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EA0784" w:rsidRPr="00910ABA" w14:paraId="19DF7419" w14:textId="77777777" w:rsidTr="008443A9">
        <w:tc>
          <w:tcPr>
            <w:tcW w:w="8363" w:type="dxa"/>
          </w:tcPr>
          <w:p w14:paraId="15F6454E" w14:textId="6BD3A81A" w:rsidR="002D57C5" w:rsidRPr="00444213" w:rsidRDefault="002D57C5" w:rsidP="002D57C5">
            <w:pPr>
              <w:tabs>
                <w:tab w:val="clear" w:pos="567"/>
                <w:tab w:val="left" w:pos="720"/>
              </w:tabs>
              <w:spacing w:line="240" w:lineRule="auto"/>
              <w:rPr>
                <w:rFonts w:ascii="Times New Roman" w:hAnsi="Times New Roman" w:cs="Times New Roman"/>
                <w:lang w:val="hu-HU"/>
              </w:rPr>
            </w:pPr>
            <w:r w:rsidRPr="00444213">
              <w:rPr>
                <w:rFonts w:ascii="Times New Roman" w:hAnsi="Times New Roman" w:cs="Times New Roman"/>
                <w:lang w:val="hu-HU"/>
              </w:rPr>
              <w:t>Ez a dokumentum az Apremilast Accord jóváhagyott kísérőiratait képezi, és változáskövetéssel jelölve tartalmazza a kísérőiratokat érintő előző eljárás (</w:t>
            </w:r>
            <w:r w:rsidR="00AD3015" w:rsidRPr="00AD3015">
              <w:rPr>
                <w:rFonts w:ascii="Times New Roman" w:hAnsi="Times New Roman" w:cs="Times New Roman"/>
                <w:lang w:val="hu-HU"/>
              </w:rPr>
              <w:t>EMA/VR/0000337482</w:t>
            </w:r>
            <w:r w:rsidRPr="00444213">
              <w:rPr>
                <w:rFonts w:ascii="Times New Roman" w:hAnsi="Times New Roman" w:cs="Times New Roman"/>
                <w:lang w:val="hu-HU"/>
              </w:rPr>
              <w:t>)</w:t>
            </w:r>
            <w:r w:rsidRPr="00444213">
              <w:rPr>
                <w:lang w:val="hu-HU"/>
              </w:rPr>
              <w:t xml:space="preserve"> </w:t>
            </w:r>
            <w:r w:rsidRPr="00444213">
              <w:rPr>
                <w:rFonts w:ascii="Times New Roman" w:hAnsi="Times New Roman" w:cs="Times New Roman"/>
                <w:lang w:val="hu-HU"/>
              </w:rPr>
              <w:t>óta eszközölt változtatásokat.</w:t>
            </w:r>
          </w:p>
          <w:p w14:paraId="23CD8034" w14:textId="77777777" w:rsidR="002D57C5" w:rsidRPr="00444213" w:rsidRDefault="002D57C5" w:rsidP="002D57C5">
            <w:pPr>
              <w:tabs>
                <w:tab w:val="clear" w:pos="567"/>
                <w:tab w:val="left" w:pos="720"/>
              </w:tabs>
              <w:spacing w:line="240" w:lineRule="auto"/>
              <w:rPr>
                <w:rFonts w:ascii="Times New Roman" w:hAnsi="Times New Roman" w:cs="Times New Roman"/>
                <w:lang w:val="hu-HU"/>
              </w:rPr>
            </w:pPr>
          </w:p>
          <w:p w14:paraId="1DBC0D94" w14:textId="77777777" w:rsidR="002D57C5" w:rsidRPr="00444213" w:rsidRDefault="002D57C5" w:rsidP="002D57C5">
            <w:pPr>
              <w:tabs>
                <w:tab w:val="clear" w:pos="567"/>
                <w:tab w:val="left" w:pos="720"/>
              </w:tabs>
              <w:spacing w:line="240" w:lineRule="auto"/>
              <w:rPr>
                <w:rFonts w:ascii="Times New Roman" w:hAnsi="Times New Roman" w:cs="Times New Roman"/>
                <w:lang w:val="hu-HU"/>
              </w:rPr>
            </w:pPr>
            <w:r w:rsidRPr="00444213">
              <w:rPr>
                <w:rFonts w:ascii="Times New Roman" w:hAnsi="Times New Roman" w:cs="Times New Roman"/>
                <w:lang w:val="hu-HU"/>
              </w:rPr>
              <w:t xml:space="preserve">További információ az Európai Gyógyszerügynökség honlapján található: </w:t>
            </w:r>
          </w:p>
          <w:p w14:paraId="1DCB433E" w14:textId="5261B391" w:rsidR="00EA0784" w:rsidRPr="00910ABA" w:rsidRDefault="002D57C5" w:rsidP="002D57C5">
            <w:pPr>
              <w:pStyle w:val="Style1"/>
              <w:pBdr>
                <w:top w:val="none" w:sz="0" w:space="0" w:color="auto"/>
                <w:left w:val="none" w:sz="0" w:space="0" w:color="auto"/>
                <w:bottom w:val="none" w:sz="0" w:space="0" w:color="auto"/>
                <w:right w:val="none" w:sz="0" w:space="0" w:color="auto"/>
              </w:pBdr>
              <w:rPr>
                <w:lang w:val="hu-HU"/>
              </w:rPr>
            </w:pPr>
            <w:hyperlink r:id="rId11" w:history="1">
              <w:r w:rsidRPr="00444213">
                <w:rPr>
                  <w:rStyle w:val="Hyperlink"/>
                  <w:rFonts w:ascii="Times New Roman" w:hAnsi="Times New Roman" w:cs="Times New Roman"/>
                  <w:lang w:val="hu-HU"/>
                </w:rPr>
                <w:t>https://www.ema.europa.eu/en/medicines/human/EPAR/apremilast-accord</w:t>
              </w:r>
            </w:hyperlink>
            <w:r w:rsidRPr="00444213">
              <w:rPr>
                <w:lang w:val="hu-HU"/>
              </w:rPr>
              <w:t xml:space="preserve">   </w:t>
            </w:r>
          </w:p>
        </w:tc>
      </w:tr>
    </w:tbl>
    <w:p w14:paraId="1C21F631" w14:textId="77777777" w:rsidR="00A31928" w:rsidRDefault="00A31928" w:rsidP="00130037">
      <w:pPr>
        <w:tabs>
          <w:tab w:val="left" w:pos="-1440"/>
          <w:tab w:val="left" w:pos="-720"/>
        </w:tabs>
        <w:spacing w:line="240" w:lineRule="auto"/>
        <w:rPr>
          <w:b/>
          <w:bCs/>
          <w:lang w:val="hu-HU"/>
        </w:rPr>
      </w:pPr>
    </w:p>
    <w:p w14:paraId="732FA8DC" w14:textId="77777777" w:rsidR="00A31928" w:rsidRDefault="00A31928" w:rsidP="00130037">
      <w:pPr>
        <w:tabs>
          <w:tab w:val="left" w:pos="-1440"/>
          <w:tab w:val="left" w:pos="-720"/>
        </w:tabs>
        <w:spacing w:line="240" w:lineRule="auto"/>
        <w:rPr>
          <w:b/>
          <w:bCs/>
          <w:lang w:val="hu-HU"/>
        </w:rPr>
      </w:pPr>
    </w:p>
    <w:p w14:paraId="23F5A1B1" w14:textId="77777777" w:rsidR="00A31928" w:rsidRDefault="00A31928" w:rsidP="00130037">
      <w:pPr>
        <w:tabs>
          <w:tab w:val="left" w:pos="-1440"/>
          <w:tab w:val="left" w:pos="-720"/>
        </w:tabs>
        <w:spacing w:line="240" w:lineRule="auto"/>
        <w:rPr>
          <w:b/>
          <w:bCs/>
          <w:lang w:val="hu-HU"/>
        </w:rPr>
      </w:pPr>
    </w:p>
    <w:p w14:paraId="774E3A98" w14:textId="77777777" w:rsidR="00A31928" w:rsidRDefault="00A31928" w:rsidP="00130037">
      <w:pPr>
        <w:tabs>
          <w:tab w:val="left" w:pos="-1440"/>
          <w:tab w:val="left" w:pos="-720"/>
        </w:tabs>
        <w:spacing w:line="240" w:lineRule="auto"/>
        <w:rPr>
          <w:b/>
          <w:bCs/>
          <w:lang w:val="hu-HU"/>
        </w:rPr>
      </w:pPr>
    </w:p>
    <w:p w14:paraId="4331DE93" w14:textId="77777777" w:rsidR="00A31928" w:rsidRDefault="00A31928" w:rsidP="00130037">
      <w:pPr>
        <w:tabs>
          <w:tab w:val="left" w:pos="-1440"/>
          <w:tab w:val="left" w:pos="-720"/>
        </w:tabs>
        <w:spacing w:line="240" w:lineRule="auto"/>
        <w:rPr>
          <w:b/>
          <w:bCs/>
          <w:lang w:val="hu-HU"/>
        </w:rPr>
      </w:pPr>
    </w:p>
    <w:p w14:paraId="24AD7F58" w14:textId="77777777" w:rsidR="00A31928" w:rsidRDefault="00A31928" w:rsidP="00130037">
      <w:pPr>
        <w:tabs>
          <w:tab w:val="left" w:pos="-1440"/>
          <w:tab w:val="left" w:pos="-720"/>
        </w:tabs>
        <w:spacing w:line="240" w:lineRule="auto"/>
        <w:rPr>
          <w:b/>
          <w:bCs/>
          <w:lang w:val="hu-HU"/>
        </w:rPr>
      </w:pPr>
    </w:p>
    <w:p w14:paraId="44955F95" w14:textId="77777777" w:rsidR="00A31928" w:rsidRDefault="00A31928" w:rsidP="00130037">
      <w:pPr>
        <w:tabs>
          <w:tab w:val="left" w:pos="-1440"/>
          <w:tab w:val="left" w:pos="-720"/>
        </w:tabs>
        <w:spacing w:line="240" w:lineRule="auto"/>
        <w:rPr>
          <w:b/>
          <w:bCs/>
          <w:lang w:val="hu-HU"/>
        </w:rPr>
      </w:pPr>
    </w:p>
    <w:p w14:paraId="4EDCD66D" w14:textId="77777777" w:rsidR="00A31928" w:rsidRDefault="00A31928" w:rsidP="00130037">
      <w:pPr>
        <w:tabs>
          <w:tab w:val="left" w:pos="-1440"/>
          <w:tab w:val="left" w:pos="-720"/>
        </w:tabs>
        <w:spacing w:line="240" w:lineRule="auto"/>
        <w:rPr>
          <w:b/>
          <w:bCs/>
          <w:lang w:val="hu-HU"/>
        </w:rPr>
      </w:pPr>
    </w:p>
    <w:p w14:paraId="1602AF38" w14:textId="77777777" w:rsidR="00A31928" w:rsidRPr="00071EBC" w:rsidRDefault="00A31928" w:rsidP="00130037">
      <w:pPr>
        <w:tabs>
          <w:tab w:val="left" w:pos="-1440"/>
          <w:tab w:val="left" w:pos="-720"/>
        </w:tabs>
        <w:spacing w:line="240" w:lineRule="auto"/>
        <w:rPr>
          <w:b/>
          <w:bCs/>
          <w:lang w:val="hu-HU"/>
        </w:rPr>
      </w:pPr>
    </w:p>
    <w:p w14:paraId="31173AC2" w14:textId="77777777" w:rsidR="00EA1846" w:rsidRPr="00071EBC" w:rsidRDefault="00EA1846" w:rsidP="00130037">
      <w:pPr>
        <w:tabs>
          <w:tab w:val="left" w:pos="-1440"/>
          <w:tab w:val="left" w:pos="-720"/>
        </w:tabs>
        <w:spacing w:line="240" w:lineRule="auto"/>
        <w:rPr>
          <w:b/>
          <w:bCs/>
          <w:lang w:val="hu-HU"/>
        </w:rPr>
      </w:pPr>
    </w:p>
    <w:p w14:paraId="6335E9A2" w14:textId="0AC863CC" w:rsidR="00EA1846" w:rsidRDefault="00EA1846" w:rsidP="00130037">
      <w:pPr>
        <w:tabs>
          <w:tab w:val="left" w:pos="-1440"/>
          <w:tab w:val="left" w:pos="-720"/>
        </w:tabs>
        <w:spacing w:line="240" w:lineRule="auto"/>
        <w:rPr>
          <w:b/>
          <w:bCs/>
          <w:lang w:val="hu-HU"/>
        </w:rPr>
      </w:pPr>
    </w:p>
    <w:p w14:paraId="44A94282" w14:textId="77777777" w:rsidR="00CE5E43" w:rsidRPr="00071EBC" w:rsidRDefault="00CE5E43" w:rsidP="00130037">
      <w:pPr>
        <w:tabs>
          <w:tab w:val="left" w:pos="-1440"/>
          <w:tab w:val="left" w:pos="-720"/>
        </w:tabs>
        <w:spacing w:line="240" w:lineRule="auto"/>
        <w:rPr>
          <w:b/>
          <w:bCs/>
          <w:lang w:val="hu-HU"/>
        </w:rPr>
      </w:pPr>
    </w:p>
    <w:p w14:paraId="2650DECB" w14:textId="77777777" w:rsidR="00EA1846" w:rsidRPr="00071EBC" w:rsidRDefault="00EA1846" w:rsidP="00130037">
      <w:pPr>
        <w:tabs>
          <w:tab w:val="left" w:pos="-1440"/>
          <w:tab w:val="left" w:pos="-720"/>
        </w:tabs>
        <w:spacing w:line="240" w:lineRule="auto"/>
        <w:rPr>
          <w:b/>
          <w:bCs/>
          <w:lang w:val="hu-HU"/>
        </w:rPr>
      </w:pPr>
    </w:p>
    <w:p w14:paraId="2EBC6449" w14:textId="77777777" w:rsidR="00EF2F98" w:rsidRDefault="00EF2F98" w:rsidP="00130037">
      <w:pPr>
        <w:tabs>
          <w:tab w:val="left" w:pos="-1440"/>
          <w:tab w:val="left" w:pos="-720"/>
        </w:tabs>
        <w:spacing w:line="240" w:lineRule="auto"/>
        <w:jc w:val="center"/>
        <w:rPr>
          <w:b/>
          <w:bCs/>
          <w:lang w:val="hu-HU"/>
        </w:rPr>
      </w:pPr>
    </w:p>
    <w:p w14:paraId="077FDDA7" w14:textId="4953CBC0" w:rsidR="00EA1846" w:rsidRPr="00071EBC" w:rsidRDefault="00F7162F" w:rsidP="00130037">
      <w:pPr>
        <w:tabs>
          <w:tab w:val="left" w:pos="-1440"/>
          <w:tab w:val="left" w:pos="-720"/>
        </w:tabs>
        <w:spacing w:line="240" w:lineRule="auto"/>
        <w:jc w:val="center"/>
        <w:rPr>
          <w:lang w:val="hu-HU"/>
        </w:rPr>
      </w:pPr>
      <w:r w:rsidRPr="00071EBC">
        <w:rPr>
          <w:b/>
          <w:bCs/>
          <w:lang w:val="hu-HU"/>
        </w:rPr>
        <w:t>I. MELLÉKLET</w:t>
      </w:r>
    </w:p>
    <w:p w14:paraId="4F670338" w14:textId="77777777" w:rsidR="00EA1846" w:rsidRPr="00071EBC" w:rsidRDefault="00EA1846" w:rsidP="00130037">
      <w:pPr>
        <w:tabs>
          <w:tab w:val="left" w:pos="-1440"/>
          <w:tab w:val="left" w:pos="-720"/>
        </w:tabs>
        <w:spacing w:line="240" w:lineRule="auto"/>
        <w:jc w:val="center"/>
        <w:rPr>
          <w:lang w:val="hu-HU"/>
        </w:rPr>
      </w:pPr>
    </w:p>
    <w:p w14:paraId="3DF353FC" w14:textId="77777777" w:rsidR="00EA1846" w:rsidRPr="00071EBC" w:rsidRDefault="00F7162F" w:rsidP="00130037">
      <w:pPr>
        <w:tabs>
          <w:tab w:val="left" w:pos="-1440"/>
          <w:tab w:val="left" w:pos="-720"/>
        </w:tabs>
        <w:spacing w:line="240" w:lineRule="auto"/>
        <w:jc w:val="center"/>
        <w:rPr>
          <w:lang w:val="hu-HU"/>
        </w:rPr>
      </w:pPr>
      <w:r w:rsidRPr="00071EBC">
        <w:rPr>
          <w:b/>
          <w:bCs/>
          <w:lang w:val="hu-HU"/>
        </w:rPr>
        <w:t>ALKALMAZÁSI ELŐÍRÁS</w:t>
      </w:r>
    </w:p>
    <w:p w14:paraId="3AE9BFD1" w14:textId="77777777" w:rsidR="00EA1846" w:rsidRPr="00071EBC" w:rsidRDefault="00EA1846" w:rsidP="00130037">
      <w:pPr>
        <w:tabs>
          <w:tab w:val="left" w:pos="-1440"/>
          <w:tab w:val="left" w:pos="-720"/>
        </w:tabs>
        <w:spacing w:line="240" w:lineRule="auto"/>
        <w:jc w:val="center"/>
        <w:rPr>
          <w:lang w:val="hu-HU"/>
        </w:rPr>
      </w:pPr>
    </w:p>
    <w:p w14:paraId="38BE2704" w14:textId="340C36B1" w:rsidR="006F650A" w:rsidRPr="00071EBC" w:rsidRDefault="00F7162F" w:rsidP="00130037">
      <w:pPr>
        <w:widowControl w:val="0"/>
        <w:spacing w:line="240" w:lineRule="auto"/>
        <w:rPr>
          <w:lang w:val="hu-HU"/>
        </w:rPr>
      </w:pPr>
      <w:r w:rsidRPr="00071EBC">
        <w:rPr>
          <w:color w:val="008000"/>
          <w:lang w:val="hu-HU"/>
        </w:rPr>
        <w:br w:type="page"/>
      </w:r>
    </w:p>
    <w:p w14:paraId="71EB875D" w14:textId="77777777" w:rsidR="00EA1846" w:rsidRPr="00F91D3F" w:rsidRDefault="00F7162F" w:rsidP="00130037">
      <w:pPr>
        <w:widowControl w:val="0"/>
        <w:spacing w:line="240" w:lineRule="auto"/>
        <w:rPr>
          <w:lang w:val="hu-HU"/>
        </w:rPr>
      </w:pPr>
      <w:r w:rsidRPr="00071EBC">
        <w:rPr>
          <w:b/>
          <w:bCs/>
          <w:lang w:val="hu-HU"/>
        </w:rPr>
        <w:lastRenderedPageBreak/>
        <w:t>1.</w:t>
      </w:r>
      <w:r w:rsidRPr="00071EBC">
        <w:rPr>
          <w:b/>
          <w:bCs/>
          <w:lang w:val="hu-HU"/>
        </w:rPr>
        <w:tab/>
      </w:r>
      <w:r w:rsidRPr="00F91D3F">
        <w:rPr>
          <w:b/>
          <w:bCs/>
          <w:lang w:val="hu-HU"/>
        </w:rPr>
        <w:t>A GYÓGYSZER NEVE</w:t>
      </w:r>
    </w:p>
    <w:p w14:paraId="73B4DC7D" w14:textId="77777777" w:rsidR="00EA1846" w:rsidRPr="00F91D3F" w:rsidRDefault="00EA1846" w:rsidP="00130037">
      <w:pPr>
        <w:widowControl w:val="0"/>
        <w:spacing w:line="240" w:lineRule="auto"/>
        <w:rPr>
          <w:lang w:val="hu-HU"/>
        </w:rPr>
      </w:pPr>
    </w:p>
    <w:p w14:paraId="4A2DBBDB" w14:textId="2641CD6B" w:rsidR="007F73DA" w:rsidRPr="00F91D3F" w:rsidRDefault="00CA36A9" w:rsidP="007F73DA">
      <w:pPr>
        <w:spacing w:line="240" w:lineRule="auto"/>
        <w:rPr>
          <w:rFonts w:eastAsia="SimSun"/>
          <w:noProof/>
          <w:lang w:val="hu-HU"/>
        </w:rPr>
      </w:pPr>
      <w:r w:rsidRPr="00F91D3F">
        <w:rPr>
          <w:lang w:val="hu-HU"/>
        </w:rPr>
        <w:t>Apremilast Accord</w:t>
      </w:r>
      <w:r w:rsidR="007F73DA" w:rsidRPr="00F91D3F">
        <w:rPr>
          <w:lang w:val="hu-HU"/>
        </w:rPr>
        <w:t xml:space="preserve"> 10 mg filmtabletta</w:t>
      </w:r>
    </w:p>
    <w:p w14:paraId="578C9AEC" w14:textId="45724D8C" w:rsidR="007F73DA" w:rsidRPr="00F91D3F" w:rsidRDefault="00CA36A9" w:rsidP="007F73DA">
      <w:pPr>
        <w:spacing w:line="240" w:lineRule="auto"/>
        <w:rPr>
          <w:rFonts w:eastAsia="SimSun"/>
          <w:noProof/>
          <w:lang w:val="hu-HU"/>
        </w:rPr>
      </w:pPr>
      <w:r w:rsidRPr="00F91D3F">
        <w:rPr>
          <w:lang w:val="hu-HU"/>
        </w:rPr>
        <w:t>Apremilast Accord</w:t>
      </w:r>
      <w:r w:rsidR="007F73DA" w:rsidRPr="00F91D3F">
        <w:rPr>
          <w:lang w:val="hu-HU"/>
        </w:rPr>
        <w:t xml:space="preserve"> 20 mg filmtabletta</w:t>
      </w:r>
    </w:p>
    <w:p w14:paraId="48202BD2" w14:textId="4D15DF3B" w:rsidR="007F73DA" w:rsidRPr="00F91D3F" w:rsidRDefault="00CA36A9" w:rsidP="007F73DA">
      <w:pPr>
        <w:spacing w:line="240" w:lineRule="auto"/>
        <w:rPr>
          <w:rFonts w:eastAsia="SimSun"/>
          <w:noProof/>
          <w:lang w:val="hu-HU"/>
        </w:rPr>
      </w:pPr>
      <w:r w:rsidRPr="00F91D3F">
        <w:rPr>
          <w:lang w:val="hu-HU"/>
        </w:rPr>
        <w:t>Apremilast Accord</w:t>
      </w:r>
      <w:r w:rsidR="007F73DA" w:rsidRPr="00F91D3F">
        <w:rPr>
          <w:lang w:val="hu-HU"/>
        </w:rPr>
        <w:t xml:space="preserve"> 30 mg filmtabletta</w:t>
      </w:r>
    </w:p>
    <w:p w14:paraId="2E0B0D18" w14:textId="77777777" w:rsidR="00EA1846" w:rsidRPr="00F91D3F" w:rsidRDefault="00EA1846" w:rsidP="00130037">
      <w:pPr>
        <w:widowControl w:val="0"/>
        <w:spacing w:line="240" w:lineRule="auto"/>
        <w:rPr>
          <w:lang w:val="hu-HU"/>
        </w:rPr>
      </w:pPr>
    </w:p>
    <w:p w14:paraId="790227F5" w14:textId="77777777" w:rsidR="00EA1846" w:rsidRPr="00F91D3F" w:rsidRDefault="00EA1846" w:rsidP="00130037">
      <w:pPr>
        <w:widowControl w:val="0"/>
        <w:spacing w:line="240" w:lineRule="auto"/>
        <w:rPr>
          <w:lang w:val="hu-HU"/>
        </w:rPr>
      </w:pPr>
    </w:p>
    <w:p w14:paraId="62C3E4D4" w14:textId="77777777" w:rsidR="00EA1846" w:rsidRPr="00F91D3F" w:rsidRDefault="00F7162F" w:rsidP="00130037">
      <w:pPr>
        <w:widowControl w:val="0"/>
        <w:spacing w:line="240" w:lineRule="auto"/>
        <w:rPr>
          <w:b/>
          <w:bCs/>
          <w:lang w:val="hu-HU"/>
        </w:rPr>
      </w:pPr>
      <w:r w:rsidRPr="00F91D3F">
        <w:rPr>
          <w:b/>
          <w:bCs/>
          <w:lang w:val="hu-HU"/>
        </w:rPr>
        <w:t>2.</w:t>
      </w:r>
      <w:r w:rsidRPr="00F91D3F">
        <w:rPr>
          <w:b/>
          <w:bCs/>
          <w:lang w:val="hu-HU"/>
        </w:rPr>
        <w:tab/>
        <w:t>MINŐSÉGI ÉS MENNYISÉGI ÖSSZETÉTEL</w:t>
      </w:r>
    </w:p>
    <w:p w14:paraId="102E788D" w14:textId="77777777" w:rsidR="00EA1846" w:rsidRPr="00F91D3F" w:rsidRDefault="00EA1846" w:rsidP="00130037">
      <w:pPr>
        <w:widowControl w:val="0"/>
        <w:spacing w:line="240" w:lineRule="auto"/>
        <w:rPr>
          <w:bCs/>
          <w:lang w:val="hu-HU"/>
        </w:rPr>
      </w:pPr>
    </w:p>
    <w:p w14:paraId="12229D90" w14:textId="5B21BF70" w:rsidR="00404527" w:rsidRPr="00F91D3F" w:rsidRDefault="00CA36A9" w:rsidP="00404527">
      <w:pPr>
        <w:spacing w:line="240" w:lineRule="auto"/>
        <w:rPr>
          <w:rFonts w:eastAsia="SimSun"/>
          <w:noProof/>
          <w:u w:val="single"/>
          <w:lang w:val="hu-HU"/>
        </w:rPr>
      </w:pPr>
      <w:r w:rsidRPr="00F91D3F">
        <w:rPr>
          <w:u w:val="single"/>
          <w:lang w:val="hu-HU"/>
        </w:rPr>
        <w:t>Apremilast Accord</w:t>
      </w:r>
      <w:r w:rsidR="00404527" w:rsidRPr="00F91D3F">
        <w:rPr>
          <w:u w:val="single"/>
          <w:lang w:val="hu-HU"/>
        </w:rPr>
        <w:t xml:space="preserve"> 10 mg filmtabletta</w:t>
      </w:r>
    </w:p>
    <w:p w14:paraId="55035E80" w14:textId="77777777" w:rsidR="00404527" w:rsidRPr="00F91D3F" w:rsidRDefault="00404527" w:rsidP="00404527">
      <w:pPr>
        <w:tabs>
          <w:tab w:val="clear" w:pos="567"/>
        </w:tabs>
        <w:spacing w:line="240" w:lineRule="auto"/>
        <w:rPr>
          <w:lang w:val="hu-HU"/>
        </w:rPr>
      </w:pPr>
    </w:p>
    <w:p w14:paraId="7D4D2F62" w14:textId="77777777" w:rsidR="00404527" w:rsidRPr="00F91D3F" w:rsidRDefault="00404527" w:rsidP="00404527">
      <w:pPr>
        <w:tabs>
          <w:tab w:val="clear" w:pos="567"/>
        </w:tabs>
        <w:spacing w:line="240" w:lineRule="auto"/>
        <w:rPr>
          <w:lang w:val="hu-HU"/>
        </w:rPr>
      </w:pPr>
      <w:r w:rsidRPr="00F91D3F">
        <w:rPr>
          <w:lang w:val="hu-HU"/>
        </w:rPr>
        <w:t>10 mg apremilasztot tartalmaz filmtablettánként.</w:t>
      </w:r>
    </w:p>
    <w:p w14:paraId="151FCF78" w14:textId="77777777" w:rsidR="00404527" w:rsidRPr="00F91D3F" w:rsidRDefault="00404527" w:rsidP="00404527">
      <w:pPr>
        <w:tabs>
          <w:tab w:val="clear" w:pos="567"/>
        </w:tabs>
        <w:spacing w:line="240" w:lineRule="auto"/>
        <w:rPr>
          <w:lang w:val="hu-HU"/>
        </w:rPr>
      </w:pPr>
    </w:p>
    <w:p w14:paraId="0066F4A8" w14:textId="77777777" w:rsidR="00404527" w:rsidRPr="00F91D3F" w:rsidRDefault="00404527" w:rsidP="00404527">
      <w:pPr>
        <w:keepNext/>
        <w:tabs>
          <w:tab w:val="clear" w:pos="567"/>
        </w:tabs>
        <w:autoSpaceDE w:val="0"/>
        <w:autoSpaceDN w:val="0"/>
        <w:adjustRightInd w:val="0"/>
        <w:spacing w:line="240" w:lineRule="auto"/>
        <w:rPr>
          <w:rFonts w:eastAsia="SimSun"/>
          <w:i/>
          <w:iCs/>
          <w:lang w:val="hu-HU"/>
        </w:rPr>
      </w:pPr>
      <w:r w:rsidRPr="00F91D3F">
        <w:rPr>
          <w:i/>
          <w:iCs/>
          <w:u w:val="single"/>
          <w:lang w:val="hu-HU"/>
        </w:rPr>
        <w:t>Ismert hatású segédanyag(ok)</w:t>
      </w:r>
    </w:p>
    <w:p w14:paraId="08C47E24" w14:textId="38B9FFD5" w:rsidR="00404527" w:rsidRPr="00F91D3F" w:rsidRDefault="00CA36A9" w:rsidP="00404527">
      <w:pPr>
        <w:tabs>
          <w:tab w:val="clear" w:pos="567"/>
        </w:tabs>
        <w:autoSpaceDE w:val="0"/>
        <w:autoSpaceDN w:val="0"/>
        <w:adjustRightInd w:val="0"/>
        <w:spacing w:line="240" w:lineRule="auto"/>
        <w:rPr>
          <w:rFonts w:eastAsia="SimSun"/>
          <w:noProof/>
          <w:lang w:val="hu-HU"/>
        </w:rPr>
      </w:pPr>
      <w:r w:rsidRPr="00F91D3F">
        <w:rPr>
          <w:lang w:val="hu-HU"/>
        </w:rPr>
        <w:t>67</w:t>
      </w:r>
      <w:r w:rsidR="00404527" w:rsidRPr="00F91D3F">
        <w:rPr>
          <w:lang w:val="hu-HU"/>
        </w:rPr>
        <w:t> mg laktózt tartalmaz filmtablettánként</w:t>
      </w:r>
      <w:r w:rsidR="00404527" w:rsidRPr="00F91D3F" w:rsidDel="00DA75E9">
        <w:rPr>
          <w:lang w:val="hu-HU"/>
        </w:rPr>
        <w:t xml:space="preserve"> </w:t>
      </w:r>
      <w:r w:rsidR="00404527" w:rsidRPr="00F91D3F">
        <w:rPr>
          <w:lang w:val="hu-HU"/>
        </w:rPr>
        <w:t>(laktóz</w:t>
      </w:r>
      <w:r w:rsidR="00404527" w:rsidRPr="00F91D3F">
        <w:rPr>
          <w:lang w:val="hu-HU"/>
        </w:rPr>
        <w:noBreakHyphen/>
        <w:t>monohidrát formájában).</w:t>
      </w:r>
    </w:p>
    <w:p w14:paraId="7527EBE4" w14:textId="77777777" w:rsidR="00404527" w:rsidRPr="00F91D3F" w:rsidRDefault="00404527" w:rsidP="00404527">
      <w:pPr>
        <w:tabs>
          <w:tab w:val="clear" w:pos="567"/>
        </w:tabs>
        <w:spacing w:line="240" w:lineRule="auto"/>
        <w:rPr>
          <w:lang w:val="hu-HU"/>
        </w:rPr>
      </w:pPr>
    </w:p>
    <w:p w14:paraId="1791769E" w14:textId="5298678B" w:rsidR="00404527" w:rsidRPr="00F91D3F" w:rsidRDefault="00CA36A9" w:rsidP="00404527">
      <w:pPr>
        <w:spacing w:line="240" w:lineRule="auto"/>
        <w:rPr>
          <w:u w:val="single"/>
          <w:lang w:val="hu-HU"/>
        </w:rPr>
      </w:pPr>
      <w:r w:rsidRPr="00F91D3F">
        <w:rPr>
          <w:u w:val="single"/>
          <w:lang w:val="hu-HU"/>
        </w:rPr>
        <w:t>Apremilast Accord</w:t>
      </w:r>
      <w:r w:rsidR="00404527" w:rsidRPr="00F91D3F">
        <w:rPr>
          <w:u w:val="single"/>
          <w:lang w:val="hu-HU"/>
        </w:rPr>
        <w:t xml:space="preserve"> 20 mg filmtabletta</w:t>
      </w:r>
    </w:p>
    <w:p w14:paraId="42804C36" w14:textId="77777777" w:rsidR="00404527" w:rsidRPr="00F91D3F" w:rsidRDefault="00404527" w:rsidP="00404527">
      <w:pPr>
        <w:tabs>
          <w:tab w:val="clear" w:pos="567"/>
        </w:tabs>
        <w:spacing w:line="240" w:lineRule="auto"/>
        <w:rPr>
          <w:rFonts w:eastAsia="SimSun"/>
          <w:noProof/>
          <w:lang w:val="hu-HU"/>
        </w:rPr>
      </w:pPr>
    </w:p>
    <w:p w14:paraId="4EF89207" w14:textId="77777777" w:rsidR="00404527" w:rsidRPr="00F91D3F" w:rsidRDefault="00404527" w:rsidP="00404527">
      <w:pPr>
        <w:shd w:val="clear" w:color="auto" w:fill="FFFFFF"/>
        <w:tabs>
          <w:tab w:val="clear" w:pos="567"/>
        </w:tabs>
        <w:spacing w:line="240" w:lineRule="auto"/>
        <w:rPr>
          <w:lang w:val="hu-HU"/>
        </w:rPr>
      </w:pPr>
      <w:r w:rsidRPr="00F91D3F">
        <w:rPr>
          <w:lang w:val="hu-HU"/>
        </w:rPr>
        <w:t>20 mg apremilasztot tartalmaz filmtablettánként.</w:t>
      </w:r>
    </w:p>
    <w:p w14:paraId="3106EB4A" w14:textId="77777777" w:rsidR="00404527" w:rsidRPr="00F91D3F" w:rsidRDefault="00404527" w:rsidP="00404527">
      <w:pPr>
        <w:shd w:val="clear" w:color="auto" w:fill="FFFFFF"/>
        <w:tabs>
          <w:tab w:val="clear" w:pos="567"/>
        </w:tabs>
        <w:spacing w:line="240" w:lineRule="auto"/>
        <w:rPr>
          <w:lang w:val="hu-HU"/>
        </w:rPr>
      </w:pPr>
    </w:p>
    <w:p w14:paraId="717D3A11" w14:textId="77777777" w:rsidR="00404527" w:rsidRPr="00F91D3F" w:rsidRDefault="00404527" w:rsidP="00404527">
      <w:pPr>
        <w:keepNext/>
        <w:tabs>
          <w:tab w:val="clear" w:pos="567"/>
        </w:tabs>
        <w:autoSpaceDE w:val="0"/>
        <w:autoSpaceDN w:val="0"/>
        <w:adjustRightInd w:val="0"/>
        <w:spacing w:line="240" w:lineRule="auto"/>
        <w:rPr>
          <w:rFonts w:eastAsia="SimSun"/>
          <w:i/>
          <w:iCs/>
          <w:lang w:val="hu-HU"/>
        </w:rPr>
      </w:pPr>
      <w:r w:rsidRPr="00F91D3F">
        <w:rPr>
          <w:i/>
          <w:iCs/>
          <w:u w:val="single"/>
          <w:lang w:val="hu-HU"/>
        </w:rPr>
        <w:t>Ismert hatású segédanyag(ok)</w:t>
      </w:r>
    </w:p>
    <w:p w14:paraId="6C298340" w14:textId="3BC91F2E" w:rsidR="00404527" w:rsidRPr="00F91D3F" w:rsidRDefault="00CA36A9" w:rsidP="00404527">
      <w:pPr>
        <w:tabs>
          <w:tab w:val="clear" w:pos="567"/>
        </w:tabs>
        <w:autoSpaceDE w:val="0"/>
        <w:autoSpaceDN w:val="0"/>
        <w:adjustRightInd w:val="0"/>
        <w:spacing w:line="240" w:lineRule="auto"/>
        <w:rPr>
          <w:rFonts w:eastAsia="SimSun"/>
          <w:noProof/>
          <w:lang w:val="hu-HU"/>
        </w:rPr>
      </w:pPr>
      <w:r w:rsidRPr="00F91D3F">
        <w:rPr>
          <w:lang w:val="hu-HU"/>
        </w:rPr>
        <w:t>133</w:t>
      </w:r>
      <w:r w:rsidR="00404527" w:rsidRPr="00F91D3F">
        <w:rPr>
          <w:lang w:val="hu-HU"/>
        </w:rPr>
        <w:t> mg laktózt tartalmaz filmtablettánként (laktóz</w:t>
      </w:r>
      <w:r w:rsidR="00404527" w:rsidRPr="00F91D3F">
        <w:rPr>
          <w:lang w:val="hu-HU"/>
        </w:rPr>
        <w:noBreakHyphen/>
        <w:t>monohidrát formájában).</w:t>
      </w:r>
    </w:p>
    <w:p w14:paraId="0F9D2FCE" w14:textId="77777777" w:rsidR="00404527" w:rsidRPr="00F91D3F" w:rsidRDefault="00404527" w:rsidP="00404527">
      <w:pPr>
        <w:shd w:val="clear" w:color="auto" w:fill="FFFFFF"/>
        <w:tabs>
          <w:tab w:val="clear" w:pos="567"/>
        </w:tabs>
        <w:spacing w:line="240" w:lineRule="auto"/>
        <w:rPr>
          <w:lang w:val="hu-HU"/>
        </w:rPr>
      </w:pPr>
    </w:p>
    <w:p w14:paraId="1C3FA790" w14:textId="2DBDFFD4" w:rsidR="00404527" w:rsidRPr="00F91D3F" w:rsidRDefault="00CA36A9" w:rsidP="00404527">
      <w:pPr>
        <w:spacing w:line="240" w:lineRule="auto"/>
        <w:rPr>
          <w:u w:val="single"/>
          <w:lang w:val="hu-HU"/>
        </w:rPr>
      </w:pPr>
      <w:r w:rsidRPr="00F91D3F">
        <w:rPr>
          <w:u w:val="single"/>
          <w:lang w:val="hu-HU"/>
        </w:rPr>
        <w:t>Apremilas</w:t>
      </w:r>
      <w:r w:rsidR="00F91D3F">
        <w:rPr>
          <w:u w:val="single"/>
          <w:lang w:val="hu-HU"/>
        </w:rPr>
        <w:t>t</w:t>
      </w:r>
      <w:r w:rsidRPr="00F91D3F">
        <w:rPr>
          <w:u w:val="single"/>
          <w:lang w:val="hu-HU"/>
        </w:rPr>
        <w:t xml:space="preserve"> Accord</w:t>
      </w:r>
      <w:r w:rsidR="00404527" w:rsidRPr="00F91D3F">
        <w:rPr>
          <w:u w:val="single"/>
          <w:lang w:val="hu-HU"/>
        </w:rPr>
        <w:t xml:space="preserve"> 30 mg filmtabletta</w:t>
      </w:r>
    </w:p>
    <w:p w14:paraId="510BFBDB" w14:textId="77777777" w:rsidR="00404527" w:rsidRPr="00F91D3F" w:rsidRDefault="00404527" w:rsidP="00404527">
      <w:pPr>
        <w:shd w:val="clear" w:color="auto" w:fill="FFFFFF"/>
        <w:tabs>
          <w:tab w:val="clear" w:pos="567"/>
        </w:tabs>
        <w:spacing w:line="240" w:lineRule="auto"/>
        <w:rPr>
          <w:rFonts w:eastAsia="SimSun"/>
          <w:noProof/>
          <w:lang w:val="hu-HU"/>
        </w:rPr>
      </w:pPr>
    </w:p>
    <w:p w14:paraId="53C9D168" w14:textId="77777777" w:rsidR="00404527" w:rsidRPr="00F91D3F" w:rsidRDefault="00404527" w:rsidP="00404527">
      <w:pPr>
        <w:shd w:val="clear" w:color="auto" w:fill="FFFFFF"/>
        <w:tabs>
          <w:tab w:val="clear" w:pos="567"/>
        </w:tabs>
        <w:spacing w:line="240" w:lineRule="auto"/>
        <w:rPr>
          <w:rFonts w:eastAsia="SimSun"/>
          <w:noProof/>
          <w:lang w:val="hu-HU"/>
        </w:rPr>
      </w:pPr>
      <w:r w:rsidRPr="00F91D3F">
        <w:rPr>
          <w:lang w:val="hu-HU"/>
        </w:rPr>
        <w:t>30 mg apremilasztot tartalmaz filmtablettánként.</w:t>
      </w:r>
    </w:p>
    <w:p w14:paraId="00735C40" w14:textId="77777777" w:rsidR="00404527" w:rsidRPr="00F91D3F" w:rsidRDefault="00404527" w:rsidP="00404527">
      <w:pPr>
        <w:spacing w:line="240" w:lineRule="auto"/>
        <w:rPr>
          <w:rFonts w:eastAsia="SimSun"/>
          <w:lang w:val="hu-HU"/>
        </w:rPr>
      </w:pPr>
    </w:p>
    <w:p w14:paraId="64A6B214" w14:textId="77777777" w:rsidR="00404527" w:rsidRPr="00F91D3F" w:rsidRDefault="00404527" w:rsidP="00404527">
      <w:pPr>
        <w:keepNext/>
        <w:tabs>
          <w:tab w:val="clear" w:pos="567"/>
        </w:tabs>
        <w:autoSpaceDE w:val="0"/>
        <w:autoSpaceDN w:val="0"/>
        <w:adjustRightInd w:val="0"/>
        <w:spacing w:line="240" w:lineRule="auto"/>
        <w:rPr>
          <w:rFonts w:eastAsia="SimSun"/>
          <w:i/>
          <w:iCs/>
          <w:lang w:val="hu-HU"/>
        </w:rPr>
      </w:pPr>
      <w:r w:rsidRPr="00F91D3F">
        <w:rPr>
          <w:i/>
          <w:iCs/>
          <w:u w:val="single"/>
          <w:lang w:val="hu-HU"/>
        </w:rPr>
        <w:t>Ismert hatású segédanyag(ok)</w:t>
      </w:r>
    </w:p>
    <w:p w14:paraId="6A0A9742" w14:textId="6D0C32DE" w:rsidR="00404527" w:rsidRPr="00F91D3F" w:rsidRDefault="00CA36A9" w:rsidP="00404527">
      <w:pPr>
        <w:tabs>
          <w:tab w:val="clear" w:pos="567"/>
        </w:tabs>
        <w:autoSpaceDE w:val="0"/>
        <w:autoSpaceDN w:val="0"/>
        <w:adjustRightInd w:val="0"/>
        <w:spacing w:line="240" w:lineRule="auto"/>
        <w:rPr>
          <w:rFonts w:eastAsia="SimSun"/>
          <w:lang w:val="hu-HU"/>
        </w:rPr>
      </w:pPr>
      <w:r w:rsidRPr="00F91D3F">
        <w:rPr>
          <w:lang w:val="hu-HU"/>
        </w:rPr>
        <w:t>200</w:t>
      </w:r>
      <w:r w:rsidR="00404527" w:rsidRPr="00F91D3F">
        <w:rPr>
          <w:lang w:val="hu-HU"/>
        </w:rPr>
        <w:t> mg laktózt tartalmaz filmtablettánként</w:t>
      </w:r>
      <w:r w:rsidR="00404527" w:rsidRPr="00F91D3F" w:rsidDel="001C6D57">
        <w:rPr>
          <w:lang w:val="hu-HU"/>
        </w:rPr>
        <w:t xml:space="preserve"> </w:t>
      </w:r>
      <w:r w:rsidR="00404527" w:rsidRPr="00F91D3F">
        <w:rPr>
          <w:lang w:val="hu-HU"/>
        </w:rPr>
        <w:t>(laktóz</w:t>
      </w:r>
      <w:r w:rsidR="00404527" w:rsidRPr="00F91D3F">
        <w:rPr>
          <w:lang w:val="hu-HU"/>
        </w:rPr>
        <w:noBreakHyphen/>
        <w:t>monohidrát formájában).</w:t>
      </w:r>
    </w:p>
    <w:p w14:paraId="3359BD28" w14:textId="77777777" w:rsidR="00404527" w:rsidRPr="00F91D3F" w:rsidRDefault="00404527" w:rsidP="00404527">
      <w:pPr>
        <w:tabs>
          <w:tab w:val="clear" w:pos="567"/>
        </w:tabs>
        <w:autoSpaceDE w:val="0"/>
        <w:autoSpaceDN w:val="0"/>
        <w:adjustRightInd w:val="0"/>
        <w:spacing w:line="240" w:lineRule="auto"/>
        <w:rPr>
          <w:rFonts w:eastAsia="SimSun"/>
          <w:lang w:val="hu-HU"/>
        </w:rPr>
      </w:pPr>
    </w:p>
    <w:p w14:paraId="14BA7CE1" w14:textId="77777777" w:rsidR="00404527" w:rsidRPr="00F91D3F" w:rsidRDefault="00404527" w:rsidP="00404527">
      <w:pPr>
        <w:spacing w:line="240" w:lineRule="auto"/>
        <w:outlineLvl w:val="0"/>
        <w:rPr>
          <w:rFonts w:eastAsia="SimSun"/>
          <w:noProof/>
          <w:lang w:val="hu-HU"/>
        </w:rPr>
      </w:pPr>
      <w:r w:rsidRPr="00F91D3F">
        <w:rPr>
          <w:lang w:val="hu-HU"/>
        </w:rPr>
        <w:t>A segédanyagok teljes listáját lásd a 6.1 pontban.</w:t>
      </w:r>
    </w:p>
    <w:p w14:paraId="4F162089" w14:textId="77777777" w:rsidR="00EA1846" w:rsidRPr="00F91D3F" w:rsidRDefault="00EA1846" w:rsidP="00130037">
      <w:pPr>
        <w:widowControl w:val="0"/>
        <w:spacing w:line="240" w:lineRule="auto"/>
        <w:rPr>
          <w:lang w:val="hu-HU"/>
        </w:rPr>
      </w:pPr>
    </w:p>
    <w:p w14:paraId="7AE100C9" w14:textId="77777777" w:rsidR="00EA1846" w:rsidRPr="00F91D3F" w:rsidRDefault="00EA1846" w:rsidP="00130037">
      <w:pPr>
        <w:widowControl w:val="0"/>
        <w:spacing w:line="240" w:lineRule="auto"/>
        <w:rPr>
          <w:b/>
          <w:bCs/>
          <w:lang w:val="hu-HU"/>
        </w:rPr>
      </w:pPr>
    </w:p>
    <w:p w14:paraId="24E825BE" w14:textId="77777777" w:rsidR="00EA1846" w:rsidRPr="00F91D3F" w:rsidRDefault="00F7162F" w:rsidP="00130037">
      <w:pPr>
        <w:spacing w:line="240" w:lineRule="auto"/>
        <w:ind w:left="567" w:hanging="567"/>
        <w:rPr>
          <w:b/>
          <w:bCs/>
          <w:lang w:val="hu-HU"/>
        </w:rPr>
      </w:pPr>
      <w:r w:rsidRPr="00F91D3F">
        <w:rPr>
          <w:b/>
          <w:bCs/>
          <w:lang w:val="hu-HU"/>
        </w:rPr>
        <w:t>3.</w:t>
      </w:r>
      <w:r w:rsidRPr="00F91D3F">
        <w:rPr>
          <w:b/>
          <w:bCs/>
          <w:lang w:val="hu-HU"/>
        </w:rPr>
        <w:tab/>
        <w:t>GYÓGYSZERFORMA</w:t>
      </w:r>
    </w:p>
    <w:p w14:paraId="78FCB446" w14:textId="77777777" w:rsidR="00EA1846" w:rsidRPr="00F91D3F" w:rsidRDefault="00EA1846" w:rsidP="00130037">
      <w:pPr>
        <w:spacing w:line="240" w:lineRule="auto"/>
        <w:ind w:left="567" w:hanging="567"/>
        <w:rPr>
          <w:b/>
          <w:bCs/>
          <w:lang w:val="hu-HU"/>
        </w:rPr>
      </w:pPr>
    </w:p>
    <w:p w14:paraId="15758F9B" w14:textId="77777777" w:rsidR="00ED5E5C" w:rsidRPr="00F91D3F" w:rsidRDefault="00ED5E5C" w:rsidP="00ED5E5C">
      <w:pPr>
        <w:tabs>
          <w:tab w:val="clear" w:pos="567"/>
        </w:tabs>
        <w:spacing w:line="240" w:lineRule="auto"/>
        <w:rPr>
          <w:rFonts w:eastAsia="SimSun"/>
          <w:noProof/>
          <w:szCs w:val="20"/>
          <w:lang w:val="hu-HU"/>
        </w:rPr>
      </w:pPr>
      <w:r w:rsidRPr="00F91D3F">
        <w:rPr>
          <w:szCs w:val="20"/>
          <w:lang w:val="hu-HU"/>
        </w:rPr>
        <w:t>Filmtabletta (tabletta).</w:t>
      </w:r>
    </w:p>
    <w:p w14:paraId="5A12E6C7" w14:textId="77777777" w:rsidR="00ED5E5C" w:rsidRPr="00F91D3F" w:rsidRDefault="00ED5E5C" w:rsidP="00ED5E5C">
      <w:pPr>
        <w:tabs>
          <w:tab w:val="clear" w:pos="567"/>
        </w:tabs>
        <w:spacing w:line="240" w:lineRule="auto"/>
        <w:rPr>
          <w:rFonts w:eastAsia="SimSun"/>
          <w:noProof/>
          <w:lang w:val="hu-HU"/>
        </w:rPr>
      </w:pPr>
    </w:p>
    <w:p w14:paraId="222C4659" w14:textId="08085A19" w:rsidR="00ED5E5C" w:rsidRPr="00F91D3F" w:rsidRDefault="00CA36A9" w:rsidP="00ED5E5C">
      <w:pPr>
        <w:spacing w:line="240" w:lineRule="auto"/>
        <w:rPr>
          <w:rFonts w:eastAsia="SimSun"/>
          <w:noProof/>
          <w:u w:val="single"/>
          <w:lang w:val="hu-HU"/>
        </w:rPr>
      </w:pPr>
      <w:r w:rsidRPr="00F91D3F">
        <w:rPr>
          <w:u w:val="single"/>
          <w:lang w:val="hu-HU"/>
        </w:rPr>
        <w:t>Apremilast Accord</w:t>
      </w:r>
      <w:r w:rsidR="00ED5E5C" w:rsidRPr="00F91D3F">
        <w:rPr>
          <w:u w:val="single"/>
          <w:lang w:val="hu-HU"/>
        </w:rPr>
        <w:t xml:space="preserve"> 10 mg filmtabletta</w:t>
      </w:r>
    </w:p>
    <w:p w14:paraId="179386F2" w14:textId="77777777" w:rsidR="00ED5E5C" w:rsidRPr="00F91D3F" w:rsidRDefault="00ED5E5C" w:rsidP="00ED5E5C">
      <w:pPr>
        <w:tabs>
          <w:tab w:val="clear" w:pos="567"/>
        </w:tabs>
        <w:spacing w:line="240" w:lineRule="auto"/>
        <w:rPr>
          <w:rFonts w:eastAsia="SimSun"/>
          <w:noProof/>
          <w:lang w:val="hu-HU"/>
        </w:rPr>
      </w:pPr>
    </w:p>
    <w:p w14:paraId="11ACB7C0" w14:textId="37FE1471" w:rsidR="00ED5E5C" w:rsidRPr="00F91D3F" w:rsidRDefault="00ED5E5C" w:rsidP="00ED5E5C">
      <w:pPr>
        <w:tabs>
          <w:tab w:val="clear" w:pos="567"/>
        </w:tabs>
        <w:spacing w:line="240" w:lineRule="auto"/>
        <w:rPr>
          <w:szCs w:val="20"/>
          <w:lang w:val="hu-HU"/>
        </w:rPr>
      </w:pPr>
      <w:r w:rsidRPr="00F91D3F">
        <w:rPr>
          <w:szCs w:val="20"/>
          <w:lang w:val="hu-HU"/>
        </w:rPr>
        <w:t xml:space="preserve">Rózsaszín, rombusz alakú, </w:t>
      </w:r>
      <w:r w:rsidR="001B2C54">
        <w:rPr>
          <w:szCs w:val="20"/>
          <w:lang w:val="hu-HU"/>
        </w:rPr>
        <w:t>mindkét oldalán domború felületű</w:t>
      </w:r>
      <w:r w:rsidR="001B2C54" w:rsidRPr="00F91D3F">
        <w:rPr>
          <w:szCs w:val="20"/>
          <w:lang w:val="hu-HU"/>
        </w:rPr>
        <w:t xml:space="preserve"> </w:t>
      </w:r>
      <w:r w:rsidRPr="00F91D3F">
        <w:rPr>
          <w:szCs w:val="20"/>
          <w:lang w:val="hu-HU"/>
        </w:rPr>
        <w:t>filmtabletta egyik oldalán „</w:t>
      </w:r>
      <w:r w:rsidR="00CA36A9" w:rsidRPr="00F91D3F">
        <w:rPr>
          <w:szCs w:val="20"/>
          <w:lang w:val="hu-HU"/>
        </w:rPr>
        <w:t>A1</w:t>
      </w:r>
      <w:r w:rsidRPr="00F91D3F">
        <w:rPr>
          <w:szCs w:val="20"/>
          <w:lang w:val="hu-HU"/>
        </w:rPr>
        <w:t>”</w:t>
      </w:r>
      <w:r w:rsidR="00CA36A9" w:rsidRPr="00F91D3F">
        <w:rPr>
          <w:szCs w:val="20"/>
          <w:lang w:val="hu-HU"/>
        </w:rPr>
        <w:t xml:space="preserve"> </w:t>
      </w:r>
      <w:r w:rsidR="001B2C54">
        <w:rPr>
          <w:szCs w:val="20"/>
          <w:lang w:val="hu-HU"/>
        </w:rPr>
        <w:t>bevéséssel</w:t>
      </w:r>
      <w:r w:rsidRPr="00F91D3F">
        <w:rPr>
          <w:szCs w:val="20"/>
          <w:lang w:val="hu-HU"/>
        </w:rPr>
        <w:t xml:space="preserve">, </w:t>
      </w:r>
      <w:r w:rsidR="00CA36A9" w:rsidRPr="00F91D3F">
        <w:rPr>
          <w:szCs w:val="20"/>
          <w:lang w:val="hu-HU"/>
        </w:rPr>
        <w:t xml:space="preserve">a </w:t>
      </w:r>
      <w:r w:rsidRPr="00F91D3F">
        <w:rPr>
          <w:szCs w:val="20"/>
          <w:lang w:val="hu-HU"/>
        </w:rPr>
        <w:t>másik oldal</w:t>
      </w:r>
      <w:r w:rsidR="00CA36A9" w:rsidRPr="00F91D3F">
        <w:rPr>
          <w:szCs w:val="20"/>
          <w:lang w:val="hu-HU"/>
        </w:rPr>
        <w:t xml:space="preserve">a </w:t>
      </w:r>
      <w:r w:rsidR="001B2C54">
        <w:rPr>
          <w:szCs w:val="20"/>
          <w:lang w:val="hu-HU"/>
        </w:rPr>
        <w:t>sima</w:t>
      </w:r>
      <w:r w:rsidRPr="00F91D3F">
        <w:rPr>
          <w:szCs w:val="20"/>
          <w:lang w:val="hu-HU"/>
        </w:rPr>
        <w:t>.</w:t>
      </w:r>
      <w:r w:rsidR="00CA36A9" w:rsidRPr="00F91D3F">
        <w:rPr>
          <w:szCs w:val="20"/>
          <w:lang w:val="hu-HU"/>
        </w:rPr>
        <w:t xml:space="preserve"> A tabletta mérete körülbelül 8 × 5 mm.</w:t>
      </w:r>
    </w:p>
    <w:p w14:paraId="2A11FF51" w14:textId="77777777" w:rsidR="00ED5E5C" w:rsidRPr="00F91D3F" w:rsidRDefault="00ED5E5C" w:rsidP="00ED5E5C">
      <w:pPr>
        <w:tabs>
          <w:tab w:val="clear" w:pos="567"/>
        </w:tabs>
        <w:spacing w:line="240" w:lineRule="auto"/>
        <w:rPr>
          <w:szCs w:val="20"/>
          <w:lang w:val="hu-HU"/>
        </w:rPr>
      </w:pPr>
    </w:p>
    <w:p w14:paraId="0F7C939B" w14:textId="04C6EEBC" w:rsidR="00ED5E5C" w:rsidRPr="00F91D3F" w:rsidRDefault="00CA36A9" w:rsidP="00ED5E5C">
      <w:pPr>
        <w:spacing w:line="240" w:lineRule="auto"/>
        <w:rPr>
          <w:rFonts w:eastAsia="SimSun"/>
          <w:noProof/>
          <w:u w:val="single"/>
          <w:lang w:val="hu-HU"/>
        </w:rPr>
      </w:pPr>
      <w:r w:rsidRPr="00F91D3F">
        <w:rPr>
          <w:u w:val="single"/>
          <w:lang w:val="hu-HU"/>
        </w:rPr>
        <w:t>Apremilast Accord</w:t>
      </w:r>
      <w:r w:rsidR="00ED5E5C" w:rsidRPr="00F91D3F">
        <w:rPr>
          <w:u w:val="single"/>
          <w:lang w:val="hu-HU"/>
        </w:rPr>
        <w:t xml:space="preserve"> 20 mg filmtabletta</w:t>
      </w:r>
    </w:p>
    <w:p w14:paraId="3937583B" w14:textId="77777777" w:rsidR="00ED5E5C" w:rsidRPr="00F91D3F" w:rsidRDefault="00ED5E5C" w:rsidP="00ED5E5C">
      <w:pPr>
        <w:tabs>
          <w:tab w:val="clear" w:pos="567"/>
        </w:tabs>
        <w:spacing w:line="240" w:lineRule="auto"/>
        <w:rPr>
          <w:rFonts w:eastAsia="SimSun"/>
          <w:noProof/>
          <w:szCs w:val="20"/>
          <w:lang w:val="hu-HU"/>
        </w:rPr>
      </w:pPr>
    </w:p>
    <w:p w14:paraId="1B40AEBF" w14:textId="4E013B38" w:rsidR="00ED5E5C" w:rsidRPr="00F91D3F" w:rsidRDefault="00ED5E5C" w:rsidP="00ED5E5C">
      <w:pPr>
        <w:tabs>
          <w:tab w:val="clear" w:pos="567"/>
        </w:tabs>
        <w:spacing w:line="240" w:lineRule="auto"/>
        <w:rPr>
          <w:szCs w:val="20"/>
          <w:lang w:val="hu-HU"/>
        </w:rPr>
      </w:pPr>
      <w:r w:rsidRPr="00F91D3F">
        <w:rPr>
          <w:szCs w:val="20"/>
          <w:lang w:val="hu-HU"/>
        </w:rPr>
        <w:t xml:space="preserve">Barna, rombusz alakú, </w:t>
      </w:r>
      <w:r w:rsidR="001B2C54">
        <w:rPr>
          <w:szCs w:val="20"/>
          <w:lang w:val="hu-HU"/>
        </w:rPr>
        <w:t>mindkét oldalán domború felületű</w:t>
      </w:r>
      <w:r w:rsidRPr="00F91D3F">
        <w:rPr>
          <w:szCs w:val="20"/>
          <w:lang w:val="hu-HU"/>
        </w:rPr>
        <w:t xml:space="preserve"> filmtabletta egyik oldalán „</w:t>
      </w:r>
      <w:r w:rsidR="00CA36A9" w:rsidRPr="00F91D3F">
        <w:rPr>
          <w:szCs w:val="20"/>
          <w:lang w:val="hu-HU"/>
        </w:rPr>
        <w:t>A2</w:t>
      </w:r>
      <w:r w:rsidRPr="00F91D3F">
        <w:rPr>
          <w:szCs w:val="20"/>
          <w:lang w:val="hu-HU"/>
        </w:rPr>
        <w:t>”</w:t>
      </w:r>
      <w:r w:rsidR="00CA36A9" w:rsidRPr="00F91D3F">
        <w:rPr>
          <w:szCs w:val="20"/>
          <w:lang w:val="hu-HU"/>
        </w:rPr>
        <w:t xml:space="preserve"> </w:t>
      </w:r>
      <w:r w:rsidR="001B2C54">
        <w:rPr>
          <w:szCs w:val="20"/>
          <w:lang w:val="hu-HU"/>
        </w:rPr>
        <w:t>bevésésse</w:t>
      </w:r>
      <w:r w:rsidR="001B2C54" w:rsidRPr="00F91D3F">
        <w:rPr>
          <w:szCs w:val="20"/>
          <w:lang w:val="hu-HU"/>
        </w:rPr>
        <w:t>l</w:t>
      </w:r>
      <w:r w:rsidRPr="00F91D3F">
        <w:rPr>
          <w:szCs w:val="20"/>
          <w:lang w:val="hu-HU"/>
        </w:rPr>
        <w:t>,</w:t>
      </w:r>
      <w:r w:rsidR="00CA36A9" w:rsidRPr="00F91D3F">
        <w:rPr>
          <w:szCs w:val="20"/>
          <w:lang w:val="hu-HU"/>
        </w:rPr>
        <w:t xml:space="preserve"> a</w:t>
      </w:r>
      <w:r w:rsidRPr="00F91D3F">
        <w:rPr>
          <w:szCs w:val="20"/>
          <w:lang w:val="hu-HU"/>
        </w:rPr>
        <w:t xml:space="preserve"> másik oldal</w:t>
      </w:r>
      <w:r w:rsidR="00CA36A9" w:rsidRPr="00F91D3F">
        <w:rPr>
          <w:szCs w:val="20"/>
          <w:lang w:val="hu-HU"/>
        </w:rPr>
        <w:t>a s</w:t>
      </w:r>
      <w:r w:rsidR="001B2C54">
        <w:rPr>
          <w:szCs w:val="20"/>
          <w:lang w:val="hu-HU"/>
        </w:rPr>
        <w:t>ima</w:t>
      </w:r>
      <w:r w:rsidRPr="00F91D3F">
        <w:rPr>
          <w:szCs w:val="20"/>
          <w:lang w:val="hu-HU"/>
        </w:rPr>
        <w:t>.</w:t>
      </w:r>
      <w:r w:rsidR="00CA36A9" w:rsidRPr="00F91D3F">
        <w:rPr>
          <w:szCs w:val="20"/>
          <w:lang w:val="hu-HU"/>
        </w:rPr>
        <w:t xml:space="preserve"> A tabletta mérete körülbelül 10 × 6 mm.</w:t>
      </w:r>
    </w:p>
    <w:p w14:paraId="1B7C8AAA" w14:textId="77777777" w:rsidR="00ED5E5C" w:rsidRPr="00F91D3F" w:rsidRDefault="00ED5E5C" w:rsidP="00ED5E5C">
      <w:pPr>
        <w:tabs>
          <w:tab w:val="clear" w:pos="567"/>
        </w:tabs>
        <w:spacing w:line="240" w:lineRule="auto"/>
        <w:rPr>
          <w:szCs w:val="20"/>
          <w:lang w:val="hu-HU"/>
        </w:rPr>
      </w:pPr>
    </w:p>
    <w:p w14:paraId="13E054DB" w14:textId="3CBFC982" w:rsidR="00ED5E5C" w:rsidRPr="00F91D3F" w:rsidRDefault="00CA36A9" w:rsidP="00ED5E5C">
      <w:pPr>
        <w:spacing w:line="240" w:lineRule="auto"/>
        <w:rPr>
          <w:u w:val="single"/>
          <w:lang w:val="hu-HU"/>
        </w:rPr>
      </w:pPr>
      <w:r w:rsidRPr="00F91D3F">
        <w:rPr>
          <w:u w:val="single"/>
          <w:lang w:val="hu-HU"/>
        </w:rPr>
        <w:t>Apremilast Accord</w:t>
      </w:r>
      <w:r w:rsidR="00ED5E5C" w:rsidRPr="00F91D3F">
        <w:rPr>
          <w:u w:val="single"/>
          <w:lang w:val="hu-HU"/>
        </w:rPr>
        <w:t xml:space="preserve"> 30 mg filmtabletta</w:t>
      </w:r>
    </w:p>
    <w:p w14:paraId="202418C6" w14:textId="77777777" w:rsidR="00ED5E5C" w:rsidRPr="00F91D3F" w:rsidRDefault="00ED5E5C" w:rsidP="00ED5E5C">
      <w:pPr>
        <w:spacing w:line="240" w:lineRule="auto"/>
        <w:rPr>
          <w:rFonts w:eastAsia="SimSun"/>
          <w:noProof/>
          <w:u w:val="single"/>
          <w:lang w:val="hu-HU"/>
        </w:rPr>
      </w:pPr>
    </w:p>
    <w:p w14:paraId="23D714C9" w14:textId="52DC4560" w:rsidR="00ED5E5C" w:rsidRPr="00F91D3F" w:rsidRDefault="00ED5E5C" w:rsidP="00ED5E5C">
      <w:pPr>
        <w:tabs>
          <w:tab w:val="clear" w:pos="567"/>
        </w:tabs>
        <w:suppressAutoHyphens/>
        <w:spacing w:line="240" w:lineRule="auto"/>
        <w:rPr>
          <w:rFonts w:eastAsia="SimSun"/>
          <w:noProof/>
          <w:szCs w:val="24"/>
          <w:lang w:val="hu-HU"/>
        </w:rPr>
      </w:pPr>
      <w:r w:rsidRPr="00F91D3F">
        <w:rPr>
          <w:rFonts w:eastAsia="SimSun"/>
          <w:szCs w:val="24"/>
          <w:lang w:val="hu-HU"/>
        </w:rPr>
        <w:t xml:space="preserve">Bézs színű, rombusz alakú, </w:t>
      </w:r>
      <w:r w:rsidR="001B2C54">
        <w:rPr>
          <w:szCs w:val="20"/>
          <w:lang w:val="hu-HU"/>
        </w:rPr>
        <w:t>mindkét oldalán domború felületű</w:t>
      </w:r>
      <w:r w:rsidRPr="00F91D3F">
        <w:rPr>
          <w:rFonts w:eastAsia="SimSun"/>
          <w:szCs w:val="24"/>
          <w:lang w:val="hu-HU"/>
        </w:rPr>
        <w:t xml:space="preserve"> f</w:t>
      </w:r>
      <w:r w:rsidRPr="00F91D3F">
        <w:rPr>
          <w:szCs w:val="24"/>
          <w:lang w:val="hu-HU"/>
        </w:rPr>
        <w:t>ilmtabletta egyik oldalán „</w:t>
      </w:r>
      <w:r w:rsidR="00CA36A9" w:rsidRPr="00F91D3F">
        <w:rPr>
          <w:szCs w:val="24"/>
          <w:lang w:val="hu-HU"/>
        </w:rPr>
        <w:t>A3</w:t>
      </w:r>
      <w:r w:rsidRPr="00F91D3F">
        <w:rPr>
          <w:szCs w:val="24"/>
          <w:lang w:val="hu-HU"/>
        </w:rPr>
        <w:t>”</w:t>
      </w:r>
      <w:r w:rsidR="00CA36A9" w:rsidRPr="00F91D3F">
        <w:rPr>
          <w:szCs w:val="24"/>
          <w:lang w:val="hu-HU"/>
        </w:rPr>
        <w:t xml:space="preserve"> </w:t>
      </w:r>
      <w:r w:rsidR="001B2C54">
        <w:rPr>
          <w:szCs w:val="24"/>
          <w:lang w:val="hu-HU"/>
        </w:rPr>
        <w:t>bevésésse</w:t>
      </w:r>
      <w:r w:rsidR="001B2C54" w:rsidRPr="00F91D3F">
        <w:rPr>
          <w:szCs w:val="24"/>
          <w:lang w:val="hu-HU"/>
        </w:rPr>
        <w:t>l</w:t>
      </w:r>
      <w:r w:rsidRPr="00F91D3F">
        <w:rPr>
          <w:szCs w:val="24"/>
          <w:lang w:val="hu-HU"/>
        </w:rPr>
        <w:t>,</w:t>
      </w:r>
      <w:r w:rsidR="00CA36A9" w:rsidRPr="00F91D3F">
        <w:rPr>
          <w:szCs w:val="24"/>
          <w:lang w:val="hu-HU"/>
        </w:rPr>
        <w:t xml:space="preserve"> a</w:t>
      </w:r>
      <w:r w:rsidRPr="00F91D3F">
        <w:rPr>
          <w:szCs w:val="24"/>
          <w:lang w:val="hu-HU"/>
        </w:rPr>
        <w:t xml:space="preserve"> másik oldal</w:t>
      </w:r>
      <w:r w:rsidR="00CA36A9" w:rsidRPr="00F91D3F">
        <w:rPr>
          <w:szCs w:val="24"/>
          <w:lang w:val="hu-HU"/>
        </w:rPr>
        <w:t>a s</w:t>
      </w:r>
      <w:r w:rsidR="001B2C54">
        <w:rPr>
          <w:szCs w:val="24"/>
          <w:lang w:val="hu-HU"/>
        </w:rPr>
        <w:t>ima</w:t>
      </w:r>
      <w:r w:rsidRPr="00F91D3F">
        <w:rPr>
          <w:szCs w:val="24"/>
          <w:lang w:val="hu-HU"/>
        </w:rPr>
        <w:t>.</w:t>
      </w:r>
      <w:r w:rsidR="00CA36A9" w:rsidRPr="00F91D3F">
        <w:rPr>
          <w:szCs w:val="24"/>
          <w:lang w:val="hu-HU"/>
        </w:rPr>
        <w:t xml:space="preserve"> A tabletta mérete körülbelül 12 × 6 mm.</w:t>
      </w:r>
    </w:p>
    <w:p w14:paraId="357BF828" w14:textId="77777777" w:rsidR="00EA1846" w:rsidRPr="00F91D3F" w:rsidRDefault="00EA1846" w:rsidP="00130037">
      <w:pPr>
        <w:autoSpaceDE w:val="0"/>
        <w:autoSpaceDN w:val="0"/>
        <w:adjustRightInd w:val="0"/>
        <w:spacing w:line="240" w:lineRule="auto"/>
        <w:jc w:val="both"/>
        <w:rPr>
          <w:lang w:val="hu-HU"/>
        </w:rPr>
      </w:pPr>
    </w:p>
    <w:p w14:paraId="6FEBD877" w14:textId="77777777" w:rsidR="00EA1846" w:rsidRPr="00F91D3F" w:rsidRDefault="00EA1846" w:rsidP="00130037">
      <w:pPr>
        <w:spacing w:line="240" w:lineRule="auto"/>
        <w:rPr>
          <w:lang w:val="hu-HU"/>
        </w:rPr>
      </w:pPr>
    </w:p>
    <w:p w14:paraId="45DC4770" w14:textId="77777777" w:rsidR="00EA1846" w:rsidRPr="00F91D3F" w:rsidRDefault="00F7162F" w:rsidP="00901E71">
      <w:pPr>
        <w:keepNext/>
        <w:spacing w:line="240" w:lineRule="auto"/>
        <w:ind w:left="567" w:hanging="567"/>
        <w:outlineLvl w:val="0"/>
        <w:rPr>
          <w:b/>
          <w:bCs/>
          <w:lang w:val="hu-HU"/>
        </w:rPr>
      </w:pPr>
      <w:r w:rsidRPr="00F91D3F">
        <w:rPr>
          <w:b/>
          <w:bCs/>
          <w:lang w:val="hu-HU"/>
        </w:rPr>
        <w:lastRenderedPageBreak/>
        <w:t>4.</w:t>
      </w:r>
      <w:r w:rsidRPr="00F91D3F">
        <w:rPr>
          <w:b/>
          <w:bCs/>
          <w:lang w:val="hu-HU"/>
        </w:rPr>
        <w:tab/>
        <w:t>KLINIKAI JELLEMZŐK</w:t>
      </w:r>
    </w:p>
    <w:p w14:paraId="2EAD776B" w14:textId="77777777" w:rsidR="00EA1846" w:rsidRPr="00F91D3F" w:rsidRDefault="00EA1846" w:rsidP="00901E71">
      <w:pPr>
        <w:keepNext/>
        <w:spacing w:line="240" w:lineRule="auto"/>
        <w:ind w:left="567" w:hanging="567"/>
        <w:outlineLvl w:val="0"/>
        <w:rPr>
          <w:b/>
          <w:bCs/>
          <w:lang w:val="hu-HU"/>
        </w:rPr>
      </w:pPr>
    </w:p>
    <w:p w14:paraId="4FCB14A5" w14:textId="77777777" w:rsidR="00EA1846" w:rsidRPr="00F91D3F" w:rsidRDefault="00F7162F" w:rsidP="00901E71">
      <w:pPr>
        <w:keepNext/>
        <w:spacing w:line="240" w:lineRule="auto"/>
        <w:ind w:left="567" w:hanging="567"/>
        <w:outlineLvl w:val="0"/>
        <w:rPr>
          <w:b/>
          <w:bCs/>
          <w:lang w:val="hu-HU"/>
        </w:rPr>
      </w:pPr>
      <w:r w:rsidRPr="00F91D3F">
        <w:rPr>
          <w:b/>
          <w:bCs/>
          <w:lang w:val="hu-HU"/>
        </w:rPr>
        <w:t>4.1</w:t>
      </w:r>
      <w:r w:rsidRPr="00F91D3F">
        <w:rPr>
          <w:b/>
          <w:bCs/>
          <w:lang w:val="hu-HU"/>
        </w:rPr>
        <w:tab/>
        <w:t>Terápiás javallatok</w:t>
      </w:r>
    </w:p>
    <w:p w14:paraId="3CE3D070" w14:textId="77777777" w:rsidR="00EA1846" w:rsidRPr="00F91D3F" w:rsidRDefault="00EA1846" w:rsidP="00901E71">
      <w:pPr>
        <w:keepNext/>
        <w:spacing w:line="240" w:lineRule="auto"/>
        <w:ind w:left="567" w:hanging="567"/>
        <w:outlineLvl w:val="0"/>
        <w:rPr>
          <w:b/>
          <w:bCs/>
          <w:lang w:val="hu-HU"/>
        </w:rPr>
      </w:pPr>
    </w:p>
    <w:p w14:paraId="037E1BEC" w14:textId="77777777" w:rsidR="00ED5E5C" w:rsidRPr="00F91D3F" w:rsidRDefault="00ED5E5C" w:rsidP="00ED5E5C">
      <w:pPr>
        <w:keepNext/>
        <w:spacing w:line="240" w:lineRule="auto"/>
        <w:outlineLvl w:val="0"/>
        <w:rPr>
          <w:szCs w:val="24"/>
          <w:u w:val="single"/>
          <w:lang w:val="hu-HU"/>
        </w:rPr>
      </w:pPr>
      <w:r w:rsidRPr="00F91D3F">
        <w:rPr>
          <w:szCs w:val="24"/>
          <w:u w:val="single"/>
          <w:lang w:val="hu-HU"/>
        </w:rPr>
        <w:t>Arthritis psoriatica</w:t>
      </w:r>
    </w:p>
    <w:p w14:paraId="1801CED4" w14:textId="77777777" w:rsidR="00ED5E5C" w:rsidRPr="00F91D3F" w:rsidRDefault="00ED5E5C" w:rsidP="00ED5E5C">
      <w:pPr>
        <w:keepNext/>
        <w:spacing w:line="240" w:lineRule="auto"/>
        <w:outlineLvl w:val="0"/>
        <w:rPr>
          <w:rFonts w:eastAsia="SimSun"/>
          <w:noProof/>
          <w:szCs w:val="24"/>
          <w:u w:val="single"/>
          <w:lang w:val="hu-HU"/>
        </w:rPr>
      </w:pPr>
    </w:p>
    <w:p w14:paraId="1868674C" w14:textId="56EAF692" w:rsidR="00ED5E5C" w:rsidRPr="00F91D3F" w:rsidRDefault="00ED5E5C" w:rsidP="00ED5E5C">
      <w:pPr>
        <w:spacing w:line="240" w:lineRule="auto"/>
        <w:outlineLvl w:val="0"/>
        <w:rPr>
          <w:rFonts w:eastAsia="SimSun"/>
          <w:noProof/>
          <w:szCs w:val="24"/>
          <w:lang w:val="hu-HU"/>
        </w:rPr>
      </w:pPr>
      <w:bookmarkStart w:id="0" w:name="OLE_LINK2"/>
      <w:bookmarkStart w:id="1" w:name="OLE_LINK3"/>
      <w:r w:rsidRPr="00F91D3F">
        <w:rPr>
          <w:szCs w:val="24"/>
          <w:lang w:val="hu-HU"/>
        </w:rPr>
        <w:t xml:space="preserve">Az </w:t>
      </w:r>
      <w:r w:rsidR="00CA36A9" w:rsidRPr="00F91D3F">
        <w:rPr>
          <w:szCs w:val="24"/>
          <w:lang w:val="hu-HU"/>
        </w:rPr>
        <w:t>Apremilast Accord</w:t>
      </w:r>
      <w:r w:rsidRPr="00F91D3F">
        <w:rPr>
          <w:szCs w:val="24"/>
          <w:lang w:val="hu-HU"/>
        </w:rPr>
        <w:t xml:space="preserve"> önmagában vagy a betegséglefolyást módosító antireumatikus gyógyszerekkel (Disease M</w:t>
      </w:r>
      <w:r w:rsidRPr="00F91D3F">
        <w:rPr>
          <w:rFonts w:eastAsia="SimSun"/>
          <w:szCs w:val="24"/>
          <w:lang w:val="hu-HU"/>
        </w:rPr>
        <w:t>odifying Anthirheumatic Drugs – DMARDs) kombinációban, aktív arthritis psoriatica (PsA) kezelésére javallott olyan felnőtt betegek számára, akik a korábbi DMARD</w:t>
      </w:r>
      <w:r w:rsidRPr="00F91D3F">
        <w:rPr>
          <w:rFonts w:eastAsia="SimSun"/>
          <w:szCs w:val="24"/>
          <w:lang w:val="hu-HU"/>
        </w:rPr>
        <w:noBreakHyphen/>
        <w:t>terápiára nem reagáltak kellő mértékben, vagy nem tolerálták azt</w:t>
      </w:r>
      <w:r w:rsidRPr="00F91D3F">
        <w:rPr>
          <w:szCs w:val="24"/>
          <w:lang w:val="hu-HU"/>
        </w:rPr>
        <w:t xml:space="preserve"> (lásd 5.1 pont).</w:t>
      </w:r>
      <w:bookmarkEnd w:id="0"/>
      <w:bookmarkEnd w:id="1"/>
    </w:p>
    <w:p w14:paraId="784F7EA3" w14:textId="77777777" w:rsidR="00ED5E5C" w:rsidRPr="00F91D3F" w:rsidRDefault="00ED5E5C" w:rsidP="00ED5E5C">
      <w:pPr>
        <w:spacing w:line="240" w:lineRule="auto"/>
        <w:outlineLvl w:val="0"/>
        <w:rPr>
          <w:rFonts w:eastAsia="SimSun"/>
          <w:noProof/>
          <w:u w:val="single"/>
          <w:lang w:val="hu-HU"/>
        </w:rPr>
      </w:pPr>
    </w:p>
    <w:p w14:paraId="1CBA1D9E" w14:textId="77777777" w:rsidR="00ED5E5C" w:rsidRPr="00F91D3F" w:rsidRDefault="00ED5E5C" w:rsidP="00ED5E5C">
      <w:pPr>
        <w:keepNext/>
        <w:spacing w:line="240" w:lineRule="auto"/>
        <w:outlineLvl w:val="0"/>
        <w:rPr>
          <w:szCs w:val="24"/>
          <w:u w:val="single"/>
          <w:lang w:val="hu-HU"/>
        </w:rPr>
      </w:pPr>
      <w:r w:rsidRPr="00F91D3F">
        <w:rPr>
          <w:szCs w:val="24"/>
          <w:u w:val="single"/>
          <w:lang w:val="hu-HU"/>
        </w:rPr>
        <w:t>Psoriasis</w:t>
      </w:r>
    </w:p>
    <w:p w14:paraId="2B0EE72E" w14:textId="77777777" w:rsidR="00ED5E5C" w:rsidRPr="00F91D3F" w:rsidRDefault="00ED5E5C" w:rsidP="00ED5E5C">
      <w:pPr>
        <w:keepNext/>
        <w:spacing w:line="240" w:lineRule="auto"/>
        <w:outlineLvl w:val="0"/>
        <w:rPr>
          <w:rFonts w:eastAsia="SimSun"/>
          <w:noProof/>
          <w:szCs w:val="24"/>
          <w:u w:val="single"/>
          <w:lang w:val="hu-HU"/>
        </w:rPr>
      </w:pPr>
    </w:p>
    <w:p w14:paraId="75C78CB3" w14:textId="25A75E4B" w:rsidR="00ED5E5C" w:rsidRPr="00F91D3F" w:rsidRDefault="00ED5E5C" w:rsidP="00ED5E5C">
      <w:pPr>
        <w:spacing w:line="240" w:lineRule="auto"/>
        <w:rPr>
          <w:szCs w:val="24"/>
          <w:lang w:val="hu-HU"/>
        </w:rPr>
      </w:pPr>
      <w:r w:rsidRPr="00F91D3F">
        <w:rPr>
          <w:szCs w:val="24"/>
          <w:lang w:val="hu-HU"/>
        </w:rPr>
        <w:t xml:space="preserve">Az </w:t>
      </w:r>
      <w:r w:rsidR="00CA36A9" w:rsidRPr="00F91D3F">
        <w:rPr>
          <w:rFonts w:eastAsia="SimSun"/>
          <w:szCs w:val="24"/>
          <w:lang w:val="hu-HU"/>
        </w:rPr>
        <w:t>Apremilast Accord</w:t>
      </w:r>
      <w:r w:rsidRPr="00F91D3F">
        <w:rPr>
          <w:rFonts w:eastAsia="SimSun"/>
          <w:szCs w:val="24"/>
          <w:lang w:val="hu-HU"/>
        </w:rPr>
        <w:t xml:space="preserve"> középsúlyos</w:t>
      </w:r>
      <w:r w:rsidRPr="00F91D3F">
        <w:rPr>
          <w:rFonts w:eastAsia="SimSun"/>
          <w:szCs w:val="24"/>
          <w:lang w:val="hu-HU"/>
        </w:rPr>
        <w:noBreakHyphen/>
        <w:t xml:space="preserve">súlyos krónikus plakkos psoriasisban </w:t>
      </w:r>
      <w:r w:rsidR="00125B05">
        <w:rPr>
          <w:rFonts w:eastAsia="SimSun"/>
          <w:szCs w:val="24"/>
          <w:lang w:val="hu-HU"/>
        </w:rPr>
        <w:t xml:space="preserve">(PSOR) </w:t>
      </w:r>
      <w:r w:rsidRPr="00F91D3F">
        <w:rPr>
          <w:rFonts w:eastAsia="SimSun"/>
          <w:szCs w:val="24"/>
          <w:lang w:val="hu-HU"/>
        </w:rPr>
        <w:t>szenvedő felnőtt betegek kezelésére javallott, akik az egyéb szisztémás terápiára, köztük ciklosporinra, metotrexátra vagy pszoralénre és ultraibolya</w:t>
      </w:r>
      <w:r w:rsidRPr="00F91D3F">
        <w:rPr>
          <w:rFonts w:eastAsia="SimSun"/>
          <w:szCs w:val="24"/>
          <w:lang w:val="hu-HU"/>
        </w:rPr>
        <w:noBreakHyphen/>
        <w:t>A fényre (PUVA) nem reagáltak, illetve akiknél ezekkel</w:t>
      </w:r>
      <w:r w:rsidRPr="00F91D3F">
        <w:rPr>
          <w:szCs w:val="24"/>
          <w:lang w:val="hu-HU"/>
        </w:rPr>
        <w:t xml:space="preserve"> szemben ellenjavallat vagy intolerancia áll fenn.</w:t>
      </w:r>
    </w:p>
    <w:p w14:paraId="52AB7592" w14:textId="77777777" w:rsidR="00125B05" w:rsidRPr="00125B05" w:rsidRDefault="00125B05" w:rsidP="00125B05">
      <w:pPr>
        <w:pStyle w:val="Styleunderline"/>
        <w:keepNext/>
      </w:pPr>
    </w:p>
    <w:p w14:paraId="55E9AB72" w14:textId="722A0FC2" w:rsidR="00125B05" w:rsidRPr="00125B05" w:rsidRDefault="00125B05" w:rsidP="00125B05">
      <w:pPr>
        <w:pStyle w:val="Styleunderline"/>
        <w:keepNext/>
      </w:pPr>
      <w:r w:rsidRPr="00125B05">
        <w:t>Gyermekkori psoriasis</w:t>
      </w:r>
    </w:p>
    <w:p w14:paraId="00632962" w14:textId="77777777" w:rsidR="00125B05" w:rsidRPr="00125B05" w:rsidRDefault="00125B05" w:rsidP="00125B05">
      <w:pPr>
        <w:keepNext/>
        <w:rPr>
          <w:lang w:val="hu-HU"/>
        </w:rPr>
      </w:pPr>
    </w:p>
    <w:p w14:paraId="77373677" w14:textId="5BD0D1C2" w:rsidR="00125B05" w:rsidRPr="00125B05" w:rsidRDefault="00125B05" w:rsidP="00125B05">
      <w:pPr>
        <w:rPr>
          <w:lang w:val="hu-HU"/>
        </w:rPr>
      </w:pPr>
      <w:r w:rsidRPr="00125B05">
        <w:rPr>
          <w:lang w:val="hu-HU"/>
        </w:rPr>
        <w:t xml:space="preserve">Az </w:t>
      </w:r>
      <w:r w:rsidRPr="00125B05">
        <w:rPr>
          <w:szCs w:val="24"/>
          <w:lang w:val="hu-HU"/>
        </w:rPr>
        <w:t>Apremilast Accord</w:t>
      </w:r>
      <w:r w:rsidRPr="00125B05">
        <w:rPr>
          <w:lang w:val="hu-HU"/>
        </w:rPr>
        <w:t xml:space="preserve"> közepesen súlyos</w:t>
      </w:r>
      <w:r>
        <w:rPr>
          <w:lang w:val="hu-HU"/>
        </w:rPr>
        <w:t>,</w:t>
      </w:r>
      <w:r w:rsidRPr="00125B05">
        <w:rPr>
          <w:lang w:val="hu-HU"/>
        </w:rPr>
        <w:t xml:space="preserve"> illetve súlyos plakkos psoriasis kezelésére javallott 6 éves kortól a legalább 20 kg testtömegű, szisztémás terápiára alkalmas gyermekek és serdülők esetében.</w:t>
      </w:r>
    </w:p>
    <w:p w14:paraId="036DA9B0" w14:textId="77777777" w:rsidR="00ED5E5C" w:rsidRPr="00F91D3F" w:rsidRDefault="00ED5E5C" w:rsidP="00ED5E5C">
      <w:pPr>
        <w:spacing w:line="240" w:lineRule="auto"/>
        <w:outlineLvl w:val="0"/>
        <w:rPr>
          <w:rFonts w:eastAsia="SimSun"/>
          <w:b/>
          <w:bCs/>
          <w:noProof/>
          <w:lang w:val="hu-HU"/>
        </w:rPr>
      </w:pPr>
    </w:p>
    <w:p w14:paraId="211385C1" w14:textId="77777777" w:rsidR="00ED5E5C" w:rsidRPr="00F91D3F" w:rsidRDefault="00ED5E5C" w:rsidP="00ED5E5C">
      <w:pPr>
        <w:spacing w:line="240" w:lineRule="auto"/>
        <w:rPr>
          <w:rFonts w:eastAsia="SimSun"/>
          <w:u w:val="single"/>
          <w:lang w:val="hu-HU"/>
        </w:rPr>
      </w:pPr>
      <w:r w:rsidRPr="00F91D3F">
        <w:rPr>
          <w:rFonts w:eastAsia="SimSun"/>
          <w:u w:val="single"/>
          <w:lang w:val="hu-HU"/>
        </w:rPr>
        <w:t>Behçet-kór</w:t>
      </w:r>
    </w:p>
    <w:p w14:paraId="04FEF52A" w14:textId="77777777" w:rsidR="00ED5E5C" w:rsidRPr="00F91D3F" w:rsidRDefault="00ED5E5C" w:rsidP="00ED5E5C">
      <w:pPr>
        <w:spacing w:line="240" w:lineRule="auto"/>
        <w:rPr>
          <w:rFonts w:eastAsia="SimSun"/>
          <w:u w:val="single"/>
          <w:lang w:val="hu-HU"/>
        </w:rPr>
      </w:pPr>
    </w:p>
    <w:p w14:paraId="440FFAA3" w14:textId="37EB550C" w:rsidR="00ED5E5C" w:rsidRPr="00F91D3F" w:rsidRDefault="00ED5E5C" w:rsidP="00ED5E5C">
      <w:pPr>
        <w:spacing w:line="240" w:lineRule="auto"/>
        <w:outlineLvl w:val="0"/>
        <w:rPr>
          <w:rFonts w:eastAsia="SimSun"/>
          <w:noProof/>
          <w:lang w:val="hu-HU"/>
        </w:rPr>
      </w:pPr>
      <w:r w:rsidRPr="00F91D3F">
        <w:rPr>
          <w:rFonts w:eastAsia="SimSun"/>
          <w:noProof/>
          <w:lang w:val="hu-HU"/>
        </w:rPr>
        <w:t xml:space="preserve">Az </w:t>
      </w:r>
      <w:r w:rsidR="00CA36A9" w:rsidRPr="00F91D3F">
        <w:rPr>
          <w:rFonts w:eastAsia="SimSun"/>
          <w:noProof/>
          <w:lang w:val="hu-HU"/>
        </w:rPr>
        <w:t>Apremilast Accord</w:t>
      </w:r>
      <w:r w:rsidRPr="00F91D3F">
        <w:rPr>
          <w:rFonts w:eastAsia="SimSun"/>
          <w:noProof/>
          <w:lang w:val="hu-HU"/>
        </w:rPr>
        <w:t xml:space="preserve"> a Behçet-kór (Behçet disease – BD) miatt kialakult szájfekélyben szenvedő, szisztémás terápiára alkalmas felnőtt betegek kezelésére javallott.</w:t>
      </w:r>
    </w:p>
    <w:p w14:paraId="15967ED2" w14:textId="77777777" w:rsidR="00EA1846" w:rsidRPr="00F91D3F" w:rsidRDefault="00EA1846" w:rsidP="00130037">
      <w:pPr>
        <w:spacing w:line="240" w:lineRule="auto"/>
        <w:rPr>
          <w:lang w:val="hu-HU"/>
        </w:rPr>
      </w:pPr>
    </w:p>
    <w:p w14:paraId="498BFC68" w14:textId="77777777" w:rsidR="00EA1846" w:rsidRPr="00F91D3F" w:rsidRDefault="00F7162F" w:rsidP="00130037">
      <w:pPr>
        <w:spacing w:line="240" w:lineRule="auto"/>
        <w:ind w:left="567" w:hanging="567"/>
        <w:outlineLvl w:val="0"/>
        <w:rPr>
          <w:b/>
          <w:bCs/>
          <w:lang w:val="hu-HU"/>
        </w:rPr>
      </w:pPr>
      <w:r w:rsidRPr="00F91D3F">
        <w:rPr>
          <w:b/>
          <w:bCs/>
          <w:lang w:val="hu-HU"/>
        </w:rPr>
        <w:t>4.2</w:t>
      </w:r>
      <w:r w:rsidRPr="00F91D3F">
        <w:rPr>
          <w:b/>
          <w:bCs/>
          <w:lang w:val="hu-HU"/>
        </w:rPr>
        <w:tab/>
        <w:t>Adagolás és alkalmazás</w:t>
      </w:r>
    </w:p>
    <w:p w14:paraId="1A5EEB83" w14:textId="77777777" w:rsidR="00EA1846" w:rsidRPr="00F91D3F" w:rsidRDefault="00EA1846" w:rsidP="00130037">
      <w:pPr>
        <w:spacing w:line="240" w:lineRule="auto"/>
        <w:ind w:left="567" w:hanging="567"/>
        <w:outlineLvl w:val="0"/>
        <w:rPr>
          <w:b/>
          <w:bCs/>
          <w:lang w:val="hu-HU"/>
        </w:rPr>
      </w:pPr>
    </w:p>
    <w:p w14:paraId="17C1D755" w14:textId="5A2A7F8E" w:rsidR="00ED5E5C" w:rsidRPr="00F91D3F" w:rsidRDefault="00ED5E5C" w:rsidP="00ED5E5C">
      <w:pPr>
        <w:tabs>
          <w:tab w:val="clear" w:pos="567"/>
        </w:tabs>
        <w:spacing w:line="240" w:lineRule="auto"/>
        <w:rPr>
          <w:rFonts w:eastAsia="SimSun"/>
          <w:noProof/>
          <w:szCs w:val="20"/>
          <w:lang w:val="hu-HU"/>
        </w:rPr>
      </w:pPr>
      <w:r w:rsidRPr="00F91D3F">
        <w:rPr>
          <w:szCs w:val="20"/>
          <w:lang w:val="hu-HU"/>
        </w:rPr>
        <w:t xml:space="preserve">Az </w:t>
      </w:r>
      <w:r w:rsidR="00CA36A9" w:rsidRPr="00F91D3F">
        <w:rPr>
          <w:szCs w:val="20"/>
          <w:lang w:val="hu-HU"/>
        </w:rPr>
        <w:t>Apremilast Accord</w:t>
      </w:r>
      <w:r w:rsidRPr="00F91D3F">
        <w:rPr>
          <w:szCs w:val="20"/>
          <w:lang w:val="hu-HU"/>
        </w:rPr>
        <w:noBreakHyphen/>
        <w:t xml:space="preserve">kezelést csak a psoriasis, az arthritis psoriatica vagy a </w:t>
      </w:r>
      <w:r w:rsidRPr="00F91D3F">
        <w:rPr>
          <w:rFonts w:eastAsia="SimSun"/>
          <w:noProof/>
          <w:lang w:val="hu-HU"/>
        </w:rPr>
        <w:t>Behçet-kór</w:t>
      </w:r>
      <w:r w:rsidRPr="00F91D3F">
        <w:rPr>
          <w:szCs w:val="20"/>
          <w:lang w:val="hu-HU"/>
        </w:rPr>
        <w:t xml:space="preserve"> diagnosztizálásában és kezelésében jártas szakorvos kezdheti meg.</w:t>
      </w:r>
    </w:p>
    <w:p w14:paraId="026E86CA" w14:textId="77777777" w:rsidR="00ED5E5C" w:rsidRPr="00F91D3F" w:rsidRDefault="00ED5E5C" w:rsidP="00ED5E5C">
      <w:pPr>
        <w:tabs>
          <w:tab w:val="clear" w:pos="567"/>
        </w:tabs>
        <w:spacing w:line="240" w:lineRule="auto"/>
        <w:rPr>
          <w:rFonts w:eastAsia="SimSun"/>
          <w:noProof/>
          <w:lang w:val="hu-HU"/>
        </w:rPr>
      </w:pPr>
    </w:p>
    <w:p w14:paraId="6535B29F" w14:textId="77777777" w:rsidR="00ED5E5C" w:rsidRPr="00F91D3F" w:rsidRDefault="00ED5E5C" w:rsidP="00ED5E5C">
      <w:pPr>
        <w:spacing w:line="240" w:lineRule="auto"/>
        <w:rPr>
          <w:szCs w:val="24"/>
          <w:u w:val="single"/>
          <w:lang w:val="hu-HU"/>
        </w:rPr>
      </w:pPr>
      <w:r w:rsidRPr="00F91D3F">
        <w:rPr>
          <w:szCs w:val="24"/>
          <w:u w:val="single"/>
          <w:lang w:val="hu-HU"/>
        </w:rPr>
        <w:t>Adagolás</w:t>
      </w:r>
    </w:p>
    <w:p w14:paraId="5812634A" w14:textId="77777777" w:rsidR="00ED5E5C" w:rsidRDefault="00ED5E5C" w:rsidP="00ED5E5C">
      <w:pPr>
        <w:spacing w:line="240" w:lineRule="auto"/>
        <w:rPr>
          <w:rFonts w:eastAsia="SimSun"/>
          <w:noProof/>
          <w:szCs w:val="24"/>
          <w:lang w:val="hu-HU"/>
        </w:rPr>
      </w:pPr>
    </w:p>
    <w:p w14:paraId="5EEC9E82" w14:textId="77777777" w:rsidR="00C97CCE" w:rsidRPr="006143EE" w:rsidRDefault="00C97CCE" w:rsidP="00C97CCE">
      <w:pPr>
        <w:pStyle w:val="StyleItalic"/>
      </w:pPr>
      <w:r>
        <w:t>Arthritis psoriaticában, psoriasisban vagy Behçet</w:t>
      </w:r>
      <w:r>
        <w:noBreakHyphen/>
        <w:t>kórban szenvedő felnőttek</w:t>
      </w:r>
    </w:p>
    <w:p w14:paraId="106B733A" w14:textId="77777777" w:rsidR="00C97CCE" w:rsidRPr="00F91D3F" w:rsidRDefault="00C97CCE" w:rsidP="00ED5E5C">
      <w:pPr>
        <w:spacing w:line="240" w:lineRule="auto"/>
        <w:rPr>
          <w:rFonts w:eastAsia="SimSun"/>
          <w:noProof/>
          <w:szCs w:val="24"/>
          <w:lang w:val="hu-HU"/>
        </w:rPr>
      </w:pPr>
    </w:p>
    <w:p w14:paraId="54780372" w14:textId="209BA5FC" w:rsidR="00ED5E5C" w:rsidRPr="00F91D3F" w:rsidRDefault="00C97CCE" w:rsidP="00ED5E5C">
      <w:pPr>
        <w:tabs>
          <w:tab w:val="clear" w:pos="567"/>
        </w:tabs>
        <w:spacing w:line="240" w:lineRule="auto"/>
        <w:rPr>
          <w:rFonts w:eastAsia="SimSun"/>
          <w:noProof/>
          <w:lang w:val="hu-HU"/>
        </w:rPr>
      </w:pPr>
      <w:r>
        <w:rPr>
          <w:rFonts w:eastAsia="SimSun"/>
          <w:szCs w:val="20"/>
          <w:lang w:val="hu-HU"/>
        </w:rPr>
        <w:t>Felnőttek esetében a</w:t>
      </w:r>
      <w:r w:rsidRPr="00F91D3F">
        <w:rPr>
          <w:rFonts w:eastAsia="SimSun"/>
          <w:szCs w:val="20"/>
          <w:lang w:val="hu-HU"/>
        </w:rPr>
        <w:t xml:space="preserve">z </w:t>
      </w:r>
      <w:r w:rsidR="00ED5E5C" w:rsidRPr="00F91D3F">
        <w:rPr>
          <w:lang w:val="hu-HU"/>
        </w:rPr>
        <w:t>apremilaszt</w:t>
      </w:r>
      <w:r w:rsidR="00ED5E5C" w:rsidRPr="00F91D3F">
        <w:rPr>
          <w:rFonts w:eastAsia="SimSun"/>
          <w:szCs w:val="20"/>
          <w:lang w:val="hu-HU"/>
        </w:rPr>
        <w:t xml:space="preserve"> ajánlott adagja naponta kétszer 30 mg szájon át bevéve.</w:t>
      </w:r>
      <w:r w:rsidR="00ED5E5C" w:rsidRPr="00F91D3F">
        <w:rPr>
          <w:rFonts w:eastAsia="SimSun"/>
          <w:noProof/>
          <w:szCs w:val="20"/>
          <w:lang w:val="hu-HU"/>
        </w:rPr>
        <w:t xml:space="preserve"> </w:t>
      </w:r>
      <w:r w:rsidR="00ED5E5C" w:rsidRPr="00F91D3F">
        <w:rPr>
          <w:szCs w:val="20"/>
          <w:lang w:val="hu-HU"/>
        </w:rPr>
        <w:t>Szükséges egy kezdeti dózistitrálási rend, amelyet az alábbi 1. táblázat mutat be.</w:t>
      </w:r>
    </w:p>
    <w:p w14:paraId="1B290608" w14:textId="77777777" w:rsidR="00ED5E5C" w:rsidRPr="00F91D3F" w:rsidRDefault="00ED5E5C" w:rsidP="00ED5E5C">
      <w:pPr>
        <w:tabs>
          <w:tab w:val="clear" w:pos="567"/>
        </w:tabs>
        <w:spacing w:line="240" w:lineRule="auto"/>
        <w:rPr>
          <w:rFonts w:eastAsia="SimSun"/>
          <w:noProof/>
          <w:lang w:val="hu-HU"/>
        </w:rPr>
      </w:pPr>
    </w:p>
    <w:p w14:paraId="0FD91DAD" w14:textId="3DD7CAFE" w:rsidR="00ED5E5C" w:rsidRPr="00F91D3F" w:rsidRDefault="00ED5E5C" w:rsidP="00ED5E5C">
      <w:pPr>
        <w:keepNext/>
        <w:tabs>
          <w:tab w:val="clear" w:pos="567"/>
        </w:tabs>
        <w:spacing w:line="240" w:lineRule="auto"/>
        <w:rPr>
          <w:rFonts w:eastAsia="SimSun"/>
          <w:noProof/>
          <w:lang w:val="hu-HU"/>
        </w:rPr>
      </w:pPr>
      <w:r w:rsidRPr="00F91D3F">
        <w:rPr>
          <w:rFonts w:eastAsia="SimSun"/>
          <w:b/>
          <w:lang w:val="hu-HU"/>
        </w:rPr>
        <w:t>1. táblázat:</w:t>
      </w:r>
      <w:r w:rsidRPr="00F91D3F">
        <w:rPr>
          <w:rFonts w:eastAsia="SimSun"/>
          <w:b/>
          <w:noProof/>
          <w:lang w:val="hu-HU"/>
        </w:rPr>
        <w:tab/>
      </w:r>
      <w:r w:rsidRPr="00F91D3F">
        <w:rPr>
          <w:b/>
          <w:lang w:val="hu-HU"/>
        </w:rPr>
        <w:t>Dózistitrálási rend</w:t>
      </w:r>
      <w:r w:rsidR="00564606">
        <w:rPr>
          <w:b/>
          <w:lang w:val="hu-HU"/>
        </w:rPr>
        <w:t xml:space="preserve"> felnőtteknek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6"/>
        <w:gridCol w:w="856"/>
        <w:gridCol w:w="787"/>
        <w:gridCol w:w="856"/>
        <w:gridCol w:w="786"/>
        <w:gridCol w:w="855"/>
        <w:gridCol w:w="786"/>
        <w:gridCol w:w="855"/>
        <w:gridCol w:w="786"/>
        <w:gridCol w:w="855"/>
        <w:gridCol w:w="783"/>
      </w:tblGrid>
      <w:tr w:rsidR="00ED5E5C" w:rsidRPr="00F91D3F" w14:paraId="62A0D9E8" w14:textId="77777777" w:rsidTr="00901E71">
        <w:trPr>
          <w:jc w:val="center"/>
        </w:trPr>
        <w:tc>
          <w:tcPr>
            <w:tcW w:w="472" w:type="pct"/>
          </w:tcPr>
          <w:p w14:paraId="1754353D" w14:textId="77777777" w:rsidR="00ED5E5C" w:rsidRPr="00F91D3F" w:rsidRDefault="00ED5E5C" w:rsidP="00ED5E5C">
            <w:pPr>
              <w:keepNext/>
              <w:spacing w:line="240" w:lineRule="auto"/>
              <w:jc w:val="center"/>
              <w:rPr>
                <w:lang w:val="hu-HU"/>
              </w:rPr>
            </w:pPr>
            <w:r w:rsidRPr="00F91D3F">
              <w:rPr>
                <w:lang w:val="hu-HU"/>
              </w:rPr>
              <w:t>1. nap</w:t>
            </w:r>
          </w:p>
        </w:tc>
        <w:tc>
          <w:tcPr>
            <w:tcW w:w="906" w:type="pct"/>
            <w:gridSpan w:val="2"/>
          </w:tcPr>
          <w:p w14:paraId="148B3244" w14:textId="77777777" w:rsidR="00ED5E5C" w:rsidRPr="00F91D3F" w:rsidRDefault="00ED5E5C" w:rsidP="00ED5E5C">
            <w:pPr>
              <w:keepNext/>
              <w:spacing w:line="240" w:lineRule="auto"/>
              <w:jc w:val="center"/>
              <w:rPr>
                <w:lang w:val="hu-HU"/>
              </w:rPr>
            </w:pPr>
            <w:r w:rsidRPr="00F91D3F">
              <w:rPr>
                <w:lang w:val="hu-HU"/>
              </w:rPr>
              <w:t>2. nap</w:t>
            </w:r>
          </w:p>
        </w:tc>
        <w:tc>
          <w:tcPr>
            <w:tcW w:w="906" w:type="pct"/>
            <w:gridSpan w:val="2"/>
          </w:tcPr>
          <w:p w14:paraId="3B140AA8" w14:textId="77777777" w:rsidR="00ED5E5C" w:rsidRPr="00F91D3F" w:rsidRDefault="00ED5E5C" w:rsidP="00ED5E5C">
            <w:pPr>
              <w:keepNext/>
              <w:spacing w:line="240" w:lineRule="auto"/>
              <w:jc w:val="center"/>
              <w:rPr>
                <w:rFonts w:eastAsia="SimSun"/>
                <w:lang w:val="hu-HU"/>
              </w:rPr>
            </w:pPr>
            <w:r w:rsidRPr="00F91D3F">
              <w:rPr>
                <w:lang w:val="hu-HU"/>
              </w:rPr>
              <w:t>3. nap</w:t>
            </w:r>
          </w:p>
        </w:tc>
        <w:tc>
          <w:tcPr>
            <w:tcW w:w="906" w:type="pct"/>
            <w:gridSpan w:val="2"/>
          </w:tcPr>
          <w:p w14:paraId="0AE9B277" w14:textId="77777777" w:rsidR="00ED5E5C" w:rsidRPr="00F91D3F" w:rsidRDefault="00ED5E5C" w:rsidP="00ED5E5C">
            <w:pPr>
              <w:keepNext/>
              <w:spacing w:line="240" w:lineRule="auto"/>
              <w:jc w:val="center"/>
              <w:rPr>
                <w:rFonts w:eastAsia="SimSun"/>
                <w:lang w:val="hu-HU"/>
              </w:rPr>
            </w:pPr>
            <w:r w:rsidRPr="00F91D3F">
              <w:rPr>
                <w:lang w:val="hu-HU"/>
              </w:rPr>
              <w:t>4. nap</w:t>
            </w:r>
          </w:p>
        </w:tc>
        <w:tc>
          <w:tcPr>
            <w:tcW w:w="906" w:type="pct"/>
            <w:gridSpan w:val="2"/>
          </w:tcPr>
          <w:p w14:paraId="42703421" w14:textId="77777777" w:rsidR="00ED5E5C" w:rsidRPr="00F91D3F" w:rsidRDefault="00ED5E5C" w:rsidP="00ED5E5C">
            <w:pPr>
              <w:keepNext/>
              <w:spacing w:line="240" w:lineRule="auto"/>
              <w:jc w:val="center"/>
              <w:rPr>
                <w:rFonts w:eastAsia="SimSun"/>
                <w:lang w:val="hu-HU"/>
              </w:rPr>
            </w:pPr>
            <w:r w:rsidRPr="00F91D3F">
              <w:rPr>
                <w:lang w:val="hu-HU"/>
              </w:rPr>
              <w:t>5. nap</w:t>
            </w:r>
          </w:p>
        </w:tc>
        <w:tc>
          <w:tcPr>
            <w:tcW w:w="906" w:type="pct"/>
            <w:gridSpan w:val="2"/>
          </w:tcPr>
          <w:p w14:paraId="658CB8F7" w14:textId="77777777" w:rsidR="00ED5E5C" w:rsidRPr="00F91D3F" w:rsidRDefault="00ED5E5C" w:rsidP="00ED5E5C">
            <w:pPr>
              <w:keepNext/>
              <w:spacing w:line="240" w:lineRule="auto"/>
              <w:jc w:val="center"/>
              <w:rPr>
                <w:rFonts w:eastAsia="SimSun"/>
                <w:lang w:val="hu-HU"/>
              </w:rPr>
            </w:pPr>
            <w:r w:rsidRPr="00F91D3F">
              <w:rPr>
                <w:lang w:val="hu-HU"/>
              </w:rPr>
              <w:t>6. </w:t>
            </w:r>
            <w:r w:rsidRPr="00F91D3F">
              <w:rPr>
                <w:rFonts w:eastAsia="SimSun"/>
                <w:lang w:val="hu-HU"/>
              </w:rPr>
              <w:t>nap és azt követően</w:t>
            </w:r>
          </w:p>
        </w:tc>
      </w:tr>
      <w:tr w:rsidR="00ED5E5C" w:rsidRPr="00F91D3F" w14:paraId="634B673C" w14:textId="77777777" w:rsidTr="00901E71">
        <w:trPr>
          <w:jc w:val="center"/>
        </w:trPr>
        <w:tc>
          <w:tcPr>
            <w:tcW w:w="472" w:type="pct"/>
          </w:tcPr>
          <w:p w14:paraId="4FD494FD" w14:textId="77777777" w:rsidR="00ED5E5C" w:rsidRPr="00F91D3F" w:rsidRDefault="00ED5E5C" w:rsidP="00ED5E5C">
            <w:pPr>
              <w:spacing w:line="240" w:lineRule="auto"/>
              <w:jc w:val="center"/>
              <w:rPr>
                <w:lang w:val="hu-HU"/>
              </w:rPr>
            </w:pPr>
            <w:r w:rsidRPr="00F91D3F">
              <w:rPr>
                <w:lang w:val="hu-HU"/>
              </w:rPr>
              <w:t>Reggel</w:t>
            </w:r>
          </w:p>
        </w:tc>
        <w:tc>
          <w:tcPr>
            <w:tcW w:w="472" w:type="pct"/>
          </w:tcPr>
          <w:p w14:paraId="2964837B" w14:textId="77777777" w:rsidR="00ED5E5C" w:rsidRPr="00F91D3F" w:rsidRDefault="00ED5E5C" w:rsidP="00ED5E5C">
            <w:pPr>
              <w:spacing w:line="240" w:lineRule="auto"/>
              <w:jc w:val="center"/>
              <w:rPr>
                <w:lang w:val="hu-HU"/>
              </w:rPr>
            </w:pPr>
            <w:r w:rsidRPr="00F91D3F">
              <w:rPr>
                <w:lang w:val="hu-HU"/>
              </w:rPr>
              <w:t>Reggel</w:t>
            </w:r>
          </w:p>
        </w:tc>
        <w:tc>
          <w:tcPr>
            <w:tcW w:w="434" w:type="pct"/>
          </w:tcPr>
          <w:p w14:paraId="1014C9CC" w14:textId="77777777" w:rsidR="00ED5E5C" w:rsidRPr="00F91D3F" w:rsidRDefault="00ED5E5C" w:rsidP="00ED5E5C">
            <w:pPr>
              <w:spacing w:line="240" w:lineRule="auto"/>
              <w:jc w:val="center"/>
              <w:rPr>
                <w:lang w:val="hu-HU"/>
              </w:rPr>
            </w:pPr>
            <w:r w:rsidRPr="00F91D3F">
              <w:rPr>
                <w:lang w:val="hu-HU"/>
              </w:rPr>
              <w:t>Este</w:t>
            </w:r>
          </w:p>
        </w:tc>
        <w:tc>
          <w:tcPr>
            <w:tcW w:w="472" w:type="pct"/>
          </w:tcPr>
          <w:p w14:paraId="088E4EDC" w14:textId="77777777" w:rsidR="00ED5E5C" w:rsidRPr="00F91D3F" w:rsidRDefault="00ED5E5C" w:rsidP="00ED5E5C">
            <w:pPr>
              <w:spacing w:line="240" w:lineRule="auto"/>
              <w:jc w:val="center"/>
              <w:rPr>
                <w:rFonts w:eastAsia="SimSun"/>
                <w:noProof/>
                <w:lang w:val="hu-HU"/>
              </w:rPr>
            </w:pPr>
            <w:r w:rsidRPr="00F91D3F">
              <w:rPr>
                <w:lang w:val="hu-HU"/>
              </w:rPr>
              <w:t>Reggel</w:t>
            </w:r>
          </w:p>
        </w:tc>
        <w:tc>
          <w:tcPr>
            <w:tcW w:w="434" w:type="pct"/>
          </w:tcPr>
          <w:p w14:paraId="567406CB" w14:textId="77777777" w:rsidR="00ED5E5C" w:rsidRPr="00F91D3F" w:rsidRDefault="00ED5E5C" w:rsidP="00ED5E5C">
            <w:pPr>
              <w:spacing w:line="240" w:lineRule="auto"/>
              <w:jc w:val="center"/>
              <w:rPr>
                <w:lang w:val="hu-HU"/>
              </w:rPr>
            </w:pPr>
            <w:r w:rsidRPr="00F91D3F">
              <w:rPr>
                <w:lang w:val="hu-HU"/>
              </w:rPr>
              <w:t>Este</w:t>
            </w:r>
          </w:p>
        </w:tc>
        <w:tc>
          <w:tcPr>
            <w:tcW w:w="472" w:type="pct"/>
          </w:tcPr>
          <w:p w14:paraId="3C356E6A" w14:textId="77777777" w:rsidR="00ED5E5C" w:rsidRPr="00F91D3F" w:rsidRDefault="00ED5E5C" w:rsidP="00ED5E5C">
            <w:pPr>
              <w:spacing w:line="240" w:lineRule="auto"/>
              <w:jc w:val="center"/>
              <w:rPr>
                <w:lang w:val="hu-HU"/>
              </w:rPr>
            </w:pPr>
            <w:r w:rsidRPr="00F91D3F">
              <w:rPr>
                <w:lang w:val="hu-HU"/>
              </w:rPr>
              <w:t>Reggel</w:t>
            </w:r>
          </w:p>
        </w:tc>
        <w:tc>
          <w:tcPr>
            <w:tcW w:w="434" w:type="pct"/>
          </w:tcPr>
          <w:p w14:paraId="68D9BC16" w14:textId="77777777" w:rsidR="00ED5E5C" w:rsidRPr="00F91D3F" w:rsidRDefault="00ED5E5C" w:rsidP="00ED5E5C">
            <w:pPr>
              <w:spacing w:line="240" w:lineRule="auto"/>
              <w:jc w:val="center"/>
              <w:rPr>
                <w:lang w:val="hu-HU"/>
              </w:rPr>
            </w:pPr>
            <w:r w:rsidRPr="00F91D3F">
              <w:rPr>
                <w:lang w:val="hu-HU"/>
              </w:rPr>
              <w:t>Este</w:t>
            </w:r>
          </w:p>
        </w:tc>
        <w:tc>
          <w:tcPr>
            <w:tcW w:w="472" w:type="pct"/>
          </w:tcPr>
          <w:p w14:paraId="04118132" w14:textId="77777777" w:rsidR="00ED5E5C" w:rsidRPr="00F91D3F" w:rsidRDefault="00ED5E5C" w:rsidP="00ED5E5C">
            <w:pPr>
              <w:spacing w:line="240" w:lineRule="auto"/>
              <w:jc w:val="center"/>
              <w:rPr>
                <w:lang w:val="hu-HU"/>
              </w:rPr>
            </w:pPr>
            <w:r w:rsidRPr="00F91D3F">
              <w:rPr>
                <w:lang w:val="hu-HU"/>
              </w:rPr>
              <w:t>Reggel</w:t>
            </w:r>
          </w:p>
        </w:tc>
        <w:tc>
          <w:tcPr>
            <w:tcW w:w="434" w:type="pct"/>
          </w:tcPr>
          <w:p w14:paraId="2E960F8A" w14:textId="77777777" w:rsidR="00ED5E5C" w:rsidRPr="00F91D3F" w:rsidRDefault="00ED5E5C" w:rsidP="00ED5E5C">
            <w:pPr>
              <w:spacing w:line="240" w:lineRule="auto"/>
              <w:jc w:val="center"/>
              <w:rPr>
                <w:lang w:val="hu-HU"/>
              </w:rPr>
            </w:pPr>
            <w:r w:rsidRPr="00F91D3F">
              <w:rPr>
                <w:lang w:val="hu-HU"/>
              </w:rPr>
              <w:t>Este</w:t>
            </w:r>
          </w:p>
        </w:tc>
        <w:tc>
          <w:tcPr>
            <w:tcW w:w="472" w:type="pct"/>
          </w:tcPr>
          <w:p w14:paraId="4DDEF9B3" w14:textId="77777777" w:rsidR="00ED5E5C" w:rsidRPr="00F91D3F" w:rsidRDefault="00ED5E5C" w:rsidP="00ED5E5C">
            <w:pPr>
              <w:spacing w:line="240" w:lineRule="auto"/>
              <w:jc w:val="center"/>
              <w:rPr>
                <w:lang w:val="hu-HU"/>
              </w:rPr>
            </w:pPr>
            <w:r w:rsidRPr="00F91D3F">
              <w:rPr>
                <w:lang w:val="hu-HU"/>
              </w:rPr>
              <w:t>Reggel</w:t>
            </w:r>
          </w:p>
        </w:tc>
        <w:tc>
          <w:tcPr>
            <w:tcW w:w="434" w:type="pct"/>
          </w:tcPr>
          <w:p w14:paraId="7E1E1653" w14:textId="77777777" w:rsidR="00ED5E5C" w:rsidRPr="00F91D3F" w:rsidRDefault="00ED5E5C" w:rsidP="00ED5E5C">
            <w:pPr>
              <w:spacing w:line="240" w:lineRule="auto"/>
              <w:jc w:val="center"/>
              <w:rPr>
                <w:rFonts w:eastAsia="SimSun"/>
                <w:noProof/>
                <w:lang w:val="hu-HU"/>
              </w:rPr>
            </w:pPr>
            <w:r w:rsidRPr="00F91D3F">
              <w:rPr>
                <w:lang w:val="hu-HU"/>
              </w:rPr>
              <w:t>Este</w:t>
            </w:r>
          </w:p>
        </w:tc>
      </w:tr>
      <w:tr w:rsidR="00ED5E5C" w:rsidRPr="00F91D3F" w14:paraId="022D4A06" w14:textId="77777777" w:rsidTr="00901E71">
        <w:trPr>
          <w:jc w:val="center"/>
        </w:trPr>
        <w:tc>
          <w:tcPr>
            <w:tcW w:w="472" w:type="pct"/>
          </w:tcPr>
          <w:p w14:paraId="5EC45704" w14:textId="77777777" w:rsidR="00ED5E5C" w:rsidRPr="00F91D3F" w:rsidRDefault="00ED5E5C" w:rsidP="00ED5E5C">
            <w:pPr>
              <w:spacing w:line="240" w:lineRule="auto"/>
              <w:jc w:val="center"/>
              <w:rPr>
                <w:rFonts w:eastAsia="SimSun"/>
                <w:lang w:val="hu-HU"/>
              </w:rPr>
            </w:pPr>
            <w:r w:rsidRPr="00F91D3F">
              <w:rPr>
                <w:lang w:val="hu-HU"/>
              </w:rPr>
              <w:t>10 mg</w:t>
            </w:r>
          </w:p>
        </w:tc>
        <w:tc>
          <w:tcPr>
            <w:tcW w:w="472" w:type="pct"/>
          </w:tcPr>
          <w:p w14:paraId="2D4B15B6" w14:textId="77777777" w:rsidR="00ED5E5C" w:rsidRPr="00F91D3F" w:rsidRDefault="00ED5E5C" w:rsidP="00ED5E5C">
            <w:pPr>
              <w:spacing w:line="240" w:lineRule="auto"/>
              <w:jc w:val="center"/>
              <w:rPr>
                <w:rFonts w:eastAsia="SimSun"/>
                <w:lang w:val="hu-HU"/>
              </w:rPr>
            </w:pPr>
            <w:r w:rsidRPr="00F91D3F">
              <w:rPr>
                <w:lang w:val="hu-HU"/>
              </w:rPr>
              <w:t>10 mg</w:t>
            </w:r>
          </w:p>
        </w:tc>
        <w:tc>
          <w:tcPr>
            <w:tcW w:w="434" w:type="pct"/>
          </w:tcPr>
          <w:p w14:paraId="348CB81E" w14:textId="77777777" w:rsidR="00ED5E5C" w:rsidRPr="00F91D3F" w:rsidRDefault="00ED5E5C" w:rsidP="00ED5E5C">
            <w:pPr>
              <w:spacing w:line="240" w:lineRule="auto"/>
              <w:jc w:val="center"/>
              <w:rPr>
                <w:rFonts w:eastAsia="SimSun"/>
                <w:lang w:val="hu-HU"/>
              </w:rPr>
            </w:pPr>
            <w:r w:rsidRPr="00F91D3F">
              <w:rPr>
                <w:lang w:val="hu-HU"/>
              </w:rPr>
              <w:t>10 mg</w:t>
            </w:r>
          </w:p>
        </w:tc>
        <w:tc>
          <w:tcPr>
            <w:tcW w:w="472" w:type="pct"/>
          </w:tcPr>
          <w:p w14:paraId="158017F0" w14:textId="77777777" w:rsidR="00ED5E5C" w:rsidRPr="00F91D3F" w:rsidRDefault="00ED5E5C" w:rsidP="00ED5E5C">
            <w:pPr>
              <w:spacing w:line="240" w:lineRule="auto"/>
              <w:jc w:val="center"/>
              <w:rPr>
                <w:rFonts w:eastAsia="SimSun"/>
                <w:lang w:val="hu-HU"/>
              </w:rPr>
            </w:pPr>
            <w:r w:rsidRPr="00F91D3F">
              <w:rPr>
                <w:lang w:val="hu-HU"/>
              </w:rPr>
              <w:t>10 mg</w:t>
            </w:r>
          </w:p>
        </w:tc>
        <w:tc>
          <w:tcPr>
            <w:tcW w:w="434" w:type="pct"/>
          </w:tcPr>
          <w:p w14:paraId="6E231F23" w14:textId="77777777" w:rsidR="00ED5E5C" w:rsidRPr="00F91D3F" w:rsidRDefault="00ED5E5C" w:rsidP="00ED5E5C">
            <w:pPr>
              <w:spacing w:line="240" w:lineRule="auto"/>
              <w:jc w:val="center"/>
              <w:rPr>
                <w:rFonts w:eastAsia="SimSun"/>
                <w:lang w:val="hu-HU"/>
              </w:rPr>
            </w:pPr>
            <w:r w:rsidRPr="00F91D3F">
              <w:rPr>
                <w:lang w:val="hu-HU"/>
              </w:rPr>
              <w:t>20 mg</w:t>
            </w:r>
          </w:p>
        </w:tc>
        <w:tc>
          <w:tcPr>
            <w:tcW w:w="472" w:type="pct"/>
          </w:tcPr>
          <w:p w14:paraId="546E7075" w14:textId="77777777" w:rsidR="00ED5E5C" w:rsidRPr="00F91D3F" w:rsidRDefault="00ED5E5C" w:rsidP="00ED5E5C">
            <w:pPr>
              <w:spacing w:line="240" w:lineRule="auto"/>
              <w:jc w:val="center"/>
              <w:rPr>
                <w:rFonts w:eastAsia="SimSun"/>
                <w:lang w:val="hu-HU"/>
              </w:rPr>
            </w:pPr>
            <w:r w:rsidRPr="00F91D3F">
              <w:rPr>
                <w:lang w:val="hu-HU"/>
              </w:rPr>
              <w:t>20 mg</w:t>
            </w:r>
          </w:p>
        </w:tc>
        <w:tc>
          <w:tcPr>
            <w:tcW w:w="434" w:type="pct"/>
          </w:tcPr>
          <w:p w14:paraId="2BDD2454" w14:textId="77777777" w:rsidR="00ED5E5C" w:rsidRPr="00F91D3F" w:rsidRDefault="00ED5E5C" w:rsidP="00ED5E5C">
            <w:pPr>
              <w:spacing w:line="240" w:lineRule="auto"/>
              <w:jc w:val="center"/>
              <w:rPr>
                <w:rFonts w:eastAsia="SimSun"/>
                <w:lang w:val="hu-HU"/>
              </w:rPr>
            </w:pPr>
            <w:r w:rsidRPr="00F91D3F">
              <w:rPr>
                <w:lang w:val="hu-HU"/>
              </w:rPr>
              <w:t>20 mg</w:t>
            </w:r>
          </w:p>
        </w:tc>
        <w:tc>
          <w:tcPr>
            <w:tcW w:w="472" w:type="pct"/>
          </w:tcPr>
          <w:p w14:paraId="5DC76C9A" w14:textId="77777777" w:rsidR="00ED5E5C" w:rsidRPr="00F91D3F" w:rsidRDefault="00ED5E5C" w:rsidP="00ED5E5C">
            <w:pPr>
              <w:spacing w:line="240" w:lineRule="auto"/>
              <w:jc w:val="center"/>
              <w:rPr>
                <w:rFonts w:eastAsia="SimSun"/>
                <w:lang w:val="hu-HU"/>
              </w:rPr>
            </w:pPr>
            <w:r w:rsidRPr="00F91D3F">
              <w:rPr>
                <w:lang w:val="hu-HU"/>
              </w:rPr>
              <w:t>20 mg</w:t>
            </w:r>
          </w:p>
        </w:tc>
        <w:tc>
          <w:tcPr>
            <w:tcW w:w="434" w:type="pct"/>
          </w:tcPr>
          <w:p w14:paraId="469E31BA" w14:textId="77777777" w:rsidR="00ED5E5C" w:rsidRPr="00F91D3F" w:rsidRDefault="00ED5E5C" w:rsidP="00ED5E5C">
            <w:pPr>
              <w:spacing w:line="240" w:lineRule="auto"/>
              <w:jc w:val="center"/>
              <w:rPr>
                <w:rFonts w:eastAsia="SimSun"/>
                <w:lang w:val="hu-HU"/>
              </w:rPr>
            </w:pPr>
            <w:r w:rsidRPr="00F91D3F">
              <w:rPr>
                <w:lang w:val="hu-HU"/>
              </w:rPr>
              <w:t>30 mg</w:t>
            </w:r>
          </w:p>
        </w:tc>
        <w:tc>
          <w:tcPr>
            <w:tcW w:w="472" w:type="pct"/>
          </w:tcPr>
          <w:p w14:paraId="3DE687FC" w14:textId="77777777" w:rsidR="00ED5E5C" w:rsidRPr="00F91D3F" w:rsidRDefault="00ED5E5C" w:rsidP="00ED5E5C">
            <w:pPr>
              <w:spacing w:line="240" w:lineRule="auto"/>
              <w:jc w:val="center"/>
              <w:rPr>
                <w:rFonts w:eastAsia="SimSun"/>
                <w:lang w:val="hu-HU"/>
              </w:rPr>
            </w:pPr>
            <w:r w:rsidRPr="00F91D3F">
              <w:rPr>
                <w:lang w:val="hu-HU"/>
              </w:rPr>
              <w:t>30 mg</w:t>
            </w:r>
          </w:p>
        </w:tc>
        <w:tc>
          <w:tcPr>
            <w:tcW w:w="434" w:type="pct"/>
          </w:tcPr>
          <w:p w14:paraId="4FFB991A" w14:textId="77777777" w:rsidR="00ED5E5C" w:rsidRPr="00F91D3F" w:rsidRDefault="00ED5E5C" w:rsidP="00ED5E5C">
            <w:pPr>
              <w:spacing w:line="240" w:lineRule="auto"/>
              <w:jc w:val="center"/>
              <w:rPr>
                <w:rFonts w:eastAsia="SimSun"/>
                <w:lang w:val="hu-HU"/>
              </w:rPr>
            </w:pPr>
            <w:r w:rsidRPr="00F91D3F">
              <w:rPr>
                <w:lang w:val="hu-HU"/>
              </w:rPr>
              <w:t>30 mg</w:t>
            </w:r>
          </w:p>
        </w:tc>
      </w:tr>
    </w:tbl>
    <w:p w14:paraId="1E7D77E9" w14:textId="77777777" w:rsidR="00ED5E5C" w:rsidRDefault="00ED5E5C" w:rsidP="00ED5E5C">
      <w:pPr>
        <w:spacing w:line="240" w:lineRule="auto"/>
        <w:rPr>
          <w:rFonts w:eastAsia="SimSun"/>
          <w:noProof/>
          <w:lang w:val="hu-HU"/>
        </w:rPr>
      </w:pPr>
    </w:p>
    <w:p w14:paraId="6C9F9BDD" w14:textId="13069E14" w:rsidR="00564606" w:rsidRPr="00564606" w:rsidRDefault="00564606" w:rsidP="00564606">
      <w:pPr>
        <w:pStyle w:val="StyleItalic"/>
      </w:pPr>
      <w:r w:rsidRPr="00564606">
        <w:t>Közepesen súlyos, illetve súlyos plakkos psoriasisban szenvedő gyermekek és serdülők</w:t>
      </w:r>
    </w:p>
    <w:p w14:paraId="422B6FCF" w14:textId="77777777" w:rsidR="00564606" w:rsidRPr="00564606" w:rsidRDefault="00564606" w:rsidP="00564606">
      <w:pPr>
        <w:keepNext/>
        <w:rPr>
          <w:noProof/>
          <w:lang w:val="hu-HU"/>
        </w:rPr>
      </w:pPr>
    </w:p>
    <w:p w14:paraId="176D423A" w14:textId="39E75190" w:rsidR="00564606" w:rsidRPr="00564606" w:rsidRDefault="00564606" w:rsidP="00564606">
      <w:pPr>
        <w:rPr>
          <w:noProof/>
          <w:lang w:val="hu-HU"/>
        </w:rPr>
      </w:pPr>
      <w:r w:rsidRPr="00564606">
        <w:rPr>
          <w:lang w:val="hu-HU"/>
        </w:rPr>
        <w:t>6 éves korú vagy annál idősebb, közepesen súlyos, illetve súlyos plakkos psoriasisban szenvedő gyermekek és serdülők esetében az apremilaszt ajánlott dózisa a testtömegtől függ. Az apremilaszt ajánlott dózisa 20 mg naponta kétszer, szájon át alkalmazva a legalább 20 kg, de kevesebb, mint 50 kg testtömegű gyermekeknél és serdülőknél, illetve 30 mg naponta kétszer, szájon át alkalmazva a legalább 50 kg testtömegű gyermekeknél és serdülőknél, az alábbi 2. táblázatban jelzett kezdeti dózistitrálási rend szerint.</w:t>
      </w:r>
    </w:p>
    <w:p w14:paraId="6EF1AF73" w14:textId="77777777" w:rsidR="00564606" w:rsidRDefault="00564606" w:rsidP="00ED5E5C">
      <w:pPr>
        <w:spacing w:line="240" w:lineRule="auto"/>
        <w:rPr>
          <w:rFonts w:eastAsia="SimSun"/>
          <w:noProof/>
          <w:lang w:val="hu-HU"/>
        </w:rPr>
      </w:pPr>
    </w:p>
    <w:p w14:paraId="0BA52FB6" w14:textId="77777777" w:rsidR="00B8075E" w:rsidRPr="00B8075E" w:rsidRDefault="00B8075E" w:rsidP="00B8075E">
      <w:pPr>
        <w:keepNext/>
        <w:tabs>
          <w:tab w:val="clear" w:pos="567"/>
          <w:tab w:val="left" w:pos="1134"/>
        </w:tabs>
        <w:ind w:left="1140" w:hanging="1140"/>
        <w:rPr>
          <w:b/>
          <w:bCs/>
          <w:noProof/>
          <w:lang w:val="hu-HU"/>
        </w:rPr>
      </w:pPr>
      <w:r w:rsidRPr="00B8075E">
        <w:rPr>
          <w:b/>
          <w:lang w:val="hu-HU"/>
        </w:rPr>
        <w:lastRenderedPageBreak/>
        <w:t>2. táblázat: Dózistitrálási rend gyermekeknek és serdülőknek</w:t>
      </w: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92"/>
        <w:gridCol w:w="753"/>
        <w:gridCol w:w="736"/>
        <w:gridCol w:w="680"/>
        <w:gridCol w:w="803"/>
        <w:gridCol w:w="850"/>
        <w:gridCol w:w="850"/>
        <w:gridCol w:w="852"/>
        <w:gridCol w:w="850"/>
        <w:gridCol w:w="709"/>
        <w:gridCol w:w="852"/>
        <w:gridCol w:w="707"/>
      </w:tblGrid>
      <w:tr w:rsidR="00B8075E" w:rsidRPr="00B8075E" w14:paraId="7CB8B7EB" w14:textId="77777777" w:rsidTr="00B22793">
        <w:trPr>
          <w:cantSplit/>
          <w:trHeight w:val="473"/>
          <w:tblHeader/>
        </w:trPr>
        <w:tc>
          <w:tcPr>
            <w:tcW w:w="515" w:type="pct"/>
            <w:vMerge w:val="restart"/>
            <w:vAlign w:val="center"/>
          </w:tcPr>
          <w:p w14:paraId="519D89FD" w14:textId="77777777" w:rsidR="00B8075E" w:rsidRPr="00B8075E" w:rsidRDefault="00B8075E" w:rsidP="00B8075E">
            <w:pPr>
              <w:keepNext/>
              <w:spacing w:line="240" w:lineRule="auto"/>
              <w:ind w:right="-191"/>
              <w:rPr>
                <w:sz w:val="20"/>
                <w:lang w:val="hu-HU"/>
              </w:rPr>
            </w:pPr>
            <w:bookmarkStart w:id="2" w:name="_Hlk181602928"/>
            <w:r w:rsidRPr="00B8075E">
              <w:rPr>
                <w:sz w:val="20"/>
                <w:lang w:val="hu-HU"/>
              </w:rPr>
              <w:t>Testtömeg</w:t>
            </w:r>
          </w:p>
        </w:tc>
        <w:tc>
          <w:tcPr>
            <w:tcW w:w="391" w:type="pct"/>
            <w:vAlign w:val="center"/>
          </w:tcPr>
          <w:p w14:paraId="23C392DE" w14:textId="77777777" w:rsidR="00B8075E" w:rsidRPr="00B8075E" w:rsidRDefault="00B8075E" w:rsidP="00B8075E">
            <w:pPr>
              <w:keepNext/>
              <w:spacing w:line="240" w:lineRule="auto"/>
              <w:jc w:val="center"/>
              <w:rPr>
                <w:sz w:val="20"/>
                <w:lang w:val="hu-HU"/>
              </w:rPr>
            </w:pPr>
            <w:r w:rsidRPr="00B8075E">
              <w:rPr>
                <w:sz w:val="20"/>
                <w:lang w:val="hu-HU"/>
              </w:rPr>
              <w:t>1. nap</w:t>
            </w:r>
          </w:p>
        </w:tc>
        <w:tc>
          <w:tcPr>
            <w:tcW w:w="735" w:type="pct"/>
            <w:gridSpan w:val="2"/>
            <w:vAlign w:val="center"/>
          </w:tcPr>
          <w:p w14:paraId="20E60DF7" w14:textId="77777777" w:rsidR="00B8075E" w:rsidRPr="00B8075E" w:rsidRDefault="00B8075E" w:rsidP="00B8075E">
            <w:pPr>
              <w:keepNext/>
              <w:spacing w:line="240" w:lineRule="auto"/>
              <w:jc w:val="center"/>
              <w:rPr>
                <w:sz w:val="20"/>
                <w:lang w:val="hu-HU"/>
              </w:rPr>
            </w:pPr>
            <w:r w:rsidRPr="00B8075E">
              <w:rPr>
                <w:sz w:val="20"/>
                <w:lang w:val="hu-HU"/>
              </w:rPr>
              <w:t>2. nap</w:t>
            </w:r>
          </w:p>
        </w:tc>
        <w:tc>
          <w:tcPr>
            <w:tcW w:w="858" w:type="pct"/>
            <w:gridSpan w:val="2"/>
            <w:vAlign w:val="center"/>
          </w:tcPr>
          <w:p w14:paraId="34B282DD" w14:textId="77777777" w:rsidR="00B8075E" w:rsidRPr="00B8075E" w:rsidRDefault="00B8075E" w:rsidP="00B8075E">
            <w:pPr>
              <w:keepNext/>
              <w:spacing w:line="240" w:lineRule="auto"/>
              <w:jc w:val="center"/>
              <w:rPr>
                <w:sz w:val="20"/>
                <w:lang w:val="hu-HU"/>
              </w:rPr>
            </w:pPr>
            <w:r w:rsidRPr="00B8075E">
              <w:rPr>
                <w:sz w:val="20"/>
                <w:lang w:val="hu-HU"/>
              </w:rPr>
              <w:t>3. nap</w:t>
            </w:r>
          </w:p>
        </w:tc>
        <w:tc>
          <w:tcPr>
            <w:tcW w:w="883" w:type="pct"/>
            <w:gridSpan w:val="2"/>
            <w:vAlign w:val="center"/>
          </w:tcPr>
          <w:p w14:paraId="3F5332B9" w14:textId="77777777" w:rsidR="00B8075E" w:rsidRPr="00B8075E" w:rsidRDefault="00B8075E" w:rsidP="00B8075E">
            <w:pPr>
              <w:keepNext/>
              <w:spacing w:line="240" w:lineRule="auto"/>
              <w:jc w:val="center"/>
              <w:rPr>
                <w:sz w:val="20"/>
                <w:lang w:val="hu-HU"/>
              </w:rPr>
            </w:pPr>
            <w:r w:rsidRPr="00B8075E">
              <w:rPr>
                <w:sz w:val="20"/>
                <w:lang w:val="hu-HU"/>
              </w:rPr>
              <w:t>4. nap</w:t>
            </w:r>
          </w:p>
        </w:tc>
        <w:tc>
          <w:tcPr>
            <w:tcW w:w="809" w:type="pct"/>
            <w:gridSpan w:val="2"/>
            <w:vAlign w:val="center"/>
          </w:tcPr>
          <w:p w14:paraId="75CDC642" w14:textId="77777777" w:rsidR="00B8075E" w:rsidRPr="00B8075E" w:rsidRDefault="00B8075E" w:rsidP="00B8075E">
            <w:pPr>
              <w:keepNext/>
              <w:spacing w:line="240" w:lineRule="auto"/>
              <w:jc w:val="center"/>
              <w:rPr>
                <w:sz w:val="20"/>
                <w:lang w:val="hu-HU"/>
              </w:rPr>
            </w:pPr>
            <w:r w:rsidRPr="00B8075E">
              <w:rPr>
                <w:sz w:val="20"/>
                <w:lang w:val="hu-HU"/>
              </w:rPr>
              <w:t>5. nap</w:t>
            </w:r>
          </w:p>
        </w:tc>
        <w:tc>
          <w:tcPr>
            <w:tcW w:w="809" w:type="pct"/>
            <w:gridSpan w:val="2"/>
            <w:vAlign w:val="center"/>
          </w:tcPr>
          <w:p w14:paraId="723BD71F" w14:textId="77777777" w:rsidR="00B8075E" w:rsidRPr="00B8075E" w:rsidRDefault="00B8075E" w:rsidP="00B8075E">
            <w:pPr>
              <w:keepNext/>
              <w:spacing w:line="240" w:lineRule="auto"/>
              <w:jc w:val="center"/>
              <w:rPr>
                <w:sz w:val="20"/>
                <w:lang w:val="hu-HU"/>
              </w:rPr>
            </w:pPr>
            <w:r w:rsidRPr="00B8075E">
              <w:rPr>
                <w:sz w:val="20"/>
                <w:lang w:val="hu-HU"/>
              </w:rPr>
              <w:t>6. nap</w:t>
            </w:r>
            <w:r w:rsidRPr="00B8075E">
              <w:rPr>
                <w:sz w:val="20"/>
                <w:lang w:val="hu-HU"/>
              </w:rPr>
              <w:br/>
              <w:t>és azt követően</w:t>
            </w:r>
          </w:p>
        </w:tc>
      </w:tr>
      <w:tr w:rsidR="00B8075E" w:rsidRPr="00B8075E" w14:paraId="7624ABF2" w14:textId="77777777" w:rsidTr="00B22793">
        <w:trPr>
          <w:cantSplit/>
          <w:trHeight w:val="139"/>
          <w:tblHeader/>
        </w:trPr>
        <w:tc>
          <w:tcPr>
            <w:tcW w:w="515" w:type="pct"/>
            <w:vMerge/>
          </w:tcPr>
          <w:p w14:paraId="5574B5B8" w14:textId="77777777" w:rsidR="00B8075E" w:rsidRPr="00B8075E" w:rsidRDefault="00B8075E" w:rsidP="00B8075E">
            <w:pPr>
              <w:keepNext/>
              <w:spacing w:line="240" w:lineRule="auto"/>
              <w:rPr>
                <w:sz w:val="20"/>
                <w:lang w:val="hu-HU"/>
              </w:rPr>
            </w:pPr>
          </w:p>
        </w:tc>
        <w:tc>
          <w:tcPr>
            <w:tcW w:w="391" w:type="pct"/>
            <w:vAlign w:val="center"/>
          </w:tcPr>
          <w:p w14:paraId="796C3DB7" w14:textId="77777777" w:rsidR="00B8075E" w:rsidRPr="00B8075E" w:rsidRDefault="00B8075E" w:rsidP="00B8075E">
            <w:pPr>
              <w:keepNext/>
              <w:spacing w:line="240" w:lineRule="auto"/>
              <w:ind w:left="-37"/>
              <w:jc w:val="center"/>
              <w:rPr>
                <w:sz w:val="20"/>
                <w:lang w:val="hu-HU"/>
              </w:rPr>
            </w:pPr>
            <w:r w:rsidRPr="00B8075E">
              <w:rPr>
                <w:sz w:val="20"/>
                <w:lang w:val="hu-HU"/>
              </w:rPr>
              <w:t>Reggel</w:t>
            </w:r>
          </w:p>
        </w:tc>
        <w:tc>
          <w:tcPr>
            <w:tcW w:w="382" w:type="pct"/>
            <w:vAlign w:val="center"/>
          </w:tcPr>
          <w:p w14:paraId="48888892" w14:textId="77777777" w:rsidR="00B8075E" w:rsidRPr="00B8075E" w:rsidRDefault="00B8075E" w:rsidP="00B8075E">
            <w:pPr>
              <w:keepNext/>
              <w:spacing w:line="240" w:lineRule="auto"/>
              <w:ind w:left="-89"/>
              <w:jc w:val="center"/>
              <w:rPr>
                <w:sz w:val="20"/>
                <w:lang w:val="hu-HU"/>
              </w:rPr>
            </w:pPr>
            <w:r w:rsidRPr="00B8075E">
              <w:rPr>
                <w:sz w:val="20"/>
                <w:lang w:val="hu-HU"/>
              </w:rPr>
              <w:t>Reggel</w:t>
            </w:r>
          </w:p>
        </w:tc>
        <w:tc>
          <w:tcPr>
            <w:tcW w:w="353" w:type="pct"/>
            <w:vAlign w:val="center"/>
          </w:tcPr>
          <w:p w14:paraId="38EC22E1" w14:textId="77777777" w:rsidR="00B8075E" w:rsidRPr="00B8075E" w:rsidRDefault="00B8075E" w:rsidP="00B8075E">
            <w:pPr>
              <w:keepNext/>
              <w:spacing w:line="240" w:lineRule="auto"/>
              <w:jc w:val="center"/>
              <w:rPr>
                <w:sz w:val="20"/>
                <w:lang w:val="hu-HU"/>
              </w:rPr>
            </w:pPr>
            <w:r w:rsidRPr="00B8075E">
              <w:rPr>
                <w:sz w:val="20"/>
                <w:lang w:val="hu-HU"/>
              </w:rPr>
              <w:t>Este</w:t>
            </w:r>
          </w:p>
        </w:tc>
        <w:tc>
          <w:tcPr>
            <w:tcW w:w="417" w:type="pct"/>
            <w:vAlign w:val="center"/>
          </w:tcPr>
          <w:p w14:paraId="5602E369" w14:textId="77777777" w:rsidR="00B8075E" w:rsidRPr="00B8075E" w:rsidRDefault="00B8075E" w:rsidP="00B8075E">
            <w:pPr>
              <w:keepNext/>
              <w:spacing w:line="240" w:lineRule="auto"/>
              <w:ind w:left="-36"/>
              <w:jc w:val="center"/>
              <w:rPr>
                <w:sz w:val="20"/>
                <w:lang w:val="hu-HU"/>
              </w:rPr>
            </w:pPr>
            <w:r w:rsidRPr="00B8075E">
              <w:rPr>
                <w:sz w:val="20"/>
                <w:lang w:val="hu-HU"/>
              </w:rPr>
              <w:t>Reggel</w:t>
            </w:r>
          </w:p>
        </w:tc>
        <w:tc>
          <w:tcPr>
            <w:tcW w:w="441" w:type="pct"/>
            <w:vAlign w:val="center"/>
          </w:tcPr>
          <w:p w14:paraId="47DB0C89" w14:textId="77777777" w:rsidR="00B8075E" w:rsidRPr="00B8075E" w:rsidRDefault="00B8075E" w:rsidP="00B8075E">
            <w:pPr>
              <w:keepNext/>
              <w:spacing w:line="240" w:lineRule="auto"/>
              <w:jc w:val="center"/>
              <w:rPr>
                <w:sz w:val="20"/>
                <w:lang w:val="hu-HU"/>
              </w:rPr>
            </w:pPr>
            <w:r w:rsidRPr="00B8075E">
              <w:rPr>
                <w:sz w:val="20"/>
                <w:lang w:val="hu-HU"/>
              </w:rPr>
              <w:t>Este</w:t>
            </w:r>
          </w:p>
        </w:tc>
        <w:tc>
          <w:tcPr>
            <w:tcW w:w="441" w:type="pct"/>
            <w:vAlign w:val="center"/>
          </w:tcPr>
          <w:p w14:paraId="397CB1FF" w14:textId="77777777" w:rsidR="00B8075E" w:rsidRPr="00B8075E" w:rsidRDefault="00B8075E" w:rsidP="00B8075E">
            <w:pPr>
              <w:keepNext/>
              <w:spacing w:line="240" w:lineRule="auto"/>
              <w:ind w:left="-55"/>
              <w:jc w:val="center"/>
              <w:rPr>
                <w:sz w:val="20"/>
                <w:lang w:val="hu-HU"/>
              </w:rPr>
            </w:pPr>
            <w:r w:rsidRPr="00B8075E">
              <w:rPr>
                <w:sz w:val="20"/>
                <w:lang w:val="hu-HU"/>
              </w:rPr>
              <w:t>Reggel</w:t>
            </w:r>
          </w:p>
        </w:tc>
        <w:tc>
          <w:tcPr>
            <w:tcW w:w="442" w:type="pct"/>
            <w:vAlign w:val="center"/>
          </w:tcPr>
          <w:p w14:paraId="7FC54F63" w14:textId="77777777" w:rsidR="00B8075E" w:rsidRPr="00B8075E" w:rsidRDefault="00B8075E" w:rsidP="00B8075E">
            <w:pPr>
              <w:keepNext/>
              <w:spacing w:line="240" w:lineRule="auto"/>
              <w:jc w:val="center"/>
              <w:rPr>
                <w:sz w:val="20"/>
                <w:lang w:val="hu-HU"/>
              </w:rPr>
            </w:pPr>
            <w:r w:rsidRPr="00B8075E">
              <w:rPr>
                <w:sz w:val="20"/>
                <w:lang w:val="hu-HU"/>
              </w:rPr>
              <w:t>Este</w:t>
            </w:r>
          </w:p>
        </w:tc>
        <w:tc>
          <w:tcPr>
            <w:tcW w:w="441" w:type="pct"/>
            <w:vAlign w:val="center"/>
          </w:tcPr>
          <w:p w14:paraId="4F837B4E" w14:textId="77777777" w:rsidR="00B8075E" w:rsidRPr="00B8075E" w:rsidRDefault="00B8075E" w:rsidP="00B8075E">
            <w:pPr>
              <w:keepNext/>
              <w:spacing w:line="240" w:lineRule="auto"/>
              <w:jc w:val="center"/>
              <w:rPr>
                <w:sz w:val="20"/>
                <w:lang w:val="hu-HU"/>
              </w:rPr>
            </w:pPr>
            <w:r w:rsidRPr="00B8075E">
              <w:rPr>
                <w:sz w:val="20"/>
                <w:lang w:val="hu-HU"/>
              </w:rPr>
              <w:t>Reggel</w:t>
            </w:r>
          </w:p>
        </w:tc>
        <w:tc>
          <w:tcPr>
            <w:tcW w:w="368" w:type="pct"/>
            <w:vAlign w:val="center"/>
          </w:tcPr>
          <w:p w14:paraId="021E405F" w14:textId="77777777" w:rsidR="00B8075E" w:rsidRPr="00B8075E" w:rsidRDefault="00B8075E" w:rsidP="00B8075E">
            <w:pPr>
              <w:keepNext/>
              <w:spacing w:line="240" w:lineRule="auto"/>
              <w:jc w:val="center"/>
              <w:rPr>
                <w:sz w:val="20"/>
                <w:lang w:val="hu-HU"/>
              </w:rPr>
            </w:pPr>
            <w:r w:rsidRPr="00B8075E">
              <w:rPr>
                <w:sz w:val="20"/>
                <w:lang w:val="hu-HU"/>
              </w:rPr>
              <w:t>Este</w:t>
            </w:r>
          </w:p>
        </w:tc>
        <w:tc>
          <w:tcPr>
            <w:tcW w:w="442" w:type="pct"/>
            <w:vAlign w:val="center"/>
          </w:tcPr>
          <w:p w14:paraId="5D98389A" w14:textId="77777777" w:rsidR="00B8075E" w:rsidRPr="00B8075E" w:rsidRDefault="00B8075E" w:rsidP="00B8075E">
            <w:pPr>
              <w:keepNext/>
              <w:spacing w:line="240" w:lineRule="auto"/>
              <w:jc w:val="center"/>
              <w:rPr>
                <w:sz w:val="20"/>
                <w:lang w:val="hu-HU"/>
              </w:rPr>
            </w:pPr>
            <w:r w:rsidRPr="00B8075E">
              <w:rPr>
                <w:sz w:val="20"/>
                <w:lang w:val="hu-HU"/>
              </w:rPr>
              <w:t>Reggel</w:t>
            </w:r>
          </w:p>
        </w:tc>
        <w:tc>
          <w:tcPr>
            <w:tcW w:w="367" w:type="pct"/>
            <w:vAlign w:val="center"/>
          </w:tcPr>
          <w:p w14:paraId="33C05FB7" w14:textId="77777777" w:rsidR="00B8075E" w:rsidRPr="00B8075E" w:rsidRDefault="00B8075E" w:rsidP="00B8075E">
            <w:pPr>
              <w:keepNext/>
              <w:spacing w:line="240" w:lineRule="auto"/>
              <w:jc w:val="center"/>
              <w:rPr>
                <w:sz w:val="20"/>
                <w:lang w:val="hu-HU"/>
              </w:rPr>
            </w:pPr>
            <w:r w:rsidRPr="00B8075E">
              <w:rPr>
                <w:sz w:val="20"/>
                <w:lang w:val="hu-HU"/>
              </w:rPr>
              <w:t>Este</w:t>
            </w:r>
          </w:p>
        </w:tc>
      </w:tr>
      <w:tr w:rsidR="00B8075E" w:rsidRPr="00B8075E" w14:paraId="68C628C7" w14:textId="77777777" w:rsidTr="00B22793">
        <w:trPr>
          <w:cantSplit/>
          <w:trHeight w:val="887"/>
        </w:trPr>
        <w:tc>
          <w:tcPr>
            <w:tcW w:w="515" w:type="pct"/>
            <w:vAlign w:val="center"/>
          </w:tcPr>
          <w:p w14:paraId="77E55327" w14:textId="77777777" w:rsidR="00B8075E" w:rsidRPr="00B8075E" w:rsidRDefault="00B8075E" w:rsidP="00B8075E">
            <w:pPr>
              <w:keepNext/>
              <w:spacing w:line="240" w:lineRule="auto"/>
              <w:ind w:right="-113"/>
              <w:rPr>
                <w:sz w:val="20"/>
                <w:lang w:val="hu-HU"/>
              </w:rPr>
            </w:pPr>
            <w:r w:rsidRPr="00B8075E">
              <w:rPr>
                <w:sz w:val="20"/>
                <w:lang w:val="hu-HU"/>
              </w:rPr>
              <w:t>Legalább 20 kg, de kevesebb, mint 50 kg</w:t>
            </w:r>
          </w:p>
        </w:tc>
        <w:tc>
          <w:tcPr>
            <w:tcW w:w="391" w:type="pct"/>
            <w:vAlign w:val="center"/>
          </w:tcPr>
          <w:p w14:paraId="33B40345" w14:textId="77777777" w:rsidR="00B8075E" w:rsidRPr="00B8075E" w:rsidRDefault="00B8075E" w:rsidP="00B8075E">
            <w:pPr>
              <w:keepNext/>
              <w:spacing w:line="240" w:lineRule="auto"/>
              <w:jc w:val="center"/>
              <w:rPr>
                <w:sz w:val="20"/>
                <w:lang w:val="hu-HU"/>
              </w:rPr>
            </w:pPr>
            <w:r w:rsidRPr="00B8075E">
              <w:rPr>
                <w:sz w:val="20"/>
                <w:lang w:val="hu-HU"/>
              </w:rPr>
              <w:t>10 mg</w:t>
            </w:r>
          </w:p>
        </w:tc>
        <w:tc>
          <w:tcPr>
            <w:tcW w:w="382" w:type="pct"/>
            <w:vAlign w:val="center"/>
          </w:tcPr>
          <w:p w14:paraId="1BEE2A89" w14:textId="77777777" w:rsidR="00B8075E" w:rsidRPr="00B8075E" w:rsidRDefault="00B8075E" w:rsidP="00B8075E">
            <w:pPr>
              <w:keepNext/>
              <w:spacing w:line="240" w:lineRule="auto"/>
              <w:jc w:val="center"/>
              <w:rPr>
                <w:sz w:val="20"/>
                <w:lang w:val="hu-HU"/>
              </w:rPr>
            </w:pPr>
            <w:r w:rsidRPr="00B8075E">
              <w:rPr>
                <w:sz w:val="20"/>
                <w:lang w:val="hu-HU"/>
              </w:rPr>
              <w:t>10 mg</w:t>
            </w:r>
          </w:p>
        </w:tc>
        <w:tc>
          <w:tcPr>
            <w:tcW w:w="353" w:type="pct"/>
            <w:vAlign w:val="center"/>
          </w:tcPr>
          <w:p w14:paraId="1AE293A7" w14:textId="77777777" w:rsidR="00B8075E" w:rsidRPr="00B8075E" w:rsidRDefault="00B8075E" w:rsidP="00B8075E">
            <w:pPr>
              <w:keepNext/>
              <w:tabs>
                <w:tab w:val="clear" w:pos="567"/>
                <w:tab w:val="left" w:pos="294"/>
              </w:tabs>
              <w:spacing w:line="240" w:lineRule="auto"/>
              <w:ind w:left="-131" w:right="-102"/>
              <w:jc w:val="center"/>
              <w:rPr>
                <w:sz w:val="20"/>
                <w:lang w:val="hu-HU"/>
              </w:rPr>
            </w:pPr>
            <w:r w:rsidRPr="00B8075E">
              <w:rPr>
                <w:sz w:val="20"/>
                <w:lang w:val="hu-HU"/>
              </w:rPr>
              <w:t>10 mg</w:t>
            </w:r>
          </w:p>
        </w:tc>
        <w:tc>
          <w:tcPr>
            <w:tcW w:w="417" w:type="pct"/>
            <w:vAlign w:val="center"/>
          </w:tcPr>
          <w:p w14:paraId="014724E5" w14:textId="77777777" w:rsidR="00B8075E" w:rsidRPr="00B8075E" w:rsidRDefault="00B8075E" w:rsidP="00B8075E">
            <w:pPr>
              <w:keepNext/>
              <w:spacing w:line="240" w:lineRule="auto"/>
              <w:jc w:val="center"/>
              <w:rPr>
                <w:sz w:val="20"/>
                <w:lang w:val="hu-HU"/>
              </w:rPr>
            </w:pPr>
            <w:r w:rsidRPr="00B8075E">
              <w:rPr>
                <w:sz w:val="20"/>
                <w:lang w:val="hu-HU"/>
              </w:rPr>
              <w:t>10 mg</w:t>
            </w:r>
          </w:p>
        </w:tc>
        <w:tc>
          <w:tcPr>
            <w:tcW w:w="441" w:type="pct"/>
            <w:vAlign w:val="center"/>
          </w:tcPr>
          <w:p w14:paraId="215F13A6" w14:textId="77777777" w:rsidR="00B8075E" w:rsidRPr="00B8075E" w:rsidRDefault="00B8075E" w:rsidP="00B8075E">
            <w:pPr>
              <w:keepNext/>
              <w:spacing w:line="240" w:lineRule="auto"/>
              <w:jc w:val="center"/>
              <w:rPr>
                <w:sz w:val="20"/>
                <w:lang w:val="hu-HU"/>
              </w:rPr>
            </w:pPr>
            <w:r w:rsidRPr="00B8075E">
              <w:rPr>
                <w:sz w:val="20"/>
                <w:lang w:val="hu-HU"/>
              </w:rPr>
              <w:t>20 mg</w:t>
            </w:r>
          </w:p>
        </w:tc>
        <w:tc>
          <w:tcPr>
            <w:tcW w:w="441" w:type="pct"/>
            <w:vAlign w:val="center"/>
          </w:tcPr>
          <w:p w14:paraId="57819275" w14:textId="77777777" w:rsidR="00B8075E" w:rsidRPr="00B8075E" w:rsidRDefault="00B8075E" w:rsidP="00B8075E">
            <w:pPr>
              <w:keepNext/>
              <w:spacing w:line="240" w:lineRule="auto"/>
              <w:jc w:val="center"/>
              <w:rPr>
                <w:sz w:val="20"/>
                <w:lang w:val="hu-HU"/>
              </w:rPr>
            </w:pPr>
            <w:r w:rsidRPr="00B8075E">
              <w:rPr>
                <w:sz w:val="20"/>
                <w:lang w:val="hu-HU"/>
              </w:rPr>
              <w:t>20 mg</w:t>
            </w:r>
          </w:p>
        </w:tc>
        <w:tc>
          <w:tcPr>
            <w:tcW w:w="442" w:type="pct"/>
            <w:vAlign w:val="center"/>
          </w:tcPr>
          <w:p w14:paraId="20DC7EF7" w14:textId="77777777" w:rsidR="00B8075E" w:rsidRPr="00B8075E" w:rsidRDefault="00B8075E" w:rsidP="00B8075E">
            <w:pPr>
              <w:keepNext/>
              <w:spacing w:line="240" w:lineRule="auto"/>
              <w:ind w:left="-13"/>
              <w:jc w:val="center"/>
              <w:rPr>
                <w:sz w:val="20"/>
                <w:lang w:val="hu-HU"/>
              </w:rPr>
            </w:pPr>
            <w:r w:rsidRPr="00B8075E">
              <w:rPr>
                <w:sz w:val="20"/>
                <w:lang w:val="hu-HU"/>
              </w:rPr>
              <w:t>20 mg</w:t>
            </w:r>
          </w:p>
        </w:tc>
        <w:tc>
          <w:tcPr>
            <w:tcW w:w="441" w:type="pct"/>
            <w:vAlign w:val="center"/>
          </w:tcPr>
          <w:p w14:paraId="45FF8D77" w14:textId="77777777" w:rsidR="00B8075E" w:rsidRPr="00B8075E" w:rsidRDefault="00B8075E" w:rsidP="00B8075E">
            <w:pPr>
              <w:keepNext/>
              <w:spacing w:line="240" w:lineRule="auto"/>
              <w:jc w:val="center"/>
              <w:rPr>
                <w:sz w:val="20"/>
                <w:lang w:val="hu-HU"/>
              </w:rPr>
            </w:pPr>
            <w:r w:rsidRPr="00B8075E">
              <w:rPr>
                <w:sz w:val="20"/>
                <w:lang w:val="hu-HU"/>
              </w:rPr>
              <w:t>20 mg</w:t>
            </w:r>
          </w:p>
        </w:tc>
        <w:tc>
          <w:tcPr>
            <w:tcW w:w="368" w:type="pct"/>
            <w:vAlign w:val="center"/>
          </w:tcPr>
          <w:p w14:paraId="77E2EFDC" w14:textId="77777777" w:rsidR="00B8075E" w:rsidRPr="00B8075E" w:rsidRDefault="00B8075E" w:rsidP="00B8075E">
            <w:pPr>
              <w:keepNext/>
              <w:spacing w:line="240" w:lineRule="auto"/>
              <w:ind w:left="-53"/>
              <w:jc w:val="center"/>
              <w:rPr>
                <w:sz w:val="20"/>
                <w:lang w:val="hu-HU"/>
              </w:rPr>
            </w:pPr>
            <w:r w:rsidRPr="00B8075E">
              <w:rPr>
                <w:sz w:val="20"/>
                <w:lang w:val="hu-HU"/>
              </w:rPr>
              <w:t>20 mg</w:t>
            </w:r>
          </w:p>
        </w:tc>
        <w:tc>
          <w:tcPr>
            <w:tcW w:w="442" w:type="pct"/>
            <w:vAlign w:val="center"/>
          </w:tcPr>
          <w:p w14:paraId="5818BEC3" w14:textId="77777777" w:rsidR="00B8075E" w:rsidRPr="00B8075E" w:rsidRDefault="00B8075E" w:rsidP="00B8075E">
            <w:pPr>
              <w:keepNext/>
              <w:spacing w:line="240" w:lineRule="auto"/>
              <w:jc w:val="center"/>
              <w:rPr>
                <w:sz w:val="20"/>
                <w:lang w:val="hu-HU"/>
              </w:rPr>
            </w:pPr>
            <w:r w:rsidRPr="00B8075E">
              <w:rPr>
                <w:sz w:val="20"/>
                <w:lang w:val="hu-HU"/>
              </w:rPr>
              <w:t>20 mg</w:t>
            </w:r>
          </w:p>
        </w:tc>
        <w:tc>
          <w:tcPr>
            <w:tcW w:w="367" w:type="pct"/>
            <w:vAlign w:val="center"/>
          </w:tcPr>
          <w:p w14:paraId="485B11C9" w14:textId="77777777" w:rsidR="00B8075E" w:rsidRPr="00B8075E" w:rsidRDefault="00B8075E" w:rsidP="00B8075E">
            <w:pPr>
              <w:keepNext/>
              <w:spacing w:line="240" w:lineRule="auto"/>
              <w:ind w:left="-37"/>
              <w:jc w:val="center"/>
              <w:rPr>
                <w:sz w:val="20"/>
                <w:lang w:val="hu-HU"/>
              </w:rPr>
            </w:pPr>
            <w:r w:rsidRPr="00B8075E">
              <w:rPr>
                <w:sz w:val="20"/>
                <w:lang w:val="hu-HU"/>
              </w:rPr>
              <w:t>20 mg</w:t>
            </w:r>
          </w:p>
        </w:tc>
      </w:tr>
      <w:tr w:rsidR="00B8075E" w:rsidRPr="00B8075E" w14:paraId="426659FC" w14:textId="77777777" w:rsidTr="00B22793">
        <w:trPr>
          <w:cantSplit/>
          <w:trHeight w:val="680"/>
        </w:trPr>
        <w:tc>
          <w:tcPr>
            <w:tcW w:w="515" w:type="pct"/>
            <w:vAlign w:val="center"/>
          </w:tcPr>
          <w:p w14:paraId="1517558E" w14:textId="77777777" w:rsidR="00B8075E" w:rsidRPr="00B8075E" w:rsidRDefault="00B8075E" w:rsidP="00B8075E">
            <w:pPr>
              <w:spacing w:line="240" w:lineRule="auto"/>
              <w:ind w:right="-113"/>
              <w:rPr>
                <w:sz w:val="20"/>
                <w:lang w:val="hu-HU"/>
              </w:rPr>
            </w:pPr>
            <w:r w:rsidRPr="00B8075E">
              <w:rPr>
                <w:sz w:val="20"/>
                <w:lang w:val="hu-HU"/>
              </w:rPr>
              <w:t>50 kg vagy annál több</w:t>
            </w:r>
          </w:p>
        </w:tc>
        <w:tc>
          <w:tcPr>
            <w:tcW w:w="391" w:type="pct"/>
            <w:vAlign w:val="center"/>
          </w:tcPr>
          <w:p w14:paraId="3B39D458" w14:textId="77777777" w:rsidR="00B8075E" w:rsidRPr="00B8075E" w:rsidRDefault="00B8075E" w:rsidP="00B8075E">
            <w:pPr>
              <w:spacing w:line="240" w:lineRule="auto"/>
              <w:jc w:val="center"/>
              <w:rPr>
                <w:sz w:val="20"/>
                <w:lang w:val="hu-HU"/>
              </w:rPr>
            </w:pPr>
            <w:r w:rsidRPr="00B8075E">
              <w:rPr>
                <w:sz w:val="20"/>
                <w:lang w:val="hu-HU"/>
              </w:rPr>
              <w:t>10 mg</w:t>
            </w:r>
          </w:p>
        </w:tc>
        <w:tc>
          <w:tcPr>
            <w:tcW w:w="382" w:type="pct"/>
            <w:vAlign w:val="center"/>
          </w:tcPr>
          <w:p w14:paraId="349410CE" w14:textId="77777777" w:rsidR="00B8075E" w:rsidRPr="00B8075E" w:rsidRDefault="00B8075E" w:rsidP="00B8075E">
            <w:pPr>
              <w:spacing w:line="240" w:lineRule="auto"/>
              <w:jc w:val="center"/>
              <w:rPr>
                <w:sz w:val="20"/>
                <w:lang w:val="hu-HU"/>
              </w:rPr>
            </w:pPr>
            <w:r w:rsidRPr="00B8075E">
              <w:rPr>
                <w:sz w:val="20"/>
                <w:lang w:val="hu-HU"/>
              </w:rPr>
              <w:t>10 mg</w:t>
            </w:r>
          </w:p>
        </w:tc>
        <w:tc>
          <w:tcPr>
            <w:tcW w:w="353" w:type="pct"/>
            <w:vAlign w:val="center"/>
          </w:tcPr>
          <w:p w14:paraId="2F558AB3" w14:textId="77777777" w:rsidR="00B8075E" w:rsidRPr="00B8075E" w:rsidRDefault="00B8075E" w:rsidP="00B8075E">
            <w:pPr>
              <w:tabs>
                <w:tab w:val="clear" w:pos="567"/>
                <w:tab w:val="left" w:pos="153"/>
              </w:tabs>
              <w:spacing w:line="240" w:lineRule="auto"/>
              <w:ind w:left="-131" w:right="-102"/>
              <w:jc w:val="center"/>
              <w:rPr>
                <w:sz w:val="20"/>
                <w:lang w:val="hu-HU"/>
              </w:rPr>
            </w:pPr>
            <w:r w:rsidRPr="00B8075E">
              <w:rPr>
                <w:sz w:val="20"/>
                <w:lang w:val="hu-HU"/>
              </w:rPr>
              <w:t>10 mg</w:t>
            </w:r>
          </w:p>
        </w:tc>
        <w:tc>
          <w:tcPr>
            <w:tcW w:w="417" w:type="pct"/>
            <w:vAlign w:val="center"/>
          </w:tcPr>
          <w:p w14:paraId="7FB6C306" w14:textId="77777777" w:rsidR="00B8075E" w:rsidRPr="00B8075E" w:rsidRDefault="00B8075E" w:rsidP="00B8075E">
            <w:pPr>
              <w:spacing w:line="240" w:lineRule="auto"/>
              <w:jc w:val="center"/>
              <w:rPr>
                <w:sz w:val="20"/>
                <w:lang w:val="hu-HU"/>
              </w:rPr>
            </w:pPr>
            <w:r w:rsidRPr="00B8075E">
              <w:rPr>
                <w:sz w:val="20"/>
                <w:lang w:val="hu-HU"/>
              </w:rPr>
              <w:t>10 mg</w:t>
            </w:r>
          </w:p>
        </w:tc>
        <w:tc>
          <w:tcPr>
            <w:tcW w:w="441" w:type="pct"/>
            <w:vAlign w:val="center"/>
          </w:tcPr>
          <w:p w14:paraId="2164C0C2" w14:textId="77777777" w:rsidR="00B8075E" w:rsidRPr="00B8075E" w:rsidRDefault="00B8075E" w:rsidP="00B8075E">
            <w:pPr>
              <w:spacing w:line="240" w:lineRule="auto"/>
              <w:jc w:val="center"/>
              <w:rPr>
                <w:sz w:val="20"/>
                <w:lang w:val="hu-HU"/>
              </w:rPr>
            </w:pPr>
            <w:r w:rsidRPr="00B8075E">
              <w:rPr>
                <w:sz w:val="20"/>
                <w:lang w:val="hu-HU"/>
              </w:rPr>
              <w:t>20 mg</w:t>
            </w:r>
          </w:p>
        </w:tc>
        <w:tc>
          <w:tcPr>
            <w:tcW w:w="441" w:type="pct"/>
            <w:vAlign w:val="center"/>
          </w:tcPr>
          <w:p w14:paraId="31438474" w14:textId="77777777" w:rsidR="00B8075E" w:rsidRPr="00B8075E" w:rsidRDefault="00B8075E" w:rsidP="00B8075E">
            <w:pPr>
              <w:spacing w:line="240" w:lineRule="auto"/>
              <w:jc w:val="center"/>
              <w:rPr>
                <w:sz w:val="20"/>
                <w:lang w:val="hu-HU"/>
              </w:rPr>
            </w:pPr>
            <w:r w:rsidRPr="00B8075E">
              <w:rPr>
                <w:sz w:val="20"/>
                <w:lang w:val="hu-HU"/>
              </w:rPr>
              <w:t>20 mg</w:t>
            </w:r>
          </w:p>
        </w:tc>
        <w:tc>
          <w:tcPr>
            <w:tcW w:w="442" w:type="pct"/>
            <w:vAlign w:val="center"/>
          </w:tcPr>
          <w:p w14:paraId="063D35E7" w14:textId="77777777" w:rsidR="00B8075E" w:rsidRPr="00B8075E" w:rsidRDefault="00B8075E" w:rsidP="00B8075E">
            <w:pPr>
              <w:tabs>
                <w:tab w:val="clear" w:pos="567"/>
                <w:tab w:val="left" w:pos="173"/>
              </w:tabs>
              <w:spacing w:line="240" w:lineRule="auto"/>
              <w:ind w:left="-110" w:right="-98"/>
              <w:jc w:val="center"/>
              <w:rPr>
                <w:sz w:val="20"/>
                <w:lang w:val="hu-HU"/>
              </w:rPr>
            </w:pPr>
            <w:r w:rsidRPr="00B8075E">
              <w:rPr>
                <w:sz w:val="20"/>
                <w:lang w:val="hu-HU"/>
              </w:rPr>
              <w:t>20 mg</w:t>
            </w:r>
          </w:p>
        </w:tc>
        <w:tc>
          <w:tcPr>
            <w:tcW w:w="441" w:type="pct"/>
            <w:vAlign w:val="center"/>
          </w:tcPr>
          <w:p w14:paraId="754997A3" w14:textId="77777777" w:rsidR="00B8075E" w:rsidRPr="00B8075E" w:rsidRDefault="00B8075E" w:rsidP="00B8075E">
            <w:pPr>
              <w:spacing w:line="240" w:lineRule="auto"/>
              <w:jc w:val="center"/>
              <w:rPr>
                <w:sz w:val="20"/>
                <w:lang w:val="hu-HU"/>
              </w:rPr>
            </w:pPr>
            <w:r w:rsidRPr="00B8075E">
              <w:rPr>
                <w:sz w:val="20"/>
                <w:lang w:val="hu-HU"/>
              </w:rPr>
              <w:t>20 mg</w:t>
            </w:r>
          </w:p>
        </w:tc>
        <w:tc>
          <w:tcPr>
            <w:tcW w:w="368" w:type="pct"/>
            <w:vAlign w:val="center"/>
          </w:tcPr>
          <w:p w14:paraId="234B3550" w14:textId="77777777" w:rsidR="00B8075E" w:rsidRPr="00B8075E" w:rsidRDefault="00B8075E" w:rsidP="00B8075E">
            <w:pPr>
              <w:spacing w:line="240" w:lineRule="auto"/>
              <w:ind w:left="-53"/>
              <w:jc w:val="center"/>
              <w:rPr>
                <w:sz w:val="20"/>
                <w:lang w:val="hu-HU"/>
              </w:rPr>
            </w:pPr>
            <w:r w:rsidRPr="00B8075E">
              <w:rPr>
                <w:sz w:val="20"/>
                <w:lang w:val="hu-HU"/>
              </w:rPr>
              <w:t>30 mg</w:t>
            </w:r>
          </w:p>
        </w:tc>
        <w:tc>
          <w:tcPr>
            <w:tcW w:w="442" w:type="pct"/>
            <w:vAlign w:val="center"/>
          </w:tcPr>
          <w:p w14:paraId="17490386" w14:textId="77777777" w:rsidR="00B8075E" w:rsidRPr="00B8075E" w:rsidRDefault="00B8075E" w:rsidP="00B8075E">
            <w:pPr>
              <w:spacing w:line="240" w:lineRule="auto"/>
              <w:jc w:val="center"/>
              <w:rPr>
                <w:sz w:val="20"/>
                <w:lang w:val="hu-HU"/>
              </w:rPr>
            </w:pPr>
            <w:r w:rsidRPr="00B8075E">
              <w:rPr>
                <w:sz w:val="20"/>
                <w:lang w:val="hu-HU"/>
              </w:rPr>
              <w:t>30 mg</w:t>
            </w:r>
          </w:p>
        </w:tc>
        <w:tc>
          <w:tcPr>
            <w:tcW w:w="367" w:type="pct"/>
            <w:vAlign w:val="center"/>
          </w:tcPr>
          <w:p w14:paraId="6718EDC4" w14:textId="77777777" w:rsidR="00B8075E" w:rsidRPr="00B8075E" w:rsidRDefault="00B8075E" w:rsidP="00B8075E">
            <w:pPr>
              <w:spacing w:line="240" w:lineRule="auto"/>
              <w:ind w:left="-34"/>
              <w:jc w:val="center"/>
              <w:rPr>
                <w:sz w:val="20"/>
                <w:lang w:val="hu-HU"/>
              </w:rPr>
            </w:pPr>
            <w:r w:rsidRPr="00B8075E">
              <w:rPr>
                <w:sz w:val="20"/>
                <w:lang w:val="hu-HU"/>
              </w:rPr>
              <w:t>30 mg</w:t>
            </w:r>
          </w:p>
        </w:tc>
      </w:tr>
      <w:bookmarkEnd w:id="2"/>
    </w:tbl>
    <w:p w14:paraId="0EE7FF14" w14:textId="77777777" w:rsidR="00B8075E" w:rsidRDefault="00B8075E" w:rsidP="00ED5E5C">
      <w:pPr>
        <w:spacing w:line="240" w:lineRule="auto"/>
        <w:rPr>
          <w:rFonts w:eastAsia="SimSun"/>
          <w:noProof/>
          <w:lang w:val="hu-HU"/>
        </w:rPr>
      </w:pPr>
    </w:p>
    <w:p w14:paraId="260867F9" w14:textId="77777777" w:rsidR="00955193" w:rsidRPr="00955193" w:rsidRDefault="00955193" w:rsidP="00955193">
      <w:pPr>
        <w:pStyle w:val="StyleItalic"/>
      </w:pPr>
      <w:r w:rsidRPr="00955193">
        <w:t>Minden javallatban (psoriasisban szenvedő felnőtteknél és gyermekeknél, arthritis psoriaticában, Behçet-kórban)</w:t>
      </w:r>
    </w:p>
    <w:p w14:paraId="2B898ACF" w14:textId="77777777" w:rsidR="00955193" w:rsidRPr="00955193" w:rsidRDefault="00955193" w:rsidP="00955193">
      <w:pPr>
        <w:keepNext/>
        <w:rPr>
          <w:noProof/>
          <w:lang w:val="hu-HU"/>
        </w:rPr>
      </w:pPr>
    </w:p>
    <w:p w14:paraId="569EE863" w14:textId="77777777" w:rsidR="00955193" w:rsidRPr="00955193" w:rsidRDefault="00955193" w:rsidP="00955193">
      <w:pPr>
        <w:rPr>
          <w:noProof/>
          <w:lang w:val="hu-HU"/>
        </w:rPr>
      </w:pPr>
      <w:r w:rsidRPr="00955193">
        <w:rPr>
          <w:lang w:val="hu-HU"/>
        </w:rPr>
        <w:t>A kezdeti dózistitrálást követően nincs szükség újratitrálásra.</w:t>
      </w:r>
    </w:p>
    <w:p w14:paraId="2945F8DB" w14:textId="77777777" w:rsidR="00955193" w:rsidRPr="00955193" w:rsidRDefault="00955193" w:rsidP="00955193">
      <w:pPr>
        <w:rPr>
          <w:noProof/>
          <w:lang w:val="hu-HU"/>
        </w:rPr>
      </w:pPr>
    </w:p>
    <w:p w14:paraId="7C68A9B2" w14:textId="77777777" w:rsidR="00955193" w:rsidRPr="00955193" w:rsidRDefault="00955193" w:rsidP="00955193">
      <w:pPr>
        <w:rPr>
          <w:noProof/>
          <w:lang w:val="hu-HU"/>
        </w:rPr>
      </w:pPr>
      <w:r w:rsidRPr="00955193">
        <w:rPr>
          <w:lang w:val="hu-HU"/>
        </w:rPr>
        <w:t>Az apremilaszt ajánlott dózisát naponta kétszer, körülbelül 12 órás eltéréssel (reggel és este), étkezés közben vagy attól függetlenül kell bevenni.</w:t>
      </w:r>
    </w:p>
    <w:p w14:paraId="7C7ACB1E" w14:textId="77777777" w:rsidR="00955193" w:rsidRPr="00F91D3F" w:rsidRDefault="00955193" w:rsidP="00ED5E5C">
      <w:pPr>
        <w:spacing w:line="240" w:lineRule="auto"/>
        <w:rPr>
          <w:rFonts w:eastAsia="SimSun"/>
          <w:noProof/>
          <w:lang w:val="hu-HU"/>
        </w:rPr>
      </w:pPr>
    </w:p>
    <w:p w14:paraId="4E6DF42C" w14:textId="5A454BCC" w:rsidR="00ED5E5C" w:rsidRPr="00F91D3F" w:rsidRDefault="00ED5E5C" w:rsidP="00ED5E5C">
      <w:pPr>
        <w:spacing w:line="240" w:lineRule="auto"/>
        <w:rPr>
          <w:rFonts w:eastAsia="SimSun"/>
          <w:noProof/>
          <w:szCs w:val="24"/>
          <w:lang w:val="hu-HU"/>
        </w:rPr>
      </w:pPr>
      <w:r w:rsidRPr="00F91D3F">
        <w:rPr>
          <w:rFonts w:eastAsia="SimSun"/>
          <w:szCs w:val="24"/>
          <w:lang w:val="hu-HU"/>
        </w:rPr>
        <w:t>Amennyiben a beteg</w:t>
      </w:r>
      <w:r w:rsidR="00396139">
        <w:rPr>
          <w:rFonts w:eastAsia="SimSun"/>
          <w:szCs w:val="24"/>
          <w:lang w:val="hu-HU"/>
        </w:rPr>
        <w:t>ek</w:t>
      </w:r>
      <w:r w:rsidRPr="00F91D3F">
        <w:rPr>
          <w:rFonts w:eastAsia="SimSun"/>
          <w:szCs w:val="24"/>
          <w:lang w:val="hu-HU"/>
        </w:rPr>
        <w:t xml:space="preserve"> kihagy</w:t>
      </w:r>
      <w:r w:rsidR="00396139">
        <w:rPr>
          <w:rFonts w:eastAsia="SimSun"/>
          <w:szCs w:val="24"/>
          <w:lang w:val="hu-HU"/>
        </w:rPr>
        <w:t>nak</w:t>
      </w:r>
      <w:r w:rsidRPr="00F91D3F">
        <w:rPr>
          <w:rFonts w:eastAsia="SimSun"/>
          <w:szCs w:val="24"/>
          <w:lang w:val="hu-HU"/>
        </w:rPr>
        <w:t xml:space="preserve"> egy adagot, a lehető leghamarabb be kell venni</w:t>
      </w:r>
      <w:r w:rsidR="00F20868">
        <w:rPr>
          <w:rFonts w:eastAsia="SimSun"/>
          <w:szCs w:val="24"/>
          <w:lang w:val="hu-HU"/>
        </w:rPr>
        <w:t>ük</w:t>
      </w:r>
      <w:r w:rsidRPr="00F91D3F">
        <w:rPr>
          <w:rFonts w:eastAsia="SimSun"/>
          <w:szCs w:val="24"/>
          <w:lang w:val="hu-HU"/>
        </w:rPr>
        <w:t xml:space="preserve"> a következő adagot.</w:t>
      </w:r>
      <w:r w:rsidRPr="00F91D3F">
        <w:rPr>
          <w:rFonts w:eastAsia="SimSun"/>
          <w:noProof/>
          <w:szCs w:val="24"/>
          <w:lang w:val="hu-HU"/>
        </w:rPr>
        <w:t xml:space="preserve"> </w:t>
      </w:r>
      <w:r w:rsidRPr="00F91D3F">
        <w:rPr>
          <w:rFonts w:eastAsia="SimSun"/>
          <w:szCs w:val="24"/>
          <w:lang w:val="hu-HU"/>
        </w:rPr>
        <w:t>Ha ez közel van a következő adag időpontjához, akkor a kimaradt adagot nem szabad bevenni</w:t>
      </w:r>
      <w:r w:rsidR="00F20868">
        <w:rPr>
          <w:rFonts w:eastAsia="SimSun"/>
          <w:szCs w:val="24"/>
          <w:lang w:val="hu-HU"/>
        </w:rPr>
        <w:t>ük</w:t>
      </w:r>
      <w:r w:rsidRPr="00F91D3F">
        <w:rPr>
          <w:rFonts w:eastAsia="SimSun"/>
          <w:szCs w:val="24"/>
          <w:lang w:val="hu-HU"/>
        </w:rPr>
        <w:t>, és a következő adagot a szokásos időpontban kell bevenni</w:t>
      </w:r>
      <w:r w:rsidR="00F20868">
        <w:rPr>
          <w:rFonts w:eastAsia="SimSun"/>
          <w:szCs w:val="24"/>
          <w:lang w:val="hu-HU"/>
        </w:rPr>
        <w:t>ük</w:t>
      </w:r>
      <w:r w:rsidRPr="00F91D3F">
        <w:rPr>
          <w:rFonts w:eastAsia="SimSun"/>
          <w:szCs w:val="24"/>
          <w:lang w:val="hu-HU"/>
        </w:rPr>
        <w:t>.</w:t>
      </w:r>
    </w:p>
    <w:p w14:paraId="6B3D143F" w14:textId="77777777" w:rsidR="00ED5E5C" w:rsidRPr="00F91D3F" w:rsidRDefault="00ED5E5C" w:rsidP="00ED5E5C">
      <w:pPr>
        <w:spacing w:line="240" w:lineRule="auto"/>
        <w:rPr>
          <w:rFonts w:eastAsia="SimSun"/>
          <w:noProof/>
          <w:lang w:val="hu-HU"/>
        </w:rPr>
      </w:pPr>
    </w:p>
    <w:p w14:paraId="213EB40B" w14:textId="75082A11" w:rsidR="00ED5E5C" w:rsidRPr="00F91D3F" w:rsidRDefault="00ED5E5C" w:rsidP="00ED5E5C">
      <w:pPr>
        <w:spacing w:line="240" w:lineRule="auto"/>
        <w:rPr>
          <w:rFonts w:eastAsia="SimSun"/>
          <w:noProof/>
          <w:szCs w:val="24"/>
          <w:lang w:val="hu-HU"/>
        </w:rPr>
      </w:pPr>
      <w:r w:rsidRPr="00F91D3F">
        <w:rPr>
          <w:rFonts w:eastAsia="SimSun"/>
          <w:szCs w:val="24"/>
          <w:lang w:val="hu-HU"/>
        </w:rPr>
        <w:t>Kulcsfontosságú (pivotális) vizsgálatok során a legnagyobb javulást a PsA és a PSOR esetében a kezelés első 24 hetében, a BD esetében a kezelés első 12</w:t>
      </w:r>
      <w:r w:rsidR="00CA36A9" w:rsidRPr="00F91D3F">
        <w:rPr>
          <w:rFonts w:eastAsia="SimSun"/>
          <w:szCs w:val="24"/>
          <w:lang w:val="hu-HU"/>
        </w:rPr>
        <w:t> </w:t>
      </w:r>
      <w:r w:rsidRPr="00F91D3F">
        <w:rPr>
          <w:rFonts w:eastAsia="SimSun"/>
          <w:szCs w:val="24"/>
          <w:lang w:val="hu-HU"/>
        </w:rPr>
        <w:t>hetében figyelték meg.</w:t>
      </w:r>
      <w:r w:rsidRPr="00F91D3F">
        <w:rPr>
          <w:rFonts w:eastAsia="SimSun"/>
          <w:noProof/>
          <w:szCs w:val="24"/>
          <w:lang w:val="hu-HU"/>
        </w:rPr>
        <w:t xml:space="preserve"> </w:t>
      </w:r>
      <w:r w:rsidRPr="00F91D3F">
        <w:rPr>
          <w:rFonts w:eastAsia="SimSun"/>
          <w:szCs w:val="24"/>
          <w:lang w:val="hu-HU"/>
        </w:rPr>
        <w:t>Amennyiben a betegnél ezen időszak elteltével nem tapasztalhatók terápiás előny jelei, a kezelést újra kell értékelni.</w:t>
      </w:r>
      <w:r w:rsidRPr="00F91D3F">
        <w:rPr>
          <w:rFonts w:eastAsia="SimSun"/>
          <w:noProof/>
          <w:szCs w:val="24"/>
          <w:lang w:val="hu-HU"/>
        </w:rPr>
        <w:t xml:space="preserve"> </w:t>
      </w:r>
      <w:r w:rsidRPr="00F91D3F">
        <w:rPr>
          <w:rFonts w:eastAsia="SimSun"/>
          <w:szCs w:val="24"/>
          <w:lang w:val="hu-HU"/>
        </w:rPr>
        <w:t>A betegnél rendszeres idő</w:t>
      </w:r>
      <w:r w:rsidRPr="00F91D3F">
        <w:rPr>
          <w:szCs w:val="24"/>
          <w:lang w:val="hu-HU"/>
        </w:rPr>
        <w:t>közönként értékelni kell a kezelésre adott választ.</w:t>
      </w:r>
    </w:p>
    <w:p w14:paraId="7D8DC6E9" w14:textId="77777777" w:rsidR="00ED5E5C" w:rsidRPr="00F91D3F" w:rsidRDefault="00ED5E5C" w:rsidP="00ED5E5C">
      <w:pPr>
        <w:spacing w:line="240" w:lineRule="auto"/>
        <w:rPr>
          <w:rFonts w:eastAsia="SimSun"/>
          <w:noProof/>
          <w:lang w:val="hu-HU"/>
        </w:rPr>
      </w:pPr>
    </w:p>
    <w:p w14:paraId="4314CC55" w14:textId="77777777" w:rsidR="00ED5E5C" w:rsidRPr="00F91D3F" w:rsidRDefault="00ED5E5C" w:rsidP="00ED5E5C">
      <w:pPr>
        <w:keepNext/>
        <w:spacing w:line="240" w:lineRule="auto"/>
        <w:rPr>
          <w:rFonts w:eastAsia="SimSun"/>
          <w:noProof/>
          <w:szCs w:val="24"/>
          <w:lang w:val="hu-HU"/>
        </w:rPr>
      </w:pPr>
      <w:r w:rsidRPr="00F91D3F">
        <w:rPr>
          <w:szCs w:val="24"/>
          <w:u w:val="single"/>
          <w:lang w:val="hu-HU"/>
        </w:rPr>
        <w:t>Különleges betegcsoportok</w:t>
      </w:r>
    </w:p>
    <w:p w14:paraId="0FEFC41B" w14:textId="77777777" w:rsidR="00ED5E5C" w:rsidRPr="00F91D3F" w:rsidRDefault="00ED5E5C" w:rsidP="00ED5E5C">
      <w:pPr>
        <w:keepNext/>
        <w:spacing w:line="240" w:lineRule="auto"/>
        <w:rPr>
          <w:rFonts w:eastAsia="SimSun"/>
          <w:i/>
          <w:szCs w:val="24"/>
          <w:u w:val="single"/>
          <w:lang w:val="hu-HU"/>
        </w:rPr>
      </w:pPr>
    </w:p>
    <w:p w14:paraId="7C42F082" w14:textId="77777777" w:rsidR="00ED5E5C" w:rsidRPr="00F91D3F" w:rsidRDefault="00ED5E5C" w:rsidP="00ED5E5C">
      <w:pPr>
        <w:keepNext/>
        <w:spacing w:line="240" w:lineRule="auto"/>
        <w:rPr>
          <w:rFonts w:eastAsia="SimSun"/>
          <w:i/>
          <w:noProof/>
          <w:szCs w:val="24"/>
          <w:u w:val="single"/>
          <w:lang w:val="hu-HU"/>
        </w:rPr>
      </w:pPr>
      <w:r w:rsidRPr="00F91D3F">
        <w:rPr>
          <w:rFonts w:eastAsia="SimSun"/>
          <w:i/>
          <w:szCs w:val="24"/>
          <w:u w:val="single"/>
          <w:lang w:val="hu-HU"/>
        </w:rPr>
        <w:t>Idősek</w:t>
      </w:r>
    </w:p>
    <w:p w14:paraId="2F11ADFA" w14:textId="77777777" w:rsidR="00ED5E5C" w:rsidRPr="00F91D3F" w:rsidRDefault="00ED5E5C" w:rsidP="00ED5E5C">
      <w:pPr>
        <w:spacing w:line="240" w:lineRule="auto"/>
        <w:rPr>
          <w:rFonts w:eastAsia="SimSun"/>
          <w:szCs w:val="24"/>
          <w:lang w:val="hu-HU"/>
        </w:rPr>
      </w:pPr>
      <w:r w:rsidRPr="00F91D3F">
        <w:rPr>
          <w:szCs w:val="24"/>
          <w:lang w:val="hu-HU"/>
        </w:rPr>
        <w:t>Nincs szükség dózismódosításra ebben a betegcsoportban (lásd 4.8 és 5.2 pont).</w:t>
      </w:r>
    </w:p>
    <w:p w14:paraId="544C284F" w14:textId="77777777" w:rsidR="00ED5E5C" w:rsidRPr="00F91D3F" w:rsidRDefault="00ED5E5C" w:rsidP="00ED5E5C">
      <w:pPr>
        <w:spacing w:line="240" w:lineRule="auto"/>
        <w:rPr>
          <w:rFonts w:eastAsia="SimSun"/>
          <w:i/>
          <w:iCs/>
          <w:noProof/>
          <w:u w:val="single"/>
          <w:lang w:val="hu-HU"/>
        </w:rPr>
      </w:pPr>
    </w:p>
    <w:p w14:paraId="08B34C66" w14:textId="77777777" w:rsidR="00ED5E5C" w:rsidRPr="00F91D3F" w:rsidRDefault="00ED5E5C" w:rsidP="00ED5E5C">
      <w:pPr>
        <w:keepNext/>
        <w:spacing w:line="240" w:lineRule="auto"/>
        <w:rPr>
          <w:rFonts w:eastAsia="SimSun"/>
          <w:i/>
          <w:noProof/>
          <w:szCs w:val="24"/>
          <w:u w:val="single"/>
          <w:lang w:val="hu-HU"/>
        </w:rPr>
      </w:pPr>
      <w:r w:rsidRPr="00F91D3F">
        <w:rPr>
          <w:rFonts w:eastAsia="SimSun"/>
          <w:i/>
          <w:szCs w:val="24"/>
          <w:u w:val="single"/>
          <w:lang w:val="hu-HU"/>
        </w:rPr>
        <w:t>Vesekárosodásban szenvedő betegek</w:t>
      </w:r>
    </w:p>
    <w:p w14:paraId="693C389E" w14:textId="77777777" w:rsidR="006D6C30" w:rsidRDefault="006D6C30" w:rsidP="00ED5E5C">
      <w:pPr>
        <w:spacing w:line="240" w:lineRule="auto"/>
        <w:rPr>
          <w:rFonts w:eastAsia="SimSun"/>
          <w:szCs w:val="24"/>
          <w:lang w:val="hu-HU"/>
        </w:rPr>
      </w:pPr>
    </w:p>
    <w:p w14:paraId="030A562A" w14:textId="77777777" w:rsidR="006D6C30" w:rsidRPr="00D85B9A" w:rsidRDefault="006D6C30" w:rsidP="006D6C30">
      <w:pPr>
        <w:pStyle w:val="StyleItalic"/>
      </w:pPr>
      <w:r>
        <w:t>Arthritis psoriaticában, psoriasisban vagy Behçet</w:t>
      </w:r>
      <w:r>
        <w:noBreakHyphen/>
        <w:t>kórban szenvedő felnőttek</w:t>
      </w:r>
    </w:p>
    <w:p w14:paraId="61869588" w14:textId="795A34E9" w:rsidR="00ED5E5C" w:rsidRPr="00F91D3F" w:rsidRDefault="00ED5E5C" w:rsidP="00ED5E5C">
      <w:pPr>
        <w:spacing w:line="240" w:lineRule="auto"/>
        <w:rPr>
          <w:szCs w:val="24"/>
          <w:lang w:val="hu-HU"/>
        </w:rPr>
      </w:pPr>
      <w:r w:rsidRPr="00F91D3F">
        <w:rPr>
          <w:rFonts w:eastAsia="SimSun"/>
          <w:szCs w:val="24"/>
          <w:lang w:val="hu-HU"/>
        </w:rPr>
        <w:t xml:space="preserve">Enyhe és közepesen súlyos vesekárosodásban szenvedő </w:t>
      </w:r>
      <w:r w:rsidR="006D6C30">
        <w:rPr>
          <w:rFonts w:eastAsia="SimSun"/>
          <w:szCs w:val="24"/>
          <w:lang w:val="hu-HU"/>
        </w:rPr>
        <w:t>felnőttek</w:t>
      </w:r>
      <w:r w:rsidR="006D6C30" w:rsidRPr="00F91D3F">
        <w:rPr>
          <w:rFonts w:eastAsia="SimSun"/>
          <w:szCs w:val="24"/>
          <w:lang w:val="hu-HU"/>
        </w:rPr>
        <w:t xml:space="preserve"> </w:t>
      </w:r>
      <w:r w:rsidRPr="00F91D3F">
        <w:rPr>
          <w:rFonts w:eastAsia="SimSun"/>
          <w:szCs w:val="24"/>
          <w:lang w:val="hu-HU"/>
        </w:rPr>
        <w:t>esetében nem szükséges a dózismódosítás. Súlyos vesekárosodásban szenvedő (a kreatinin</w:t>
      </w:r>
      <w:r w:rsidRPr="00F91D3F">
        <w:rPr>
          <w:rFonts w:eastAsia="SimSun"/>
          <w:szCs w:val="24"/>
          <w:lang w:val="hu-HU"/>
        </w:rPr>
        <w:noBreakHyphen/>
        <w:t>clearance a Cockcroft</w:t>
      </w:r>
      <w:r w:rsidRPr="00F91D3F">
        <w:rPr>
          <w:rFonts w:eastAsia="SimSun"/>
          <w:szCs w:val="24"/>
          <w:lang w:val="hu-HU"/>
        </w:rPr>
        <w:noBreakHyphen/>
        <w:t>Gault</w:t>
      </w:r>
      <w:r w:rsidR="003E3530">
        <w:rPr>
          <w:rFonts w:eastAsia="SimSun"/>
          <w:szCs w:val="24"/>
          <w:lang w:val="hu-HU"/>
        </w:rPr>
        <w:t>-</w:t>
      </w:r>
      <w:r w:rsidRPr="00F91D3F">
        <w:rPr>
          <w:rFonts w:eastAsia="SimSun"/>
          <w:szCs w:val="24"/>
          <w:lang w:val="hu-HU"/>
        </w:rPr>
        <w:t xml:space="preserve">egyenlet alapján meghatározva kevesebb mint 30 ml/perc) </w:t>
      </w:r>
      <w:r w:rsidR="006D6C30">
        <w:rPr>
          <w:rFonts w:eastAsia="SimSun"/>
          <w:szCs w:val="24"/>
          <w:lang w:val="hu-HU"/>
        </w:rPr>
        <w:t>felnőttek</w:t>
      </w:r>
      <w:r w:rsidR="006D6C30" w:rsidRPr="00F91D3F">
        <w:rPr>
          <w:rFonts w:eastAsia="SimSun"/>
          <w:szCs w:val="24"/>
          <w:lang w:val="hu-HU"/>
        </w:rPr>
        <w:t xml:space="preserve"> </w:t>
      </w:r>
      <w:r w:rsidRPr="00F91D3F">
        <w:rPr>
          <w:rFonts w:eastAsia="SimSun"/>
          <w:szCs w:val="24"/>
          <w:lang w:val="hu-HU"/>
        </w:rPr>
        <w:t>esetében az apremilaszt adagját napi egyszer 30 mg</w:t>
      </w:r>
      <w:r w:rsidRPr="00F91D3F">
        <w:rPr>
          <w:rFonts w:eastAsia="SimSun"/>
          <w:szCs w:val="24"/>
          <w:lang w:val="hu-HU"/>
        </w:rPr>
        <w:noBreakHyphen/>
        <w:t xml:space="preserve">ra kell csökkenteni. </w:t>
      </w:r>
      <w:r w:rsidRPr="00F91D3F">
        <w:rPr>
          <w:szCs w:val="24"/>
          <w:lang w:val="hu-HU"/>
        </w:rPr>
        <w:t xml:space="preserve">Ebben a csoportban az </w:t>
      </w:r>
      <w:r w:rsidRPr="00F91D3F">
        <w:rPr>
          <w:lang w:val="hu-HU"/>
        </w:rPr>
        <w:t>apremilaszt</w:t>
      </w:r>
      <w:r w:rsidRPr="00F91D3F">
        <w:rPr>
          <w:rFonts w:eastAsia="SimSun"/>
          <w:szCs w:val="24"/>
          <w:lang w:val="hu-HU"/>
        </w:rPr>
        <w:t xml:space="preserve"> kezdeti titrálását az 1. táblázatban szereplő dózistitrálási rendből csak a reggeli adagok alkalmazásával j</w:t>
      </w:r>
      <w:r w:rsidRPr="00F91D3F">
        <w:rPr>
          <w:szCs w:val="24"/>
          <w:lang w:val="hu-HU"/>
        </w:rPr>
        <w:t>avasolt végezni, és az esti adagokat ki kell hagyni (lásd 5.2 pont).</w:t>
      </w:r>
    </w:p>
    <w:p w14:paraId="03237041" w14:textId="77777777" w:rsidR="00ED5E5C" w:rsidRPr="009128B1" w:rsidRDefault="00ED5E5C" w:rsidP="00ED5E5C">
      <w:pPr>
        <w:spacing w:line="240" w:lineRule="auto"/>
        <w:rPr>
          <w:rFonts w:eastAsia="SimSun"/>
          <w:u w:val="single"/>
          <w:lang w:val="hu-HU"/>
        </w:rPr>
      </w:pPr>
    </w:p>
    <w:p w14:paraId="64301389" w14:textId="48B32325" w:rsidR="009128B1" w:rsidRPr="009128B1" w:rsidRDefault="009128B1" w:rsidP="009128B1">
      <w:pPr>
        <w:pStyle w:val="StyleItalic"/>
      </w:pPr>
      <w:r w:rsidRPr="009128B1">
        <w:t>Közepesen súlyos</w:t>
      </w:r>
      <w:r>
        <w:t>,</w:t>
      </w:r>
      <w:r w:rsidRPr="009128B1">
        <w:t xml:space="preserve"> illetve súlyos psoriasisban szenvedő gyermekek és serdülők</w:t>
      </w:r>
    </w:p>
    <w:p w14:paraId="236A6ADA" w14:textId="14ACD85E" w:rsidR="009128B1" w:rsidRPr="009128B1" w:rsidRDefault="009128B1" w:rsidP="009128B1">
      <w:pPr>
        <w:rPr>
          <w:lang w:val="hu-HU"/>
        </w:rPr>
      </w:pPr>
      <w:r w:rsidRPr="009128B1">
        <w:rPr>
          <w:lang w:val="hu-HU"/>
        </w:rPr>
        <w:t>Enyhe vagy közepesen súlyos vesekárosodásban szenvedő, 6 éves korú vagy annál idősebb, gyermekek és serdülők esetében nem szükséges a dózismódosítás. Súlyos vesekárosodásban (a Cockcroft</w:t>
      </w:r>
      <w:r w:rsidR="003B3017">
        <w:rPr>
          <w:lang w:val="hu-HU"/>
        </w:rPr>
        <w:t>–</w:t>
      </w:r>
      <w:r w:rsidRPr="009128B1">
        <w:rPr>
          <w:lang w:val="hu-HU"/>
        </w:rPr>
        <w:t>Gault-egyenlet alapján meghatározott kreatinin</w:t>
      </w:r>
      <w:r w:rsidRPr="009128B1">
        <w:rPr>
          <w:lang w:val="hu-HU"/>
        </w:rPr>
        <w:noBreakHyphen/>
        <w:t>clearance kevesebb mint 30 ml/perc) szenvedő, 6 éves korú vagy annál idősebb gyermekek és serdülők esetében a dózismódosítás javasolt. Az apremilaszt dózisát naponta egyszer 30 mg-ra kell csökkenteni a legalább 50 kg testtömegű gyermekeknél és serdülőknél, illetve naponta egyszer 20 mg-ra kell csökkenteni a legalább 20 kg, de 50 kg</w:t>
      </w:r>
      <w:r w:rsidR="00E91A5C">
        <w:rPr>
          <w:lang w:val="hu-HU"/>
        </w:rPr>
        <w:t>-</w:t>
      </w:r>
      <w:r w:rsidRPr="009128B1">
        <w:rPr>
          <w:lang w:val="hu-HU"/>
        </w:rPr>
        <w:t>nál kisebb testtömegű gyermekek és serdülők esetében. Ezekben a csoportokban az apremilaszt kezdeti titrálását a fenti 2. táblázatban szereplő dózistitrálási rendből csak a megfelelő testtömeg</w:t>
      </w:r>
      <w:r w:rsidR="00E91A5C">
        <w:rPr>
          <w:lang w:val="hu-HU"/>
        </w:rPr>
        <w:noBreakHyphen/>
      </w:r>
      <w:r w:rsidRPr="009128B1">
        <w:rPr>
          <w:lang w:val="hu-HU"/>
        </w:rPr>
        <w:t>kategóriára vonatkozóan, a reggeli adagok alkalmazásával javasolt végezni, és az esti adagokat ki kell hagyni.</w:t>
      </w:r>
    </w:p>
    <w:p w14:paraId="7DDB1535" w14:textId="77777777" w:rsidR="009128B1" w:rsidRPr="00F91D3F" w:rsidRDefault="009128B1" w:rsidP="00ED5E5C">
      <w:pPr>
        <w:spacing w:line="240" w:lineRule="auto"/>
        <w:rPr>
          <w:rFonts w:eastAsia="SimSun"/>
          <w:u w:val="single"/>
          <w:lang w:val="hu-HU"/>
        </w:rPr>
      </w:pPr>
    </w:p>
    <w:p w14:paraId="01962C08" w14:textId="77777777" w:rsidR="00ED5E5C" w:rsidRPr="00F91D3F" w:rsidRDefault="00ED5E5C" w:rsidP="00ED5E5C">
      <w:pPr>
        <w:spacing w:line="240" w:lineRule="auto"/>
        <w:rPr>
          <w:rFonts w:eastAsia="SimSun"/>
          <w:i/>
          <w:noProof/>
          <w:szCs w:val="24"/>
          <w:u w:val="single"/>
          <w:lang w:val="hu-HU"/>
        </w:rPr>
      </w:pPr>
      <w:r w:rsidRPr="00F91D3F">
        <w:rPr>
          <w:rFonts w:eastAsia="SimSun"/>
          <w:i/>
          <w:szCs w:val="24"/>
          <w:u w:val="single"/>
          <w:lang w:val="hu-HU"/>
        </w:rPr>
        <w:lastRenderedPageBreak/>
        <w:t>Májkárosodásban szenvedő betegek</w:t>
      </w:r>
    </w:p>
    <w:p w14:paraId="7923EE25" w14:textId="77777777" w:rsidR="00ED5E5C" w:rsidRPr="00F91D3F" w:rsidRDefault="00ED5E5C" w:rsidP="00ED5E5C">
      <w:pPr>
        <w:spacing w:line="240" w:lineRule="auto"/>
        <w:rPr>
          <w:szCs w:val="24"/>
          <w:lang w:val="hu-HU"/>
        </w:rPr>
      </w:pPr>
      <w:r w:rsidRPr="00F91D3F">
        <w:rPr>
          <w:rFonts w:eastAsia="SimSun"/>
          <w:szCs w:val="24"/>
          <w:lang w:val="hu-HU"/>
        </w:rPr>
        <w:t xml:space="preserve">Májkárosodásban szenvedő betegek esetében nem szükséges </w:t>
      </w:r>
      <w:r w:rsidRPr="00F91D3F">
        <w:rPr>
          <w:szCs w:val="24"/>
          <w:lang w:val="hu-HU"/>
        </w:rPr>
        <w:t>a dózismódosítás (lásd 5.2 pont).</w:t>
      </w:r>
    </w:p>
    <w:p w14:paraId="7273FDF7" w14:textId="77777777" w:rsidR="00ED5E5C" w:rsidRPr="00F91D3F" w:rsidRDefault="00ED5E5C" w:rsidP="00ED5E5C">
      <w:pPr>
        <w:spacing w:line="240" w:lineRule="auto"/>
        <w:rPr>
          <w:rFonts w:eastAsia="SimSun"/>
          <w:u w:val="single"/>
          <w:lang w:val="hu-HU"/>
        </w:rPr>
      </w:pPr>
    </w:p>
    <w:p w14:paraId="66E2D58E" w14:textId="77777777" w:rsidR="00ED5E5C" w:rsidRPr="00F91D3F" w:rsidRDefault="00ED5E5C" w:rsidP="00ED5E5C">
      <w:pPr>
        <w:keepNext/>
        <w:spacing w:line="240" w:lineRule="auto"/>
        <w:rPr>
          <w:rFonts w:eastAsia="SimSun"/>
          <w:i/>
          <w:noProof/>
          <w:szCs w:val="24"/>
          <w:u w:val="single"/>
          <w:lang w:val="hu-HU"/>
        </w:rPr>
      </w:pPr>
      <w:r w:rsidRPr="00F91D3F">
        <w:rPr>
          <w:i/>
          <w:szCs w:val="24"/>
          <w:u w:val="single"/>
          <w:lang w:val="hu-HU"/>
        </w:rPr>
        <w:t>Gyermekek</w:t>
      </w:r>
      <w:r w:rsidRPr="00F91D3F">
        <w:rPr>
          <w:rFonts w:eastAsia="SimSun"/>
          <w:i/>
          <w:szCs w:val="24"/>
          <w:u w:val="single"/>
          <w:lang w:val="hu-HU"/>
        </w:rPr>
        <w:t xml:space="preserve"> és serdülők</w:t>
      </w:r>
    </w:p>
    <w:p w14:paraId="272786EC" w14:textId="20872470" w:rsidR="00ED5E5C" w:rsidRPr="00F91D3F" w:rsidRDefault="00ED5E5C" w:rsidP="00ED5E5C">
      <w:pPr>
        <w:spacing w:line="240" w:lineRule="auto"/>
        <w:rPr>
          <w:szCs w:val="24"/>
          <w:lang w:val="hu-HU"/>
        </w:rPr>
      </w:pPr>
      <w:r w:rsidRPr="00F91D3F">
        <w:rPr>
          <w:rFonts w:eastAsia="SimSun"/>
          <w:szCs w:val="24"/>
          <w:lang w:val="hu-HU"/>
        </w:rPr>
        <w:t xml:space="preserve">Az apremilaszt biztonságosságát és hatásosságát </w:t>
      </w:r>
      <w:r w:rsidR="003035FA" w:rsidRPr="003035FA">
        <w:rPr>
          <w:lang w:val="hu-HU"/>
        </w:rPr>
        <w:t>közepesen súlyos, illetve súlyos plakkos psoriasisban szenvedő, 6 évesnél fiatalabb vagy 20 kg</w:t>
      </w:r>
      <w:r w:rsidR="003035FA" w:rsidRPr="003035FA">
        <w:rPr>
          <w:lang w:val="hu-HU"/>
        </w:rPr>
        <w:noBreakHyphen/>
        <w:t xml:space="preserve">nál kisebb testtömegű gyermekek és serdülők esetében, illetve más gyermekgyógyászati javallatokban </w:t>
      </w:r>
      <w:r w:rsidRPr="00F91D3F">
        <w:rPr>
          <w:rFonts w:eastAsia="SimSun"/>
          <w:szCs w:val="24"/>
          <w:lang w:val="hu-HU"/>
        </w:rPr>
        <w:t xml:space="preserve">nem igazolták. </w:t>
      </w:r>
      <w:r w:rsidRPr="00F91D3F">
        <w:rPr>
          <w:szCs w:val="24"/>
          <w:lang w:val="hu-HU"/>
        </w:rPr>
        <w:t>Nincsenek rendelkezésre álló adatok.</w:t>
      </w:r>
    </w:p>
    <w:p w14:paraId="326FD983" w14:textId="77777777" w:rsidR="00ED5E5C" w:rsidRPr="00F91D3F" w:rsidRDefault="00ED5E5C" w:rsidP="00ED5E5C">
      <w:pPr>
        <w:spacing w:line="240" w:lineRule="auto"/>
        <w:rPr>
          <w:rFonts w:eastAsia="SimSun"/>
          <w:u w:val="single"/>
          <w:lang w:val="hu-HU"/>
        </w:rPr>
      </w:pPr>
    </w:p>
    <w:p w14:paraId="07F83EE6" w14:textId="77777777" w:rsidR="00ED5E5C" w:rsidRPr="00F91D3F" w:rsidRDefault="00ED5E5C" w:rsidP="00ED5E5C">
      <w:pPr>
        <w:keepNext/>
        <w:spacing w:line="240" w:lineRule="auto"/>
        <w:rPr>
          <w:rFonts w:eastAsia="SimSun"/>
          <w:szCs w:val="24"/>
          <w:u w:val="single"/>
          <w:lang w:val="hu-HU"/>
        </w:rPr>
      </w:pPr>
      <w:r w:rsidRPr="00F91D3F">
        <w:rPr>
          <w:szCs w:val="24"/>
          <w:u w:val="single"/>
          <w:lang w:val="hu-HU"/>
        </w:rPr>
        <w:t>Az alkalmazás módja</w:t>
      </w:r>
    </w:p>
    <w:p w14:paraId="5991BBE5" w14:textId="77777777" w:rsidR="00ED5E5C" w:rsidRPr="00F91D3F" w:rsidRDefault="00ED5E5C" w:rsidP="00ED5E5C">
      <w:pPr>
        <w:spacing w:line="240" w:lineRule="auto"/>
        <w:rPr>
          <w:rFonts w:eastAsia="SimSun"/>
          <w:szCs w:val="24"/>
          <w:lang w:val="hu-HU"/>
        </w:rPr>
      </w:pPr>
    </w:p>
    <w:p w14:paraId="46E21ED3" w14:textId="7D3C64D8" w:rsidR="00ED5E5C" w:rsidRPr="00F91D3F" w:rsidRDefault="00ED5E5C" w:rsidP="00ED5E5C">
      <w:pPr>
        <w:spacing w:line="240" w:lineRule="auto"/>
        <w:rPr>
          <w:rFonts w:eastAsia="SimSun"/>
          <w:noProof/>
          <w:szCs w:val="24"/>
          <w:lang w:val="hu-HU"/>
        </w:rPr>
      </w:pPr>
      <w:r w:rsidRPr="00F91D3F">
        <w:rPr>
          <w:rFonts w:eastAsia="SimSun"/>
          <w:szCs w:val="24"/>
          <w:lang w:val="hu-HU"/>
        </w:rPr>
        <w:t xml:space="preserve">Az </w:t>
      </w:r>
      <w:r w:rsidR="00CA36A9" w:rsidRPr="00F91D3F">
        <w:rPr>
          <w:rFonts w:eastAsia="SimSun"/>
          <w:szCs w:val="24"/>
          <w:lang w:val="hu-HU"/>
        </w:rPr>
        <w:t>Apremilast Accord</w:t>
      </w:r>
      <w:r w:rsidRPr="00F91D3F">
        <w:rPr>
          <w:rFonts w:eastAsia="SimSun"/>
          <w:szCs w:val="24"/>
          <w:lang w:val="hu-HU"/>
        </w:rPr>
        <w:t xml:space="preserve"> szájon át alkalmazandó.</w:t>
      </w:r>
      <w:r w:rsidRPr="00F91D3F">
        <w:rPr>
          <w:rFonts w:eastAsia="SimSun"/>
          <w:noProof/>
          <w:szCs w:val="24"/>
          <w:lang w:val="hu-HU"/>
        </w:rPr>
        <w:t xml:space="preserve"> </w:t>
      </w:r>
      <w:r w:rsidRPr="00F91D3F">
        <w:rPr>
          <w:szCs w:val="24"/>
          <w:lang w:val="hu-HU"/>
        </w:rPr>
        <w:t>A filmtablettát egészben kell lenyelni, étkezés</w:t>
      </w:r>
      <w:r w:rsidRPr="00F91D3F">
        <w:rPr>
          <w:rFonts w:eastAsia="SimSun"/>
          <w:szCs w:val="24"/>
          <w:lang w:val="hu-HU"/>
        </w:rPr>
        <w:t xml:space="preserve"> közben vagy étkezéstől függetlenül is bevehető.</w:t>
      </w:r>
    </w:p>
    <w:p w14:paraId="201962BC" w14:textId="77777777" w:rsidR="00EA1846" w:rsidRPr="00F91D3F" w:rsidRDefault="00EA1846" w:rsidP="00836C13">
      <w:pPr>
        <w:spacing w:line="240" w:lineRule="auto"/>
        <w:rPr>
          <w:lang w:val="hu-HU"/>
        </w:rPr>
      </w:pPr>
    </w:p>
    <w:p w14:paraId="08ED7D26" w14:textId="77777777" w:rsidR="00EA1846" w:rsidRPr="00F91D3F" w:rsidRDefault="00F7162F" w:rsidP="00130037">
      <w:pPr>
        <w:spacing w:line="240" w:lineRule="auto"/>
        <w:ind w:left="567" w:hanging="567"/>
        <w:outlineLvl w:val="0"/>
        <w:rPr>
          <w:b/>
          <w:bCs/>
          <w:lang w:val="hu-HU"/>
        </w:rPr>
      </w:pPr>
      <w:r w:rsidRPr="00F91D3F">
        <w:rPr>
          <w:b/>
          <w:bCs/>
          <w:lang w:val="hu-HU"/>
        </w:rPr>
        <w:t>4.3</w:t>
      </w:r>
      <w:r w:rsidRPr="00F91D3F">
        <w:rPr>
          <w:b/>
          <w:bCs/>
          <w:lang w:val="hu-HU"/>
        </w:rPr>
        <w:tab/>
        <w:t>Ellenjavallatok</w:t>
      </w:r>
    </w:p>
    <w:p w14:paraId="19E6CCC9" w14:textId="77777777" w:rsidR="00EA1846" w:rsidRPr="00F91D3F" w:rsidRDefault="00EA1846" w:rsidP="00130037">
      <w:pPr>
        <w:spacing w:line="240" w:lineRule="auto"/>
        <w:rPr>
          <w:lang w:val="hu-HU"/>
        </w:rPr>
      </w:pPr>
    </w:p>
    <w:p w14:paraId="690864EC" w14:textId="77777777" w:rsidR="00ED5E5C" w:rsidRPr="00F91D3F" w:rsidRDefault="00ED5E5C" w:rsidP="00ED5E5C">
      <w:pPr>
        <w:keepNext/>
        <w:spacing w:line="240" w:lineRule="auto"/>
        <w:rPr>
          <w:rFonts w:eastAsia="SimSun"/>
          <w:noProof/>
          <w:szCs w:val="24"/>
          <w:lang w:val="hu-HU"/>
        </w:rPr>
      </w:pPr>
      <w:r w:rsidRPr="00F91D3F">
        <w:rPr>
          <w:szCs w:val="24"/>
          <w:lang w:val="hu-HU"/>
        </w:rPr>
        <w:t>A készítmény hatóanyagával vagy a 6.1 pontban felsorolt bármely segédanyagával szembeni túlérzékenység.</w:t>
      </w:r>
    </w:p>
    <w:p w14:paraId="02149E29" w14:textId="77777777" w:rsidR="00ED5E5C" w:rsidRPr="00F91D3F" w:rsidRDefault="00ED5E5C" w:rsidP="00ED5E5C">
      <w:pPr>
        <w:spacing w:line="240" w:lineRule="auto"/>
        <w:rPr>
          <w:rFonts w:eastAsia="SimSun"/>
          <w:noProof/>
          <w:lang w:val="hu-HU"/>
        </w:rPr>
      </w:pPr>
    </w:p>
    <w:p w14:paraId="6C043800" w14:textId="77777777" w:rsidR="00ED5E5C" w:rsidRPr="00F91D3F" w:rsidRDefault="00ED5E5C" w:rsidP="00ED5E5C">
      <w:pPr>
        <w:spacing w:line="240" w:lineRule="auto"/>
        <w:rPr>
          <w:rFonts w:eastAsia="SimSun"/>
          <w:noProof/>
          <w:szCs w:val="24"/>
          <w:lang w:val="hu-HU"/>
        </w:rPr>
      </w:pPr>
      <w:r w:rsidRPr="00F91D3F">
        <w:rPr>
          <w:szCs w:val="24"/>
          <w:lang w:val="hu-HU"/>
        </w:rPr>
        <w:t>Terhesség (lásd 4.6 pont).</w:t>
      </w:r>
    </w:p>
    <w:p w14:paraId="448F6598" w14:textId="77777777" w:rsidR="00EA1846" w:rsidRPr="00F91D3F" w:rsidRDefault="00EA1846" w:rsidP="00130037">
      <w:pPr>
        <w:spacing w:line="240" w:lineRule="auto"/>
        <w:rPr>
          <w:lang w:val="hu-HU"/>
        </w:rPr>
      </w:pPr>
    </w:p>
    <w:p w14:paraId="4C393EF3" w14:textId="77777777" w:rsidR="00EA1846" w:rsidRPr="00F91D3F" w:rsidRDefault="00F7162F" w:rsidP="00130037">
      <w:pPr>
        <w:spacing w:line="240" w:lineRule="auto"/>
        <w:ind w:left="567" w:hanging="567"/>
        <w:outlineLvl w:val="0"/>
        <w:rPr>
          <w:b/>
          <w:bCs/>
          <w:lang w:val="hu-HU"/>
        </w:rPr>
      </w:pPr>
      <w:r w:rsidRPr="00F91D3F">
        <w:rPr>
          <w:b/>
          <w:bCs/>
          <w:lang w:val="hu-HU"/>
        </w:rPr>
        <w:t>4.4</w:t>
      </w:r>
      <w:r w:rsidRPr="00F91D3F">
        <w:rPr>
          <w:b/>
          <w:bCs/>
          <w:lang w:val="hu-HU"/>
        </w:rPr>
        <w:tab/>
        <w:t>Különleges figyelmeztetések és az alkalmazással kapcsolatos óvintézkedések</w:t>
      </w:r>
    </w:p>
    <w:p w14:paraId="4B30DC19" w14:textId="77777777" w:rsidR="00EA1846" w:rsidRPr="00F91D3F" w:rsidRDefault="00EA1846" w:rsidP="00836C13">
      <w:pPr>
        <w:spacing w:line="240" w:lineRule="auto"/>
        <w:rPr>
          <w:lang w:val="hu-HU"/>
        </w:rPr>
      </w:pPr>
    </w:p>
    <w:p w14:paraId="0544E95F" w14:textId="77777777" w:rsidR="00ED5E5C" w:rsidRPr="00F91D3F" w:rsidRDefault="00ED5E5C" w:rsidP="00ED5E5C">
      <w:pPr>
        <w:tabs>
          <w:tab w:val="clear" w:pos="567"/>
        </w:tabs>
        <w:autoSpaceDE w:val="0"/>
        <w:autoSpaceDN w:val="0"/>
        <w:adjustRightInd w:val="0"/>
        <w:spacing w:line="240" w:lineRule="auto"/>
        <w:rPr>
          <w:rFonts w:eastAsia="SimSun"/>
          <w:szCs w:val="24"/>
          <w:u w:val="single"/>
          <w:lang w:val="hu-HU"/>
        </w:rPr>
      </w:pPr>
      <w:r w:rsidRPr="00F91D3F">
        <w:rPr>
          <w:rFonts w:eastAsia="SimSun"/>
          <w:szCs w:val="24"/>
          <w:u w:val="single"/>
          <w:lang w:val="hu-HU"/>
        </w:rPr>
        <w:t>Hasmenés, hányinger és hányás</w:t>
      </w:r>
    </w:p>
    <w:p w14:paraId="3FB99BA8" w14:textId="77777777" w:rsidR="00ED5E5C" w:rsidRPr="00F91D3F" w:rsidRDefault="00ED5E5C" w:rsidP="00ED5E5C">
      <w:pPr>
        <w:tabs>
          <w:tab w:val="clear" w:pos="567"/>
        </w:tabs>
        <w:autoSpaceDE w:val="0"/>
        <w:autoSpaceDN w:val="0"/>
        <w:adjustRightInd w:val="0"/>
        <w:spacing w:line="240" w:lineRule="auto"/>
        <w:rPr>
          <w:rFonts w:eastAsia="SimSun"/>
          <w:szCs w:val="24"/>
          <w:u w:val="single"/>
          <w:lang w:val="hu-HU"/>
        </w:rPr>
      </w:pPr>
    </w:p>
    <w:p w14:paraId="4E955412"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A forgalomba hozatalt követően beszámoltak az apremilaszt alkalmazásához társuló súlyos hasmenésről, hányingerről és hányásról. Az események többsége a kezelés első néhány hetében fordult elő. Néhány esetben a betegek kórházi ellátásra szorultak. A 65 éves vagy idősebb betegeknél magasabb lehet a szövődmények kockázata. Ha a betegnél súlyos hasmenés, hányinger vagy hányás lép fel, az apremilaszt</w:t>
      </w:r>
      <w:r w:rsidRPr="00F91D3F">
        <w:rPr>
          <w:rFonts w:eastAsia="SimSun"/>
          <w:szCs w:val="24"/>
          <w:lang w:val="hu-HU"/>
        </w:rPr>
        <w:noBreakHyphen/>
        <w:t>kezelés leállítása válhat szükségessé.</w:t>
      </w:r>
    </w:p>
    <w:p w14:paraId="51C720C9"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p>
    <w:p w14:paraId="5F41AE96" w14:textId="77777777" w:rsidR="00ED5E5C" w:rsidRPr="00F91D3F" w:rsidRDefault="00ED5E5C" w:rsidP="00ED5E5C">
      <w:pPr>
        <w:tabs>
          <w:tab w:val="clear" w:pos="567"/>
        </w:tabs>
        <w:autoSpaceDE w:val="0"/>
        <w:autoSpaceDN w:val="0"/>
        <w:adjustRightInd w:val="0"/>
        <w:spacing w:line="240" w:lineRule="auto"/>
        <w:rPr>
          <w:rFonts w:eastAsia="SimSun"/>
          <w:szCs w:val="24"/>
          <w:u w:val="single"/>
          <w:lang w:val="hu-HU"/>
        </w:rPr>
      </w:pPr>
      <w:r w:rsidRPr="00F91D3F">
        <w:rPr>
          <w:rFonts w:eastAsia="SimSun"/>
          <w:szCs w:val="24"/>
          <w:u w:val="single"/>
          <w:lang w:val="hu-HU"/>
        </w:rPr>
        <w:t>Pszichiátriai kórképek</w:t>
      </w:r>
    </w:p>
    <w:p w14:paraId="75D39C16" w14:textId="77777777" w:rsidR="00ED5E5C" w:rsidRPr="00F91D3F" w:rsidRDefault="00ED5E5C" w:rsidP="00ED5E5C">
      <w:pPr>
        <w:tabs>
          <w:tab w:val="clear" w:pos="567"/>
        </w:tabs>
        <w:autoSpaceDE w:val="0"/>
        <w:autoSpaceDN w:val="0"/>
        <w:adjustRightInd w:val="0"/>
        <w:spacing w:line="240" w:lineRule="auto"/>
        <w:rPr>
          <w:rFonts w:eastAsia="SimSun"/>
          <w:szCs w:val="24"/>
          <w:u w:val="single"/>
          <w:lang w:val="hu-HU"/>
        </w:rPr>
      </w:pPr>
    </w:p>
    <w:p w14:paraId="5217F1E6" w14:textId="528ADCC1"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Az apremilaszt alkalmazásához pszichiátriai kórképek – például insomnia</w:t>
      </w:r>
      <w:r w:rsidR="00F20868">
        <w:rPr>
          <w:rFonts w:eastAsia="SimSun"/>
          <w:szCs w:val="24"/>
          <w:lang w:val="hu-HU"/>
        </w:rPr>
        <w:t>, szorongás, megváltozott hangulat</w:t>
      </w:r>
      <w:r w:rsidRPr="00F91D3F">
        <w:rPr>
          <w:rFonts w:eastAsia="SimSun"/>
          <w:szCs w:val="24"/>
          <w:lang w:val="hu-HU"/>
        </w:rPr>
        <w:t xml:space="preserve"> és depressio – fokozott kockázata társul. </w:t>
      </w:r>
      <w:r w:rsidRPr="00F91D3F">
        <w:rPr>
          <w:rFonts w:eastAsia="SimSun"/>
          <w:lang w:val="hu-HU"/>
        </w:rPr>
        <w:t>A forgalomba hozatalt követően öngyilkossági</w:t>
      </w:r>
      <w:r w:rsidRPr="00F91D3F">
        <w:rPr>
          <w:rFonts w:eastAsia="SimSun"/>
          <w:szCs w:val="24"/>
          <w:lang w:val="hu-HU"/>
        </w:rPr>
        <w:t xml:space="preserve"> gondolatokat és magatartást – beleértve a befejezett öngyilkosságot – figyeltek meg betegeknél, függetlenül attól, hogy a kórelőzményükben szerepelt-e depressio (lásd 4.8 pont). Az apremilaszt-kezelés megkezdésével, illetve folytatásával járó kockázatokat és előnyöket gondosan mérlegelni kell, ha a betegnél korábban már előfordultak vagy jelenleg is előfordulnak pszichiátriai tünetek, vagy ha egyidejűleg egyéb, olyan gyógyszerekkel is terveznek kezelést, amelyek valószínűleg szintén pszichiátriai eseményeket okozhatnak. A betegeket és gondozóikat fel kell szólítani arra, hogy minden viselkedés- vagy hangulatváltozás vagy bármilyen öngyilkossági gondolat esetén értesítsék a gyógyszert felíró orvost. Ha a betegnél új pszichiátriai tünetek lépnek fel vagy meglévő tünetek súlyosbodnak, illetve ha </w:t>
      </w:r>
      <w:r w:rsidRPr="00F91D3F">
        <w:rPr>
          <w:rFonts w:eastAsia="SimSun"/>
          <w:lang w:val="hu-HU"/>
        </w:rPr>
        <w:t>öngyilkossági</w:t>
      </w:r>
      <w:r w:rsidRPr="00F91D3F">
        <w:rPr>
          <w:rFonts w:eastAsia="SimSun"/>
          <w:szCs w:val="24"/>
          <w:lang w:val="hu-HU"/>
        </w:rPr>
        <w:t xml:space="preserve"> gondolatokat vagy </w:t>
      </w:r>
      <w:r w:rsidRPr="00F91D3F">
        <w:rPr>
          <w:rFonts w:eastAsia="SimSun"/>
          <w:lang w:val="hu-HU"/>
        </w:rPr>
        <w:t>öngyilkossági</w:t>
      </w:r>
      <w:r w:rsidRPr="00F91D3F">
        <w:rPr>
          <w:rFonts w:eastAsia="SimSun"/>
          <w:szCs w:val="24"/>
          <w:lang w:val="hu-HU"/>
        </w:rPr>
        <w:t xml:space="preserve"> kísérletet azonosítanak, akkor javasolt abbahagyni az apremilaszt</w:t>
      </w:r>
      <w:r w:rsidRPr="00F91D3F">
        <w:rPr>
          <w:rFonts w:eastAsia="SimSun"/>
          <w:szCs w:val="24"/>
          <w:lang w:val="hu-HU"/>
        </w:rPr>
        <w:noBreakHyphen/>
        <w:t>kezelést.</w:t>
      </w:r>
    </w:p>
    <w:p w14:paraId="7BA7F2C5"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p>
    <w:p w14:paraId="7519772F" w14:textId="77777777" w:rsidR="00ED5E5C" w:rsidRPr="00F91D3F" w:rsidRDefault="00ED5E5C" w:rsidP="00ED5E5C">
      <w:pPr>
        <w:tabs>
          <w:tab w:val="clear" w:pos="567"/>
        </w:tabs>
        <w:autoSpaceDE w:val="0"/>
        <w:autoSpaceDN w:val="0"/>
        <w:adjustRightInd w:val="0"/>
        <w:spacing w:line="240" w:lineRule="auto"/>
        <w:rPr>
          <w:rFonts w:eastAsia="SimSun"/>
          <w:bCs/>
          <w:noProof/>
          <w:u w:val="single"/>
          <w:lang w:val="hu-HU"/>
        </w:rPr>
      </w:pPr>
      <w:r w:rsidRPr="00F91D3F">
        <w:rPr>
          <w:rFonts w:eastAsia="SimSun"/>
          <w:bCs/>
          <w:noProof/>
          <w:u w:val="single"/>
          <w:lang w:val="hu-HU"/>
        </w:rPr>
        <w:t>Súlyos vesekárosodás</w:t>
      </w:r>
    </w:p>
    <w:p w14:paraId="6CFE3D95" w14:textId="77777777" w:rsidR="00ED5E5C" w:rsidRPr="00F91D3F" w:rsidRDefault="00ED5E5C" w:rsidP="00ED5E5C">
      <w:pPr>
        <w:tabs>
          <w:tab w:val="clear" w:pos="567"/>
        </w:tabs>
        <w:autoSpaceDE w:val="0"/>
        <w:autoSpaceDN w:val="0"/>
        <w:adjustRightInd w:val="0"/>
        <w:spacing w:line="240" w:lineRule="auto"/>
        <w:rPr>
          <w:rFonts w:eastAsia="SimSun"/>
          <w:bCs/>
          <w:noProof/>
          <w:u w:val="single"/>
          <w:lang w:val="hu-HU"/>
        </w:rPr>
      </w:pPr>
    </w:p>
    <w:p w14:paraId="708D728A" w14:textId="7724BA04"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 xml:space="preserve">Súlyos vesekárosodásban szenvedő </w:t>
      </w:r>
      <w:r w:rsidR="006A1552">
        <w:rPr>
          <w:rFonts w:eastAsia="SimSun"/>
          <w:szCs w:val="24"/>
          <w:lang w:val="hu-HU"/>
        </w:rPr>
        <w:t>felnőttek</w:t>
      </w:r>
      <w:r w:rsidR="006A1552" w:rsidRPr="00F91D3F">
        <w:rPr>
          <w:rFonts w:eastAsia="SimSun"/>
          <w:szCs w:val="24"/>
          <w:lang w:val="hu-HU"/>
        </w:rPr>
        <w:t xml:space="preserve"> </w:t>
      </w:r>
      <w:r w:rsidRPr="00F91D3F">
        <w:rPr>
          <w:rFonts w:eastAsia="SimSun"/>
          <w:szCs w:val="24"/>
          <w:lang w:val="hu-HU"/>
        </w:rPr>
        <w:t xml:space="preserve">esetében az </w:t>
      </w:r>
      <w:r w:rsidR="00334D0F" w:rsidRPr="00F91D3F">
        <w:rPr>
          <w:rFonts w:eastAsia="SimSun"/>
          <w:szCs w:val="24"/>
          <w:lang w:val="hu-HU"/>
        </w:rPr>
        <w:t>Apremilast Accord</w:t>
      </w:r>
      <w:r w:rsidRPr="00F91D3F">
        <w:rPr>
          <w:rFonts w:eastAsia="SimSun"/>
          <w:szCs w:val="24"/>
          <w:lang w:val="hu-HU"/>
        </w:rPr>
        <w:t xml:space="preserve"> adagját nap</w:t>
      </w:r>
      <w:r w:rsidR="00DC11E4">
        <w:rPr>
          <w:rFonts w:eastAsia="SimSun"/>
          <w:szCs w:val="24"/>
          <w:lang w:val="hu-HU"/>
        </w:rPr>
        <w:t>onta</w:t>
      </w:r>
      <w:r w:rsidRPr="00F91D3F">
        <w:rPr>
          <w:rFonts w:eastAsia="SimSun"/>
          <w:szCs w:val="24"/>
          <w:lang w:val="hu-HU"/>
        </w:rPr>
        <w:t xml:space="preserve"> egyszer 30 mg</w:t>
      </w:r>
      <w:r w:rsidRPr="00F91D3F">
        <w:rPr>
          <w:rFonts w:eastAsia="SimSun"/>
          <w:szCs w:val="24"/>
          <w:lang w:val="hu-HU"/>
        </w:rPr>
        <w:noBreakHyphen/>
        <w:t>ra kell csökkenteni (lásd 4.2 és 5.2 pont).</w:t>
      </w:r>
    </w:p>
    <w:p w14:paraId="7D700A3F" w14:textId="3F193E7E" w:rsidR="00ED5E5C" w:rsidRDefault="00ED5E5C" w:rsidP="00ED5E5C">
      <w:pPr>
        <w:tabs>
          <w:tab w:val="clear" w:pos="567"/>
        </w:tabs>
        <w:autoSpaceDE w:val="0"/>
        <w:autoSpaceDN w:val="0"/>
        <w:adjustRightInd w:val="0"/>
        <w:spacing w:line="240" w:lineRule="auto"/>
        <w:rPr>
          <w:rFonts w:eastAsia="SimSun"/>
          <w:b/>
          <w:bCs/>
          <w:noProof/>
          <w:lang w:val="hu-HU"/>
        </w:rPr>
      </w:pPr>
    </w:p>
    <w:p w14:paraId="467F479B" w14:textId="5A657C5E" w:rsidR="00546F88" w:rsidRPr="00F91D3F" w:rsidRDefault="00546F88" w:rsidP="00ED5E5C">
      <w:pPr>
        <w:tabs>
          <w:tab w:val="clear" w:pos="567"/>
        </w:tabs>
        <w:autoSpaceDE w:val="0"/>
        <w:autoSpaceDN w:val="0"/>
        <w:adjustRightInd w:val="0"/>
        <w:spacing w:line="240" w:lineRule="auto"/>
        <w:rPr>
          <w:rFonts w:eastAsia="SimSun"/>
          <w:b/>
          <w:bCs/>
          <w:noProof/>
          <w:lang w:val="hu-HU"/>
        </w:rPr>
      </w:pPr>
      <w:r w:rsidRPr="00396139">
        <w:rPr>
          <w:lang w:val="hu-HU"/>
        </w:rPr>
        <w:t>A súlyos vesekárosodásban szenvedő, 6 éves korú vagy annál idősebb gyermekek és serdülők esetében az apremilaszt dózisát naponta egyszer 30 mg-ra kell csökkenteni a legalább 50 kg testtömegű gyermekeknél és serdülőknél, illetve naponta egyszer 20 mg-ra kell csökkenteni a legalább 20 kg, de kevesebb, mint 50 kg testtömegű gyermekeknél és serdülőknél (lásd 4.2 és 5.2 pont).</w:t>
      </w:r>
    </w:p>
    <w:p w14:paraId="4E46054D" w14:textId="5701164D" w:rsidR="00ED5E5C" w:rsidRPr="00F91D3F" w:rsidRDefault="00ED5E5C" w:rsidP="00ED5E5C">
      <w:pPr>
        <w:keepNext/>
        <w:tabs>
          <w:tab w:val="clear" w:pos="567"/>
        </w:tabs>
        <w:autoSpaceDE w:val="0"/>
        <w:autoSpaceDN w:val="0"/>
        <w:adjustRightInd w:val="0"/>
        <w:spacing w:line="240" w:lineRule="auto"/>
        <w:rPr>
          <w:rFonts w:eastAsia="SimSun"/>
          <w:szCs w:val="24"/>
          <w:u w:val="single"/>
          <w:lang w:val="hu-HU"/>
        </w:rPr>
      </w:pPr>
      <w:r w:rsidRPr="00F91D3F">
        <w:rPr>
          <w:rFonts w:eastAsia="SimSun"/>
          <w:szCs w:val="24"/>
          <w:u w:val="single"/>
          <w:lang w:val="hu-HU"/>
        </w:rPr>
        <w:lastRenderedPageBreak/>
        <w:t>Normálnál kisebb testtömegű betegek</w:t>
      </w:r>
    </w:p>
    <w:p w14:paraId="6F4642E5" w14:textId="77777777" w:rsidR="00ED5E5C" w:rsidRPr="00F91D3F" w:rsidRDefault="00ED5E5C" w:rsidP="00ED5E5C">
      <w:pPr>
        <w:keepNext/>
        <w:tabs>
          <w:tab w:val="clear" w:pos="567"/>
        </w:tabs>
        <w:autoSpaceDE w:val="0"/>
        <w:autoSpaceDN w:val="0"/>
        <w:adjustRightInd w:val="0"/>
        <w:spacing w:line="240" w:lineRule="auto"/>
        <w:rPr>
          <w:rFonts w:eastAsia="SimSun"/>
          <w:szCs w:val="24"/>
          <w:u w:val="single"/>
          <w:lang w:val="hu-HU"/>
        </w:rPr>
      </w:pPr>
    </w:p>
    <w:p w14:paraId="758148EB" w14:textId="5FC162B6" w:rsidR="00ED5E5C" w:rsidRPr="00F91D3F" w:rsidRDefault="00ED5E5C" w:rsidP="00ED5E5C">
      <w:pPr>
        <w:tabs>
          <w:tab w:val="clear" w:pos="567"/>
        </w:tabs>
        <w:autoSpaceDE w:val="0"/>
        <w:autoSpaceDN w:val="0"/>
        <w:adjustRightInd w:val="0"/>
        <w:spacing w:line="240" w:lineRule="auto"/>
        <w:rPr>
          <w:rFonts w:eastAsia="SimSun"/>
          <w:b/>
          <w:noProof/>
          <w:szCs w:val="24"/>
          <w:lang w:val="hu-HU"/>
        </w:rPr>
      </w:pPr>
      <w:r w:rsidRPr="00F91D3F">
        <w:rPr>
          <w:rFonts w:eastAsia="SimSun"/>
          <w:szCs w:val="24"/>
          <w:lang w:val="hu-HU"/>
        </w:rPr>
        <w:t xml:space="preserve">A kezelés kezdetén a normálnál kisebb testtömegű betegeknek </w:t>
      </w:r>
      <w:r w:rsidR="00DC11E4" w:rsidRPr="00DC11E4">
        <w:rPr>
          <w:lang w:val="hu-HU"/>
        </w:rPr>
        <w:t>és azoknak a gyermekeknek és serdülőknek, akiknek a testtömegindexe az alsó határértéken van,</w:t>
      </w:r>
      <w:r w:rsidR="00DC11E4" w:rsidRPr="00396139">
        <w:rPr>
          <w:lang w:val="hu-HU"/>
        </w:rPr>
        <w:t xml:space="preserve"> </w:t>
      </w:r>
      <w:r w:rsidRPr="00F91D3F">
        <w:rPr>
          <w:rFonts w:eastAsia="SimSun"/>
          <w:szCs w:val="24"/>
          <w:lang w:val="hu-HU"/>
        </w:rPr>
        <w:t>rendszeresen ellenőriztetniük kell a testtömegüket.</w:t>
      </w:r>
      <w:r w:rsidRPr="00F91D3F">
        <w:rPr>
          <w:rFonts w:eastAsia="SimSun"/>
          <w:noProof/>
          <w:szCs w:val="24"/>
          <w:lang w:val="hu-HU"/>
        </w:rPr>
        <w:t xml:space="preserve"> </w:t>
      </w:r>
      <w:r w:rsidRPr="00F91D3F">
        <w:rPr>
          <w:rFonts w:eastAsia="SimSun"/>
          <w:szCs w:val="24"/>
          <w:lang w:val="hu-HU"/>
        </w:rPr>
        <w:t>Tisztázatlan és klinikailag jelentős fogyás esetén a beteg orvosi kivizsgálása szükséges, és megfontolandó a kezelés abbahagyása.</w:t>
      </w:r>
    </w:p>
    <w:p w14:paraId="7BD757C7" w14:textId="77777777" w:rsidR="00ED5E5C" w:rsidRPr="00F91D3F" w:rsidRDefault="00ED5E5C" w:rsidP="00ED5E5C">
      <w:pPr>
        <w:tabs>
          <w:tab w:val="clear" w:pos="567"/>
        </w:tabs>
        <w:autoSpaceDE w:val="0"/>
        <w:autoSpaceDN w:val="0"/>
        <w:adjustRightInd w:val="0"/>
        <w:spacing w:line="240" w:lineRule="auto"/>
        <w:rPr>
          <w:rFonts w:eastAsia="SimSun"/>
          <w:b/>
          <w:bCs/>
          <w:noProof/>
          <w:lang w:val="hu-HU"/>
        </w:rPr>
      </w:pPr>
    </w:p>
    <w:p w14:paraId="16FA77F0" w14:textId="77777777" w:rsidR="00DC1177" w:rsidRDefault="00DC1177" w:rsidP="00ED5E5C">
      <w:pPr>
        <w:keepNext/>
        <w:tabs>
          <w:tab w:val="clear" w:pos="567"/>
        </w:tabs>
        <w:autoSpaceDE w:val="0"/>
        <w:autoSpaceDN w:val="0"/>
        <w:adjustRightInd w:val="0"/>
        <w:spacing w:line="240" w:lineRule="auto"/>
        <w:rPr>
          <w:rFonts w:eastAsia="SimSun"/>
          <w:bCs/>
          <w:noProof/>
          <w:u w:val="single"/>
          <w:lang w:val="hu-HU"/>
        </w:rPr>
      </w:pPr>
      <w:r>
        <w:rPr>
          <w:rFonts w:eastAsia="SimSun"/>
          <w:bCs/>
          <w:noProof/>
          <w:u w:val="single"/>
          <w:lang w:val="hu-HU"/>
        </w:rPr>
        <w:t>Segédanyagokra vonatkozó figyelmeztetés:</w:t>
      </w:r>
    </w:p>
    <w:p w14:paraId="09C1A157" w14:textId="77777777" w:rsidR="00DC1177" w:rsidRDefault="00DC1177" w:rsidP="00ED5E5C">
      <w:pPr>
        <w:keepNext/>
        <w:tabs>
          <w:tab w:val="clear" w:pos="567"/>
        </w:tabs>
        <w:autoSpaceDE w:val="0"/>
        <w:autoSpaceDN w:val="0"/>
        <w:adjustRightInd w:val="0"/>
        <w:spacing w:line="240" w:lineRule="auto"/>
        <w:rPr>
          <w:rFonts w:eastAsia="SimSun"/>
          <w:bCs/>
          <w:noProof/>
          <w:u w:val="single"/>
          <w:lang w:val="hu-HU"/>
        </w:rPr>
      </w:pPr>
    </w:p>
    <w:p w14:paraId="7492F99B" w14:textId="54F2A97A" w:rsidR="00ED5E5C" w:rsidRPr="00F91D3F" w:rsidRDefault="00ED5E5C" w:rsidP="00ED5E5C">
      <w:pPr>
        <w:keepNext/>
        <w:tabs>
          <w:tab w:val="clear" w:pos="567"/>
        </w:tabs>
        <w:autoSpaceDE w:val="0"/>
        <w:autoSpaceDN w:val="0"/>
        <w:adjustRightInd w:val="0"/>
        <w:spacing w:line="240" w:lineRule="auto"/>
        <w:rPr>
          <w:rFonts w:eastAsia="SimSun"/>
          <w:bCs/>
          <w:noProof/>
          <w:lang w:val="hu-HU"/>
        </w:rPr>
      </w:pPr>
      <w:r w:rsidRPr="008B3732">
        <w:rPr>
          <w:rFonts w:eastAsia="SimSun"/>
          <w:bCs/>
          <w:i/>
          <w:iCs/>
          <w:noProof/>
          <w:lang w:val="hu-HU"/>
        </w:rPr>
        <w:t>Laktóz</w:t>
      </w:r>
    </w:p>
    <w:p w14:paraId="457EA625" w14:textId="77777777" w:rsidR="00ED5E5C"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Ritkán előforduló, örökletes galaktózintoleranciában, teljes laktáz</w:t>
      </w:r>
      <w:r w:rsidRPr="00F91D3F">
        <w:rPr>
          <w:rFonts w:eastAsia="SimSun"/>
          <w:szCs w:val="24"/>
          <w:lang w:val="hu-HU"/>
        </w:rPr>
        <w:noBreakHyphen/>
        <w:t>hiányban vagy glükóz</w:t>
      </w:r>
      <w:r w:rsidRPr="00F91D3F">
        <w:rPr>
          <w:rFonts w:eastAsia="SimSun"/>
          <w:szCs w:val="24"/>
          <w:lang w:val="hu-HU"/>
        </w:rPr>
        <w:noBreakHyphen/>
        <w:t>galaktóz malabszorpcióban a készítmény nem szedhető.</w:t>
      </w:r>
    </w:p>
    <w:p w14:paraId="6F5FC96F" w14:textId="77777777" w:rsidR="00DC1177" w:rsidRDefault="00DC1177" w:rsidP="00ED5E5C">
      <w:pPr>
        <w:tabs>
          <w:tab w:val="clear" w:pos="567"/>
        </w:tabs>
        <w:autoSpaceDE w:val="0"/>
        <w:autoSpaceDN w:val="0"/>
        <w:adjustRightInd w:val="0"/>
        <w:spacing w:line="240" w:lineRule="auto"/>
        <w:rPr>
          <w:rFonts w:eastAsia="SimSun"/>
          <w:szCs w:val="24"/>
          <w:lang w:val="hu-HU"/>
        </w:rPr>
      </w:pPr>
    </w:p>
    <w:p w14:paraId="4F866B2C" w14:textId="77777777" w:rsidR="00DC1177" w:rsidRPr="00396139" w:rsidRDefault="00DC1177" w:rsidP="00ED5E5C">
      <w:pPr>
        <w:tabs>
          <w:tab w:val="clear" w:pos="567"/>
        </w:tabs>
        <w:autoSpaceDE w:val="0"/>
        <w:autoSpaceDN w:val="0"/>
        <w:adjustRightInd w:val="0"/>
        <w:spacing w:line="240" w:lineRule="auto"/>
        <w:rPr>
          <w:rFonts w:eastAsia="SimSun"/>
          <w:i/>
          <w:iCs/>
          <w:szCs w:val="24"/>
          <w:lang w:val="hu-HU"/>
        </w:rPr>
      </w:pPr>
      <w:r w:rsidRPr="00396139">
        <w:rPr>
          <w:rFonts w:eastAsia="SimSun"/>
          <w:i/>
          <w:iCs/>
          <w:szCs w:val="24"/>
          <w:lang w:val="hu-HU"/>
        </w:rPr>
        <w:t>Nátrium</w:t>
      </w:r>
    </w:p>
    <w:p w14:paraId="6254F497" w14:textId="23CCFC9C" w:rsidR="00DC1177" w:rsidRPr="00F91D3F" w:rsidRDefault="00DC1177" w:rsidP="00ED5E5C">
      <w:pPr>
        <w:tabs>
          <w:tab w:val="clear" w:pos="567"/>
        </w:tabs>
        <w:autoSpaceDE w:val="0"/>
        <w:autoSpaceDN w:val="0"/>
        <w:adjustRightInd w:val="0"/>
        <w:spacing w:line="240" w:lineRule="auto"/>
        <w:rPr>
          <w:rFonts w:eastAsia="SimSun"/>
          <w:szCs w:val="24"/>
          <w:lang w:val="hu-HU"/>
        </w:rPr>
      </w:pPr>
      <w:r w:rsidRPr="00396139">
        <w:rPr>
          <w:rFonts w:eastAsia="SimSun"/>
          <w:szCs w:val="24"/>
          <w:lang w:val="hu-HU"/>
        </w:rPr>
        <w:t>A készítmény kevesebb mint 1 mmol (23 mg) nátriumot tartalmaz adagonként, azaz gyakorlatilag „nátriummentes”.</w:t>
      </w:r>
    </w:p>
    <w:p w14:paraId="2C37D454" w14:textId="77777777" w:rsidR="00EA1846" w:rsidRPr="00F91D3F" w:rsidRDefault="00EA1846" w:rsidP="00130037">
      <w:pPr>
        <w:spacing w:line="240" w:lineRule="auto"/>
        <w:rPr>
          <w:lang w:val="hu-HU"/>
        </w:rPr>
      </w:pPr>
    </w:p>
    <w:p w14:paraId="74D96152" w14:textId="77777777" w:rsidR="00EA1846" w:rsidRPr="00F91D3F" w:rsidRDefault="00F7162F" w:rsidP="00130037">
      <w:pPr>
        <w:spacing w:line="240" w:lineRule="auto"/>
        <w:ind w:left="567" w:hanging="567"/>
        <w:outlineLvl w:val="0"/>
        <w:rPr>
          <w:b/>
          <w:bCs/>
          <w:lang w:val="hu-HU"/>
        </w:rPr>
      </w:pPr>
      <w:r w:rsidRPr="00F91D3F">
        <w:rPr>
          <w:b/>
          <w:bCs/>
          <w:lang w:val="hu-HU"/>
        </w:rPr>
        <w:t>4.5</w:t>
      </w:r>
      <w:r w:rsidRPr="00F91D3F">
        <w:rPr>
          <w:b/>
          <w:bCs/>
          <w:lang w:val="hu-HU"/>
        </w:rPr>
        <w:tab/>
        <w:t>Gyógyszerkölcsönhatások és egyéb interakciók</w:t>
      </w:r>
    </w:p>
    <w:p w14:paraId="52777994" w14:textId="77777777" w:rsidR="00EA1846" w:rsidRPr="00F91D3F" w:rsidRDefault="00EA1846" w:rsidP="00130037">
      <w:pPr>
        <w:spacing w:line="240" w:lineRule="auto"/>
        <w:rPr>
          <w:lang w:val="hu-HU"/>
        </w:rPr>
      </w:pPr>
    </w:p>
    <w:p w14:paraId="05095F81" w14:textId="42057B94" w:rsidR="00ED5E5C" w:rsidRPr="00F91D3F" w:rsidRDefault="00ED5E5C" w:rsidP="00ED5E5C">
      <w:pPr>
        <w:spacing w:line="240" w:lineRule="auto"/>
        <w:rPr>
          <w:rFonts w:eastAsia="SimSun"/>
          <w:szCs w:val="24"/>
          <w:lang w:val="hu-HU"/>
        </w:rPr>
      </w:pPr>
      <w:r w:rsidRPr="00F91D3F">
        <w:rPr>
          <w:rFonts w:eastAsia="SimSun"/>
          <w:szCs w:val="24"/>
          <w:lang w:val="hu-HU"/>
        </w:rPr>
        <w:t>Az erős citokróm P450</w:t>
      </w:r>
      <w:r w:rsidR="00334D0F" w:rsidRPr="00F91D3F">
        <w:rPr>
          <w:rFonts w:eastAsia="SimSun"/>
          <w:szCs w:val="24"/>
          <w:lang w:val="hu-HU"/>
        </w:rPr>
        <w:t> </w:t>
      </w:r>
      <w:r w:rsidRPr="00F91D3F">
        <w:rPr>
          <w:rFonts w:eastAsia="SimSun"/>
          <w:szCs w:val="24"/>
          <w:lang w:val="hu-HU"/>
        </w:rPr>
        <w:t>3A4 (CYP3A4) enzim induktor rifampicin apremilaszttal együtt történő alkalmazása az apremilaszt szisztémás expozíciójának csökkenését eredményezte, ami az apremilaszt hatásosságának csökkenését idézheti elő. Ezért erős CYP3A4 enziminduktorok (például rifampicin, fenobarbitál, karbamazepin, fenitoin, illetve közönséges orbáncfű) apremilaszttal együtt történő alkalmazása nem javasolt. Az apremilaszt és rifampicin ismételt adagjainak együttadása az apremilaszt plazmakoncentráció</w:t>
      </w:r>
      <w:r w:rsidRPr="00F91D3F">
        <w:rPr>
          <w:rFonts w:eastAsia="SimSun"/>
          <w:szCs w:val="24"/>
          <w:lang w:val="hu-HU"/>
        </w:rPr>
        <w:noBreakHyphen/>
        <w:t>idő görbe alatti területének (AUC) kb. 72%</w:t>
      </w:r>
      <w:r w:rsidRPr="00F91D3F">
        <w:rPr>
          <w:rFonts w:eastAsia="SimSun"/>
          <w:szCs w:val="24"/>
          <w:lang w:val="hu-HU"/>
        </w:rPr>
        <w:noBreakHyphen/>
        <w:t>os és maximális plazmakoncentrációjának (c</w:t>
      </w:r>
      <w:r w:rsidRPr="00F91D3F">
        <w:rPr>
          <w:rFonts w:eastAsia="SimSun"/>
          <w:szCs w:val="24"/>
          <w:vertAlign w:val="subscript"/>
          <w:lang w:val="hu-HU"/>
        </w:rPr>
        <w:t>max</w:t>
      </w:r>
      <w:r w:rsidRPr="00F91D3F">
        <w:rPr>
          <w:rFonts w:eastAsia="SimSun"/>
          <w:szCs w:val="24"/>
          <w:lang w:val="hu-HU"/>
        </w:rPr>
        <w:t>) kb.</w:t>
      </w:r>
      <w:r w:rsidR="00334D0F" w:rsidRPr="00F91D3F">
        <w:rPr>
          <w:rFonts w:eastAsia="SimSun"/>
          <w:szCs w:val="24"/>
          <w:lang w:val="hu-HU"/>
        </w:rPr>
        <w:t> </w:t>
      </w:r>
      <w:r w:rsidRPr="00F91D3F">
        <w:rPr>
          <w:rFonts w:eastAsia="SimSun"/>
          <w:szCs w:val="24"/>
          <w:lang w:val="hu-HU"/>
        </w:rPr>
        <w:t>43%</w:t>
      </w:r>
      <w:r w:rsidRPr="00F91D3F">
        <w:rPr>
          <w:rFonts w:eastAsia="SimSun"/>
          <w:szCs w:val="24"/>
          <w:lang w:val="hu-HU"/>
        </w:rPr>
        <w:noBreakHyphen/>
        <w:t>os csökkenését eredményezte. Erős CYP3A4</w:t>
      </w:r>
      <w:r w:rsidRPr="00F91D3F">
        <w:rPr>
          <w:rFonts w:eastAsia="SimSun"/>
          <w:szCs w:val="24"/>
          <w:lang w:val="hu-HU"/>
        </w:rPr>
        <w:noBreakHyphen/>
        <w:t>induktorokkal (például rifampicinnel) egyidejűleg alkalmazva csökken az apremilaszt</w:t>
      </w:r>
      <w:r w:rsidRPr="00F91D3F">
        <w:rPr>
          <w:rFonts w:eastAsia="SimSun"/>
          <w:szCs w:val="24"/>
          <w:lang w:val="hu-HU"/>
        </w:rPr>
        <w:noBreakHyphen/>
        <w:t>expozíció, és ez mérsékeltebb klinikai választ eredményezhet.</w:t>
      </w:r>
    </w:p>
    <w:p w14:paraId="53A1941B" w14:textId="77777777" w:rsidR="00ED5E5C" w:rsidRPr="00F91D3F" w:rsidRDefault="00ED5E5C" w:rsidP="00ED5E5C">
      <w:pPr>
        <w:spacing w:line="240" w:lineRule="auto"/>
        <w:rPr>
          <w:rFonts w:eastAsia="SimSun"/>
          <w:lang w:val="hu-HU"/>
        </w:rPr>
      </w:pPr>
    </w:p>
    <w:p w14:paraId="78BBAB25" w14:textId="77777777" w:rsidR="00ED5E5C" w:rsidRPr="00F91D3F" w:rsidRDefault="00ED5E5C" w:rsidP="00ED5E5C">
      <w:pPr>
        <w:spacing w:line="240" w:lineRule="auto"/>
        <w:rPr>
          <w:rFonts w:eastAsia="SimSun"/>
          <w:szCs w:val="24"/>
          <w:lang w:val="hu-HU"/>
        </w:rPr>
      </w:pPr>
      <w:r w:rsidRPr="00F91D3F">
        <w:rPr>
          <w:rFonts w:eastAsia="SimSun"/>
          <w:szCs w:val="24"/>
          <w:lang w:val="hu-HU"/>
        </w:rPr>
        <w:t xml:space="preserve">Klinikai vizsgálatokban az apremilasztot lokális terápiával (például kortikoszteroidokkal, kőszénkátrány tartalmú samponnal és a fejbőrön alkalmazandó szalicilsavas készítményekkel) és UVB fényterápiával egyidejűleg </w:t>
      </w:r>
      <w:r w:rsidRPr="00F91D3F">
        <w:rPr>
          <w:szCs w:val="24"/>
          <w:lang w:val="hu-HU"/>
        </w:rPr>
        <w:t>alkalmazták.</w:t>
      </w:r>
    </w:p>
    <w:p w14:paraId="52A19464" w14:textId="77777777" w:rsidR="00ED5E5C" w:rsidRPr="00F91D3F" w:rsidRDefault="00ED5E5C" w:rsidP="00ED5E5C">
      <w:pPr>
        <w:spacing w:line="240" w:lineRule="auto"/>
        <w:rPr>
          <w:rFonts w:eastAsia="SimSun"/>
          <w:lang w:val="hu-HU"/>
        </w:rPr>
      </w:pPr>
    </w:p>
    <w:p w14:paraId="1BC6942D"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A ketokonazol és az apremilaszt között nem volt klinikailag jelentős kölcsönhatás. Az apremilaszt adható erős CYP3A4</w:t>
      </w:r>
      <w:r w:rsidRPr="00F91D3F">
        <w:rPr>
          <w:rFonts w:eastAsia="SimSun"/>
          <w:szCs w:val="24"/>
          <w:lang w:val="hu-HU"/>
        </w:rPr>
        <w:noBreakHyphen/>
        <w:t>gátlóval, például ketokonazollal együtt.</w:t>
      </w:r>
    </w:p>
    <w:p w14:paraId="2C2F3FA4" w14:textId="77777777" w:rsidR="00ED5E5C" w:rsidRPr="00F91D3F" w:rsidRDefault="00ED5E5C" w:rsidP="00ED5E5C">
      <w:pPr>
        <w:spacing w:line="240" w:lineRule="auto"/>
        <w:rPr>
          <w:rFonts w:eastAsia="SimSun"/>
          <w:lang w:val="hu-HU"/>
        </w:rPr>
      </w:pPr>
    </w:p>
    <w:p w14:paraId="2BA94062"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 xml:space="preserve">Arthritis psoriaticában szenvedő betegeknél nem volt farmakokinetikai kölcsönhatás az apremilaszt és a metotrexát között. </w:t>
      </w:r>
      <w:r w:rsidRPr="00F91D3F">
        <w:rPr>
          <w:szCs w:val="24"/>
          <w:lang w:val="hu-HU"/>
        </w:rPr>
        <w:t>Az apremilaszt adható metotrexáttal együtt.</w:t>
      </w:r>
    </w:p>
    <w:p w14:paraId="1717C639" w14:textId="77777777" w:rsidR="00ED5E5C" w:rsidRPr="00F91D3F" w:rsidRDefault="00ED5E5C" w:rsidP="00ED5E5C">
      <w:pPr>
        <w:tabs>
          <w:tab w:val="clear" w:pos="567"/>
        </w:tabs>
        <w:autoSpaceDE w:val="0"/>
        <w:autoSpaceDN w:val="0"/>
        <w:adjustRightInd w:val="0"/>
        <w:spacing w:line="240" w:lineRule="auto"/>
        <w:rPr>
          <w:rFonts w:eastAsia="SimSun"/>
          <w:lang w:val="hu-HU"/>
        </w:rPr>
      </w:pPr>
    </w:p>
    <w:p w14:paraId="061C2B4A"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 xml:space="preserve">Az apremilaszt és az etinilösztradiol és norgesztimát tartalmú oralis fogamzásgátlók között nem volt farmakokinetikai kölcsönhatás. </w:t>
      </w:r>
      <w:r w:rsidRPr="00F91D3F">
        <w:rPr>
          <w:szCs w:val="24"/>
          <w:lang w:val="hu-HU"/>
        </w:rPr>
        <w:t>Az apremilaszt adható oralis fogamzásgátlókkal együtt.</w:t>
      </w:r>
    </w:p>
    <w:p w14:paraId="1C49ADE7" w14:textId="77777777" w:rsidR="00EA1846" w:rsidRPr="00F91D3F" w:rsidRDefault="00EA1846" w:rsidP="00130037">
      <w:pPr>
        <w:spacing w:line="240" w:lineRule="auto"/>
        <w:rPr>
          <w:lang w:val="hu-HU"/>
        </w:rPr>
      </w:pPr>
    </w:p>
    <w:p w14:paraId="51A13B67" w14:textId="77777777" w:rsidR="00EA1846" w:rsidRPr="00F91D3F" w:rsidRDefault="00F7162F" w:rsidP="00130037">
      <w:pPr>
        <w:spacing w:line="240" w:lineRule="auto"/>
        <w:ind w:left="567" w:hanging="567"/>
        <w:outlineLvl w:val="0"/>
        <w:rPr>
          <w:b/>
          <w:bCs/>
          <w:lang w:val="hu-HU"/>
        </w:rPr>
      </w:pPr>
      <w:r w:rsidRPr="00F91D3F">
        <w:rPr>
          <w:b/>
          <w:bCs/>
          <w:lang w:val="hu-HU"/>
        </w:rPr>
        <w:t>4.6</w:t>
      </w:r>
      <w:r w:rsidRPr="00F91D3F">
        <w:rPr>
          <w:b/>
          <w:bCs/>
          <w:lang w:val="hu-HU"/>
        </w:rPr>
        <w:tab/>
        <w:t>Termékenység, terhesség és szoptatás</w:t>
      </w:r>
    </w:p>
    <w:p w14:paraId="3170B902" w14:textId="77777777" w:rsidR="00EA1846" w:rsidRPr="00F91D3F" w:rsidRDefault="00EA1846" w:rsidP="00130037">
      <w:pPr>
        <w:spacing w:line="240" w:lineRule="auto"/>
        <w:rPr>
          <w:iCs/>
          <w:lang w:val="hu-HU"/>
        </w:rPr>
      </w:pPr>
    </w:p>
    <w:p w14:paraId="48CF064D" w14:textId="77777777" w:rsidR="00ED5E5C" w:rsidRPr="00F91D3F" w:rsidRDefault="00ED5E5C" w:rsidP="00ED5E5C">
      <w:pPr>
        <w:keepNext/>
        <w:rPr>
          <w:rFonts w:eastAsia="SimSun"/>
          <w:szCs w:val="24"/>
          <w:u w:val="single"/>
          <w:lang w:val="hu-HU"/>
        </w:rPr>
      </w:pPr>
      <w:r w:rsidRPr="00F91D3F">
        <w:rPr>
          <w:rFonts w:eastAsia="SimSun"/>
          <w:szCs w:val="24"/>
          <w:u w:val="single"/>
          <w:lang w:val="hu-HU"/>
        </w:rPr>
        <w:t>Fogamzóképes nők</w:t>
      </w:r>
    </w:p>
    <w:p w14:paraId="49318214" w14:textId="77777777" w:rsidR="00ED5E5C" w:rsidRPr="00F91D3F" w:rsidRDefault="00ED5E5C" w:rsidP="00ED5E5C">
      <w:pPr>
        <w:keepNext/>
        <w:spacing w:line="240" w:lineRule="auto"/>
        <w:rPr>
          <w:rFonts w:eastAsia="SimSun"/>
          <w:szCs w:val="24"/>
          <w:u w:val="single"/>
          <w:lang w:val="hu-HU"/>
        </w:rPr>
      </w:pPr>
    </w:p>
    <w:p w14:paraId="0B580565" w14:textId="77777777" w:rsidR="00ED5E5C" w:rsidRPr="00F91D3F" w:rsidRDefault="00ED5E5C" w:rsidP="00ED5E5C">
      <w:pPr>
        <w:spacing w:line="240" w:lineRule="auto"/>
        <w:rPr>
          <w:rFonts w:eastAsia="SimSun"/>
          <w:szCs w:val="24"/>
          <w:lang w:val="hu-HU"/>
        </w:rPr>
      </w:pPr>
      <w:r w:rsidRPr="00F91D3F">
        <w:rPr>
          <w:rFonts w:eastAsia="SimSun"/>
          <w:szCs w:val="24"/>
          <w:lang w:val="hu-HU"/>
        </w:rPr>
        <w:t xml:space="preserve">A kezelés elkezdése előtt a terhességet ki kell zárni. </w:t>
      </w:r>
      <w:r w:rsidRPr="00F91D3F">
        <w:rPr>
          <w:szCs w:val="24"/>
          <w:lang w:val="hu-HU"/>
        </w:rPr>
        <w:t>A f</w:t>
      </w:r>
      <w:r w:rsidRPr="00F91D3F">
        <w:rPr>
          <w:rFonts w:eastAsia="SimSun"/>
          <w:szCs w:val="24"/>
          <w:lang w:val="hu-HU"/>
        </w:rPr>
        <w:t>ogamzóképes nők</w:t>
      </w:r>
      <w:r w:rsidRPr="00F91D3F">
        <w:rPr>
          <w:szCs w:val="24"/>
          <w:lang w:val="hu-HU"/>
        </w:rPr>
        <w:t>nek hatékony fogamzásgátló módszert kell alkalmazniuk a kezelés alatt</w:t>
      </w:r>
      <w:r w:rsidRPr="00F91D3F">
        <w:rPr>
          <w:rFonts w:eastAsia="SimSun"/>
          <w:szCs w:val="24"/>
          <w:lang w:val="hu-HU"/>
        </w:rPr>
        <w:t xml:space="preserve"> bekövetkező terhesség megelőzése érdekében</w:t>
      </w:r>
      <w:r w:rsidRPr="00F91D3F">
        <w:rPr>
          <w:szCs w:val="24"/>
          <w:lang w:val="hu-HU"/>
        </w:rPr>
        <w:t>.</w:t>
      </w:r>
    </w:p>
    <w:p w14:paraId="4AD3BC26" w14:textId="77777777" w:rsidR="00ED5E5C" w:rsidRPr="00F91D3F" w:rsidRDefault="00ED5E5C" w:rsidP="00ED5E5C">
      <w:pPr>
        <w:spacing w:line="240" w:lineRule="auto"/>
        <w:rPr>
          <w:rFonts w:eastAsia="SimSun"/>
          <w:noProof/>
          <w:u w:val="single"/>
          <w:lang w:val="hu-HU"/>
        </w:rPr>
      </w:pPr>
    </w:p>
    <w:p w14:paraId="37E5CA15" w14:textId="77777777" w:rsidR="00ED5E5C" w:rsidRPr="00F91D3F" w:rsidRDefault="00ED5E5C" w:rsidP="00ED5E5C">
      <w:pPr>
        <w:keepNext/>
        <w:spacing w:line="240" w:lineRule="auto"/>
        <w:rPr>
          <w:szCs w:val="24"/>
          <w:u w:val="single"/>
          <w:lang w:val="hu-HU"/>
        </w:rPr>
      </w:pPr>
      <w:r w:rsidRPr="00F91D3F">
        <w:rPr>
          <w:szCs w:val="24"/>
          <w:u w:val="single"/>
          <w:lang w:val="hu-HU"/>
        </w:rPr>
        <w:t>Terhesség</w:t>
      </w:r>
    </w:p>
    <w:p w14:paraId="05865E06" w14:textId="77777777" w:rsidR="00ED5E5C" w:rsidRPr="00F91D3F" w:rsidRDefault="00ED5E5C" w:rsidP="00ED5E5C">
      <w:pPr>
        <w:keepNext/>
        <w:spacing w:line="240" w:lineRule="auto"/>
        <w:rPr>
          <w:rFonts w:eastAsia="SimSun"/>
          <w:noProof/>
          <w:szCs w:val="24"/>
          <w:lang w:val="hu-HU"/>
        </w:rPr>
      </w:pPr>
    </w:p>
    <w:p w14:paraId="0ED1D038" w14:textId="77777777" w:rsidR="00ED5E5C" w:rsidRPr="00F91D3F" w:rsidRDefault="00ED5E5C" w:rsidP="00ED5E5C">
      <w:pPr>
        <w:tabs>
          <w:tab w:val="clear" w:pos="567"/>
        </w:tabs>
        <w:spacing w:line="240" w:lineRule="auto"/>
        <w:rPr>
          <w:rFonts w:eastAsia="SimSun"/>
          <w:szCs w:val="20"/>
          <w:lang w:val="hu-HU"/>
        </w:rPr>
      </w:pPr>
      <w:r w:rsidRPr="00F91D3F">
        <w:rPr>
          <w:szCs w:val="20"/>
          <w:lang w:val="hu-HU"/>
        </w:rPr>
        <w:t>Az apremilasz</w:t>
      </w:r>
      <w:r w:rsidRPr="00F91D3F">
        <w:rPr>
          <w:rFonts w:eastAsia="SimSun"/>
          <w:szCs w:val="20"/>
          <w:lang w:val="hu-HU"/>
        </w:rPr>
        <w:t>t terhes nőknél történő alkalmazása tekintetében korlátozott mennyiségű információ áll rendelkezésre.</w:t>
      </w:r>
    </w:p>
    <w:p w14:paraId="222DA520" w14:textId="77777777" w:rsidR="00ED5E5C" w:rsidRPr="00F91D3F" w:rsidRDefault="00ED5E5C" w:rsidP="00ED5E5C">
      <w:pPr>
        <w:tabs>
          <w:tab w:val="clear" w:pos="567"/>
        </w:tabs>
        <w:spacing w:line="240" w:lineRule="auto"/>
        <w:rPr>
          <w:rFonts w:eastAsia="SimSun"/>
          <w:lang w:val="hu-HU"/>
        </w:rPr>
      </w:pPr>
    </w:p>
    <w:p w14:paraId="4C24799E" w14:textId="77777777" w:rsidR="00ED5E5C" w:rsidRPr="00F91D3F" w:rsidRDefault="00ED5E5C" w:rsidP="00ED5E5C">
      <w:pPr>
        <w:spacing w:line="240" w:lineRule="auto"/>
        <w:rPr>
          <w:szCs w:val="24"/>
          <w:lang w:val="hu-HU"/>
        </w:rPr>
      </w:pPr>
      <w:r w:rsidRPr="00F91D3F">
        <w:rPr>
          <w:szCs w:val="24"/>
          <w:lang w:val="hu-HU"/>
        </w:rPr>
        <w:t>Az apremilaszt terhesség alatt ellenjavallt (lásd 4.3 pont). A jelenleg ajánlott legmagasabb humán dózis feletti adago</w:t>
      </w:r>
      <w:r w:rsidRPr="00F91D3F">
        <w:rPr>
          <w:rFonts w:eastAsia="SimSun"/>
          <w:szCs w:val="24"/>
          <w:lang w:val="hu-HU"/>
        </w:rPr>
        <w:t xml:space="preserve">kban alkalmazva az apremilaszt terhességre gyakorolt hatásai közé tartozott az embriofötális veszteség egereknél és majmoknál, valamint a csökkent magzati testtömeg és elhúzódó </w:t>
      </w:r>
      <w:r w:rsidRPr="00F91D3F">
        <w:rPr>
          <w:rFonts w:eastAsia="SimSun"/>
          <w:szCs w:val="24"/>
          <w:lang w:val="hu-HU"/>
        </w:rPr>
        <w:lastRenderedPageBreak/>
        <w:t>csontosodás egereknél. Nem figyeltek meg ilyen hatásokat, amikor az állatot érő</w:t>
      </w:r>
      <w:r w:rsidRPr="00F91D3F">
        <w:rPr>
          <w:szCs w:val="24"/>
          <w:lang w:val="hu-HU"/>
        </w:rPr>
        <w:t xml:space="preserve"> expozíció a klinikai expozíció 1,3</w:t>
      </w:r>
      <w:r w:rsidRPr="00F91D3F">
        <w:rPr>
          <w:szCs w:val="24"/>
          <w:lang w:val="hu-HU"/>
        </w:rPr>
        <w:noBreakHyphen/>
        <w:t>szerese volt (lásd 5.3 pont).</w:t>
      </w:r>
    </w:p>
    <w:p w14:paraId="2E5A76B2" w14:textId="77777777" w:rsidR="00ED5E5C" w:rsidRPr="00F91D3F" w:rsidRDefault="00ED5E5C" w:rsidP="00ED5E5C">
      <w:pPr>
        <w:spacing w:line="240" w:lineRule="auto"/>
        <w:rPr>
          <w:rFonts w:eastAsia="SimSun"/>
          <w:noProof/>
          <w:u w:val="single"/>
          <w:lang w:val="hu-HU"/>
        </w:rPr>
      </w:pPr>
    </w:p>
    <w:p w14:paraId="5F884B67" w14:textId="77777777" w:rsidR="00ED5E5C" w:rsidRPr="00F91D3F" w:rsidRDefault="00ED5E5C" w:rsidP="00ED5E5C">
      <w:pPr>
        <w:keepNext/>
        <w:spacing w:line="240" w:lineRule="auto"/>
        <w:rPr>
          <w:szCs w:val="24"/>
          <w:u w:val="single"/>
          <w:lang w:val="hu-HU"/>
        </w:rPr>
      </w:pPr>
      <w:r w:rsidRPr="00F91D3F">
        <w:rPr>
          <w:szCs w:val="24"/>
          <w:u w:val="single"/>
          <w:lang w:val="hu-HU"/>
        </w:rPr>
        <w:t>Szoptatás</w:t>
      </w:r>
    </w:p>
    <w:p w14:paraId="0AC185DD" w14:textId="77777777" w:rsidR="00ED5E5C" w:rsidRPr="00F91D3F" w:rsidRDefault="00ED5E5C" w:rsidP="00ED5E5C">
      <w:pPr>
        <w:keepNext/>
        <w:spacing w:line="240" w:lineRule="auto"/>
        <w:rPr>
          <w:rFonts w:eastAsia="SimSun"/>
          <w:noProof/>
          <w:szCs w:val="24"/>
          <w:lang w:val="hu-HU"/>
        </w:rPr>
      </w:pPr>
    </w:p>
    <w:p w14:paraId="3D3921CA" w14:textId="77777777" w:rsidR="00ED5E5C" w:rsidRPr="00F91D3F" w:rsidRDefault="00ED5E5C" w:rsidP="00ED5E5C">
      <w:pPr>
        <w:spacing w:line="240" w:lineRule="auto"/>
        <w:outlineLvl w:val="0"/>
        <w:rPr>
          <w:rFonts w:eastAsia="SimSun"/>
          <w:lang w:val="hu-HU"/>
        </w:rPr>
      </w:pPr>
      <w:r w:rsidRPr="00F91D3F">
        <w:rPr>
          <w:rFonts w:eastAsia="SimSun"/>
          <w:lang w:val="hu-HU"/>
        </w:rPr>
        <w:t xml:space="preserve">Az apremilasztot kimutatták szoptató egerek tejében (lásd 5.3 pont). </w:t>
      </w:r>
      <w:r w:rsidRPr="00F91D3F">
        <w:rPr>
          <w:rFonts w:eastAsia="SimSun"/>
          <w:color w:val="000000"/>
          <w:lang w:val="hu-HU"/>
        </w:rPr>
        <w:t xml:space="preserve">Nem ismert, hogy az apremilaszt vagy annak </w:t>
      </w:r>
      <w:r w:rsidRPr="00F91D3F">
        <w:rPr>
          <w:rFonts w:eastAsia="SimSun"/>
          <w:lang w:val="hu-HU"/>
        </w:rPr>
        <w:t xml:space="preserve">metabolitjai </w:t>
      </w:r>
      <w:r w:rsidRPr="00F91D3F">
        <w:rPr>
          <w:rFonts w:eastAsia="SimSun"/>
          <w:szCs w:val="24"/>
          <w:lang w:val="hu-HU"/>
        </w:rPr>
        <w:t>kiválasztódnak</w:t>
      </w:r>
      <w:r w:rsidRPr="00F91D3F">
        <w:rPr>
          <w:rFonts w:eastAsia="SimSun"/>
          <w:lang w:val="hu-HU"/>
        </w:rPr>
        <w:noBreakHyphen/>
        <w:t xml:space="preserve">e az anyatejbe. </w:t>
      </w:r>
      <w:r w:rsidRPr="00F91D3F">
        <w:rPr>
          <w:lang w:val="hu-HU"/>
        </w:rPr>
        <w:t>A szoptatott gyermekre vonatkozó kockázat nem zárható ki, ezért az apremilaszt szoptatás alatt nem alkalmazható.</w:t>
      </w:r>
    </w:p>
    <w:p w14:paraId="53D20631" w14:textId="77777777" w:rsidR="00ED5E5C" w:rsidRPr="00F91D3F" w:rsidRDefault="00ED5E5C" w:rsidP="00ED5E5C">
      <w:pPr>
        <w:rPr>
          <w:rFonts w:eastAsia="SimSun"/>
          <w:u w:val="single"/>
          <w:lang w:val="hu-HU"/>
        </w:rPr>
      </w:pPr>
    </w:p>
    <w:p w14:paraId="3B446E67" w14:textId="77777777" w:rsidR="00ED5E5C" w:rsidRPr="00F91D3F" w:rsidRDefault="00ED5E5C" w:rsidP="00ED5E5C">
      <w:pPr>
        <w:keepNext/>
        <w:rPr>
          <w:szCs w:val="24"/>
          <w:u w:val="single"/>
          <w:lang w:val="hu-HU"/>
        </w:rPr>
      </w:pPr>
      <w:r w:rsidRPr="00F91D3F">
        <w:rPr>
          <w:szCs w:val="24"/>
          <w:u w:val="single"/>
          <w:lang w:val="hu-HU"/>
        </w:rPr>
        <w:t>Termékenység</w:t>
      </w:r>
    </w:p>
    <w:p w14:paraId="4B4C2EC6" w14:textId="77777777" w:rsidR="00ED5E5C" w:rsidRPr="00F91D3F" w:rsidRDefault="00ED5E5C" w:rsidP="00ED5E5C">
      <w:pPr>
        <w:keepNext/>
        <w:rPr>
          <w:rFonts w:eastAsia="SimSun"/>
          <w:szCs w:val="24"/>
          <w:u w:val="single"/>
          <w:lang w:val="hu-HU"/>
        </w:rPr>
      </w:pPr>
    </w:p>
    <w:p w14:paraId="44AB351A" w14:textId="77777777" w:rsidR="00ED5E5C" w:rsidRPr="00F91D3F" w:rsidRDefault="00ED5E5C" w:rsidP="00ED5E5C">
      <w:pPr>
        <w:spacing w:line="240" w:lineRule="auto"/>
        <w:outlineLvl w:val="0"/>
        <w:rPr>
          <w:rFonts w:eastAsia="SimSun"/>
          <w:noProof/>
          <w:szCs w:val="24"/>
          <w:lang w:val="hu-HU"/>
        </w:rPr>
      </w:pPr>
      <w:r w:rsidRPr="00F91D3F">
        <w:rPr>
          <w:rFonts w:eastAsia="SimSun"/>
          <w:szCs w:val="24"/>
          <w:lang w:val="hu-HU"/>
        </w:rPr>
        <w:t>Nem állnak rendelkezésre humán termékenységi adatok. Egereken végzett állatkísérletekben nem figyeltek meg a termékenységre gyakorolt hatásokat hímek esetében a klinikai expozíció 3</w:t>
      </w:r>
      <w:r w:rsidRPr="00F91D3F">
        <w:rPr>
          <w:rFonts w:eastAsia="SimSun"/>
          <w:szCs w:val="24"/>
          <w:lang w:val="hu-HU"/>
        </w:rPr>
        <w:noBreakHyphen/>
        <w:t xml:space="preserve">szorosának megfelelő, nőstények esetében pedig a klinikai expozícióval egyenértékű expozíció mellett. </w:t>
      </w:r>
      <w:r w:rsidRPr="00F91D3F">
        <w:rPr>
          <w:szCs w:val="24"/>
          <w:lang w:val="hu-HU"/>
        </w:rPr>
        <w:t>A p</w:t>
      </w:r>
      <w:r w:rsidRPr="00F91D3F">
        <w:rPr>
          <w:rFonts w:eastAsia="SimSun"/>
          <w:szCs w:val="24"/>
          <w:lang w:val="hu-HU"/>
        </w:rPr>
        <w:t xml:space="preserve">reklinikai termékenységi adatokat illetően lásd </w:t>
      </w:r>
      <w:r w:rsidRPr="00F91D3F">
        <w:rPr>
          <w:szCs w:val="24"/>
          <w:lang w:val="hu-HU"/>
        </w:rPr>
        <w:t>az 5.3 pontot.</w:t>
      </w:r>
    </w:p>
    <w:p w14:paraId="7305B46B" w14:textId="77777777" w:rsidR="00EA1846" w:rsidRPr="00F91D3F" w:rsidRDefault="00EA1846" w:rsidP="00130037">
      <w:pPr>
        <w:spacing w:line="240" w:lineRule="auto"/>
        <w:rPr>
          <w:lang w:val="hu-HU"/>
        </w:rPr>
      </w:pPr>
    </w:p>
    <w:p w14:paraId="3CE75EFD" w14:textId="77777777" w:rsidR="00EA1846" w:rsidRPr="00F91D3F" w:rsidRDefault="00F7162F" w:rsidP="00130037">
      <w:pPr>
        <w:spacing w:line="240" w:lineRule="auto"/>
        <w:ind w:left="567" w:hanging="567"/>
        <w:outlineLvl w:val="0"/>
        <w:rPr>
          <w:b/>
          <w:bCs/>
          <w:lang w:val="hu-HU"/>
        </w:rPr>
      </w:pPr>
      <w:r w:rsidRPr="00F91D3F">
        <w:rPr>
          <w:b/>
          <w:bCs/>
          <w:lang w:val="hu-HU"/>
        </w:rPr>
        <w:t>4.7</w:t>
      </w:r>
      <w:r w:rsidRPr="00F91D3F">
        <w:rPr>
          <w:b/>
          <w:bCs/>
          <w:lang w:val="hu-HU"/>
        </w:rPr>
        <w:tab/>
        <w:t>A készítmény hatásai a gépjárművezetéshez és a gépek kezeléséhez szükséges képességekre</w:t>
      </w:r>
    </w:p>
    <w:p w14:paraId="1333DBF7" w14:textId="77777777" w:rsidR="00EA1846" w:rsidRPr="00F91D3F" w:rsidRDefault="00EA1846" w:rsidP="00130037">
      <w:pPr>
        <w:spacing w:line="240" w:lineRule="auto"/>
        <w:ind w:left="567" w:hanging="567"/>
        <w:outlineLvl w:val="0"/>
        <w:rPr>
          <w:b/>
          <w:bCs/>
          <w:lang w:val="hu-HU"/>
        </w:rPr>
      </w:pPr>
    </w:p>
    <w:p w14:paraId="17628B33" w14:textId="3BAD1A8F" w:rsidR="00ED5E5C" w:rsidRPr="00F91D3F" w:rsidRDefault="00ED5E5C" w:rsidP="00ED5E5C">
      <w:pPr>
        <w:spacing w:line="240" w:lineRule="auto"/>
        <w:outlineLvl w:val="0"/>
        <w:rPr>
          <w:rFonts w:eastAsia="SimSun"/>
          <w:szCs w:val="24"/>
          <w:lang w:val="hu-HU"/>
        </w:rPr>
      </w:pPr>
      <w:r w:rsidRPr="00F91D3F">
        <w:rPr>
          <w:szCs w:val="24"/>
          <w:lang w:val="hu-HU"/>
        </w:rPr>
        <w:t>Az apremilaszt nem</w:t>
      </w:r>
      <w:r w:rsidR="00970581">
        <w:rPr>
          <w:szCs w:val="24"/>
          <w:lang w:val="hu-HU"/>
        </w:rPr>
        <w:t>,</w:t>
      </w:r>
      <w:r w:rsidRPr="00F91D3F">
        <w:rPr>
          <w:szCs w:val="24"/>
          <w:lang w:val="hu-HU"/>
        </w:rPr>
        <w:t xml:space="preserve"> vagy csak elhanyagolható mértékben</w:t>
      </w:r>
      <w:r w:rsidRPr="00F91D3F">
        <w:rPr>
          <w:rFonts w:eastAsia="SimSun"/>
          <w:szCs w:val="24"/>
          <w:lang w:val="hu-HU"/>
        </w:rPr>
        <w:t xml:space="preserve"> befolyásolja a gépjárművezetéshez és a gépek</w:t>
      </w:r>
      <w:r w:rsidRPr="00F91D3F">
        <w:rPr>
          <w:szCs w:val="24"/>
          <w:lang w:val="hu-HU"/>
        </w:rPr>
        <w:t xml:space="preserve"> kezeléséhez szükséges képességeket.</w:t>
      </w:r>
    </w:p>
    <w:p w14:paraId="0527988E" w14:textId="77777777" w:rsidR="00EA1846" w:rsidRPr="00F91D3F" w:rsidRDefault="00EA1846" w:rsidP="00130037">
      <w:pPr>
        <w:spacing w:line="240" w:lineRule="auto"/>
        <w:rPr>
          <w:lang w:val="hu-HU"/>
        </w:rPr>
      </w:pPr>
    </w:p>
    <w:p w14:paraId="5B1444F8" w14:textId="77777777" w:rsidR="00EA1846" w:rsidRPr="00F91D3F" w:rsidRDefault="00F7162F" w:rsidP="00130037">
      <w:pPr>
        <w:spacing w:line="240" w:lineRule="auto"/>
        <w:ind w:left="567" w:hanging="567"/>
        <w:outlineLvl w:val="0"/>
        <w:rPr>
          <w:b/>
          <w:bCs/>
          <w:lang w:val="hu-HU"/>
        </w:rPr>
      </w:pPr>
      <w:r w:rsidRPr="00F91D3F">
        <w:rPr>
          <w:b/>
          <w:bCs/>
          <w:lang w:val="hu-HU"/>
        </w:rPr>
        <w:t>4.8</w:t>
      </w:r>
      <w:r w:rsidRPr="00F91D3F">
        <w:rPr>
          <w:b/>
          <w:bCs/>
          <w:lang w:val="hu-HU"/>
        </w:rPr>
        <w:tab/>
        <w:t>Nemkívánatos hatások, mellékhatások</w:t>
      </w:r>
    </w:p>
    <w:p w14:paraId="33A6BF94" w14:textId="77777777" w:rsidR="00EA1846" w:rsidRPr="00F91D3F" w:rsidRDefault="00EA1846" w:rsidP="00836C13">
      <w:pPr>
        <w:spacing w:line="240" w:lineRule="auto"/>
        <w:rPr>
          <w:i/>
          <w:iCs/>
          <w:lang w:val="hu-HU"/>
        </w:rPr>
      </w:pPr>
    </w:p>
    <w:p w14:paraId="11222F15" w14:textId="77777777" w:rsidR="00ED5E5C" w:rsidRPr="00F91D3F" w:rsidRDefault="00ED5E5C" w:rsidP="00ED5E5C">
      <w:pPr>
        <w:keepNext/>
        <w:tabs>
          <w:tab w:val="clear" w:pos="567"/>
        </w:tabs>
        <w:spacing w:line="240" w:lineRule="auto"/>
        <w:rPr>
          <w:szCs w:val="24"/>
          <w:u w:val="single"/>
          <w:lang w:val="hu-HU"/>
        </w:rPr>
      </w:pPr>
      <w:r w:rsidRPr="00F91D3F">
        <w:rPr>
          <w:szCs w:val="24"/>
          <w:u w:val="single"/>
          <w:lang w:val="hu-HU"/>
        </w:rPr>
        <w:t>A biztonságossági profil összefoglalása</w:t>
      </w:r>
    </w:p>
    <w:p w14:paraId="6774E030" w14:textId="77777777" w:rsidR="00ED5E5C" w:rsidRPr="00F91D3F" w:rsidRDefault="00ED5E5C" w:rsidP="00ED5E5C">
      <w:pPr>
        <w:keepNext/>
        <w:tabs>
          <w:tab w:val="clear" w:pos="567"/>
        </w:tabs>
        <w:spacing w:line="240" w:lineRule="auto"/>
        <w:rPr>
          <w:szCs w:val="24"/>
          <w:u w:val="single"/>
          <w:lang w:val="hu-HU"/>
        </w:rPr>
      </w:pPr>
    </w:p>
    <w:p w14:paraId="09C98E0C" w14:textId="18F4B8AF" w:rsidR="00ED5E5C" w:rsidRPr="00F91D3F" w:rsidRDefault="00ED5E5C" w:rsidP="00ED5E5C">
      <w:pPr>
        <w:spacing w:line="240" w:lineRule="auto"/>
        <w:rPr>
          <w:rFonts w:eastAsia="SimSun"/>
          <w:szCs w:val="24"/>
          <w:lang w:val="hu-HU"/>
        </w:rPr>
      </w:pPr>
      <w:r w:rsidRPr="00F91D3F">
        <w:rPr>
          <w:rFonts w:eastAsia="SimSun"/>
          <w:szCs w:val="24"/>
          <w:lang w:val="hu-HU"/>
        </w:rPr>
        <w:t>A PsA</w:t>
      </w:r>
      <w:r w:rsidR="002474B8">
        <w:rPr>
          <w:rFonts w:eastAsia="SimSun"/>
          <w:szCs w:val="24"/>
          <w:lang w:val="hu-HU"/>
        </w:rPr>
        <w:t>-ban</w:t>
      </w:r>
      <w:r w:rsidRPr="00F91D3F">
        <w:rPr>
          <w:rFonts w:eastAsia="SimSun"/>
          <w:szCs w:val="24"/>
          <w:lang w:val="hu-HU"/>
        </w:rPr>
        <w:t xml:space="preserve"> és PSOR</w:t>
      </w:r>
      <w:r w:rsidR="002474B8">
        <w:rPr>
          <w:rFonts w:eastAsia="SimSun"/>
          <w:szCs w:val="24"/>
          <w:lang w:val="hu-HU"/>
        </w:rPr>
        <w:t>-ban szenvedő felnőtteknél</w:t>
      </w:r>
      <w:r w:rsidRPr="00F91D3F">
        <w:rPr>
          <w:rFonts w:eastAsia="SimSun"/>
          <w:szCs w:val="24"/>
          <w:lang w:val="hu-HU"/>
        </w:rPr>
        <w:t xml:space="preserve"> az apremilaszttal kapcsolatban leggyakrabban jelentett mellékhatások gastrointestinalis (GI) rendellenességek, köztük hasmenés (15,7%) és hányinger (13,9%).</w:t>
      </w:r>
      <w:r w:rsidRPr="00F91D3F">
        <w:rPr>
          <w:rFonts w:eastAsia="SimSun"/>
          <w:noProof/>
          <w:szCs w:val="24"/>
          <w:lang w:val="hu-HU"/>
        </w:rPr>
        <w:t xml:space="preserve"> </w:t>
      </w:r>
      <w:r w:rsidRPr="00F91D3F">
        <w:rPr>
          <w:rFonts w:eastAsia="SimSun"/>
          <w:szCs w:val="24"/>
          <w:lang w:val="hu-HU"/>
        </w:rPr>
        <w:t xml:space="preserve">A leggyakrabban jelentett egyéb mellékhatások közé tartoztak a felső légúti fertőzések (8,4%), a fejfájás (7,9%) és a tenziós fejfájás (7,2%), amelyek többnyire </w:t>
      </w:r>
      <w:r w:rsidRPr="00F91D3F">
        <w:rPr>
          <w:szCs w:val="24"/>
          <w:lang w:val="hu-HU"/>
        </w:rPr>
        <w:t>enyhe</w:t>
      </w:r>
      <w:r w:rsidRPr="00F91D3F">
        <w:rPr>
          <w:szCs w:val="24"/>
          <w:lang w:val="hu-HU"/>
        </w:rPr>
        <w:noBreakHyphen/>
        <w:t>közepes súlyosságúak.</w:t>
      </w:r>
    </w:p>
    <w:p w14:paraId="145B1876" w14:textId="77777777" w:rsidR="00ED5E5C" w:rsidRPr="00F91D3F" w:rsidRDefault="00ED5E5C" w:rsidP="00ED5E5C">
      <w:pPr>
        <w:tabs>
          <w:tab w:val="clear" w:pos="567"/>
        </w:tabs>
        <w:spacing w:line="240" w:lineRule="auto"/>
        <w:rPr>
          <w:rFonts w:eastAsia="SimSun"/>
          <w:lang w:val="hu-HU"/>
        </w:rPr>
      </w:pPr>
    </w:p>
    <w:p w14:paraId="05C61FE4" w14:textId="7F5DDFDF" w:rsidR="00ED5E5C" w:rsidRPr="00F91D3F" w:rsidRDefault="00ED5E5C" w:rsidP="00ED5E5C">
      <w:pPr>
        <w:tabs>
          <w:tab w:val="clear" w:pos="567"/>
        </w:tabs>
        <w:spacing w:line="240" w:lineRule="auto"/>
        <w:rPr>
          <w:rFonts w:eastAsia="SimSun"/>
          <w:color w:val="000000"/>
          <w:lang w:val="hu-HU"/>
        </w:rPr>
      </w:pPr>
      <w:bookmarkStart w:id="3" w:name="_Hlk3969803"/>
      <w:r w:rsidRPr="00F91D3F">
        <w:rPr>
          <w:rFonts w:eastAsia="SimSun"/>
          <w:color w:val="000000"/>
          <w:lang w:val="hu-HU"/>
        </w:rPr>
        <w:t>A BD</w:t>
      </w:r>
      <w:r w:rsidR="00ED293A">
        <w:rPr>
          <w:rFonts w:eastAsia="SimSun"/>
          <w:color w:val="000000"/>
          <w:lang w:val="hu-HU"/>
        </w:rPr>
        <w:t>-b</w:t>
      </w:r>
      <w:r w:rsidR="00CB6450">
        <w:rPr>
          <w:rFonts w:eastAsia="SimSun"/>
          <w:color w:val="000000"/>
          <w:lang w:val="hu-HU"/>
        </w:rPr>
        <w:t>e</w:t>
      </w:r>
      <w:r w:rsidR="00ED293A">
        <w:rPr>
          <w:rFonts w:eastAsia="SimSun"/>
          <w:color w:val="000000"/>
          <w:lang w:val="hu-HU"/>
        </w:rPr>
        <w:t>n szenvedő felnőttek</w:t>
      </w:r>
      <w:r w:rsidRPr="00F91D3F">
        <w:rPr>
          <w:rFonts w:eastAsia="SimSun"/>
          <w:color w:val="000000"/>
          <w:lang w:val="hu-HU"/>
        </w:rPr>
        <w:t xml:space="preserve"> kezelésére alkalmazott apremilaszt esetében leggyakrabban jelentett mellékhatások a hasmenés (41,3%), hányinger (19,2%), fejfájás (14,4%), felső légúti fertőzés (11,5%), gyomortáji fájdalom (8,7%), hányás (8,7%) és a hátfájás (7,7%) voltak, és többnyire enyhe-mérsékelt súlyosságúak voltak.</w:t>
      </w:r>
      <w:bookmarkEnd w:id="3"/>
    </w:p>
    <w:p w14:paraId="1CC22A13" w14:textId="77777777" w:rsidR="00ED5E5C" w:rsidRPr="00F91D3F" w:rsidRDefault="00ED5E5C" w:rsidP="00ED5E5C">
      <w:pPr>
        <w:tabs>
          <w:tab w:val="clear" w:pos="567"/>
        </w:tabs>
        <w:spacing w:line="240" w:lineRule="auto"/>
        <w:rPr>
          <w:rFonts w:eastAsia="SimSun"/>
          <w:color w:val="000000"/>
          <w:lang w:val="hu-HU"/>
        </w:rPr>
      </w:pPr>
    </w:p>
    <w:p w14:paraId="5FD4CFE0" w14:textId="77777777" w:rsidR="00ED5E5C" w:rsidRPr="00F91D3F" w:rsidRDefault="00ED5E5C" w:rsidP="00ED5E5C">
      <w:pPr>
        <w:tabs>
          <w:tab w:val="clear" w:pos="567"/>
        </w:tabs>
        <w:spacing w:line="240" w:lineRule="auto"/>
        <w:rPr>
          <w:rFonts w:eastAsia="SimSun"/>
          <w:lang w:val="hu-HU"/>
        </w:rPr>
      </w:pPr>
      <w:r w:rsidRPr="00F91D3F">
        <w:rPr>
          <w:rFonts w:eastAsia="SimSun"/>
          <w:lang w:val="hu-HU"/>
        </w:rPr>
        <w:t>A gyomor-bélrendszeri mellékhatások általában a kezelés első 2 hetében fordultak elő, és általában 4 héten belül rendeződtek.</w:t>
      </w:r>
    </w:p>
    <w:p w14:paraId="0237AE54" w14:textId="77777777" w:rsidR="00ED5E5C" w:rsidRPr="00F91D3F" w:rsidRDefault="00ED5E5C" w:rsidP="00ED5E5C">
      <w:pPr>
        <w:spacing w:line="240" w:lineRule="auto"/>
        <w:rPr>
          <w:rFonts w:eastAsia="SimSun"/>
          <w:lang w:val="hu-HU"/>
        </w:rPr>
      </w:pPr>
    </w:p>
    <w:p w14:paraId="2D2779D9" w14:textId="3CA012DA" w:rsidR="00ED5E5C" w:rsidRPr="00F91D3F" w:rsidRDefault="00ED5E5C" w:rsidP="00ED5E5C">
      <w:pPr>
        <w:spacing w:line="240" w:lineRule="auto"/>
        <w:rPr>
          <w:szCs w:val="24"/>
          <w:lang w:val="hu-HU"/>
        </w:rPr>
      </w:pPr>
      <w:r w:rsidRPr="00F91D3F">
        <w:rPr>
          <w:szCs w:val="24"/>
          <w:lang w:val="hu-HU"/>
        </w:rPr>
        <w:t>Túlérzékenységi reakciók „nem gyakori” gyakorisággal fordultak elő (lásd 4.3 pont)</w:t>
      </w:r>
      <w:r w:rsidR="00183DC0" w:rsidRPr="00F91D3F">
        <w:rPr>
          <w:szCs w:val="24"/>
          <w:lang w:val="hu-HU"/>
        </w:rPr>
        <w:t>.</w:t>
      </w:r>
    </w:p>
    <w:p w14:paraId="5E7A4F8D" w14:textId="77777777" w:rsidR="00ED5E5C" w:rsidRPr="00F91D3F" w:rsidRDefault="00ED5E5C" w:rsidP="00ED5E5C">
      <w:pPr>
        <w:tabs>
          <w:tab w:val="clear" w:pos="567"/>
        </w:tabs>
        <w:spacing w:line="240" w:lineRule="auto"/>
        <w:rPr>
          <w:rFonts w:eastAsia="SimSun"/>
          <w:u w:val="single"/>
          <w:lang w:val="hu-HU"/>
        </w:rPr>
      </w:pPr>
    </w:p>
    <w:p w14:paraId="154ABD46" w14:textId="77777777" w:rsidR="00ED5E5C" w:rsidRPr="00F91D3F" w:rsidRDefault="00ED5E5C" w:rsidP="00ED5E5C">
      <w:pPr>
        <w:keepNext/>
        <w:tabs>
          <w:tab w:val="clear" w:pos="567"/>
        </w:tabs>
        <w:spacing w:line="240" w:lineRule="auto"/>
        <w:rPr>
          <w:szCs w:val="24"/>
          <w:u w:val="single"/>
          <w:lang w:val="hu-HU"/>
        </w:rPr>
      </w:pPr>
      <w:r w:rsidRPr="00F91D3F">
        <w:rPr>
          <w:szCs w:val="24"/>
          <w:u w:val="single"/>
          <w:lang w:val="hu-HU"/>
        </w:rPr>
        <w:t>A mellékhatások táblázatos felsorolása</w:t>
      </w:r>
    </w:p>
    <w:p w14:paraId="6F4BF33B" w14:textId="77777777" w:rsidR="00ED5E5C" w:rsidRPr="00F91D3F" w:rsidRDefault="00ED5E5C" w:rsidP="00ED5E5C">
      <w:pPr>
        <w:keepNext/>
        <w:tabs>
          <w:tab w:val="clear" w:pos="567"/>
        </w:tabs>
        <w:spacing w:line="240" w:lineRule="auto"/>
        <w:rPr>
          <w:rFonts w:eastAsia="SimSun"/>
          <w:szCs w:val="24"/>
          <w:u w:val="single"/>
          <w:lang w:val="hu-HU"/>
        </w:rPr>
      </w:pPr>
    </w:p>
    <w:p w14:paraId="4FBEFF3E" w14:textId="7B379769" w:rsidR="00ED5E5C" w:rsidRPr="00F91D3F" w:rsidRDefault="00ED5E5C" w:rsidP="00ED5E5C">
      <w:pPr>
        <w:spacing w:line="240" w:lineRule="auto"/>
        <w:rPr>
          <w:rFonts w:eastAsia="SimSun"/>
          <w:szCs w:val="24"/>
          <w:lang w:val="hu-HU"/>
        </w:rPr>
      </w:pPr>
      <w:r w:rsidRPr="00F91D3F">
        <w:rPr>
          <w:rFonts w:eastAsia="SimSun"/>
          <w:szCs w:val="24"/>
          <w:lang w:val="hu-HU"/>
        </w:rPr>
        <w:t xml:space="preserve">Az apremilaszttal kezelt </w:t>
      </w:r>
      <w:r w:rsidR="00171FD1">
        <w:rPr>
          <w:rFonts w:eastAsia="SimSun"/>
          <w:szCs w:val="24"/>
          <w:lang w:val="hu-HU"/>
        </w:rPr>
        <w:t>felnőtteknél</w:t>
      </w:r>
      <w:r w:rsidR="00171FD1" w:rsidRPr="00F91D3F">
        <w:rPr>
          <w:rFonts w:eastAsia="SimSun"/>
          <w:szCs w:val="24"/>
          <w:lang w:val="hu-HU"/>
        </w:rPr>
        <w:t xml:space="preserve"> </w:t>
      </w:r>
      <w:r w:rsidRPr="00F91D3F">
        <w:rPr>
          <w:rFonts w:eastAsia="SimSun"/>
          <w:szCs w:val="24"/>
          <w:lang w:val="hu-HU"/>
        </w:rPr>
        <w:t>észlelt mellékhatások az alábbiakban kerülnek felsorolásra, minden mellékhatás esetében szervrendszer és gyakoriság szerint. Az egyes szervrendszereken és gyakorisági kategóriákon belül a mellékhatások csökkenő súlyosság szerint kerülnek megadásra.</w:t>
      </w:r>
    </w:p>
    <w:p w14:paraId="6D52BB12" w14:textId="77777777" w:rsidR="00ED5E5C" w:rsidRPr="00F91D3F" w:rsidRDefault="00ED5E5C" w:rsidP="00ED5E5C">
      <w:pPr>
        <w:spacing w:line="240" w:lineRule="auto"/>
        <w:rPr>
          <w:rFonts w:eastAsia="SimSun"/>
          <w:noProof/>
          <w:lang w:val="hu-HU"/>
        </w:rPr>
      </w:pPr>
    </w:p>
    <w:p w14:paraId="19DFA1AB" w14:textId="73240B7D" w:rsidR="00ED5E5C" w:rsidRPr="00F91D3F" w:rsidRDefault="00ED5E5C" w:rsidP="00ED5E5C">
      <w:pPr>
        <w:tabs>
          <w:tab w:val="clear" w:pos="567"/>
        </w:tabs>
        <w:spacing w:line="240" w:lineRule="auto"/>
        <w:rPr>
          <w:lang w:val="hu-HU"/>
        </w:rPr>
      </w:pPr>
      <w:r w:rsidRPr="00F91D3F">
        <w:rPr>
          <w:szCs w:val="24"/>
          <w:lang w:val="hu-HU"/>
        </w:rPr>
        <w:t>A</w:t>
      </w:r>
      <w:r w:rsidR="00087A48">
        <w:rPr>
          <w:szCs w:val="24"/>
          <w:lang w:val="hu-HU"/>
        </w:rPr>
        <w:t xml:space="preserve"> felnőttekre vonatkozó</w:t>
      </w:r>
      <w:r w:rsidRPr="00F91D3F">
        <w:rPr>
          <w:szCs w:val="24"/>
          <w:lang w:val="hu-HU"/>
        </w:rPr>
        <w:t xml:space="preserve"> gyógyszermellékhatásokat az apremilaszt klinikai fejlesztési programjából és a forgalomba hozatalt követő tapasztalatokból származó adatok alapján határozták meg. A gyógyszermellékhatások gyakoriságai azoknak a gyakoriságoknak felelnek meg, amelyeket </w:t>
      </w:r>
      <w:r w:rsidR="00795984">
        <w:rPr>
          <w:szCs w:val="24"/>
          <w:lang w:val="hu-HU"/>
        </w:rPr>
        <w:t xml:space="preserve">az apremilaszt-karon </w:t>
      </w:r>
      <w:r w:rsidR="00B00692">
        <w:rPr>
          <w:szCs w:val="24"/>
          <w:lang w:val="hu-HU"/>
        </w:rPr>
        <w:t>jelentettek</w:t>
      </w:r>
      <w:r w:rsidR="00893388">
        <w:rPr>
          <w:szCs w:val="24"/>
          <w:lang w:val="hu-HU"/>
        </w:rPr>
        <w:t xml:space="preserve"> </w:t>
      </w:r>
      <w:r w:rsidRPr="00F91D3F">
        <w:rPr>
          <w:szCs w:val="24"/>
          <w:lang w:val="hu-HU"/>
        </w:rPr>
        <w:t>a négy III. fázisú, arthritis psoriaticában (PsA) (n = 1945)</w:t>
      </w:r>
      <w:r w:rsidR="00893388">
        <w:rPr>
          <w:szCs w:val="24"/>
          <w:lang w:val="hu-HU"/>
        </w:rPr>
        <w:t>,</w:t>
      </w:r>
      <w:r w:rsidRPr="00F91D3F">
        <w:rPr>
          <w:szCs w:val="24"/>
          <w:lang w:val="hu-HU"/>
        </w:rPr>
        <w:t xml:space="preserve"> </w:t>
      </w:r>
      <w:r w:rsidR="006F26FB">
        <w:rPr>
          <w:szCs w:val="24"/>
          <w:lang w:val="hu-HU"/>
        </w:rPr>
        <w:t>vagy</w:t>
      </w:r>
      <w:r w:rsidRPr="00F91D3F">
        <w:rPr>
          <w:szCs w:val="24"/>
          <w:lang w:val="hu-HU"/>
        </w:rPr>
        <w:t xml:space="preserve"> a két III. fázisú, psoriasisban (PSOR) (n = 1184) és a III. fázisú</w:t>
      </w:r>
      <w:r w:rsidR="006F26FB">
        <w:rPr>
          <w:szCs w:val="24"/>
          <w:lang w:val="hu-HU"/>
        </w:rPr>
        <w:t>,</w:t>
      </w:r>
      <w:r w:rsidRPr="00F91D3F">
        <w:rPr>
          <w:szCs w:val="24"/>
          <w:lang w:val="hu-HU"/>
        </w:rPr>
        <w:t xml:space="preserve"> Behçet-kórban (BD) (n </w:t>
      </w:r>
      <w:r w:rsidRPr="00F91D3F">
        <w:rPr>
          <w:rFonts w:eastAsia="SimSun"/>
          <w:lang w:val="hu-HU"/>
        </w:rPr>
        <w:t>= 207)</w:t>
      </w:r>
      <w:r w:rsidRPr="00F91D3F">
        <w:rPr>
          <w:szCs w:val="24"/>
          <w:lang w:val="hu-HU"/>
        </w:rPr>
        <w:t xml:space="preserve"> végzett vizsgálat</w:t>
      </w:r>
      <w:r w:rsidR="000F63BA">
        <w:rPr>
          <w:szCs w:val="24"/>
          <w:lang w:val="hu-HU"/>
        </w:rPr>
        <w:t xml:space="preserve">ok </w:t>
      </w:r>
      <w:r w:rsidR="006F26FB">
        <w:rPr>
          <w:szCs w:val="24"/>
          <w:lang w:val="hu-HU"/>
        </w:rPr>
        <w:t>során</w:t>
      </w:r>
      <w:r w:rsidR="00EF4C9B">
        <w:rPr>
          <w:szCs w:val="24"/>
          <w:lang w:val="hu-HU"/>
        </w:rPr>
        <w:t xml:space="preserve">. </w:t>
      </w:r>
      <w:r w:rsidR="006C796D">
        <w:rPr>
          <w:szCs w:val="24"/>
          <w:lang w:val="hu-HU"/>
        </w:rPr>
        <w:t>Bármely adathalmazból származó</w:t>
      </w:r>
      <w:r w:rsidRPr="00F91D3F">
        <w:rPr>
          <w:szCs w:val="24"/>
          <w:lang w:val="hu-HU"/>
        </w:rPr>
        <w:t xml:space="preserve"> legmagasabb </w:t>
      </w:r>
      <w:r w:rsidRPr="00F91D3F">
        <w:rPr>
          <w:lang w:val="hu-HU"/>
        </w:rPr>
        <w:t>gyakoriság</w:t>
      </w:r>
      <w:r w:rsidR="006C796D">
        <w:rPr>
          <w:lang w:val="hu-HU"/>
        </w:rPr>
        <w:t>ot a 3</w:t>
      </w:r>
      <w:r w:rsidR="006C796D" w:rsidRPr="00F91D3F">
        <w:rPr>
          <w:lang w:val="hu-HU"/>
        </w:rPr>
        <w:t>. táblázat</w:t>
      </w:r>
      <w:r w:rsidR="006C796D">
        <w:rPr>
          <w:lang w:val="hu-HU"/>
        </w:rPr>
        <w:t xml:space="preserve"> mutatja be</w:t>
      </w:r>
      <w:r w:rsidRPr="00F91D3F">
        <w:rPr>
          <w:lang w:val="hu-HU"/>
        </w:rPr>
        <w:t>.</w:t>
      </w:r>
    </w:p>
    <w:p w14:paraId="3349E7FA" w14:textId="77777777" w:rsidR="00ED5E5C" w:rsidRPr="00F91D3F" w:rsidRDefault="00ED5E5C" w:rsidP="00ED5E5C">
      <w:pPr>
        <w:tabs>
          <w:tab w:val="clear" w:pos="567"/>
        </w:tabs>
        <w:spacing w:line="240" w:lineRule="auto"/>
        <w:rPr>
          <w:lang w:val="hu-HU"/>
        </w:rPr>
      </w:pPr>
    </w:p>
    <w:p w14:paraId="355526E8" w14:textId="722B478C" w:rsidR="00ED5E5C" w:rsidRPr="00F91D3F" w:rsidRDefault="00ED5E5C" w:rsidP="00ED5E5C">
      <w:pPr>
        <w:tabs>
          <w:tab w:val="clear" w:pos="567"/>
        </w:tabs>
        <w:spacing w:line="240" w:lineRule="auto"/>
        <w:rPr>
          <w:lang w:val="hu-HU"/>
        </w:rPr>
      </w:pPr>
      <w:r w:rsidRPr="00F91D3F">
        <w:rPr>
          <w:lang w:val="hu-HU"/>
        </w:rPr>
        <w:t>A gyakoriságok meghatározása: nagyon gyakori (≥ 1/10); gyakori (≥ 1/100</w:t>
      </w:r>
      <w:r w:rsidR="00893388">
        <w:rPr>
          <w:lang w:val="hu-HU"/>
        </w:rPr>
        <w:t> </w:t>
      </w:r>
      <w:r w:rsidRPr="00F91D3F">
        <w:rPr>
          <w:b/>
          <w:lang w:val="hu-HU"/>
        </w:rPr>
        <w:t>–</w:t>
      </w:r>
      <w:r w:rsidR="00893388">
        <w:rPr>
          <w:lang w:val="hu-HU"/>
        </w:rPr>
        <w:t> </w:t>
      </w:r>
      <w:r w:rsidRPr="00F91D3F">
        <w:rPr>
          <w:lang w:val="hu-HU"/>
        </w:rPr>
        <w:t>&lt; 1/10); nem gyakori (≥ 1/1000</w:t>
      </w:r>
      <w:r w:rsidR="00893388">
        <w:rPr>
          <w:lang w:val="hu-HU"/>
        </w:rPr>
        <w:t> </w:t>
      </w:r>
      <w:r w:rsidRPr="00F91D3F">
        <w:rPr>
          <w:b/>
          <w:lang w:val="hu-HU"/>
        </w:rPr>
        <w:t>–</w:t>
      </w:r>
      <w:r w:rsidR="00893388">
        <w:rPr>
          <w:lang w:val="hu-HU"/>
        </w:rPr>
        <w:t> </w:t>
      </w:r>
      <w:r w:rsidRPr="00F91D3F">
        <w:rPr>
          <w:lang w:val="hu-HU"/>
        </w:rPr>
        <w:t>&lt; 1/100); ritka (≥ 1/10 000</w:t>
      </w:r>
      <w:r w:rsidR="00893388">
        <w:rPr>
          <w:lang w:val="hu-HU"/>
        </w:rPr>
        <w:t> </w:t>
      </w:r>
      <w:r w:rsidRPr="00F91D3F">
        <w:rPr>
          <w:b/>
          <w:lang w:val="hu-HU"/>
        </w:rPr>
        <w:t>–</w:t>
      </w:r>
      <w:r w:rsidR="00893388">
        <w:rPr>
          <w:lang w:val="hu-HU"/>
        </w:rPr>
        <w:t> </w:t>
      </w:r>
      <w:r w:rsidRPr="00F91D3F">
        <w:rPr>
          <w:lang w:val="hu-HU"/>
        </w:rPr>
        <w:t>&lt; 1/1000); nem ismert (a gyakoriság a rendelkezésre álló adatokból nem állapítható meg).</w:t>
      </w:r>
    </w:p>
    <w:p w14:paraId="1EC257E4" w14:textId="77777777" w:rsidR="00ED5E5C" w:rsidRPr="00F91D3F" w:rsidRDefault="00ED5E5C" w:rsidP="00ED5E5C">
      <w:pPr>
        <w:spacing w:line="240" w:lineRule="auto"/>
        <w:rPr>
          <w:rFonts w:eastAsia="SimSun"/>
          <w:lang w:val="hu-HU"/>
        </w:rPr>
      </w:pPr>
    </w:p>
    <w:p w14:paraId="20B295DB" w14:textId="48D9BC09" w:rsidR="00ED5E5C" w:rsidRPr="00F91D3F" w:rsidRDefault="00760468" w:rsidP="00ED5E5C">
      <w:pPr>
        <w:keepNext/>
        <w:tabs>
          <w:tab w:val="clear" w:pos="567"/>
          <w:tab w:val="left" w:pos="1134"/>
        </w:tabs>
        <w:spacing w:line="240" w:lineRule="auto"/>
        <w:ind w:left="1140" w:hanging="1140"/>
        <w:rPr>
          <w:rFonts w:eastAsia="SimSun"/>
          <w:szCs w:val="24"/>
          <w:lang w:val="hu-HU"/>
        </w:rPr>
      </w:pPr>
      <w:r>
        <w:rPr>
          <w:rFonts w:eastAsia="SimSun"/>
          <w:b/>
          <w:szCs w:val="24"/>
          <w:lang w:val="hu-HU"/>
        </w:rPr>
        <w:t>3</w:t>
      </w:r>
      <w:r w:rsidR="00ED5E5C" w:rsidRPr="00F91D3F">
        <w:rPr>
          <w:rFonts w:eastAsia="SimSun"/>
          <w:b/>
          <w:szCs w:val="24"/>
          <w:lang w:val="hu-HU"/>
        </w:rPr>
        <w:t>. táblázat:</w:t>
      </w:r>
      <w:r w:rsidR="00ED5E5C" w:rsidRPr="00F91D3F">
        <w:rPr>
          <w:rFonts w:eastAsia="SimSun"/>
          <w:b/>
          <w:szCs w:val="24"/>
          <w:lang w:val="hu-HU"/>
        </w:rPr>
        <w:tab/>
      </w:r>
      <w:r w:rsidR="00ED5E5C" w:rsidRPr="00F91D3F">
        <w:rPr>
          <w:b/>
          <w:szCs w:val="24"/>
          <w:lang w:val="hu-HU"/>
        </w:rPr>
        <w:t xml:space="preserve">Az arthritis psoriaticában (PsA), psoriasisban (PSOR) és </w:t>
      </w:r>
      <w:r w:rsidR="00ED5E5C" w:rsidRPr="00F91D3F">
        <w:rPr>
          <w:rFonts w:eastAsia="SimSun"/>
          <w:b/>
          <w:lang w:val="hu-HU"/>
        </w:rPr>
        <w:t>Behçet-kórban (BD)</w:t>
      </w:r>
      <w:r w:rsidR="00ED5E5C" w:rsidRPr="00F91D3F">
        <w:rPr>
          <w:b/>
          <w:szCs w:val="24"/>
          <w:lang w:val="hu-HU"/>
        </w:rPr>
        <w:t xml:space="preserve"> tapasztalt mellékhatások összefoglalása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7"/>
        <w:gridCol w:w="1674"/>
        <w:gridCol w:w="5170"/>
      </w:tblGrid>
      <w:tr w:rsidR="00ED5E5C" w:rsidRPr="00F91D3F" w14:paraId="1EFE00C9" w14:textId="77777777" w:rsidTr="00901E71">
        <w:trPr>
          <w:trHeight w:val="380"/>
          <w:tblHeader/>
        </w:trPr>
        <w:tc>
          <w:tcPr>
            <w:tcW w:w="1223" w:type="pct"/>
            <w:vMerge w:val="restart"/>
            <w:vAlign w:val="center"/>
          </w:tcPr>
          <w:p w14:paraId="7E2BA5BB"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Szervrendszer</w:t>
            </w:r>
          </w:p>
        </w:tc>
        <w:tc>
          <w:tcPr>
            <w:tcW w:w="924" w:type="pct"/>
            <w:vMerge w:val="restart"/>
            <w:vAlign w:val="center"/>
          </w:tcPr>
          <w:p w14:paraId="6B81F975"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Gyakoriság</w:t>
            </w:r>
          </w:p>
        </w:tc>
        <w:tc>
          <w:tcPr>
            <w:tcW w:w="2853" w:type="pct"/>
            <w:vMerge w:val="restart"/>
            <w:vAlign w:val="center"/>
          </w:tcPr>
          <w:p w14:paraId="744BE786"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Mellékhatás</w:t>
            </w:r>
          </w:p>
        </w:tc>
      </w:tr>
      <w:tr w:rsidR="00ED5E5C" w:rsidRPr="00F91D3F" w14:paraId="0FBC8CD7" w14:textId="77777777" w:rsidTr="00901E71">
        <w:trPr>
          <w:trHeight w:val="367"/>
          <w:tblHeader/>
        </w:trPr>
        <w:tc>
          <w:tcPr>
            <w:tcW w:w="1223" w:type="pct"/>
            <w:vMerge/>
            <w:vAlign w:val="bottom"/>
          </w:tcPr>
          <w:p w14:paraId="1170D14D" w14:textId="77777777" w:rsidR="00ED5E5C" w:rsidRPr="00F91D3F" w:rsidRDefault="00ED5E5C" w:rsidP="00ED5E5C">
            <w:pPr>
              <w:keepNext/>
              <w:autoSpaceDE w:val="0"/>
              <w:autoSpaceDN w:val="0"/>
              <w:adjustRightInd w:val="0"/>
              <w:spacing w:line="240" w:lineRule="auto"/>
              <w:rPr>
                <w:rFonts w:eastAsia="SimSun"/>
                <w:b/>
                <w:bCs/>
                <w:lang w:val="hu-HU" w:eastAsia="ja-JP"/>
              </w:rPr>
            </w:pPr>
          </w:p>
        </w:tc>
        <w:tc>
          <w:tcPr>
            <w:tcW w:w="924" w:type="pct"/>
            <w:vMerge/>
            <w:vAlign w:val="bottom"/>
          </w:tcPr>
          <w:p w14:paraId="301A25E1" w14:textId="77777777" w:rsidR="00ED5E5C" w:rsidRPr="00F91D3F" w:rsidRDefault="00ED5E5C" w:rsidP="00ED5E5C">
            <w:pPr>
              <w:keepNext/>
              <w:autoSpaceDE w:val="0"/>
              <w:autoSpaceDN w:val="0"/>
              <w:adjustRightInd w:val="0"/>
              <w:spacing w:line="240" w:lineRule="auto"/>
              <w:rPr>
                <w:rFonts w:eastAsia="SimSun"/>
                <w:b/>
                <w:bCs/>
                <w:lang w:val="hu-HU" w:eastAsia="ja-JP"/>
              </w:rPr>
            </w:pPr>
          </w:p>
        </w:tc>
        <w:tc>
          <w:tcPr>
            <w:tcW w:w="2853" w:type="pct"/>
            <w:vMerge/>
            <w:vAlign w:val="bottom"/>
          </w:tcPr>
          <w:p w14:paraId="762BF756" w14:textId="77777777" w:rsidR="00ED5E5C" w:rsidRPr="00F91D3F" w:rsidRDefault="00ED5E5C" w:rsidP="00ED5E5C">
            <w:pPr>
              <w:keepNext/>
              <w:autoSpaceDE w:val="0"/>
              <w:autoSpaceDN w:val="0"/>
              <w:adjustRightInd w:val="0"/>
              <w:spacing w:line="240" w:lineRule="auto"/>
              <w:rPr>
                <w:rFonts w:eastAsia="SimSun"/>
                <w:b/>
                <w:bCs/>
                <w:lang w:val="hu-HU" w:eastAsia="ja-JP"/>
              </w:rPr>
            </w:pPr>
          </w:p>
        </w:tc>
      </w:tr>
      <w:tr w:rsidR="00ED5E5C" w:rsidRPr="00F91D3F" w14:paraId="7EABD40D" w14:textId="77777777" w:rsidTr="00901E71">
        <w:trPr>
          <w:trHeight w:val="262"/>
        </w:trPr>
        <w:tc>
          <w:tcPr>
            <w:tcW w:w="1223" w:type="pct"/>
            <w:vMerge w:val="restart"/>
            <w:vAlign w:val="center"/>
          </w:tcPr>
          <w:p w14:paraId="4F73CB7A" w14:textId="77777777" w:rsidR="00ED5E5C" w:rsidRPr="00F91D3F" w:rsidRDefault="00ED5E5C" w:rsidP="00ED5E5C">
            <w:pPr>
              <w:keepNext/>
              <w:autoSpaceDE w:val="0"/>
              <w:autoSpaceDN w:val="0"/>
              <w:adjustRightInd w:val="0"/>
              <w:spacing w:line="240" w:lineRule="auto"/>
              <w:rPr>
                <w:rFonts w:eastAsia="SimSun"/>
                <w:lang w:val="hu-HU"/>
              </w:rPr>
            </w:pPr>
            <w:r w:rsidRPr="00F91D3F">
              <w:rPr>
                <w:rFonts w:eastAsia="SimSun"/>
                <w:lang w:val="hu-HU"/>
              </w:rPr>
              <w:t>Fertőző betegségek és parazitafertőzések</w:t>
            </w:r>
          </w:p>
        </w:tc>
        <w:tc>
          <w:tcPr>
            <w:tcW w:w="924" w:type="pct"/>
            <w:vAlign w:val="center"/>
          </w:tcPr>
          <w:p w14:paraId="2851EA14" w14:textId="77777777" w:rsidR="00ED5E5C" w:rsidRPr="00F91D3F" w:rsidRDefault="00ED5E5C" w:rsidP="00ED5E5C">
            <w:pPr>
              <w:keepNext/>
              <w:autoSpaceDE w:val="0"/>
              <w:autoSpaceDN w:val="0"/>
              <w:adjustRightInd w:val="0"/>
              <w:spacing w:line="240" w:lineRule="auto"/>
              <w:rPr>
                <w:rFonts w:eastAsia="SimSun"/>
                <w:lang w:val="hu-HU"/>
              </w:rPr>
            </w:pPr>
            <w:r w:rsidRPr="00F91D3F">
              <w:rPr>
                <w:rFonts w:eastAsia="SimSun"/>
                <w:lang w:val="hu-HU" w:eastAsia="ja-JP"/>
              </w:rPr>
              <w:t>Nagyon gyakori</w:t>
            </w:r>
            <w:r w:rsidRPr="00F91D3F" w:rsidDel="009C0824">
              <w:rPr>
                <w:lang w:val="hu-HU"/>
              </w:rPr>
              <w:t xml:space="preserve"> </w:t>
            </w:r>
          </w:p>
        </w:tc>
        <w:tc>
          <w:tcPr>
            <w:tcW w:w="2853" w:type="pct"/>
            <w:vAlign w:val="center"/>
          </w:tcPr>
          <w:p w14:paraId="698DC42D" w14:textId="77777777" w:rsidR="00ED5E5C" w:rsidRPr="00F91D3F" w:rsidRDefault="00ED5E5C" w:rsidP="00ED5E5C">
            <w:pPr>
              <w:keepNext/>
              <w:autoSpaceDE w:val="0"/>
              <w:autoSpaceDN w:val="0"/>
              <w:adjustRightInd w:val="0"/>
              <w:spacing w:line="240" w:lineRule="auto"/>
              <w:rPr>
                <w:szCs w:val="24"/>
                <w:lang w:val="hu-HU"/>
              </w:rPr>
            </w:pPr>
            <w:r w:rsidRPr="00F91D3F">
              <w:rPr>
                <w:rFonts w:eastAsia="SimSun"/>
                <w:szCs w:val="24"/>
                <w:lang w:val="hu-HU"/>
              </w:rPr>
              <w:t>Felső légúti fertőzés</w:t>
            </w:r>
            <w:r w:rsidRPr="00F91D3F">
              <w:rPr>
                <w:rFonts w:eastAsia="SimSun"/>
                <w:vertAlign w:val="superscript"/>
                <w:lang w:val="hu-HU" w:eastAsia="ja-JP"/>
              </w:rPr>
              <w:t>a</w:t>
            </w:r>
          </w:p>
        </w:tc>
      </w:tr>
      <w:tr w:rsidR="00ED5E5C" w:rsidRPr="00F91D3F" w14:paraId="6DFC1185" w14:textId="77777777" w:rsidTr="00901E71">
        <w:trPr>
          <w:trHeight w:val="546"/>
        </w:trPr>
        <w:tc>
          <w:tcPr>
            <w:tcW w:w="1223" w:type="pct"/>
            <w:vMerge/>
            <w:vAlign w:val="center"/>
          </w:tcPr>
          <w:p w14:paraId="20F2F188" w14:textId="77777777" w:rsidR="00ED5E5C" w:rsidRPr="00F91D3F" w:rsidRDefault="00ED5E5C" w:rsidP="00ED5E5C">
            <w:pPr>
              <w:keepNext/>
              <w:autoSpaceDE w:val="0"/>
              <w:autoSpaceDN w:val="0"/>
              <w:adjustRightInd w:val="0"/>
              <w:spacing w:line="240" w:lineRule="auto"/>
              <w:rPr>
                <w:rFonts w:eastAsia="SimSun"/>
                <w:lang w:val="hu-HU"/>
              </w:rPr>
            </w:pPr>
          </w:p>
        </w:tc>
        <w:tc>
          <w:tcPr>
            <w:tcW w:w="924" w:type="pct"/>
            <w:vMerge w:val="restart"/>
            <w:vAlign w:val="center"/>
          </w:tcPr>
          <w:p w14:paraId="2328BD28" w14:textId="77777777" w:rsidR="00ED5E5C" w:rsidRPr="00F91D3F" w:rsidRDefault="00ED5E5C" w:rsidP="00ED5E5C">
            <w:pPr>
              <w:keepNext/>
              <w:autoSpaceDE w:val="0"/>
              <w:autoSpaceDN w:val="0"/>
              <w:adjustRightInd w:val="0"/>
              <w:rPr>
                <w:lang w:val="hu-HU"/>
              </w:rPr>
            </w:pPr>
            <w:r w:rsidRPr="00F91D3F">
              <w:rPr>
                <w:lang w:val="hu-HU"/>
              </w:rPr>
              <w:t>Gyakori</w:t>
            </w:r>
          </w:p>
        </w:tc>
        <w:tc>
          <w:tcPr>
            <w:tcW w:w="2853" w:type="pct"/>
            <w:vAlign w:val="center"/>
          </w:tcPr>
          <w:p w14:paraId="6CED7DB2" w14:textId="77777777" w:rsidR="00ED5E5C" w:rsidRPr="00F91D3F" w:rsidRDefault="00ED5E5C" w:rsidP="00ED5E5C">
            <w:pPr>
              <w:keepNext/>
              <w:autoSpaceDE w:val="0"/>
              <w:autoSpaceDN w:val="0"/>
              <w:adjustRightInd w:val="0"/>
              <w:rPr>
                <w:szCs w:val="24"/>
                <w:lang w:val="hu-HU"/>
              </w:rPr>
            </w:pPr>
            <w:r w:rsidRPr="00F91D3F">
              <w:rPr>
                <w:szCs w:val="24"/>
                <w:lang w:val="hu-HU"/>
              </w:rPr>
              <w:t>Bronchitis</w:t>
            </w:r>
          </w:p>
        </w:tc>
      </w:tr>
      <w:tr w:rsidR="00ED5E5C" w:rsidRPr="00F91D3F" w14:paraId="43D34994" w14:textId="77777777" w:rsidTr="00901E71">
        <w:trPr>
          <w:trHeight w:val="351"/>
        </w:trPr>
        <w:tc>
          <w:tcPr>
            <w:tcW w:w="1223" w:type="pct"/>
            <w:vMerge/>
            <w:vAlign w:val="center"/>
          </w:tcPr>
          <w:p w14:paraId="7A38FEE5"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924" w:type="pct"/>
            <w:vMerge/>
            <w:vAlign w:val="center"/>
          </w:tcPr>
          <w:p w14:paraId="77978076"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2853" w:type="pct"/>
            <w:vAlign w:val="center"/>
          </w:tcPr>
          <w:p w14:paraId="0A283704" w14:textId="77777777" w:rsidR="00ED5E5C" w:rsidRPr="00F91D3F" w:rsidRDefault="00ED5E5C" w:rsidP="00ED5E5C">
            <w:pPr>
              <w:keepNext/>
              <w:autoSpaceDE w:val="0"/>
              <w:autoSpaceDN w:val="0"/>
              <w:adjustRightInd w:val="0"/>
              <w:spacing w:line="240" w:lineRule="auto"/>
              <w:rPr>
                <w:szCs w:val="24"/>
                <w:lang w:val="hu-HU"/>
              </w:rPr>
            </w:pPr>
            <w:r w:rsidRPr="00F91D3F">
              <w:rPr>
                <w:szCs w:val="24"/>
                <w:lang w:val="hu-HU"/>
              </w:rPr>
              <w:t>Nasopharyngitis*</w:t>
            </w:r>
          </w:p>
        </w:tc>
      </w:tr>
      <w:tr w:rsidR="00ED5E5C" w:rsidRPr="00F91D3F" w14:paraId="58554C1F" w14:textId="77777777" w:rsidTr="00901E71">
        <w:trPr>
          <w:trHeight w:val="318"/>
        </w:trPr>
        <w:tc>
          <w:tcPr>
            <w:tcW w:w="1223" w:type="pct"/>
            <w:vAlign w:val="center"/>
          </w:tcPr>
          <w:p w14:paraId="1BBA844A"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Immunrendszeri betegségek és tünetek</w:t>
            </w:r>
          </w:p>
        </w:tc>
        <w:tc>
          <w:tcPr>
            <w:tcW w:w="924" w:type="pct"/>
            <w:vAlign w:val="center"/>
          </w:tcPr>
          <w:p w14:paraId="5D71D656"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Nem gyakori</w:t>
            </w:r>
          </w:p>
        </w:tc>
        <w:tc>
          <w:tcPr>
            <w:tcW w:w="2853" w:type="pct"/>
            <w:vAlign w:val="center"/>
          </w:tcPr>
          <w:p w14:paraId="733877B5" w14:textId="77777777" w:rsidR="00ED5E5C" w:rsidRPr="00F91D3F" w:rsidRDefault="00ED5E5C" w:rsidP="00ED5E5C">
            <w:pPr>
              <w:autoSpaceDE w:val="0"/>
              <w:autoSpaceDN w:val="0"/>
              <w:adjustRightInd w:val="0"/>
              <w:spacing w:line="240" w:lineRule="auto"/>
              <w:rPr>
                <w:szCs w:val="24"/>
                <w:lang w:val="hu-HU"/>
              </w:rPr>
            </w:pPr>
            <w:r w:rsidRPr="00F91D3F">
              <w:rPr>
                <w:szCs w:val="24"/>
                <w:lang w:val="hu-HU"/>
              </w:rPr>
              <w:t>Túlérzékenység</w:t>
            </w:r>
          </w:p>
        </w:tc>
      </w:tr>
      <w:tr w:rsidR="00ED5E5C" w:rsidRPr="00F91D3F" w14:paraId="49A1E0DC" w14:textId="77777777" w:rsidTr="00901E71">
        <w:trPr>
          <w:trHeight w:val="651"/>
        </w:trPr>
        <w:tc>
          <w:tcPr>
            <w:tcW w:w="1223" w:type="pct"/>
            <w:vAlign w:val="center"/>
          </w:tcPr>
          <w:p w14:paraId="5B56145B"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Anyagcsere</w:t>
            </w:r>
            <w:r w:rsidRPr="00F91D3F">
              <w:rPr>
                <w:lang w:val="hu-HU"/>
              </w:rPr>
              <w:noBreakHyphen/>
              <w:t xml:space="preserve"> és táplálkozási betegségek és tünetek</w:t>
            </w:r>
          </w:p>
        </w:tc>
        <w:tc>
          <w:tcPr>
            <w:tcW w:w="924" w:type="pct"/>
            <w:vAlign w:val="center"/>
          </w:tcPr>
          <w:p w14:paraId="1057D1C2"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Gyakori</w:t>
            </w:r>
          </w:p>
        </w:tc>
        <w:tc>
          <w:tcPr>
            <w:tcW w:w="2853" w:type="pct"/>
            <w:vAlign w:val="center"/>
          </w:tcPr>
          <w:p w14:paraId="1416CC22" w14:textId="77777777" w:rsidR="00ED5E5C" w:rsidRPr="00F91D3F" w:rsidRDefault="00ED5E5C" w:rsidP="00ED5E5C">
            <w:pPr>
              <w:autoSpaceDE w:val="0"/>
              <w:autoSpaceDN w:val="0"/>
              <w:adjustRightInd w:val="0"/>
              <w:spacing w:line="240" w:lineRule="auto"/>
              <w:rPr>
                <w:szCs w:val="24"/>
                <w:lang w:val="hu-HU"/>
              </w:rPr>
            </w:pPr>
            <w:r w:rsidRPr="00F91D3F">
              <w:rPr>
                <w:szCs w:val="24"/>
                <w:lang w:val="hu-HU"/>
              </w:rPr>
              <w:t>Csökkent étvágy*</w:t>
            </w:r>
          </w:p>
        </w:tc>
      </w:tr>
      <w:tr w:rsidR="0041216E" w:rsidRPr="00F91D3F" w14:paraId="3DDAA176" w14:textId="77777777" w:rsidTr="00901E71">
        <w:trPr>
          <w:trHeight w:val="243"/>
        </w:trPr>
        <w:tc>
          <w:tcPr>
            <w:tcW w:w="1223" w:type="pct"/>
            <w:vMerge w:val="restart"/>
            <w:vAlign w:val="center"/>
          </w:tcPr>
          <w:p w14:paraId="623C2DB7" w14:textId="77777777" w:rsidR="0041216E" w:rsidRPr="00F91D3F" w:rsidRDefault="0041216E" w:rsidP="00ED5E5C">
            <w:pPr>
              <w:autoSpaceDE w:val="0"/>
              <w:autoSpaceDN w:val="0"/>
              <w:adjustRightInd w:val="0"/>
              <w:spacing w:line="240" w:lineRule="auto"/>
              <w:rPr>
                <w:rFonts w:eastAsia="SimSun"/>
                <w:lang w:val="hu-HU"/>
              </w:rPr>
            </w:pPr>
            <w:r w:rsidRPr="00F91D3F">
              <w:rPr>
                <w:lang w:val="hu-HU"/>
              </w:rPr>
              <w:t>Pszichiátriai kórképek</w:t>
            </w:r>
          </w:p>
        </w:tc>
        <w:tc>
          <w:tcPr>
            <w:tcW w:w="924" w:type="pct"/>
            <w:vMerge w:val="restart"/>
            <w:vAlign w:val="center"/>
          </w:tcPr>
          <w:p w14:paraId="39B29E7F" w14:textId="77777777" w:rsidR="0041216E" w:rsidRPr="00F91D3F" w:rsidRDefault="0041216E" w:rsidP="00ED5E5C">
            <w:pPr>
              <w:autoSpaceDE w:val="0"/>
              <w:autoSpaceDN w:val="0"/>
              <w:adjustRightInd w:val="0"/>
              <w:spacing w:line="240" w:lineRule="auto"/>
              <w:rPr>
                <w:rFonts w:eastAsia="SimSun"/>
                <w:lang w:val="hu-HU"/>
              </w:rPr>
            </w:pPr>
            <w:r w:rsidRPr="00F91D3F">
              <w:rPr>
                <w:lang w:val="hu-HU"/>
              </w:rPr>
              <w:t>Gyakori</w:t>
            </w:r>
          </w:p>
        </w:tc>
        <w:tc>
          <w:tcPr>
            <w:tcW w:w="2853" w:type="pct"/>
          </w:tcPr>
          <w:p w14:paraId="14773FE3" w14:textId="77777777" w:rsidR="0041216E" w:rsidRPr="00F91D3F" w:rsidRDefault="0041216E" w:rsidP="00ED5E5C">
            <w:pPr>
              <w:autoSpaceDE w:val="0"/>
              <w:autoSpaceDN w:val="0"/>
              <w:adjustRightInd w:val="0"/>
              <w:rPr>
                <w:rFonts w:eastAsia="SimSun"/>
                <w:lang w:val="hu-HU"/>
              </w:rPr>
            </w:pPr>
            <w:r w:rsidRPr="00F91D3F">
              <w:rPr>
                <w:lang w:val="hu-HU"/>
              </w:rPr>
              <w:t>Insomnia</w:t>
            </w:r>
          </w:p>
        </w:tc>
      </w:tr>
      <w:tr w:rsidR="0041216E" w:rsidRPr="00F91D3F" w14:paraId="436CF58E" w14:textId="77777777" w:rsidTr="00901E71">
        <w:trPr>
          <w:trHeight w:val="244"/>
        </w:trPr>
        <w:tc>
          <w:tcPr>
            <w:tcW w:w="1223" w:type="pct"/>
            <w:vMerge/>
            <w:vAlign w:val="center"/>
          </w:tcPr>
          <w:p w14:paraId="0770F5FA" w14:textId="77777777" w:rsidR="0041216E" w:rsidRPr="00F91D3F" w:rsidRDefault="0041216E" w:rsidP="00ED5E5C">
            <w:pPr>
              <w:autoSpaceDE w:val="0"/>
              <w:autoSpaceDN w:val="0"/>
              <w:adjustRightInd w:val="0"/>
              <w:spacing w:line="240" w:lineRule="auto"/>
              <w:rPr>
                <w:lang w:val="hu-HU"/>
              </w:rPr>
            </w:pPr>
          </w:p>
        </w:tc>
        <w:tc>
          <w:tcPr>
            <w:tcW w:w="924" w:type="pct"/>
            <w:vMerge/>
            <w:vAlign w:val="center"/>
          </w:tcPr>
          <w:p w14:paraId="13991D96" w14:textId="77777777" w:rsidR="0041216E" w:rsidRPr="00F91D3F" w:rsidRDefault="0041216E" w:rsidP="00ED5E5C">
            <w:pPr>
              <w:autoSpaceDE w:val="0"/>
              <w:autoSpaceDN w:val="0"/>
              <w:adjustRightInd w:val="0"/>
              <w:spacing w:line="240" w:lineRule="auto"/>
              <w:rPr>
                <w:lang w:val="hu-HU"/>
              </w:rPr>
            </w:pPr>
          </w:p>
        </w:tc>
        <w:tc>
          <w:tcPr>
            <w:tcW w:w="2853" w:type="pct"/>
          </w:tcPr>
          <w:p w14:paraId="7410CBF2" w14:textId="77777777" w:rsidR="0041216E" w:rsidRPr="00F91D3F" w:rsidRDefault="0041216E" w:rsidP="00ED5E5C">
            <w:pPr>
              <w:autoSpaceDE w:val="0"/>
              <w:autoSpaceDN w:val="0"/>
              <w:adjustRightInd w:val="0"/>
              <w:rPr>
                <w:lang w:val="hu-HU"/>
              </w:rPr>
            </w:pPr>
            <w:r w:rsidRPr="00F91D3F">
              <w:rPr>
                <w:lang w:val="hu-HU"/>
              </w:rPr>
              <w:t>Depressio</w:t>
            </w:r>
          </w:p>
        </w:tc>
      </w:tr>
      <w:tr w:rsidR="0041216E" w:rsidRPr="00F91D3F" w14:paraId="223546CF" w14:textId="77777777" w:rsidTr="0041216E">
        <w:trPr>
          <w:trHeight w:val="168"/>
        </w:trPr>
        <w:tc>
          <w:tcPr>
            <w:tcW w:w="1223" w:type="pct"/>
            <w:vMerge/>
            <w:vAlign w:val="center"/>
          </w:tcPr>
          <w:p w14:paraId="46151F21" w14:textId="77777777" w:rsidR="0041216E" w:rsidRPr="00F91D3F" w:rsidRDefault="0041216E" w:rsidP="00ED5E5C">
            <w:pPr>
              <w:autoSpaceDE w:val="0"/>
              <w:autoSpaceDN w:val="0"/>
              <w:adjustRightInd w:val="0"/>
              <w:spacing w:line="240" w:lineRule="auto"/>
              <w:rPr>
                <w:lang w:val="hu-HU"/>
              </w:rPr>
            </w:pPr>
          </w:p>
        </w:tc>
        <w:tc>
          <w:tcPr>
            <w:tcW w:w="924" w:type="pct"/>
            <w:vMerge w:val="restart"/>
            <w:vAlign w:val="center"/>
          </w:tcPr>
          <w:p w14:paraId="335806F6" w14:textId="77777777" w:rsidR="0041216E" w:rsidRPr="00F91D3F" w:rsidRDefault="0041216E" w:rsidP="00ED5E5C">
            <w:pPr>
              <w:autoSpaceDE w:val="0"/>
              <w:autoSpaceDN w:val="0"/>
              <w:adjustRightInd w:val="0"/>
              <w:spacing w:line="240" w:lineRule="auto"/>
              <w:rPr>
                <w:lang w:val="hu-HU"/>
              </w:rPr>
            </w:pPr>
            <w:r w:rsidRPr="00F91D3F">
              <w:rPr>
                <w:lang w:val="hu-HU"/>
              </w:rPr>
              <w:t>Nem gyakori</w:t>
            </w:r>
          </w:p>
        </w:tc>
        <w:tc>
          <w:tcPr>
            <w:tcW w:w="2853" w:type="pct"/>
          </w:tcPr>
          <w:p w14:paraId="530FDA44" w14:textId="77FE2EC4" w:rsidR="0041216E" w:rsidRPr="00F91D3F" w:rsidRDefault="0041216E" w:rsidP="0041216E">
            <w:pPr>
              <w:autoSpaceDE w:val="0"/>
              <w:autoSpaceDN w:val="0"/>
              <w:adjustRightInd w:val="0"/>
              <w:spacing w:line="240" w:lineRule="auto"/>
              <w:rPr>
                <w:lang w:val="hu-HU"/>
              </w:rPr>
            </w:pPr>
            <w:r w:rsidRPr="00F91D3F">
              <w:rPr>
                <w:lang w:val="hu-HU"/>
              </w:rPr>
              <w:t>Suicid gondolatok és magatartás</w:t>
            </w:r>
          </w:p>
        </w:tc>
      </w:tr>
      <w:tr w:rsidR="0041216E" w:rsidRPr="00F91D3F" w14:paraId="19721CC4" w14:textId="77777777" w:rsidTr="0041216E">
        <w:trPr>
          <w:trHeight w:val="168"/>
        </w:trPr>
        <w:tc>
          <w:tcPr>
            <w:tcW w:w="1223" w:type="pct"/>
            <w:vMerge/>
            <w:vAlign w:val="center"/>
          </w:tcPr>
          <w:p w14:paraId="722D5360" w14:textId="77777777" w:rsidR="0041216E" w:rsidRPr="00F91D3F" w:rsidRDefault="0041216E" w:rsidP="00ED5E5C">
            <w:pPr>
              <w:autoSpaceDE w:val="0"/>
              <w:autoSpaceDN w:val="0"/>
              <w:adjustRightInd w:val="0"/>
              <w:spacing w:line="240" w:lineRule="auto"/>
              <w:rPr>
                <w:lang w:val="hu-HU"/>
              </w:rPr>
            </w:pPr>
          </w:p>
        </w:tc>
        <w:tc>
          <w:tcPr>
            <w:tcW w:w="924" w:type="pct"/>
            <w:vMerge/>
            <w:vAlign w:val="center"/>
          </w:tcPr>
          <w:p w14:paraId="4FE48DF9" w14:textId="77777777" w:rsidR="0041216E" w:rsidRPr="00F91D3F" w:rsidRDefault="0041216E" w:rsidP="00ED5E5C">
            <w:pPr>
              <w:autoSpaceDE w:val="0"/>
              <w:autoSpaceDN w:val="0"/>
              <w:adjustRightInd w:val="0"/>
              <w:spacing w:line="240" w:lineRule="auto"/>
              <w:rPr>
                <w:lang w:val="hu-HU"/>
              </w:rPr>
            </w:pPr>
          </w:p>
        </w:tc>
        <w:tc>
          <w:tcPr>
            <w:tcW w:w="2853" w:type="pct"/>
          </w:tcPr>
          <w:p w14:paraId="0E276C4A" w14:textId="3A2873C5" w:rsidR="0041216E" w:rsidRPr="00F91D3F" w:rsidRDefault="0041216E" w:rsidP="00ED5E5C">
            <w:pPr>
              <w:autoSpaceDE w:val="0"/>
              <w:autoSpaceDN w:val="0"/>
              <w:adjustRightInd w:val="0"/>
              <w:spacing w:line="240" w:lineRule="auto"/>
              <w:rPr>
                <w:lang w:val="hu-HU"/>
              </w:rPr>
            </w:pPr>
            <w:r>
              <w:rPr>
                <w:lang w:val="hu-HU"/>
              </w:rPr>
              <w:t>Szorongás</w:t>
            </w:r>
          </w:p>
        </w:tc>
      </w:tr>
      <w:tr w:rsidR="0041216E" w:rsidRPr="00F91D3F" w14:paraId="1E560F24" w14:textId="77777777" w:rsidTr="0041216E">
        <w:trPr>
          <w:trHeight w:val="168"/>
        </w:trPr>
        <w:tc>
          <w:tcPr>
            <w:tcW w:w="1223" w:type="pct"/>
            <w:vMerge/>
            <w:vAlign w:val="center"/>
          </w:tcPr>
          <w:p w14:paraId="49C6426D" w14:textId="77777777" w:rsidR="0041216E" w:rsidRPr="00F91D3F" w:rsidRDefault="0041216E" w:rsidP="00ED5E5C">
            <w:pPr>
              <w:autoSpaceDE w:val="0"/>
              <w:autoSpaceDN w:val="0"/>
              <w:adjustRightInd w:val="0"/>
              <w:spacing w:line="240" w:lineRule="auto"/>
              <w:rPr>
                <w:lang w:val="hu-HU"/>
              </w:rPr>
            </w:pPr>
          </w:p>
        </w:tc>
        <w:tc>
          <w:tcPr>
            <w:tcW w:w="924" w:type="pct"/>
            <w:vMerge/>
            <w:vAlign w:val="center"/>
          </w:tcPr>
          <w:p w14:paraId="55EF246A" w14:textId="77777777" w:rsidR="0041216E" w:rsidRPr="00F91D3F" w:rsidRDefault="0041216E" w:rsidP="00ED5E5C">
            <w:pPr>
              <w:autoSpaceDE w:val="0"/>
              <w:autoSpaceDN w:val="0"/>
              <w:adjustRightInd w:val="0"/>
              <w:spacing w:line="240" w:lineRule="auto"/>
              <w:rPr>
                <w:lang w:val="hu-HU"/>
              </w:rPr>
            </w:pPr>
          </w:p>
        </w:tc>
        <w:tc>
          <w:tcPr>
            <w:tcW w:w="2853" w:type="pct"/>
          </w:tcPr>
          <w:p w14:paraId="5254E806" w14:textId="58148936" w:rsidR="0041216E" w:rsidRPr="00F91D3F" w:rsidRDefault="0041216E" w:rsidP="00ED5E5C">
            <w:pPr>
              <w:autoSpaceDE w:val="0"/>
              <w:autoSpaceDN w:val="0"/>
              <w:adjustRightInd w:val="0"/>
              <w:spacing w:line="240" w:lineRule="auto"/>
              <w:rPr>
                <w:lang w:val="hu-HU"/>
              </w:rPr>
            </w:pPr>
            <w:r>
              <w:rPr>
                <w:lang w:val="hu-HU"/>
              </w:rPr>
              <w:t>Megváltozott hangulat</w:t>
            </w:r>
          </w:p>
        </w:tc>
      </w:tr>
      <w:tr w:rsidR="00ED5E5C" w:rsidRPr="00F91D3F" w14:paraId="641FAA78" w14:textId="77777777" w:rsidTr="00901E71">
        <w:trPr>
          <w:trHeight w:val="318"/>
        </w:trPr>
        <w:tc>
          <w:tcPr>
            <w:tcW w:w="1223" w:type="pct"/>
            <w:vMerge w:val="restart"/>
            <w:vAlign w:val="center"/>
          </w:tcPr>
          <w:p w14:paraId="70EA4073"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Idegrendszeri betegségek és tünetek</w:t>
            </w:r>
          </w:p>
        </w:tc>
        <w:tc>
          <w:tcPr>
            <w:tcW w:w="924" w:type="pct"/>
            <w:vAlign w:val="center"/>
          </w:tcPr>
          <w:p w14:paraId="65B76008" w14:textId="77777777" w:rsidR="00ED5E5C" w:rsidRPr="00F91D3F" w:rsidRDefault="00ED5E5C" w:rsidP="00ED5E5C">
            <w:pPr>
              <w:keepNext/>
              <w:autoSpaceDE w:val="0"/>
              <w:autoSpaceDN w:val="0"/>
              <w:adjustRightInd w:val="0"/>
              <w:spacing w:line="240" w:lineRule="auto"/>
              <w:rPr>
                <w:rFonts w:eastAsia="SimSun"/>
                <w:lang w:val="hu-HU"/>
              </w:rPr>
            </w:pPr>
            <w:r w:rsidRPr="00F91D3F">
              <w:rPr>
                <w:rFonts w:eastAsia="SimSun"/>
                <w:lang w:val="hu-HU" w:eastAsia="ja-JP"/>
              </w:rPr>
              <w:t>Nagyon gyakori</w:t>
            </w:r>
          </w:p>
        </w:tc>
        <w:tc>
          <w:tcPr>
            <w:tcW w:w="2853" w:type="pct"/>
            <w:vAlign w:val="center"/>
          </w:tcPr>
          <w:p w14:paraId="46EBEE3E"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Fejfájás</w:t>
            </w:r>
            <w:r w:rsidRPr="00F91D3F">
              <w:rPr>
                <w:rFonts w:eastAsia="SimSun"/>
                <w:lang w:val="hu-HU" w:eastAsia="ja-JP"/>
              </w:rPr>
              <w:t>*</w:t>
            </w:r>
            <w:r w:rsidRPr="00F91D3F">
              <w:rPr>
                <w:rFonts w:eastAsia="SimSun"/>
                <w:vertAlign w:val="superscript"/>
                <w:lang w:val="hu-HU" w:eastAsia="ja-JP"/>
              </w:rPr>
              <w:t>, a</w:t>
            </w:r>
          </w:p>
        </w:tc>
      </w:tr>
      <w:tr w:rsidR="00ED5E5C" w:rsidRPr="00F91D3F" w14:paraId="58719FF5" w14:textId="77777777" w:rsidTr="00901E71">
        <w:trPr>
          <w:trHeight w:val="318"/>
        </w:trPr>
        <w:tc>
          <w:tcPr>
            <w:tcW w:w="1223" w:type="pct"/>
            <w:vMerge/>
            <w:vAlign w:val="center"/>
          </w:tcPr>
          <w:p w14:paraId="2DDBB7A7"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924" w:type="pct"/>
            <w:vMerge w:val="restart"/>
            <w:vAlign w:val="center"/>
          </w:tcPr>
          <w:p w14:paraId="61215762" w14:textId="77777777" w:rsidR="00ED5E5C" w:rsidRPr="00F91D3F" w:rsidRDefault="00ED5E5C" w:rsidP="00ED5E5C">
            <w:pPr>
              <w:keepNext/>
              <w:autoSpaceDE w:val="0"/>
              <w:autoSpaceDN w:val="0"/>
              <w:adjustRightInd w:val="0"/>
              <w:spacing w:line="240" w:lineRule="auto"/>
              <w:rPr>
                <w:rFonts w:eastAsia="SimSun"/>
                <w:lang w:val="hu-HU" w:eastAsia="ja-JP"/>
              </w:rPr>
            </w:pPr>
            <w:r w:rsidRPr="00F91D3F">
              <w:rPr>
                <w:lang w:val="hu-HU"/>
              </w:rPr>
              <w:t>Gyakori</w:t>
            </w:r>
          </w:p>
        </w:tc>
        <w:tc>
          <w:tcPr>
            <w:tcW w:w="2853" w:type="pct"/>
            <w:vAlign w:val="center"/>
          </w:tcPr>
          <w:p w14:paraId="57224303" w14:textId="77777777" w:rsidR="00ED5E5C" w:rsidRPr="00F91D3F" w:rsidRDefault="00ED5E5C" w:rsidP="00ED5E5C">
            <w:pPr>
              <w:keepNext/>
              <w:autoSpaceDE w:val="0"/>
              <w:autoSpaceDN w:val="0"/>
              <w:adjustRightInd w:val="0"/>
              <w:spacing w:line="240" w:lineRule="auto"/>
              <w:rPr>
                <w:szCs w:val="24"/>
                <w:lang w:val="hu-HU"/>
              </w:rPr>
            </w:pPr>
            <w:r w:rsidRPr="00F91D3F">
              <w:rPr>
                <w:lang w:val="hu-HU"/>
              </w:rPr>
              <w:t>Migrén*</w:t>
            </w:r>
          </w:p>
        </w:tc>
      </w:tr>
      <w:tr w:rsidR="00ED5E5C" w:rsidRPr="00F91D3F" w14:paraId="73834F71" w14:textId="77777777" w:rsidTr="00901E71">
        <w:trPr>
          <w:trHeight w:val="318"/>
        </w:trPr>
        <w:tc>
          <w:tcPr>
            <w:tcW w:w="1223" w:type="pct"/>
            <w:vMerge/>
            <w:vAlign w:val="center"/>
          </w:tcPr>
          <w:p w14:paraId="1A1259FD"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ign w:val="center"/>
          </w:tcPr>
          <w:p w14:paraId="4D130C89" w14:textId="77777777" w:rsidR="00ED5E5C" w:rsidRPr="00F91D3F" w:rsidRDefault="00ED5E5C" w:rsidP="00ED5E5C">
            <w:pPr>
              <w:autoSpaceDE w:val="0"/>
              <w:autoSpaceDN w:val="0"/>
              <w:adjustRightInd w:val="0"/>
              <w:spacing w:line="240" w:lineRule="auto"/>
              <w:rPr>
                <w:rFonts w:eastAsia="SimSun"/>
                <w:lang w:val="hu-HU" w:eastAsia="ja-JP"/>
              </w:rPr>
            </w:pPr>
          </w:p>
        </w:tc>
        <w:tc>
          <w:tcPr>
            <w:tcW w:w="2853" w:type="pct"/>
            <w:vAlign w:val="center"/>
          </w:tcPr>
          <w:p w14:paraId="6ED4C480" w14:textId="77777777" w:rsidR="00ED5E5C" w:rsidRPr="00F91D3F" w:rsidRDefault="00ED5E5C" w:rsidP="00ED5E5C">
            <w:pPr>
              <w:autoSpaceDE w:val="0"/>
              <w:autoSpaceDN w:val="0"/>
              <w:adjustRightInd w:val="0"/>
              <w:spacing w:line="240" w:lineRule="auto"/>
              <w:rPr>
                <w:rFonts w:eastAsia="SimSun"/>
                <w:lang w:val="hu-HU"/>
              </w:rPr>
            </w:pPr>
            <w:r w:rsidRPr="00F91D3F">
              <w:rPr>
                <w:szCs w:val="24"/>
                <w:lang w:val="hu-HU"/>
              </w:rPr>
              <w:t>Tenziós fejfájás*</w:t>
            </w:r>
          </w:p>
        </w:tc>
      </w:tr>
      <w:tr w:rsidR="00ED5E5C" w:rsidRPr="00F91D3F" w14:paraId="29352444" w14:textId="77777777" w:rsidTr="00901E71">
        <w:trPr>
          <w:trHeight w:val="318"/>
        </w:trPr>
        <w:tc>
          <w:tcPr>
            <w:tcW w:w="1223" w:type="pct"/>
            <w:vAlign w:val="center"/>
          </w:tcPr>
          <w:p w14:paraId="0F8BA674" w14:textId="77777777" w:rsidR="00ED5E5C" w:rsidRPr="00F91D3F" w:rsidRDefault="00ED5E5C" w:rsidP="00ED5E5C">
            <w:pPr>
              <w:autoSpaceDE w:val="0"/>
              <w:autoSpaceDN w:val="0"/>
              <w:adjustRightInd w:val="0"/>
              <w:spacing w:line="240" w:lineRule="auto"/>
              <w:rPr>
                <w:rFonts w:eastAsia="SimSun"/>
                <w:lang w:val="hu-HU"/>
              </w:rPr>
            </w:pPr>
            <w:r w:rsidRPr="00F91D3F">
              <w:rPr>
                <w:rFonts w:eastAsia="SimSun"/>
                <w:lang w:val="hu-HU"/>
              </w:rPr>
              <w:t>Légzőrendszeri, mellkasi és mediastinalis betegségek és tünetek</w:t>
            </w:r>
          </w:p>
        </w:tc>
        <w:tc>
          <w:tcPr>
            <w:tcW w:w="924" w:type="pct"/>
            <w:vAlign w:val="center"/>
          </w:tcPr>
          <w:p w14:paraId="7B7D621D"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Gyakori</w:t>
            </w:r>
          </w:p>
        </w:tc>
        <w:tc>
          <w:tcPr>
            <w:tcW w:w="2853" w:type="pct"/>
            <w:vAlign w:val="center"/>
          </w:tcPr>
          <w:p w14:paraId="1429F8A9"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Köhögés</w:t>
            </w:r>
          </w:p>
        </w:tc>
      </w:tr>
      <w:tr w:rsidR="00ED5E5C" w:rsidRPr="00F91D3F" w14:paraId="34BDAE32" w14:textId="77777777" w:rsidTr="00901E71">
        <w:trPr>
          <w:trHeight w:val="313"/>
        </w:trPr>
        <w:tc>
          <w:tcPr>
            <w:tcW w:w="1223" w:type="pct"/>
            <w:vMerge w:val="restart"/>
            <w:vAlign w:val="center"/>
          </w:tcPr>
          <w:p w14:paraId="76BD195E" w14:textId="77777777" w:rsidR="00ED5E5C" w:rsidRPr="00F91D3F" w:rsidRDefault="00ED5E5C" w:rsidP="00ED5E5C">
            <w:pPr>
              <w:autoSpaceDE w:val="0"/>
              <w:autoSpaceDN w:val="0"/>
              <w:adjustRightInd w:val="0"/>
              <w:spacing w:line="240" w:lineRule="auto"/>
              <w:rPr>
                <w:rFonts w:eastAsia="SimSun"/>
                <w:lang w:val="hu-HU"/>
              </w:rPr>
            </w:pPr>
            <w:r w:rsidRPr="00F91D3F">
              <w:rPr>
                <w:rFonts w:eastAsia="SimSun"/>
                <w:lang w:val="hu-HU"/>
              </w:rPr>
              <w:t>Emésztőrendszeri betegségek és tünetek</w:t>
            </w:r>
          </w:p>
        </w:tc>
        <w:tc>
          <w:tcPr>
            <w:tcW w:w="924" w:type="pct"/>
            <w:vMerge w:val="restart"/>
            <w:vAlign w:val="center"/>
          </w:tcPr>
          <w:p w14:paraId="4F833517"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Nagyon gyakori</w:t>
            </w:r>
          </w:p>
        </w:tc>
        <w:tc>
          <w:tcPr>
            <w:tcW w:w="2853" w:type="pct"/>
            <w:vAlign w:val="center"/>
          </w:tcPr>
          <w:p w14:paraId="77989CA0"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Hasmenés*</w:t>
            </w:r>
          </w:p>
        </w:tc>
      </w:tr>
      <w:tr w:rsidR="00ED5E5C" w:rsidRPr="00F91D3F" w14:paraId="0992FAC4" w14:textId="77777777" w:rsidTr="00901E71">
        <w:trPr>
          <w:trHeight w:val="313"/>
        </w:trPr>
        <w:tc>
          <w:tcPr>
            <w:tcW w:w="1223" w:type="pct"/>
            <w:vMerge/>
            <w:vAlign w:val="center"/>
          </w:tcPr>
          <w:p w14:paraId="6BD0889B"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ign w:val="center"/>
          </w:tcPr>
          <w:p w14:paraId="3A159759"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2853" w:type="pct"/>
            <w:vAlign w:val="center"/>
          </w:tcPr>
          <w:p w14:paraId="695C00AE"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Hányinger*</w:t>
            </w:r>
          </w:p>
        </w:tc>
      </w:tr>
      <w:tr w:rsidR="00ED5E5C" w:rsidRPr="00F91D3F" w14:paraId="2BC205D7" w14:textId="77777777" w:rsidTr="00901E71">
        <w:trPr>
          <w:trHeight w:val="313"/>
        </w:trPr>
        <w:tc>
          <w:tcPr>
            <w:tcW w:w="1223" w:type="pct"/>
            <w:vMerge/>
            <w:vAlign w:val="center"/>
          </w:tcPr>
          <w:p w14:paraId="66AAE5BA"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restart"/>
            <w:vAlign w:val="center"/>
          </w:tcPr>
          <w:p w14:paraId="453BF712"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Gyakori</w:t>
            </w:r>
          </w:p>
        </w:tc>
        <w:tc>
          <w:tcPr>
            <w:tcW w:w="2853" w:type="pct"/>
            <w:vAlign w:val="center"/>
          </w:tcPr>
          <w:p w14:paraId="288259F6"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Hányás*</w:t>
            </w:r>
            <w:r w:rsidRPr="00F91D3F">
              <w:rPr>
                <w:rFonts w:eastAsia="SimSun"/>
                <w:lang w:val="hu-HU"/>
              </w:rPr>
              <w:t xml:space="preserve"> </w:t>
            </w:r>
          </w:p>
        </w:tc>
      </w:tr>
      <w:tr w:rsidR="00ED5E5C" w:rsidRPr="00F91D3F" w14:paraId="526216AD" w14:textId="77777777" w:rsidTr="00901E71">
        <w:trPr>
          <w:trHeight w:val="313"/>
        </w:trPr>
        <w:tc>
          <w:tcPr>
            <w:tcW w:w="1223" w:type="pct"/>
            <w:vMerge/>
            <w:vAlign w:val="center"/>
          </w:tcPr>
          <w:p w14:paraId="4D66C9EB"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ign w:val="center"/>
          </w:tcPr>
          <w:p w14:paraId="7B5D1AC7"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2853" w:type="pct"/>
            <w:vAlign w:val="center"/>
          </w:tcPr>
          <w:p w14:paraId="3DD93F67"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Dyspepsia</w:t>
            </w:r>
          </w:p>
        </w:tc>
      </w:tr>
      <w:tr w:rsidR="00ED5E5C" w:rsidRPr="00F91D3F" w14:paraId="4696B44F" w14:textId="77777777" w:rsidTr="00901E71">
        <w:trPr>
          <w:trHeight w:val="313"/>
        </w:trPr>
        <w:tc>
          <w:tcPr>
            <w:tcW w:w="1223" w:type="pct"/>
            <w:vMerge/>
            <w:vAlign w:val="center"/>
          </w:tcPr>
          <w:p w14:paraId="180CD6E6"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ign w:val="center"/>
          </w:tcPr>
          <w:p w14:paraId="3F9CE62F"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2853" w:type="pct"/>
            <w:vAlign w:val="center"/>
          </w:tcPr>
          <w:p w14:paraId="01376E7F"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Gyakori székletürítés</w:t>
            </w:r>
          </w:p>
        </w:tc>
      </w:tr>
      <w:tr w:rsidR="00ED5E5C" w:rsidRPr="00F91D3F" w14:paraId="73A50D6D" w14:textId="77777777" w:rsidTr="00901E71">
        <w:trPr>
          <w:trHeight w:val="313"/>
        </w:trPr>
        <w:tc>
          <w:tcPr>
            <w:tcW w:w="1223" w:type="pct"/>
            <w:vMerge/>
            <w:vAlign w:val="center"/>
          </w:tcPr>
          <w:p w14:paraId="1E90210E"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ign w:val="center"/>
          </w:tcPr>
          <w:p w14:paraId="1A50D9AD"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2853" w:type="pct"/>
            <w:vAlign w:val="center"/>
          </w:tcPr>
          <w:p w14:paraId="2ABB6F2E"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Gyomortáji fájdalom*</w:t>
            </w:r>
          </w:p>
        </w:tc>
      </w:tr>
      <w:tr w:rsidR="00ED5E5C" w:rsidRPr="00F91D3F" w14:paraId="25FF8269" w14:textId="77777777" w:rsidTr="00901E71">
        <w:trPr>
          <w:trHeight w:val="336"/>
        </w:trPr>
        <w:tc>
          <w:tcPr>
            <w:tcW w:w="1223" w:type="pct"/>
            <w:vMerge/>
            <w:vAlign w:val="center"/>
          </w:tcPr>
          <w:p w14:paraId="1E010703" w14:textId="77777777" w:rsidR="00ED5E5C" w:rsidRPr="00F91D3F" w:rsidRDefault="00ED5E5C" w:rsidP="00ED5E5C">
            <w:pPr>
              <w:autoSpaceDE w:val="0"/>
              <w:autoSpaceDN w:val="0"/>
              <w:adjustRightInd w:val="0"/>
              <w:spacing w:line="240" w:lineRule="auto"/>
              <w:rPr>
                <w:rFonts w:eastAsia="SimSun"/>
                <w:lang w:val="hu-HU" w:eastAsia="ja-JP"/>
              </w:rPr>
            </w:pPr>
          </w:p>
        </w:tc>
        <w:tc>
          <w:tcPr>
            <w:tcW w:w="924" w:type="pct"/>
            <w:vMerge/>
            <w:vAlign w:val="center"/>
          </w:tcPr>
          <w:p w14:paraId="2876ADAC" w14:textId="77777777" w:rsidR="00ED5E5C" w:rsidRPr="00F91D3F" w:rsidRDefault="00ED5E5C" w:rsidP="00ED5E5C">
            <w:pPr>
              <w:autoSpaceDE w:val="0"/>
              <w:autoSpaceDN w:val="0"/>
              <w:adjustRightInd w:val="0"/>
              <w:spacing w:line="240" w:lineRule="auto"/>
              <w:rPr>
                <w:rFonts w:eastAsia="SimSun"/>
                <w:lang w:val="hu-HU" w:eastAsia="ja-JP"/>
              </w:rPr>
            </w:pPr>
          </w:p>
        </w:tc>
        <w:tc>
          <w:tcPr>
            <w:tcW w:w="2853" w:type="pct"/>
            <w:vAlign w:val="center"/>
          </w:tcPr>
          <w:p w14:paraId="6BF16012" w14:textId="77777777" w:rsidR="00ED5E5C" w:rsidRPr="00F91D3F" w:rsidRDefault="00ED5E5C" w:rsidP="00ED5E5C">
            <w:pPr>
              <w:autoSpaceDE w:val="0"/>
              <w:autoSpaceDN w:val="0"/>
              <w:adjustRightInd w:val="0"/>
              <w:spacing w:line="240" w:lineRule="auto"/>
              <w:rPr>
                <w:rFonts w:eastAsia="SimSun"/>
                <w:lang w:val="hu-HU"/>
              </w:rPr>
            </w:pPr>
            <w:r w:rsidRPr="00F91D3F">
              <w:rPr>
                <w:szCs w:val="24"/>
                <w:lang w:val="hu-HU"/>
              </w:rPr>
              <w:t>Gastrooesophagealis reflux betegség</w:t>
            </w:r>
            <w:r w:rsidRPr="00F91D3F">
              <w:rPr>
                <w:rFonts w:eastAsia="SimSun"/>
                <w:szCs w:val="24"/>
                <w:lang w:val="hu-HU"/>
              </w:rPr>
              <w:t xml:space="preserve"> </w:t>
            </w:r>
          </w:p>
        </w:tc>
      </w:tr>
      <w:tr w:rsidR="00ED5E5C" w:rsidRPr="00F91D3F" w14:paraId="5F1A7793" w14:textId="77777777" w:rsidTr="00901E71">
        <w:trPr>
          <w:trHeight w:val="354"/>
        </w:trPr>
        <w:tc>
          <w:tcPr>
            <w:tcW w:w="1223" w:type="pct"/>
            <w:vMerge/>
            <w:vAlign w:val="center"/>
          </w:tcPr>
          <w:p w14:paraId="563AB0F6" w14:textId="77777777" w:rsidR="00ED5E5C" w:rsidRPr="00F91D3F" w:rsidRDefault="00ED5E5C" w:rsidP="00ED5E5C">
            <w:pPr>
              <w:autoSpaceDE w:val="0"/>
              <w:autoSpaceDN w:val="0"/>
              <w:adjustRightInd w:val="0"/>
              <w:spacing w:line="240" w:lineRule="auto"/>
              <w:rPr>
                <w:lang w:val="hu-HU"/>
              </w:rPr>
            </w:pPr>
          </w:p>
        </w:tc>
        <w:tc>
          <w:tcPr>
            <w:tcW w:w="924" w:type="pct"/>
            <w:vAlign w:val="center"/>
          </w:tcPr>
          <w:p w14:paraId="24A3BDC3" w14:textId="77777777" w:rsidR="00ED5E5C" w:rsidRPr="00F91D3F" w:rsidRDefault="00ED5E5C" w:rsidP="00ED5E5C">
            <w:pPr>
              <w:autoSpaceDE w:val="0"/>
              <w:autoSpaceDN w:val="0"/>
              <w:adjustRightInd w:val="0"/>
              <w:spacing w:line="240" w:lineRule="auto"/>
              <w:rPr>
                <w:lang w:val="hu-HU"/>
              </w:rPr>
            </w:pPr>
            <w:r w:rsidRPr="00F91D3F">
              <w:rPr>
                <w:lang w:val="hu-HU"/>
              </w:rPr>
              <w:t>Nem gyakori</w:t>
            </w:r>
          </w:p>
        </w:tc>
        <w:tc>
          <w:tcPr>
            <w:tcW w:w="2853" w:type="pct"/>
          </w:tcPr>
          <w:p w14:paraId="38B3A700" w14:textId="77777777" w:rsidR="00ED5E5C" w:rsidRPr="00F91D3F" w:rsidRDefault="00ED5E5C" w:rsidP="00ED5E5C">
            <w:pPr>
              <w:autoSpaceDE w:val="0"/>
              <w:autoSpaceDN w:val="0"/>
              <w:adjustRightInd w:val="0"/>
              <w:spacing w:line="240" w:lineRule="auto"/>
              <w:rPr>
                <w:lang w:val="hu-HU"/>
              </w:rPr>
            </w:pPr>
            <w:r w:rsidRPr="00F91D3F">
              <w:rPr>
                <w:lang w:val="hu-HU" w:eastAsia="ja-JP"/>
              </w:rPr>
              <w:t>Gastrointestinalis</w:t>
            </w:r>
            <w:r w:rsidRPr="00F91D3F">
              <w:rPr>
                <w:rFonts w:eastAsia="SimSun"/>
                <w:lang w:val="hu-HU" w:eastAsia="ja-JP"/>
              </w:rPr>
              <w:t xml:space="preserve"> vérzés</w:t>
            </w:r>
          </w:p>
        </w:tc>
      </w:tr>
      <w:tr w:rsidR="00ED5E5C" w:rsidRPr="00F91D3F" w14:paraId="09985AEB" w14:textId="77777777" w:rsidTr="00901E71">
        <w:trPr>
          <w:trHeight w:val="225"/>
        </w:trPr>
        <w:tc>
          <w:tcPr>
            <w:tcW w:w="1223" w:type="pct"/>
            <w:vMerge w:val="restart"/>
            <w:vAlign w:val="center"/>
          </w:tcPr>
          <w:p w14:paraId="156A34AC" w14:textId="77777777" w:rsidR="00ED5E5C" w:rsidRPr="00F91D3F" w:rsidRDefault="00ED5E5C" w:rsidP="00ED5E5C">
            <w:pPr>
              <w:autoSpaceDE w:val="0"/>
              <w:autoSpaceDN w:val="0"/>
              <w:adjustRightInd w:val="0"/>
              <w:spacing w:line="240" w:lineRule="auto"/>
              <w:rPr>
                <w:rFonts w:eastAsia="SimSun"/>
                <w:lang w:val="hu-HU"/>
              </w:rPr>
            </w:pPr>
            <w:r w:rsidRPr="00F91D3F">
              <w:rPr>
                <w:rFonts w:eastAsia="SimSun"/>
                <w:lang w:val="hu-HU"/>
              </w:rPr>
              <w:t>A bőr és a bőr alatti szövet betegségei és tünetei</w:t>
            </w:r>
          </w:p>
        </w:tc>
        <w:tc>
          <w:tcPr>
            <w:tcW w:w="924" w:type="pct"/>
            <w:vMerge w:val="restart"/>
            <w:vAlign w:val="center"/>
          </w:tcPr>
          <w:p w14:paraId="26735E09"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Nem gyakori</w:t>
            </w:r>
          </w:p>
        </w:tc>
        <w:tc>
          <w:tcPr>
            <w:tcW w:w="2853" w:type="pct"/>
            <w:vAlign w:val="center"/>
          </w:tcPr>
          <w:p w14:paraId="32EB57E9" w14:textId="77777777" w:rsidR="00ED5E5C" w:rsidRPr="00F91D3F" w:rsidRDefault="00ED5E5C" w:rsidP="00ED5E5C">
            <w:pPr>
              <w:autoSpaceDE w:val="0"/>
              <w:autoSpaceDN w:val="0"/>
              <w:adjustRightInd w:val="0"/>
              <w:rPr>
                <w:rFonts w:eastAsia="SimSun"/>
                <w:lang w:val="hu-HU"/>
              </w:rPr>
            </w:pPr>
            <w:r w:rsidRPr="00F91D3F">
              <w:rPr>
                <w:lang w:val="hu-HU"/>
              </w:rPr>
              <w:t>Kiütés</w:t>
            </w:r>
          </w:p>
        </w:tc>
      </w:tr>
      <w:tr w:rsidR="00ED5E5C" w:rsidRPr="00F91D3F" w14:paraId="7D51D56C" w14:textId="77777777" w:rsidTr="00901E71">
        <w:trPr>
          <w:trHeight w:val="262"/>
        </w:trPr>
        <w:tc>
          <w:tcPr>
            <w:tcW w:w="1223" w:type="pct"/>
            <w:vMerge/>
            <w:vAlign w:val="center"/>
          </w:tcPr>
          <w:p w14:paraId="34E4919C" w14:textId="77777777" w:rsidR="00ED5E5C" w:rsidRPr="00F91D3F" w:rsidRDefault="00ED5E5C" w:rsidP="00ED5E5C">
            <w:pPr>
              <w:autoSpaceDE w:val="0"/>
              <w:autoSpaceDN w:val="0"/>
              <w:adjustRightInd w:val="0"/>
              <w:spacing w:line="240" w:lineRule="auto"/>
              <w:rPr>
                <w:rFonts w:eastAsia="SimSun"/>
                <w:lang w:val="hu-HU"/>
              </w:rPr>
            </w:pPr>
          </w:p>
        </w:tc>
        <w:tc>
          <w:tcPr>
            <w:tcW w:w="924" w:type="pct"/>
            <w:vMerge/>
            <w:vAlign w:val="center"/>
          </w:tcPr>
          <w:p w14:paraId="3FB2D5E7" w14:textId="77777777" w:rsidR="00ED5E5C" w:rsidRPr="00F91D3F" w:rsidRDefault="00ED5E5C" w:rsidP="00ED5E5C">
            <w:pPr>
              <w:autoSpaceDE w:val="0"/>
              <w:autoSpaceDN w:val="0"/>
              <w:adjustRightInd w:val="0"/>
              <w:spacing w:line="240" w:lineRule="auto"/>
              <w:rPr>
                <w:lang w:val="hu-HU"/>
              </w:rPr>
            </w:pPr>
          </w:p>
        </w:tc>
        <w:tc>
          <w:tcPr>
            <w:tcW w:w="2853" w:type="pct"/>
            <w:vAlign w:val="center"/>
          </w:tcPr>
          <w:p w14:paraId="4AC4DCA7" w14:textId="77777777" w:rsidR="00ED5E5C" w:rsidRPr="00F91D3F" w:rsidRDefault="00ED5E5C" w:rsidP="00ED5E5C">
            <w:pPr>
              <w:autoSpaceDE w:val="0"/>
              <w:autoSpaceDN w:val="0"/>
              <w:adjustRightInd w:val="0"/>
              <w:rPr>
                <w:lang w:val="hu-HU"/>
              </w:rPr>
            </w:pPr>
            <w:r w:rsidRPr="00F91D3F">
              <w:rPr>
                <w:lang w:val="hu-HU"/>
              </w:rPr>
              <w:t>Urticaria</w:t>
            </w:r>
          </w:p>
        </w:tc>
      </w:tr>
      <w:tr w:rsidR="00ED5E5C" w:rsidRPr="00F91D3F" w14:paraId="5DAF19A2" w14:textId="77777777" w:rsidTr="00901E71">
        <w:trPr>
          <w:trHeight w:val="420"/>
        </w:trPr>
        <w:tc>
          <w:tcPr>
            <w:tcW w:w="1223" w:type="pct"/>
            <w:vMerge/>
            <w:vAlign w:val="center"/>
          </w:tcPr>
          <w:p w14:paraId="47757982" w14:textId="77777777" w:rsidR="00ED5E5C" w:rsidRPr="00F91D3F" w:rsidRDefault="00ED5E5C" w:rsidP="00ED5E5C">
            <w:pPr>
              <w:autoSpaceDE w:val="0"/>
              <w:autoSpaceDN w:val="0"/>
              <w:adjustRightInd w:val="0"/>
              <w:spacing w:line="240" w:lineRule="auto"/>
              <w:rPr>
                <w:rFonts w:eastAsia="SimSun"/>
                <w:lang w:val="hu-HU"/>
              </w:rPr>
            </w:pPr>
          </w:p>
        </w:tc>
        <w:tc>
          <w:tcPr>
            <w:tcW w:w="924" w:type="pct"/>
            <w:vAlign w:val="center"/>
          </w:tcPr>
          <w:p w14:paraId="00C35203" w14:textId="77777777" w:rsidR="00ED5E5C" w:rsidRPr="00F91D3F" w:rsidRDefault="00ED5E5C" w:rsidP="00ED5E5C">
            <w:pPr>
              <w:autoSpaceDE w:val="0"/>
              <w:autoSpaceDN w:val="0"/>
              <w:adjustRightInd w:val="0"/>
              <w:spacing w:line="240" w:lineRule="auto"/>
              <w:rPr>
                <w:lang w:val="hu-HU"/>
              </w:rPr>
            </w:pPr>
            <w:r w:rsidRPr="00F91D3F">
              <w:rPr>
                <w:lang w:val="hu-HU"/>
              </w:rPr>
              <w:t>Nem ismert</w:t>
            </w:r>
          </w:p>
        </w:tc>
        <w:tc>
          <w:tcPr>
            <w:tcW w:w="2853" w:type="pct"/>
            <w:vAlign w:val="center"/>
          </w:tcPr>
          <w:p w14:paraId="602DF223" w14:textId="77777777" w:rsidR="00ED5E5C" w:rsidRPr="00F91D3F" w:rsidRDefault="00ED5E5C" w:rsidP="00ED5E5C">
            <w:pPr>
              <w:autoSpaceDE w:val="0"/>
              <w:autoSpaceDN w:val="0"/>
              <w:adjustRightInd w:val="0"/>
              <w:spacing w:line="240" w:lineRule="auto"/>
              <w:rPr>
                <w:lang w:val="hu-HU"/>
              </w:rPr>
            </w:pPr>
            <w:r w:rsidRPr="00F91D3F">
              <w:rPr>
                <w:lang w:val="hu-HU"/>
              </w:rPr>
              <w:t>Angiooedema</w:t>
            </w:r>
          </w:p>
        </w:tc>
      </w:tr>
      <w:tr w:rsidR="00ED5E5C" w:rsidRPr="00F91D3F" w14:paraId="611B9360" w14:textId="77777777" w:rsidTr="00901E71">
        <w:trPr>
          <w:trHeight w:val="840"/>
        </w:trPr>
        <w:tc>
          <w:tcPr>
            <w:tcW w:w="1223" w:type="pct"/>
            <w:vAlign w:val="center"/>
          </w:tcPr>
          <w:p w14:paraId="217736E4" w14:textId="77777777" w:rsidR="00ED5E5C" w:rsidRPr="00F91D3F" w:rsidRDefault="00ED5E5C" w:rsidP="00ED5E5C">
            <w:pPr>
              <w:autoSpaceDE w:val="0"/>
              <w:autoSpaceDN w:val="0"/>
              <w:adjustRightInd w:val="0"/>
              <w:spacing w:line="240" w:lineRule="auto"/>
              <w:rPr>
                <w:rFonts w:eastAsia="SimSun"/>
                <w:lang w:val="hu-HU"/>
              </w:rPr>
            </w:pPr>
            <w:r w:rsidRPr="00F91D3F">
              <w:rPr>
                <w:rFonts w:eastAsia="SimSun"/>
                <w:lang w:val="hu-HU"/>
              </w:rPr>
              <w:t>A csont</w:t>
            </w:r>
            <w:r w:rsidRPr="00F91D3F">
              <w:rPr>
                <w:rFonts w:eastAsia="SimSun"/>
                <w:lang w:val="hu-HU"/>
              </w:rPr>
              <w:noBreakHyphen/>
              <w:t xml:space="preserve"> és izomrendszer, valamint a kötőszövet </w:t>
            </w:r>
            <w:r w:rsidRPr="00F91D3F">
              <w:rPr>
                <w:lang w:val="hu-HU"/>
              </w:rPr>
              <w:t>betegségei és tünetei</w:t>
            </w:r>
          </w:p>
        </w:tc>
        <w:tc>
          <w:tcPr>
            <w:tcW w:w="924" w:type="pct"/>
            <w:vAlign w:val="center"/>
          </w:tcPr>
          <w:p w14:paraId="758196E7"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Gyakori</w:t>
            </w:r>
          </w:p>
        </w:tc>
        <w:tc>
          <w:tcPr>
            <w:tcW w:w="2853" w:type="pct"/>
            <w:vAlign w:val="center"/>
          </w:tcPr>
          <w:p w14:paraId="0787001A" w14:textId="77777777" w:rsidR="00ED5E5C" w:rsidRPr="00F91D3F" w:rsidRDefault="00ED5E5C" w:rsidP="00ED5E5C">
            <w:pPr>
              <w:autoSpaceDE w:val="0"/>
              <w:autoSpaceDN w:val="0"/>
              <w:adjustRightInd w:val="0"/>
              <w:spacing w:line="240" w:lineRule="auto"/>
              <w:rPr>
                <w:rFonts w:eastAsia="SimSun"/>
                <w:lang w:val="hu-HU"/>
              </w:rPr>
            </w:pPr>
            <w:r w:rsidRPr="00F91D3F">
              <w:rPr>
                <w:lang w:val="hu-HU"/>
              </w:rPr>
              <w:t>Hátfájás*</w:t>
            </w:r>
          </w:p>
        </w:tc>
      </w:tr>
      <w:tr w:rsidR="00ED5E5C" w:rsidRPr="00F91D3F" w14:paraId="4B67B9EF" w14:textId="77777777" w:rsidTr="00901E71">
        <w:trPr>
          <w:trHeight w:val="313"/>
        </w:trPr>
        <w:tc>
          <w:tcPr>
            <w:tcW w:w="1223" w:type="pct"/>
            <w:vAlign w:val="center"/>
          </w:tcPr>
          <w:p w14:paraId="79F1B0F9" w14:textId="77777777" w:rsidR="00ED5E5C" w:rsidRPr="00F91D3F" w:rsidRDefault="00ED5E5C" w:rsidP="00ED5E5C">
            <w:pPr>
              <w:keepNext/>
              <w:autoSpaceDE w:val="0"/>
              <w:autoSpaceDN w:val="0"/>
              <w:adjustRightInd w:val="0"/>
              <w:spacing w:line="240" w:lineRule="auto"/>
              <w:rPr>
                <w:rFonts w:eastAsia="SimSun"/>
                <w:lang w:val="hu-HU"/>
              </w:rPr>
            </w:pPr>
            <w:r w:rsidRPr="00F91D3F">
              <w:rPr>
                <w:rFonts w:eastAsia="SimSun"/>
                <w:lang w:val="hu-HU"/>
              </w:rPr>
              <w:t>Általános tünetek, az alkalmazás helyén fellépő reakciók</w:t>
            </w:r>
          </w:p>
        </w:tc>
        <w:tc>
          <w:tcPr>
            <w:tcW w:w="924" w:type="pct"/>
            <w:vAlign w:val="center"/>
          </w:tcPr>
          <w:p w14:paraId="481F3E43"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Gyakori</w:t>
            </w:r>
          </w:p>
        </w:tc>
        <w:tc>
          <w:tcPr>
            <w:tcW w:w="2853" w:type="pct"/>
            <w:vAlign w:val="center"/>
          </w:tcPr>
          <w:p w14:paraId="71A46947"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Kimerültség</w:t>
            </w:r>
          </w:p>
        </w:tc>
      </w:tr>
      <w:tr w:rsidR="00ED5E5C" w:rsidRPr="00F91D3F" w14:paraId="4B9D871E" w14:textId="77777777" w:rsidTr="00901E71">
        <w:trPr>
          <w:trHeight w:val="318"/>
        </w:trPr>
        <w:tc>
          <w:tcPr>
            <w:tcW w:w="1223" w:type="pct"/>
            <w:vAlign w:val="center"/>
          </w:tcPr>
          <w:p w14:paraId="6554EA73"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Laboratóriumi és egyéb vizsgálatok eredményei</w:t>
            </w:r>
          </w:p>
        </w:tc>
        <w:tc>
          <w:tcPr>
            <w:tcW w:w="924" w:type="pct"/>
            <w:vAlign w:val="center"/>
          </w:tcPr>
          <w:p w14:paraId="05B33BD0"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Nem gyakori</w:t>
            </w:r>
          </w:p>
        </w:tc>
        <w:tc>
          <w:tcPr>
            <w:tcW w:w="2853" w:type="pct"/>
            <w:vAlign w:val="center"/>
          </w:tcPr>
          <w:p w14:paraId="480A3B9B" w14:textId="77777777" w:rsidR="00ED5E5C" w:rsidRPr="00F91D3F" w:rsidRDefault="00ED5E5C" w:rsidP="00ED5E5C">
            <w:pPr>
              <w:keepNext/>
              <w:autoSpaceDE w:val="0"/>
              <w:autoSpaceDN w:val="0"/>
              <w:adjustRightInd w:val="0"/>
              <w:spacing w:line="240" w:lineRule="auto"/>
              <w:rPr>
                <w:rFonts w:eastAsia="SimSun"/>
                <w:lang w:val="hu-HU"/>
              </w:rPr>
            </w:pPr>
            <w:r w:rsidRPr="00F91D3F">
              <w:rPr>
                <w:lang w:val="hu-HU"/>
              </w:rPr>
              <w:t>Testtömegcsökkenés</w:t>
            </w:r>
          </w:p>
        </w:tc>
      </w:tr>
    </w:tbl>
    <w:p w14:paraId="7555739F" w14:textId="77777777" w:rsidR="00ED5E5C" w:rsidRPr="00F91D3F" w:rsidRDefault="00ED5E5C" w:rsidP="00ED5E5C">
      <w:pPr>
        <w:spacing w:line="240" w:lineRule="auto"/>
        <w:rPr>
          <w:rFonts w:eastAsia="SimSun"/>
          <w:sz w:val="20"/>
          <w:szCs w:val="20"/>
          <w:lang w:val="hu-HU"/>
        </w:rPr>
      </w:pPr>
      <w:r w:rsidRPr="00F91D3F">
        <w:rPr>
          <w:sz w:val="20"/>
          <w:szCs w:val="20"/>
          <w:lang w:val="hu-HU"/>
        </w:rPr>
        <w:t>*Ezen mellékhatások közül legalább egyet súlyosként jelentettek</w:t>
      </w:r>
    </w:p>
    <w:p w14:paraId="6A417FEA" w14:textId="77777777" w:rsidR="00ED5E5C" w:rsidRPr="00F91D3F" w:rsidRDefault="00ED5E5C" w:rsidP="00ED5E5C">
      <w:pPr>
        <w:spacing w:line="240" w:lineRule="auto"/>
        <w:rPr>
          <w:rFonts w:eastAsia="SimSun"/>
          <w:sz w:val="20"/>
          <w:szCs w:val="20"/>
          <w:lang w:val="hu-HU"/>
        </w:rPr>
      </w:pPr>
      <w:r w:rsidRPr="00F91D3F">
        <w:rPr>
          <w:rFonts w:eastAsia="SimSun"/>
          <w:sz w:val="20"/>
          <w:szCs w:val="20"/>
          <w:vertAlign w:val="superscript"/>
          <w:lang w:val="hu-HU"/>
        </w:rPr>
        <w:t>a</w:t>
      </w:r>
      <w:r w:rsidRPr="00F91D3F">
        <w:rPr>
          <w:rFonts w:eastAsia="SimSun"/>
          <w:sz w:val="20"/>
          <w:szCs w:val="20"/>
          <w:lang w:val="hu-HU"/>
        </w:rPr>
        <w:t xml:space="preserve"> A PsA és PSOR esetében gyakori előfordulással jelentett</w:t>
      </w:r>
    </w:p>
    <w:p w14:paraId="6DD5163D" w14:textId="77777777" w:rsidR="00ED5E5C" w:rsidRPr="00F91D3F" w:rsidRDefault="00ED5E5C" w:rsidP="00ED5E5C">
      <w:pPr>
        <w:spacing w:line="240" w:lineRule="auto"/>
        <w:rPr>
          <w:rFonts w:eastAsia="SimSun"/>
          <w:lang w:val="hu-HU"/>
        </w:rPr>
      </w:pPr>
    </w:p>
    <w:p w14:paraId="22C30106" w14:textId="77777777" w:rsidR="00ED5E5C" w:rsidRPr="00F91D3F" w:rsidRDefault="00ED5E5C" w:rsidP="00ED5E5C">
      <w:pPr>
        <w:keepNext/>
        <w:spacing w:line="240" w:lineRule="auto"/>
        <w:outlineLvl w:val="0"/>
        <w:rPr>
          <w:rFonts w:eastAsia="SimSun"/>
          <w:noProof/>
          <w:szCs w:val="24"/>
          <w:u w:val="single"/>
          <w:lang w:val="hu-HU"/>
        </w:rPr>
      </w:pPr>
      <w:r w:rsidRPr="00F91D3F">
        <w:rPr>
          <w:szCs w:val="24"/>
          <w:u w:val="single"/>
          <w:lang w:val="hu-HU"/>
        </w:rPr>
        <w:lastRenderedPageBreak/>
        <w:t>Egyes kiválasztott mellékhatások leírása</w:t>
      </w:r>
    </w:p>
    <w:p w14:paraId="2E0AF529" w14:textId="77777777" w:rsidR="00ED5E5C" w:rsidRPr="00F91D3F" w:rsidRDefault="00ED5E5C" w:rsidP="00ED5E5C">
      <w:pPr>
        <w:keepNext/>
        <w:tabs>
          <w:tab w:val="clear" w:pos="567"/>
          <w:tab w:val="left" w:pos="180"/>
          <w:tab w:val="left" w:pos="4140"/>
        </w:tabs>
        <w:spacing w:line="240" w:lineRule="auto"/>
        <w:rPr>
          <w:rFonts w:eastAsia="SimSun"/>
          <w:iCs/>
          <w:lang w:val="hu-HU"/>
        </w:rPr>
      </w:pPr>
    </w:p>
    <w:p w14:paraId="756BDF49" w14:textId="77777777" w:rsidR="00ED5E5C" w:rsidRPr="00F91D3F" w:rsidRDefault="00ED5E5C" w:rsidP="00ED5E5C">
      <w:pPr>
        <w:keepNext/>
        <w:tabs>
          <w:tab w:val="clear" w:pos="567"/>
          <w:tab w:val="left" w:pos="180"/>
          <w:tab w:val="left" w:pos="4140"/>
        </w:tabs>
        <w:spacing w:line="240" w:lineRule="auto"/>
        <w:rPr>
          <w:rFonts w:eastAsia="SimSun"/>
          <w:i/>
          <w:iCs/>
          <w:u w:val="single"/>
          <w:lang w:val="hu-HU"/>
        </w:rPr>
      </w:pPr>
      <w:r w:rsidRPr="00F91D3F">
        <w:rPr>
          <w:rFonts w:eastAsia="SimSun"/>
          <w:i/>
          <w:iCs/>
          <w:u w:val="single"/>
          <w:lang w:val="hu-HU"/>
        </w:rPr>
        <w:t>Pszichiátriai kórképek</w:t>
      </w:r>
    </w:p>
    <w:p w14:paraId="4661F8F7" w14:textId="77777777" w:rsidR="00ED5E5C" w:rsidRPr="00F91D3F" w:rsidRDefault="00ED5E5C" w:rsidP="00ED5E5C">
      <w:pPr>
        <w:keepNext/>
        <w:tabs>
          <w:tab w:val="clear" w:pos="567"/>
          <w:tab w:val="left" w:pos="180"/>
          <w:tab w:val="left" w:pos="4140"/>
        </w:tabs>
        <w:spacing w:line="240" w:lineRule="auto"/>
        <w:rPr>
          <w:rFonts w:eastAsia="SimSun"/>
          <w:szCs w:val="20"/>
          <w:lang w:val="hu-HU"/>
        </w:rPr>
      </w:pPr>
      <w:r w:rsidRPr="00F91D3F">
        <w:rPr>
          <w:rFonts w:eastAsia="SimSun"/>
          <w:iCs/>
          <w:lang w:val="hu-HU"/>
        </w:rPr>
        <w:t xml:space="preserve">Klinikai vizsgálatokban és a forgalomba hozatalt követően beszámoltak suicid gondolatok és magatartás nem gyakori eseteiről, míg a forgalomba hozatalt követően befejezett öngyilkosságról érkezett jelentés. </w:t>
      </w:r>
      <w:r w:rsidRPr="00F91D3F">
        <w:rPr>
          <w:rFonts w:eastAsia="SimSun"/>
          <w:szCs w:val="20"/>
          <w:lang w:val="hu-HU"/>
        </w:rPr>
        <w:t>A betegeket és gondozóikat fel kell szólítani arra, hogy értesítsék a gyógyszert felíró orvost, ha bármilyen suicid gondolat merül fel a betegnél (lásd 4.4 pont).</w:t>
      </w:r>
    </w:p>
    <w:p w14:paraId="379908E7" w14:textId="77777777" w:rsidR="00ED5E5C" w:rsidRPr="00F91D3F" w:rsidRDefault="00ED5E5C" w:rsidP="00ED5E5C">
      <w:pPr>
        <w:keepNext/>
        <w:tabs>
          <w:tab w:val="clear" w:pos="567"/>
          <w:tab w:val="left" w:pos="180"/>
          <w:tab w:val="left" w:pos="4140"/>
        </w:tabs>
        <w:spacing w:line="240" w:lineRule="auto"/>
        <w:rPr>
          <w:rFonts w:eastAsia="SimSun"/>
          <w:iCs/>
          <w:lang w:val="hu-HU"/>
        </w:rPr>
      </w:pPr>
    </w:p>
    <w:p w14:paraId="04F75259" w14:textId="77777777" w:rsidR="00ED5E5C" w:rsidRPr="00F91D3F" w:rsidRDefault="00ED5E5C" w:rsidP="00ED5E5C">
      <w:pPr>
        <w:keepNext/>
        <w:tabs>
          <w:tab w:val="clear" w:pos="567"/>
          <w:tab w:val="left" w:pos="180"/>
          <w:tab w:val="left" w:pos="4140"/>
        </w:tabs>
        <w:spacing w:line="240" w:lineRule="auto"/>
        <w:rPr>
          <w:rFonts w:eastAsia="SimSun"/>
          <w:i/>
          <w:szCs w:val="20"/>
          <w:u w:val="single"/>
          <w:lang w:val="hu-HU"/>
        </w:rPr>
      </w:pPr>
      <w:r w:rsidRPr="00F91D3F">
        <w:rPr>
          <w:i/>
          <w:szCs w:val="20"/>
          <w:u w:val="single"/>
          <w:lang w:val="hu-HU"/>
        </w:rPr>
        <w:t>Testtömegcsökkenés</w:t>
      </w:r>
    </w:p>
    <w:p w14:paraId="1F1EDE4D" w14:textId="12D3704B" w:rsidR="00ED5E5C" w:rsidRPr="00F91D3F" w:rsidRDefault="00ED5E5C" w:rsidP="00ED5E5C">
      <w:pPr>
        <w:tabs>
          <w:tab w:val="clear" w:pos="567"/>
          <w:tab w:val="left" w:pos="180"/>
        </w:tabs>
        <w:spacing w:line="240" w:lineRule="auto"/>
        <w:rPr>
          <w:rFonts w:eastAsia="SimSun"/>
          <w:sz w:val="24"/>
          <w:szCs w:val="20"/>
          <w:lang w:val="hu-HU"/>
        </w:rPr>
      </w:pPr>
      <w:r w:rsidRPr="00F91D3F">
        <w:rPr>
          <w:rFonts w:eastAsia="SimSun"/>
          <w:szCs w:val="20"/>
          <w:lang w:val="hu-HU"/>
        </w:rPr>
        <w:t>A betegek testtömegét rutinszerűen mérték a klinikai vizsgálatokban. A PsA</w:t>
      </w:r>
      <w:r w:rsidR="009654AC">
        <w:rPr>
          <w:rFonts w:eastAsia="SimSun"/>
          <w:szCs w:val="20"/>
          <w:lang w:val="hu-HU"/>
        </w:rPr>
        <w:t>-ban</w:t>
      </w:r>
      <w:r w:rsidRPr="00F91D3F">
        <w:rPr>
          <w:rFonts w:eastAsia="SimSun"/>
          <w:szCs w:val="20"/>
          <w:lang w:val="hu-HU"/>
        </w:rPr>
        <w:t xml:space="preserve"> és a PSOR</w:t>
      </w:r>
      <w:r w:rsidR="009654AC">
        <w:rPr>
          <w:rFonts w:eastAsia="SimSun"/>
          <w:szCs w:val="20"/>
          <w:lang w:val="hu-HU"/>
        </w:rPr>
        <w:t>-ban</w:t>
      </w:r>
      <w:r w:rsidRPr="00F91D3F">
        <w:rPr>
          <w:rFonts w:eastAsia="SimSun"/>
          <w:szCs w:val="20"/>
          <w:lang w:val="hu-HU"/>
        </w:rPr>
        <w:t xml:space="preserve"> </w:t>
      </w:r>
      <w:r w:rsidR="009654AC">
        <w:rPr>
          <w:rFonts w:eastAsia="SimSun"/>
          <w:szCs w:val="20"/>
          <w:lang w:val="hu-HU"/>
        </w:rPr>
        <w:t>szenvedő,</w:t>
      </w:r>
      <w:r w:rsidRPr="00F91D3F">
        <w:rPr>
          <w:rFonts w:eastAsia="SimSun"/>
          <w:szCs w:val="20"/>
          <w:lang w:val="hu-HU"/>
        </w:rPr>
        <w:t xml:space="preserve"> apremilaszttal legfeljebb 52 héten át kezelt </w:t>
      </w:r>
      <w:r w:rsidR="009654AC">
        <w:rPr>
          <w:rFonts w:eastAsia="SimSun"/>
          <w:szCs w:val="20"/>
          <w:lang w:val="hu-HU"/>
        </w:rPr>
        <w:t>felnőtteknél</w:t>
      </w:r>
      <w:r w:rsidR="009654AC" w:rsidRPr="00F91D3F">
        <w:rPr>
          <w:rFonts w:eastAsia="SimSun"/>
          <w:szCs w:val="20"/>
          <w:lang w:val="hu-HU"/>
        </w:rPr>
        <w:t xml:space="preserve"> </w:t>
      </w:r>
      <w:r w:rsidRPr="00F91D3F">
        <w:rPr>
          <w:rFonts w:eastAsia="SimSun"/>
          <w:szCs w:val="20"/>
          <w:lang w:val="hu-HU"/>
        </w:rPr>
        <w:t>megfigyelt átlagos testtömegcsökkenés 1,99 kg volt. Az apremilaszt</w:t>
      </w:r>
      <w:r w:rsidRPr="00F91D3F">
        <w:rPr>
          <w:rFonts w:eastAsia="SimSun"/>
          <w:szCs w:val="20"/>
          <w:lang w:val="hu-HU"/>
        </w:rPr>
        <w:noBreakHyphen/>
        <w:t>kezelésben részesülő betegek összesen 14,3%</w:t>
      </w:r>
      <w:r w:rsidRPr="00F91D3F">
        <w:rPr>
          <w:rFonts w:eastAsia="SimSun"/>
          <w:szCs w:val="20"/>
          <w:lang w:val="hu-HU"/>
        </w:rPr>
        <w:noBreakHyphen/>
        <w:t>ánál figyeltek meg 5</w:t>
      </w:r>
      <w:r w:rsidRPr="00F91D3F">
        <w:rPr>
          <w:rFonts w:eastAsia="SimSun"/>
          <w:szCs w:val="20"/>
          <w:lang w:val="hu-HU"/>
        </w:rPr>
        <w:noBreakHyphen/>
        <w:t xml:space="preserve">10% közötti </w:t>
      </w:r>
      <w:r w:rsidRPr="00F91D3F">
        <w:rPr>
          <w:rFonts w:eastAsia="SimSun"/>
          <w:lang w:val="hu-HU"/>
        </w:rPr>
        <w:t>testtömegcsökkenést, míg az apremilaszt</w:t>
      </w:r>
      <w:r w:rsidRPr="00F91D3F">
        <w:rPr>
          <w:rFonts w:eastAsia="SimSun"/>
          <w:lang w:val="hu-HU"/>
        </w:rPr>
        <w:noBreakHyphen/>
        <w:t>kezelésben részesülő betegek 5,7%</w:t>
      </w:r>
      <w:r w:rsidRPr="00F91D3F">
        <w:rPr>
          <w:rFonts w:eastAsia="SimSun"/>
          <w:lang w:val="hu-HU"/>
        </w:rPr>
        <w:noBreakHyphen/>
        <w:t>ánál az észlelt testtömegcsökkenés meghaladta a 10%</w:t>
      </w:r>
      <w:r w:rsidRPr="00F91D3F">
        <w:rPr>
          <w:rFonts w:eastAsia="SimSun"/>
          <w:lang w:val="hu-HU"/>
        </w:rPr>
        <w:noBreakHyphen/>
        <w:t xml:space="preserve">ot. Ezen betegek egyikénél sem jelentkezett a </w:t>
      </w:r>
      <w:r w:rsidRPr="00F91D3F">
        <w:rPr>
          <w:rFonts w:eastAsia="SimSun"/>
          <w:szCs w:val="20"/>
          <w:lang w:val="hu-HU"/>
        </w:rPr>
        <w:t>testtömegcsökkenésből eredő egyértelmű klinikai következmény. Az apremilaszttal kezelt betegek összesen 0,1%</w:t>
      </w:r>
      <w:r w:rsidRPr="00F91D3F">
        <w:rPr>
          <w:rFonts w:eastAsia="SimSun"/>
          <w:szCs w:val="20"/>
          <w:lang w:val="hu-HU"/>
        </w:rPr>
        <w:noBreakHyphen/>
        <w:t xml:space="preserve">a hagyta abba a kezelést a mellékhatásként jelentkező testtömegcsökkenés </w:t>
      </w:r>
      <w:r w:rsidRPr="00F91D3F">
        <w:rPr>
          <w:lang w:val="hu-HU"/>
        </w:rPr>
        <w:t xml:space="preserve">miatt. </w:t>
      </w:r>
      <w:r w:rsidRPr="00F91D3F">
        <w:rPr>
          <w:rFonts w:eastAsia="SimSun"/>
          <w:lang w:val="hu-HU"/>
        </w:rPr>
        <w:t>A BD</w:t>
      </w:r>
      <w:r w:rsidR="004D09B2">
        <w:rPr>
          <w:rFonts w:eastAsia="SimSun"/>
          <w:lang w:val="hu-HU"/>
        </w:rPr>
        <w:t>-ben szenvedő,</w:t>
      </w:r>
      <w:r w:rsidRPr="00F91D3F">
        <w:rPr>
          <w:rFonts w:eastAsia="SimSun"/>
          <w:lang w:val="hu-HU"/>
        </w:rPr>
        <w:t xml:space="preserve"> az apremilaszttal 52 héten át kezelt </w:t>
      </w:r>
      <w:r w:rsidR="004D09B2">
        <w:rPr>
          <w:rFonts w:eastAsia="SimSun"/>
          <w:lang w:val="hu-HU"/>
        </w:rPr>
        <w:t>felnőtteknél</w:t>
      </w:r>
      <w:r w:rsidR="004D09B2" w:rsidRPr="00F91D3F">
        <w:rPr>
          <w:rFonts w:eastAsia="SimSun"/>
          <w:lang w:val="hu-HU"/>
        </w:rPr>
        <w:t xml:space="preserve"> </w:t>
      </w:r>
      <w:r w:rsidRPr="00F91D3F">
        <w:rPr>
          <w:rFonts w:eastAsia="SimSun"/>
          <w:lang w:val="hu-HU"/>
        </w:rPr>
        <w:t>megfigyelt átlagos testtömegcsökkenés 0,52 kg volt. Az apremilaszt</w:t>
      </w:r>
      <w:r w:rsidRPr="00F91D3F">
        <w:rPr>
          <w:rFonts w:eastAsia="SimSun"/>
          <w:lang w:val="hu-HU"/>
        </w:rPr>
        <w:noBreakHyphen/>
        <w:t>kezelésben részesülő betegek összesen 11,8%-ánál figyeltek meg 5-10% közötti testtömegcsökkenést, míg az apremilaszt</w:t>
      </w:r>
      <w:r w:rsidRPr="00F91D3F">
        <w:rPr>
          <w:rFonts w:eastAsia="SimSun"/>
          <w:lang w:val="hu-HU"/>
        </w:rPr>
        <w:noBreakHyphen/>
        <w:t>kezelésben részesülő betegek 3,8%-ánál az észlelt testtömegcsökkenés meghaladta a 10%</w:t>
      </w:r>
      <w:r w:rsidRPr="00F91D3F">
        <w:rPr>
          <w:rFonts w:eastAsia="SimSun"/>
          <w:lang w:val="hu-HU"/>
        </w:rPr>
        <w:noBreakHyphen/>
        <w:t>ot. Ezen betegek egyike sem mutatott nyilvánvaló klinikai következményeket a testtömegcsökkenés miatt. Egyetlen beteg sem hagyta abba a kezelést a mellékhatásként jelentkező testtömegcsökkenés miatt.</w:t>
      </w:r>
    </w:p>
    <w:p w14:paraId="7E42EBC3" w14:textId="77777777" w:rsidR="00ED5E5C" w:rsidRPr="00F91D3F" w:rsidRDefault="00ED5E5C" w:rsidP="00ED5E5C">
      <w:pPr>
        <w:spacing w:line="240" w:lineRule="auto"/>
        <w:outlineLvl w:val="0"/>
        <w:rPr>
          <w:rFonts w:eastAsia="SimSun"/>
          <w:lang w:val="hu-HU"/>
        </w:rPr>
      </w:pPr>
    </w:p>
    <w:p w14:paraId="685B9618" w14:textId="5487AA50" w:rsidR="00ED5E5C" w:rsidRPr="00F91D3F" w:rsidRDefault="00ED5E5C" w:rsidP="00ED5E5C">
      <w:pPr>
        <w:spacing w:line="240" w:lineRule="auto"/>
        <w:outlineLvl w:val="0"/>
        <w:rPr>
          <w:rFonts w:eastAsia="SimSun"/>
          <w:szCs w:val="24"/>
          <w:lang w:val="hu-HU"/>
        </w:rPr>
      </w:pPr>
      <w:r w:rsidRPr="00F91D3F">
        <w:rPr>
          <w:rFonts w:eastAsia="SimSun"/>
          <w:lang w:val="hu-HU"/>
        </w:rPr>
        <w:t xml:space="preserve">A kezelés megkezdésekor a normálnál kisebb testtömegű betegekre vonatkozó </w:t>
      </w:r>
      <w:r w:rsidRPr="00F91D3F">
        <w:rPr>
          <w:lang w:val="hu-HU"/>
        </w:rPr>
        <w:t>további</w:t>
      </w:r>
      <w:r w:rsidRPr="00F91D3F">
        <w:rPr>
          <w:szCs w:val="24"/>
          <w:lang w:val="hu-HU"/>
        </w:rPr>
        <w:t xml:space="preserve"> figyelmeztetést lásd a 4.4 pontban.</w:t>
      </w:r>
    </w:p>
    <w:p w14:paraId="1C99F31C" w14:textId="77777777" w:rsidR="00ED5E5C" w:rsidRPr="00F91D3F" w:rsidRDefault="00ED5E5C" w:rsidP="00ED5E5C">
      <w:pPr>
        <w:spacing w:line="240" w:lineRule="auto"/>
        <w:outlineLvl w:val="0"/>
        <w:rPr>
          <w:rFonts w:eastAsia="SimSun"/>
          <w:i/>
          <w:iCs/>
          <w:lang w:val="hu-HU"/>
        </w:rPr>
      </w:pPr>
    </w:p>
    <w:p w14:paraId="59102B39" w14:textId="77777777" w:rsidR="00ED5E5C" w:rsidRPr="00F91D3F" w:rsidRDefault="00ED5E5C" w:rsidP="00ED5E5C">
      <w:pPr>
        <w:keepNext/>
        <w:spacing w:line="240" w:lineRule="auto"/>
        <w:outlineLvl w:val="0"/>
        <w:rPr>
          <w:szCs w:val="24"/>
          <w:u w:val="single"/>
          <w:lang w:val="hu-HU"/>
        </w:rPr>
      </w:pPr>
      <w:r w:rsidRPr="00F91D3F">
        <w:rPr>
          <w:szCs w:val="24"/>
          <w:u w:val="single"/>
          <w:lang w:val="hu-HU"/>
        </w:rPr>
        <w:t>Különleges betegcsoportok</w:t>
      </w:r>
    </w:p>
    <w:p w14:paraId="5C57106F" w14:textId="77777777" w:rsidR="00ED5E5C" w:rsidRPr="00F91D3F" w:rsidRDefault="00ED5E5C" w:rsidP="00ED5E5C">
      <w:pPr>
        <w:keepNext/>
        <w:spacing w:line="240" w:lineRule="auto"/>
        <w:outlineLvl w:val="0"/>
        <w:rPr>
          <w:rFonts w:eastAsia="SimSun"/>
          <w:noProof/>
          <w:szCs w:val="24"/>
          <w:u w:val="single"/>
          <w:lang w:val="hu-HU"/>
        </w:rPr>
      </w:pPr>
    </w:p>
    <w:p w14:paraId="131E4D4A" w14:textId="77777777" w:rsidR="00ED5E5C" w:rsidRPr="00F91D3F" w:rsidRDefault="00ED5E5C" w:rsidP="00ED5E5C">
      <w:pPr>
        <w:keepNext/>
        <w:tabs>
          <w:tab w:val="clear" w:pos="567"/>
        </w:tabs>
        <w:spacing w:line="240" w:lineRule="auto"/>
        <w:rPr>
          <w:rFonts w:eastAsia="SimSun"/>
          <w:i/>
          <w:szCs w:val="20"/>
          <w:u w:val="single"/>
          <w:lang w:val="hu-HU"/>
        </w:rPr>
      </w:pPr>
      <w:r w:rsidRPr="00F91D3F">
        <w:rPr>
          <w:rFonts w:eastAsia="SimSun"/>
          <w:i/>
          <w:szCs w:val="20"/>
          <w:u w:val="single"/>
          <w:lang w:val="hu-HU"/>
        </w:rPr>
        <w:t>Idősek</w:t>
      </w:r>
    </w:p>
    <w:p w14:paraId="0C87D6FE" w14:textId="77777777" w:rsidR="00ED5E5C" w:rsidRPr="00F91D3F" w:rsidRDefault="00ED5E5C" w:rsidP="00ED5E5C">
      <w:pPr>
        <w:autoSpaceDE w:val="0"/>
        <w:autoSpaceDN w:val="0"/>
        <w:adjustRightInd w:val="0"/>
        <w:spacing w:line="240" w:lineRule="auto"/>
        <w:rPr>
          <w:rFonts w:eastAsia="SimSun"/>
          <w:noProof/>
          <w:szCs w:val="24"/>
          <w:lang w:val="hu-HU"/>
        </w:rPr>
      </w:pPr>
      <w:r w:rsidRPr="00F91D3F">
        <w:rPr>
          <w:szCs w:val="24"/>
          <w:lang w:val="hu-HU"/>
        </w:rPr>
        <w:t>A forgalomba hozatalt követő tapasztalatok szerint a 65 éves vagy ennél idősebb betegeknél magasabb lehet a súlyos hasmenés, a hányinger és a hányás kockázata (lásd 4.4 pont).</w:t>
      </w:r>
    </w:p>
    <w:p w14:paraId="524F9036" w14:textId="77777777" w:rsidR="00ED5E5C" w:rsidRPr="00F91D3F" w:rsidRDefault="00ED5E5C" w:rsidP="00ED5E5C">
      <w:pPr>
        <w:spacing w:line="240" w:lineRule="auto"/>
        <w:outlineLvl w:val="0"/>
        <w:rPr>
          <w:rFonts w:eastAsia="SimSun"/>
          <w:b/>
          <w:bCs/>
          <w:noProof/>
          <w:lang w:val="hu-HU"/>
        </w:rPr>
      </w:pPr>
    </w:p>
    <w:p w14:paraId="515C3B76" w14:textId="77777777" w:rsidR="00ED5E5C" w:rsidRPr="00F91D3F" w:rsidRDefault="00ED5E5C" w:rsidP="00ED5E5C">
      <w:pPr>
        <w:keepNext/>
        <w:spacing w:line="240" w:lineRule="auto"/>
        <w:outlineLvl w:val="0"/>
        <w:rPr>
          <w:rFonts w:eastAsia="SimSun"/>
          <w:b/>
          <w:noProof/>
          <w:szCs w:val="24"/>
          <w:lang w:val="hu-HU"/>
        </w:rPr>
      </w:pPr>
      <w:r w:rsidRPr="00F91D3F">
        <w:rPr>
          <w:rFonts w:eastAsia="SimSun"/>
          <w:i/>
          <w:szCs w:val="24"/>
          <w:u w:val="single"/>
          <w:lang w:val="hu-HU"/>
        </w:rPr>
        <w:t>Májkárosodásban szenvedő betegek</w:t>
      </w:r>
    </w:p>
    <w:p w14:paraId="5A620185" w14:textId="536F6819" w:rsidR="00ED5E5C" w:rsidRPr="00F91D3F" w:rsidRDefault="00ED5E5C" w:rsidP="00ED5E5C">
      <w:pPr>
        <w:spacing w:line="240" w:lineRule="auto"/>
        <w:outlineLvl w:val="0"/>
        <w:rPr>
          <w:rFonts w:eastAsia="SimSun"/>
          <w:b/>
          <w:noProof/>
          <w:szCs w:val="24"/>
          <w:lang w:val="hu-HU"/>
        </w:rPr>
      </w:pPr>
      <w:r w:rsidRPr="00F91D3F">
        <w:rPr>
          <w:rFonts w:eastAsia="SimSun"/>
          <w:szCs w:val="24"/>
          <w:lang w:val="hu-HU"/>
        </w:rPr>
        <w:t xml:space="preserve">Az apremilaszt biztonságosságát </w:t>
      </w:r>
      <w:r w:rsidR="00575FDF">
        <w:rPr>
          <w:rFonts w:eastAsia="SimSun"/>
          <w:szCs w:val="24"/>
          <w:lang w:val="hu-HU"/>
        </w:rPr>
        <w:t>máj</w:t>
      </w:r>
      <w:r w:rsidRPr="00F91D3F">
        <w:rPr>
          <w:rFonts w:eastAsia="SimSun"/>
          <w:szCs w:val="24"/>
          <w:lang w:val="hu-HU"/>
        </w:rPr>
        <w:t>károsod</w:t>
      </w:r>
      <w:r w:rsidR="00575FDF">
        <w:rPr>
          <w:rFonts w:eastAsia="SimSun"/>
          <w:szCs w:val="24"/>
          <w:lang w:val="hu-HU"/>
        </w:rPr>
        <w:t>ásban</w:t>
      </w:r>
      <w:r w:rsidRPr="00F91D3F">
        <w:rPr>
          <w:rFonts w:eastAsia="SimSun"/>
          <w:szCs w:val="24"/>
          <w:lang w:val="hu-HU"/>
        </w:rPr>
        <w:t>, és arthritis psoriaticában, psoriasisban vagy BD-ben szenvedő betegek esetében nem értékelték.</w:t>
      </w:r>
    </w:p>
    <w:p w14:paraId="7CE13B7B" w14:textId="77777777" w:rsidR="00ED5E5C" w:rsidRPr="00F91D3F" w:rsidRDefault="00ED5E5C" w:rsidP="00ED5E5C">
      <w:pPr>
        <w:spacing w:line="240" w:lineRule="auto"/>
        <w:outlineLvl w:val="0"/>
        <w:rPr>
          <w:rFonts w:eastAsia="SimSun"/>
          <w:lang w:val="hu-HU"/>
        </w:rPr>
      </w:pPr>
    </w:p>
    <w:p w14:paraId="67B3DAA9" w14:textId="77777777" w:rsidR="00ED5E5C" w:rsidRPr="00F91D3F" w:rsidRDefault="00ED5E5C" w:rsidP="00ED5E5C">
      <w:pPr>
        <w:keepNext/>
        <w:spacing w:line="240" w:lineRule="auto"/>
        <w:outlineLvl w:val="0"/>
        <w:rPr>
          <w:rFonts w:eastAsia="SimSun"/>
          <w:i/>
          <w:noProof/>
          <w:szCs w:val="24"/>
          <w:u w:val="single"/>
          <w:lang w:val="hu-HU"/>
        </w:rPr>
      </w:pPr>
      <w:r w:rsidRPr="00F91D3F">
        <w:rPr>
          <w:i/>
          <w:szCs w:val="24"/>
          <w:u w:val="single"/>
          <w:lang w:val="hu-HU"/>
        </w:rPr>
        <w:t>Vesekárosod</w:t>
      </w:r>
      <w:r w:rsidRPr="00F91D3F">
        <w:rPr>
          <w:rFonts w:eastAsia="SimSun"/>
          <w:i/>
          <w:szCs w:val="24"/>
          <w:u w:val="single"/>
          <w:lang w:val="hu-HU"/>
        </w:rPr>
        <w:t>ásban szenvedő betegek</w:t>
      </w:r>
    </w:p>
    <w:p w14:paraId="79D884B2" w14:textId="3FC61DE4" w:rsidR="00ED5E5C" w:rsidRPr="00F91D3F" w:rsidRDefault="00ED5E5C" w:rsidP="00ED5E5C">
      <w:pPr>
        <w:spacing w:line="240" w:lineRule="auto"/>
        <w:outlineLvl w:val="0"/>
        <w:rPr>
          <w:rFonts w:eastAsia="SimSun"/>
          <w:szCs w:val="24"/>
          <w:lang w:val="hu-HU"/>
        </w:rPr>
      </w:pPr>
      <w:r w:rsidRPr="00F91D3F">
        <w:rPr>
          <w:rFonts w:eastAsia="SimSun"/>
          <w:szCs w:val="24"/>
          <w:lang w:val="hu-HU"/>
        </w:rPr>
        <w:t xml:space="preserve">A PsA, a PSOR vagy a BD klinikai vizsgálatokban az enyhe vesekárosodásban szenvedő betegeknél megfigyelt biztonságossági profil hasonló volt a normál veseműködésű betegekéhez. </w:t>
      </w:r>
      <w:r w:rsidRPr="00F91D3F">
        <w:rPr>
          <w:szCs w:val="24"/>
          <w:lang w:val="hu-HU"/>
        </w:rPr>
        <w:t>Klinikai vizsgálatokban nem értékelték az apremilaszt biz</w:t>
      </w:r>
      <w:r w:rsidRPr="00F91D3F">
        <w:rPr>
          <w:rFonts w:eastAsia="SimSun"/>
          <w:szCs w:val="24"/>
          <w:lang w:val="hu-HU"/>
        </w:rPr>
        <w:t>tonságosságát közepesen súlyos vagy súlyos fok</w:t>
      </w:r>
      <w:r w:rsidR="00575FDF">
        <w:rPr>
          <w:rFonts w:eastAsia="SimSun"/>
          <w:szCs w:val="24"/>
          <w:lang w:val="hu-HU"/>
        </w:rPr>
        <w:t>ú</w:t>
      </w:r>
      <w:r w:rsidRPr="00F91D3F">
        <w:rPr>
          <w:rFonts w:eastAsia="SimSun"/>
          <w:szCs w:val="24"/>
          <w:lang w:val="hu-HU"/>
        </w:rPr>
        <w:t xml:space="preserve"> </w:t>
      </w:r>
      <w:r w:rsidR="00575FDF">
        <w:rPr>
          <w:rFonts w:eastAsia="SimSun"/>
          <w:szCs w:val="24"/>
          <w:lang w:val="hu-HU"/>
        </w:rPr>
        <w:t>vese</w:t>
      </w:r>
      <w:r w:rsidRPr="00F91D3F">
        <w:rPr>
          <w:rFonts w:eastAsia="SimSun"/>
          <w:szCs w:val="24"/>
          <w:lang w:val="hu-HU"/>
        </w:rPr>
        <w:t>károsod</w:t>
      </w:r>
      <w:r w:rsidR="00575FDF">
        <w:rPr>
          <w:rFonts w:eastAsia="SimSun"/>
          <w:szCs w:val="24"/>
          <w:lang w:val="hu-HU"/>
        </w:rPr>
        <w:t>ásban és</w:t>
      </w:r>
      <w:r w:rsidRPr="00F91D3F">
        <w:rPr>
          <w:rFonts w:eastAsia="SimSun"/>
          <w:szCs w:val="24"/>
          <w:lang w:val="hu-HU"/>
        </w:rPr>
        <w:t xml:space="preserve"> arthritis psoriaticában, psoriasisban vagy BD-ben szenvedő betegek esetében.</w:t>
      </w:r>
    </w:p>
    <w:p w14:paraId="4D6D4F34" w14:textId="77777777" w:rsidR="00550007" w:rsidRPr="00550007" w:rsidRDefault="00550007" w:rsidP="00550007">
      <w:pPr>
        <w:pStyle w:val="Styleitalicunderline"/>
      </w:pPr>
    </w:p>
    <w:p w14:paraId="3DF4B739" w14:textId="2EB413EE" w:rsidR="00550007" w:rsidRPr="00550007" w:rsidRDefault="00550007" w:rsidP="00550007">
      <w:pPr>
        <w:pStyle w:val="Styleitalicunderline"/>
      </w:pPr>
      <w:r w:rsidRPr="00550007">
        <w:t>Gyermekek és serdülők</w:t>
      </w:r>
    </w:p>
    <w:p w14:paraId="7025E7C9" w14:textId="739D9A53" w:rsidR="00550007" w:rsidRPr="00550007" w:rsidRDefault="00550007" w:rsidP="00550007">
      <w:pPr>
        <w:rPr>
          <w:lang w:val="hu-HU"/>
        </w:rPr>
      </w:pPr>
      <w:r w:rsidRPr="00550007">
        <w:rPr>
          <w:lang w:val="hu-HU"/>
        </w:rPr>
        <w:t>Az apremilaszt biztonságosságát egy 52 hetes klinikai vizsgálatban értékelték 6</w:t>
      </w:r>
      <w:r w:rsidR="00520697">
        <w:rPr>
          <w:lang w:val="hu-HU"/>
        </w:rPr>
        <w:t>–</w:t>
      </w:r>
      <w:r w:rsidRPr="00550007">
        <w:rPr>
          <w:lang w:val="hu-HU"/>
        </w:rPr>
        <w:t>17</w:t>
      </w:r>
      <w:r w:rsidR="009E5500">
        <w:rPr>
          <w:lang w:val="hu-HU"/>
        </w:rPr>
        <w:t> </w:t>
      </w:r>
      <w:r w:rsidRPr="00550007">
        <w:rPr>
          <w:lang w:val="hu-HU"/>
        </w:rPr>
        <w:t>év közötti, közepesen súlyos, illetve súlyos plakkos psoriasisban szenvedő gyermekeknél és serdülőknél (SPROUT vizsgálat). Az apremilasztnak a vizsgálat során megfigyelt biztonságossági profilja megegyezett a közepesen súlyos, illetve súlyos plakkos psoriasisban szenvedő felnőtteknél korábban megállapított biztonságossági profillal.</w:t>
      </w:r>
    </w:p>
    <w:p w14:paraId="4FE59B60" w14:textId="77777777" w:rsidR="00EA1846" w:rsidRPr="00F91D3F" w:rsidRDefault="00EA1846" w:rsidP="00130037">
      <w:pPr>
        <w:spacing w:line="240" w:lineRule="auto"/>
        <w:rPr>
          <w:u w:val="single"/>
          <w:lang w:val="hu-HU"/>
        </w:rPr>
      </w:pPr>
    </w:p>
    <w:p w14:paraId="36867FF4" w14:textId="77777777" w:rsidR="00EA1846" w:rsidRPr="00F91D3F" w:rsidRDefault="00F7162F" w:rsidP="00130037">
      <w:pPr>
        <w:spacing w:line="240" w:lineRule="auto"/>
        <w:rPr>
          <w:u w:val="single"/>
          <w:lang w:val="hu-HU"/>
        </w:rPr>
      </w:pPr>
      <w:r w:rsidRPr="00F91D3F">
        <w:rPr>
          <w:u w:val="single"/>
          <w:lang w:val="hu-HU"/>
        </w:rPr>
        <w:t>Feltételezett mellékhatások bejelentése</w:t>
      </w:r>
    </w:p>
    <w:p w14:paraId="60E77174" w14:textId="2E758E91" w:rsidR="00EA1846" w:rsidRPr="00F91D3F" w:rsidRDefault="00F7162F" w:rsidP="00130037">
      <w:pPr>
        <w:spacing w:line="240" w:lineRule="auto"/>
        <w:rPr>
          <w:lang w:val="hu-HU"/>
        </w:rPr>
      </w:pPr>
      <w:r w:rsidRPr="00F91D3F">
        <w:rPr>
          <w:lang w:val="hu-HU"/>
        </w:rPr>
        <w:t>A gyógyszer engedélyezését követően lényeges a feltételezett mellékhatások bejelentése, mert ez fontos eszköze annak, hogy a gyógyszer</w:t>
      </w:r>
      <w:r w:rsidR="000B12BF" w:rsidRPr="00F91D3F">
        <w:rPr>
          <w:lang w:val="hu-HU"/>
        </w:rPr>
        <w:t xml:space="preserve"> </w:t>
      </w:r>
      <w:r w:rsidRPr="00F91D3F">
        <w:rPr>
          <w:lang w:val="hu-HU"/>
        </w:rPr>
        <w:t>előny/kockázat profilját folyamatosan figyelemmel lehessen kísérni.</w:t>
      </w:r>
    </w:p>
    <w:p w14:paraId="29F869BA" w14:textId="00364523" w:rsidR="00EA1846" w:rsidRPr="00F91D3F" w:rsidRDefault="00F7162F" w:rsidP="00130037">
      <w:pPr>
        <w:spacing w:line="240" w:lineRule="auto"/>
        <w:rPr>
          <w:lang w:val="hu-HU"/>
        </w:rPr>
      </w:pPr>
      <w:r w:rsidRPr="00F91D3F">
        <w:rPr>
          <w:lang w:val="hu-HU"/>
        </w:rPr>
        <w:t>Az egészségügyi szakembereket kérjük,</w:t>
      </w:r>
      <w:r w:rsidR="000B12BF" w:rsidRPr="00F91D3F">
        <w:rPr>
          <w:lang w:val="hu-HU"/>
        </w:rPr>
        <w:t xml:space="preserve"> </w:t>
      </w:r>
      <w:r w:rsidRPr="00F91D3F">
        <w:rPr>
          <w:lang w:val="hu-HU"/>
        </w:rPr>
        <w:t xml:space="preserve">hogy jelentsék be a feltételezett mellékhatásokat a hatóság részére az </w:t>
      </w:r>
      <w:hyperlink r:id="rId12" w:history="1">
        <w:r w:rsidRPr="00F91D3F">
          <w:rPr>
            <w:rStyle w:val="Hiperhivatkozs1"/>
            <w:highlight w:val="lightGray"/>
            <w:lang w:val="hu-HU"/>
          </w:rPr>
          <w:t>V. függelékben</w:t>
        </w:r>
      </w:hyperlink>
      <w:r w:rsidRPr="00F91D3F">
        <w:rPr>
          <w:highlight w:val="lightGray"/>
          <w:lang w:val="hu-HU"/>
        </w:rPr>
        <w:t xml:space="preserve"> található elérhetőségek valamelyikén keresztül</w:t>
      </w:r>
      <w:r w:rsidR="006F650A" w:rsidRPr="00F91D3F">
        <w:rPr>
          <w:color w:val="008000"/>
          <w:lang w:val="hu-HU"/>
        </w:rPr>
        <w:t>.</w:t>
      </w:r>
    </w:p>
    <w:p w14:paraId="39FCBE57" w14:textId="77777777" w:rsidR="00177EC4" w:rsidRPr="00F91D3F" w:rsidRDefault="00177EC4" w:rsidP="00130037">
      <w:pPr>
        <w:spacing w:line="240" w:lineRule="auto"/>
        <w:rPr>
          <w:lang w:val="hu-HU"/>
        </w:rPr>
      </w:pPr>
    </w:p>
    <w:p w14:paraId="3ED484DE" w14:textId="77777777" w:rsidR="00EA1846" w:rsidRPr="00F91D3F" w:rsidRDefault="00F7162F" w:rsidP="00130037">
      <w:pPr>
        <w:spacing w:line="240" w:lineRule="auto"/>
        <w:ind w:left="567" w:hanging="567"/>
        <w:outlineLvl w:val="0"/>
        <w:rPr>
          <w:b/>
          <w:bCs/>
          <w:lang w:val="hu-HU"/>
        </w:rPr>
      </w:pPr>
      <w:r w:rsidRPr="00F91D3F">
        <w:rPr>
          <w:b/>
          <w:bCs/>
          <w:lang w:val="hu-HU"/>
        </w:rPr>
        <w:lastRenderedPageBreak/>
        <w:t>4.9</w:t>
      </w:r>
      <w:r w:rsidRPr="00F91D3F">
        <w:rPr>
          <w:b/>
          <w:bCs/>
          <w:lang w:val="hu-HU"/>
        </w:rPr>
        <w:tab/>
        <w:t>Túladagolás</w:t>
      </w:r>
    </w:p>
    <w:p w14:paraId="79FA0F7D" w14:textId="77777777" w:rsidR="00EA1846" w:rsidRPr="00F91D3F" w:rsidRDefault="00EA1846" w:rsidP="00130037">
      <w:pPr>
        <w:spacing w:line="240" w:lineRule="auto"/>
        <w:ind w:left="567" w:hanging="567"/>
        <w:outlineLvl w:val="0"/>
        <w:rPr>
          <w:b/>
          <w:bCs/>
          <w:lang w:val="hu-HU"/>
        </w:rPr>
      </w:pPr>
    </w:p>
    <w:p w14:paraId="736CB288"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r w:rsidRPr="00F91D3F">
        <w:rPr>
          <w:rFonts w:eastAsia="SimSun"/>
          <w:szCs w:val="24"/>
          <w:lang w:val="hu-HU"/>
        </w:rPr>
        <w:t>Az apremilasztot egészséges egyéneknél 100 mg</w:t>
      </w:r>
      <w:r w:rsidRPr="00F91D3F">
        <w:rPr>
          <w:rFonts w:eastAsia="SimSun"/>
          <w:szCs w:val="24"/>
          <w:lang w:val="hu-HU"/>
        </w:rPr>
        <w:noBreakHyphen/>
        <w:t xml:space="preserve">os maximális napi összdózisban (napi kétszer 50 mg formájában), 4,5 napon át adva vizsgálták, melynek során dóziskorlátozó toxicitás nem igazolódott. Túladagolás esetén ajánlott monitorozni a betegeknél a mellékhatások bármilyen jelét és tünetét, és megfelelő tüneti kezelést kell alkalmazni. </w:t>
      </w:r>
      <w:r w:rsidRPr="00F91D3F">
        <w:rPr>
          <w:szCs w:val="24"/>
          <w:lang w:val="hu-HU"/>
        </w:rPr>
        <w:t>Túladagolás esetén tüneti és szupportív terápia alkalmazása javasolt.</w:t>
      </w:r>
    </w:p>
    <w:p w14:paraId="3C15CE8B" w14:textId="77777777" w:rsidR="00EA1846" w:rsidRPr="00F91D3F" w:rsidRDefault="00EA1846" w:rsidP="00130037">
      <w:pPr>
        <w:spacing w:line="240" w:lineRule="auto"/>
        <w:ind w:left="567" w:hanging="567"/>
        <w:outlineLvl w:val="0"/>
        <w:rPr>
          <w:b/>
          <w:bCs/>
          <w:lang w:val="hu-HU"/>
        </w:rPr>
      </w:pPr>
    </w:p>
    <w:p w14:paraId="2BA177AC" w14:textId="77777777" w:rsidR="00EA1846" w:rsidRPr="00F91D3F" w:rsidRDefault="00EA1846" w:rsidP="00130037">
      <w:pPr>
        <w:spacing w:line="240" w:lineRule="auto"/>
        <w:ind w:left="567" w:hanging="567"/>
        <w:outlineLvl w:val="0"/>
        <w:rPr>
          <w:b/>
          <w:bCs/>
          <w:lang w:val="hu-HU"/>
        </w:rPr>
      </w:pPr>
    </w:p>
    <w:p w14:paraId="6C78DEC5" w14:textId="77777777" w:rsidR="00EA1846" w:rsidRPr="00F91D3F" w:rsidRDefault="00F7162F" w:rsidP="00130037">
      <w:pPr>
        <w:spacing w:line="240" w:lineRule="auto"/>
        <w:ind w:left="567" w:hanging="567"/>
        <w:outlineLvl w:val="0"/>
        <w:rPr>
          <w:b/>
          <w:bCs/>
          <w:lang w:val="hu-HU"/>
        </w:rPr>
      </w:pPr>
      <w:r w:rsidRPr="00F91D3F">
        <w:rPr>
          <w:b/>
          <w:bCs/>
          <w:lang w:val="hu-HU"/>
        </w:rPr>
        <w:t>5.</w:t>
      </w:r>
      <w:r w:rsidRPr="00F91D3F">
        <w:rPr>
          <w:b/>
          <w:bCs/>
          <w:lang w:val="hu-HU"/>
        </w:rPr>
        <w:tab/>
        <w:t>FARMAKOLÓGIAI TULAJDONSÁGOK</w:t>
      </w:r>
    </w:p>
    <w:p w14:paraId="74070ADF" w14:textId="77777777" w:rsidR="00EA1846" w:rsidRPr="00F91D3F" w:rsidRDefault="00EA1846" w:rsidP="00130037">
      <w:pPr>
        <w:spacing w:line="240" w:lineRule="auto"/>
        <w:ind w:left="567" w:hanging="567"/>
        <w:outlineLvl w:val="0"/>
        <w:rPr>
          <w:b/>
          <w:bCs/>
          <w:lang w:val="hu-HU"/>
        </w:rPr>
      </w:pPr>
    </w:p>
    <w:p w14:paraId="4D390F03" w14:textId="77777777" w:rsidR="00EA1846" w:rsidRPr="00F91D3F" w:rsidRDefault="00F7162F" w:rsidP="00130037">
      <w:pPr>
        <w:spacing w:line="240" w:lineRule="auto"/>
        <w:ind w:left="567" w:hanging="567"/>
        <w:outlineLvl w:val="0"/>
        <w:rPr>
          <w:b/>
          <w:bCs/>
          <w:lang w:val="hu-HU"/>
        </w:rPr>
      </w:pPr>
      <w:r w:rsidRPr="00F91D3F">
        <w:rPr>
          <w:b/>
          <w:bCs/>
          <w:lang w:val="hu-HU"/>
        </w:rPr>
        <w:t>5.1</w:t>
      </w:r>
      <w:r w:rsidRPr="00F91D3F">
        <w:rPr>
          <w:b/>
          <w:bCs/>
          <w:lang w:val="hu-HU"/>
        </w:rPr>
        <w:tab/>
        <w:t>Farmakodinámiás tulajdonságok</w:t>
      </w:r>
    </w:p>
    <w:p w14:paraId="2101C5A0" w14:textId="77777777" w:rsidR="00EA1846" w:rsidRPr="00F91D3F" w:rsidRDefault="00EA1846" w:rsidP="00130037">
      <w:pPr>
        <w:spacing w:line="240" w:lineRule="auto"/>
        <w:rPr>
          <w:lang w:val="hu-HU"/>
        </w:rPr>
      </w:pPr>
    </w:p>
    <w:p w14:paraId="1691BA2E" w14:textId="0164C23F" w:rsidR="00ED5E5C" w:rsidRPr="00F91D3F" w:rsidRDefault="00ED5E5C" w:rsidP="00ED5E5C">
      <w:pPr>
        <w:tabs>
          <w:tab w:val="clear" w:pos="567"/>
        </w:tabs>
        <w:spacing w:line="240" w:lineRule="auto"/>
        <w:rPr>
          <w:lang w:val="hu-HU"/>
        </w:rPr>
      </w:pPr>
      <w:r w:rsidRPr="00F91D3F">
        <w:rPr>
          <w:szCs w:val="24"/>
          <w:lang w:val="hu-HU"/>
        </w:rPr>
        <w:t xml:space="preserve">Farmakoterápiás </w:t>
      </w:r>
      <w:r w:rsidRPr="00F91D3F">
        <w:rPr>
          <w:lang w:val="hu-HU"/>
        </w:rPr>
        <w:t xml:space="preserve">csoport: </w:t>
      </w:r>
      <w:r w:rsidR="00716964">
        <w:rPr>
          <w:lang w:val="hu-HU"/>
        </w:rPr>
        <w:t>i</w:t>
      </w:r>
      <w:r w:rsidRPr="00F91D3F">
        <w:rPr>
          <w:lang w:val="hu-HU"/>
        </w:rPr>
        <w:t>mmunszuppresszív szerek, szelektív immunszuppresszív szerek, ATC kód: L04AA32</w:t>
      </w:r>
    </w:p>
    <w:p w14:paraId="6FA03712" w14:textId="77777777" w:rsidR="00ED5E5C" w:rsidRPr="00F91D3F" w:rsidRDefault="00ED5E5C" w:rsidP="00ED5E5C">
      <w:pPr>
        <w:spacing w:line="240" w:lineRule="auto"/>
        <w:rPr>
          <w:rFonts w:eastAsia="SimSun"/>
          <w:u w:val="single"/>
          <w:lang w:val="hu-HU"/>
        </w:rPr>
      </w:pPr>
    </w:p>
    <w:p w14:paraId="706DAEDD" w14:textId="77777777" w:rsidR="00ED5E5C" w:rsidRPr="00F91D3F" w:rsidRDefault="00ED5E5C" w:rsidP="00ED5E5C">
      <w:pPr>
        <w:keepNext/>
        <w:spacing w:line="240" w:lineRule="auto"/>
        <w:rPr>
          <w:u w:val="single"/>
          <w:lang w:val="hu-HU"/>
        </w:rPr>
      </w:pPr>
      <w:r w:rsidRPr="00F91D3F">
        <w:rPr>
          <w:u w:val="single"/>
          <w:lang w:val="hu-HU"/>
        </w:rPr>
        <w:t>Hatásmechanizmus</w:t>
      </w:r>
    </w:p>
    <w:p w14:paraId="3ADA41E8" w14:textId="77777777" w:rsidR="00ED5E5C" w:rsidRPr="00F91D3F" w:rsidRDefault="00ED5E5C" w:rsidP="00ED5E5C">
      <w:pPr>
        <w:keepNext/>
        <w:spacing w:line="240" w:lineRule="auto"/>
        <w:rPr>
          <w:rFonts w:eastAsia="SimSun"/>
          <w:u w:val="single"/>
          <w:lang w:val="hu-HU"/>
        </w:rPr>
      </w:pPr>
    </w:p>
    <w:p w14:paraId="621F313A" w14:textId="77777777" w:rsidR="00ED5E5C" w:rsidRPr="00F91D3F" w:rsidRDefault="00ED5E5C" w:rsidP="00ED5E5C">
      <w:pPr>
        <w:spacing w:line="240" w:lineRule="auto"/>
        <w:outlineLvl w:val="0"/>
        <w:rPr>
          <w:rFonts w:eastAsia="SimSun"/>
          <w:szCs w:val="24"/>
          <w:lang w:val="hu-HU"/>
        </w:rPr>
      </w:pPr>
      <w:r w:rsidRPr="00F91D3F">
        <w:rPr>
          <w:rFonts w:eastAsia="SimSun"/>
          <w:lang w:val="hu-HU"/>
        </w:rPr>
        <w:t>A szájon át alkalmazható, kismolekulájú</w:t>
      </w:r>
      <w:r w:rsidRPr="00F91D3F">
        <w:rPr>
          <w:rFonts w:eastAsia="SimSun"/>
          <w:szCs w:val="24"/>
          <w:lang w:val="hu-HU"/>
        </w:rPr>
        <w:t xml:space="preserve"> foszfodiészteráz</w:t>
      </w:r>
      <w:r w:rsidRPr="00F91D3F">
        <w:rPr>
          <w:rFonts w:eastAsia="SimSun"/>
          <w:szCs w:val="24"/>
          <w:lang w:val="hu-HU"/>
        </w:rPr>
        <w:noBreakHyphen/>
        <w:t>4 (PDE4) inhibitor apremilaszt intracellulárisan fejti ki hatását a proinflammatórikus és antiinflammatórikus mediátorok rendszerének modulálásával. A PDE4 egy ciklikus adenozin</w:t>
      </w:r>
      <w:r w:rsidRPr="00F91D3F">
        <w:rPr>
          <w:rFonts w:eastAsia="SimSun"/>
          <w:szCs w:val="24"/>
          <w:lang w:val="hu-HU"/>
        </w:rPr>
        <w:noBreakHyphen/>
        <w:t>monofoszfát (cAMP)</w:t>
      </w:r>
      <w:r w:rsidRPr="00F91D3F">
        <w:rPr>
          <w:rFonts w:eastAsia="SimSun"/>
          <w:szCs w:val="24"/>
          <w:lang w:val="hu-HU"/>
        </w:rPr>
        <w:noBreakHyphen/>
        <w:t>specifikus PDE, amely gyulladásos sejtekben a domináns PDE. A PDE4</w:t>
      </w:r>
      <w:r w:rsidRPr="00F91D3F">
        <w:rPr>
          <w:rFonts w:eastAsia="SimSun"/>
          <w:szCs w:val="24"/>
          <w:lang w:val="hu-HU"/>
        </w:rPr>
        <w:noBreakHyphen/>
        <w:t>gátlás megemeli az intracelluláris cAMP</w:t>
      </w:r>
      <w:r w:rsidRPr="00F91D3F">
        <w:rPr>
          <w:rFonts w:eastAsia="SimSun"/>
          <w:szCs w:val="24"/>
          <w:lang w:val="hu-HU"/>
        </w:rPr>
        <w:noBreakHyphen/>
        <w:t>szintet, ami viszont a gyulladásos válasz down regulációját indítja el a TNF</w:t>
      </w:r>
      <w:r w:rsidRPr="00F91D3F">
        <w:rPr>
          <w:rFonts w:eastAsia="SimSun"/>
          <w:szCs w:val="24"/>
          <w:lang w:val="hu-HU"/>
        </w:rPr>
        <w:noBreakHyphen/>
        <w:t>alfa, IL</w:t>
      </w:r>
      <w:r w:rsidRPr="00F91D3F">
        <w:rPr>
          <w:rFonts w:eastAsia="SimSun"/>
          <w:szCs w:val="24"/>
          <w:lang w:val="hu-HU"/>
        </w:rPr>
        <w:noBreakHyphen/>
        <w:t>23, IL</w:t>
      </w:r>
      <w:r w:rsidRPr="00F91D3F">
        <w:rPr>
          <w:rFonts w:eastAsia="SimSun"/>
          <w:szCs w:val="24"/>
          <w:lang w:val="hu-HU"/>
        </w:rPr>
        <w:noBreakHyphen/>
        <w:t xml:space="preserve">17 és egyéb gyulladásos citokinek expressziójának modulálása útján. </w:t>
      </w:r>
      <w:r w:rsidRPr="00F91D3F">
        <w:rPr>
          <w:szCs w:val="24"/>
          <w:lang w:val="hu-HU"/>
        </w:rPr>
        <w:t>A ciklikus AMP is modulálja az antiinflammatórikus citokinek, például az IL</w:t>
      </w:r>
      <w:r w:rsidRPr="00F91D3F">
        <w:rPr>
          <w:szCs w:val="24"/>
          <w:lang w:val="hu-HU"/>
        </w:rPr>
        <w:noBreakHyphen/>
        <w:t>10 szintjét. Ezek a proinflammatórikus és antiinflammatórikus mediátorok szerepet játszanak az arthritis psoriaticában és a psoriasisban.</w:t>
      </w:r>
    </w:p>
    <w:p w14:paraId="61B07701" w14:textId="77777777" w:rsidR="00ED5E5C" w:rsidRPr="00F91D3F" w:rsidRDefault="00ED5E5C" w:rsidP="00ED5E5C">
      <w:pPr>
        <w:numPr>
          <w:ilvl w:val="12"/>
          <w:numId w:val="0"/>
        </w:numPr>
        <w:spacing w:line="240" w:lineRule="auto"/>
        <w:ind w:right="-2"/>
        <w:rPr>
          <w:rFonts w:eastAsia="SimSun"/>
          <w:noProof/>
          <w:lang w:val="hu-HU"/>
        </w:rPr>
      </w:pPr>
    </w:p>
    <w:p w14:paraId="49D241A5" w14:textId="77777777" w:rsidR="00ED5E5C" w:rsidRPr="00F91D3F" w:rsidRDefault="00ED5E5C" w:rsidP="00ED5E5C">
      <w:pPr>
        <w:keepNext/>
        <w:spacing w:line="240" w:lineRule="auto"/>
        <w:rPr>
          <w:szCs w:val="24"/>
          <w:u w:val="single"/>
          <w:lang w:val="hu-HU"/>
        </w:rPr>
      </w:pPr>
      <w:r w:rsidRPr="00F91D3F">
        <w:rPr>
          <w:szCs w:val="24"/>
          <w:u w:val="single"/>
          <w:lang w:val="hu-HU"/>
        </w:rPr>
        <w:t>Farmakodinámiás hatások</w:t>
      </w:r>
    </w:p>
    <w:p w14:paraId="222D4071" w14:textId="77777777" w:rsidR="00ED5E5C" w:rsidRPr="00F91D3F" w:rsidRDefault="00ED5E5C" w:rsidP="00ED5E5C">
      <w:pPr>
        <w:keepNext/>
        <w:spacing w:line="240" w:lineRule="auto"/>
        <w:rPr>
          <w:rFonts w:eastAsia="SimSun"/>
          <w:i/>
          <w:szCs w:val="24"/>
          <w:u w:val="single"/>
          <w:lang w:val="hu-HU"/>
        </w:rPr>
      </w:pPr>
    </w:p>
    <w:p w14:paraId="3D0DFF4D" w14:textId="117C8C15" w:rsidR="00ED5E5C" w:rsidRPr="00F91D3F" w:rsidRDefault="00ED5E5C" w:rsidP="00ED5E5C">
      <w:pPr>
        <w:spacing w:line="240" w:lineRule="auto"/>
        <w:rPr>
          <w:rFonts w:eastAsia="SimSun"/>
          <w:bCs/>
          <w:szCs w:val="24"/>
          <w:lang w:val="hu-HU"/>
        </w:rPr>
      </w:pPr>
      <w:r w:rsidRPr="00086671">
        <w:rPr>
          <w:rFonts w:eastAsia="SimSun"/>
          <w:szCs w:val="24"/>
          <w:lang w:val="hu-HU"/>
        </w:rPr>
        <w:t>Arthritis psoriaticában szenvedő betegek bevonásával végzett klinikai vizsgálatokban az apremilaszt</w:t>
      </w:r>
      <w:r w:rsidRPr="00F91D3F">
        <w:rPr>
          <w:rFonts w:eastAsia="SimSun"/>
          <w:szCs w:val="24"/>
          <w:lang w:val="hu-HU"/>
        </w:rPr>
        <w:t xml:space="preserve"> jelentősen módosította, de nem gátolta teljesen az IL</w:t>
      </w:r>
      <w:r w:rsidRPr="00F91D3F">
        <w:rPr>
          <w:rFonts w:eastAsia="SimSun"/>
          <w:szCs w:val="24"/>
          <w:lang w:val="hu-HU"/>
        </w:rPr>
        <w:noBreakHyphen/>
        <w:t>1-alfa</w:t>
      </w:r>
      <w:r w:rsidRPr="00F91D3F">
        <w:rPr>
          <w:szCs w:val="24"/>
          <w:lang w:val="hu-HU"/>
        </w:rPr>
        <w:t>, IL</w:t>
      </w:r>
      <w:r w:rsidRPr="00F91D3F">
        <w:rPr>
          <w:szCs w:val="24"/>
          <w:lang w:val="hu-HU"/>
        </w:rPr>
        <w:noBreakHyphen/>
        <w:t>6, IL</w:t>
      </w:r>
      <w:r w:rsidRPr="00F91D3F">
        <w:rPr>
          <w:szCs w:val="24"/>
          <w:lang w:val="hu-HU"/>
        </w:rPr>
        <w:noBreakHyphen/>
        <w:t>8, MCP</w:t>
      </w:r>
      <w:r w:rsidRPr="00F91D3F">
        <w:rPr>
          <w:szCs w:val="24"/>
          <w:lang w:val="hu-HU"/>
        </w:rPr>
        <w:noBreakHyphen/>
        <w:t>1, MIP</w:t>
      </w:r>
      <w:r w:rsidRPr="00F91D3F">
        <w:rPr>
          <w:szCs w:val="24"/>
          <w:lang w:val="hu-HU"/>
        </w:rPr>
        <w:noBreakHyphen/>
        <w:t>1-béta, MMP</w:t>
      </w:r>
      <w:r w:rsidRPr="00F91D3F">
        <w:rPr>
          <w:szCs w:val="24"/>
          <w:lang w:val="hu-HU"/>
        </w:rPr>
        <w:noBreakHyphen/>
        <w:t>3 és TNF</w:t>
      </w:r>
      <w:r w:rsidRPr="00F91D3F">
        <w:rPr>
          <w:szCs w:val="24"/>
          <w:lang w:val="hu-HU"/>
        </w:rPr>
        <w:noBreakHyphen/>
      </w:r>
      <w:r w:rsidRPr="00F91D3F">
        <w:rPr>
          <w:rFonts w:eastAsia="SimSun"/>
          <w:szCs w:val="24"/>
          <w:lang w:val="hu-HU"/>
        </w:rPr>
        <w:t>alfa plazmafehérjék szintjét. Negyven hetes apremilaszt</w:t>
      </w:r>
      <w:r w:rsidRPr="00F91D3F">
        <w:rPr>
          <w:rFonts w:eastAsia="SimSun"/>
          <w:szCs w:val="24"/>
          <w:lang w:val="hu-HU"/>
        </w:rPr>
        <w:noBreakHyphen/>
        <w:t>kezelést követően csökkenés következett be az IL</w:t>
      </w:r>
      <w:r w:rsidRPr="00F91D3F">
        <w:rPr>
          <w:rFonts w:eastAsia="SimSun"/>
          <w:szCs w:val="24"/>
          <w:lang w:val="hu-HU"/>
        </w:rPr>
        <w:noBreakHyphen/>
        <w:t>17 és IL</w:t>
      </w:r>
      <w:r w:rsidRPr="00F91D3F">
        <w:rPr>
          <w:rFonts w:eastAsia="SimSun"/>
          <w:szCs w:val="24"/>
          <w:lang w:val="hu-HU"/>
        </w:rPr>
        <w:noBreakHyphen/>
        <w:t>23, és növekedés az IL</w:t>
      </w:r>
      <w:r w:rsidRPr="00F91D3F">
        <w:rPr>
          <w:rFonts w:eastAsia="SimSun"/>
          <w:szCs w:val="24"/>
          <w:lang w:val="hu-HU"/>
        </w:rPr>
        <w:noBreakHyphen/>
        <w:t>10 plazmafehérjék szintjében. Psoriasisban szenvedő betegek bevonásával végzett klinikai vizsgálatokban az apremilaszt csökkentette a laesiók területén a bőr epidermis rétegének vastagságát, a gyulladásos sejtinfiltrációt és a proinflammat</w:t>
      </w:r>
      <w:r w:rsidR="00555F78">
        <w:rPr>
          <w:rFonts w:eastAsia="SimSun"/>
          <w:szCs w:val="24"/>
          <w:lang w:val="hu-HU"/>
        </w:rPr>
        <w:t>ó</w:t>
      </w:r>
      <w:r w:rsidRPr="00F91D3F">
        <w:rPr>
          <w:rFonts w:eastAsia="SimSun"/>
          <w:szCs w:val="24"/>
          <w:lang w:val="hu-HU"/>
        </w:rPr>
        <w:t>rikus gének, köztük az indukálható nitrogén</w:t>
      </w:r>
      <w:r w:rsidRPr="00F91D3F">
        <w:rPr>
          <w:rFonts w:eastAsia="SimSun"/>
          <w:szCs w:val="24"/>
          <w:lang w:val="hu-HU"/>
        </w:rPr>
        <w:noBreakHyphen/>
        <w:t>monoxid szintáz (iNOS), az IL</w:t>
      </w:r>
      <w:r w:rsidRPr="00F91D3F">
        <w:rPr>
          <w:rFonts w:eastAsia="SimSun"/>
          <w:szCs w:val="24"/>
          <w:lang w:val="hu-HU"/>
        </w:rPr>
        <w:noBreakHyphen/>
        <w:t>12/IL</w:t>
      </w:r>
      <w:r w:rsidRPr="00F91D3F">
        <w:rPr>
          <w:rFonts w:eastAsia="SimSun"/>
          <w:szCs w:val="24"/>
          <w:lang w:val="hu-HU"/>
        </w:rPr>
        <w:noBreakHyphen/>
        <w:t>23p40, IL</w:t>
      </w:r>
      <w:r w:rsidRPr="00F91D3F">
        <w:rPr>
          <w:rFonts w:eastAsia="SimSun"/>
          <w:szCs w:val="24"/>
          <w:lang w:val="hu-HU"/>
        </w:rPr>
        <w:noBreakHyphen/>
        <w:t>17A, IL</w:t>
      </w:r>
      <w:r w:rsidRPr="00F91D3F">
        <w:rPr>
          <w:rFonts w:eastAsia="SimSun"/>
          <w:szCs w:val="24"/>
          <w:lang w:val="hu-HU"/>
        </w:rPr>
        <w:noBreakHyphen/>
        <w:t>22 és IL</w:t>
      </w:r>
      <w:r w:rsidRPr="00F91D3F">
        <w:rPr>
          <w:rFonts w:eastAsia="SimSun"/>
          <w:szCs w:val="24"/>
          <w:lang w:val="hu-HU"/>
        </w:rPr>
        <w:noBreakHyphen/>
        <w:t xml:space="preserve">8 expresszióját. </w:t>
      </w:r>
      <w:r w:rsidRPr="00F91D3F">
        <w:rPr>
          <w:rFonts w:eastAsia="SimSun"/>
          <w:bCs/>
          <w:lang w:val="hu-HU"/>
        </w:rPr>
        <w:t>A Behçet-kórban szenvedő, apremilaszttal kezelt betegek körében végzett klinikai vizsgálatok során szignifikáns pozitív összefüggést tapasztaltak a plazma TNF-alfa változása és a klinikai hatásosság között, a szájfekélyek száma alapján mérve.</w:t>
      </w:r>
    </w:p>
    <w:p w14:paraId="5D07F50D" w14:textId="77777777" w:rsidR="00ED5E5C" w:rsidRPr="00F91D3F" w:rsidRDefault="00ED5E5C" w:rsidP="00ED5E5C">
      <w:pPr>
        <w:spacing w:line="240" w:lineRule="auto"/>
        <w:rPr>
          <w:rFonts w:eastAsia="SimSun"/>
          <w:lang w:val="hu-HU"/>
        </w:rPr>
      </w:pPr>
    </w:p>
    <w:p w14:paraId="1550E9E3" w14:textId="77777777" w:rsidR="00ED5E5C" w:rsidRPr="00F91D3F" w:rsidRDefault="00ED5E5C" w:rsidP="00ED5E5C">
      <w:pPr>
        <w:spacing w:line="240" w:lineRule="auto"/>
        <w:rPr>
          <w:rFonts w:eastAsia="SimSun"/>
          <w:szCs w:val="24"/>
          <w:lang w:val="hu-HU"/>
        </w:rPr>
      </w:pPr>
      <w:r w:rsidRPr="00C120CB">
        <w:rPr>
          <w:szCs w:val="24"/>
          <w:lang w:val="hu-HU"/>
        </w:rPr>
        <w:t>A nap</w:t>
      </w:r>
      <w:r w:rsidRPr="00C120CB">
        <w:rPr>
          <w:rFonts w:eastAsia="SimSun"/>
          <w:szCs w:val="24"/>
          <w:lang w:val="hu-HU"/>
        </w:rPr>
        <w:t>i kétszer 50 mg</w:t>
      </w:r>
      <w:r w:rsidRPr="00C120CB">
        <w:rPr>
          <w:rFonts w:eastAsia="SimSun"/>
          <w:szCs w:val="24"/>
          <w:lang w:val="hu-HU"/>
        </w:rPr>
        <w:noBreakHyphen/>
        <w:t>ig terjedő adagban alkalmazott apremilaszt egészséges egyéneknél nem</w:t>
      </w:r>
      <w:r w:rsidRPr="00F91D3F">
        <w:rPr>
          <w:rFonts w:eastAsia="SimSun"/>
          <w:szCs w:val="24"/>
          <w:lang w:val="hu-HU"/>
        </w:rPr>
        <w:t xml:space="preserve"> nyújtotta meg a QT</w:t>
      </w:r>
      <w:r w:rsidRPr="00F91D3F">
        <w:rPr>
          <w:rFonts w:eastAsia="SimSun"/>
          <w:szCs w:val="24"/>
          <w:lang w:val="hu-HU"/>
        </w:rPr>
        <w:noBreakHyphen/>
        <w:t>intervallumot.</w:t>
      </w:r>
    </w:p>
    <w:p w14:paraId="5C296E19" w14:textId="77777777" w:rsidR="00ED5E5C" w:rsidRPr="00F91D3F" w:rsidRDefault="00ED5E5C" w:rsidP="00ED5E5C">
      <w:pPr>
        <w:spacing w:line="240" w:lineRule="auto"/>
        <w:rPr>
          <w:rFonts w:eastAsia="SimSun"/>
          <w:lang w:val="hu-HU"/>
        </w:rPr>
      </w:pPr>
    </w:p>
    <w:p w14:paraId="3C719D9C" w14:textId="77777777" w:rsidR="00ED5E5C" w:rsidRPr="00F91D3F" w:rsidRDefault="00ED5E5C" w:rsidP="00ED5E5C">
      <w:pPr>
        <w:keepNext/>
        <w:spacing w:line="240" w:lineRule="auto"/>
        <w:outlineLvl w:val="0"/>
        <w:rPr>
          <w:rFonts w:eastAsia="SimSun"/>
          <w:szCs w:val="24"/>
          <w:u w:val="single"/>
          <w:lang w:val="hu-HU"/>
        </w:rPr>
      </w:pPr>
      <w:r w:rsidRPr="00F91D3F">
        <w:rPr>
          <w:szCs w:val="24"/>
          <w:u w:val="single"/>
          <w:lang w:val="hu-HU"/>
        </w:rPr>
        <w:t>Klinikai hatásosság és biztonságosság</w:t>
      </w:r>
    </w:p>
    <w:p w14:paraId="6DB82C0E" w14:textId="77777777" w:rsidR="00ED5E5C" w:rsidRPr="00F91D3F" w:rsidRDefault="00ED5E5C" w:rsidP="00ED5E5C">
      <w:pPr>
        <w:keepNext/>
        <w:spacing w:line="240" w:lineRule="auto"/>
        <w:outlineLvl w:val="0"/>
        <w:rPr>
          <w:i/>
          <w:szCs w:val="24"/>
          <w:u w:val="single"/>
          <w:lang w:val="hu-HU"/>
        </w:rPr>
      </w:pPr>
    </w:p>
    <w:p w14:paraId="4D7F12BD" w14:textId="77777777" w:rsidR="00ED5E5C" w:rsidRPr="00F91D3F" w:rsidRDefault="00ED5E5C" w:rsidP="00ED5E5C">
      <w:pPr>
        <w:keepNext/>
        <w:spacing w:line="240" w:lineRule="auto"/>
        <w:outlineLvl w:val="0"/>
        <w:rPr>
          <w:rFonts w:eastAsia="SimSun"/>
          <w:i/>
          <w:szCs w:val="24"/>
          <w:u w:val="single"/>
          <w:lang w:val="hu-HU"/>
        </w:rPr>
      </w:pPr>
      <w:r w:rsidRPr="00F91D3F">
        <w:rPr>
          <w:i/>
          <w:szCs w:val="24"/>
          <w:u w:val="single"/>
          <w:lang w:val="hu-HU"/>
        </w:rPr>
        <w:t>Arthritis psoriatica</w:t>
      </w:r>
    </w:p>
    <w:p w14:paraId="1EFECE07" w14:textId="77777777" w:rsidR="00ED5E5C" w:rsidRPr="00F91D3F" w:rsidRDefault="00ED5E5C" w:rsidP="00ED5E5C">
      <w:pPr>
        <w:spacing w:line="240" w:lineRule="auto"/>
        <w:outlineLvl w:val="0"/>
        <w:rPr>
          <w:rFonts w:eastAsia="SimSun"/>
          <w:szCs w:val="24"/>
          <w:lang w:val="hu-HU"/>
        </w:rPr>
      </w:pPr>
      <w:r w:rsidRPr="00F91D3F">
        <w:rPr>
          <w:rFonts w:eastAsia="SimSun"/>
          <w:szCs w:val="24"/>
          <w:lang w:val="hu-HU"/>
        </w:rPr>
        <w:t>Az apremilaszt biztonságosságát és hatásosságát 3 hasonló felépítésű, multicentrikus, randomizált, kettős vak, placebokontrollos vizsgálat (PALACE 1, PALACE 2 és PALACE 3 vizsgálatok) során értékelték olyan felnőtt betegek bevonásával, akiknél kis molekulájú vagy biológiai DMARD</w:t>
      </w:r>
      <w:r w:rsidRPr="00F91D3F">
        <w:rPr>
          <w:rFonts w:eastAsia="SimSun"/>
          <w:szCs w:val="24"/>
          <w:lang w:val="hu-HU"/>
        </w:rPr>
        <w:noBreakHyphen/>
        <w:t xml:space="preserve">dal végzett korábbi kezelés ellenére aktív PsA állt fenn (≥ 3 duzzadt ízület és ≥ 3 érzékeny ízület). </w:t>
      </w:r>
      <w:r w:rsidRPr="00F91D3F">
        <w:rPr>
          <w:szCs w:val="24"/>
          <w:lang w:val="hu-HU"/>
        </w:rPr>
        <w:t>Összesen 1493 beteget randomizáltak és kezeltek naponta kétszer, szájon át adott placebóval vagy 20 mg apremilaszttal vagy 30 mg apremilaszttal.</w:t>
      </w:r>
    </w:p>
    <w:p w14:paraId="3032B591" w14:textId="77777777" w:rsidR="00ED5E5C" w:rsidRPr="00F91D3F" w:rsidRDefault="00ED5E5C" w:rsidP="00ED5E5C">
      <w:pPr>
        <w:spacing w:line="240" w:lineRule="auto"/>
        <w:outlineLvl w:val="0"/>
        <w:rPr>
          <w:rFonts w:eastAsia="SimSun"/>
          <w:lang w:val="hu-HU"/>
        </w:rPr>
      </w:pPr>
    </w:p>
    <w:p w14:paraId="246C390B" w14:textId="77777777" w:rsidR="00ED5E5C" w:rsidRPr="00F91D3F" w:rsidRDefault="00ED5E5C" w:rsidP="00ED5E5C">
      <w:pPr>
        <w:spacing w:line="240" w:lineRule="auto"/>
        <w:outlineLvl w:val="0"/>
        <w:rPr>
          <w:rFonts w:eastAsia="SimSun"/>
          <w:szCs w:val="24"/>
          <w:lang w:val="hu-HU"/>
        </w:rPr>
      </w:pPr>
      <w:r w:rsidRPr="00F91D3F">
        <w:rPr>
          <w:rFonts w:eastAsia="SimSun"/>
          <w:szCs w:val="24"/>
          <w:lang w:val="hu-HU"/>
        </w:rPr>
        <w:t>Az ezekben a vizsgálatokban részt vevő betegeknél legalább 6 hónapja diagnosztizálták a PsA-t. A PALACE 3 vizsgálatban egy minősített psoriasisos bőrlaesio (legalább 2 cm átmérőjű) megléte is a részvétel feltétele volt. Az apremilasztot monoterápiában (34,8%) vagy stabil dózisban alkalmazott kis molekulájú DMARD</w:t>
      </w:r>
      <w:r w:rsidRPr="00F91D3F">
        <w:rPr>
          <w:rFonts w:eastAsia="SimSun"/>
          <w:szCs w:val="24"/>
          <w:lang w:val="hu-HU"/>
        </w:rPr>
        <w:noBreakHyphen/>
        <w:t xml:space="preserve">okkal kombinációban (65,2%) alkalmazták. A betegek a következő szerek </w:t>
      </w:r>
      <w:r w:rsidRPr="00F91D3F">
        <w:rPr>
          <w:rFonts w:eastAsia="SimSun"/>
          <w:szCs w:val="24"/>
          <w:lang w:val="hu-HU"/>
        </w:rPr>
        <w:lastRenderedPageBreak/>
        <w:t>egyikével vagy közülük többel kombinációban kapták az apremilasztot: metotrexát (MTX, ≤ 25 mg/hét, 54,5%), szulfaszalazin (SSZ, ≤ 2 g/nap, 9,0%) és leflunomid (LEF; ≤ 20 mg/nap, 7,4%). A biológiai DMARD</w:t>
      </w:r>
      <w:r w:rsidRPr="00F91D3F">
        <w:rPr>
          <w:rFonts w:eastAsia="SimSun"/>
          <w:szCs w:val="24"/>
          <w:lang w:val="hu-HU"/>
        </w:rPr>
        <w:noBreakHyphen/>
        <w:t>okkal, köztük TNF</w:t>
      </w:r>
      <w:r w:rsidRPr="00F91D3F">
        <w:rPr>
          <w:rFonts w:eastAsia="SimSun"/>
          <w:szCs w:val="24"/>
          <w:lang w:val="hu-HU"/>
        </w:rPr>
        <w:noBreakHyphen/>
        <w:t>gátlókkal végzett egyidejű kezelés nem volt megengedett. A 3 vizsgálatba az arthritis psoriatica egyes altípusaiban, köztük szimmetrikus polyarthritisben (62,0%), aszimmetrikus oligoarthritisben (26,9%), distalis interphalangealis (DIP) arthritisben (6,2%), arthritis mutilansban (2,7%) és predomináns spondylitisben (2,1%) szenvedő betegeket vontak be. Eleve fennálló enthesopathiában (63%) vagy eleve fennálló dactylitisben (42%) szenvedő betegeket is bevontak. A betegek összesen 76,4%</w:t>
      </w:r>
      <w:r w:rsidRPr="00F91D3F">
        <w:rPr>
          <w:rFonts w:eastAsia="SimSun"/>
          <w:szCs w:val="24"/>
          <w:lang w:val="hu-HU"/>
        </w:rPr>
        <w:noBreakHyphen/>
        <w:t>át csak kis molekulájú DMARD</w:t>
      </w:r>
      <w:r w:rsidRPr="00F91D3F">
        <w:rPr>
          <w:rFonts w:eastAsia="SimSun"/>
          <w:szCs w:val="24"/>
          <w:lang w:val="hu-HU"/>
        </w:rPr>
        <w:noBreakHyphen/>
        <w:t>dal kezelték korábban, míg a betegek 22,4%</w:t>
      </w:r>
      <w:r w:rsidRPr="00F91D3F">
        <w:rPr>
          <w:rFonts w:eastAsia="SimSun"/>
          <w:szCs w:val="24"/>
          <w:lang w:val="hu-HU"/>
        </w:rPr>
        <w:noBreakHyphen/>
        <w:t>át biológiai DMARD</w:t>
      </w:r>
      <w:r w:rsidRPr="00F91D3F">
        <w:rPr>
          <w:rFonts w:eastAsia="SimSun"/>
          <w:szCs w:val="24"/>
          <w:lang w:val="hu-HU"/>
        </w:rPr>
        <w:noBreakHyphen/>
        <w:t>dal kezelték korábban, közülük 7,8%</w:t>
      </w:r>
      <w:r w:rsidRPr="00F91D3F">
        <w:rPr>
          <w:rFonts w:eastAsia="SimSun"/>
          <w:szCs w:val="24"/>
          <w:lang w:val="hu-HU"/>
        </w:rPr>
        <w:noBreakHyphen/>
        <w:t>nál sikertelen volt a biológiai DMARD</w:t>
      </w:r>
      <w:r w:rsidRPr="00F91D3F">
        <w:rPr>
          <w:rFonts w:eastAsia="SimSun"/>
          <w:szCs w:val="24"/>
          <w:lang w:val="hu-HU"/>
        </w:rPr>
        <w:noBreakHyphen/>
        <w:t xml:space="preserve">dal végzett korábbi kezelés. </w:t>
      </w:r>
      <w:r w:rsidRPr="00F91D3F">
        <w:rPr>
          <w:szCs w:val="24"/>
          <w:lang w:val="hu-HU"/>
        </w:rPr>
        <w:t xml:space="preserve">A PsA fennállásának medián </w:t>
      </w:r>
      <w:r w:rsidRPr="00F91D3F">
        <w:rPr>
          <w:rFonts w:eastAsia="SimSun"/>
          <w:szCs w:val="24"/>
          <w:lang w:val="hu-HU"/>
        </w:rPr>
        <w:t>időtartama 5 év volt.</w:t>
      </w:r>
    </w:p>
    <w:p w14:paraId="66D52BC4" w14:textId="77777777" w:rsidR="00ED5E5C" w:rsidRPr="00F91D3F" w:rsidRDefault="00ED5E5C" w:rsidP="00ED5E5C">
      <w:pPr>
        <w:spacing w:line="240" w:lineRule="auto"/>
        <w:outlineLvl w:val="0"/>
        <w:rPr>
          <w:rFonts w:eastAsia="SimSun"/>
          <w:szCs w:val="24"/>
          <w:lang w:val="hu-HU"/>
        </w:rPr>
      </w:pPr>
    </w:p>
    <w:p w14:paraId="1AFCF711" w14:textId="77777777" w:rsidR="00ED5E5C" w:rsidRPr="00F91D3F" w:rsidRDefault="00ED5E5C" w:rsidP="00ED5E5C">
      <w:pPr>
        <w:spacing w:line="240" w:lineRule="auto"/>
        <w:outlineLvl w:val="0"/>
        <w:rPr>
          <w:rFonts w:eastAsia="SimSun"/>
          <w:szCs w:val="24"/>
          <w:lang w:val="hu-HU"/>
        </w:rPr>
      </w:pPr>
      <w:r w:rsidRPr="00F91D3F">
        <w:rPr>
          <w:rFonts w:eastAsia="SimSun"/>
          <w:szCs w:val="24"/>
          <w:lang w:val="hu-HU"/>
        </w:rPr>
        <w:t>A vizsgálat felépítése alapján azokat a betegeket, akiknél nem javult legalább 20%</w:t>
      </w:r>
      <w:r w:rsidRPr="00F91D3F">
        <w:rPr>
          <w:rFonts w:eastAsia="SimSun"/>
          <w:szCs w:val="24"/>
          <w:lang w:val="hu-HU"/>
        </w:rPr>
        <w:noBreakHyphen/>
        <w:t>kal a fájdalmas és duzzadt ízületek száma, non</w:t>
      </w:r>
      <w:r w:rsidRPr="00F91D3F">
        <w:rPr>
          <w:rFonts w:eastAsia="SimSun"/>
          <w:szCs w:val="24"/>
          <w:lang w:val="hu-HU"/>
        </w:rPr>
        <w:noBreakHyphen/>
        <w:t>reszpondereknek tekintették a 16. heti értékeléskor. Azokat a placebóval kezelt betegeket, akiket non</w:t>
      </w:r>
      <w:r w:rsidRPr="00F91D3F">
        <w:rPr>
          <w:rFonts w:eastAsia="SimSun"/>
          <w:szCs w:val="24"/>
          <w:lang w:val="hu-HU"/>
        </w:rPr>
        <w:noBreakHyphen/>
        <w:t xml:space="preserve">reszpondernek ítéltek, 1:1 arányban, titkosított módon újrarandomizálták naponta kétszer 20 mg apremilaszt vagy naponta kétszer 30 mg apremilaszt </w:t>
      </w:r>
      <w:r w:rsidRPr="00F91D3F">
        <w:rPr>
          <w:rFonts w:eastAsia="SimSun"/>
          <w:lang w:val="hu-HU"/>
        </w:rPr>
        <w:t xml:space="preserve">alkalmazására. </w:t>
      </w:r>
      <w:r w:rsidRPr="00F91D3F">
        <w:rPr>
          <w:lang w:val="hu-HU"/>
        </w:rPr>
        <w:t>A 24.</w:t>
      </w:r>
      <w:r w:rsidRPr="00F91D3F">
        <w:rPr>
          <w:szCs w:val="24"/>
          <w:lang w:val="hu-HU"/>
        </w:rPr>
        <w:t> héten a placebóval kezelt összes többi beteget átállították naponta kétszer 20 mg vagy 30 mg apremilasztra.</w:t>
      </w:r>
      <w:r w:rsidRPr="00F91D3F">
        <w:rPr>
          <w:rFonts w:eastAsia="SimSun"/>
          <w:szCs w:val="24"/>
          <w:lang w:val="hu-HU"/>
        </w:rPr>
        <w:t xml:space="preserve"> A betegek 52 hetes kezelés után a PALACE 1, PALACE 2 és PALACE 3 vizsgálatok hosszú távú kiterjesztett szakaszaiban nyílt elrendezésben folytathatták a 20 mg vagy 30 mg apremilaszttal végzett kezelést összesen legfeljebb 5 éves (260 hét) kezelési időtartam eléréséig.</w:t>
      </w:r>
    </w:p>
    <w:p w14:paraId="759EFA20" w14:textId="77777777" w:rsidR="00ED5E5C" w:rsidRPr="00F91D3F" w:rsidRDefault="00ED5E5C" w:rsidP="00ED5E5C">
      <w:pPr>
        <w:spacing w:line="240" w:lineRule="auto"/>
        <w:outlineLvl w:val="0"/>
        <w:rPr>
          <w:rFonts w:eastAsia="SimSun"/>
          <w:szCs w:val="24"/>
          <w:lang w:val="hu-HU"/>
        </w:rPr>
      </w:pPr>
    </w:p>
    <w:p w14:paraId="6EEE8B3E" w14:textId="7216C703" w:rsidR="00ED5E5C" w:rsidRPr="00F91D3F" w:rsidRDefault="00ED5E5C" w:rsidP="00ED5E5C">
      <w:pPr>
        <w:spacing w:line="240" w:lineRule="auto"/>
        <w:outlineLvl w:val="0"/>
        <w:rPr>
          <w:rFonts w:eastAsia="SimSun"/>
          <w:szCs w:val="24"/>
          <w:lang w:val="hu-HU"/>
        </w:rPr>
      </w:pPr>
      <w:r w:rsidRPr="00F91D3F">
        <w:rPr>
          <w:rFonts w:eastAsia="SimSun"/>
          <w:szCs w:val="24"/>
          <w:lang w:val="hu-HU"/>
        </w:rPr>
        <w:t>Az elsődleges végpont az Amerikai Reumatológiai Kollégium (American College of Rheumatology – ACR) ACR</w:t>
      </w:r>
      <w:r w:rsidR="00183DC0" w:rsidRPr="00F91D3F">
        <w:rPr>
          <w:rFonts w:eastAsia="SimSun"/>
          <w:szCs w:val="24"/>
          <w:lang w:val="hu-HU"/>
        </w:rPr>
        <w:t> </w:t>
      </w:r>
      <w:r w:rsidRPr="00F91D3F">
        <w:rPr>
          <w:rFonts w:eastAsia="SimSun"/>
          <w:szCs w:val="24"/>
          <w:lang w:val="hu-HU"/>
        </w:rPr>
        <w:t>20 kritériumai alapján a 16. hétre terápiás választ elérő betegek százalékos aránya volt.</w:t>
      </w:r>
    </w:p>
    <w:p w14:paraId="5060BFD6" w14:textId="77777777" w:rsidR="00ED5E5C" w:rsidRPr="00F91D3F" w:rsidRDefault="00ED5E5C" w:rsidP="00ED5E5C">
      <w:pPr>
        <w:spacing w:line="240" w:lineRule="auto"/>
        <w:outlineLvl w:val="0"/>
        <w:rPr>
          <w:rFonts w:eastAsia="SimSun"/>
          <w:szCs w:val="24"/>
          <w:lang w:val="hu-HU"/>
        </w:rPr>
      </w:pPr>
    </w:p>
    <w:p w14:paraId="2AAC4764" w14:textId="3D07013E" w:rsidR="00ED5E5C" w:rsidRPr="00F91D3F" w:rsidRDefault="00ED5E5C" w:rsidP="00ED5E5C">
      <w:pPr>
        <w:spacing w:line="240" w:lineRule="auto"/>
        <w:outlineLvl w:val="0"/>
        <w:rPr>
          <w:szCs w:val="24"/>
          <w:lang w:val="hu-HU"/>
        </w:rPr>
      </w:pPr>
      <w:r w:rsidRPr="00F91D3F">
        <w:rPr>
          <w:szCs w:val="24"/>
          <w:lang w:val="hu-HU"/>
        </w:rPr>
        <w:t>Az apremilaszttal végzett kezelés az ACR</w:t>
      </w:r>
      <w:r w:rsidR="00183DC0" w:rsidRPr="00F91D3F">
        <w:rPr>
          <w:szCs w:val="24"/>
          <w:lang w:val="hu-HU"/>
        </w:rPr>
        <w:t> </w:t>
      </w:r>
      <w:r w:rsidRPr="00F91D3F">
        <w:rPr>
          <w:szCs w:val="24"/>
          <w:lang w:val="hu-HU"/>
        </w:rPr>
        <w:t>20 kritériumok alapjá</w:t>
      </w:r>
      <w:r w:rsidRPr="00F91D3F">
        <w:rPr>
          <w:rFonts w:eastAsia="SimSun"/>
          <w:szCs w:val="24"/>
          <w:lang w:val="hu-HU"/>
        </w:rPr>
        <w:t xml:space="preserve">n a PsA okozta jelek és tünetek szignifikáns javulását eredményezte </w:t>
      </w:r>
      <w:r w:rsidRPr="00F91D3F">
        <w:rPr>
          <w:szCs w:val="24"/>
          <w:lang w:val="hu-HU"/>
        </w:rPr>
        <w:t>a placebóhoz viszonyítva a 16. hétre</w:t>
      </w:r>
      <w:r w:rsidRPr="00F91D3F">
        <w:rPr>
          <w:rFonts w:eastAsia="SimSun"/>
          <w:szCs w:val="24"/>
          <w:lang w:val="hu-HU"/>
        </w:rPr>
        <w:t xml:space="preserve">. A naponta kétszer 30 mg apremilaszt alkalmazása mellett a 16. héten az ACR 20/50/70 kritériumok szerint terápiás választ mutató betegek arányai (a PALACE 1, PALACE 2 és PALACE 3 vizsgálatban észlelt terápiás válaszok, valamint a PALACE 1, PALACE 2 és PALACE 3 vizsgálatok összesített adatai) a </w:t>
      </w:r>
      <w:r w:rsidR="00470D1A">
        <w:rPr>
          <w:rFonts w:eastAsia="SimSun"/>
          <w:szCs w:val="24"/>
          <w:lang w:val="hu-HU"/>
        </w:rPr>
        <w:t>4</w:t>
      </w:r>
      <w:r w:rsidRPr="00F91D3F">
        <w:rPr>
          <w:rFonts w:eastAsia="SimSun"/>
          <w:szCs w:val="24"/>
          <w:lang w:val="hu-HU"/>
        </w:rPr>
        <w:t>.</w:t>
      </w:r>
      <w:r w:rsidRPr="00F91D3F">
        <w:rPr>
          <w:szCs w:val="24"/>
          <w:lang w:val="hu-HU"/>
        </w:rPr>
        <w:t> </w:t>
      </w:r>
      <w:r w:rsidRPr="00F91D3F">
        <w:rPr>
          <w:rFonts w:eastAsia="SimSun"/>
          <w:szCs w:val="24"/>
          <w:lang w:val="hu-HU"/>
        </w:rPr>
        <w:t xml:space="preserve">táblázatban szerepelnek. Az ACR </w:t>
      </w:r>
      <w:r w:rsidRPr="00F91D3F">
        <w:rPr>
          <w:szCs w:val="24"/>
          <w:lang w:val="hu-HU"/>
        </w:rPr>
        <w:t>20/50/70 kritériumok szerinti terápiás válaszok a 24. héten is tapasztalhatóak voltak.</w:t>
      </w:r>
    </w:p>
    <w:p w14:paraId="2E3B8838" w14:textId="77777777" w:rsidR="00ED5E5C" w:rsidRPr="00F91D3F" w:rsidRDefault="00ED5E5C" w:rsidP="00ED5E5C">
      <w:pPr>
        <w:spacing w:line="240" w:lineRule="auto"/>
        <w:outlineLvl w:val="0"/>
        <w:rPr>
          <w:szCs w:val="24"/>
          <w:lang w:val="hu-HU"/>
        </w:rPr>
      </w:pPr>
    </w:p>
    <w:p w14:paraId="3CE58B5C" w14:textId="48F8C634" w:rsidR="00ED5E5C" w:rsidRPr="00F91D3F" w:rsidRDefault="00ED5E5C" w:rsidP="00ED5E5C">
      <w:pPr>
        <w:spacing w:line="240" w:lineRule="auto"/>
        <w:outlineLvl w:val="0"/>
        <w:rPr>
          <w:szCs w:val="24"/>
          <w:lang w:val="hu-HU"/>
        </w:rPr>
      </w:pPr>
      <w:r w:rsidRPr="00F91D3F">
        <w:rPr>
          <w:szCs w:val="24"/>
          <w:lang w:val="hu-HU"/>
        </w:rPr>
        <w:t>A kezdetben napi kétszeri 30 mg apremilaszt</w:t>
      </w:r>
      <w:r w:rsidRPr="00F91D3F">
        <w:rPr>
          <w:szCs w:val="24"/>
          <w:lang w:val="hu-HU"/>
        </w:rPr>
        <w:noBreakHyphen/>
        <w:t>kezelésre randomizált betegek között az ACR</w:t>
      </w:r>
      <w:r w:rsidR="00183DC0" w:rsidRPr="00F91D3F">
        <w:rPr>
          <w:szCs w:val="24"/>
          <w:lang w:val="hu-HU"/>
        </w:rPr>
        <w:t> </w:t>
      </w:r>
      <w:r w:rsidRPr="00F91D3F">
        <w:rPr>
          <w:szCs w:val="24"/>
          <w:lang w:val="hu-HU"/>
        </w:rPr>
        <w:t>20/50/70 kritériumok szerinti válaszarányok a PALACE 1, PALACE 2 és PALACE 3 vizsgálatok összesített eredményei alapján az 52. hétig fennmaradtak (1. ábra).</w:t>
      </w:r>
    </w:p>
    <w:p w14:paraId="4D20190B" w14:textId="77777777" w:rsidR="00ED5E5C" w:rsidRPr="00F91D3F" w:rsidRDefault="00ED5E5C" w:rsidP="00ED5E5C">
      <w:pPr>
        <w:spacing w:line="240" w:lineRule="auto"/>
        <w:outlineLvl w:val="0"/>
        <w:rPr>
          <w:rFonts w:eastAsia="SimSun"/>
          <w:b/>
          <w:bCs/>
          <w:lang w:val="hu-HU" w:eastAsia="ja-JP"/>
        </w:rPr>
      </w:pPr>
    </w:p>
    <w:p w14:paraId="636DA5EB" w14:textId="50C783D6" w:rsidR="00ED5E5C" w:rsidRPr="00F91D3F" w:rsidRDefault="00470D1A" w:rsidP="00ED5E5C">
      <w:pPr>
        <w:keepNext/>
        <w:tabs>
          <w:tab w:val="clear" w:pos="567"/>
          <w:tab w:val="left" w:pos="1134"/>
        </w:tabs>
        <w:spacing w:line="240" w:lineRule="auto"/>
        <w:ind w:left="1140" w:hanging="1140"/>
        <w:rPr>
          <w:rFonts w:eastAsia="SimSun"/>
          <w:szCs w:val="24"/>
          <w:lang w:val="hu-HU"/>
        </w:rPr>
      </w:pPr>
      <w:r>
        <w:rPr>
          <w:rFonts w:eastAsia="SimSun"/>
          <w:b/>
          <w:szCs w:val="24"/>
          <w:lang w:val="hu-HU"/>
        </w:rPr>
        <w:t>4</w:t>
      </w:r>
      <w:r w:rsidR="00ED5E5C" w:rsidRPr="00F91D3F">
        <w:rPr>
          <w:rFonts w:eastAsia="SimSun"/>
          <w:b/>
          <w:szCs w:val="24"/>
          <w:lang w:val="hu-HU"/>
        </w:rPr>
        <w:t>. táblázat:</w:t>
      </w:r>
      <w:r w:rsidR="00ED5E5C" w:rsidRPr="00F91D3F">
        <w:rPr>
          <w:rFonts w:eastAsia="SimSun"/>
          <w:b/>
          <w:szCs w:val="24"/>
          <w:lang w:val="hu-HU"/>
        </w:rPr>
        <w:tab/>
      </w:r>
      <w:r w:rsidR="00ED5E5C" w:rsidRPr="00F91D3F">
        <w:rPr>
          <w:b/>
          <w:szCs w:val="24"/>
          <w:lang w:val="hu-HU"/>
        </w:rPr>
        <w:t>Az ACR szerint reszponder betegek aránya a PALACE 1, PALACE 2 és PALACE 3 vizsgálatokban és a vizsgálatok összesített adatai alapján a 16. héten.</w:t>
      </w:r>
      <w:r w:rsidR="00ED5E5C" w:rsidRPr="00F91D3F">
        <w:rPr>
          <w:rFonts w:eastAsia="SimSun"/>
          <w:b/>
          <w:szCs w:val="24"/>
          <w:lang w:val="hu-HU"/>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1106"/>
        <w:gridCol w:w="1288"/>
        <w:gridCol w:w="918"/>
        <w:gridCol w:w="1276"/>
        <w:gridCol w:w="992"/>
        <w:gridCol w:w="1134"/>
        <w:gridCol w:w="1134"/>
        <w:gridCol w:w="1134"/>
      </w:tblGrid>
      <w:tr w:rsidR="00ED5E5C" w:rsidRPr="00F91D3F" w14:paraId="4C32DDA2" w14:textId="77777777" w:rsidTr="00901E71">
        <w:trPr>
          <w:trHeight w:val="276"/>
        </w:trPr>
        <w:tc>
          <w:tcPr>
            <w:tcW w:w="794" w:type="dxa"/>
          </w:tcPr>
          <w:p w14:paraId="008309EF" w14:textId="77777777" w:rsidR="00ED5E5C" w:rsidRPr="00F91D3F" w:rsidRDefault="00ED5E5C" w:rsidP="00ED5E5C">
            <w:pPr>
              <w:keepNext/>
              <w:autoSpaceDE w:val="0"/>
              <w:autoSpaceDN w:val="0"/>
              <w:adjustRightInd w:val="0"/>
              <w:spacing w:line="240" w:lineRule="auto"/>
              <w:jc w:val="center"/>
              <w:rPr>
                <w:rFonts w:eastAsia="SimSun"/>
                <w:sz w:val="20"/>
                <w:szCs w:val="20"/>
                <w:lang w:val="hu-HU" w:eastAsia="ja-JP"/>
              </w:rPr>
            </w:pPr>
          </w:p>
        </w:tc>
        <w:tc>
          <w:tcPr>
            <w:tcW w:w="2394" w:type="dxa"/>
            <w:gridSpan w:val="2"/>
          </w:tcPr>
          <w:p w14:paraId="3E20B5F8"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PALACE 1</w:t>
            </w:r>
          </w:p>
        </w:tc>
        <w:tc>
          <w:tcPr>
            <w:tcW w:w="2194" w:type="dxa"/>
            <w:gridSpan w:val="2"/>
          </w:tcPr>
          <w:p w14:paraId="07F1C204"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PALACE 2</w:t>
            </w:r>
          </w:p>
        </w:tc>
        <w:tc>
          <w:tcPr>
            <w:tcW w:w="2126" w:type="dxa"/>
            <w:gridSpan w:val="2"/>
          </w:tcPr>
          <w:p w14:paraId="60ACC701"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PALACE 3</w:t>
            </w:r>
          </w:p>
        </w:tc>
        <w:tc>
          <w:tcPr>
            <w:tcW w:w="2268" w:type="dxa"/>
            <w:gridSpan w:val="2"/>
          </w:tcPr>
          <w:p w14:paraId="5F5B4A00"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ÖSSZESÍTVE</w:t>
            </w:r>
          </w:p>
        </w:tc>
      </w:tr>
      <w:tr w:rsidR="00ED5E5C" w:rsidRPr="00F91D3F" w14:paraId="5B5B614A" w14:textId="77777777" w:rsidTr="00901E71">
        <w:trPr>
          <w:trHeight w:val="276"/>
        </w:trPr>
        <w:tc>
          <w:tcPr>
            <w:tcW w:w="794" w:type="dxa"/>
          </w:tcPr>
          <w:p w14:paraId="566D5E73" w14:textId="77777777" w:rsidR="00ED5E5C" w:rsidRPr="00F91D3F" w:rsidRDefault="00ED5E5C" w:rsidP="00ED5E5C">
            <w:pPr>
              <w:keepNext/>
              <w:autoSpaceDE w:val="0"/>
              <w:autoSpaceDN w:val="0"/>
              <w:adjustRightInd w:val="0"/>
              <w:spacing w:line="240" w:lineRule="auto"/>
              <w:jc w:val="center"/>
              <w:rPr>
                <w:rFonts w:eastAsia="SimSun"/>
                <w:sz w:val="20"/>
                <w:szCs w:val="20"/>
                <w:lang w:val="hu-HU" w:eastAsia="ja-JP"/>
              </w:rPr>
            </w:pPr>
          </w:p>
          <w:p w14:paraId="3CCD505F" w14:textId="77777777" w:rsidR="00ED5E5C" w:rsidRPr="00F91D3F" w:rsidRDefault="00ED5E5C" w:rsidP="00ED5E5C">
            <w:pPr>
              <w:keepNext/>
              <w:autoSpaceDE w:val="0"/>
              <w:autoSpaceDN w:val="0"/>
              <w:adjustRightInd w:val="0"/>
              <w:spacing w:line="240" w:lineRule="auto"/>
              <w:jc w:val="center"/>
              <w:rPr>
                <w:rFonts w:eastAsia="SimSun"/>
                <w:sz w:val="20"/>
                <w:szCs w:val="20"/>
                <w:lang w:val="hu-HU" w:eastAsia="ja-JP"/>
              </w:rPr>
            </w:pPr>
          </w:p>
          <w:p w14:paraId="2B912A40" w14:textId="77777777" w:rsidR="00ED5E5C" w:rsidRPr="00F91D3F" w:rsidRDefault="00ED5E5C" w:rsidP="00ED5E5C">
            <w:pPr>
              <w:keepNext/>
              <w:autoSpaceDE w:val="0"/>
              <w:autoSpaceDN w:val="0"/>
              <w:adjustRightInd w:val="0"/>
              <w:spacing w:line="240" w:lineRule="auto"/>
              <w:jc w:val="center"/>
              <w:rPr>
                <w:rFonts w:eastAsia="SimSun"/>
                <w:sz w:val="20"/>
                <w:szCs w:val="20"/>
                <w:lang w:val="hu-HU" w:eastAsia="ja-JP"/>
              </w:rPr>
            </w:pPr>
          </w:p>
          <w:p w14:paraId="7B0E95A4" w14:textId="77777777" w:rsidR="00ED5E5C" w:rsidRPr="00F91D3F" w:rsidRDefault="00ED5E5C" w:rsidP="00ED5E5C">
            <w:pPr>
              <w:keepNext/>
              <w:autoSpaceDE w:val="0"/>
              <w:autoSpaceDN w:val="0"/>
              <w:adjustRightInd w:val="0"/>
              <w:spacing w:line="240" w:lineRule="auto"/>
              <w:jc w:val="center"/>
              <w:rPr>
                <w:b/>
                <w:sz w:val="20"/>
                <w:szCs w:val="20"/>
                <w:lang w:val="hu-HU"/>
              </w:rPr>
            </w:pPr>
          </w:p>
          <w:p w14:paraId="798F9DD9" w14:textId="77777777" w:rsidR="00ED5E5C" w:rsidRPr="00F91D3F" w:rsidRDefault="00ED5E5C" w:rsidP="00ED5E5C">
            <w:pPr>
              <w:keepNext/>
              <w:autoSpaceDE w:val="0"/>
              <w:autoSpaceDN w:val="0"/>
              <w:adjustRightInd w:val="0"/>
              <w:spacing w:line="240" w:lineRule="auto"/>
              <w:jc w:val="center"/>
              <w:rPr>
                <w:b/>
                <w:sz w:val="20"/>
                <w:szCs w:val="20"/>
                <w:lang w:val="hu-HU"/>
              </w:rPr>
            </w:pPr>
          </w:p>
          <w:p w14:paraId="15A795FB" w14:textId="77777777" w:rsidR="00ED5E5C" w:rsidRPr="00F91D3F" w:rsidRDefault="00ED5E5C" w:rsidP="00ED5E5C">
            <w:pPr>
              <w:keepNext/>
              <w:autoSpaceDE w:val="0"/>
              <w:autoSpaceDN w:val="0"/>
              <w:adjustRightInd w:val="0"/>
              <w:spacing w:line="240" w:lineRule="auto"/>
              <w:jc w:val="center"/>
              <w:rPr>
                <w:sz w:val="20"/>
                <w:szCs w:val="20"/>
                <w:lang w:val="hu-HU"/>
              </w:rPr>
            </w:pPr>
            <w:r w:rsidRPr="00F91D3F">
              <w:rPr>
                <w:b/>
                <w:sz w:val="20"/>
                <w:szCs w:val="20"/>
                <w:lang w:val="hu-HU"/>
              </w:rPr>
              <w:t>N</w:t>
            </w:r>
            <w:r w:rsidRPr="00F91D3F">
              <w:rPr>
                <w:b/>
                <w:sz w:val="20"/>
                <w:szCs w:val="20"/>
                <w:vertAlign w:val="superscript"/>
                <w:lang w:val="hu-HU"/>
              </w:rPr>
              <w:t>a</w:t>
            </w:r>
          </w:p>
        </w:tc>
        <w:tc>
          <w:tcPr>
            <w:tcW w:w="1106" w:type="dxa"/>
          </w:tcPr>
          <w:p w14:paraId="59216F38" w14:textId="0AD88BB1" w:rsidR="00ED5E5C" w:rsidRPr="00F91D3F" w:rsidRDefault="00ED5E5C" w:rsidP="00300B83">
            <w:pPr>
              <w:keepNext/>
              <w:autoSpaceDE w:val="0"/>
              <w:autoSpaceDN w:val="0"/>
              <w:adjustRightInd w:val="0"/>
              <w:spacing w:line="240" w:lineRule="auto"/>
              <w:jc w:val="center"/>
              <w:rPr>
                <w:b/>
                <w:sz w:val="20"/>
                <w:szCs w:val="20"/>
                <w:lang w:val="hu-HU"/>
              </w:rPr>
            </w:pPr>
            <w:r w:rsidRPr="00F91D3F">
              <w:rPr>
                <w:b/>
                <w:sz w:val="20"/>
                <w:szCs w:val="20"/>
                <w:lang w:val="hu-HU"/>
              </w:rPr>
              <w:t>Placebo</w:t>
            </w:r>
          </w:p>
          <w:p w14:paraId="72B4A928"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w:t>
            </w:r>
            <w:r w:rsidRPr="00F91D3F">
              <w:rPr>
                <w:b/>
                <w:sz w:val="20"/>
                <w:szCs w:val="20"/>
                <w:lang w:val="hu-HU"/>
              </w:rPr>
              <w:noBreakHyphen/>
            </w:r>
          </w:p>
          <w:p w14:paraId="17CA605D"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DMARD</w:t>
            </w:r>
            <w:r w:rsidRPr="00F91D3F">
              <w:rPr>
                <w:b/>
                <w:sz w:val="20"/>
                <w:szCs w:val="20"/>
                <w:lang w:val="hu-HU"/>
              </w:rPr>
              <w:noBreakHyphen/>
              <w:t>ok</w:t>
            </w:r>
          </w:p>
          <w:p w14:paraId="49DF9AF0" w14:textId="77777777" w:rsidR="00ED5E5C" w:rsidRPr="00F91D3F" w:rsidRDefault="00ED5E5C" w:rsidP="00ED5E5C">
            <w:pPr>
              <w:keepNext/>
              <w:autoSpaceDE w:val="0"/>
              <w:autoSpaceDN w:val="0"/>
              <w:adjustRightInd w:val="0"/>
              <w:spacing w:line="240" w:lineRule="auto"/>
              <w:jc w:val="center"/>
              <w:rPr>
                <w:sz w:val="20"/>
                <w:szCs w:val="20"/>
                <w:lang w:val="hu-HU"/>
              </w:rPr>
            </w:pPr>
            <w:r w:rsidRPr="00F91D3F">
              <w:rPr>
                <w:b/>
                <w:sz w:val="20"/>
                <w:szCs w:val="20"/>
                <w:lang w:val="hu-HU"/>
              </w:rPr>
              <w:t>N = 168</w:t>
            </w:r>
          </w:p>
        </w:tc>
        <w:tc>
          <w:tcPr>
            <w:tcW w:w="1288" w:type="dxa"/>
          </w:tcPr>
          <w:p w14:paraId="2247CA26"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Apremilaszt 30 mg naponta kétszer</w:t>
            </w:r>
          </w:p>
          <w:p w14:paraId="3722C8EE" w14:textId="77777777" w:rsidR="00ED5E5C" w:rsidRPr="00F91D3F" w:rsidRDefault="00ED5E5C" w:rsidP="00ED5E5C">
            <w:pPr>
              <w:keepNext/>
              <w:autoSpaceDE w:val="0"/>
              <w:autoSpaceDN w:val="0"/>
              <w:adjustRightInd w:val="0"/>
              <w:spacing w:line="240" w:lineRule="auto"/>
              <w:ind w:left="-87" w:right="-111"/>
              <w:jc w:val="center"/>
              <w:rPr>
                <w:rFonts w:eastAsia="SimSun"/>
                <w:b/>
                <w:bCs/>
                <w:sz w:val="20"/>
                <w:szCs w:val="20"/>
                <w:lang w:val="hu-HU" w:eastAsia="ja-JP"/>
              </w:rPr>
            </w:pPr>
            <w:r w:rsidRPr="00F91D3F">
              <w:rPr>
                <w:rFonts w:eastAsia="SimSun"/>
                <w:b/>
                <w:bCs/>
                <w:sz w:val="20"/>
                <w:szCs w:val="20"/>
                <w:lang w:val="hu-HU" w:eastAsia="ja-JP"/>
              </w:rPr>
              <w:t>+/</w:t>
            </w:r>
            <w:r w:rsidRPr="00F91D3F">
              <w:rPr>
                <w:rFonts w:eastAsia="SimSun"/>
                <w:b/>
                <w:bCs/>
                <w:sz w:val="20"/>
                <w:szCs w:val="20"/>
                <w:lang w:val="hu-HU" w:eastAsia="ja-JP"/>
              </w:rPr>
              <w:noBreakHyphen/>
            </w:r>
          </w:p>
          <w:p w14:paraId="4C8323FC"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DMARD</w:t>
            </w:r>
            <w:r w:rsidRPr="00F91D3F">
              <w:rPr>
                <w:b/>
                <w:sz w:val="20"/>
                <w:szCs w:val="20"/>
                <w:lang w:val="hu-HU"/>
              </w:rPr>
              <w:noBreakHyphen/>
              <w:t>ok</w:t>
            </w:r>
          </w:p>
          <w:p w14:paraId="5E084600"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N = 168</w:t>
            </w:r>
          </w:p>
        </w:tc>
        <w:tc>
          <w:tcPr>
            <w:tcW w:w="918" w:type="dxa"/>
          </w:tcPr>
          <w:p w14:paraId="00B97A9A" w14:textId="3073ADC3" w:rsidR="00ED5E5C" w:rsidRPr="00F91D3F" w:rsidRDefault="00ED5E5C" w:rsidP="00300B83">
            <w:pPr>
              <w:keepNext/>
              <w:autoSpaceDE w:val="0"/>
              <w:autoSpaceDN w:val="0"/>
              <w:adjustRightInd w:val="0"/>
              <w:spacing w:line="240" w:lineRule="auto"/>
              <w:jc w:val="center"/>
              <w:rPr>
                <w:b/>
                <w:sz w:val="20"/>
                <w:szCs w:val="20"/>
                <w:lang w:val="hu-HU"/>
              </w:rPr>
            </w:pPr>
            <w:r w:rsidRPr="00F91D3F">
              <w:rPr>
                <w:b/>
                <w:sz w:val="20"/>
                <w:szCs w:val="20"/>
                <w:lang w:val="hu-HU"/>
              </w:rPr>
              <w:t>Placebo</w:t>
            </w:r>
          </w:p>
          <w:p w14:paraId="66A112AD"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w:t>
            </w:r>
            <w:r w:rsidRPr="00F91D3F">
              <w:rPr>
                <w:b/>
                <w:sz w:val="20"/>
                <w:szCs w:val="20"/>
                <w:lang w:val="hu-HU"/>
              </w:rPr>
              <w:noBreakHyphen/>
            </w:r>
          </w:p>
          <w:p w14:paraId="4C56618C"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DMARD</w:t>
            </w:r>
            <w:r w:rsidRPr="00F91D3F">
              <w:rPr>
                <w:b/>
                <w:sz w:val="20"/>
                <w:szCs w:val="20"/>
                <w:lang w:val="hu-HU"/>
              </w:rPr>
              <w:noBreakHyphen/>
              <w:t>ok</w:t>
            </w:r>
          </w:p>
          <w:p w14:paraId="28E90FFA" w14:textId="77777777" w:rsidR="00ED5E5C" w:rsidRPr="00F91D3F" w:rsidRDefault="00ED5E5C" w:rsidP="00ED5E5C">
            <w:pPr>
              <w:keepNext/>
              <w:autoSpaceDE w:val="0"/>
              <w:autoSpaceDN w:val="0"/>
              <w:adjustRightInd w:val="0"/>
              <w:spacing w:line="240" w:lineRule="auto"/>
              <w:jc w:val="center"/>
              <w:rPr>
                <w:rFonts w:eastAsia="SimSun"/>
                <w:b/>
                <w:bCs/>
                <w:sz w:val="20"/>
                <w:szCs w:val="20"/>
                <w:lang w:val="hu-HU" w:eastAsia="ja-JP"/>
              </w:rPr>
            </w:pPr>
            <w:r w:rsidRPr="00F91D3F">
              <w:rPr>
                <w:b/>
                <w:sz w:val="20"/>
                <w:szCs w:val="20"/>
                <w:lang w:val="hu-HU"/>
              </w:rPr>
              <w:t>N = 159</w:t>
            </w:r>
          </w:p>
        </w:tc>
        <w:tc>
          <w:tcPr>
            <w:tcW w:w="1276" w:type="dxa"/>
          </w:tcPr>
          <w:p w14:paraId="1016B4AD"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Apremilaszt 30 mg naponta kétszer</w:t>
            </w:r>
          </w:p>
          <w:p w14:paraId="521E15EE"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w:t>
            </w:r>
            <w:r w:rsidRPr="00F91D3F">
              <w:rPr>
                <w:b/>
                <w:sz w:val="20"/>
                <w:szCs w:val="20"/>
                <w:lang w:val="hu-HU"/>
              </w:rPr>
              <w:noBreakHyphen/>
            </w:r>
          </w:p>
          <w:p w14:paraId="673C376E"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DMARD</w:t>
            </w:r>
            <w:r w:rsidRPr="00F91D3F">
              <w:rPr>
                <w:b/>
                <w:sz w:val="20"/>
                <w:szCs w:val="20"/>
                <w:lang w:val="hu-HU"/>
              </w:rPr>
              <w:noBreakHyphen/>
              <w:t>ok</w:t>
            </w:r>
          </w:p>
          <w:p w14:paraId="0C276D5A"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N = 162</w:t>
            </w:r>
          </w:p>
        </w:tc>
        <w:tc>
          <w:tcPr>
            <w:tcW w:w="992" w:type="dxa"/>
          </w:tcPr>
          <w:p w14:paraId="5018EF2C" w14:textId="60DDEEF9" w:rsidR="00ED5E5C" w:rsidRPr="00F91D3F" w:rsidRDefault="00ED5E5C" w:rsidP="00300B83">
            <w:pPr>
              <w:keepNext/>
              <w:autoSpaceDE w:val="0"/>
              <w:autoSpaceDN w:val="0"/>
              <w:adjustRightInd w:val="0"/>
              <w:spacing w:line="240" w:lineRule="auto"/>
              <w:jc w:val="center"/>
              <w:rPr>
                <w:b/>
                <w:sz w:val="20"/>
                <w:szCs w:val="20"/>
                <w:lang w:val="hu-HU"/>
              </w:rPr>
            </w:pPr>
            <w:r w:rsidRPr="00F91D3F">
              <w:rPr>
                <w:b/>
                <w:sz w:val="20"/>
                <w:szCs w:val="20"/>
                <w:lang w:val="hu-HU"/>
              </w:rPr>
              <w:t>Placebo</w:t>
            </w:r>
          </w:p>
          <w:p w14:paraId="679C54DB"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w:t>
            </w:r>
            <w:r w:rsidRPr="00F91D3F">
              <w:rPr>
                <w:b/>
                <w:sz w:val="20"/>
                <w:szCs w:val="20"/>
                <w:lang w:val="hu-HU"/>
              </w:rPr>
              <w:noBreakHyphen/>
            </w:r>
          </w:p>
          <w:p w14:paraId="737048A5"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DMARD</w:t>
            </w:r>
            <w:r w:rsidRPr="00F91D3F">
              <w:rPr>
                <w:b/>
                <w:sz w:val="20"/>
                <w:szCs w:val="20"/>
                <w:lang w:val="hu-HU"/>
              </w:rPr>
              <w:noBreakHyphen/>
              <w:t>ok</w:t>
            </w:r>
          </w:p>
          <w:p w14:paraId="359FE225"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N = 169</w:t>
            </w:r>
          </w:p>
        </w:tc>
        <w:tc>
          <w:tcPr>
            <w:tcW w:w="1134" w:type="dxa"/>
          </w:tcPr>
          <w:p w14:paraId="51B37730"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 xml:space="preserve">Apremilaszt 30 mg naponta </w:t>
            </w:r>
            <w:r w:rsidRPr="00F91D3F">
              <w:rPr>
                <w:b/>
                <w:sz w:val="20"/>
                <w:szCs w:val="20"/>
                <w:lang w:val="hu-HU"/>
              </w:rPr>
              <w:br/>
              <w:t>kétszer</w:t>
            </w:r>
          </w:p>
          <w:p w14:paraId="6CF04CCB"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 xml:space="preserve"> +/</w:t>
            </w:r>
            <w:r w:rsidRPr="00F91D3F">
              <w:rPr>
                <w:b/>
                <w:sz w:val="20"/>
                <w:szCs w:val="20"/>
                <w:lang w:val="hu-HU"/>
              </w:rPr>
              <w:noBreakHyphen/>
            </w:r>
          </w:p>
          <w:p w14:paraId="59BEF836"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DMARD</w:t>
            </w:r>
            <w:r w:rsidRPr="00F91D3F">
              <w:rPr>
                <w:b/>
                <w:sz w:val="20"/>
                <w:szCs w:val="20"/>
                <w:lang w:val="hu-HU"/>
              </w:rPr>
              <w:noBreakHyphen/>
              <w:t>ok</w:t>
            </w:r>
          </w:p>
          <w:p w14:paraId="0E452230"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N = 167</w:t>
            </w:r>
          </w:p>
        </w:tc>
        <w:tc>
          <w:tcPr>
            <w:tcW w:w="1134" w:type="dxa"/>
          </w:tcPr>
          <w:p w14:paraId="0013DAA9" w14:textId="3D25BE31" w:rsidR="00ED5E5C" w:rsidRPr="00F91D3F" w:rsidRDefault="00ED5E5C" w:rsidP="00300B83">
            <w:pPr>
              <w:keepNext/>
              <w:autoSpaceDE w:val="0"/>
              <w:autoSpaceDN w:val="0"/>
              <w:adjustRightInd w:val="0"/>
              <w:spacing w:line="240" w:lineRule="auto"/>
              <w:jc w:val="center"/>
              <w:rPr>
                <w:b/>
                <w:sz w:val="20"/>
                <w:szCs w:val="20"/>
                <w:lang w:val="hu-HU"/>
              </w:rPr>
            </w:pPr>
            <w:r w:rsidRPr="00F91D3F">
              <w:rPr>
                <w:b/>
                <w:sz w:val="20"/>
                <w:szCs w:val="20"/>
                <w:lang w:val="hu-HU"/>
              </w:rPr>
              <w:t>Placebo</w:t>
            </w:r>
          </w:p>
          <w:p w14:paraId="14B835CD"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w:t>
            </w:r>
            <w:r w:rsidRPr="00F91D3F">
              <w:rPr>
                <w:b/>
                <w:sz w:val="20"/>
                <w:szCs w:val="20"/>
                <w:lang w:val="hu-HU"/>
              </w:rPr>
              <w:noBreakHyphen/>
            </w:r>
          </w:p>
          <w:p w14:paraId="79F4B9FC" w14:textId="77777777" w:rsidR="00ED5E5C" w:rsidRPr="00F91D3F" w:rsidRDefault="00ED5E5C" w:rsidP="00ED5E5C">
            <w:pPr>
              <w:keepNext/>
              <w:autoSpaceDE w:val="0"/>
              <w:autoSpaceDN w:val="0"/>
              <w:adjustRightInd w:val="0"/>
              <w:spacing w:line="240" w:lineRule="auto"/>
              <w:jc w:val="center"/>
              <w:rPr>
                <w:b/>
                <w:sz w:val="20"/>
                <w:szCs w:val="20"/>
                <w:lang w:val="hu-HU"/>
              </w:rPr>
            </w:pPr>
            <w:r w:rsidRPr="00F91D3F">
              <w:rPr>
                <w:b/>
                <w:sz w:val="20"/>
                <w:szCs w:val="20"/>
                <w:lang w:val="hu-HU"/>
              </w:rPr>
              <w:t>DMARD</w:t>
            </w:r>
            <w:r w:rsidRPr="00F91D3F">
              <w:rPr>
                <w:b/>
                <w:sz w:val="20"/>
                <w:szCs w:val="20"/>
                <w:lang w:val="hu-HU"/>
              </w:rPr>
              <w:noBreakHyphen/>
              <w:t>ok</w:t>
            </w:r>
          </w:p>
          <w:p w14:paraId="3C8FEF1A" w14:textId="77777777" w:rsidR="00ED5E5C" w:rsidRPr="00F91D3F" w:rsidRDefault="00ED5E5C" w:rsidP="00ED5E5C">
            <w:pPr>
              <w:keepNext/>
              <w:autoSpaceDE w:val="0"/>
              <w:autoSpaceDN w:val="0"/>
              <w:adjustRightInd w:val="0"/>
              <w:spacing w:line="240" w:lineRule="auto"/>
              <w:ind w:left="-87" w:right="-111"/>
              <w:jc w:val="center"/>
              <w:rPr>
                <w:rFonts w:eastAsia="SimSun"/>
                <w:b/>
                <w:bCs/>
                <w:sz w:val="20"/>
                <w:szCs w:val="20"/>
                <w:lang w:val="hu-HU" w:eastAsia="ja-JP"/>
              </w:rPr>
            </w:pPr>
          </w:p>
          <w:p w14:paraId="78D49820" w14:textId="77777777" w:rsidR="00ED5E5C" w:rsidRPr="00F91D3F" w:rsidRDefault="00ED5E5C" w:rsidP="00ED5E5C">
            <w:pPr>
              <w:keepNext/>
              <w:autoSpaceDE w:val="0"/>
              <w:autoSpaceDN w:val="0"/>
              <w:adjustRightInd w:val="0"/>
              <w:spacing w:line="240" w:lineRule="auto"/>
              <w:ind w:left="-87" w:right="-111"/>
              <w:jc w:val="center"/>
              <w:rPr>
                <w:sz w:val="20"/>
                <w:szCs w:val="20"/>
                <w:lang w:val="hu-HU"/>
              </w:rPr>
            </w:pPr>
            <w:r w:rsidRPr="00F91D3F">
              <w:rPr>
                <w:b/>
                <w:sz w:val="20"/>
                <w:szCs w:val="20"/>
                <w:lang w:val="hu-HU"/>
              </w:rPr>
              <w:t>N = 496</w:t>
            </w:r>
          </w:p>
        </w:tc>
        <w:tc>
          <w:tcPr>
            <w:tcW w:w="1134" w:type="dxa"/>
          </w:tcPr>
          <w:p w14:paraId="0EDD021B"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 xml:space="preserve">Apremilaszt 30 mg </w:t>
            </w:r>
            <w:r w:rsidRPr="00F91D3F">
              <w:rPr>
                <w:b/>
                <w:sz w:val="20"/>
                <w:szCs w:val="20"/>
                <w:lang w:val="hu-HU"/>
              </w:rPr>
              <w:br/>
              <w:t xml:space="preserve">naponta </w:t>
            </w:r>
            <w:r w:rsidRPr="00F91D3F">
              <w:rPr>
                <w:b/>
                <w:sz w:val="20"/>
                <w:szCs w:val="20"/>
                <w:lang w:val="hu-HU"/>
              </w:rPr>
              <w:br/>
              <w:t>kétszer</w:t>
            </w:r>
          </w:p>
          <w:p w14:paraId="4FA690A9" w14:textId="77777777" w:rsidR="00ED5E5C" w:rsidRPr="00F91D3F" w:rsidRDefault="00ED5E5C" w:rsidP="00ED5E5C">
            <w:pPr>
              <w:keepNext/>
              <w:autoSpaceDE w:val="0"/>
              <w:autoSpaceDN w:val="0"/>
              <w:adjustRightInd w:val="0"/>
              <w:spacing w:line="240" w:lineRule="auto"/>
              <w:ind w:left="-87" w:right="-111"/>
              <w:jc w:val="center"/>
              <w:rPr>
                <w:rFonts w:eastAsia="SimSun"/>
                <w:b/>
                <w:bCs/>
                <w:sz w:val="20"/>
                <w:szCs w:val="20"/>
                <w:lang w:val="hu-HU" w:eastAsia="ja-JP"/>
              </w:rPr>
            </w:pPr>
            <w:r w:rsidRPr="00F91D3F">
              <w:rPr>
                <w:rFonts w:eastAsia="SimSun"/>
                <w:b/>
                <w:bCs/>
                <w:sz w:val="20"/>
                <w:szCs w:val="20"/>
                <w:lang w:val="hu-HU" w:eastAsia="ja-JP"/>
              </w:rPr>
              <w:t>+/</w:t>
            </w:r>
            <w:r w:rsidRPr="00F91D3F">
              <w:rPr>
                <w:rFonts w:eastAsia="SimSun"/>
                <w:b/>
                <w:bCs/>
                <w:sz w:val="20"/>
                <w:szCs w:val="20"/>
                <w:lang w:val="hu-HU" w:eastAsia="ja-JP"/>
              </w:rPr>
              <w:noBreakHyphen/>
            </w:r>
          </w:p>
          <w:p w14:paraId="44088ED7" w14:textId="77777777" w:rsidR="00ED5E5C" w:rsidRPr="00F91D3F" w:rsidRDefault="00ED5E5C" w:rsidP="00ED5E5C">
            <w:pPr>
              <w:keepNext/>
              <w:autoSpaceDE w:val="0"/>
              <w:autoSpaceDN w:val="0"/>
              <w:adjustRightInd w:val="0"/>
              <w:spacing w:line="240" w:lineRule="auto"/>
              <w:ind w:left="-87" w:right="-111"/>
              <w:jc w:val="center"/>
              <w:rPr>
                <w:b/>
                <w:sz w:val="20"/>
                <w:szCs w:val="20"/>
                <w:lang w:val="hu-HU"/>
              </w:rPr>
            </w:pPr>
            <w:r w:rsidRPr="00F91D3F">
              <w:rPr>
                <w:b/>
                <w:sz w:val="20"/>
                <w:szCs w:val="20"/>
                <w:lang w:val="hu-HU"/>
              </w:rPr>
              <w:t>DMARD</w:t>
            </w:r>
            <w:r w:rsidRPr="00F91D3F">
              <w:rPr>
                <w:b/>
                <w:sz w:val="20"/>
                <w:szCs w:val="20"/>
                <w:lang w:val="hu-HU"/>
              </w:rPr>
              <w:noBreakHyphen/>
            </w:r>
            <w:r w:rsidRPr="00F91D3F">
              <w:rPr>
                <w:b/>
                <w:sz w:val="20"/>
                <w:szCs w:val="20"/>
                <w:lang w:val="hu-HU"/>
              </w:rPr>
              <w:br/>
              <w:t>ok</w:t>
            </w:r>
          </w:p>
          <w:p w14:paraId="175CBA14" w14:textId="77777777" w:rsidR="00ED5E5C" w:rsidRPr="00F91D3F" w:rsidRDefault="00ED5E5C" w:rsidP="00ED5E5C">
            <w:pPr>
              <w:keepNext/>
              <w:autoSpaceDE w:val="0"/>
              <w:autoSpaceDN w:val="0"/>
              <w:adjustRightInd w:val="0"/>
              <w:spacing w:line="240" w:lineRule="auto"/>
              <w:ind w:right="-111"/>
              <w:jc w:val="center"/>
              <w:rPr>
                <w:sz w:val="20"/>
                <w:szCs w:val="20"/>
                <w:lang w:val="hu-HU"/>
              </w:rPr>
            </w:pPr>
            <w:r w:rsidRPr="00F91D3F">
              <w:rPr>
                <w:b/>
                <w:sz w:val="20"/>
                <w:szCs w:val="20"/>
                <w:lang w:val="hu-HU"/>
              </w:rPr>
              <w:t>N = 497</w:t>
            </w:r>
          </w:p>
        </w:tc>
      </w:tr>
      <w:tr w:rsidR="00ED5E5C" w:rsidRPr="00F91D3F" w14:paraId="718E4E1A" w14:textId="77777777" w:rsidTr="00901E71">
        <w:trPr>
          <w:trHeight w:val="375"/>
        </w:trPr>
        <w:tc>
          <w:tcPr>
            <w:tcW w:w="794" w:type="dxa"/>
          </w:tcPr>
          <w:p w14:paraId="5BB02D6C" w14:textId="77777777" w:rsidR="00ED5E5C" w:rsidRPr="00F91D3F" w:rsidRDefault="00ED5E5C" w:rsidP="00ED5E5C">
            <w:pPr>
              <w:autoSpaceDE w:val="0"/>
              <w:autoSpaceDN w:val="0"/>
              <w:adjustRightInd w:val="0"/>
              <w:spacing w:line="240" w:lineRule="auto"/>
              <w:rPr>
                <w:sz w:val="20"/>
                <w:szCs w:val="20"/>
                <w:lang w:val="hu-HU"/>
              </w:rPr>
            </w:pPr>
            <w:r w:rsidRPr="00F91D3F">
              <w:rPr>
                <w:b/>
                <w:sz w:val="20"/>
                <w:szCs w:val="20"/>
                <w:lang w:val="hu-HU"/>
              </w:rPr>
              <w:t>ACR 20</w:t>
            </w:r>
            <w:r w:rsidRPr="00F91D3F">
              <w:rPr>
                <w:b/>
                <w:sz w:val="20"/>
                <w:szCs w:val="20"/>
                <w:vertAlign w:val="superscript"/>
                <w:lang w:val="hu-HU"/>
              </w:rPr>
              <w:t>a</w:t>
            </w:r>
          </w:p>
        </w:tc>
        <w:tc>
          <w:tcPr>
            <w:tcW w:w="1106" w:type="dxa"/>
          </w:tcPr>
          <w:p w14:paraId="10CB6466"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1288" w:type="dxa"/>
          </w:tcPr>
          <w:p w14:paraId="65D76090"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918" w:type="dxa"/>
          </w:tcPr>
          <w:p w14:paraId="12A06768"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1276" w:type="dxa"/>
          </w:tcPr>
          <w:p w14:paraId="2EABB442"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992" w:type="dxa"/>
          </w:tcPr>
          <w:p w14:paraId="0C2F19A7"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1134" w:type="dxa"/>
          </w:tcPr>
          <w:p w14:paraId="05F7CEB3"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1134" w:type="dxa"/>
          </w:tcPr>
          <w:p w14:paraId="0EC150E4"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c>
          <w:tcPr>
            <w:tcW w:w="1134" w:type="dxa"/>
          </w:tcPr>
          <w:p w14:paraId="29490695" w14:textId="77777777" w:rsidR="00ED5E5C" w:rsidRPr="00F91D3F" w:rsidRDefault="00ED5E5C" w:rsidP="00ED5E5C">
            <w:pPr>
              <w:autoSpaceDE w:val="0"/>
              <w:autoSpaceDN w:val="0"/>
              <w:adjustRightInd w:val="0"/>
              <w:spacing w:line="240" w:lineRule="auto"/>
              <w:rPr>
                <w:rFonts w:eastAsia="SimSun"/>
                <w:sz w:val="20"/>
                <w:szCs w:val="20"/>
                <w:lang w:val="hu-HU" w:eastAsia="ja-JP"/>
              </w:rPr>
            </w:pPr>
          </w:p>
        </w:tc>
      </w:tr>
      <w:tr w:rsidR="00ED5E5C" w:rsidRPr="00F91D3F" w14:paraId="6712574A" w14:textId="77777777" w:rsidTr="00901E71">
        <w:trPr>
          <w:trHeight w:val="375"/>
        </w:trPr>
        <w:tc>
          <w:tcPr>
            <w:tcW w:w="794" w:type="dxa"/>
            <w:vAlign w:val="center"/>
          </w:tcPr>
          <w:p w14:paraId="7B5742B0" w14:textId="77777777" w:rsidR="00ED5E5C" w:rsidRPr="00F91D3F" w:rsidRDefault="00ED5E5C" w:rsidP="00ED5E5C">
            <w:pPr>
              <w:autoSpaceDE w:val="0"/>
              <w:autoSpaceDN w:val="0"/>
              <w:adjustRightInd w:val="0"/>
              <w:spacing w:line="240" w:lineRule="auto"/>
              <w:jc w:val="center"/>
              <w:rPr>
                <w:sz w:val="20"/>
                <w:szCs w:val="20"/>
                <w:lang w:val="hu-HU"/>
              </w:rPr>
            </w:pPr>
            <w:r w:rsidRPr="00F91D3F">
              <w:rPr>
                <w:b/>
                <w:sz w:val="20"/>
                <w:szCs w:val="20"/>
                <w:lang w:val="hu-HU"/>
              </w:rPr>
              <w:t>16. hét</w:t>
            </w:r>
          </w:p>
        </w:tc>
        <w:tc>
          <w:tcPr>
            <w:tcW w:w="1106" w:type="dxa"/>
            <w:vAlign w:val="center"/>
          </w:tcPr>
          <w:p w14:paraId="5DA654E5"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19,0%</w:t>
            </w:r>
          </w:p>
        </w:tc>
        <w:tc>
          <w:tcPr>
            <w:tcW w:w="1288" w:type="dxa"/>
            <w:vAlign w:val="center"/>
          </w:tcPr>
          <w:p w14:paraId="5113B1E1"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38,1%**</w:t>
            </w:r>
          </w:p>
        </w:tc>
        <w:tc>
          <w:tcPr>
            <w:tcW w:w="918" w:type="dxa"/>
            <w:vAlign w:val="center"/>
          </w:tcPr>
          <w:p w14:paraId="7B9BD2A9"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18,9%</w:t>
            </w:r>
          </w:p>
        </w:tc>
        <w:tc>
          <w:tcPr>
            <w:tcW w:w="1276" w:type="dxa"/>
            <w:vAlign w:val="center"/>
          </w:tcPr>
          <w:p w14:paraId="23ED9A01"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32,1%*</w:t>
            </w:r>
          </w:p>
        </w:tc>
        <w:tc>
          <w:tcPr>
            <w:tcW w:w="992" w:type="dxa"/>
            <w:vAlign w:val="center"/>
          </w:tcPr>
          <w:p w14:paraId="6D39CE89"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18,3%</w:t>
            </w:r>
          </w:p>
        </w:tc>
        <w:tc>
          <w:tcPr>
            <w:tcW w:w="1134" w:type="dxa"/>
            <w:vAlign w:val="center"/>
          </w:tcPr>
          <w:p w14:paraId="5DB5441F"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40,7%**</w:t>
            </w:r>
          </w:p>
        </w:tc>
        <w:tc>
          <w:tcPr>
            <w:tcW w:w="1134" w:type="dxa"/>
            <w:vAlign w:val="center"/>
          </w:tcPr>
          <w:p w14:paraId="0E0337E6"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18,8%</w:t>
            </w:r>
          </w:p>
        </w:tc>
        <w:tc>
          <w:tcPr>
            <w:tcW w:w="1134" w:type="dxa"/>
            <w:vAlign w:val="center"/>
          </w:tcPr>
          <w:p w14:paraId="2C8435D8"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37,0%**</w:t>
            </w:r>
          </w:p>
        </w:tc>
      </w:tr>
      <w:tr w:rsidR="00ED5E5C" w:rsidRPr="00F91D3F" w14:paraId="18C7EA8C" w14:textId="77777777" w:rsidTr="00901E71">
        <w:trPr>
          <w:trHeight w:val="375"/>
        </w:trPr>
        <w:tc>
          <w:tcPr>
            <w:tcW w:w="794" w:type="dxa"/>
          </w:tcPr>
          <w:p w14:paraId="45AB9816" w14:textId="77777777" w:rsidR="00ED5E5C" w:rsidRPr="00F91D3F" w:rsidRDefault="00ED5E5C" w:rsidP="00ED5E5C">
            <w:pPr>
              <w:autoSpaceDE w:val="0"/>
              <w:autoSpaceDN w:val="0"/>
              <w:adjustRightInd w:val="0"/>
              <w:spacing w:line="240" w:lineRule="auto"/>
              <w:rPr>
                <w:sz w:val="20"/>
                <w:szCs w:val="20"/>
                <w:lang w:val="hu-HU"/>
              </w:rPr>
            </w:pPr>
            <w:r w:rsidRPr="00F91D3F">
              <w:rPr>
                <w:b/>
                <w:sz w:val="20"/>
                <w:szCs w:val="20"/>
                <w:lang w:val="hu-HU"/>
              </w:rPr>
              <w:t>ACR 50</w:t>
            </w:r>
          </w:p>
        </w:tc>
        <w:tc>
          <w:tcPr>
            <w:tcW w:w="1106" w:type="dxa"/>
          </w:tcPr>
          <w:p w14:paraId="62F6548A"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288" w:type="dxa"/>
          </w:tcPr>
          <w:p w14:paraId="1F161617"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918" w:type="dxa"/>
            <w:vAlign w:val="center"/>
          </w:tcPr>
          <w:p w14:paraId="2D5A2FAC"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276" w:type="dxa"/>
            <w:vAlign w:val="center"/>
          </w:tcPr>
          <w:p w14:paraId="77E39F9D"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992" w:type="dxa"/>
            <w:vAlign w:val="center"/>
          </w:tcPr>
          <w:p w14:paraId="726F4AD6"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134" w:type="dxa"/>
            <w:vAlign w:val="center"/>
          </w:tcPr>
          <w:p w14:paraId="3296D6E0"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134" w:type="dxa"/>
            <w:vAlign w:val="center"/>
          </w:tcPr>
          <w:p w14:paraId="5FBE0ED6"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134" w:type="dxa"/>
            <w:vAlign w:val="center"/>
          </w:tcPr>
          <w:p w14:paraId="194C222D"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r>
      <w:tr w:rsidR="00ED5E5C" w:rsidRPr="00F91D3F" w14:paraId="4F9699C5" w14:textId="77777777" w:rsidTr="00901E71">
        <w:trPr>
          <w:trHeight w:val="488"/>
        </w:trPr>
        <w:tc>
          <w:tcPr>
            <w:tcW w:w="794" w:type="dxa"/>
            <w:vAlign w:val="center"/>
          </w:tcPr>
          <w:p w14:paraId="487DBA4D" w14:textId="77777777" w:rsidR="00ED5E5C" w:rsidRPr="00F91D3F" w:rsidRDefault="00ED5E5C" w:rsidP="00ED5E5C">
            <w:pPr>
              <w:autoSpaceDE w:val="0"/>
              <w:autoSpaceDN w:val="0"/>
              <w:adjustRightInd w:val="0"/>
              <w:spacing w:line="240" w:lineRule="auto"/>
              <w:jc w:val="center"/>
              <w:rPr>
                <w:sz w:val="20"/>
                <w:szCs w:val="20"/>
                <w:lang w:val="hu-HU"/>
              </w:rPr>
            </w:pPr>
            <w:r w:rsidRPr="00F91D3F">
              <w:rPr>
                <w:b/>
                <w:sz w:val="20"/>
                <w:szCs w:val="20"/>
                <w:lang w:val="hu-HU"/>
              </w:rPr>
              <w:t>16. hét</w:t>
            </w:r>
          </w:p>
        </w:tc>
        <w:tc>
          <w:tcPr>
            <w:tcW w:w="1106" w:type="dxa"/>
            <w:vAlign w:val="center"/>
          </w:tcPr>
          <w:p w14:paraId="1A60F3B7"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6,0%</w:t>
            </w:r>
          </w:p>
        </w:tc>
        <w:tc>
          <w:tcPr>
            <w:tcW w:w="1288" w:type="dxa"/>
            <w:vAlign w:val="center"/>
          </w:tcPr>
          <w:p w14:paraId="147281DC"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16,1%*</w:t>
            </w:r>
          </w:p>
        </w:tc>
        <w:tc>
          <w:tcPr>
            <w:tcW w:w="918" w:type="dxa"/>
            <w:vAlign w:val="center"/>
          </w:tcPr>
          <w:p w14:paraId="07EC8840"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5,0%</w:t>
            </w:r>
          </w:p>
        </w:tc>
        <w:tc>
          <w:tcPr>
            <w:tcW w:w="1276" w:type="dxa"/>
            <w:vAlign w:val="center"/>
          </w:tcPr>
          <w:p w14:paraId="1833C2FD"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10,5%</w:t>
            </w:r>
          </w:p>
        </w:tc>
        <w:tc>
          <w:tcPr>
            <w:tcW w:w="992" w:type="dxa"/>
            <w:vAlign w:val="center"/>
          </w:tcPr>
          <w:p w14:paraId="14CC1F2E"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8,3%</w:t>
            </w:r>
          </w:p>
        </w:tc>
        <w:tc>
          <w:tcPr>
            <w:tcW w:w="1134" w:type="dxa"/>
            <w:vAlign w:val="center"/>
          </w:tcPr>
          <w:p w14:paraId="75D4F52F" w14:textId="77777777" w:rsidR="00ED5E5C" w:rsidRPr="00F91D3F" w:rsidRDefault="00ED5E5C" w:rsidP="00ED5E5C">
            <w:pPr>
              <w:spacing w:line="240" w:lineRule="auto"/>
              <w:jc w:val="center"/>
              <w:rPr>
                <w:rFonts w:eastAsia="SimSun"/>
                <w:sz w:val="20"/>
                <w:szCs w:val="20"/>
                <w:lang w:val="hu-HU" w:eastAsia="ja-JP"/>
              </w:rPr>
            </w:pPr>
            <w:r w:rsidRPr="00F91D3F">
              <w:rPr>
                <w:rFonts w:eastAsia="SimSun"/>
                <w:sz w:val="20"/>
                <w:szCs w:val="20"/>
                <w:lang w:val="hu-HU"/>
              </w:rPr>
              <w:t>15,0%</w:t>
            </w:r>
          </w:p>
        </w:tc>
        <w:tc>
          <w:tcPr>
            <w:tcW w:w="1134" w:type="dxa"/>
            <w:vAlign w:val="center"/>
          </w:tcPr>
          <w:p w14:paraId="05CF053D"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6,5%</w:t>
            </w:r>
          </w:p>
        </w:tc>
        <w:tc>
          <w:tcPr>
            <w:tcW w:w="1134" w:type="dxa"/>
            <w:vAlign w:val="center"/>
          </w:tcPr>
          <w:p w14:paraId="72089DB2"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13,9%**</w:t>
            </w:r>
          </w:p>
        </w:tc>
      </w:tr>
      <w:tr w:rsidR="00ED5E5C" w:rsidRPr="00F91D3F" w14:paraId="463549B5" w14:textId="77777777" w:rsidTr="00901E71">
        <w:trPr>
          <w:trHeight w:val="375"/>
        </w:trPr>
        <w:tc>
          <w:tcPr>
            <w:tcW w:w="794" w:type="dxa"/>
          </w:tcPr>
          <w:p w14:paraId="5F95E7D1" w14:textId="77777777" w:rsidR="00ED5E5C" w:rsidRPr="00F91D3F" w:rsidRDefault="00ED5E5C" w:rsidP="00ED5E5C">
            <w:pPr>
              <w:autoSpaceDE w:val="0"/>
              <w:autoSpaceDN w:val="0"/>
              <w:adjustRightInd w:val="0"/>
              <w:spacing w:line="240" w:lineRule="auto"/>
              <w:rPr>
                <w:sz w:val="20"/>
                <w:szCs w:val="20"/>
                <w:lang w:val="hu-HU"/>
              </w:rPr>
            </w:pPr>
            <w:r w:rsidRPr="00F91D3F">
              <w:rPr>
                <w:b/>
                <w:sz w:val="20"/>
                <w:szCs w:val="20"/>
                <w:lang w:val="hu-HU"/>
              </w:rPr>
              <w:t>ACR 70</w:t>
            </w:r>
          </w:p>
        </w:tc>
        <w:tc>
          <w:tcPr>
            <w:tcW w:w="1106" w:type="dxa"/>
          </w:tcPr>
          <w:p w14:paraId="14EB212F"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288" w:type="dxa"/>
          </w:tcPr>
          <w:p w14:paraId="1B64BCE7"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918" w:type="dxa"/>
            <w:vAlign w:val="center"/>
          </w:tcPr>
          <w:p w14:paraId="02AF9F92"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276" w:type="dxa"/>
            <w:vAlign w:val="center"/>
          </w:tcPr>
          <w:p w14:paraId="2689599D"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992" w:type="dxa"/>
            <w:vAlign w:val="center"/>
          </w:tcPr>
          <w:p w14:paraId="7E3FB101"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134" w:type="dxa"/>
            <w:vAlign w:val="center"/>
          </w:tcPr>
          <w:p w14:paraId="6C766374"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134" w:type="dxa"/>
            <w:vAlign w:val="center"/>
          </w:tcPr>
          <w:p w14:paraId="14D24F28"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c>
          <w:tcPr>
            <w:tcW w:w="1134" w:type="dxa"/>
            <w:vAlign w:val="center"/>
          </w:tcPr>
          <w:p w14:paraId="6333684D"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p>
        </w:tc>
      </w:tr>
      <w:tr w:rsidR="00ED5E5C" w:rsidRPr="00F91D3F" w14:paraId="6D906C99" w14:textId="77777777" w:rsidTr="00901E71">
        <w:trPr>
          <w:trHeight w:val="375"/>
        </w:trPr>
        <w:tc>
          <w:tcPr>
            <w:tcW w:w="794" w:type="dxa"/>
            <w:vAlign w:val="center"/>
          </w:tcPr>
          <w:p w14:paraId="055988A3" w14:textId="77777777" w:rsidR="00ED5E5C" w:rsidRPr="00F91D3F" w:rsidRDefault="00ED5E5C" w:rsidP="00ED5E5C">
            <w:pPr>
              <w:autoSpaceDE w:val="0"/>
              <w:autoSpaceDN w:val="0"/>
              <w:adjustRightInd w:val="0"/>
              <w:spacing w:line="240" w:lineRule="auto"/>
              <w:jc w:val="center"/>
              <w:rPr>
                <w:sz w:val="20"/>
                <w:szCs w:val="20"/>
                <w:lang w:val="hu-HU"/>
              </w:rPr>
            </w:pPr>
            <w:r w:rsidRPr="00F91D3F">
              <w:rPr>
                <w:b/>
                <w:sz w:val="20"/>
                <w:szCs w:val="20"/>
                <w:lang w:val="hu-HU"/>
              </w:rPr>
              <w:t>16. hét</w:t>
            </w:r>
          </w:p>
        </w:tc>
        <w:tc>
          <w:tcPr>
            <w:tcW w:w="1106" w:type="dxa"/>
            <w:vAlign w:val="center"/>
          </w:tcPr>
          <w:p w14:paraId="56DB8D8F"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1,2%</w:t>
            </w:r>
          </w:p>
        </w:tc>
        <w:tc>
          <w:tcPr>
            <w:tcW w:w="1288" w:type="dxa"/>
            <w:vAlign w:val="center"/>
          </w:tcPr>
          <w:p w14:paraId="3FD29791"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4,2%</w:t>
            </w:r>
          </w:p>
        </w:tc>
        <w:tc>
          <w:tcPr>
            <w:tcW w:w="918" w:type="dxa"/>
            <w:vAlign w:val="center"/>
          </w:tcPr>
          <w:p w14:paraId="0D0D6FBE" w14:textId="77777777" w:rsidR="00ED5E5C" w:rsidRPr="00F91D3F" w:rsidRDefault="00ED5E5C" w:rsidP="00ED5E5C">
            <w:pPr>
              <w:spacing w:line="240" w:lineRule="auto"/>
              <w:jc w:val="center"/>
              <w:rPr>
                <w:rFonts w:eastAsia="SimSun"/>
                <w:sz w:val="20"/>
                <w:szCs w:val="20"/>
                <w:lang w:val="hu-HU"/>
              </w:rPr>
            </w:pPr>
            <w:r w:rsidRPr="00F91D3F">
              <w:rPr>
                <w:rFonts w:eastAsia="SimSun"/>
                <w:sz w:val="20"/>
                <w:szCs w:val="20"/>
                <w:lang w:val="hu-HU"/>
              </w:rPr>
              <w:t>0,6%</w:t>
            </w:r>
          </w:p>
        </w:tc>
        <w:tc>
          <w:tcPr>
            <w:tcW w:w="1276" w:type="dxa"/>
            <w:vAlign w:val="center"/>
          </w:tcPr>
          <w:p w14:paraId="57848C3C" w14:textId="77777777" w:rsidR="00ED5E5C" w:rsidRPr="00F91D3F" w:rsidRDefault="00ED5E5C" w:rsidP="00ED5E5C">
            <w:pPr>
              <w:spacing w:line="240" w:lineRule="auto"/>
              <w:jc w:val="center"/>
              <w:rPr>
                <w:rFonts w:eastAsia="SimSun"/>
                <w:sz w:val="20"/>
                <w:szCs w:val="20"/>
                <w:lang w:val="hu-HU"/>
              </w:rPr>
            </w:pPr>
            <w:r w:rsidRPr="00F91D3F">
              <w:rPr>
                <w:rFonts w:eastAsia="SimSun"/>
                <w:sz w:val="20"/>
                <w:szCs w:val="20"/>
                <w:lang w:val="hu-HU"/>
              </w:rPr>
              <w:t>1,2%</w:t>
            </w:r>
          </w:p>
        </w:tc>
        <w:tc>
          <w:tcPr>
            <w:tcW w:w="992" w:type="dxa"/>
            <w:vAlign w:val="center"/>
          </w:tcPr>
          <w:p w14:paraId="1304CD31" w14:textId="77777777" w:rsidR="00ED5E5C" w:rsidRPr="00F91D3F" w:rsidRDefault="00ED5E5C" w:rsidP="00ED5E5C">
            <w:pPr>
              <w:spacing w:line="240" w:lineRule="auto"/>
              <w:jc w:val="center"/>
              <w:rPr>
                <w:rFonts w:eastAsia="SimSun"/>
                <w:sz w:val="20"/>
                <w:szCs w:val="20"/>
                <w:lang w:val="hu-HU"/>
              </w:rPr>
            </w:pPr>
            <w:r w:rsidRPr="00F91D3F">
              <w:rPr>
                <w:rFonts w:eastAsia="SimSun"/>
                <w:sz w:val="20"/>
                <w:szCs w:val="20"/>
                <w:lang w:val="hu-HU"/>
              </w:rPr>
              <w:t>2,4%</w:t>
            </w:r>
          </w:p>
        </w:tc>
        <w:tc>
          <w:tcPr>
            <w:tcW w:w="1134" w:type="dxa"/>
            <w:vAlign w:val="center"/>
          </w:tcPr>
          <w:p w14:paraId="3A4079CA" w14:textId="77777777" w:rsidR="00ED5E5C" w:rsidRPr="00F91D3F" w:rsidRDefault="00ED5E5C" w:rsidP="00ED5E5C">
            <w:pPr>
              <w:spacing w:line="240" w:lineRule="auto"/>
              <w:jc w:val="center"/>
              <w:rPr>
                <w:rFonts w:eastAsia="SimSun"/>
                <w:sz w:val="20"/>
                <w:szCs w:val="20"/>
                <w:lang w:val="hu-HU"/>
              </w:rPr>
            </w:pPr>
            <w:r w:rsidRPr="00F91D3F">
              <w:rPr>
                <w:rFonts w:eastAsia="SimSun"/>
                <w:sz w:val="20"/>
                <w:szCs w:val="20"/>
                <w:lang w:val="hu-HU"/>
              </w:rPr>
              <w:t>3,6%</w:t>
            </w:r>
          </w:p>
        </w:tc>
        <w:tc>
          <w:tcPr>
            <w:tcW w:w="1134" w:type="dxa"/>
            <w:vAlign w:val="center"/>
          </w:tcPr>
          <w:p w14:paraId="568CFB92"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1,4%</w:t>
            </w:r>
          </w:p>
        </w:tc>
        <w:tc>
          <w:tcPr>
            <w:tcW w:w="1134" w:type="dxa"/>
            <w:vAlign w:val="center"/>
          </w:tcPr>
          <w:p w14:paraId="799BEAED" w14:textId="77777777" w:rsidR="00ED5E5C" w:rsidRPr="00F91D3F" w:rsidRDefault="00ED5E5C" w:rsidP="00ED5E5C">
            <w:pPr>
              <w:autoSpaceDE w:val="0"/>
              <w:autoSpaceDN w:val="0"/>
              <w:adjustRightInd w:val="0"/>
              <w:spacing w:line="240" w:lineRule="auto"/>
              <w:jc w:val="center"/>
              <w:rPr>
                <w:rFonts w:eastAsia="SimSun"/>
                <w:sz w:val="20"/>
                <w:szCs w:val="20"/>
                <w:lang w:val="hu-HU" w:eastAsia="ja-JP"/>
              </w:rPr>
            </w:pPr>
            <w:r w:rsidRPr="00F91D3F">
              <w:rPr>
                <w:rFonts w:eastAsia="SimSun"/>
                <w:sz w:val="20"/>
                <w:szCs w:val="20"/>
                <w:lang w:val="hu-HU" w:eastAsia="ja-JP"/>
              </w:rPr>
              <w:t>3,0%</w:t>
            </w:r>
          </w:p>
        </w:tc>
      </w:tr>
    </w:tbl>
    <w:p w14:paraId="58A31601" w14:textId="77777777" w:rsidR="00ED5E5C" w:rsidRPr="00F91D3F" w:rsidRDefault="00ED5E5C" w:rsidP="00ED5E5C">
      <w:pPr>
        <w:tabs>
          <w:tab w:val="clear" w:pos="567"/>
        </w:tabs>
        <w:spacing w:line="240" w:lineRule="auto"/>
        <w:rPr>
          <w:rFonts w:eastAsia="SimSun"/>
          <w:sz w:val="20"/>
          <w:szCs w:val="20"/>
          <w:lang w:val="hu-HU"/>
        </w:rPr>
      </w:pPr>
      <w:r w:rsidRPr="00F91D3F">
        <w:rPr>
          <w:sz w:val="20"/>
          <w:szCs w:val="20"/>
          <w:lang w:val="hu-HU"/>
        </w:rPr>
        <w:t>*p ≤ 0,01 apremilaszt vs. placebo összehasonlításakor</w:t>
      </w:r>
    </w:p>
    <w:p w14:paraId="038FF7EA" w14:textId="77777777" w:rsidR="00ED5E5C" w:rsidRPr="00F91D3F" w:rsidRDefault="00ED5E5C" w:rsidP="00ED5E5C">
      <w:pPr>
        <w:tabs>
          <w:tab w:val="clear" w:pos="567"/>
        </w:tabs>
        <w:spacing w:line="240" w:lineRule="auto"/>
        <w:rPr>
          <w:rFonts w:eastAsia="SimSun"/>
          <w:sz w:val="20"/>
          <w:szCs w:val="20"/>
          <w:lang w:val="hu-HU"/>
        </w:rPr>
      </w:pPr>
      <w:r w:rsidRPr="00F91D3F">
        <w:rPr>
          <w:sz w:val="20"/>
          <w:szCs w:val="20"/>
          <w:lang w:val="hu-HU"/>
        </w:rPr>
        <w:lastRenderedPageBreak/>
        <w:t>**p ≤ 0,001 apremilaszt vs. placebo összehasonlításakor</w:t>
      </w:r>
    </w:p>
    <w:p w14:paraId="45266D6D" w14:textId="77777777" w:rsidR="00ED5E5C" w:rsidRPr="00F91D3F" w:rsidRDefault="00ED5E5C" w:rsidP="00ED5E5C">
      <w:pPr>
        <w:spacing w:line="240" w:lineRule="auto"/>
        <w:outlineLvl w:val="0"/>
        <w:rPr>
          <w:rFonts w:eastAsia="SimSun"/>
          <w:sz w:val="16"/>
          <w:szCs w:val="16"/>
          <w:lang w:val="hu-HU"/>
        </w:rPr>
      </w:pPr>
      <w:r w:rsidRPr="00F91D3F">
        <w:rPr>
          <w:sz w:val="20"/>
          <w:szCs w:val="20"/>
          <w:vertAlign w:val="superscript"/>
          <w:lang w:val="hu-HU"/>
        </w:rPr>
        <w:t xml:space="preserve">a </w:t>
      </w:r>
      <w:r w:rsidRPr="00F91D3F">
        <w:rPr>
          <w:sz w:val="20"/>
          <w:szCs w:val="20"/>
          <w:lang w:val="hu-HU"/>
        </w:rPr>
        <w:t>N a randomizált és kezelt betegek száma</w:t>
      </w:r>
    </w:p>
    <w:p w14:paraId="6E40C8E2" w14:textId="77777777" w:rsidR="00ED5E5C" w:rsidRPr="00F91D3F" w:rsidRDefault="00ED5E5C" w:rsidP="00ED5E5C">
      <w:pPr>
        <w:spacing w:line="240" w:lineRule="auto"/>
        <w:outlineLvl w:val="0"/>
        <w:rPr>
          <w:rFonts w:eastAsia="SimSun"/>
          <w:lang w:val="hu-HU"/>
        </w:rPr>
      </w:pPr>
    </w:p>
    <w:p w14:paraId="46678195" w14:textId="11198894" w:rsidR="00ED5E5C" w:rsidRPr="00F91D3F" w:rsidRDefault="00ED5E5C" w:rsidP="00B22793">
      <w:pPr>
        <w:spacing w:line="240" w:lineRule="auto"/>
        <w:rPr>
          <w:b/>
          <w:szCs w:val="24"/>
          <w:lang w:val="hu-HU"/>
        </w:rPr>
      </w:pPr>
      <w:r w:rsidRPr="00F91D3F">
        <w:rPr>
          <w:rFonts w:eastAsia="SimSun"/>
          <w:b/>
          <w:szCs w:val="24"/>
          <w:lang w:val="hu-HU"/>
        </w:rPr>
        <w:t>1.</w:t>
      </w:r>
      <w:r w:rsidR="00A84621">
        <w:rPr>
          <w:rFonts w:eastAsia="SimSun"/>
          <w:b/>
          <w:szCs w:val="24"/>
          <w:lang w:val="hu-HU"/>
        </w:rPr>
        <w:t> </w:t>
      </w:r>
      <w:r w:rsidRPr="00F91D3F">
        <w:rPr>
          <w:rFonts w:eastAsia="SimSun"/>
          <w:b/>
          <w:szCs w:val="24"/>
          <w:lang w:val="hu-HU"/>
        </w:rPr>
        <w:t>ábra</w:t>
      </w:r>
      <w:r w:rsidRPr="00F91D3F">
        <w:rPr>
          <w:rFonts w:eastAsia="SimSun"/>
          <w:b/>
          <w:szCs w:val="24"/>
          <w:lang w:val="hu-HU"/>
        </w:rPr>
        <w:tab/>
      </w:r>
      <w:r w:rsidRPr="00F91D3F">
        <w:rPr>
          <w:b/>
          <w:szCs w:val="24"/>
          <w:lang w:val="hu-HU"/>
        </w:rPr>
        <w:t>Az ACR</w:t>
      </w:r>
      <w:r w:rsidR="00FB1C6A">
        <w:rPr>
          <w:b/>
          <w:szCs w:val="24"/>
          <w:lang w:val="hu-HU"/>
        </w:rPr>
        <w:t> </w:t>
      </w:r>
      <w:r w:rsidRPr="00F91D3F">
        <w:rPr>
          <w:b/>
          <w:szCs w:val="24"/>
          <w:lang w:val="hu-HU"/>
        </w:rPr>
        <w:t>20/50/70 reszponderek aránya az 52. hétig a PALACE 1, PALACE 2 és PALACE 3 vizsgálatok összesített elemzésében</w:t>
      </w:r>
      <w:r w:rsidRPr="00F91D3F">
        <w:rPr>
          <w:rFonts w:eastAsia="SimSun"/>
          <w:b/>
          <w:szCs w:val="24"/>
          <w:lang w:val="hu-HU"/>
        </w:rPr>
        <w:t xml:space="preserve"> </w:t>
      </w:r>
      <w:r w:rsidRPr="00F91D3F">
        <w:rPr>
          <w:b/>
          <w:szCs w:val="24"/>
          <w:lang w:val="hu-HU"/>
        </w:rPr>
        <w:t>(NRI*)</w:t>
      </w:r>
    </w:p>
    <w:p w14:paraId="0BE31829" w14:textId="77777777" w:rsidR="00ED5E5C" w:rsidRPr="00F91D3F" w:rsidRDefault="00ED5E5C" w:rsidP="00ED5E5C">
      <w:pPr>
        <w:spacing w:line="240" w:lineRule="auto"/>
        <w:rPr>
          <w:rFonts w:eastAsia="SimSun"/>
          <w:szCs w:val="24"/>
          <w:lang w:val="hu-HU"/>
        </w:rPr>
      </w:pPr>
    </w:p>
    <w:p w14:paraId="22228702" w14:textId="77777777" w:rsidR="00ED5E5C" w:rsidRPr="00F91D3F" w:rsidRDefault="00ED5E5C" w:rsidP="00ED5E5C">
      <w:pPr>
        <w:spacing w:line="240" w:lineRule="auto"/>
        <w:rPr>
          <w:rFonts w:eastAsia="SimSun"/>
          <w:szCs w:val="24"/>
          <w:lang w:val="hu-HU"/>
        </w:rPr>
      </w:pPr>
      <w:r w:rsidRPr="00F91D3F">
        <w:rPr>
          <w:rFonts w:eastAsia="SimSun"/>
          <w:b/>
          <w:noProof/>
          <w:szCs w:val="24"/>
          <w:lang w:val="en-IN" w:eastAsia="en-IN"/>
        </w:rPr>
        <mc:AlternateContent>
          <mc:Choice Requires="wpc">
            <w:drawing>
              <wp:inline distT="0" distB="0" distL="0" distR="0" wp14:anchorId="6FEEAF06" wp14:editId="32BD73C3">
                <wp:extent cx="5692140" cy="3375660"/>
                <wp:effectExtent l="342900" t="0" r="22860" b="0"/>
                <wp:docPr id="364" name="Canvas 3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Line 366"/>
                        <wps:cNvCnPr>
                          <a:cxnSpLocks noChangeShapeType="1"/>
                        </wps:cNvCnPr>
                        <wps:spPr bwMode="auto">
                          <a:xfrm flipH="1">
                            <a:off x="434975" y="204851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 name="Line 367"/>
                        <wps:cNvCnPr>
                          <a:cxnSpLocks noChangeShapeType="1"/>
                        </wps:cNvCnPr>
                        <wps:spPr bwMode="auto">
                          <a:xfrm flipH="1">
                            <a:off x="434975" y="16567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368"/>
                        <wps:cNvCnPr>
                          <a:cxnSpLocks noChangeShapeType="1"/>
                        </wps:cNvCnPr>
                        <wps:spPr bwMode="auto">
                          <a:xfrm flipH="1">
                            <a:off x="434975" y="126238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 name="Line 369"/>
                        <wps:cNvCnPr>
                          <a:cxnSpLocks noChangeShapeType="1"/>
                        </wps:cNvCnPr>
                        <wps:spPr bwMode="auto">
                          <a:xfrm flipH="1">
                            <a:off x="434975" y="86804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 name="Line 370"/>
                        <wps:cNvCnPr>
                          <a:cxnSpLocks noChangeShapeType="1"/>
                        </wps:cNvCnPr>
                        <wps:spPr bwMode="auto">
                          <a:xfrm flipH="1">
                            <a:off x="434975" y="47625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Line 371"/>
                        <wps:cNvCnPr>
                          <a:cxnSpLocks noChangeShapeType="1"/>
                        </wps:cNvCnPr>
                        <wps:spPr bwMode="auto">
                          <a:xfrm flipH="1">
                            <a:off x="434975" y="819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372"/>
                        <wps:cNvSpPr>
                          <a:spLocks noChangeArrowheads="1"/>
                        </wps:cNvSpPr>
                        <wps:spPr bwMode="auto">
                          <a:xfrm rot="16200000">
                            <a:off x="-340360" y="907415"/>
                            <a:ext cx="96901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A8C71" w14:textId="77777777" w:rsidR="00B00692" w:rsidRPr="00E41F02" w:rsidRDefault="00B00692" w:rsidP="00ED5E5C">
                              <w:pPr>
                                <w:rPr>
                                  <w:sz w:val="16"/>
                                  <w:szCs w:val="16"/>
                                </w:rPr>
                              </w:pPr>
                              <w:bookmarkStart w:id="4" w:name="_Hlk181605685"/>
                              <w:bookmarkEnd w:id="4"/>
                              <w:r w:rsidRPr="00E41F02">
                                <w:rPr>
                                  <w:color w:val="000000"/>
                                  <w:sz w:val="16"/>
                                  <w:szCs w:val="16"/>
                                  <w:lang w:val="en-US"/>
                                </w:rPr>
                                <w:t>Válaszarány +/- SE (%)</w:t>
                              </w:r>
                            </w:p>
                            <w:p w14:paraId="15FA904A" w14:textId="77777777" w:rsidR="00B00692" w:rsidRPr="00E41F02" w:rsidRDefault="00B00692" w:rsidP="00ED5E5C">
                              <w:pPr>
                                <w:rPr>
                                  <w:szCs w:val="24"/>
                                </w:rPr>
                              </w:pPr>
                            </w:p>
                          </w:txbxContent>
                        </wps:txbx>
                        <wps:bodyPr rot="0" vert="vert270" wrap="none" lIns="0" tIns="0" rIns="0" bIns="0" anchor="t" anchorCtr="0" upright="1">
                          <a:noAutofit/>
                        </wps:bodyPr>
                      </wps:wsp>
                      <wps:wsp>
                        <wps:cNvPr id="19" name="Rectangle 373"/>
                        <wps:cNvSpPr>
                          <a:spLocks noChangeArrowheads="1"/>
                        </wps:cNvSpPr>
                        <wps:spPr bwMode="auto">
                          <a:xfrm>
                            <a:off x="348030" y="1956995"/>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E1410" w14:textId="77777777" w:rsidR="00B00692" w:rsidRDefault="00B00692" w:rsidP="00ED5E5C">
                              <w:pPr>
                                <w:rPr>
                                  <w:szCs w:val="24"/>
                                </w:rPr>
                              </w:pPr>
                              <w:r>
                                <w:rPr>
                                  <w:color w:val="000000"/>
                                  <w:sz w:val="16"/>
                                  <w:szCs w:val="24"/>
                                  <w:lang w:val="en-US"/>
                                </w:rPr>
                                <w:t>0</w:t>
                              </w:r>
                            </w:p>
                          </w:txbxContent>
                        </wps:txbx>
                        <wps:bodyPr rot="0" vert="horz" wrap="none" lIns="0" tIns="0" rIns="0" bIns="0" anchor="t" anchorCtr="0" upright="1">
                          <a:spAutoFit/>
                        </wps:bodyPr>
                      </wps:wsp>
                      <wps:wsp>
                        <wps:cNvPr id="20" name="Rectangle 374"/>
                        <wps:cNvSpPr>
                          <a:spLocks noChangeArrowheads="1"/>
                        </wps:cNvSpPr>
                        <wps:spPr bwMode="auto">
                          <a:xfrm>
                            <a:off x="304545" y="156583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97F5" w14:textId="77777777" w:rsidR="00B00692" w:rsidRDefault="00B00692" w:rsidP="00ED5E5C">
                              <w:pPr>
                                <w:rPr>
                                  <w:szCs w:val="24"/>
                                </w:rPr>
                              </w:pPr>
                              <w:r>
                                <w:rPr>
                                  <w:color w:val="000000"/>
                                  <w:sz w:val="16"/>
                                  <w:szCs w:val="24"/>
                                  <w:lang w:val="en-US"/>
                                </w:rPr>
                                <w:t>10</w:t>
                              </w:r>
                            </w:p>
                          </w:txbxContent>
                        </wps:txbx>
                        <wps:bodyPr rot="0" vert="horz" wrap="none" lIns="0" tIns="0" rIns="0" bIns="0" anchor="t" anchorCtr="0" upright="1">
                          <a:spAutoFit/>
                        </wps:bodyPr>
                      </wps:wsp>
                      <wps:wsp>
                        <wps:cNvPr id="21" name="Rectangle 375"/>
                        <wps:cNvSpPr>
                          <a:spLocks noChangeArrowheads="1"/>
                        </wps:cNvSpPr>
                        <wps:spPr bwMode="auto">
                          <a:xfrm>
                            <a:off x="304545" y="117881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66C4B" w14:textId="77777777" w:rsidR="00B00692" w:rsidRDefault="00B00692" w:rsidP="00ED5E5C">
                              <w:pPr>
                                <w:rPr>
                                  <w:szCs w:val="24"/>
                                </w:rPr>
                              </w:pPr>
                              <w:r>
                                <w:rPr>
                                  <w:color w:val="000000"/>
                                  <w:sz w:val="16"/>
                                  <w:szCs w:val="24"/>
                                  <w:lang w:val="en-US"/>
                                </w:rPr>
                                <w:t>20</w:t>
                              </w:r>
                            </w:p>
                          </w:txbxContent>
                        </wps:txbx>
                        <wps:bodyPr rot="0" vert="horz" wrap="none" lIns="0" tIns="0" rIns="0" bIns="0" anchor="t" anchorCtr="0" upright="1">
                          <a:spAutoFit/>
                        </wps:bodyPr>
                      </wps:wsp>
                      <wps:wsp>
                        <wps:cNvPr id="22" name="Rectangle 376"/>
                        <wps:cNvSpPr>
                          <a:spLocks noChangeArrowheads="1"/>
                        </wps:cNvSpPr>
                        <wps:spPr bwMode="auto">
                          <a:xfrm>
                            <a:off x="304545" y="78384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54E5E" w14:textId="77777777" w:rsidR="00B00692" w:rsidRDefault="00B00692" w:rsidP="00ED5E5C">
                              <w:pPr>
                                <w:rPr>
                                  <w:szCs w:val="24"/>
                                </w:rPr>
                              </w:pPr>
                              <w:r>
                                <w:rPr>
                                  <w:color w:val="000000"/>
                                  <w:sz w:val="16"/>
                                  <w:szCs w:val="24"/>
                                  <w:lang w:val="en-US"/>
                                </w:rPr>
                                <w:t>30</w:t>
                              </w:r>
                            </w:p>
                          </w:txbxContent>
                        </wps:txbx>
                        <wps:bodyPr rot="0" vert="horz" wrap="none" lIns="0" tIns="0" rIns="0" bIns="0" anchor="t" anchorCtr="0" upright="1">
                          <a:spAutoFit/>
                        </wps:bodyPr>
                      </wps:wsp>
                      <wps:wsp>
                        <wps:cNvPr id="23" name="Rectangle 377"/>
                        <wps:cNvSpPr>
                          <a:spLocks noChangeArrowheads="1"/>
                        </wps:cNvSpPr>
                        <wps:spPr bwMode="auto">
                          <a:xfrm>
                            <a:off x="304545" y="38537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C2CCF" w14:textId="77777777" w:rsidR="00B00692" w:rsidRDefault="00B00692" w:rsidP="00ED5E5C">
                              <w:pPr>
                                <w:rPr>
                                  <w:szCs w:val="24"/>
                                </w:rPr>
                              </w:pPr>
                              <w:r>
                                <w:rPr>
                                  <w:color w:val="000000"/>
                                  <w:sz w:val="16"/>
                                  <w:szCs w:val="24"/>
                                  <w:lang w:val="en-US"/>
                                </w:rPr>
                                <w:t>40</w:t>
                              </w:r>
                            </w:p>
                          </w:txbxContent>
                        </wps:txbx>
                        <wps:bodyPr rot="0" vert="horz" wrap="none" lIns="0" tIns="0" rIns="0" bIns="0" anchor="t" anchorCtr="0" upright="1">
                          <a:spAutoFit/>
                        </wps:bodyPr>
                      </wps:wsp>
                      <wps:wsp>
                        <wps:cNvPr id="24" name="Rectangle 378"/>
                        <wps:cNvSpPr>
                          <a:spLocks noChangeArrowheads="1"/>
                        </wps:cNvSpPr>
                        <wps:spPr bwMode="auto">
                          <a:xfrm>
                            <a:off x="304545" y="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FF80A" w14:textId="77777777" w:rsidR="00B00692" w:rsidRDefault="00B00692" w:rsidP="00ED5E5C">
                              <w:pPr>
                                <w:rPr>
                                  <w:szCs w:val="24"/>
                                </w:rPr>
                              </w:pPr>
                              <w:r>
                                <w:rPr>
                                  <w:color w:val="000000"/>
                                  <w:sz w:val="16"/>
                                  <w:szCs w:val="24"/>
                                  <w:lang w:val="en-US"/>
                                </w:rPr>
                                <w:t>50</w:t>
                              </w:r>
                            </w:p>
                          </w:txbxContent>
                        </wps:txbx>
                        <wps:bodyPr rot="0" vert="horz" wrap="none" lIns="0" tIns="0" rIns="0" bIns="0" anchor="t" anchorCtr="0" upright="1">
                          <a:spAutoFit/>
                        </wps:bodyPr>
                      </wps:wsp>
                      <wps:wsp>
                        <wps:cNvPr id="25" name="Rectangle 379"/>
                        <wps:cNvSpPr>
                          <a:spLocks noChangeArrowheads="1"/>
                        </wps:cNvSpPr>
                        <wps:spPr bwMode="auto">
                          <a:xfrm>
                            <a:off x="544880" y="2151330"/>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4E68" w14:textId="77777777" w:rsidR="00B00692" w:rsidRDefault="00B00692" w:rsidP="00ED5E5C">
                              <w:pPr>
                                <w:rPr>
                                  <w:szCs w:val="24"/>
                                </w:rPr>
                              </w:pPr>
                              <w:r>
                                <w:rPr>
                                  <w:color w:val="000000"/>
                                  <w:sz w:val="16"/>
                                  <w:szCs w:val="24"/>
                                  <w:lang w:val="en-US"/>
                                </w:rPr>
                                <w:t>0</w:t>
                              </w:r>
                            </w:p>
                          </w:txbxContent>
                        </wps:txbx>
                        <wps:bodyPr rot="0" vert="horz" wrap="none" lIns="0" tIns="0" rIns="0" bIns="0" anchor="t" anchorCtr="0" upright="1">
                          <a:spAutoFit/>
                        </wps:bodyPr>
                      </wps:wsp>
                      <wps:wsp>
                        <wps:cNvPr id="26" name="Rectangle 380"/>
                        <wps:cNvSpPr>
                          <a:spLocks noChangeArrowheads="1"/>
                        </wps:cNvSpPr>
                        <wps:spPr bwMode="auto">
                          <a:xfrm>
                            <a:off x="2038705" y="215133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BBD26" w14:textId="77777777" w:rsidR="00B00692" w:rsidRDefault="00B00692" w:rsidP="00ED5E5C">
                              <w:pPr>
                                <w:rPr>
                                  <w:szCs w:val="24"/>
                                </w:rPr>
                              </w:pPr>
                              <w:r>
                                <w:rPr>
                                  <w:color w:val="000000"/>
                                  <w:sz w:val="16"/>
                                  <w:szCs w:val="24"/>
                                  <w:lang w:val="en-US"/>
                                </w:rPr>
                                <w:t>16</w:t>
                              </w:r>
                            </w:p>
                          </w:txbxContent>
                        </wps:txbx>
                        <wps:bodyPr rot="0" vert="horz" wrap="none" lIns="0" tIns="0" rIns="0" bIns="0" anchor="t" anchorCtr="0" upright="1">
                          <a:spAutoFit/>
                        </wps:bodyPr>
                      </wps:wsp>
                      <wps:wsp>
                        <wps:cNvPr id="27" name="Rectangle 381"/>
                        <wps:cNvSpPr>
                          <a:spLocks noChangeArrowheads="1"/>
                        </wps:cNvSpPr>
                        <wps:spPr bwMode="auto">
                          <a:xfrm>
                            <a:off x="2809290" y="214401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4650D" w14:textId="77777777" w:rsidR="00B00692" w:rsidRDefault="00B00692" w:rsidP="00ED5E5C">
                              <w:pPr>
                                <w:rPr>
                                  <w:szCs w:val="24"/>
                                </w:rPr>
                              </w:pPr>
                              <w:r>
                                <w:rPr>
                                  <w:color w:val="000000"/>
                                  <w:sz w:val="16"/>
                                  <w:szCs w:val="24"/>
                                  <w:lang w:val="en-US"/>
                                </w:rPr>
                                <w:t>24</w:t>
                              </w:r>
                            </w:p>
                          </w:txbxContent>
                        </wps:txbx>
                        <wps:bodyPr rot="0" vert="horz" wrap="none" lIns="0" tIns="0" rIns="0" bIns="0" anchor="t" anchorCtr="0" upright="1">
                          <a:spAutoFit/>
                        </wps:bodyPr>
                      </wps:wsp>
                      <wps:wsp>
                        <wps:cNvPr id="28" name="Rectangle 382"/>
                        <wps:cNvSpPr>
                          <a:spLocks noChangeArrowheads="1"/>
                        </wps:cNvSpPr>
                        <wps:spPr bwMode="auto">
                          <a:xfrm>
                            <a:off x="4339970" y="215133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55C25" w14:textId="77777777" w:rsidR="00B00692" w:rsidRDefault="00B00692" w:rsidP="00ED5E5C">
                              <w:pPr>
                                <w:rPr>
                                  <w:szCs w:val="24"/>
                                </w:rPr>
                              </w:pPr>
                              <w:r>
                                <w:rPr>
                                  <w:color w:val="000000"/>
                                  <w:sz w:val="16"/>
                                  <w:szCs w:val="24"/>
                                  <w:lang w:val="en-US"/>
                                </w:rPr>
                                <w:t>40</w:t>
                              </w:r>
                            </w:p>
                          </w:txbxContent>
                        </wps:txbx>
                        <wps:bodyPr rot="0" vert="horz" wrap="none" lIns="0" tIns="0" rIns="0" bIns="0" anchor="t" anchorCtr="0" upright="1">
                          <a:spAutoFit/>
                        </wps:bodyPr>
                      </wps:wsp>
                      <wps:wsp>
                        <wps:cNvPr id="29" name="Rectangle 383"/>
                        <wps:cNvSpPr>
                          <a:spLocks noChangeArrowheads="1"/>
                        </wps:cNvSpPr>
                        <wps:spPr bwMode="auto">
                          <a:xfrm>
                            <a:off x="5484875" y="214401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CC8A9" w14:textId="77777777" w:rsidR="00B00692" w:rsidRDefault="00B00692" w:rsidP="00ED5E5C">
                              <w:pPr>
                                <w:rPr>
                                  <w:szCs w:val="24"/>
                                </w:rPr>
                              </w:pPr>
                              <w:r>
                                <w:rPr>
                                  <w:color w:val="000000"/>
                                  <w:sz w:val="16"/>
                                  <w:szCs w:val="24"/>
                                  <w:lang w:val="en-US"/>
                                </w:rPr>
                                <w:t>52</w:t>
                              </w:r>
                            </w:p>
                          </w:txbxContent>
                        </wps:txbx>
                        <wps:bodyPr rot="0" vert="horz" wrap="none" lIns="0" tIns="0" rIns="0" bIns="0" anchor="t" anchorCtr="0" upright="1">
                          <a:spAutoFit/>
                        </wps:bodyPr>
                      </wps:wsp>
                      <wps:wsp>
                        <wps:cNvPr id="30" name="Rectangle 384"/>
                        <wps:cNvSpPr>
                          <a:spLocks noChangeArrowheads="1"/>
                        </wps:cNvSpPr>
                        <wps:spPr bwMode="auto">
                          <a:xfrm>
                            <a:off x="1350010" y="3045460"/>
                            <a:ext cx="2882265" cy="192405"/>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385"/>
                        <wps:cNvSpPr>
                          <a:spLocks noChangeArrowheads="1"/>
                        </wps:cNvSpPr>
                        <wps:spPr bwMode="auto">
                          <a:xfrm>
                            <a:off x="1483360" y="3045460"/>
                            <a:ext cx="5448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AF7B3" w14:textId="77777777" w:rsidR="00B00692" w:rsidRPr="00E41F02" w:rsidRDefault="00B00692" w:rsidP="00ED5E5C">
                              <w:pPr>
                                <w:rPr>
                                  <w:sz w:val="16"/>
                                  <w:szCs w:val="16"/>
                                </w:rPr>
                              </w:pPr>
                              <w:r w:rsidRPr="00E41F02">
                                <w:rPr>
                                  <w:color w:val="000000"/>
                                  <w:sz w:val="16"/>
                                  <w:szCs w:val="16"/>
                                  <w:lang w:val="en-US"/>
                                </w:rPr>
                                <w:t>Végpont</w:t>
                              </w:r>
                            </w:p>
                            <w:p w14:paraId="1ADD74FB" w14:textId="77777777" w:rsidR="00B00692" w:rsidRPr="00E41F02" w:rsidRDefault="00B00692" w:rsidP="00ED5E5C">
                              <w:pPr>
                                <w:rPr>
                                  <w:szCs w:val="24"/>
                                </w:rPr>
                              </w:pPr>
                            </w:p>
                          </w:txbxContent>
                        </wps:txbx>
                        <wps:bodyPr rot="0" vert="horz" wrap="square" lIns="0" tIns="0" rIns="0" bIns="0" anchor="t" anchorCtr="0" upright="1">
                          <a:noAutofit/>
                        </wps:bodyPr>
                      </wps:wsp>
                      <wps:wsp>
                        <wps:cNvPr id="544" name="Rectangle 386"/>
                        <wps:cNvSpPr>
                          <a:spLocks noChangeArrowheads="1"/>
                        </wps:cNvSpPr>
                        <wps:spPr bwMode="auto">
                          <a:xfrm>
                            <a:off x="2371090"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D8AD7" w14:textId="77777777" w:rsidR="00B00692" w:rsidRDefault="00B00692" w:rsidP="00ED5E5C">
                              <w:pPr>
                                <w:rPr>
                                  <w:szCs w:val="24"/>
                                </w:rPr>
                              </w:pPr>
                              <w:r>
                                <w:rPr>
                                  <w:color w:val="000000"/>
                                  <w:sz w:val="14"/>
                                  <w:szCs w:val="24"/>
                                  <w:lang w:val="en-US"/>
                                </w:rPr>
                                <w:t>ACR 20</w:t>
                              </w:r>
                            </w:p>
                          </w:txbxContent>
                        </wps:txbx>
                        <wps:bodyPr rot="0" vert="horz" wrap="none" lIns="0" tIns="0" rIns="0" bIns="0" anchor="t" anchorCtr="0" upright="1">
                          <a:spAutoFit/>
                        </wps:bodyPr>
                      </wps:wsp>
                      <wps:wsp>
                        <wps:cNvPr id="545" name="Rectangle 387"/>
                        <wps:cNvSpPr>
                          <a:spLocks noChangeArrowheads="1"/>
                        </wps:cNvSpPr>
                        <wps:spPr bwMode="auto">
                          <a:xfrm>
                            <a:off x="3134360"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422CA" w14:textId="77777777" w:rsidR="00B00692" w:rsidRDefault="00B00692" w:rsidP="00ED5E5C">
                              <w:pPr>
                                <w:rPr>
                                  <w:szCs w:val="24"/>
                                </w:rPr>
                              </w:pPr>
                              <w:r>
                                <w:rPr>
                                  <w:color w:val="000000"/>
                                  <w:sz w:val="14"/>
                                  <w:szCs w:val="24"/>
                                  <w:lang w:val="en-US"/>
                                </w:rPr>
                                <w:t>ACR 50</w:t>
                              </w:r>
                            </w:p>
                          </w:txbxContent>
                        </wps:txbx>
                        <wps:bodyPr rot="0" vert="horz" wrap="none" lIns="0" tIns="0" rIns="0" bIns="0" anchor="t" anchorCtr="0" upright="1">
                          <a:spAutoFit/>
                        </wps:bodyPr>
                      </wps:wsp>
                      <wps:wsp>
                        <wps:cNvPr id="546" name="Rectangle 388"/>
                        <wps:cNvSpPr>
                          <a:spLocks noChangeArrowheads="1"/>
                        </wps:cNvSpPr>
                        <wps:spPr bwMode="auto">
                          <a:xfrm>
                            <a:off x="3879215"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75A33" w14:textId="77777777" w:rsidR="00B00692" w:rsidRDefault="00B00692" w:rsidP="00ED5E5C">
                              <w:pPr>
                                <w:rPr>
                                  <w:szCs w:val="24"/>
                                </w:rPr>
                              </w:pPr>
                              <w:r>
                                <w:rPr>
                                  <w:color w:val="000000"/>
                                  <w:sz w:val="14"/>
                                  <w:szCs w:val="24"/>
                                  <w:lang w:val="en-US"/>
                                </w:rPr>
                                <w:t>ACR 70</w:t>
                              </w:r>
                            </w:p>
                          </w:txbxContent>
                        </wps:txbx>
                        <wps:bodyPr rot="0" vert="horz" wrap="none" lIns="0" tIns="0" rIns="0" bIns="0" anchor="t" anchorCtr="0" upright="1">
                          <a:spAutoFit/>
                        </wps:bodyPr>
                      </wps:wsp>
                      <wps:wsp>
                        <wps:cNvPr id="547" name="Freeform 389"/>
                        <wps:cNvSpPr>
                          <a:spLocks/>
                        </wps:cNvSpPr>
                        <wps:spPr bwMode="auto">
                          <a:xfrm>
                            <a:off x="2031365"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10 h 70"/>
                              <a:gd name="T12" fmla="*/ 54 w 69"/>
                              <a:gd name="T13" fmla="*/ 5 h 70"/>
                              <a:gd name="T14" fmla="*/ 44 w 69"/>
                              <a:gd name="T15" fmla="*/ 0 h 70"/>
                              <a:gd name="T16" fmla="*/ 25 w 69"/>
                              <a:gd name="T17" fmla="*/ 0 h 70"/>
                              <a:gd name="T18" fmla="*/ 20 w 69"/>
                              <a:gd name="T19" fmla="*/ 5 h 70"/>
                              <a:gd name="T20" fmla="*/ 15 w 69"/>
                              <a:gd name="T21" fmla="*/ 10 h 70"/>
                              <a:gd name="T22" fmla="*/ 10 w 69"/>
                              <a:gd name="T23" fmla="*/ 10 h 70"/>
                              <a:gd name="T24" fmla="*/ 5 w 69"/>
                              <a:gd name="T25" fmla="*/ 15 h 70"/>
                              <a:gd name="T26" fmla="*/ 5 w 69"/>
                              <a:gd name="T27" fmla="*/ 20 h 70"/>
                              <a:gd name="T28" fmla="*/ 0 w 69"/>
                              <a:gd name="T29" fmla="*/ 25 h 70"/>
                              <a:gd name="T30" fmla="*/ 0 w 69"/>
                              <a:gd name="T31" fmla="*/ 40 h 70"/>
                              <a:gd name="T32" fmla="*/ 5 w 69"/>
                              <a:gd name="T33" fmla="*/ 45 h 70"/>
                              <a:gd name="T34" fmla="*/ 5 w 69"/>
                              <a:gd name="T35" fmla="*/ 50 h 70"/>
                              <a:gd name="T36" fmla="*/ 10 w 69"/>
                              <a:gd name="T37" fmla="*/ 55 h 70"/>
                              <a:gd name="T38" fmla="*/ 15 w 69"/>
                              <a:gd name="T39" fmla="*/ 60 h 70"/>
                              <a:gd name="T40" fmla="*/ 20 w 69"/>
                              <a:gd name="T41" fmla="*/ 65 h 70"/>
                              <a:gd name="T42" fmla="*/ 30 w 69"/>
                              <a:gd name="T43" fmla="*/ 65 h 70"/>
                              <a:gd name="T44" fmla="*/ 34 w 69"/>
                              <a:gd name="T45" fmla="*/ 70 h 70"/>
                              <a:gd name="T46" fmla="*/ 39 w 69"/>
                              <a:gd name="T47" fmla="*/ 65 h 70"/>
                              <a:gd name="T48" fmla="*/ 54 w 69"/>
                              <a:gd name="T49" fmla="*/ 65 h 70"/>
                              <a:gd name="T50" fmla="*/ 54 w 69"/>
                              <a:gd name="T51" fmla="*/ 60 h 70"/>
                              <a:gd name="T52" fmla="*/ 59 w 69"/>
                              <a:gd name="T53" fmla="*/ 55 h 70"/>
                              <a:gd name="T54" fmla="*/ 64 w 69"/>
                              <a:gd name="T55" fmla="*/ 50 h 70"/>
                              <a:gd name="T56" fmla="*/ 64 w 69"/>
                              <a:gd name="T57" fmla="*/ 45 h 70"/>
                              <a:gd name="T58" fmla="*/ 69 w 69"/>
                              <a:gd name="T59" fmla="*/ 40 h 70"/>
                              <a:gd name="T60" fmla="*/ 69 w 69"/>
                              <a:gd name="T6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Freeform 390"/>
                        <wps:cNvSpPr>
                          <a:spLocks/>
                        </wps:cNvSpPr>
                        <wps:spPr bwMode="auto">
                          <a:xfrm>
                            <a:off x="2132330"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5 h 70"/>
                              <a:gd name="T12" fmla="*/ 49 w 69"/>
                              <a:gd name="T13" fmla="*/ 0 h 70"/>
                              <a:gd name="T14" fmla="*/ 24 w 69"/>
                              <a:gd name="T15" fmla="*/ 0 h 70"/>
                              <a:gd name="T16" fmla="*/ 20 w 69"/>
                              <a:gd name="T17" fmla="*/ 5 h 70"/>
                              <a:gd name="T18" fmla="*/ 15 w 69"/>
                              <a:gd name="T19" fmla="*/ 10 h 70"/>
                              <a:gd name="T20" fmla="*/ 10 w 69"/>
                              <a:gd name="T21" fmla="*/ 10 h 70"/>
                              <a:gd name="T22" fmla="*/ 5 w 69"/>
                              <a:gd name="T23" fmla="*/ 15 h 70"/>
                              <a:gd name="T24" fmla="*/ 5 w 69"/>
                              <a:gd name="T25" fmla="*/ 20 h 70"/>
                              <a:gd name="T26" fmla="*/ 0 w 69"/>
                              <a:gd name="T27" fmla="*/ 25 h 70"/>
                              <a:gd name="T28" fmla="*/ 0 w 69"/>
                              <a:gd name="T29" fmla="*/ 40 h 70"/>
                              <a:gd name="T30" fmla="*/ 5 w 69"/>
                              <a:gd name="T31" fmla="*/ 45 h 70"/>
                              <a:gd name="T32" fmla="*/ 5 w 69"/>
                              <a:gd name="T33" fmla="*/ 50 h 70"/>
                              <a:gd name="T34" fmla="*/ 10 w 69"/>
                              <a:gd name="T35" fmla="*/ 55 h 70"/>
                              <a:gd name="T36" fmla="*/ 15 w 69"/>
                              <a:gd name="T37" fmla="*/ 60 h 70"/>
                              <a:gd name="T38" fmla="*/ 20 w 69"/>
                              <a:gd name="T39" fmla="*/ 65 h 70"/>
                              <a:gd name="T40" fmla="*/ 29 w 69"/>
                              <a:gd name="T41" fmla="*/ 65 h 70"/>
                              <a:gd name="T42" fmla="*/ 34 w 69"/>
                              <a:gd name="T43" fmla="*/ 70 h 70"/>
                              <a:gd name="T44" fmla="*/ 44 w 69"/>
                              <a:gd name="T45" fmla="*/ 65 h 70"/>
                              <a:gd name="T46" fmla="*/ 54 w 69"/>
                              <a:gd name="T47" fmla="*/ 65 h 70"/>
                              <a:gd name="T48" fmla="*/ 59 w 69"/>
                              <a:gd name="T49" fmla="*/ 60 h 70"/>
                              <a:gd name="T50" fmla="*/ 59 w 69"/>
                              <a:gd name="T51" fmla="*/ 55 h 70"/>
                              <a:gd name="T52" fmla="*/ 64 w 69"/>
                              <a:gd name="T53" fmla="*/ 50 h 70"/>
                              <a:gd name="T54" fmla="*/ 64 w 69"/>
                              <a:gd name="T55" fmla="*/ 45 h 70"/>
                              <a:gd name="T56" fmla="*/ 69 w 69"/>
                              <a:gd name="T57" fmla="*/ 40 h 70"/>
                              <a:gd name="T58" fmla="*/ 69 w 69"/>
                              <a:gd name="T5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Freeform 391"/>
                        <wps:cNvSpPr>
                          <a:spLocks/>
                        </wps:cNvSpPr>
                        <wps:spPr bwMode="auto">
                          <a:xfrm>
                            <a:off x="2236470" y="3117850"/>
                            <a:ext cx="40640" cy="44450"/>
                          </a:xfrm>
                          <a:custGeom>
                            <a:avLst/>
                            <a:gdLst>
                              <a:gd name="T0" fmla="*/ 64 w 64"/>
                              <a:gd name="T1" fmla="*/ 35 h 70"/>
                              <a:gd name="T2" fmla="*/ 64 w 64"/>
                              <a:gd name="T3" fmla="*/ 20 h 70"/>
                              <a:gd name="T4" fmla="*/ 59 w 64"/>
                              <a:gd name="T5" fmla="*/ 15 h 70"/>
                              <a:gd name="T6" fmla="*/ 54 w 64"/>
                              <a:gd name="T7" fmla="*/ 10 h 70"/>
                              <a:gd name="T8" fmla="*/ 49 w 64"/>
                              <a:gd name="T9" fmla="*/ 5 h 70"/>
                              <a:gd name="T10" fmla="*/ 44 w 64"/>
                              <a:gd name="T11" fmla="*/ 0 h 70"/>
                              <a:gd name="T12" fmla="*/ 19 w 64"/>
                              <a:gd name="T13" fmla="*/ 0 h 70"/>
                              <a:gd name="T14" fmla="*/ 14 w 64"/>
                              <a:gd name="T15" fmla="*/ 5 h 70"/>
                              <a:gd name="T16" fmla="*/ 9 w 64"/>
                              <a:gd name="T17" fmla="*/ 10 h 70"/>
                              <a:gd name="T18" fmla="*/ 5 w 64"/>
                              <a:gd name="T19" fmla="*/ 10 h 70"/>
                              <a:gd name="T20" fmla="*/ 0 w 64"/>
                              <a:gd name="T21" fmla="*/ 15 h 70"/>
                              <a:gd name="T22" fmla="*/ 0 w 64"/>
                              <a:gd name="T23" fmla="*/ 50 h 70"/>
                              <a:gd name="T24" fmla="*/ 5 w 64"/>
                              <a:gd name="T25" fmla="*/ 55 h 70"/>
                              <a:gd name="T26" fmla="*/ 9 w 64"/>
                              <a:gd name="T27" fmla="*/ 60 h 70"/>
                              <a:gd name="T28" fmla="*/ 14 w 64"/>
                              <a:gd name="T29" fmla="*/ 65 h 70"/>
                              <a:gd name="T30" fmla="*/ 24 w 64"/>
                              <a:gd name="T31" fmla="*/ 65 h 70"/>
                              <a:gd name="T32" fmla="*/ 34 w 64"/>
                              <a:gd name="T33" fmla="*/ 70 h 70"/>
                              <a:gd name="T34" fmla="*/ 39 w 64"/>
                              <a:gd name="T35" fmla="*/ 65 h 70"/>
                              <a:gd name="T36" fmla="*/ 49 w 64"/>
                              <a:gd name="T37" fmla="*/ 65 h 70"/>
                              <a:gd name="T38" fmla="*/ 54 w 64"/>
                              <a:gd name="T39" fmla="*/ 60 h 70"/>
                              <a:gd name="T40" fmla="*/ 54 w 64"/>
                              <a:gd name="T41" fmla="*/ 55 h 70"/>
                              <a:gd name="T42" fmla="*/ 59 w 64"/>
                              <a:gd name="T43" fmla="*/ 50 h 70"/>
                              <a:gd name="T44" fmla="*/ 64 w 64"/>
                              <a:gd name="T45" fmla="*/ 45 h 70"/>
                              <a:gd name="T46" fmla="*/ 64 w 64"/>
                              <a:gd name="T47" fmla="*/ 40 h 70"/>
                              <a:gd name="T48" fmla="*/ 64 w 64"/>
                              <a:gd name="T4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Rectangle 392"/>
                        <wps:cNvSpPr>
                          <a:spLocks noChangeArrowheads="1"/>
                        </wps:cNvSpPr>
                        <wps:spPr bwMode="auto">
                          <a:xfrm>
                            <a:off x="2028190" y="3130550"/>
                            <a:ext cx="25527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52" name="Freeform 393"/>
                        <wps:cNvSpPr>
                          <a:spLocks/>
                        </wps:cNvSpPr>
                        <wps:spPr bwMode="auto">
                          <a:xfrm>
                            <a:off x="2807335" y="3117850"/>
                            <a:ext cx="43815" cy="44450"/>
                          </a:xfrm>
                          <a:custGeom>
                            <a:avLst/>
                            <a:gdLst>
                              <a:gd name="T0" fmla="*/ 69 w 69"/>
                              <a:gd name="T1" fmla="*/ 35 h 70"/>
                              <a:gd name="T2" fmla="*/ 69 w 69"/>
                              <a:gd name="T3" fmla="*/ 20 h 70"/>
                              <a:gd name="T4" fmla="*/ 64 w 69"/>
                              <a:gd name="T5" fmla="*/ 15 h 70"/>
                              <a:gd name="T6" fmla="*/ 59 w 69"/>
                              <a:gd name="T7" fmla="*/ 10 h 70"/>
                              <a:gd name="T8" fmla="*/ 54 w 69"/>
                              <a:gd name="T9" fmla="*/ 5 h 70"/>
                              <a:gd name="T10" fmla="*/ 49 w 69"/>
                              <a:gd name="T11" fmla="*/ 0 h 70"/>
                              <a:gd name="T12" fmla="*/ 24 w 69"/>
                              <a:gd name="T13" fmla="*/ 0 h 70"/>
                              <a:gd name="T14" fmla="*/ 19 w 69"/>
                              <a:gd name="T15" fmla="*/ 5 h 70"/>
                              <a:gd name="T16" fmla="*/ 14 w 69"/>
                              <a:gd name="T17" fmla="*/ 10 h 70"/>
                              <a:gd name="T18" fmla="*/ 10 w 69"/>
                              <a:gd name="T19" fmla="*/ 10 h 70"/>
                              <a:gd name="T20" fmla="*/ 5 w 69"/>
                              <a:gd name="T21" fmla="*/ 15 h 70"/>
                              <a:gd name="T22" fmla="*/ 5 w 69"/>
                              <a:gd name="T23" fmla="*/ 25 h 70"/>
                              <a:gd name="T24" fmla="*/ 0 w 69"/>
                              <a:gd name="T25" fmla="*/ 35 h 70"/>
                              <a:gd name="T26" fmla="*/ 5 w 69"/>
                              <a:gd name="T27" fmla="*/ 40 h 70"/>
                              <a:gd name="T28" fmla="*/ 5 w 69"/>
                              <a:gd name="T29" fmla="*/ 50 h 70"/>
                              <a:gd name="T30" fmla="*/ 10 w 69"/>
                              <a:gd name="T31" fmla="*/ 55 h 70"/>
                              <a:gd name="T32" fmla="*/ 14 w 69"/>
                              <a:gd name="T33" fmla="*/ 60 h 70"/>
                              <a:gd name="T34" fmla="*/ 19 w 69"/>
                              <a:gd name="T35" fmla="*/ 65 h 70"/>
                              <a:gd name="T36" fmla="*/ 29 w 69"/>
                              <a:gd name="T37" fmla="*/ 65 h 70"/>
                              <a:gd name="T38" fmla="*/ 34 w 69"/>
                              <a:gd name="T39" fmla="*/ 70 h 70"/>
                              <a:gd name="T40" fmla="*/ 44 w 69"/>
                              <a:gd name="T41" fmla="*/ 65 h 70"/>
                              <a:gd name="T42" fmla="*/ 54 w 69"/>
                              <a:gd name="T43" fmla="*/ 65 h 70"/>
                              <a:gd name="T44" fmla="*/ 59 w 69"/>
                              <a:gd name="T45" fmla="*/ 60 h 70"/>
                              <a:gd name="T46" fmla="*/ 59 w 69"/>
                              <a:gd name="T47" fmla="*/ 55 h 70"/>
                              <a:gd name="T48" fmla="*/ 64 w 69"/>
                              <a:gd name="T49" fmla="*/ 50 h 70"/>
                              <a:gd name="T50" fmla="*/ 69 w 69"/>
                              <a:gd name="T51" fmla="*/ 45 h 70"/>
                              <a:gd name="T52" fmla="*/ 69 w 69"/>
                              <a:gd name="T53" fmla="*/ 40 h 70"/>
                              <a:gd name="T54" fmla="*/ 69 w 69"/>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Freeform 394"/>
                        <wps:cNvSpPr>
                          <a:spLocks/>
                        </wps:cNvSpPr>
                        <wps:spPr bwMode="auto">
                          <a:xfrm>
                            <a:off x="2910840"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Freeform 395"/>
                        <wps:cNvSpPr>
                          <a:spLocks/>
                        </wps:cNvSpPr>
                        <wps:spPr bwMode="auto">
                          <a:xfrm>
                            <a:off x="301180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Rectangle 396"/>
                        <wps:cNvSpPr>
                          <a:spLocks noChangeArrowheads="1"/>
                        </wps:cNvSpPr>
                        <wps:spPr bwMode="auto">
                          <a:xfrm>
                            <a:off x="2804160" y="3130550"/>
                            <a:ext cx="11620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56" name="Rectangle 397"/>
                        <wps:cNvSpPr>
                          <a:spLocks noChangeArrowheads="1"/>
                        </wps:cNvSpPr>
                        <wps:spPr bwMode="auto">
                          <a:xfrm>
                            <a:off x="2990215" y="3130550"/>
                            <a:ext cx="6921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57" name="Freeform 398"/>
                        <wps:cNvSpPr>
                          <a:spLocks/>
                        </wps:cNvSpPr>
                        <wps:spPr bwMode="auto">
                          <a:xfrm>
                            <a:off x="358584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Freeform 399"/>
                        <wps:cNvSpPr>
                          <a:spLocks/>
                        </wps:cNvSpPr>
                        <wps:spPr bwMode="auto">
                          <a:xfrm>
                            <a:off x="3686810"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400"/>
                        <wps:cNvSpPr>
                          <a:spLocks/>
                        </wps:cNvSpPr>
                        <wps:spPr bwMode="auto">
                          <a:xfrm>
                            <a:off x="378777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Rectangle 401"/>
                        <wps:cNvSpPr>
                          <a:spLocks noChangeArrowheads="1"/>
                        </wps:cNvSpPr>
                        <wps:spPr bwMode="auto">
                          <a:xfrm>
                            <a:off x="358267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61" name="Rectangle 402"/>
                        <wps:cNvSpPr>
                          <a:spLocks noChangeArrowheads="1"/>
                        </wps:cNvSpPr>
                        <wps:spPr bwMode="auto">
                          <a:xfrm>
                            <a:off x="3677285"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62" name="Rectangle 403"/>
                        <wps:cNvSpPr>
                          <a:spLocks noChangeArrowheads="1"/>
                        </wps:cNvSpPr>
                        <wps:spPr bwMode="auto">
                          <a:xfrm>
                            <a:off x="377190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63" name="Freeform 404"/>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Freeform 405"/>
                        <wps:cNvSpPr>
                          <a:spLocks/>
                        </wps:cNvSpPr>
                        <wps:spPr bwMode="auto">
                          <a:xfrm>
                            <a:off x="1838960" y="571500"/>
                            <a:ext cx="40640" cy="43815"/>
                          </a:xfrm>
                          <a:custGeom>
                            <a:avLst/>
                            <a:gdLst>
                              <a:gd name="T0" fmla="*/ 64 w 64"/>
                              <a:gd name="T1" fmla="*/ 34 h 69"/>
                              <a:gd name="T2" fmla="*/ 64 w 64"/>
                              <a:gd name="T3" fmla="*/ 24 h 69"/>
                              <a:gd name="T4" fmla="*/ 59 w 64"/>
                              <a:gd name="T5" fmla="*/ 19 h 69"/>
                              <a:gd name="T6" fmla="*/ 59 w 64"/>
                              <a:gd name="T7" fmla="*/ 14 h 69"/>
                              <a:gd name="T8" fmla="*/ 54 w 64"/>
                              <a:gd name="T9" fmla="*/ 10 h 69"/>
                              <a:gd name="T10" fmla="*/ 49 w 64"/>
                              <a:gd name="T11" fmla="*/ 5 h 69"/>
                              <a:gd name="T12" fmla="*/ 44 w 64"/>
                              <a:gd name="T13" fmla="*/ 5 h 69"/>
                              <a:gd name="T14" fmla="*/ 39 w 64"/>
                              <a:gd name="T15" fmla="*/ 0 h 69"/>
                              <a:gd name="T16" fmla="*/ 25 w 64"/>
                              <a:gd name="T17" fmla="*/ 0 h 69"/>
                              <a:gd name="T18" fmla="*/ 20 w 64"/>
                              <a:gd name="T19" fmla="*/ 5 h 69"/>
                              <a:gd name="T20" fmla="*/ 15 w 64"/>
                              <a:gd name="T21" fmla="*/ 5 h 69"/>
                              <a:gd name="T22" fmla="*/ 10 w 64"/>
                              <a:gd name="T23" fmla="*/ 10 h 69"/>
                              <a:gd name="T24" fmla="*/ 5 w 64"/>
                              <a:gd name="T25" fmla="*/ 14 h 69"/>
                              <a:gd name="T26" fmla="*/ 0 w 64"/>
                              <a:gd name="T27" fmla="*/ 19 h 69"/>
                              <a:gd name="T28" fmla="*/ 0 w 64"/>
                              <a:gd name="T29" fmla="*/ 54 h 69"/>
                              <a:gd name="T30" fmla="*/ 5 w 64"/>
                              <a:gd name="T31" fmla="*/ 54 h 69"/>
                              <a:gd name="T32" fmla="*/ 10 w 64"/>
                              <a:gd name="T33" fmla="*/ 59 h 69"/>
                              <a:gd name="T34" fmla="*/ 15 w 64"/>
                              <a:gd name="T35" fmla="*/ 64 h 69"/>
                              <a:gd name="T36" fmla="*/ 20 w 64"/>
                              <a:gd name="T37" fmla="*/ 64 h 69"/>
                              <a:gd name="T38" fmla="*/ 25 w 64"/>
                              <a:gd name="T39" fmla="*/ 69 h 69"/>
                              <a:gd name="T40" fmla="*/ 39 w 64"/>
                              <a:gd name="T41" fmla="*/ 69 h 69"/>
                              <a:gd name="T42" fmla="*/ 44 w 64"/>
                              <a:gd name="T43" fmla="*/ 64 h 69"/>
                              <a:gd name="T44" fmla="*/ 49 w 64"/>
                              <a:gd name="T45" fmla="*/ 64 h 69"/>
                              <a:gd name="T46" fmla="*/ 54 w 64"/>
                              <a:gd name="T47" fmla="*/ 59 h 69"/>
                              <a:gd name="T48" fmla="*/ 59 w 64"/>
                              <a:gd name="T49" fmla="*/ 54 h 69"/>
                              <a:gd name="T50" fmla="*/ 64 w 64"/>
                              <a:gd name="T51" fmla="*/ 49 h 69"/>
                              <a:gd name="T52" fmla="*/ 64 w 64"/>
                              <a:gd name="T53" fmla="*/ 39 h 69"/>
                              <a:gd name="T54" fmla="*/ 64 w 64"/>
                              <a:gd name="T55"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406"/>
                        <wps:cNvSpPr>
                          <a:spLocks/>
                        </wps:cNvSpPr>
                        <wps:spPr bwMode="auto">
                          <a:xfrm>
                            <a:off x="2599055" y="476250"/>
                            <a:ext cx="43815" cy="44450"/>
                          </a:xfrm>
                          <a:custGeom>
                            <a:avLst/>
                            <a:gdLst>
                              <a:gd name="T0" fmla="*/ 69 w 69"/>
                              <a:gd name="T1" fmla="*/ 35 h 70"/>
                              <a:gd name="T2" fmla="*/ 69 w 69"/>
                              <a:gd name="T3" fmla="*/ 20 h 70"/>
                              <a:gd name="T4" fmla="*/ 64 w 69"/>
                              <a:gd name="T5" fmla="*/ 15 h 70"/>
                              <a:gd name="T6" fmla="*/ 59 w 69"/>
                              <a:gd name="T7" fmla="*/ 15 h 70"/>
                              <a:gd name="T8" fmla="*/ 59 w 69"/>
                              <a:gd name="T9" fmla="*/ 10 h 70"/>
                              <a:gd name="T10" fmla="*/ 54 w 69"/>
                              <a:gd name="T11" fmla="*/ 5 h 70"/>
                              <a:gd name="T12" fmla="*/ 49 w 69"/>
                              <a:gd name="T13" fmla="*/ 5 h 70"/>
                              <a:gd name="T14" fmla="*/ 44 w 69"/>
                              <a:gd name="T15" fmla="*/ 0 h 70"/>
                              <a:gd name="T16" fmla="*/ 30 w 69"/>
                              <a:gd name="T17" fmla="*/ 0 h 70"/>
                              <a:gd name="T18" fmla="*/ 25 w 69"/>
                              <a:gd name="T19" fmla="*/ 5 h 70"/>
                              <a:gd name="T20" fmla="*/ 20 w 69"/>
                              <a:gd name="T21" fmla="*/ 5 h 70"/>
                              <a:gd name="T22" fmla="*/ 15 w 69"/>
                              <a:gd name="T23" fmla="*/ 10 h 70"/>
                              <a:gd name="T24" fmla="*/ 10 w 69"/>
                              <a:gd name="T25" fmla="*/ 15 h 70"/>
                              <a:gd name="T26" fmla="*/ 5 w 69"/>
                              <a:gd name="T27" fmla="*/ 15 h 70"/>
                              <a:gd name="T28" fmla="*/ 5 w 69"/>
                              <a:gd name="T29" fmla="*/ 30 h 70"/>
                              <a:gd name="T30" fmla="*/ 0 w 69"/>
                              <a:gd name="T31" fmla="*/ 35 h 70"/>
                              <a:gd name="T32" fmla="*/ 5 w 69"/>
                              <a:gd name="T33" fmla="*/ 40 h 70"/>
                              <a:gd name="T34" fmla="*/ 5 w 69"/>
                              <a:gd name="T35" fmla="*/ 50 h 70"/>
                              <a:gd name="T36" fmla="*/ 10 w 69"/>
                              <a:gd name="T37" fmla="*/ 55 h 70"/>
                              <a:gd name="T38" fmla="*/ 15 w 69"/>
                              <a:gd name="T39" fmla="*/ 60 h 70"/>
                              <a:gd name="T40" fmla="*/ 20 w 69"/>
                              <a:gd name="T41" fmla="*/ 65 h 70"/>
                              <a:gd name="T42" fmla="*/ 25 w 69"/>
                              <a:gd name="T43" fmla="*/ 65 h 70"/>
                              <a:gd name="T44" fmla="*/ 30 w 69"/>
                              <a:gd name="T45" fmla="*/ 70 h 70"/>
                              <a:gd name="T46" fmla="*/ 44 w 69"/>
                              <a:gd name="T47" fmla="*/ 70 h 70"/>
                              <a:gd name="T48" fmla="*/ 49 w 69"/>
                              <a:gd name="T49" fmla="*/ 65 h 70"/>
                              <a:gd name="T50" fmla="*/ 54 w 69"/>
                              <a:gd name="T51" fmla="*/ 65 h 70"/>
                              <a:gd name="T52" fmla="*/ 59 w 69"/>
                              <a:gd name="T53" fmla="*/ 60 h 70"/>
                              <a:gd name="T54" fmla="*/ 59 w 69"/>
                              <a:gd name="T55" fmla="*/ 55 h 70"/>
                              <a:gd name="T56" fmla="*/ 64 w 69"/>
                              <a:gd name="T57" fmla="*/ 50 h 70"/>
                              <a:gd name="T58" fmla="*/ 69 w 69"/>
                              <a:gd name="T59" fmla="*/ 45 h 70"/>
                              <a:gd name="T60" fmla="*/ 69 w 69"/>
                              <a:gd name="T61" fmla="*/ 40 h 70"/>
                              <a:gd name="T62" fmla="*/ 69 w 69"/>
                              <a:gd name="T63"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Freeform 407"/>
                        <wps:cNvSpPr>
                          <a:spLocks/>
                        </wps:cNvSpPr>
                        <wps:spPr bwMode="auto">
                          <a:xfrm>
                            <a:off x="4125595" y="27114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9 w 69"/>
                              <a:gd name="T11" fmla="*/ 5 h 65"/>
                              <a:gd name="T12" fmla="*/ 54 w 69"/>
                              <a:gd name="T13" fmla="*/ 5 h 65"/>
                              <a:gd name="T14" fmla="*/ 49 w 69"/>
                              <a:gd name="T15" fmla="*/ 0 h 65"/>
                              <a:gd name="T16" fmla="*/ 25 w 69"/>
                              <a:gd name="T17" fmla="*/ 0 h 65"/>
                              <a:gd name="T18" fmla="*/ 20 w 69"/>
                              <a:gd name="T19" fmla="*/ 5 h 65"/>
                              <a:gd name="T20" fmla="*/ 15 w 69"/>
                              <a:gd name="T21" fmla="*/ 5 h 65"/>
                              <a:gd name="T22" fmla="*/ 10 w 69"/>
                              <a:gd name="T23" fmla="*/ 10 h 65"/>
                              <a:gd name="T24" fmla="*/ 5 w 69"/>
                              <a:gd name="T25" fmla="*/ 15 h 65"/>
                              <a:gd name="T26" fmla="*/ 5 w 69"/>
                              <a:gd name="T27" fmla="*/ 20 h 65"/>
                              <a:gd name="T28" fmla="*/ 0 w 69"/>
                              <a:gd name="T29" fmla="*/ 25 h 65"/>
                              <a:gd name="T30" fmla="*/ 0 w 69"/>
                              <a:gd name="T31" fmla="*/ 40 h 65"/>
                              <a:gd name="T32" fmla="*/ 5 w 69"/>
                              <a:gd name="T33" fmla="*/ 45 h 65"/>
                              <a:gd name="T34" fmla="*/ 5 w 69"/>
                              <a:gd name="T35" fmla="*/ 50 h 65"/>
                              <a:gd name="T36" fmla="*/ 10 w 69"/>
                              <a:gd name="T37" fmla="*/ 55 h 65"/>
                              <a:gd name="T38" fmla="*/ 15 w 69"/>
                              <a:gd name="T39" fmla="*/ 60 h 65"/>
                              <a:gd name="T40" fmla="*/ 20 w 69"/>
                              <a:gd name="T41" fmla="*/ 65 h 65"/>
                              <a:gd name="T42" fmla="*/ 54 w 69"/>
                              <a:gd name="T43" fmla="*/ 65 h 65"/>
                              <a:gd name="T44" fmla="*/ 59 w 69"/>
                              <a:gd name="T45" fmla="*/ 60 h 65"/>
                              <a:gd name="T46" fmla="*/ 59 w 69"/>
                              <a:gd name="T47" fmla="*/ 55 h 65"/>
                              <a:gd name="T48" fmla="*/ 64 w 69"/>
                              <a:gd name="T49" fmla="*/ 50 h 65"/>
                              <a:gd name="T50" fmla="*/ 64 w 69"/>
                              <a:gd name="T51" fmla="*/ 45 h 65"/>
                              <a:gd name="T52" fmla="*/ 69 w 69"/>
                              <a:gd name="T53" fmla="*/ 40 h 65"/>
                              <a:gd name="T54" fmla="*/ 69 w 69"/>
                              <a:gd name="T5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Freeform 408"/>
                        <wps:cNvSpPr>
                          <a:spLocks/>
                        </wps:cNvSpPr>
                        <wps:spPr bwMode="auto">
                          <a:xfrm>
                            <a:off x="5270500" y="37528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4 w 69"/>
                              <a:gd name="T11" fmla="*/ 5 h 65"/>
                              <a:gd name="T12" fmla="*/ 49 w 69"/>
                              <a:gd name="T13" fmla="*/ 0 h 65"/>
                              <a:gd name="T14" fmla="*/ 15 w 69"/>
                              <a:gd name="T15" fmla="*/ 0 h 65"/>
                              <a:gd name="T16" fmla="*/ 15 w 69"/>
                              <a:gd name="T17" fmla="*/ 5 h 65"/>
                              <a:gd name="T18" fmla="*/ 10 w 69"/>
                              <a:gd name="T19" fmla="*/ 10 h 65"/>
                              <a:gd name="T20" fmla="*/ 5 w 69"/>
                              <a:gd name="T21" fmla="*/ 15 h 65"/>
                              <a:gd name="T22" fmla="*/ 5 w 69"/>
                              <a:gd name="T23" fmla="*/ 20 h 65"/>
                              <a:gd name="T24" fmla="*/ 0 w 69"/>
                              <a:gd name="T25" fmla="*/ 25 h 65"/>
                              <a:gd name="T26" fmla="*/ 0 w 69"/>
                              <a:gd name="T27" fmla="*/ 40 h 65"/>
                              <a:gd name="T28" fmla="*/ 5 w 69"/>
                              <a:gd name="T29" fmla="*/ 45 h 65"/>
                              <a:gd name="T30" fmla="*/ 5 w 69"/>
                              <a:gd name="T31" fmla="*/ 50 h 65"/>
                              <a:gd name="T32" fmla="*/ 10 w 69"/>
                              <a:gd name="T33" fmla="*/ 55 h 65"/>
                              <a:gd name="T34" fmla="*/ 15 w 69"/>
                              <a:gd name="T35" fmla="*/ 60 h 65"/>
                              <a:gd name="T36" fmla="*/ 25 w 69"/>
                              <a:gd name="T37" fmla="*/ 65 h 65"/>
                              <a:gd name="T38" fmla="*/ 44 w 69"/>
                              <a:gd name="T39" fmla="*/ 65 h 65"/>
                              <a:gd name="T40" fmla="*/ 49 w 69"/>
                              <a:gd name="T41" fmla="*/ 60 h 65"/>
                              <a:gd name="T42" fmla="*/ 54 w 69"/>
                              <a:gd name="T43" fmla="*/ 60 h 65"/>
                              <a:gd name="T44" fmla="*/ 59 w 69"/>
                              <a:gd name="T45" fmla="*/ 55 h 65"/>
                              <a:gd name="T46" fmla="*/ 64 w 69"/>
                              <a:gd name="T47" fmla="*/ 50 h 65"/>
                              <a:gd name="T48" fmla="*/ 64 w 69"/>
                              <a:gd name="T49" fmla="*/ 45 h 65"/>
                              <a:gd name="T50" fmla="*/ 69 w 69"/>
                              <a:gd name="T51" fmla="*/ 40 h 65"/>
                              <a:gd name="T52" fmla="*/ 69 w 69"/>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Freeform 409"/>
                        <wps:cNvSpPr>
                          <a:spLocks/>
                        </wps:cNvSpPr>
                        <wps:spPr bwMode="auto">
                          <a:xfrm>
                            <a:off x="554990" y="583565"/>
                            <a:ext cx="1311910" cy="1473835"/>
                          </a:xfrm>
                          <a:custGeom>
                            <a:avLst/>
                            <a:gdLst>
                              <a:gd name="T0" fmla="*/ 0 w 2066"/>
                              <a:gd name="T1" fmla="*/ 2302 h 2321"/>
                              <a:gd name="T2" fmla="*/ 0 w 2066"/>
                              <a:gd name="T3" fmla="*/ 2302 h 2321"/>
                              <a:gd name="T4" fmla="*/ 0 w 2066"/>
                              <a:gd name="T5" fmla="*/ 2307 h 2321"/>
                              <a:gd name="T6" fmla="*/ 0 w 2066"/>
                              <a:gd name="T7" fmla="*/ 2312 h 2321"/>
                              <a:gd name="T8" fmla="*/ 0 w 2066"/>
                              <a:gd name="T9" fmla="*/ 2317 h 2321"/>
                              <a:gd name="T10" fmla="*/ 5 w 2066"/>
                              <a:gd name="T11" fmla="*/ 2317 h 2321"/>
                              <a:gd name="T12" fmla="*/ 5 w 2066"/>
                              <a:gd name="T13" fmla="*/ 2321 h 2321"/>
                              <a:gd name="T14" fmla="*/ 10 w 2066"/>
                              <a:gd name="T15" fmla="*/ 2321 h 2321"/>
                              <a:gd name="T16" fmla="*/ 15 w 2066"/>
                              <a:gd name="T17" fmla="*/ 2321 h 2321"/>
                              <a:gd name="T18" fmla="*/ 20 w 2066"/>
                              <a:gd name="T19" fmla="*/ 2321 h 2321"/>
                              <a:gd name="T20" fmla="*/ 2061 w 2066"/>
                              <a:gd name="T21" fmla="*/ 30 h 2321"/>
                              <a:gd name="T22" fmla="*/ 2066 w 2066"/>
                              <a:gd name="T23" fmla="*/ 20 h 2321"/>
                              <a:gd name="T24" fmla="*/ 2066 w 2066"/>
                              <a:gd name="T25" fmla="*/ 15 h 2321"/>
                              <a:gd name="T26" fmla="*/ 2066 w 2066"/>
                              <a:gd name="T27" fmla="*/ 10 h 2321"/>
                              <a:gd name="T28" fmla="*/ 2066 w 2066"/>
                              <a:gd name="T29" fmla="*/ 10 h 2321"/>
                              <a:gd name="T30" fmla="*/ 2061 w 2066"/>
                              <a:gd name="T31" fmla="*/ 5 h 2321"/>
                              <a:gd name="T32" fmla="*/ 2061 w 2066"/>
                              <a:gd name="T33" fmla="*/ 0 h 2321"/>
                              <a:gd name="T34" fmla="*/ 2056 w 2066"/>
                              <a:gd name="T35" fmla="*/ 0 h 2321"/>
                              <a:gd name="T36" fmla="*/ 2052 w 2066"/>
                              <a:gd name="T37" fmla="*/ 0 h 2321"/>
                              <a:gd name="T38" fmla="*/ 2047 w 2066"/>
                              <a:gd name="T39" fmla="*/ 5 h 2321"/>
                              <a:gd name="T40" fmla="*/ 2042 w 2066"/>
                              <a:gd name="T41" fmla="*/ 10 h 2321"/>
                              <a:gd name="T42" fmla="*/ 0 w 2066"/>
                              <a:gd name="T43" fmla="*/ 2302 h 2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69" name="Freeform 410"/>
                        <wps:cNvSpPr>
                          <a:spLocks/>
                        </wps:cNvSpPr>
                        <wps:spPr bwMode="auto">
                          <a:xfrm>
                            <a:off x="1851660" y="488950"/>
                            <a:ext cx="778510" cy="110490"/>
                          </a:xfrm>
                          <a:custGeom>
                            <a:avLst/>
                            <a:gdLst>
                              <a:gd name="T0" fmla="*/ 10 w 1226"/>
                              <a:gd name="T1" fmla="*/ 149 h 174"/>
                              <a:gd name="T2" fmla="*/ 10 w 1226"/>
                              <a:gd name="T3" fmla="*/ 154 h 174"/>
                              <a:gd name="T4" fmla="*/ 5 w 1226"/>
                              <a:gd name="T5" fmla="*/ 154 h 174"/>
                              <a:gd name="T6" fmla="*/ 0 w 1226"/>
                              <a:gd name="T7" fmla="*/ 159 h 174"/>
                              <a:gd name="T8" fmla="*/ 0 w 1226"/>
                              <a:gd name="T9" fmla="*/ 159 h 174"/>
                              <a:gd name="T10" fmla="*/ 0 w 1226"/>
                              <a:gd name="T11" fmla="*/ 164 h 174"/>
                              <a:gd name="T12" fmla="*/ 0 w 1226"/>
                              <a:gd name="T13" fmla="*/ 169 h 174"/>
                              <a:gd name="T14" fmla="*/ 5 w 1226"/>
                              <a:gd name="T15" fmla="*/ 169 h 174"/>
                              <a:gd name="T16" fmla="*/ 5 w 1226"/>
                              <a:gd name="T17" fmla="*/ 174 h 174"/>
                              <a:gd name="T18" fmla="*/ 10 w 1226"/>
                              <a:gd name="T19" fmla="*/ 174 h 174"/>
                              <a:gd name="T20" fmla="*/ 1207 w 1226"/>
                              <a:gd name="T21" fmla="*/ 25 h 174"/>
                              <a:gd name="T22" fmla="*/ 1221 w 1226"/>
                              <a:gd name="T23" fmla="*/ 25 h 174"/>
                              <a:gd name="T24" fmla="*/ 1221 w 1226"/>
                              <a:gd name="T25" fmla="*/ 25 h 174"/>
                              <a:gd name="T26" fmla="*/ 1226 w 1226"/>
                              <a:gd name="T27" fmla="*/ 20 h 174"/>
                              <a:gd name="T28" fmla="*/ 1226 w 1226"/>
                              <a:gd name="T29" fmla="*/ 15 h 174"/>
                              <a:gd name="T30" fmla="*/ 1226 w 1226"/>
                              <a:gd name="T31" fmla="*/ 10 h 174"/>
                              <a:gd name="T32" fmla="*/ 1226 w 1226"/>
                              <a:gd name="T33" fmla="*/ 10 h 174"/>
                              <a:gd name="T34" fmla="*/ 1221 w 1226"/>
                              <a:gd name="T35" fmla="*/ 5 h 174"/>
                              <a:gd name="T36" fmla="*/ 1221 w 1226"/>
                              <a:gd name="T37" fmla="*/ 0 h 174"/>
                              <a:gd name="T38" fmla="*/ 1216 w 1226"/>
                              <a:gd name="T39" fmla="*/ 0 h 174"/>
                              <a:gd name="T40" fmla="*/ 1207 w 1226"/>
                              <a:gd name="T41" fmla="*/ 0 h 174"/>
                              <a:gd name="T42" fmla="*/ 10 w 1226"/>
                              <a:gd name="T43" fmla="*/ 14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0" name="Freeform 411"/>
                        <wps:cNvSpPr>
                          <a:spLocks/>
                        </wps:cNvSpPr>
                        <wps:spPr bwMode="auto">
                          <a:xfrm>
                            <a:off x="2614930" y="283845"/>
                            <a:ext cx="1541780" cy="220980"/>
                          </a:xfrm>
                          <a:custGeom>
                            <a:avLst/>
                            <a:gdLst>
                              <a:gd name="T0" fmla="*/ 10 w 2428"/>
                              <a:gd name="T1" fmla="*/ 323 h 348"/>
                              <a:gd name="T2" fmla="*/ 5 w 2428"/>
                              <a:gd name="T3" fmla="*/ 323 h 348"/>
                              <a:gd name="T4" fmla="*/ 5 w 2428"/>
                              <a:gd name="T5" fmla="*/ 328 h 348"/>
                              <a:gd name="T6" fmla="*/ 0 w 2428"/>
                              <a:gd name="T7" fmla="*/ 328 h 348"/>
                              <a:gd name="T8" fmla="*/ 0 w 2428"/>
                              <a:gd name="T9" fmla="*/ 333 h 348"/>
                              <a:gd name="T10" fmla="*/ 0 w 2428"/>
                              <a:gd name="T11" fmla="*/ 338 h 348"/>
                              <a:gd name="T12" fmla="*/ 0 w 2428"/>
                              <a:gd name="T13" fmla="*/ 343 h 348"/>
                              <a:gd name="T14" fmla="*/ 5 w 2428"/>
                              <a:gd name="T15" fmla="*/ 343 h 348"/>
                              <a:gd name="T16" fmla="*/ 5 w 2428"/>
                              <a:gd name="T17" fmla="*/ 348 h 348"/>
                              <a:gd name="T18" fmla="*/ 10 w 2428"/>
                              <a:gd name="T19" fmla="*/ 348 h 348"/>
                              <a:gd name="T20" fmla="*/ 2409 w 2428"/>
                              <a:gd name="T21" fmla="*/ 25 h 348"/>
                              <a:gd name="T22" fmla="*/ 2418 w 2428"/>
                              <a:gd name="T23" fmla="*/ 25 h 348"/>
                              <a:gd name="T24" fmla="*/ 2423 w 2428"/>
                              <a:gd name="T25" fmla="*/ 20 h 348"/>
                              <a:gd name="T26" fmla="*/ 2428 w 2428"/>
                              <a:gd name="T27" fmla="*/ 20 h 348"/>
                              <a:gd name="T28" fmla="*/ 2428 w 2428"/>
                              <a:gd name="T29" fmla="*/ 15 h 348"/>
                              <a:gd name="T30" fmla="*/ 2428 w 2428"/>
                              <a:gd name="T31" fmla="*/ 10 h 348"/>
                              <a:gd name="T32" fmla="*/ 2428 w 2428"/>
                              <a:gd name="T33" fmla="*/ 5 h 348"/>
                              <a:gd name="T34" fmla="*/ 2423 w 2428"/>
                              <a:gd name="T35" fmla="*/ 5 h 348"/>
                              <a:gd name="T36" fmla="*/ 2423 w 2428"/>
                              <a:gd name="T37" fmla="*/ 0 h 348"/>
                              <a:gd name="T38" fmla="*/ 2418 w 2428"/>
                              <a:gd name="T39" fmla="*/ 0 h 348"/>
                              <a:gd name="T40" fmla="*/ 2409 w 2428"/>
                              <a:gd name="T41" fmla="*/ 0 h 348"/>
                              <a:gd name="T42" fmla="*/ 10 w 2428"/>
                              <a:gd name="T43" fmla="*/ 323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1" name="Freeform 412"/>
                        <wps:cNvSpPr>
                          <a:spLocks/>
                        </wps:cNvSpPr>
                        <wps:spPr bwMode="auto">
                          <a:xfrm>
                            <a:off x="4141470" y="283845"/>
                            <a:ext cx="1160145" cy="120015"/>
                          </a:xfrm>
                          <a:custGeom>
                            <a:avLst/>
                            <a:gdLst>
                              <a:gd name="T0" fmla="*/ 14 w 1827"/>
                              <a:gd name="T1" fmla="*/ 0 h 189"/>
                              <a:gd name="T2" fmla="*/ 10 w 1827"/>
                              <a:gd name="T3" fmla="*/ 0 h 189"/>
                              <a:gd name="T4" fmla="*/ 5 w 1827"/>
                              <a:gd name="T5" fmla="*/ 0 h 189"/>
                              <a:gd name="T6" fmla="*/ 0 w 1827"/>
                              <a:gd name="T7" fmla="*/ 5 h 189"/>
                              <a:gd name="T8" fmla="*/ 0 w 1827"/>
                              <a:gd name="T9" fmla="*/ 5 h 189"/>
                              <a:gd name="T10" fmla="*/ 0 w 1827"/>
                              <a:gd name="T11" fmla="*/ 10 h 189"/>
                              <a:gd name="T12" fmla="*/ 0 w 1827"/>
                              <a:gd name="T13" fmla="*/ 15 h 189"/>
                              <a:gd name="T14" fmla="*/ 0 w 1827"/>
                              <a:gd name="T15" fmla="*/ 20 h 189"/>
                              <a:gd name="T16" fmla="*/ 5 w 1827"/>
                              <a:gd name="T17" fmla="*/ 20 h 189"/>
                              <a:gd name="T18" fmla="*/ 5 w 1827"/>
                              <a:gd name="T19" fmla="*/ 25 h 189"/>
                              <a:gd name="T20" fmla="*/ 1803 w 1827"/>
                              <a:gd name="T21" fmla="*/ 189 h 189"/>
                              <a:gd name="T22" fmla="*/ 1817 w 1827"/>
                              <a:gd name="T23" fmla="*/ 189 h 189"/>
                              <a:gd name="T24" fmla="*/ 1822 w 1827"/>
                              <a:gd name="T25" fmla="*/ 184 h 189"/>
                              <a:gd name="T26" fmla="*/ 1822 w 1827"/>
                              <a:gd name="T27" fmla="*/ 184 h 189"/>
                              <a:gd name="T28" fmla="*/ 1827 w 1827"/>
                              <a:gd name="T29" fmla="*/ 179 h 189"/>
                              <a:gd name="T30" fmla="*/ 1827 w 1827"/>
                              <a:gd name="T31" fmla="*/ 174 h 189"/>
                              <a:gd name="T32" fmla="*/ 1827 w 1827"/>
                              <a:gd name="T33" fmla="*/ 174 h 189"/>
                              <a:gd name="T34" fmla="*/ 1822 w 1827"/>
                              <a:gd name="T35" fmla="*/ 169 h 189"/>
                              <a:gd name="T36" fmla="*/ 1822 w 1827"/>
                              <a:gd name="T37" fmla="*/ 164 h 189"/>
                              <a:gd name="T38" fmla="*/ 1817 w 1827"/>
                              <a:gd name="T39" fmla="*/ 164 h 189"/>
                              <a:gd name="T40" fmla="*/ 1813 w 1827"/>
                              <a:gd name="T41" fmla="*/ 164 h 189"/>
                              <a:gd name="T42" fmla="*/ 14 w 1827"/>
                              <a:gd name="T43"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2" name="Freeform 413"/>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Freeform 414"/>
                        <wps:cNvSpPr>
                          <a:spLocks/>
                        </wps:cNvSpPr>
                        <wps:spPr bwMode="auto">
                          <a:xfrm>
                            <a:off x="1952625" y="1483360"/>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5 h 65"/>
                              <a:gd name="T10" fmla="*/ 49 w 64"/>
                              <a:gd name="T11" fmla="*/ 5 h 65"/>
                              <a:gd name="T12" fmla="*/ 44 w 64"/>
                              <a:gd name="T13" fmla="*/ 0 h 65"/>
                              <a:gd name="T14" fmla="*/ 19 w 64"/>
                              <a:gd name="T15" fmla="*/ 0 h 65"/>
                              <a:gd name="T16" fmla="*/ 14 w 64"/>
                              <a:gd name="T17" fmla="*/ 5 h 65"/>
                              <a:gd name="T18" fmla="*/ 9 w 64"/>
                              <a:gd name="T19" fmla="*/ 5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0 h 65"/>
                              <a:gd name="T36" fmla="*/ 19 w 64"/>
                              <a:gd name="T37" fmla="*/ 65 h 65"/>
                              <a:gd name="T38" fmla="*/ 44 w 64"/>
                              <a:gd name="T39" fmla="*/ 65 h 65"/>
                              <a:gd name="T40" fmla="*/ 49 w 64"/>
                              <a:gd name="T41" fmla="*/ 60 h 65"/>
                              <a:gd name="T42" fmla="*/ 54 w 64"/>
                              <a:gd name="T43" fmla="*/ 60 h 65"/>
                              <a:gd name="T44" fmla="*/ 59 w 64"/>
                              <a:gd name="T45" fmla="*/ 55 h 65"/>
                              <a:gd name="T46" fmla="*/ 59 w 64"/>
                              <a:gd name="T47" fmla="*/ 50 h 65"/>
                              <a:gd name="T48" fmla="*/ 64 w 64"/>
                              <a:gd name="T49" fmla="*/ 45 h 65"/>
                              <a:gd name="T50" fmla="*/ 64 w 64"/>
                              <a:gd name="T51" fmla="*/ 40 h 65"/>
                              <a:gd name="T52" fmla="*/ 64 w 64"/>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Freeform 415"/>
                        <wps:cNvSpPr>
                          <a:spLocks/>
                        </wps:cNvSpPr>
                        <wps:spPr bwMode="auto">
                          <a:xfrm>
                            <a:off x="2715895" y="1294130"/>
                            <a:ext cx="40640" cy="40640"/>
                          </a:xfrm>
                          <a:custGeom>
                            <a:avLst/>
                            <a:gdLst>
                              <a:gd name="T0" fmla="*/ 64 w 64"/>
                              <a:gd name="T1" fmla="*/ 30 h 64"/>
                              <a:gd name="T2" fmla="*/ 64 w 64"/>
                              <a:gd name="T3" fmla="*/ 20 h 64"/>
                              <a:gd name="T4" fmla="*/ 59 w 64"/>
                              <a:gd name="T5" fmla="*/ 15 h 64"/>
                              <a:gd name="T6" fmla="*/ 59 w 64"/>
                              <a:gd name="T7" fmla="*/ 10 h 64"/>
                              <a:gd name="T8" fmla="*/ 54 w 64"/>
                              <a:gd name="T9" fmla="*/ 5 h 64"/>
                              <a:gd name="T10" fmla="*/ 49 w 64"/>
                              <a:gd name="T11" fmla="*/ 0 h 64"/>
                              <a:gd name="T12" fmla="*/ 14 w 64"/>
                              <a:gd name="T13" fmla="*/ 0 h 64"/>
                              <a:gd name="T14" fmla="*/ 9 w 64"/>
                              <a:gd name="T15" fmla="*/ 5 h 64"/>
                              <a:gd name="T16" fmla="*/ 4 w 64"/>
                              <a:gd name="T17" fmla="*/ 10 h 64"/>
                              <a:gd name="T18" fmla="*/ 4 w 64"/>
                              <a:gd name="T19" fmla="*/ 15 h 64"/>
                              <a:gd name="T20" fmla="*/ 0 w 64"/>
                              <a:gd name="T21" fmla="*/ 20 h 64"/>
                              <a:gd name="T22" fmla="*/ 0 w 64"/>
                              <a:gd name="T23" fmla="*/ 44 h 64"/>
                              <a:gd name="T24" fmla="*/ 4 w 64"/>
                              <a:gd name="T25" fmla="*/ 49 h 64"/>
                              <a:gd name="T26" fmla="*/ 4 w 64"/>
                              <a:gd name="T27" fmla="*/ 54 h 64"/>
                              <a:gd name="T28" fmla="*/ 9 w 64"/>
                              <a:gd name="T29" fmla="*/ 59 h 64"/>
                              <a:gd name="T30" fmla="*/ 14 w 64"/>
                              <a:gd name="T31" fmla="*/ 59 h 64"/>
                              <a:gd name="T32" fmla="*/ 19 w 64"/>
                              <a:gd name="T33" fmla="*/ 64 h 64"/>
                              <a:gd name="T34" fmla="*/ 44 w 64"/>
                              <a:gd name="T35" fmla="*/ 64 h 64"/>
                              <a:gd name="T36" fmla="*/ 49 w 64"/>
                              <a:gd name="T37" fmla="*/ 59 h 64"/>
                              <a:gd name="T38" fmla="*/ 54 w 64"/>
                              <a:gd name="T39" fmla="*/ 59 h 64"/>
                              <a:gd name="T40" fmla="*/ 59 w 64"/>
                              <a:gd name="T41" fmla="*/ 54 h 64"/>
                              <a:gd name="T42" fmla="*/ 59 w 64"/>
                              <a:gd name="T43" fmla="*/ 49 h 64"/>
                              <a:gd name="T44" fmla="*/ 64 w 64"/>
                              <a:gd name="T45" fmla="*/ 44 h 64"/>
                              <a:gd name="T46" fmla="*/ 64 w 64"/>
                              <a:gd name="T47" fmla="*/ 39 h 64"/>
                              <a:gd name="T48" fmla="*/ 64 w 64"/>
                              <a:gd name="T49"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Freeform 416"/>
                        <wps:cNvSpPr>
                          <a:spLocks/>
                        </wps:cNvSpPr>
                        <wps:spPr bwMode="auto">
                          <a:xfrm>
                            <a:off x="4242435" y="1221105"/>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10 h 65"/>
                              <a:gd name="T10" fmla="*/ 49 w 64"/>
                              <a:gd name="T11" fmla="*/ 5 h 65"/>
                              <a:gd name="T12" fmla="*/ 44 w 64"/>
                              <a:gd name="T13" fmla="*/ 0 h 65"/>
                              <a:gd name="T14" fmla="*/ 19 w 64"/>
                              <a:gd name="T15" fmla="*/ 0 h 65"/>
                              <a:gd name="T16" fmla="*/ 14 w 64"/>
                              <a:gd name="T17" fmla="*/ 5 h 65"/>
                              <a:gd name="T18" fmla="*/ 9 w 64"/>
                              <a:gd name="T19" fmla="*/ 10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5 h 65"/>
                              <a:gd name="T36" fmla="*/ 49 w 64"/>
                              <a:gd name="T37" fmla="*/ 65 h 65"/>
                              <a:gd name="T38" fmla="*/ 54 w 64"/>
                              <a:gd name="T39" fmla="*/ 60 h 65"/>
                              <a:gd name="T40" fmla="*/ 59 w 64"/>
                              <a:gd name="T41" fmla="*/ 55 h 65"/>
                              <a:gd name="T42" fmla="*/ 59 w 64"/>
                              <a:gd name="T43" fmla="*/ 50 h 65"/>
                              <a:gd name="T44" fmla="*/ 64 w 64"/>
                              <a:gd name="T45" fmla="*/ 45 h 65"/>
                              <a:gd name="T46" fmla="*/ 64 w 64"/>
                              <a:gd name="T47" fmla="*/ 40 h 65"/>
                              <a:gd name="T48" fmla="*/ 64 w 64"/>
                              <a:gd name="T49"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Freeform 417"/>
                        <wps:cNvSpPr>
                          <a:spLocks/>
                        </wps:cNvSpPr>
                        <wps:spPr bwMode="auto">
                          <a:xfrm>
                            <a:off x="5387340" y="1316355"/>
                            <a:ext cx="40640" cy="43815"/>
                          </a:xfrm>
                          <a:custGeom>
                            <a:avLst/>
                            <a:gdLst>
                              <a:gd name="T0" fmla="*/ 64 w 64"/>
                              <a:gd name="T1" fmla="*/ 34 h 69"/>
                              <a:gd name="T2" fmla="*/ 64 w 64"/>
                              <a:gd name="T3" fmla="*/ 19 h 69"/>
                              <a:gd name="T4" fmla="*/ 59 w 64"/>
                              <a:gd name="T5" fmla="*/ 14 h 69"/>
                              <a:gd name="T6" fmla="*/ 59 w 64"/>
                              <a:gd name="T7" fmla="*/ 9 h 69"/>
                              <a:gd name="T8" fmla="*/ 54 w 64"/>
                              <a:gd name="T9" fmla="*/ 9 h 69"/>
                              <a:gd name="T10" fmla="*/ 49 w 64"/>
                              <a:gd name="T11" fmla="*/ 4 h 69"/>
                              <a:gd name="T12" fmla="*/ 44 w 64"/>
                              <a:gd name="T13" fmla="*/ 0 h 69"/>
                              <a:gd name="T14" fmla="*/ 19 w 64"/>
                              <a:gd name="T15" fmla="*/ 0 h 69"/>
                              <a:gd name="T16" fmla="*/ 14 w 64"/>
                              <a:gd name="T17" fmla="*/ 4 h 69"/>
                              <a:gd name="T18" fmla="*/ 9 w 64"/>
                              <a:gd name="T19" fmla="*/ 9 h 69"/>
                              <a:gd name="T20" fmla="*/ 4 w 64"/>
                              <a:gd name="T21" fmla="*/ 9 h 69"/>
                              <a:gd name="T22" fmla="*/ 0 w 64"/>
                              <a:gd name="T23" fmla="*/ 14 h 69"/>
                              <a:gd name="T24" fmla="*/ 0 w 64"/>
                              <a:gd name="T25" fmla="*/ 49 h 69"/>
                              <a:gd name="T26" fmla="*/ 4 w 64"/>
                              <a:gd name="T27" fmla="*/ 54 h 69"/>
                              <a:gd name="T28" fmla="*/ 9 w 64"/>
                              <a:gd name="T29" fmla="*/ 59 h 69"/>
                              <a:gd name="T30" fmla="*/ 14 w 64"/>
                              <a:gd name="T31" fmla="*/ 64 h 69"/>
                              <a:gd name="T32" fmla="*/ 24 w 64"/>
                              <a:gd name="T33" fmla="*/ 64 h 69"/>
                              <a:gd name="T34" fmla="*/ 34 w 64"/>
                              <a:gd name="T35" fmla="*/ 69 h 69"/>
                              <a:gd name="T36" fmla="*/ 39 w 64"/>
                              <a:gd name="T37" fmla="*/ 64 h 69"/>
                              <a:gd name="T38" fmla="*/ 49 w 64"/>
                              <a:gd name="T39" fmla="*/ 64 h 69"/>
                              <a:gd name="T40" fmla="*/ 54 w 64"/>
                              <a:gd name="T41" fmla="*/ 59 h 69"/>
                              <a:gd name="T42" fmla="*/ 59 w 64"/>
                              <a:gd name="T43" fmla="*/ 54 h 69"/>
                              <a:gd name="T44" fmla="*/ 59 w 64"/>
                              <a:gd name="T45" fmla="*/ 49 h 69"/>
                              <a:gd name="T46" fmla="*/ 64 w 64"/>
                              <a:gd name="T47" fmla="*/ 44 h 69"/>
                              <a:gd name="T48" fmla="*/ 64 w 64"/>
                              <a:gd name="T49" fmla="*/ 39 h 69"/>
                              <a:gd name="T50" fmla="*/ 64 w 64"/>
                              <a:gd name="T51"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418"/>
                        <wps:cNvSpPr>
                          <a:spLocks/>
                        </wps:cNvSpPr>
                        <wps:spPr bwMode="auto">
                          <a:xfrm>
                            <a:off x="558165" y="2000885"/>
                            <a:ext cx="110490" cy="56515"/>
                          </a:xfrm>
                          <a:custGeom>
                            <a:avLst/>
                            <a:gdLst>
                              <a:gd name="T0" fmla="*/ 0 w 174"/>
                              <a:gd name="T1" fmla="*/ 65 h 89"/>
                              <a:gd name="T2" fmla="*/ 169 w 174"/>
                              <a:gd name="T3" fmla="*/ 0 h 89"/>
                              <a:gd name="T4" fmla="*/ 174 w 174"/>
                              <a:gd name="T5" fmla="*/ 25 h 89"/>
                              <a:gd name="T6" fmla="*/ 10 w 174"/>
                              <a:gd name="T7" fmla="*/ 89 h 89"/>
                              <a:gd name="T8" fmla="*/ 0 w 174"/>
                              <a:gd name="T9" fmla="*/ 65 h 89"/>
                            </a:gdLst>
                            <a:ahLst/>
                            <a:cxnLst>
                              <a:cxn ang="0">
                                <a:pos x="T0" y="T1"/>
                              </a:cxn>
                              <a:cxn ang="0">
                                <a:pos x="T2" y="T3"/>
                              </a:cxn>
                              <a:cxn ang="0">
                                <a:pos x="T4" y="T5"/>
                              </a:cxn>
                              <a:cxn ang="0">
                                <a:pos x="T6" y="T7"/>
                              </a:cxn>
                              <a:cxn ang="0">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8" name="Freeform 419"/>
                        <wps:cNvSpPr>
                          <a:spLocks/>
                        </wps:cNvSpPr>
                        <wps:spPr bwMode="auto">
                          <a:xfrm>
                            <a:off x="728345" y="1934845"/>
                            <a:ext cx="110490" cy="56515"/>
                          </a:xfrm>
                          <a:custGeom>
                            <a:avLst/>
                            <a:gdLst>
                              <a:gd name="T0" fmla="*/ 0 w 174"/>
                              <a:gd name="T1" fmla="*/ 64 h 89"/>
                              <a:gd name="T2" fmla="*/ 164 w 174"/>
                              <a:gd name="T3" fmla="*/ 0 h 89"/>
                              <a:gd name="T4" fmla="*/ 174 w 174"/>
                              <a:gd name="T5" fmla="*/ 24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9" name="Freeform 420"/>
                        <wps:cNvSpPr>
                          <a:spLocks/>
                        </wps:cNvSpPr>
                        <wps:spPr bwMode="auto">
                          <a:xfrm>
                            <a:off x="899160" y="1871345"/>
                            <a:ext cx="109855" cy="53975"/>
                          </a:xfrm>
                          <a:custGeom>
                            <a:avLst/>
                            <a:gdLst>
                              <a:gd name="T0" fmla="*/ 0 w 173"/>
                              <a:gd name="T1" fmla="*/ 60 h 85"/>
                              <a:gd name="T2" fmla="*/ 163 w 173"/>
                              <a:gd name="T3" fmla="*/ 0 h 85"/>
                              <a:gd name="T4" fmla="*/ 173 w 173"/>
                              <a:gd name="T5" fmla="*/ 20 h 85"/>
                              <a:gd name="T6" fmla="*/ 10 w 173"/>
                              <a:gd name="T7" fmla="*/ 85 h 85"/>
                              <a:gd name="T8" fmla="*/ 0 w 173"/>
                              <a:gd name="T9" fmla="*/ 60 h 85"/>
                            </a:gdLst>
                            <a:ahLst/>
                            <a:cxnLst>
                              <a:cxn ang="0">
                                <a:pos x="T0" y="T1"/>
                              </a:cxn>
                              <a:cxn ang="0">
                                <a:pos x="T2" y="T3"/>
                              </a:cxn>
                              <a:cxn ang="0">
                                <a:pos x="T4" y="T5"/>
                              </a:cxn>
                              <a:cxn ang="0">
                                <a:pos x="T6" y="T7"/>
                              </a:cxn>
                              <a:cxn ang="0">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0" name="Freeform 421"/>
                        <wps:cNvSpPr>
                          <a:spLocks/>
                        </wps:cNvSpPr>
                        <wps:spPr bwMode="auto">
                          <a:xfrm>
                            <a:off x="1069340" y="1805305"/>
                            <a:ext cx="110490" cy="53340"/>
                          </a:xfrm>
                          <a:custGeom>
                            <a:avLst/>
                            <a:gdLst>
                              <a:gd name="T0" fmla="*/ 0 w 174"/>
                              <a:gd name="T1" fmla="*/ 64 h 84"/>
                              <a:gd name="T2" fmla="*/ 164 w 174"/>
                              <a:gd name="T3" fmla="*/ 0 h 84"/>
                              <a:gd name="T4" fmla="*/ 174 w 174"/>
                              <a:gd name="T5" fmla="*/ 20 h 84"/>
                              <a:gd name="T6" fmla="*/ 10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1" name="Freeform 422"/>
                        <wps:cNvSpPr>
                          <a:spLocks/>
                        </wps:cNvSpPr>
                        <wps:spPr bwMode="auto">
                          <a:xfrm>
                            <a:off x="1239520" y="1739265"/>
                            <a:ext cx="110490" cy="53340"/>
                          </a:xfrm>
                          <a:custGeom>
                            <a:avLst/>
                            <a:gdLst>
                              <a:gd name="T0" fmla="*/ 0 w 174"/>
                              <a:gd name="T1" fmla="*/ 64 h 84"/>
                              <a:gd name="T2" fmla="*/ 164 w 174"/>
                              <a:gd name="T3" fmla="*/ 0 h 84"/>
                              <a:gd name="T4" fmla="*/ 174 w 174"/>
                              <a:gd name="T5" fmla="*/ 24 h 84"/>
                              <a:gd name="T6" fmla="*/ 5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2" name="Freeform 423"/>
                        <wps:cNvSpPr>
                          <a:spLocks/>
                        </wps:cNvSpPr>
                        <wps:spPr bwMode="auto">
                          <a:xfrm>
                            <a:off x="1409700" y="1672590"/>
                            <a:ext cx="107315" cy="57150"/>
                          </a:xfrm>
                          <a:custGeom>
                            <a:avLst/>
                            <a:gdLst>
                              <a:gd name="T0" fmla="*/ 0 w 169"/>
                              <a:gd name="T1" fmla="*/ 65 h 90"/>
                              <a:gd name="T2" fmla="*/ 164 w 169"/>
                              <a:gd name="T3" fmla="*/ 0 h 90"/>
                              <a:gd name="T4" fmla="*/ 169 w 169"/>
                              <a:gd name="T5" fmla="*/ 25 h 90"/>
                              <a:gd name="T6" fmla="*/ 5 w 169"/>
                              <a:gd name="T7" fmla="*/ 90 h 90"/>
                              <a:gd name="T8" fmla="*/ 0 w 169"/>
                              <a:gd name="T9" fmla="*/ 65 h 90"/>
                            </a:gdLst>
                            <a:ahLst/>
                            <a:cxnLst>
                              <a:cxn ang="0">
                                <a:pos x="T0" y="T1"/>
                              </a:cxn>
                              <a:cxn ang="0">
                                <a:pos x="T2" y="T3"/>
                              </a:cxn>
                              <a:cxn ang="0">
                                <a:pos x="T4" y="T5"/>
                              </a:cxn>
                              <a:cxn ang="0">
                                <a:pos x="T6" y="T7"/>
                              </a:cxn>
                              <a:cxn ang="0">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3" name="Freeform 424"/>
                        <wps:cNvSpPr>
                          <a:spLocks/>
                        </wps:cNvSpPr>
                        <wps:spPr bwMode="auto">
                          <a:xfrm>
                            <a:off x="1576705" y="1606550"/>
                            <a:ext cx="110490" cy="56515"/>
                          </a:xfrm>
                          <a:custGeom>
                            <a:avLst/>
                            <a:gdLst>
                              <a:gd name="T0" fmla="*/ 0 w 174"/>
                              <a:gd name="T1" fmla="*/ 64 h 89"/>
                              <a:gd name="T2" fmla="*/ 164 w 174"/>
                              <a:gd name="T3" fmla="*/ 0 h 89"/>
                              <a:gd name="T4" fmla="*/ 174 w 174"/>
                              <a:gd name="T5" fmla="*/ 25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4" name="Freeform 425"/>
                        <wps:cNvSpPr>
                          <a:spLocks/>
                        </wps:cNvSpPr>
                        <wps:spPr bwMode="auto">
                          <a:xfrm>
                            <a:off x="1747520" y="1543050"/>
                            <a:ext cx="110490" cy="53975"/>
                          </a:xfrm>
                          <a:custGeom>
                            <a:avLst/>
                            <a:gdLst>
                              <a:gd name="T0" fmla="*/ 0 w 174"/>
                              <a:gd name="T1" fmla="*/ 60 h 85"/>
                              <a:gd name="T2" fmla="*/ 164 w 174"/>
                              <a:gd name="T3" fmla="*/ 0 h 85"/>
                              <a:gd name="T4" fmla="*/ 174 w 174"/>
                              <a:gd name="T5" fmla="*/ 20 h 85"/>
                              <a:gd name="T6" fmla="*/ 10 w 174"/>
                              <a:gd name="T7" fmla="*/ 85 h 85"/>
                              <a:gd name="T8" fmla="*/ 0 w 174"/>
                              <a:gd name="T9" fmla="*/ 60 h 85"/>
                            </a:gdLst>
                            <a:ahLst/>
                            <a:cxnLst>
                              <a:cxn ang="0">
                                <a:pos x="T0" y="T1"/>
                              </a:cxn>
                              <a:cxn ang="0">
                                <a:pos x="T2" y="T3"/>
                              </a:cxn>
                              <a:cxn ang="0">
                                <a:pos x="T4" y="T5"/>
                              </a:cxn>
                              <a:cxn ang="0">
                                <a:pos x="T6" y="T7"/>
                              </a:cxn>
                              <a:cxn ang="0">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5" name="Freeform 426"/>
                        <wps:cNvSpPr>
                          <a:spLocks/>
                        </wps:cNvSpPr>
                        <wps:spPr bwMode="auto">
                          <a:xfrm>
                            <a:off x="1917700" y="1496060"/>
                            <a:ext cx="59690" cy="34290"/>
                          </a:xfrm>
                          <a:custGeom>
                            <a:avLst/>
                            <a:gdLst>
                              <a:gd name="T0" fmla="*/ 0 w 94"/>
                              <a:gd name="T1" fmla="*/ 35 h 54"/>
                              <a:gd name="T2" fmla="*/ 84 w 94"/>
                              <a:gd name="T3" fmla="*/ 0 h 54"/>
                              <a:gd name="T4" fmla="*/ 94 w 94"/>
                              <a:gd name="T5" fmla="*/ 25 h 54"/>
                              <a:gd name="T6" fmla="*/ 10 w 94"/>
                              <a:gd name="T7" fmla="*/ 54 h 54"/>
                              <a:gd name="T8" fmla="*/ 0 w 94"/>
                              <a:gd name="T9" fmla="*/ 35 h 54"/>
                            </a:gdLst>
                            <a:ahLst/>
                            <a:cxnLst>
                              <a:cxn ang="0">
                                <a:pos x="T0" y="T1"/>
                              </a:cxn>
                              <a:cxn ang="0">
                                <a:pos x="T2" y="T3"/>
                              </a:cxn>
                              <a:cxn ang="0">
                                <a:pos x="T4" y="T5"/>
                              </a:cxn>
                              <a:cxn ang="0">
                                <a:pos x="T6" y="T7"/>
                              </a:cxn>
                              <a:cxn ang="0">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6" name="Freeform 427"/>
                        <wps:cNvSpPr>
                          <a:spLocks/>
                        </wps:cNvSpPr>
                        <wps:spPr bwMode="auto">
                          <a:xfrm>
                            <a:off x="1971040" y="1480185"/>
                            <a:ext cx="60325" cy="31750"/>
                          </a:xfrm>
                          <a:custGeom>
                            <a:avLst/>
                            <a:gdLst>
                              <a:gd name="T0" fmla="*/ 0 w 95"/>
                              <a:gd name="T1" fmla="*/ 25 h 50"/>
                              <a:gd name="T2" fmla="*/ 90 w 95"/>
                              <a:gd name="T3" fmla="*/ 0 h 50"/>
                              <a:gd name="T4" fmla="*/ 95 w 95"/>
                              <a:gd name="T5" fmla="*/ 25 h 50"/>
                              <a:gd name="T6" fmla="*/ 5 w 95"/>
                              <a:gd name="T7" fmla="*/ 50 h 50"/>
                              <a:gd name="T8" fmla="*/ 0 w 95"/>
                              <a:gd name="T9" fmla="*/ 25 h 50"/>
                            </a:gdLst>
                            <a:ahLst/>
                            <a:cxnLst>
                              <a:cxn ang="0">
                                <a:pos x="T0" y="T1"/>
                              </a:cxn>
                              <a:cxn ang="0">
                                <a:pos x="T2" y="T3"/>
                              </a:cxn>
                              <a:cxn ang="0">
                                <a:pos x="T4" y="T5"/>
                              </a:cxn>
                              <a:cxn ang="0">
                                <a:pos x="T6" y="T7"/>
                              </a:cxn>
                              <a:cxn ang="0">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7" name="Freeform 428"/>
                        <wps:cNvSpPr>
                          <a:spLocks/>
                        </wps:cNvSpPr>
                        <wps:spPr bwMode="auto">
                          <a:xfrm>
                            <a:off x="2100580" y="1435735"/>
                            <a:ext cx="120015" cy="44450"/>
                          </a:xfrm>
                          <a:custGeom>
                            <a:avLst/>
                            <a:gdLst>
                              <a:gd name="T0" fmla="*/ 0 w 189"/>
                              <a:gd name="T1" fmla="*/ 45 h 70"/>
                              <a:gd name="T2" fmla="*/ 184 w 189"/>
                              <a:gd name="T3" fmla="*/ 0 h 70"/>
                              <a:gd name="T4" fmla="*/ 189 w 189"/>
                              <a:gd name="T5" fmla="*/ 20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8" name="Freeform 429"/>
                        <wps:cNvSpPr>
                          <a:spLocks/>
                        </wps:cNvSpPr>
                        <wps:spPr bwMode="auto">
                          <a:xfrm>
                            <a:off x="2286635" y="1388745"/>
                            <a:ext cx="120015" cy="43815"/>
                          </a:xfrm>
                          <a:custGeom>
                            <a:avLst/>
                            <a:gdLst>
                              <a:gd name="T0" fmla="*/ 0 w 189"/>
                              <a:gd name="T1" fmla="*/ 45 h 69"/>
                              <a:gd name="T2" fmla="*/ 184 w 189"/>
                              <a:gd name="T3" fmla="*/ 0 h 69"/>
                              <a:gd name="T4" fmla="*/ 189 w 189"/>
                              <a:gd name="T5" fmla="*/ 25 h 69"/>
                              <a:gd name="T6" fmla="*/ 10 w 189"/>
                              <a:gd name="T7" fmla="*/ 69 h 69"/>
                              <a:gd name="T8" fmla="*/ 0 w 189"/>
                              <a:gd name="T9" fmla="*/ 45 h 69"/>
                            </a:gdLst>
                            <a:ahLst/>
                            <a:cxnLst>
                              <a:cxn ang="0">
                                <a:pos x="T0" y="T1"/>
                              </a:cxn>
                              <a:cxn ang="0">
                                <a:pos x="T2" y="T3"/>
                              </a:cxn>
                              <a:cxn ang="0">
                                <a:pos x="T4" y="T5"/>
                              </a:cxn>
                              <a:cxn ang="0">
                                <a:pos x="T6" y="T7"/>
                              </a:cxn>
                              <a:cxn ang="0">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9" name="Freeform 430"/>
                        <wps:cNvSpPr>
                          <a:spLocks/>
                        </wps:cNvSpPr>
                        <wps:spPr bwMode="auto">
                          <a:xfrm>
                            <a:off x="2475865" y="1341120"/>
                            <a:ext cx="120015" cy="44450"/>
                          </a:xfrm>
                          <a:custGeom>
                            <a:avLst/>
                            <a:gdLst>
                              <a:gd name="T0" fmla="*/ 0 w 189"/>
                              <a:gd name="T1" fmla="*/ 45 h 70"/>
                              <a:gd name="T2" fmla="*/ 184 w 189"/>
                              <a:gd name="T3" fmla="*/ 0 h 70"/>
                              <a:gd name="T4" fmla="*/ 189 w 189"/>
                              <a:gd name="T5" fmla="*/ 25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0" name="Freeform 431"/>
                        <wps:cNvSpPr>
                          <a:spLocks/>
                        </wps:cNvSpPr>
                        <wps:spPr bwMode="auto">
                          <a:xfrm>
                            <a:off x="2661920" y="1306830"/>
                            <a:ext cx="75565" cy="31115"/>
                          </a:xfrm>
                          <a:custGeom>
                            <a:avLst/>
                            <a:gdLst>
                              <a:gd name="T0" fmla="*/ 0 w 119"/>
                              <a:gd name="T1" fmla="*/ 24 h 49"/>
                              <a:gd name="T2" fmla="*/ 114 w 119"/>
                              <a:gd name="T3" fmla="*/ 0 h 49"/>
                              <a:gd name="T4" fmla="*/ 119 w 119"/>
                              <a:gd name="T5" fmla="*/ 19 h 49"/>
                              <a:gd name="T6" fmla="*/ 10 w 119"/>
                              <a:gd name="T7" fmla="*/ 49 h 49"/>
                              <a:gd name="T8" fmla="*/ 0 w 119"/>
                              <a:gd name="T9" fmla="*/ 24 h 49"/>
                            </a:gdLst>
                            <a:ahLst/>
                            <a:cxnLst>
                              <a:cxn ang="0">
                                <a:pos x="T0" y="T1"/>
                              </a:cxn>
                              <a:cxn ang="0">
                                <a:pos x="T2" y="T3"/>
                              </a:cxn>
                              <a:cxn ang="0">
                                <a:pos x="T4" y="T5"/>
                              </a:cxn>
                              <a:cxn ang="0">
                                <a:pos x="T6" y="T7"/>
                              </a:cxn>
                              <a:cxn ang="0">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1" name="Freeform 432"/>
                        <wps:cNvSpPr>
                          <a:spLocks/>
                        </wps:cNvSpPr>
                        <wps:spPr bwMode="auto">
                          <a:xfrm>
                            <a:off x="2737485" y="1303655"/>
                            <a:ext cx="47625" cy="18415"/>
                          </a:xfrm>
                          <a:custGeom>
                            <a:avLst/>
                            <a:gdLst>
                              <a:gd name="T0" fmla="*/ 0 w 75"/>
                              <a:gd name="T1" fmla="*/ 5 h 29"/>
                              <a:gd name="T2" fmla="*/ 75 w 75"/>
                              <a:gd name="T3" fmla="*/ 0 h 29"/>
                              <a:gd name="T4" fmla="*/ 75 w 75"/>
                              <a:gd name="T5" fmla="*/ 24 h 29"/>
                              <a:gd name="T6" fmla="*/ 0 w 75"/>
                              <a:gd name="T7" fmla="*/ 29 h 29"/>
                              <a:gd name="T8" fmla="*/ 0 w 75"/>
                              <a:gd name="T9" fmla="*/ 5 h 29"/>
                            </a:gdLst>
                            <a:ahLst/>
                            <a:cxnLst>
                              <a:cxn ang="0">
                                <a:pos x="T0" y="T1"/>
                              </a:cxn>
                              <a:cxn ang="0">
                                <a:pos x="T2" y="T3"/>
                              </a:cxn>
                              <a:cxn ang="0">
                                <a:pos x="T4" y="T5"/>
                              </a:cxn>
                              <a:cxn ang="0">
                                <a:pos x="T6" y="T7"/>
                              </a:cxn>
                              <a:cxn ang="0">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2" name="Freeform 433"/>
                        <wps:cNvSpPr>
                          <a:spLocks/>
                        </wps:cNvSpPr>
                        <wps:spPr bwMode="auto">
                          <a:xfrm>
                            <a:off x="2863850" y="1294130"/>
                            <a:ext cx="126365" cy="22225"/>
                          </a:xfrm>
                          <a:custGeom>
                            <a:avLst/>
                            <a:gdLst>
                              <a:gd name="T0" fmla="*/ 0 w 199"/>
                              <a:gd name="T1" fmla="*/ 10 h 35"/>
                              <a:gd name="T2" fmla="*/ 194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3" name="Freeform 434"/>
                        <wps:cNvSpPr>
                          <a:spLocks/>
                        </wps:cNvSpPr>
                        <wps:spPr bwMode="auto">
                          <a:xfrm>
                            <a:off x="3065780" y="1284605"/>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4" name="Freeform 435"/>
                        <wps:cNvSpPr>
                          <a:spLocks/>
                        </wps:cNvSpPr>
                        <wps:spPr bwMode="auto">
                          <a:xfrm>
                            <a:off x="3270885" y="1275080"/>
                            <a:ext cx="125730" cy="22225"/>
                          </a:xfrm>
                          <a:custGeom>
                            <a:avLst/>
                            <a:gdLst>
                              <a:gd name="T0" fmla="*/ 0 w 198"/>
                              <a:gd name="T1" fmla="*/ 10 h 35"/>
                              <a:gd name="T2" fmla="*/ 193 w 198"/>
                              <a:gd name="T3" fmla="*/ 0 h 35"/>
                              <a:gd name="T4" fmla="*/ 198 w 198"/>
                              <a:gd name="T5" fmla="*/ 25 h 35"/>
                              <a:gd name="T6" fmla="*/ 0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5" name="Freeform 436"/>
                        <wps:cNvSpPr>
                          <a:spLocks/>
                        </wps:cNvSpPr>
                        <wps:spPr bwMode="auto">
                          <a:xfrm>
                            <a:off x="3472815" y="1265555"/>
                            <a:ext cx="125730" cy="22225"/>
                          </a:xfrm>
                          <a:custGeom>
                            <a:avLst/>
                            <a:gdLst>
                              <a:gd name="T0" fmla="*/ 0 w 198"/>
                              <a:gd name="T1" fmla="*/ 10 h 35"/>
                              <a:gd name="T2" fmla="*/ 198 w 198"/>
                              <a:gd name="T3" fmla="*/ 0 h 35"/>
                              <a:gd name="T4" fmla="*/ 198 w 198"/>
                              <a:gd name="T5" fmla="*/ 25 h 35"/>
                              <a:gd name="T6" fmla="*/ 5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6" name="Freeform 437"/>
                        <wps:cNvSpPr>
                          <a:spLocks/>
                        </wps:cNvSpPr>
                        <wps:spPr bwMode="auto">
                          <a:xfrm>
                            <a:off x="3677285" y="125603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7" name="Freeform 438"/>
                        <wps:cNvSpPr>
                          <a:spLocks/>
                        </wps:cNvSpPr>
                        <wps:spPr bwMode="auto">
                          <a:xfrm>
                            <a:off x="3879215" y="1246505"/>
                            <a:ext cx="126365" cy="22225"/>
                          </a:xfrm>
                          <a:custGeom>
                            <a:avLst/>
                            <a:gdLst>
                              <a:gd name="T0" fmla="*/ 0 w 199"/>
                              <a:gd name="T1" fmla="*/ 10 h 35"/>
                              <a:gd name="T2" fmla="*/ 199 w 199"/>
                              <a:gd name="T3" fmla="*/ 0 h 35"/>
                              <a:gd name="T4" fmla="*/ 199 w 199"/>
                              <a:gd name="T5" fmla="*/ 25 h 35"/>
                              <a:gd name="T6" fmla="*/ 5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8" name="Freeform 439"/>
                        <wps:cNvSpPr>
                          <a:spLocks/>
                        </wps:cNvSpPr>
                        <wps:spPr bwMode="auto">
                          <a:xfrm>
                            <a:off x="4084320" y="123698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9" name="Freeform 440"/>
                        <wps:cNvSpPr>
                          <a:spLocks/>
                        </wps:cNvSpPr>
                        <wps:spPr bwMode="auto">
                          <a:xfrm>
                            <a:off x="4286250" y="1236980"/>
                            <a:ext cx="126365" cy="25400"/>
                          </a:xfrm>
                          <a:custGeom>
                            <a:avLst/>
                            <a:gdLst>
                              <a:gd name="T0" fmla="*/ 5 w 199"/>
                              <a:gd name="T1" fmla="*/ 0 h 40"/>
                              <a:gd name="T2" fmla="*/ 199 w 199"/>
                              <a:gd name="T3" fmla="*/ 15 h 40"/>
                              <a:gd name="T4" fmla="*/ 199 w 199"/>
                              <a:gd name="T5" fmla="*/ 40 h 40"/>
                              <a:gd name="T6" fmla="*/ 0 w 199"/>
                              <a:gd name="T7" fmla="*/ 25 h 40"/>
                              <a:gd name="T8" fmla="*/ 5 w 199"/>
                              <a:gd name="T9" fmla="*/ 0 h 40"/>
                            </a:gdLst>
                            <a:ahLst/>
                            <a:cxnLst>
                              <a:cxn ang="0">
                                <a:pos x="T0" y="T1"/>
                              </a:cxn>
                              <a:cxn ang="0">
                                <a:pos x="T2" y="T3"/>
                              </a:cxn>
                              <a:cxn ang="0">
                                <a:pos x="T4" y="T5"/>
                              </a:cxn>
                              <a:cxn ang="0">
                                <a:pos x="T6" y="T7"/>
                              </a:cxn>
                              <a:cxn ang="0">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0" name="Freeform 441"/>
                        <wps:cNvSpPr>
                          <a:spLocks/>
                        </wps:cNvSpPr>
                        <wps:spPr bwMode="auto">
                          <a:xfrm>
                            <a:off x="4491355" y="1252855"/>
                            <a:ext cx="123190" cy="25400"/>
                          </a:xfrm>
                          <a:custGeom>
                            <a:avLst/>
                            <a:gdLst>
                              <a:gd name="T0" fmla="*/ 0 w 194"/>
                              <a:gd name="T1" fmla="*/ 0 h 40"/>
                              <a:gd name="T2" fmla="*/ 194 w 194"/>
                              <a:gd name="T3" fmla="*/ 15 h 40"/>
                              <a:gd name="T4" fmla="*/ 194 w 194"/>
                              <a:gd name="T5" fmla="*/ 40 h 40"/>
                              <a:gd name="T6" fmla="*/ 0 w 194"/>
                              <a:gd name="T7" fmla="*/ 25 h 40"/>
                              <a:gd name="T8" fmla="*/ 0 w 194"/>
                              <a:gd name="T9" fmla="*/ 0 h 40"/>
                            </a:gdLst>
                            <a:ahLst/>
                            <a:cxnLst>
                              <a:cxn ang="0">
                                <a:pos x="T0" y="T1"/>
                              </a:cxn>
                              <a:cxn ang="0">
                                <a:pos x="T2" y="T3"/>
                              </a:cxn>
                              <a:cxn ang="0">
                                <a:pos x="T4" y="T5"/>
                              </a:cxn>
                              <a:cxn ang="0">
                                <a:pos x="T6" y="T7"/>
                              </a:cxn>
                              <a:cxn ang="0">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1" name="Freeform 442"/>
                        <wps:cNvSpPr>
                          <a:spLocks/>
                        </wps:cNvSpPr>
                        <wps:spPr bwMode="auto">
                          <a:xfrm>
                            <a:off x="4693285" y="1268730"/>
                            <a:ext cx="125730" cy="28575"/>
                          </a:xfrm>
                          <a:custGeom>
                            <a:avLst/>
                            <a:gdLst>
                              <a:gd name="T0" fmla="*/ 0 w 198"/>
                              <a:gd name="T1" fmla="*/ 0 h 45"/>
                              <a:gd name="T2" fmla="*/ 198 w 198"/>
                              <a:gd name="T3" fmla="*/ 20 h 45"/>
                              <a:gd name="T4" fmla="*/ 194 w 198"/>
                              <a:gd name="T5" fmla="*/ 45 h 45"/>
                              <a:gd name="T6" fmla="*/ 0 w 198"/>
                              <a:gd name="T7" fmla="*/ 25 h 45"/>
                              <a:gd name="T8" fmla="*/ 0 w 198"/>
                              <a:gd name="T9" fmla="*/ 0 h 45"/>
                            </a:gdLst>
                            <a:ahLst/>
                            <a:cxnLst>
                              <a:cxn ang="0">
                                <a:pos x="T0" y="T1"/>
                              </a:cxn>
                              <a:cxn ang="0">
                                <a:pos x="T2" y="T3"/>
                              </a:cxn>
                              <a:cxn ang="0">
                                <a:pos x="T4" y="T5"/>
                              </a:cxn>
                              <a:cxn ang="0">
                                <a:pos x="T6" y="T7"/>
                              </a:cxn>
                              <a:cxn ang="0">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2" name="Freeform 443"/>
                        <wps:cNvSpPr>
                          <a:spLocks/>
                        </wps:cNvSpPr>
                        <wps:spPr bwMode="auto">
                          <a:xfrm>
                            <a:off x="4895215" y="1287780"/>
                            <a:ext cx="125730" cy="25400"/>
                          </a:xfrm>
                          <a:custGeom>
                            <a:avLst/>
                            <a:gdLst>
                              <a:gd name="T0" fmla="*/ 0 w 198"/>
                              <a:gd name="T1" fmla="*/ 0 h 40"/>
                              <a:gd name="T2" fmla="*/ 198 w 198"/>
                              <a:gd name="T3" fmla="*/ 15 h 40"/>
                              <a:gd name="T4" fmla="*/ 193 w 198"/>
                              <a:gd name="T5" fmla="*/ 40 h 40"/>
                              <a:gd name="T6" fmla="*/ 0 w 198"/>
                              <a:gd name="T7" fmla="*/ 25 h 40"/>
                              <a:gd name="T8" fmla="*/ 0 w 198"/>
                              <a:gd name="T9" fmla="*/ 0 h 40"/>
                            </a:gdLst>
                            <a:ahLst/>
                            <a:cxnLst>
                              <a:cxn ang="0">
                                <a:pos x="T0" y="T1"/>
                              </a:cxn>
                              <a:cxn ang="0">
                                <a:pos x="T2" y="T3"/>
                              </a:cxn>
                              <a:cxn ang="0">
                                <a:pos x="T4" y="T5"/>
                              </a:cxn>
                              <a:cxn ang="0">
                                <a:pos x="T6" y="T7"/>
                              </a:cxn>
                              <a:cxn ang="0">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3" name="Freeform 444"/>
                        <wps:cNvSpPr>
                          <a:spLocks/>
                        </wps:cNvSpPr>
                        <wps:spPr bwMode="auto">
                          <a:xfrm>
                            <a:off x="5097145" y="1303655"/>
                            <a:ext cx="125730" cy="24765"/>
                          </a:xfrm>
                          <a:custGeom>
                            <a:avLst/>
                            <a:gdLst>
                              <a:gd name="T0" fmla="*/ 0 w 198"/>
                              <a:gd name="T1" fmla="*/ 0 h 39"/>
                              <a:gd name="T2" fmla="*/ 198 w 198"/>
                              <a:gd name="T3" fmla="*/ 15 h 39"/>
                              <a:gd name="T4" fmla="*/ 193 w 198"/>
                              <a:gd name="T5" fmla="*/ 39 h 39"/>
                              <a:gd name="T6" fmla="*/ 0 w 198"/>
                              <a:gd name="T7" fmla="*/ 24 h 39"/>
                              <a:gd name="T8" fmla="*/ 0 w 198"/>
                              <a:gd name="T9" fmla="*/ 0 h 39"/>
                            </a:gdLst>
                            <a:ahLst/>
                            <a:cxnLst>
                              <a:cxn ang="0">
                                <a:pos x="T0" y="T1"/>
                              </a:cxn>
                              <a:cxn ang="0">
                                <a:pos x="T2" y="T3"/>
                              </a:cxn>
                              <a:cxn ang="0">
                                <a:pos x="T4" y="T5"/>
                              </a:cxn>
                              <a:cxn ang="0">
                                <a:pos x="T6" y="T7"/>
                              </a:cxn>
                              <a:cxn ang="0">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4" name="Freeform 445"/>
                        <wps:cNvSpPr>
                          <a:spLocks/>
                        </wps:cNvSpPr>
                        <wps:spPr bwMode="auto">
                          <a:xfrm>
                            <a:off x="5298440" y="1318895"/>
                            <a:ext cx="110490" cy="25400"/>
                          </a:xfrm>
                          <a:custGeom>
                            <a:avLst/>
                            <a:gdLst>
                              <a:gd name="T0" fmla="*/ 0 w 174"/>
                              <a:gd name="T1" fmla="*/ 0 h 40"/>
                              <a:gd name="T2" fmla="*/ 174 w 174"/>
                              <a:gd name="T3" fmla="*/ 15 h 40"/>
                              <a:gd name="T4" fmla="*/ 169 w 174"/>
                              <a:gd name="T5" fmla="*/ 40 h 40"/>
                              <a:gd name="T6" fmla="*/ 0 w 174"/>
                              <a:gd name="T7" fmla="*/ 25 h 40"/>
                              <a:gd name="T8" fmla="*/ 0 w 174"/>
                              <a:gd name="T9" fmla="*/ 0 h 40"/>
                            </a:gdLst>
                            <a:ahLst/>
                            <a:cxnLst>
                              <a:cxn ang="0">
                                <a:pos x="T0" y="T1"/>
                              </a:cxn>
                              <a:cxn ang="0">
                                <a:pos x="T2" y="T3"/>
                              </a:cxn>
                              <a:cxn ang="0">
                                <a:pos x="T4" y="T5"/>
                              </a:cxn>
                              <a:cxn ang="0">
                                <a:pos x="T6" y="T7"/>
                              </a:cxn>
                              <a:cxn ang="0">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5" name="Freeform 446"/>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Freeform 447"/>
                        <wps:cNvSpPr>
                          <a:spLocks/>
                        </wps:cNvSpPr>
                        <wps:spPr bwMode="auto">
                          <a:xfrm>
                            <a:off x="2065655" y="1909445"/>
                            <a:ext cx="44450" cy="43815"/>
                          </a:xfrm>
                          <a:custGeom>
                            <a:avLst/>
                            <a:gdLst>
                              <a:gd name="T0" fmla="*/ 70 w 70"/>
                              <a:gd name="T1" fmla="*/ 35 h 69"/>
                              <a:gd name="T2" fmla="*/ 70 w 70"/>
                              <a:gd name="T3" fmla="*/ 30 h 69"/>
                              <a:gd name="T4" fmla="*/ 65 w 70"/>
                              <a:gd name="T5" fmla="*/ 25 h 69"/>
                              <a:gd name="T6" fmla="*/ 65 w 70"/>
                              <a:gd name="T7" fmla="*/ 15 h 69"/>
                              <a:gd name="T8" fmla="*/ 60 w 70"/>
                              <a:gd name="T9" fmla="*/ 15 h 69"/>
                              <a:gd name="T10" fmla="*/ 55 w 70"/>
                              <a:gd name="T11" fmla="*/ 10 h 69"/>
                              <a:gd name="T12" fmla="*/ 50 w 70"/>
                              <a:gd name="T13" fmla="*/ 5 h 69"/>
                              <a:gd name="T14" fmla="*/ 45 w 70"/>
                              <a:gd name="T15" fmla="*/ 5 h 69"/>
                              <a:gd name="T16" fmla="*/ 40 w 70"/>
                              <a:gd name="T17" fmla="*/ 0 h 69"/>
                              <a:gd name="T18" fmla="*/ 30 w 70"/>
                              <a:gd name="T19" fmla="*/ 0 h 69"/>
                              <a:gd name="T20" fmla="*/ 20 w 70"/>
                              <a:gd name="T21" fmla="*/ 5 h 69"/>
                              <a:gd name="T22" fmla="*/ 15 w 70"/>
                              <a:gd name="T23" fmla="*/ 5 h 69"/>
                              <a:gd name="T24" fmla="*/ 10 w 70"/>
                              <a:gd name="T25" fmla="*/ 10 h 69"/>
                              <a:gd name="T26" fmla="*/ 10 w 70"/>
                              <a:gd name="T27" fmla="*/ 15 h 69"/>
                              <a:gd name="T28" fmla="*/ 5 w 70"/>
                              <a:gd name="T29" fmla="*/ 15 h 69"/>
                              <a:gd name="T30" fmla="*/ 5 w 70"/>
                              <a:gd name="T31" fmla="*/ 25 h 69"/>
                              <a:gd name="T32" fmla="*/ 0 w 70"/>
                              <a:gd name="T33" fmla="*/ 30 h 69"/>
                              <a:gd name="T34" fmla="*/ 0 w 70"/>
                              <a:gd name="T35" fmla="*/ 40 h 69"/>
                              <a:gd name="T36" fmla="*/ 5 w 70"/>
                              <a:gd name="T37" fmla="*/ 45 h 69"/>
                              <a:gd name="T38" fmla="*/ 5 w 70"/>
                              <a:gd name="T39" fmla="*/ 50 h 69"/>
                              <a:gd name="T40" fmla="*/ 10 w 70"/>
                              <a:gd name="T41" fmla="*/ 55 h 69"/>
                              <a:gd name="T42" fmla="*/ 10 w 70"/>
                              <a:gd name="T43" fmla="*/ 60 h 69"/>
                              <a:gd name="T44" fmla="*/ 15 w 70"/>
                              <a:gd name="T45" fmla="*/ 64 h 69"/>
                              <a:gd name="T46" fmla="*/ 20 w 70"/>
                              <a:gd name="T47" fmla="*/ 64 h 69"/>
                              <a:gd name="T48" fmla="*/ 30 w 70"/>
                              <a:gd name="T49" fmla="*/ 69 h 69"/>
                              <a:gd name="T50" fmla="*/ 40 w 70"/>
                              <a:gd name="T51" fmla="*/ 69 h 69"/>
                              <a:gd name="T52" fmla="*/ 45 w 70"/>
                              <a:gd name="T53" fmla="*/ 64 h 69"/>
                              <a:gd name="T54" fmla="*/ 50 w 70"/>
                              <a:gd name="T55" fmla="*/ 64 h 69"/>
                              <a:gd name="T56" fmla="*/ 55 w 70"/>
                              <a:gd name="T57" fmla="*/ 60 h 69"/>
                              <a:gd name="T58" fmla="*/ 60 w 70"/>
                              <a:gd name="T59" fmla="*/ 55 h 69"/>
                              <a:gd name="T60" fmla="*/ 65 w 70"/>
                              <a:gd name="T61" fmla="*/ 50 h 69"/>
                              <a:gd name="T62" fmla="*/ 65 w 70"/>
                              <a:gd name="T63" fmla="*/ 45 h 69"/>
                              <a:gd name="T64" fmla="*/ 70 w 70"/>
                              <a:gd name="T65" fmla="*/ 40 h 69"/>
                              <a:gd name="T66" fmla="*/ 70 w 70"/>
                              <a:gd name="T67" fmla="*/ 3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Freeform 448"/>
                        <wps:cNvSpPr>
                          <a:spLocks/>
                        </wps:cNvSpPr>
                        <wps:spPr bwMode="auto">
                          <a:xfrm>
                            <a:off x="2828925" y="1767205"/>
                            <a:ext cx="44450" cy="44450"/>
                          </a:xfrm>
                          <a:custGeom>
                            <a:avLst/>
                            <a:gdLst>
                              <a:gd name="T0" fmla="*/ 70 w 70"/>
                              <a:gd name="T1" fmla="*/ 35 h 70"/>
                              <a:gd name="T2" fmla="*/ 65 w 70"/>
                              <a:gd name="T3" fmla="*/ 25 h 70"/>
                              <a:gd name="T4" fmla="*/ 65 w 70"/>
                              <a:gd name="T5" fmla="*/ 15 h 70"/>
                              <a:gd name="T6" fmla="*/ 60 w 70"/>
                              <a:gd name="T7" fmla="*/ 10 h 70"/>
                              <a:gd name="T8" fmla="*/ 55 w 70"/>
                              <a:gd name="T9" fmla="*/ 10 h 70"/>
                              <a:gd name="T10" fmla="*/ 50 w 70"/>
                              <a:gd name="T11" fmla="*/ 5 h 70"/>
                              <a:gd name="T12" fmla="*/ 45 w 70"/>
                              <a:gd name="T13" fmla="*/ 0 h 70"/>
                              <a:gd name="T14" fmla="*/ 20 w 70"/>
                              <a:gd name="T15" fmla="*/ 0 h 70"/>
                              <a:gd name="T16" fmla="*/ 15 w 70"/>
                              <a:gd name="T17" fmla="*/ 5 h 70"/>
                              <a:gd name="T18" fmla="*/ 10 w 70"/>
                              <a:gd name="T19" fmla="*/ 10 h 70"/>
                              <a:gd name="T20" fmla="*/ 5 w 70"/>
                              <a:gd name="T21" fmla="*/ 15 h 70"/>
                              <a:gd name="T22" fmla="*/ 0 w 70"/>
                              <a:gd name="T23" fmla="*/ 20 h 70"/>
                              <a:gd name="T24" fmla="*/ 0 w 70"/>
                              <a:gd name="T25" fmla="*/ 45 h 70"/>
                              <a:gd name="T26" fmla="*/ 5 w 70"/>
                              <a:gd name="T27" fmla="*/ 50 h 70"/>
                              <a:gd name="T28" fmla="*/ 10 w 70"/>
                              <a:gd name="T29" fmla="*/ 55 h 70"/>
                              <a:gd name="T30" fmla="*/ 10 w 70"/>
                              <a:gd name="T31" fmla="*/ 60 h 70"/>
                              <a:gd name="T32" fmla="*/ 15 w 70"/>
                              <a:gd name="T33" fmla="*/ 65 h 70"/>
                              <a:gd name="T34" fmla="*/ 25 w 70"/>
                              <a:gd name="T35" fmla="*/ 65 h 70"/>
                              <a:gd name="T36" fmla="*/ 35 w 70"/>
                              <a:gd name="T37" fmla="*/ 70 h 70"/>
                              <a:gd name="T38" fmla="*/ 40 w 70"/>
                              <a:gd name="T39" fmla="*/ 65 h 70"/>
                              <a:gd name="T40" fmla="*/ 50 w 70"/>
                              <a:gd name="T41" fmla="*/ 65 h 70"/>
                              <a:gd name="T42" fmla="*/ 55 w 70"/>
                              <a:gd name="T43" fmla="*/ 60 h 70"/>
                              <a:gd name="T44" fmla="*/ 60 w 70"/>
                              <a:gd name="T45" fmla="*/ 55 h 70"/>
                              <a:gd name="T46" fmla="*/ 65 w 70"/>
                              <a:gd name="T47" fmla="*/ 50 h 70"/>
                              <a:gd name="T48" fmla="*/ 65 w 70"/>
                              <a:gd name="T49" fmla="*/ 40 h 70"/>
                              <a:gd name="T50" fmla="*/ 70 w 70"/>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Freeform 449"/>
                        <wps:cNvSpPr>
                          <a:spLocks/>
                        </wps:cNvSpPr>
                        <wps:spPr bwMode="auto">
                          <a:xfrm>
                            <a:off x="4355465" y="1682115"/>
                            <a:ext cx="41275" cy="41275"/>
                          </a:xfrm>
                          <a:custGeom>
                            <a:avLst/>
                            <a:gdLst>
                              <a:gd name="T0" fmla="*/ 65 w 65"/>
                              <a:gd name="T1" fmla="*/ 30 h 65"/>
                              <a:gd name="T2" fmla="*/ 65 w 65"/>
                              <a:gd name="T3" fmla="*/ 15 h 65"/>
                              <a:gd name="T4" fmla="*/ 60 w 65"/>
                              <a:gd name="T5" fmla="*/ 10 h 65"/>
                              <a:gd name="T6" fmla="*/ 55 w 65"/>
                              <a:gd name="T7" fmla="*/ 5 h 65"/>
                              <a:gd name="T8" fmla="*/ 50 w 65"/>
                              <a:gd name="T9" fmla="*/ 0 h 65"/>
                              <a:gd name="T10" fmla="*/ 15 w 65"/>
                              <a:gd name="T11" fmla="*/ 0 h 65"/>
                              <a:gd name="T12" fmla="*/ 10 w 65"/>
                              <a:gd name="T13" fmla="*/ 5 h 65"/>
                              <a:gd name="T14" fmla="*/ 5 w 65"/>
                              <a:gd name="T15" fmla="*/ 10 h 65"/>
                              <a:gd name="T16" fmla="*/ 5 w 65"/>
                              <a:gd name="T17" fmla="*/ 15 h 65"/>
                              <a:gd name="T18" fmla="*/ 0 w 65"/>
                              <a:gd name="T19" fmla="*/ 20 h 65"/>
                              <a:gd name="T20" fmla="*/ 0 w 65"/>
                              <a:gd name="T21" fmla="*/ 45 h 65"/>
                              <a:gd name="T22" fmla="*/ 5 w 65"/>
                              <a:gd name="T23" fmla="*/ 50 h 65"/>
                              <a:gd name="T24" fmla="*/ 5 w 65"/>
                              <a:gd name="T25" fmla="*/ 55 h 65"/>
                              <a:gd name="T26" fmla="*/ 10 w 65"/>
                              <a:gd name="T27" fmla="*/ 55 h 65"/>
                              <a:gd name="T28" fmla="*/ 15 w 65"/>
                              <a:gd name="T29" fmla="*/ 60 h 65"/>
                              <a:gd name="T30" fmla="*/ 20 w 65"/>
                              <a:gd name="T31" fmla="*/ 65 h 65"/>
                              <a:gd name="T32" fmla="*/ 45 w 65"/>
                              <a:gd name="T33" fmla="*/ 65 h 65"/>
                              <a:gd name="T34" fmla="*/ 50 w 65"/>
                              <a:gd name="T35" fmla="*/ 60 h 65"/>
                              <a:gd name="T36" fmla="*/ 55 w 65"/>
                              <a:gd name="T37" fmla="*/ 55 h 65"/>
                              <a:gd name="T38" fmla="*/ 60 w 65"/>
                              <a:gd name="T39" fmla="*/ 55 h 65"/>
                              <a:gd name="T40" fmla="*/ 65 w 65"/>
                              <a:gd name="T41" fmla="*/ 50 h 65"/>
                              <a:gd name="T42" fmla="*/ 65 w 65"/>
                              <a:gd name="T43" fmla="*/ 40 h 65"/>
                              <a:gd name="T44" fmla="*/ 65 w 65"/>
                              <a:gd name="T4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Freeform 450"/>
                        <wps:cNvSpPr>
                          <a:spLocks/>
                        </wps:cNvSpPr>
                        <wps:spPr bwMode="auto">
                          <a:xfrm>
                            <a:off x="5500370" y="1729740"/>
                            <a:ext cx="41275" cy="40640"/>
                          </a:xfrm>
                          <a:custGeom>
                            <a:avLst/>
                            <a:gdLst>
                              <a:gd name="T0" fmla="*/ 65 w 65"/>
                              <a:gd name="T1" fmla="*/ 29 h 64"/>
                              <a:gd name="T2" fmla="*/ 65 w 65"/>
                              <a:gd name="T3" fmla="*/ 19 h 64"/>
                              <a:gd name="T4" fmla="*/ 60 w 65"/>
                              <a:gd name="T5" fmla="*/ 15 h 64"/>
                              <a:gd name="T6" fmla="*/ 60 w 65"/>
                              <a:gd name="T7" fmla="*/ 10 h 64"/>
                              <a:gd name="T8" fmla="*/ 55 w 65"/>
                              <a:gd name="T9" fmla="*/ 5 h 64"/>
                              <a:gd name="T10" fmla="*/ 50 w 65"/>
                              <a:gd name="T11" fmla="*/ 0 h 64"/>
                              <a:gd name="T12" fmla="*/ 15 w 65"/>
                              <a:gd name="T13" fmla="*/ 0 h 64"/>
                              <a:gd name="T14" fmla="*/ 10 w 65"/>
                              <a:gd name="T15" fmla="*/ 5 h 64"/>
                              <a:gd name="T16" fmla="*/ 5 w 65"/>
                              <a:gd name="T17" fmla="*/ 10 h 64"/>
                              <a:gd name="T18" fmla="*/ 5 w 65"/>
                              <a:gd name="T19" fmla="*/ 15 h 64"/>
                              <a:gd name="T20" fmla="*/ 0 w 65"/>
                              <a:gd name="T21" fmla="*/ 19 h 64"/>
                              <a:gd name="T22" fmla="*/ 0 w 65"/>
                              <a:gd name="T23" fmla="*/ 44 h 64"/>
                              <a:gd name="T24" fmla="*/ 5 w 65"/>
                              <a:gd name="T25" fmla="*/ 49 h 64"/>
                              <a:gd name="T26" fmla="*/ 5 w 65"/>
                              <a:gd name="T27" fmla="*/ 54 h 64"/>
                              <a:gd name="T28" fmla="*/ 10 w 65"/>
                              <a:gd name="T29" fmla="*/ 59 h 64"/>
                              <a:gd name="T30" fmla="*/ 15 w 65"/>
                              <a:gd name="T31" fmla="*/ 59 h 64"/>
                              <a:gd name="T32" fmla="*/ 20 w 65"/>
                              <a:gd name="T33" fmla="*/ 64 h 64"/>
                              <a:gd name="T34" fmla="*/ 45 w 65"/>
                              <a:gd name="T35" fmla="*/ 64 h 64"/>
                              <a:gd name="T36" fmla="*/ 50 w 65"/>
                              <a:gd name="T37" fmla="*/ 59 h 64"/>
                              <a:gd name="T38" fmla="*/ 55 w 65"/>
                              <a:gd name="T39" fmla="*/ 59 h 64"/>
                              <a:gd name="T40" fmla="*/ 60 w 65"/>
                              <a:gd name="T41" fmla="*/ 54 h 64"/>
                              <a:gd name="T42" fmla="*/ 60 w 65"/>
                              <a:gd name="T43" fmla="*/ 49 h 64"/>
                              <a:gd name="T44" fmla="*/ 65 w 65"/>
                              <a:gd name="T45" fmla="*/ 44 h 64"/>
                              <a:gd name="T46" fmla="*/ 65 w 65"/>
                              <a:gd name="T47" fmla="*/ 39 h 64"/>
                              <a:gd name="T48" fmla="*/ 65 w 65"/>
                              <a:gd name="T49" fmla="*/ 29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Freeform 451"/>
                        <wps:cNvSpPr>
                          <a:spLocks/>
                        </wps:cNvSpPr>
                        <wps:spPr bwMode="auto">
                          <a:xfrm>
                            <a:off x="561340" y="2038985"/>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1" name="Freeform 452"/>
                        <wps:cNvSpPr>
                          <a:spLocks/>
                        </wps:cNvSpPr>
                        <wps:spPr bwMode="auto">
                          <a:xfrm>
                            <a:off x="675005" y="202946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2" name="Freeform 453"/>
                        <wps:cNvSpPr>
                          <a:spLocks/>
                        </wps:cNvSpPr>
                        <wps:spPr bwMode="auto">
                          <a:xfrm>
                            <a:off x="788670" y="201993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3" name="Freeform 454"/>
                        <wps:cNvSpPr>
                          <a:spLocks/>
                        </wps:cNvSpPr>
                        <wps:spPr bwMode="auto">
                          <a:xfrm>
                            <a:off x="902335" y="2013585"/>
                            <a:ext cx="34290" cy="15875"/>
                          </a:xfrm>
                          <a:custGeom>
                            <a:avLst/>
                            <a:gdLst>
                              <a:gd name="T0" fmla="*/ 0 w 54"/>
                              <a:gd name="T1" fmla="*/ 5 h 25"/>
                              <a:gd name="T2" fmla="*/ 54 w 54"/>
                              <a:gd name="T3" fmla="*/ 0 h 25"/>
                              <a:gd name="T4" fmla="*/ 54 w 54"/>
                              <a:gd name="T5" fmla="*/ 25 h 25"/>
                              <a:gd name="T6" fmla="*/ 0 w 54"/>
                              <a:gd name="T7" fmla="*/ 25 h 25"/>
                              <a:gd name="T8" fmla="*/ 0 w 54"/>
                              <a:gd name="T9" fmla="*/ 5 h 25"/>
                            </a:gdLst>
                            <a:ahLst/>
                            <a:cxnLst>
                              <a:cxn ang="0">
                                <a:pos x="T0" y="T1"/>
                              </a:cxn>
                              <a:cxn ang="0">
                                <a:pos x="T2" y="T3"/>
                              </a:cxn>
                              <a:cxn ang="0">
                                <a:pos x="T4" y="T5"/>
                              </a:cxn>
                              <a:cxn ang="0">
                                <a:pos x="T6" y="T7"/>
                              </a:cxn>
                              <a:cxn ang="0">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4" name="Freeform 455"/>
                        <wps:cNvSpPr>
                          <a:spLocks/>
                        </wps:cNvSpPr>
                        <wps:spPr bwMode="auto">
                          <a:xfrm>
                            <a:off x="1015365" y="2004060"/>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5" name="Freeform 456"/>
                        <wps:cNvSpPr>
                          <a:spLocks/>
                        </wps:cNvSpPr>
                        <wps:spPr bwMode="auto">
                          <a:xfrm>
                            <a:off x="1129030" y="199453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6" name="Freeform 457"/>
                        <wps:cNvSpPr>
                          <a:spLocks/>
                        </wps:cNvSpPr>
                        <wps:spPr bwMode="auto">
                          <a:xfrm>
                            <a:off x="1239520" y="1985010"/>
                            <a:ext cx="38100" cy="19050"/>
                          </a:xfrm>
                          <a:custGeom>
                            <a:avLst/>
                            <a:gdLst>
                              <a:gd name="T0" fmla="*/ 0 w 60"/>
                              <a:gd name="T1" fmla="*/ 5 h 30"/>
                              <a:gd name="T2" fmla="*/ 60 w 60"/>
                              <a:gd name="T3" fmla="*/ 0 h 30"/>
                              <a:gd name="T4" fmla="*/ 60 w 60"/>
                              <a:gd name="T5" fmla="*/ 25 h 30"/>
                              <a:gd name="T6" fmla="*/ 5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7" name="Freeform 458"/>
                        <wps:cNvSpPr>
                          <a:spLocks/>
                        </wps:cNvSpPr>
                        <wps:spPr bwMode="auto">
                          <a:xfrm>
                            <a:off x="1353185" y="1975485"/>
                            <a:ext cx="37465" cy="19050"/>
                          </a:xfrm>
                          <a:custGeom>
                            <a:avLst/>
                            <a:gdLst>
                              <a:gd name="T0" fmla="*/ 0 w 59"/>
                              <a:gd name="T1" fmla="*/ 5 h 30"/>
                              <a:gd name="T2" fmla="*/ 59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8" name="Freeform 459"/>
                        <wps:cNvSpPr>
                          <a:spLocks/>
                        </wps:cNvSpPr>
                        <wps:spPr bwMode="auto">
                          <a:xfrm>
                            <a:off x="1466850" y="1969135"/>
                            <a:ext cx="37465" cy="19050"/>
                          </a:xfrm>
                          <a:custGeom>
                            <a:avLst/>
                            <a:gdLst>
                              <a:gd name="T0" fmla="*/ 0 w 59"/>
                              <a:gd name="T1" fmla="*/ 5 h 30"/>
                              <a:gd name="T2" fmla="*/ 54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9" name="Freeform 460"/>
                        <wps:cNvSpPr>
                          <a:spLocks/>
                        </wps:cNvSpPr>
                        <wps:spPr bwMode="auto">
                          <a:xfrm>
                            <a:off x="1579880" y="195961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0" name="Freeform 461"/>
                        <wps:cNvSpPr>
                          <a:spLocks/>
                        </wps:cNvSpPr>
                        <wps:spPr bwMode="auto">
                          <a:xfrm>
                            <a:off x="1693545" y="1950085"/>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1" name="Freeform 462"/>
                        <wps:cNvSpPr>
                          <a:spLocks/>
                        </wps:cNvSpPr>
                        <wps:spPr bwMode="auto">
                          <a:xfrm>
                            <a:off x="1807210" y="1941195"/>
                            <a:ext cx="34925" cy="18415"/>
                          </a:xfrm>
                          <a:custGeom>
                            <a:avLst/>
                            <a:gdLst>
                              <a:gd name="T0" fmla="*/ 0 w 55"/>
                              <a:gd name="T1" fmla="*/ 5 h 29"/>
                              <a:gd name="T2" fmla="*/ 55 w 55"/>
                              <a:gd name="T3" fmla="*/ 0 h 29"/>
                              <a:gd name="T4" fmla="*/ 55 w 55"/>
                              <a:gd name="T5" fmla="*/ 24 h 29"/>
                              <a:gd name="T6" fmla="*/ 0 w 55"/>
                              <a:gd name="T7" fmla="*/ 29 h 29"/>
                              <a:gd name="T8" fmla="*/ 0 w 55"/>
                              <a:gd name="T9" fmla="*/ 5 h 29"/>
                            </a:gdLst>
                            <a:ahLst/>
                            <a:cxnLst>
                              <a:cxn ang="0">
                                <a:pos x="T0" y="T1"/>
                              </a:cxn>
                              <a:cxn ang="0">
                                <a:pos x="T2" y="T3"/>
                              </a:cxn>
                              <a:cxn ang="0">
                                <a:pos x="T4" y="T5"/>
                              </a:cxn>
                              <a:cxn ang="0">
                                <a:pos x="T6" y="T7"/>
                              </a:cxn>
                              <a:cxn ang="0">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2" name="Rectangle 463"/>
                        <wps:cNvSpPr>
                          <a:spLocks noChangeArrowheads="1"/>
                        </wps:cNvSpPr>
                        <wps:spPr bwMode="auto">
                          <a:xfrm>
                            <a:off x="1920875" y="1934845"/>
                            <a:ext cx="34290" cy="15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23" name="Freeform 464"/>
                        <wps:cNvSpPr>
                          <a:spLocks/>
                        </wps:cNvSpPr>
                        <wps:spPr bwMode="auto">
                          <a:xfrm>
                            <a:off x="2034540" y="1925320"/>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4" name="Freeform 465"/>
                        <wps:cNvSpPr>
                          <a:spLocks/>
                        </wps:cNvSpPr>
                        <wps:spPr bwMode="auto">
                          <a:xfrm>
                            <a:off x="2141855" y="190627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5" name="Freeform 466"/>
                        <wps:cNvSpPr>
                          <a:spLocks/>
                        </wps:cNvSpPr>
                        <wps:spPr bwMode="auto">
                          <a:xfrm>
                            <a:off x="2251710" y="1887220"/>
                            <a:ext cx="38100" cy="19050"/>
                          </a:xfrm>
                          <a:custGeom>
                            <a:avLst/>
                            <a:gdLst>
                              <a:gd name="T0" fmla="*/ 0 w 60"/>
                              <a:gd name="T1" fmla="*/ 10 h 30"/>
                              <a:gd name="T2" fmla="*/ 55 w 60"/>
                              <a:gd name="T3" fmla="*/ 0 h 30"/>
                              <a:gd name="T4" fmla="*/ 60 w 60"/>
                              <a:gd name="T5" fmla="*/ 20 h 30"/>
                              <a:gd name="T6" fmla="*/ 5 w 60"/>
                              <a:gd name="T7" fmla="*/ 30 h 30"/>
                              <a:gd name="T8" fmla="*/ 0 w 60"/>
                              <a:gd name="T9" fmla="*/ 10 h 30"/>
                            </a:gdLst>
                            <a:ahLst/>
                            <a:cxnLst>
                              <a:cxn ang="0">
                                <a:pos x="T0" y="T1"/>
                              </a:cxn>
                              <a:cxn ang="0">
                                <a:pos x="T2" y="T3"/>
                              </a:cxn>
                              <a:cxn ang="0">
                                <a:pos x="T4" y="T5"/>
                              </a:cxn>
                              <a:cxn ang="0">
                                <a:pos x="T6" y="T7"/>
                              </a:cxn>
                              <a:cxn ang="0">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6" name="Freeform 467"/>
                        <wps:cNvSpPr>
                          <a:spLocks/>
                        </wps:cNvSpPr>
                        <wps:spPr bwMode="auto">
                          <a:xfrm>
                            <a:off x="2359025" y="186499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7" name="Freeform 468"/>
                        <wps:cNvSpPr>
                          <a:spLocks/>
                        </wps:cNvSpPr>
                        <wps:spPr bwMode="auto">
                          <a:xfrm>
                            <a:off x="2469515" y="184594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8" name="Freeform 469"/>
                        <wps:cNvSpPr>
                          <a:spLocks/>
                        </wps:cNvSpPr>
                        <wps:spPr bwMode="auto">
                          <a:xfrm>
                            <a:off x="2576830" y="1824355"/>
                            <a:ext cx="38100" cy="21590"/>
                          </a:xfrm>
                          <a:custGeom>
                            <a:avLst/>
                            <a:gdLst>
                              <a:gd name="T0" fmla="*/ 0 w 60"/>
                              <a:gd name="T1" fmla="*/ 10 h 34"/>
                              <a:gd name="T2" fmla="*/ 55 w 60"/>
                              <a:gd name="T3" fmla="*/ 0 h 34"/>
                              <a:gd name="T4" fmla="*/ 60 w 60"/>
                              <a:gd name="T5" fmla="*/ 25 h 34"/>
                              <a:gd name="T6" fmla="*/ 5 w 60"/>
                              <a:gd name="T7" fmla="*/ 34 h 34"/>
                              <a:gd name="T8" fmla="*/ 0 w 60"/>
                              <a:gd name="T9" fmla="*/ 10 h 34"/>
                            </a:gdLst>
                            <a:ahLst/>
                            <a:cxnLst>
                              <a:cxn ang="0">
                                <a:pos x="T0" y="T1"/>
                              </a:cxn>
                              <a:cxn ang="0">
                                <a:pos x="T2" y="T3"/>
                              </a:cxn>
                              <a:cxn ang="0">
                                <a:pos x="T4" y="T5"/>
                              </a:cxn>
                              <a:cxn ang="0">
                                <a:pos x="T6" y="T7"/>
                              </a:cxn>
                              <a:cxn ang="0">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9" name="Freeform 470"/>
                        <wps:cNvSpPr>
                          <a:spLocks/>
                        </wps:cNvSpPr>
                        <wps:spPr bwMode="auto">
                          <a:xfrm>
                            <a:off x="2687320" y="1805305"/>
                            <a:ext cx="34290" cy="22225"/>
                          </a:xfrm>
                          <a:custGeom>
                            <a:avLst/>
                            <a:gdLst>
                              <a:gd name="T0" fmla="*/ 0 w 54"/>
                              <a:gd name="T1" fmla="*/ 10 h 35"/>
                              <a:gd name="T2" fmla="*/ 54 w 54"/>
                              <a:gd name="T3" fmla="*/ 0 h 35"/>
                              <a:gd name="T4" fmla="*/ 54 w 54"/>
                              <a:gd name="T5" fmla="*/ 25 h 35"/>
                              <a:gd name="T6" fmla="*/ 5 w 54"/>
                              <a:gd name="T7" fmla="*/ 35 h 35"/>
                              <a:gd name="T8" fmla="*/ 0 w 54"/>
                              <a:gd name="T9" fmla="*/ 10 h 35"/>
                            </a:gdLst>
                            <a:ahLst/>
                            <a:cxnLst>
                              <a:cxn ang="0">
                                <a:pos x="T0" y="T1"/>
                              </a:cxn>
                              <a:cxn ang="0">
                                <a:pos x="T2" y="T3"/>
                              </a:cxn>
                              <a:cxn ang="0">
                                <a:pos x="T4" y="T5"/>
                              </a:cxn>
                              <a:cxn ang="0">
                                <a:pos x="T6" y="T7"/>
                              </a:cxn>
                              <a:cxn ang="0">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0" name="Freeform 471"/>
                        <wps:cNvSpPr>
                          <a:spLocks/>
                        </wps:cNvSpPr>
                        <wps:spPr bwMode="auto">
                          <a:xfrm>
                            <a:off x="2794635" y="178308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1" name="Freeform 472"/>
                        <wps:cNvSpPr>
                          <a:spLocks/>
                        </wps:cNvSpPr>
                        <wps:spPr bwMode="auto">
                          <a:xfrm>
                            <a:off x="2908300" y="17735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2" name="Freeform 473"/>
                        <wps:cNvSpPr>
                          <a:spLocks/>
                        </wps:cNvSpPr>
                        <wps:spPr bwMode="auto">
                          <a:xfrm>
                            <a:off x="3021330" y="17672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3" name="Freeform 474"/>
                        <wps:cNvSpPr>
                          <a:spLocks/>
                        </wps:cNvSpPr>
                        <wps:spPr bwMode="auto">
                          <a:xfrm>
                            <a:off x="3134995" y="176085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4" name="Freeform 475"/>
                        <wps:cNvSpPr>
                          <a:spLocks/>
                        </wps:cNvSpPr>
                        <wps:spPr bwMode="auto">
                          <a:xfrm>
                            <a:off x="3248660" y="17545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5" name="Freeform 476"/>
                        <wps:cNvSpPr>
                          <a:spLocks/>
                        </wps:cNvSpPr>
                        <wps:spPr bwMode="auto">
                          <a:xfrm>
                            <a:off x="3362325" y="17481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6" name="Freeform 477"/>
                        <wps:cNvSpPr>
                          <a:spLocks/>
                        </wps:cNvSpPr>
                        <wps:spPr bwMode="auto">
                          <a:xfrm>
                            <a:off x="3475990" y="174180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7" name="Freeform 478"/>
                        <wps:cNvSpPr>
                          <a:spLocks/>
                        </wps:cNvSpPr>
                        <wps:spPr bwMode="auto">
                          <a:xfrm>
                            <a:off x="3589020" y="173609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8" name="Freeform 479"/>
                        <wps:cNvSpPr>
                          <a:spLocks/>
                        </wps:cNvSpPr>
                        <wps:spPr bwMode="auto">
                          <a:xfrm>
                            <a:off x="3702685" y="172974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9" name="Freeform 480"/>
                        <wps:cNvSpPr>
                          <a:spLocks/>
                        </wps:cNvSpPr>
                        <wps:spPr bwMode="auto">
                          <a:xfrm>
                            <a:off x="3816350" y="1723390"/>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0" name="Freeform 481"/>
                        <wps:cNvSpPr>
                          <a:spLocks/>
                        </wps:cNvSpPr>
                        <wps:spPr bwMode="auto">
                          <a:xfrm>
                            <a:off x="3930015" y="171704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1" name="Freeform 482"/>
                        <wps:cNvSpPr>
                          <a:spLocks/>
                        </wps:cNvSpPr>
                        <wps:spPr bwMode="auto">
                          <a:xfrm>
                            <a:off x="4043680" y="171069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2" name="Freeform 483"/>
                        <wps:cNvSpPr>
                          <a:spLocks/>
                        </wps:cNvSpPr>
                        <wps:spPr bwMode="auto">
                          <a:xfrm>
                            <a:off x="4156710" y="170434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3" name="Freeform 484"/>
                        <wps:cNvSpPr>
                          <a:spLocks/>
                        </wps:cNvSpPr>
                        <wps:spPr bwMode="auto">
                          <a:xfrm>
                            <a:off x="4270375" y="169799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4" name="Rectangle 485"/>
                        <wps:cNvSpPr>
                          <a:spLocks noChangeArrowheads="1"/>
                        </wps:cNvSpPr>
                        <wps:spPr bwMode="auto">
                          <a:xfrm>
                            <a:off x="4384040" y="1694815"/>
                            <a:ext cx="381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45" name="Freeform 486"/>
                        <wps:cNvSpPr>
                          <a:spLocks/>
                        </wps:cNvSpPr>
                        <wps:spPr bwMode="auto">
                          <a:xfrm>
                            <a:off x="4497705" y="1697990"/>
                            <a:ext cx="37465" cy="19050"/>
                          </a:xfrm>
                          <a:custGeom>
                            <a:avLst/>
                            <a:gdLst>
                              <a:gd name="T0" fmla="*/ 5 w 59"/>
                              <a:gd name="T1" fmla="*/ 0 h 30"/>
                              <a:gd name="T2" fmla="*/ 59 w 59"/>
                              <a:gd name="T3" fmla="*/ 5 h 30"/>
                              <a:gd name="T4" fmla="*/ 59 w 59"/>
                              <a:gd name="T5" fmla="*/ 30 h 30"/>
                              <a:gd name="T6" fmla="*/ 0 w 59"/>
                              <a:gd name="T7" fmla="*/ 25 h 30"/>
                              <a:gd name="T8" fmla="*/ 5 w 59"/>
                              <a:gd name="T9" fmla="*/ 0 h 30"/>
                            </a:gdLst>
                            <a:ahLst/>
                            <a:cxnLst>
                              <a:cxn ang="0">
                                <a:pos x="T0" y="T1"/>
                              </a:cxn>
                              <a:cxn ang="0">
                                <a:pos x="T2" y="T3"/>
                              </a:cxn>
                              <a:cxn ang="0">
                                <a:pos x="T4" y="T5"/>
                              </a:cxn>
                              <a:cxn ang="0">
                                <a:pos x="T6" y="T7"/>
                              </a:cxn>
                              <a:cxn ang="0">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6" name="Freeform 487"/>
                        <wps:cNvSpPr>
                          <a:spLocks/>
                        </wps:cNvSpPr>
                        <wps:spPr bwMode="auto">
                          <a:xfrm>
                            <a:off x="4611370" y="1704340"/>
                            <a:ext cx="37465" cy="15875"/>
                          </a:xfrm>
                          <a:custGeom>
                            <a:avLst/>
                            <a:gdLst>
                              <a:gd name="T0" fmla="*/ 5 w 59"/>
                              <a:gd name="T1" fmla="*/ 0 h 25"/>
                              <a:gd name="T2" fmla="*/ 59 w 59"/>
                              <a:gd name="T3" fmla="*/ 0 h 25"/>
                              <a:gd name="T4" fmla="*/ 59 w 59"/>
                              <a:gd name="T5" fmla="*/ 25 h 25"/>
                              <a:gd name="T6" fmla="*/ 0 w 59"/>
                              <a:gd name="T7" fmla="*/ 25 h 25"/>
                              <a:gd name="T8" fmla="*/ 5 w 59"/>
                              <a:gd name="T9" fmla="*/ 0 h 25"/>
                            </a:gdLst>
                            <a:ahLst/>
                            <a:cxnLst>
                              <a:cxn ang="0">
                                <a:pos x="T0" y="T1"/>
                              </a:cxn>
                              <a:cxn ang="0">
                                <a:pos x="T2" y="T3"/>
                              </a:cxn>
                              <a:cxn ang="0">
                                <a:pos x="T4" y="T5"/>
                              </a:cxn>
                              <a:cxn ang="0">
                                <a:pos x="T6" y="T7"/>
                              </a:cxn>
                              <a:cxn ang="0">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7" name="Freeform 488"/>
                        <wps:cNvSpPr>
                          <a:spLocks/>
                        </wps:cNvSpPr>
                        <wps:spPr bwMode="auto">
                          <a:xfrm>
                            <a:off x="4727575" y="1707515"/>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8" name="Rectangle 489"/>
                        <wps:cNvSpPr>
                          <a:spLocks noChangeArrowheads="1"/>
                        </wps:cNvSpPr>
                        <wps:spPr bwMode="auto">
                          <a:xfrm>
                            <a:off x="4841240" y="1713865"/>
                            <a:ext cx="3492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49" name="Freeform 490"/>
                        <wps:cNvSpPr>
                          <a:spLocks/>
                        </wps:cNvSpPr>
                        <wps:spPr bwMode="auto">
                          <a:xfrm>
                            <a:off x="4954905" y="1717040"/>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0" name="Rectangle 491"/>
                        <wps:cNvSpPr>
                          <a:spLocks noChangeArrowheads="1"/>
                        </wps:cNvSpPr>
                        <wps:spPr bwMode="auto">
                          <a:xfrm>
                            <a:off x="5068570" y="1723390"/>
                            <a:ext cx="3429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51" name="Freeform 492"/>
                        <wps:cNvSpPr>
                          <a:spLocks/>
                        </wps:cNvSpPr>
                        <wps:spPr bwMode="auto">
                          <a:xfrm>
                            <a:off x="5182235" y="1726565"/>
                            <a:ext cx="37465" cy="18415"/>
                          </a:xfrm>
                          <a:custGeom>
                            <a:avLst/>
                            <a:gdLst>
                              <a:gd name="T0" fmla="*/ 0 w 59"/>
                              <a:gd name="T1" fmla="*/ 0 h 29"/>
                              <a:gd name="T2" fmla="*/ 59 w 59"/>
                              <a:gd name="T3" fmla="*/ 5 h 29"/>
                              <a:gd name="T4" fmla="*/ 54 w 59"/>
                              <a:gd name="T5" fmla="*/ 29 h 29"/>
                              <a:gd name="T6" fmla="*/ 0 w 59"/>
                              <a:gd name="T7" fmla="*/ 24 h 29"/>
                              <a:gd name="T8" fmla="*/ 0 w 59"/>
                              <a:gd name="T9" fmla="*/ 0 h 29"/>
                            </a:gdLst>
                            <a:ahLst/>
                            <a:cxnLst>
                              <a:cxn ang="0">
                                <a:pos x="T0" y="T1"/>
                              </a:cxn>
                              <a:cxn ang="0">
                                <a:pos x="T2" y="T3"/>
                              </a:cxn>
                              <a:cxn ang="0">
                                <a:pos x="T4" y="T5"/>
                              </a:cxn>
                              <a:cxn ang="0">
                                <a:pos x="T6" y="T7"/>
                              </a:cxn>
                              <a:cxn ang="0">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2" name="Freeform 493"/>
                        <wps:cNvSpPr>
                          <a:spLocks/>
                        </wps:cNvSpPr>
                        <wps:spPr bwMode="auto">
                          <a:xfrm>
                            <a:off x="5295265" y="1732915"/>
                            <a:ext cx="38100" cy="15240"/>
                          </a:xfrm>
                          <a:custGeom>
                            <a:avLst/>
                            <a:gdLst>
                              <a:gd name="T0" fmla="*/ 0 w 60"/>
                              <a:gd name="T1" fmla="*/ 0 h 24"/>
                              <a:gd name="T2" fmla="*/ 60 w 60"/>
                              <a:gd name="T3" fmla="*/ 0 h 24"/>
                              <a:gd name="T4" fmla="*/ 55 w 60"/>
                              <a:gd name="T5" fmla="*/ 24 h 24"/>
                              <a:gd name="T6" fmla="*/ 0 w 60"/>
                              <a:gd name="T7" fmla="*/ 24 h 24"/>
                              <a:gd name="T8" fmla="*/ 0 w 60"/>
                              <a:gd name="T9" fmla="*/ 0 h 24"/>
                            </a:gdLst>
                            <a:ahLst/>
                            <a:cxnLst>
                              <a:cxn ang="0">
                                <a:pos x="T0" y="T1"/>
                              </a:cxn>
                              <a:cxn ang="0">
                                <a:pos x="T2" y="T3"/>
                              </a:cxn>
                              <a:cxn ang="0">
                                <a:pos x="T4" y="T5"/>
                              </a:cxn>
                              <a:cxn ang="0">
                                <a:pos x="T6" y="T7"/>
                              </a:cxn>
                              <a:cxn ang="0">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3" name="Freeform 494"/>
                        <wps:cNvSpPr>
                          <a:spLocks/>
                        </wps:cNvSpPr>
                        <wps:spPr bwMode="auto">
                          <a:xfrm>
                            <a:off x="5408930" y="1736090"/>
                            <a:ext cx="38100" cy="18415"/>
                          </a:xfrm>
                          <a:custGeom>
                            <a:avLst/>
                            <a:gdLst>
                              <a:gd name="T0" fmla="*/ 5 w 60"/>
                              <a:gd name="T1" fmla="*/ 0 h 29"/>
                              <a:gd name="T2" fmla="*/ 60 w 60"/>
                              <a:gd name="T3" fmla="*/ 5 h 29"/>
                              <a:gd name="T4" fmla="*/ 60 w 60"/>
                              <a:gd name="T5" fmla="*/ 29 h 29"/>
                              <a:gd name="T6" fmla="*/ 0 w 60"/>
                              <a:gd name="T7" fmla="*/ 24 h 29"/>
                              <a:gd name="T8" fmla="*/ 5 w 60"/>
                              <a:gd name="T9" fmla="*/ 0 h 29"/>
                            </a:gdLst>
                            <a:ahLst/>
                            <a:cxnLst>
                              <a:cxn ang="0">
                                <a:pos x="T0" y="T1"/>
                              </a:cxn>
                              <a:cxn ang="0">
                                <a:pos x="T2" y="T3"/>
                              </a:cxn>
                              <a:cxn ang="0">
                                <a:pos x="T4" y="T5"/>
                              </a:cxn>
                              <a:cxn ang="0">
                                <a:pos x="T6" y="T7"/>
                              </a:cxn>
                              <a:cxn ang="0">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4" name="Rectangle 495"/>
                        <wps:cNvSpPr>
                          <a:spLocks noChangeArrowheads="1"/>
                        </wps:cNvSpPr>
                        <wps:spPr bwMode="auto">
                          <a:xfrm>
                            <a:off x="460375" y="0"/>
                            <a:ext cx="5213985" cy="21304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Line 496"/>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6" name="Line 497"/>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7" name="Line 498"/>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8" name="Line 499"/>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9" name="Line 500"/>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0" name="Line 501"/>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1" name="Line 502"/>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2" name="Line 503"/>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3" name="Line 504"/>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4" name="Line 505"/>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5" name="Line 506"/>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6" name="Line 507"/>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7" name="Line 508"/>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8" name="Line 509"/>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9" name="Line 510"/>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0" name="Rectangle 511"/>
                        <wps:cNvSpPr>
                          <a:spLocks noChangeArrowheads="1"/>
                        </wps:cNvSpPr>
                        <wps:spPr bwMode="auto">
                          <a:xfrm>
                            <a:off x="1858010" y="508000"/>
                            <a:ext cx="5715" cy="1708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1" name="Rectangle 512"/>
                        <wps:cNvSpPr>
                          <a:spLocks noChangeArrowheads="1"/>
                        </wps:cNvSpPr>
                        <wps:spPr bwMode="auto">
                          <a:xfrm>
                            <a:off x="2618105" y="410210"/>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2" name="Rectangle 513"/>
                        <wps:cNvSpPr>
                          <a:spLocks noChangeArrowheads="1"/>
                        </wps:cNvSpPr>
                        <wps:spPr bwMode="auto">
                          <a:xfrm>
                            <a:off x="4144645" y="205105"/>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3" name="Rectangle 514"/>
                        <wps:cNvSpPr>
                          <a:spLocks noChangeArrowheads="1"/>
                        </wps:cNvSpPr>
                        <wps:spPr bwMode="auto">
                          <a:xfrm>
                            <a:off x="5289550" y="306070"/>
                            <a:ext cx="5715" cy="17653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4" name="Rectangle 515"/>
                        <wps:cNvSpPr>
                          <a:spLocks noChangeArrowheads="1"/>
                        </wps:cNvSpPr>
                        <wps:spPr bwMode="auto">
                          <a:xfrm>
                            <a:off x="1971040" y="1442085"/>
                            <a:ext cx="6350" cy="1231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5" name="Rectangle 516"/>
                        <wps:cNvSpPr>
                          <a:spLocks noChangeArrowheads="1"/>
                        </wps:cNvSpPr>
                        <wps:spPr bwMode="auto">
                          <a:xfrm>
                            <a:off x="2734310" y="1243330"/>
                            <a:ext cx="6350" cy="1390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6" name="Rectangle 517"/>
                        <wps:cNvSpPr>
                          <a:spLocks noChangeArrowheads="1"/>
                        </wps:cNvSpPr>
                        <wps:spPr bwMode="auto">
                          <a:xfrm>
                            <a:off x="4260850" y="1170940"/>
                            <a:ext cx="6350" cy="142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7" name="Rectangle 518"/>
                        <wps:cNvSpPr>
                          <a:spLocks noChangeArrowheads="1"/>
                        </wps:cNvSpPr>
                        <wps:spPr bwMode="auto">
                          <a:xfrm>
                            <a:off x="5405755" y="1268730"/>
                            <a:ext cx="6350" cy="1358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8" name="Rectangle 519"/>
                        <wps:cNvSpPr>
                          <a:spLocks noChangeArrowheads="1"/>
                        </wps:cNvSpPr>
                        <wps:spPr bwMode="auto">
                          <a:xfrm>
                            <a:off x="2084705" y="1899920"/>
                            <a:ext cx="6350" cy="596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79" name="Rectangle 520"/>
                        <wps:cNvSpPr>
                          <a:spLocks noChangeArrowheads="1"/>
                        </wps:cNvSpPr>
                        <wps:spPr bwMode="auto">
                          <a:xfrm>
                            <a:off x="2847975" y="1744980"/>
                            <a:ext cx="6350" cy="88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0" name="Rectangle 521"/>
                        <wps:cNvSpPr>
                          <a:spLocks noChangeArrowheads="1"/>
                        </wps:cNvSpPr>
                        <wps:spPr bwMode="auto">
                          <a:xfrm>
                            <a:off x="4374515" y="1650365"/>
                            <a:ext cx="6350" cy="1009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1" name="Rectangle 522"/>
                        <wps:cNvSpPr>
                          <a:spLocks noChangeArrowheads="1"/>
                        </wps:cNvSpPr>
                        <wps:spPr bwMode="auto">
                          <a:xfrm>
                            <a:off x="5519420" y="1701165"/>
                            <a:ext cx="6350" cy="946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2" name="Rectangle 523"/>
                        <wps:cNvSpPr>
                          <a:spLocks noChangeArrowheads="1"/>
                        </wps:cNvSpPr>
                        <wps:spPr bwMode="auto">
                          <a:xfrm>
                            <a:off x="53340" y="254063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C46EB" w14:textId="77777777" w:rsidR="00B00692" w:rsidRDefault="00B00692" w:rsidP="00ED5E5C">
                              <w:pPr>
                                <w:rPr>
                                  <w:szCs w:val="24"/>
                                </w:rPr>
                              </w:pPr>
                              <w:r>
                                <w:rPr>
                                  <w:color w:val="000000"/>
                                  <w:sz w:val="16"/>
                                  <w:szCs w:val="24"/>
                                  <w:lang w:val="en-US"/>
                                </w:rPr>
                                <w:t>ACR 20</w:t>
                              </w:r>
                            </w:p>
                          </w:txbxContent>
                        </wps:txbx>
                        <wps:bodyPr rot="0" vert="horz" wrap="none" lIns="0" tIns="0" rIns="0" bIns="0" anchor="t" anchorCtr="0" upright="1">
                          <a:spAutoFit/>
                        </wps:bodyPr>
                      </wps:wsp>
                      <wps:wsp>
                        <wps:cNvPr id="683" name="Rectangle 524"/>
                        <wps:cNvSpPr>
                          <a:spLocks noChangeArrowheads="1"/>
                        </wps:cNvSpPr>
                        <wps:spPr bwMode="auto">
                          <a:xfrm>
                            <a:off x="1879600"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990E4" w14:textId="77777777" w:rsidR="00B00692" w:rsidRDefault="00B00692" w:rsidP="00ED5E5C">
                              <w:pPr>
                                <w:rPr>
                                  <w:szCs w:val="24"/>
                                </w:rPr>
                              </w:pPr>
                              <w:r>
                                <w:rPr>
                                  <w:color w:val="000000"/>
                                  <w:sz w:val="16"/>
                                  <w:szCs w:val="24"/>
                                  <w:lang w:val="en-US"/>
                                </w:rPr>
                                <w:t>n/m (%)</w:t>
                              </w:r>
                            </w:p>
                          </w:txbxContent>
                        </wps:txbx>
                        <wps:bodyPr rot="0" vert="horz" wrap="none" lIns="0" tIns="0" rIns="0" bIns="0" anchor="t" anchorCtr="0" upright="1">
                          <a:spAutoFit/>
                        </wps:bodyPr>
                      </wps:wsp>
                      <wps:wsp>
                        <wps:cNvPr id="684" name="Rectangle 525"/>
                        <wps:cNvSpPr>
                          <a:spLocks noChangeArrowheads="1"/>
                        </wps:cNvSpPr>
                        <wps:spPr bwMode="auto">
                          <a:xfrm>
                            <a:off x="1766570" y="2540635"/>
                            <a:ext cx="6343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86DD8" w14:textId="77777777" w:rsidR="00B00692" w:rsidRDefault="00B00692" w:rsidP="00ED5E5C">
                              <w:pPr>
                                <w:rPr>
                                  <w:szCs w:val="24"/>
                                </w:rPr>
                              </w:pPr>
                              <w:r>
                                <w:rPr>
                                  <w:color w:val="000000"/>
                                  <w:sz w:val="16"/>
                                  <w:szCs w:val="24"/>
                                  <w:lang w:val="en-US"/>
                                </w:rPr>
                                <w:t>184/497 (37,0)</w:t>
                              </w:r>
                            </w:p>
                          </w:txbxContent>
                        </wps:txbx>
                        <wps:bodyPr rot="0" vert="horz" wrap="square" lIns="0" tIns="0" rIns="0" bIns="0" anchor="t" anchorCtr="0" upright="1">
                          <a:spAutoFit/>
                        </wps:bodyPr>
                      </wps:wsp>
                      <wps:wsp>
                        <wps:cNvPr id="685" name="Rectangle 526"/>
                        <wps:cNvSpPr>
                          <a:spLocks noChangeArrowheads="1"/>
                        </wps:cNvSpPr>
                        <wps:spPr bwMode="auto">
                          <a:xfrm>
                            <a:off x="2665095"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CA57" w14:textId="77777777" w:rsidR="00B00692" w:rsidRDefault="00B00692" w:rsidP="00ED5E5C">
                              <w:pPr>
                                <w:rPr>
                                  <w:szCs w:val="24"/>
                                </w:rPr>
                              </w:pPr>
                              <w:r>
                                <w:rPr>
                                  <w:color w:val="000000"/>
                                  <w:sz w:val="16"/>
                                  <w:szCs w:val="24"/>
                                  <w:lang w:val="en-US"/>
                                </w:rPr>
                                <w:t>n/m (%)</w:t>
                              </w:r>
                            </w:p>
                          </w:txbxContent>
                        </wps:txbx>
                        <wps:bodyPr rot="0" vert="horz" wrap="none" lIns="0" tIns="0" rIns="0" bIns="0" anchor="t" anchorCtr="0" upright="1">
                          <a:spAutoFit/>
                        </wps:bodyPr>
                      </wps:wsp>
                      <wps:wsp>
                        <wps:cNvPr id="686" name="Rectangle 527"/>
                        <wps:cNvSpPr>
                          <a:spLocks noChangeArrowheads="1"/>
                        </wps:cNvSpPr>
                        <wps:spPr bwMode="auto">
                          <a:xfrm>
                            <a:off x="2529840" y="2540635"/>
                            <a:ext cx="604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14166" w14:textId="77777777" w:rsidR="00B00692" w:rsidRDefault="00B00692" w:rsidP="00ED5E5C">
                              <w:pPr>
                                <w:rPr>
                                  <w:szCs w:val="24"/>
                                </w:rPr>
                              </w:pPr>
                              <w:r>
                                <w:rPr>
                                  <w:color w:val="000000"/>
                                  <w:sz w:val="16"/>
                                  <w:szCs w:val="24"/>
                                  <w:lang w:val="en-US"/>
                                </w:rPr>
                                <w:t>196/497 (39,4)</w:t>
                              </w:r>
                            </w:p>
                          </w:txbxContent>
                        </wps:txbx>
                        <wps:bodyPr rot="0" vert="horz" wrap="none" lIns="0" tIns="0" rIns="0" bIns="0" anchor="t" anchorCtr="0" upright="1">
                          <a:spAutoFit/>
                        </wps:bodyPr>
                      </wps:wsp>
                      <wps:wsp>
                        <wps:cNvPr id="687" name="Rectangle 528"/>
                        <wps:cNvSpPr>
                          <a:spLocks noChangeArrowheads="1"/>
                        </wps:cNvSpPr>
                        <wps:spPr bwMode="auto">
                          <a:xfrm>
                            <a:off x="4173220" y="242125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6BF12" w14:textId="77777777" w:rsidR="00B00692" w:rsidRDefault="00B00692" w:rsidP="00ED5E5C">
                              <w:pPr>
                                <w:rPr>
                                  <w:szCs w:val="24"/>
                                </w:rPr>
                              </w:pPr>
                              <w:r>
                                <w:rPr>
                                  <w:color w:val="000000"/>
                                  <w:sz w:val="16"/>
                                  <w:szCs w:val="24"/>
                                  <w:lang w:val="en-US"/>
                                </w:rPr>
                                <w:t>n/m (%)</w:t>
                              </w:r>
                            </w:p>
                          </w:txbxContent>
                        </wps:txbx>
                        <wps:bodyPr rot="0" vert="horz" wrap="none" lIns="0" tIns="0" rIns="0" bIns="0" anchor="t" anchorCtr="0" upright="1">
                          <a:spAutoFit/>
                        </wps:bodyPr>
                      </wps:wsp>
                      <wps:wsp>
                        <wps:cNvPr id="688" name="Rectangle 529"/>
                        <wps:cNvSpPr>
                          <a:spLocks noChangeArrowheads="1"/>
                        </wps:cNvSpPr>
                        <wps:spPr bwMode="auto">
                          <a:xfrm>
                            <a:off x="4053205" y="2540635"/>
                            <a:ext cx="640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E74A" w14:textId="77777777" w:rsidR="00B00692" w:rsidRDefault="00B00692" w:rsidP="00ED5E5C">
                              <w:pPr>
                                <w:rPr>
                                  <w:szCs w:val="24"/>
                                </w:rPr>
                              </w:pPr>
                              <w:r>
                                <w:rPr>
                                  <w:color w:val="000000"/>
                                  <w:sz w:val="16"/>
                                  <w:szCs w:val="24"/>
                                  <w:lang w:val="en-US"/>
                                </w:rPr>
                                <w:t>222/497 (44,7)</w:t>
                              </w:r>
                            </w:p>
                          </w:txbxContent>
                        </wps:txbx>
                        <wps:bodyPr rot="0" vert="horz" wrap="square" lIns="0" tIns="0" rIns="0" bIns="0" anchor="t" anchorCtr="0" upright="1">
                          <a:spAutoFit/>
                        </wps:bodyPr>
                      </wps:wsp>
                      <wps:wsp>
                        <wps:cNvPr id="689" name="Rectangle 530"/>
                        <wps:cNvSpPr>
                          <a:spLocks noChangeArrowheads="1"/>
                        </wps:cNvSpPr>
                        <wps:spPr bwMode="auto">
                          <a:xfrm>
                            <a:off x="5112385"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1BBE1" w14:textId="77777777" w:rsidR="00B00692" w:rsidRDefault="00B00692" w:rsidP="00ED5E5C">
                              <w:pPr>
                                <w:rPr>
                                  <w:szCs w:val="24"/>
                                </w:rPr>
                              </w:pPr>
                              <w:r>
                                <w:rPr>
                                  <w:color w:val="000000"/>
                                  <w:sz w:val="16"/>
                                  <w:szCs w:val="24"/>
                                  <w:lang w:val="en-US"/>
                                </w:rPr>
                                <w:t>n/m (%)</w:t>
                              </w:r>
                            </w:p>
                          </w:txbxContent>
                        </wps:txbx>
                        <wps:bodyPr rot="0" vert="horz" wrap="none" lIns="0" tIns="0" rIns="0" bIns="0" anchor="t" anchorCtr="0" upright="1">
                          <a:spAutoFit/>
                        </wps:bodyPr>
                      </wps:wsp>
                      <wps:wsp>
                        <wps:cNvPr id="690" name="Rectangle 531"/>
                        <wps:cNvSpPr>
                          <a:spLocks noChangeArrowheads="1"/>
                        </wps:cNvSpPr>
                        <wps:spPr bwMode="auto">
                          <a:xfrm>
                            <a:off x="5008880" y="2540635"/>
                            <a:ext cx="683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170D9" w14:textId="77777777" w:rsidR="00B00692" w:rsidRDefault="00B00692" w:rsidP="00ED5E5C">
                              <w:pPr>
                                <w:rPr>
                                  <w:szCs w:val="24"/>
                                </w:rPr>
                              </w:pPr>
                              <w:r>
                                <w:rPr>
                                  <w:color w:val="000000"/>
                                  <w:sz w:val="16"/>
                                  <w:szCs w:val="24"/>
                                  <w:lang w:val="en-US"/>
                                </w:rPr>
                                <w:t>209/497 (42,1)</w:t>
                              </w:r>
                            </w:p>
                          </w:txbxContent>
                        </wps:txbx>
                        <wps:bodyPr rot="0" vert="horz" wrap="square" lIns="0" tIns="0" rIns="0" bIns="0" anchor="t" anchorCtr="0" upright="1">
                          <a:spAutoFit/>
                        </wps:bodyPr>
                      </wps:wsp>
                      <wps:wsp>
                        <wps:cNvPr id="691" name="Rectangle 532"/>
                        <wps:cNvSpPr>
                          <a:spLocks noChangeArrowheads="1"/>
                        </wps:cNvSpPr>
                        <wps:spPr bwMode="auto">
                          <a:xfrm>
                            <a:off x="53340" y="2644775"/>
                            <a:ext cx="4070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2F199" w14:textId="77777777" w:rsidR="00B00692" w:rsidRDefault="00B00692" w:rsidP="00ED5E5C">
                              <w:pPr>
                                <w:rPr>
                                  <w:szCs w:val="24"/>
                                </w:rPr>
                              </w:pPr>
                              <w:r>
                                <w:rPr>
                                  <w:color w:val="000000"/>
                                  <w:sz w:val="16"/>
                                  <w:szCs w:val="24"/>
                                  <w:lang w:val="en-US"/>
                                </w:rPr>
                                <w:t>ACR 50</w:t>
                              </w:r>
                            </w:p>
                          </w:txbxContent>
                        </wps:txbx>
                        <wps:bodyPr rot="0" vert="horz" wrap="square" lIns="0" tIns="0" rIns="0" bIns="0" anchor="t" anchorCtr="0" upright="1">
                          <a:spAutoFit/>
                        </wps:bodyPr>
                      </wps:wsp>
                      <wps:wsp>
                        <wps:cNvPr id="692" name="Rectangle 533"/>
                        <wps:cNvSpPr>
                          <a:spLocks noChangeArrowheads="1"/>
                        </wps:cNvSpPr>
                        <wps:spPr bwMode="auto">
                          <a:xfrm>
                            <a:off x="179133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B6056" w14:textId="77777777" w:rsidR="00B00692" w:rsidRDefault="00B00692" w:rsidP="00ED5E5C">
                              <w:pPr>
                                <w:rPr>
                                  <w:szCs w:val="24"/>
                                </w:rPr>
                              </w:pPr>
                              <w:r>
                                <w:rPr>
                                  <w:color w:val="000000"/>
                                  <w:sz w:val="16"/>
                                  <w:szCs w:val="24"/>
                                  <w:lang w:val="en-US"/>
                                </w:rPr>
                                <w:t>69/497 (13,9)</w:t>
                              </w:r>
                            </w:p>
                          </w:txbxContent>
                        </wps:txbx>
                        <wps:bodyPr rot="0" vert="horz" wrap="none" lIns="0" tIns="0" rIns="0" bIns="0" anchor="t" anchorCtr="0" upright="1">
                          <a:spAutoFit/>
                        </wps:bodyPr>
                      </wps:wsp>
                      <wps:wsp>
                        <wps:cNvPr id="693" name="Rectangle 534"/>
                        <wps:cNvSpPr>
                          <a:spLocks noChangeArrowheads="1"/>
                        </wps:cNvSpPr>
                        <wps:spPr bwMode="auto">
                          <a:xfrm>
                            <a:off x="255460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B907E" w14:textId="77777777" w:rsidR="00B00692" w:rsidRDefault="00B00692" w:rsidP="00ED5E5C">
                              <w:pPr>
                                <w:rPr>
                                  <w:szCs w:val="24"/>
                                </w:rPr>
                              </w:pPr>
                              <w:r>
                                <w:rPr>
                                  <w:color w:val="000000"/>
                                  <w:sz w:val="16"/>
                                  <w:szCs w:val="24"/>
                                  <w:lang w:val="en-US"/>
                                </w:rPr>
                                <w:t>93/497 (18,7)</w:t>
                              </w:r>
                            </w:p>
                          </w:txbxContent>
                        </wps:txbx>
                        <wps:bodyPr rot="0" vert="horz" wrap="none" lIns="0" tIns="0" rIns="0" bIns="0" anchor="t" anchorCtr="0" upright="1">
                          <a:spAutoFit/>
                        </wps:bodyPr>
                      </wps:wsp>
                      <wps:wsp>
                        <wps:cNvPr id="694" name="Rectangle 535"/>
                        <wps:cNvSpPr>
                          <a:spLocks noChangeArrowheads="1"/>
                        </wps:cNvSpPr>
                        <wps:spPr bwMode="auto">
                          <a:xfrm>
                            <a:off x="4053205" y="2644775"/>
                            <a:ext cx="6743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31607" w14:textId="77777777" w:rsidR="00B00692" w:rsidRDefault="00B00692" w:rsidP="00ED5E5C">
                              <w:pPr>
                                <w:rPr>
                                  <w:szCs w:val="24"/>
                                </w:rPr>
                              </w:pPr>
                              <w:r>
                                <w:rPr>
                                  <w:color w:val="000000"/>
                                  <w:sz w:val="16"/>
                                  <w:szCs w:val="24"/>
                                  <w:lang w:val="en-US"/>
                                </w:rPr>
                                <w:t>102/497 (20,5)</w:t>
                              </w:r>
                            </w:p>
                          </w:txbxContent>
                        </wps:txbx>
                        <wps:bodyPr rot="0" vert="horz" wrap="square" lIns="0" tIns="0" rIns="0" bIns="0" anchor="t" anchorCtr="0" upright="1">
                          <a:spAutoFit/>
                        </wps:bodyPr>
                      </wps:wsp>
                      <wps:wsp>
                        <wps:cNvPr id="695" name="Rectangle 536"/>
                        <wps:cNvSpPr>
                          <a:spLocks noChangeArrowheads="1"/>
                        </wps:cNvSpPr>
                        <wps:spPr bwMode="auto">
                          <a:xfrm>
                            <a:off x="503364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0E5E2" w14:textId="77777777" w:rsidR="00B00692" w:rsidRDefault="00B00692" w:rsidP="00ED5E5C">
                              <w:pPr>
                                <w:rPr>
                                  <w:szCs w:val="24"/>
                                </w:rPr>
                              </w:pPr>
                              <w:r>
                                <w:rPr>
                                  <w:color w:val="000000"/>
                                  <w:sz w:val="16"/>
                                  <w:szCs w:val="24"/>
                                  <w:lang w:val="en-US"/>
                                </w:rPr>
                                <w:t>90/497 (18,1)</w:t>
                              </w:r>
                            </w:p>
                          </w:txbxContent>
                        </wps:txbx>
                        <wps:bodyPr rot="0" vert="horz" wrap="none" lIns="0" tIns="0" rIns="0" bIns="0" anchor="t" anchorCtr="0" upright="1">
                          <a:spAutoFit/>
                        </wps:bodyPr>
                      </wps:wsp>
                      <wps:wsp>
                        <wps:cNvPr id="696" name="Rectangle 537"/>
                        <wps:cNvSpPr>
                          <a:spLocks noChangeArrowheads="1"/>
                        </wps:cNvSpPr>
                        <wps:spPr bwMode="auto">
                          <a:xfrm>
                            <a:off x="53340" y="274891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FD2AF" w14:textId="77777777" w:rsidR="00B00692" w:rsidRDefault="00B00692" w:rsidP="00ED5E5C">
                              <w:pPr>
                                <w:rPr>
                                  <w:szCs w:val="24"/>
                                </w:rPr>
                              </w:pPr>
                              <w:r>
                                <w:rPr>
                                  <w:color w:val="000000"/>
                                  <w:sz w:val="16"/>
                                  <w:szCs w:val="24"/>
                                  <w:lang w:val="en-US"/>
                                </w:rPr>
                                <w:t>ACR 70</w:t>
                              </w:r>
                            </w:p>
                          </w:txbxContent>
                        </wps:txbx>
                        <wps:bodyPr rot="0" vert="horz" wrap="none" lIns="0" tIns="0" rIns="0" bIns="0" anchor="t" anchorCtr="0" upright="1">
                          <a:spAutoFit/>
                        </wps:bodyPr>
                      </wps:wsp>
                      <wps:wsp>
                        <wps:cNvPr id="697" name="Rectangle 538"/>
                        <wps:cNvSpPr>
                          <a:spLocks noChangeArrowheads="1"/>
                        </wps:cNvSpPr>
                        <wps:spPr bwMode="auto">
                          <a:xfrm>
                            <a:off x="1804035"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27DA2" w14:textId="77777777" w:rsidR="00B00692" w:rsidRDefault="00B00692" w:rsidP="00ED5E5C">
                              <w:pPr>
                                <w:rPr>
                                  <w:szCs w:val="24"/>
                                </w:rPr>
                              </w:pPr>
                              <w:r>
                                <w:rPr>
                                  <w:color w:val="000000"/>
                                  <w:sz w:val="16"/>
                                  <w:szCs w:val="24"/>
                                  <w:lang w:val="en-US"/>
                                </w:rPr>
                                <w:t>15/497 (3,0)</w:t>
                              </w:r>
                            </w:p>
                          </w:txbxContent>
                        </wps:txbx>
                        <wps:bodyPr rot="0" vert="horz" wrap="none" lIns="0" tIns="0" rIns="0" bIns="0" anchor="t" anchorCtr="0" upright="1">
                          <a:spAutoFit/>
                        </wps:bodyPr>
                      </wps:wsp>
                      <wps:wsp>
                        <wps:cNvPr id="698" name="Rectangle 539"/>
                        <wps:cNvSpPr>
                          <a:spLocks noChangeArrowheads="1"/>
                        </wps:cNvSpPr>
                        <wps:spPr bwMode="auto">
                          <a:xfrm>
                            <a:off x="2567305"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A85A5" w14:textId="77777777" w:rsidR="00B00692" w:rsidRDefault="00B00692" w:rsidP="00ED5E5C">
                              <w:pPr>
                                <w:rPr>
                                  <w:szCs w:val="24"/>
                                </w:rPr>
                              </w:pPr>
                              <w:r>
                                <w:rPr>
                                  <w:color w:val="000000"/>
                                  <w:sz w:val="16"/>
                                  <w:szCs w:val="24"/>
                                  <w:lang w:val="en-US"/>
                                </w:rPr>
                                <w:t>33/497 (6,6)</w:t>
                              </w:r>
                            </w:p>
                          </w:txbxContent>
                        </wps:txbx>
                        <wps:bodyPr rot="0" vert="horz" wrap="none" lIns="0" tIns="0" rIns="0" bIns="0" anchor="t" anchorCtr="0" upright="1">
                          <a:spAutoFit/>
                        </wps:bodyPr>
                      </wps:wsp>
                      <wps:wsp>
                        <wps:cNvPr id="699" name="Rectangle 540"/>
                        <wps:cNvSpPr>
                          <a:spLocks noChangeArrowheads="1"/>
                        </wps:cNvSpPr>
                        <wps:spPr bwMode="auto">
                          <a:xfrm>
                            <a:off x="4090670" y="2748915"/>
                            <a:ext cx="5581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5E3F6" w14:textId="77777777" w:rsidR="00B00692" w:rsidRDefault="00B00692" w:rsidP="00ED5E5C">
                              <w:pPr>
                                <w:rPr>
                                  <w:szCs w:val="24"/>
                                </w:rPr>
                              </w:pPr>
                              <w:r>
                                <w:rPr>
                                  <w:color w:val="000000"/>
                                  <w:sz w:val="16"/>
                                  <w:szCs w:val="24"/>
                                  <w:lang w:val="en-US"/>
                                </w:rPr>
                                <w:t>44/497 (8,9)</w:t>
                              </w:r>
                            </w:p>
                          </w:txbxContent>
                        </wps:txbx>
                        <wps:bodyPr rot="0" vert="horz" wrap="square" lIns="0" tIns="0" rIns="0" bIns="0" anchor="t" anchorCtr="0" upright="1">
                          <a:spAutoFit/>
                        </wps:bodyPr>
                      </wps:wsp>
                      <wps:wsp>
                        <wps:cNvPr id="700" name="Rectangle 541"/>
                        <wps:cNvSpPr>
                          <a:spLocks noChangeArrowheads="1"/>
                        </wps:cNvSpPr>
                        <wps:spPr bwMode="auto">
                          <a:xfrm>
                            <a:off x="5046345"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6FFBF" w14:textId="77777777" w:rsidR="00B00692" w:rsidRDefault="00B00692" w:rsidP="00ED5E5C">
                              <w:pPr>
                                <w:rPr>
                                  <w:szCs w:val="24"/>
                                </w:rPr>
                              </w:pPr>
                              <w:r>
                                <w:rPr>
                                  <w:color w:val="000000"/>
                                  <w:sz w:val="16"/>
                                  <w:szCs w:val="24"/>
                                  <w:lang w:val="en-US"/>
                                </w:rPr>
                                <w:t>38/497 (7,6)</w:t>
                              </w:r>
                            </w:p>
                          </w:txbxContent>
                        </wps:txbx>
                        <wps:bodyPr rot="0" vert="horz" wrap="none" lIns="0" tIns="0" rIns="0" bIns="0" anchor="t" anchorCtr="0" upright="1">
                          <a:spAutoFit/>
                        </wps:bodyPr>
                      </wps:wsp>
                      <wps:wsp>
                        <wps:cNvPr id="701" name="Text Box 2"/>
                        <wps:cNvSpPr txBox="1">
                          <a:spLocks noChangeArrowheads="1"/>
                        </wps:cNvSpPr>
                        <wps:spPr bwMode="auto">
                          <a:xfrm>
                            <a:off x="0" y="2346325"/>
                            <a:ext cx="615315" cy="24003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33E491C" w14:textId="77777777" w:rsidR="00B00692" w:rsidRPr="00E41F02" w:rsidRDefault="00B00692" w:rsidP="00ED5E5C">
                              <w:pPr>
                                <w:rPr>
                                  <w:sz w:val="16"/>
                                  <w:szCs w:val="16"/>
                                </w:rPr>
                              </w:pPr>
                              <w:r w:rsidRPr="00E41F02">
                                <w:rPr>
                                  <w:color w:val="000000"/>
                                  <w:sz w:val="16"/>
                                  <w:szCs w:val="16"/>
                                  <w:lang w:val="en-US"/>
                                </w:rPr>
                                <w:t>Végpont</w:t>
                              </w:r>
                            </w:p>
                            <w:p w14:paraId="5787816D" w14:textId="77777777" w:rsidR="00B00692" w:rsidRPr="00E41F02" w:rsidRDefault="00B00692" w:rsidP="00ED5E5C">
                              <w:pPr>
                                <w:rPr>
                                  <w:szCs w:val="24"/>
                                </w:rPr>
                              </w:pPr>
                            </w:p>
                          </w:txbxContent>
                        </wps:txbx>
                        <wps:bodyPr rot="0" vert="horz" wrap="square" lIns="91440" tIns="45720" rIns="91440" bIns="45720" anchor="t" anchorCtr="0" upright="1">
                          <a:noAutofit/>
                        </wps:bodyPr>
                      </wps:wsp>
                      <wps:wsp>
                        <wps:cNvPr id="702" name="Text Box 2"/>
                        <wps:cNvSpPr txBox="1">
                          <a:spLocks noChangeArrowheads="1"/>
                        </wps:cNvSpPr>
                        <wps:spPr bwMode="auto">
                          <a:xfrm>
                            <a:off x="2924025" y="2181225"/>
                            <a:ext cx="92519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D0CAA" w14:textId="77777777" w:rsidR="00B00692" w:rsidRPr="00E41F02" w:rsidRDefault="00B00692" w:rsidP="00ED5E5C">
                              <w:pPr>
                                <w:rPr>
                                  <w:sz w:val="16"/>
                                  <w:szCs w:val="16"/>
                                </w:rPr>
                              </w:pPr>
                              <w:r w:rsidRPr="00E41F02">
                                <w:rPr>
                                  <w:color w:val="000000"/>
                                  <w:sz w:val="16"/>
                                  <w:szCs w:val="16"/>
                                  <w:lang w:val="en-US"/>
                                </w:rPr>
                                <w:t>Vizsgálat hetei</w:t>
                              </w:r>
                            </w:p>
                            <w:p w14:paraId="4C5B95F9" w14:textId="77777777" w:rsidR="00B00692" w:rsidRPr="00E41F02" w:rsidRDefault="00B00692" w:rsidP="00ED5E5C">
                              <w:pPr>
                                <w:rPr>
                                  <w:szCs w:val="16"/>
                                </w:rPr>
                              </w:pPr>
                            </w:p>
                          </w:txbxContent>
                        </wps:txbx>
                        <wps:bodyPr rot="0" vert="horz" wrap="square" lIns="91440" tIns="45720" rIns="91440" bIns="45720" anchor="t" anchorCtr="0" upright="1">
                          <a:noAutofit/>
                        </wps:bodyPr>
                      </wps:wsp>
                      <wps:wsp>
                        <wps:cNvPr id="703" name="Line 544"/>
                        <wps:cNvCnPr>
                          <a:cxnSpLocks noChangeShapeType="1"/>
                        </wps:cNvCnPr>
                        <wps:spPr bwMode="auto">
                          <a:xfrm>
                            <a:off x="17780" y="2566670"/>
                            <a:ext cx="567436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FEEAF06" id="Canvas 364" o:spid="_x0000_s1026" editas="canvas" style="width:448.2pt;height:265.8pt;mso-position-horizontal-relative:char;mso-position-vertical-relative:line" coordsize="56921,3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921;height:33756;visibility:visible;mso-wrap-style:square">
                  <v:fill o:detectmouseclick="t"/>
                  <v:path o:connecttype="none"/>
                </v:shape>
                <v:line id="Line 366" o:spid="_x0000_s1028" style="position:absolute;flip:x;visibility:visible;mso-wrap-style:square" from="4349,20485" to="460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" strokeweight=".25pt"/>
                <v:line id="Line 367" o:spid="_x0000_s1029" style="position:absolute;flip:x;visibility:visible;mso-wrap-style:square" from="4349,16567" to="460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" strokeweight=".25pt"/>
                <v:line id="Line 368" o:spid="_x0000_s1030" style="position:absolute;flip:x;visibility:visible;mso-wrap-style:square" from="4349,12623" to="460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" strokeweight=".25pt"/>
                <v:line id="Line 369" o:spid="_x0000_s1031" style="position:absolute;flip:x;visibility:visible;mso-wrap-style:square" from="4349,8680" to="460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" strokeweight=".25pt"/>
                <v:line id="Line 370" o:spid="_x0000_s1032" style="position:absolute;flip:x;visibility:visible;mso-wrap-style:square" from="4349,4762" to="460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" strokeweight=".25pt"/>
                <v:line id="Line 371" o:spid="_x0000_s1033" style="position:absolute;flip:x;visibility:visible;mso-wrap-style:square" from="4349,819" to="4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" strokeweight=".25pt"/>
                <v:rect id="Rectangle 372" o:spid="_x0000_s1034" style="position:absolute;left:-3404;top:9073;width:9690;height:175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" filled="f" stroked="f">
                  <v:textbox style="layout-flow:vertical;mso-layout-flow-alt:bottom-to-top" inset="0,0,0,0">
                    <w:txbxContent>
                      <w:p w14:paraId="1B4A8C71" w14:textId="77777777" w:rsidR="00B00692" w:rsidRPr="00E41F02" w:rsidRDefault="00B00692" w:rsidP="00ED5E5C">
                        <w:pPr>
                          <w:rPr>
                            <w:sz w:val="16"/>
                            <w:szCs w:val="16"/>
                          </w:rPr>
                        </w:pPr>
                        <w:bookmarkStart w:id="14" w:name="_Hlk181605685"/>
                        <w:bookmarkEnd w:id="14"/>
                        <w:r w:rsidRPr="00E41F02">
                          <w:rPr>
                            <w:color w:val="000000"/>
                            <w:sz w:val="16"/>
                            <w:szCs w:val="16"/>
                            <w:lang w:val="en-US"/>
                          </w:rPr>
                          <w:t>Válaszarány +/- SE (%)</w:t>
                        </w:r>
                      </w:p>
                      <w:p w14:paraId="15FA904A" w14:textId="77777777" w:rsidR="00B00692" w:rsidRPr="00E41F02" w:rsidRDefault="00B00692" w:rsidP="00ED5E5C">
                        <w:pPr>
                          <w:rPr>
                            <w:szCs w:val="24"/>
                          </w:rPr>
                        </w:pPr>
                      </w:p>
                    </w:txbxContent>
                  </v:textbox>
                </v:rect>
                <v:rect id="Rectangle 373" o:spid="_x0000_s1035" style="position:absolute;left:3480;top:19569;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487E1410" w14:textId="77777777" w:rsidR="00B00692" w:rsidRDefault="00B00692" w:rsidP="00ED5E5C">
                        <w:pPr>
                          <w:rPr>
                            <w:szCs w:val="24"/>
                          </w:rPr>
                        </w:pPr>
                        <w:r>
                          <w:rPr>
                            <w:color w:val="000000"/>
                            <w:sz w:val="16"/>
                            <w:szCs w:val="24"/>
                            <w:lang w:val="en-US"/>
                          </w:rPr>
                          <w:t>0</w:t>
                        </w:r>
                      </w:p>
                    </w:txbxContent>
                  </v:textbox>
                </v:rect>
                <v:rect id="Rectangle 374" o:spid="_x0000_s1036" style="position:absolute;left:3045;top:15658;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7D497F5" w14:textId="77777777" w:rsidR="00B00692" w:rsidRDefault="00B00692" w:rsidP="00ED5E5C">
                        <w:pPr>
                          <w:rPr>
                            <w:szCs w:val="24"/>
                          </w:rPr>
                        </w:pPr>
                        <w:r>
                          <w:rPr>
                            <w:color w:val="000000"/>
                            <w:sz w:val="16"/>
                            <w:szCs w:val="24"/>
                            <w:lang w:val="en-US"/>
                          </w:rPr>
                          <w:t>10</w:t>
                        </w:r>
                      </w:p>
                    </w:txbxContent>
                  </v:textbox>
                </v:rect>
                <v:rect id="Rectangle 375" o:spid="_x0000_s1037" style="position:absolute;left:3045;top:11788;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1D66C4B" w14:textId="77777777" w:rsidR="00B00692" w:rsidRDefault="00B00692" w:rsidP="00ED5E5C">
                        <w:pPr>
                          <w:rPr>
                            <w:szCs w:val="24"/>
                          </w:rPr>
                        </w:pPr>
                        <w:r>
                          <w:rPr>
                            <w:color w:val="000000"/>
                            <w:sz w:val="16"/>
                            <w:szCs w:val="24"/>
                            <w:lang w:val="en-US"/>
                          </w:rPr>
                          <w:t>20</w:t>
                        </w:r>
                      </w:p>
                    </w:txbxContent>
                  </v:textbox>
                </v:rect>
                <v:rect id="Rectangle 376" o:spid="_x0000_s1038" style="position:absolute;left:3045;top:7838;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3A054E5E" w14:textId="77777777" w:rsidR="00B00692" w:rsidRDefault="00B00692" w:rsidP="00ED5E5C">
                        <w:pPr>
                          <w:rPr>
                            <w:szCs w:val="24"/>
                          </w:rPr>
                        </w:pPr>
                        <w:r>
                          <w:rPr>
                            <w:color w:val="000000"/>
                            <w:sz w:val="16"/>
                            <w:szCs w:val="24"/>
                            <w:lang w:val="en-US"/>
                          </w:rPr>
                          <w:t>30</w:t>
                        </w:r>
                      </w:p>
                    </w:txbxContent>
                  </v:textbox>
                </v:rect>
                <v:rect id="Rectangle 377" o:spid="_x0000_s1039" style="position:absolute;left:3045;top:3853;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789C2CCF" w14:textId="77777777" w:rsidR="00B00692" w:rsidRDefault="00B00692" w:rsidP="00ED5E5C">
                        <w:pPr>
                          <w:rPr>
                            <w:szCs w:val="24"/>
                          </w:rPr>
                        </w:pPr>
                        <w:r>
                          <w:rPr>
                            <w:color w:val="000000"/>
                            <w:sz w:val="16"/>
                            <w:szCs w:val="24"/>
                            <w:lang w:val="en-US"/>
                          </w:rPr>
                          <w:t>40</w:t>
                        </w:r>
                      </w:p>
                    </w:txbxContent>
                  </v:textbox>
                </v:rect>
                <v:rect id="Rectangle 378" o:spid="_x0000_s1040" style="position:absolute;left:304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1A6FF80A" w14:textId="77777777" w:rsidR="00B00692" w:rsidRDefault="00B00692" w:rsidP="00ED5E5C">
                        <w:pPr>
                          <w:rPr>
                            <w:szCs w:val="24"/>
                          </w:rPr>
                        </w:pPr>
                        <w:r>
                          <w:rPr>
                            <w:color w:val="000000"/>
                            <w:sz w:val="16"/>
                            <w:szCs w:val="24"/>
                            <w:lang w:val="en-US"/>
                          </w:rPr>
                          <w:t>50</w:t>
                        </w:r>
                      </w:p>
                    </w:txbxContent>
                  </v:textbox>
                </v:rect>
                <v:rect id="Rectangle 379" o:spid="_x0000_s1041" style="position:absolute;left:5448;top:21513;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48B4E68" w14:textId="77777777" w:rsidR="00B00692" w:rsidRDefault="00B00692" w:rsidP="00ED5E5C">
                        <w:pPr>
                          <w:rPr>
                            <w:szCs w:val="24"/>
                          </w:rPr>
                        </w:pPr>
                        <w:r>
                          <w:rPr>
                            <w:color w:val="000000"/>
                            <w:sz w:val="16"/>
                            <w:szCs w:val="24"/>
                            <w:lang w:val="en-US"/>
                          </w:rPr>
                          <w:t>0</w:t>
                        </w:r>
                      </w:p>
                    </w:txbxContent>
                  </v:textbox>
                </v:rect>
                <v:rect id="Rectangle 380" o:spid="_x0000_s1042" style="position:absolute;left:20387;top:21513;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7F4BBD26" w14:textId="77777777" w:rsidR="00B00692" w:rsidRDefault="00B00692" w:rsidP="00ED5E5C">
                        <w:pPr>
                          <w:rPr>
                            <w:szCs w:val="24"/>
                          </w:rPr>
                        </w:pPr>
                        <w:r>
                          <w:rPr>
                            <w:color w:val="000000"/>
                            <w:sz w:val="16"/>
                            <w:szCs w:val="24"/>
                            <w:lang w:val="en-US"/>
                          </w:rPr>
                          <w:t>16</w:t>
                        </w:r>
                      </w:p>
                    </w:txbxContent>
                  </v:textbox>
                </v:rect>
                <v:rect id="Rectangle 381" o:spid="_x0000_s1043" style="position:absolute;left:28092;top:21440;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17A4650D" w14:textId="77777777" w:rsidR="00B00692" w:rsidRDefault="00B00692" w:rsidP="00ED5E5C">
                        <w:pPr>
                          <w:rPr>
                            <w:szCs w:val="24"/>
                          </w:rPr>
                        </w:pPr>
                        <w:r>
                          <w:rPr>
                            <w:color w:val="000000"/>
                            <w:sz w:val="16"/>
                            <w:szCs w:val="24"/>
                            <w:lang w:val="en-US"/>
                          </w:rPr>
                          <w:t>24</w:t>
                        </w:r>
                      </w:p>
                    </w:txbxContent>
                  </v:textbox>
                </v:rect>
                <v:rect id="Rectangle 382" o:spid="_x0000_s1044" style="position:absolute;left:43399;top:21513;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8C55C25" w14:textId="77777777" w:rsidR="00B00692" w:rsidRDefault="00B00692" w:rsidP="00ED5E5C">
                        <w:pPr>
                          <w:rPr>
                            <w:szCs w:val="24"/>
                          </w:rPr>
                        </w:pPr>
                        <w:r>
                          <w:rPr>
                            <w:color w:val="000000"/>
                            <w:sz w:val="16"/>
                            <w:szCs w:val="24"/>
                            <w:lang w:val="en-US"/>
                          </w:rPr>
                          <w:t>40</w:t>
                        </w:r>
                      </w:p>
                    </w:txbxContent>
                  </v:textbox>
                </v:rect>
                <v:rect id="Rectangle 383" o:spid="_x0000_s1045" style="position:absolute;left:54848;top:21440;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666CC8A9" w14:textId="77777777" w:rsidR="00B00692" w:rsidRDefault="00B00692" w:rsidP="00ED5E5C">
                        <w:pPr>
                          <w:rPr>
                            <w:szCs w:val="24"/>
                          </w:rPr>
                        </w:pPr>
                        <w:r>
                          <w:rPr>
                            <w:color w:val="000000"/>
                            <w:sz w:val="16"/>
                            <w:szCs w:val="24"/>
                            <w:lang w:val="en-US"/>
                          </w:rPr>
                          <w:t>52</w:t>
                        </w:r>
                      </w:p>
                    </w:txbxContent>
                  </v:textbox>
                </v:rect>
                <v:rect id="Rectangle 384" o:spid="_x0000_s1046" style="position:absolute;left:13500;top:30454;width:2882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" filled="f" strokecolor="blue" strokeweight=".25pt"/>
                <v:rect id="Rectangle 385" o:spid="_x0000_s1047" style="position:absolute;left:14833;top:30454;width:544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65AF7B3" w14:textId="77777777" w:rsidR="00B00692" w:rsidRPr="00E41F02" w:rsidRDefault="00B00692" w:rsidP="00ED5E5C">
                        <w:pPr>
                          <w:rPr>
                            <w:sz w:val="16"/>
                            <w:szCs w:val="16"/>
                          </w:rPr>
                        </w:pPr>
                        <w:r w:rsidRPr="00E41F02">
                          <w:rPr>
                            <w:color w:val="000000"/>
                            <w:sz w:val="16"/>
                            <w:szCs w:val="16"/>
                            <w:lang w:val="en-US"/>
                          </w:rPr>
                          <w:t>Végpont</w:t>
                        </w:r>
                      </w:p>
                      <w:p w14:paraId="1ADD74FB" w14:textId="77777777" w:rsidR="00B00692" w:rsidRPr="00E41F02" w:rsidRDefault="00B00692" w:rsidP="00ED5E5C">
                        <w:pPr>
                          <w:rPr>
                            <w:szCs w:val="24"/>
                          </w:rPr>
                        </w:pPr>
                      </w:p>
                    </w:txbxContent>
                  </v:textbox>
                </v:rect>
                <v:rect id="Rectangle 386" o:spid="_x0000_s1048" style="position:absolute;left:23710;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0wgAAANwAAAAPAAAAZHJzL2Rvd25yZXYueG1sRI/NigIx&#10;EITvgu8QWvCmGU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Caxaw0wgAAANwAAAAPAAAA&#10;AAAAAAAAAAAAAAcCAABkcnMvZG93bnJldi54bWxQSwUGAAAAAAMAAwC3AAAA9gIAAAAA&#10;" filled="f" stroked="f">
                  <v:textbox style="mso-fit-shape-to-text:t" inset="0,0,0,0">
                    <w:txbxContent>
                      <w:p w14:paraId="3CDD8AD7" w14:textId="77777777" w:rsidR="00B00692" w:rsidRDefault="00B00692" w:rsidP="00ED5E5C">
                        <w:pPr>
                          <w:rPr>
                            <w:szCs w:val="24"/>
                          </w:rPr>
                        </w:pPr>
                        <w:r>
                          <w:rPr>
                            <w:color w:val="000000"/>
                            <w:sz w:val="14"/>
                            <w:szCs w:val="24"/>
                            <w:lang w:val="en-US"/>
                          </w:rPr>
                          <w:t>ACR 20</w:t>
                        </w:r>
                      </w:p>
                    </w:txbxContent>
                  </v:textbox>
                </v:rect>
                <v:rect id="Rectangle 387" o:spid="_x0000_s1049" style="position:absolute;left:31343;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mvwgAAANwAAAAPAAAAZHJzL2Rvd25yZXYueG1sRI/NigIx&#10;EITvgu8QWtibZhRd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D1iQmvwgAAANwAAAAPAAAA&#10;AAAAAAAAAAAAAAcCAABkcnMvZG93bnJldi54bWxQSwUGAAAAAAMAAwC3AAAA9gIAAAAA&#10;" filled="f" stroked="f">
                  <v:textbox style="mso-fit-shape-to-text:t" inset="0,0,0,0">
                    <w:txbxContent>
                      <w:p w14:paraId="1A2422CA" w14:textId="77777777" w:rsidR="00B00692" w:rsidRDefault="00B00692" w:rsidP="00ED5E5C">
                        <w:pPr>
                          <w:rPr>
                            <w:szCs w:val="24"/>
                          </w:rPr>
                        </w:pPr>
                        <w:r>
                          <w:rPr>
                            <w:color w:val="000000"/>
                            <w:sz w:val="14"/>
                            <w:szCs w:val="24"/>
                            <w:lang w:val="en-US"/>
                          </w:rPr>
                          <w:t>ACR 50</w:t>
                        </w:r>
                      </w:p>
                    </w:txbxContent>
                  </v:textbox>
                </v:rect>
                <v:rect id="Rectangle 388" o:spid="_x0000_s1050" style="position:absolute;left:38792;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fYwgAAANwAAAAPAAAAZHJzL2Rvd25yZXYueG1sRI/NigIx&#10;EITvgu8QWvCmGc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FW5fYwgAAANwAAAAPAAAA&#10;AAAAAAAAAAAAAAcCAABkcnMvZG93bnJldi54bWxQSwUGAAAAAAMAAwC3AAAA9gIAAAAA&#10;" filled="f" stroked="f">
                  <v:textbox style="mso-fit-shape-to-text:t" inset="0,0,0,0">
                    <w:txbxContent>
                      <w:p w14:paraId="77575A33" w14:textId="77777777" w:rsidR="00B00692" w:rsidRDefault="00B00692" w:rsidP="00ED5E5C">
                        <w:pPr>
                          <w:rPr>
                            <w:szCs w:val="24"/>
                          </w:rPr>
                        </w:pPr>
                        <w:r>
                          <w:rPr>
                            <w:color w:val="000000"/>
                            <w:sz w:val="14"/>
                            <w:szCs w:val="24"/>
                            <w:lang w:val="en-US"/>
                          </w:rPr>
                          <w:t>ACR 70</w:t>
                        </w:r>
                      </w:p>
                    </w:txbxContent>
                  </v:textbox>
                </v:rect>
                <v:shape id="Freeform 389" o:spid="_x0000_s1051" style="position:absolute;left:2031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" path="m69,35r,-10l64,20r,-5l59,10r-5,l54,5,44,,25,,20,5r-5,5l10,10,5,15r,5l,25,,40r5,5l5,50r5,5l15,60r5,5l30,65r4,5l39,65r15,l54,60r5,-5l64,50r,-5l69,40r,-5e" filled="f" strokecolor="green" strokeweight=".25pt">
                  <v:path arrowok="t" o:connecttype="custom" o:connectlocs="43815,22225;43815,15875;40640,12700;40640,9525;37465,6350;34290,6350;34290,3175;27940,0;15875,0;12700,3175;9525,6350;6350,6350;3175,9525;3175,12700;0,15875;0,25400;3175,28575;3175,31750;6350,34925;9525,38100;12700,41275;19050,41275;21590,44450;24765,41275;34290,41275;34290,38100;37465,34925;40640,31750;40640,28575;43815,25400;43815,22225" o:connectangles="0,0,0,0,0,0,0,0,0,0,0,0,0,0,0,0,0,0,0,0,0,0,0,0,0,0,0,0,0,0,0"/>
                </v:shape>
                <v:shape id="Freeform 390" o:spid="_x0000_s1052" style="position:absolute;left:2132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" path="m69,35r,-10l64,20r,-5l59,10,54,5,49,,24,,20,5r-5,5l10,10,5,15r,5l,25,,40r5,5l5,50r5,5l15,60r5,5l29,65r5,5l44,65r10,l59,60r,-5l64,50r,-5l69,40r,-5e" filled="f" strokecolor="green" strokeweight=".25pt">
                  <v:path arrowok="t" o:connecttype="custom" o:connectlocs="43815,22225;43815,15875;40640,12700;40640,9525;37465,6350;34290,3175;31115,0;15240,0;12700,3175;9525,6350;6350,6350;3175,9525;3175,12700;0,15875;0,25400;3175,28575;3175,31750;6350,34925;9525,38100;12700,41275;18415,41275;21590,44450;27940,41275;34290,41275;37465,38100;37465,34925;40640,31750;40640,28575;43815,25400;43815,22225" o:connectangles="0,0,0,0,0,0,0,0,0,0,0,0,0,0,0,0,0,0,0,0,0,0,0,0,0,0,0,0,0,0"/>
                </v:shape>
                <v:shape id="Freeform 391" o:spid="_x0000_s1053" style="position:absolute;left:2236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" path="m64,35r,-15l59,15,54,10,49,5,44,,19,,14,5,9,10r-4,l,15,,50r5,5l9,60r5,5l24,65r10,5l39,65r10,l54,60r,-5l59,50r5,-5l64,40r,-5e" filled="f" strokecolor="green" strokeweight=".25pt">
                  <v:path arrowok="t" o:connecttype="custom" o:connectlocs="40640,22225;40640,12700;37465,9525;34290,6350;31115,3175;27940,0;12065,0;8890,3175;5715,6350;3175,6350;0,9525;0,31750;3175,34925;5715,38100;8890,41275;15240,41275;21590,44450;24765,41275;31115,41275;34290,38100;34290,34925;37465,31750;40640,28575;40640,25400;40640,22225" o:connectangles="0,0,0,0,0,0,0,0,0,0,0,0,0,0,0,0,0,0,0,0,0,0,0,0,0"/>
                </v:shape>
                <v:rect id="Rectangle 392" o:spid="_x0000_s1054" style="position:absolute;left:2028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" fillcolor="green" strokecolor="green" strokeweight=".25pt"/>
                <v:shape id="Freeform 393" o:spid="_x0000_s1055" style="position:absolute;left:280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" path="m69,35r,-15l64,15,59,10,54,5,49,,24,,19,5r-5,5l10,10,5,15r,10l,35r5,5l5,50r5,5l14,60r5,5l29,65r5,5l44,65r10,l59,60r,-5l64,50r5,-5l69,40r,-5e" filled="f" strokecolor="green" strokeweight=".25pt">
                  <v:path arrowok="t" o:connecttype="custom" o:connectlocs="43815,22225;43815,12700;40640,9525;37465,6350;34290,3175;31115,0;15240,0;12065,3175;8890,6350;6350,6350;3175,9525;3175,15875;0,22225;3175,25400;3175,31750;6350,34925;8890,38100;12065,41275;18415,41275;21590,44450;27940,41275;34290,41275;37465,38100;37465,34925;40640,31750;43815,28575;43815,25400;43815,22225" o:connectangles="0,0,0,0,0,0,0,0,0,0,0,0,0,0,0,0,0,0,0,0,0,0,0,0,0,0,0,0"/>
                </v:shape>
                <v:shape id="Freeform 394" o:spid="_x0000_s1056" style="position:absolute;left:2910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95" o:spid="_x0000_s1057" style="position:absolute;left:3011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96" o:spid="_x0000_s1058" style="position:absolute;left:2804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" fillcolor="green" strokecolor="green" strokeweight=".25pt"/>
                <v:rect id="Rectangle 397" o:spid="_x0000_s1059" style="position:absolute;left:2990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" fillcolor="green" strokecolor="green" strokeweight=".25pt"/>
                <v:shape id="Freeform 398" o:spid="_x0000_s1060" style="position:absolute;left:3585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99" o:spid="_x0000_s1061" style="position:absolute;left:3686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shape id="Freeform 400" o:spid="_x0000_s1062" style="position:absolute;left:3787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401" o:spid="_x0000_s1063" style="position:absolute;left:3582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" fillcolor="green" strokecolor="green" strokeweight=".25pt"/>
                <v:rect id="Rectangle 402" o:spid="_x0000_s1064" style="position:absolute;left:3677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" fillcolor="green" strokecolor="green" strokeweight=".25pt"/>
                <v:rect id="Rectangle 403" o:spid="_x0000_s1065" style="position:absolute;left:37719;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" fillcolor="green" strokecolor="green" strokeweight=".25pt"/>
                <v:shape id="Freeform 404" o:spid="_x0000_s1066"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405" o:spid="_x0000_s1067" style="position:absolute;left:18389;top:57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" path="m64,34r,-10l59,19r,-5l54,10,49,5r-5,l39,,25,,20,5r-5,l10,10,5,14,,19,,54r5,l10,59r5,5l20,64r5,5l39,69r5,-5l49,64r5,-5l59,54r5,-5l64,39r,-5e" filled="f" strokecolor="green" strokeweight=".25pt">
                  <v:path arrowok="t" o:connecttype="custom" o:connectlocs="40640,21590;40640,15240;37465,12065;37465,8890;34290,6350;31115,3175;27940,3175;24765,0;15875,0;12700,3175;9525,3175;6350,6350;3175,8890;0,12065;0,34290;3175,34290;6350,37465;9525,40640;12700,40640;15875,43815;24765,43815;27940,40640;31115,40640;34290,37465;37465,34290;40640,31115;40640,24765;40640,21590" o:connectangles="0,0,0,0,0,0,0,0,0,0,0,0,0,0,0,0,0,0,0,0,0,0,0,0,0,0,0,0"/>
                </v:shape>
                <v:shape id="Freeform 406" o:spid="_x0000_s1068" style="position:absolute;left:2599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" path="m69,35r,-15l64,15r-5,l59,10,54,5r-5,l44,,30,,25,5r-5,l15,10r-5,5l5,15r,15l,35r5,5l5,50r5,5l15,60r5,5l25,65r5,5l44,70r5,-5l54,65r5,-5l59,55r5,-5l69,45r,-5l69,35e" filled="f" strokecolor="green" strokeweight=".25pt">
                  <v:path arrowok="t" o:connecttype="custom" o:connectlocs="43815,22225;43815,12700;40640,9525;37465,9525;37465,6350;34290,3175;31115,3175;27940,0;19050,0;15875,3175;12700,3175;9525,6350;6350,9525;3175,9525;3175,19050;0,22225;3175,25400;3175,31750;6350,34925;9525,38100;12700,41275;15875,41275;19050,44450;27940,44450;31115,41275;34290,41275;37465,38100;37465,34925;40640,31750;43815,28575;43815,25400;43815,22225" o:connectangles="0,0,0,0,0,0,0,0,0,0,0,0,0,0,0,0,0,0,0,0,0,0,0,0,0,0,0,0,0,0,0,0"/>
                </v:shape>
                <v:shape id="Freeform 407" o:spid="_x0000_s1069" style="position:absolute;left:4125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" path="m69,30r,-5l64,20r,-5l59,10r,-5l54,5,49,,25,,20,5r-5,l10,10,5,15r,5l,25,,40r5,5l5,50r5,5l15,60r5,5l54,65r5,-5l59,55r5,-5l64,45r5,-5l69,30e" filled="f" strokecolor="green" strokeweight=".25pt">
                  <v:path arrowok="t" o:connecttype="custom" o:connectlocs="43815,19050;43815,15875;40640,12700;40640,9525;37465,6350;37465,3175;34290,3175;31115,0;15875,0;12700,3175;9525,3175;6350,6350;3175,9525;3175,12700;0,15875;0,25400;3175,28575;3175,31750;6350,34925;9525,38100;12700,41275;34290,41275;37465,38100;37465,34925;40640,31750;40640,28575;43815,25400;43815,19050" o:connectangles="0,0,0,0,0,0,0,0,0,0,0,0,0,0,0,0,0,0,0,0,0,0,0,0,0,0,0,0"/>
                </v:shape>
                <v:shape id="Freeform 408" o:spid="_x0000_s1070" style="position:absolute;left:52705;top:3752;width:438;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" path="m69,30r,-5l64,20r,-5l59,10,54,5,49,,15,r,5l10,10,5,15r,5l,25,,40r5,5l5,50r5,5l15,60r10,5l44,65r5,-5l54,60r5,-5l64,50r,-5l69,40r,-10e" filled="f" strokecolor="green" strokeweight=".25pt">
                  <v:path arrowok="t" o:connecttype="custom" o:connectlocs="43815,19050;43815,15875;40640,12700;40640,9525;37465,6350;34290,3175;31115,0;9525,0;9525,3175;6350,6350;3175,9525;3175,12700;0,15875;0,25400;3175,28575;3175,31750;6350,34925;9525,38100;15875,41275;27940,41275;31115,38100;34290,38100;37465,34925;40640,31750;40640,28575;43815,25400;43815,19050" o:connectangles="0,0,0,0,0,0,0,0,0,0,0,0,0,0,0,0,0,0,0,0,0,0,0,0,0,0,0"/>
                </v:shape>
                <v:shape id="Freeform 409" o:spid="_x0000_s1071" style="position:absolute;left:5549;top:5835;width:13120;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" path="m,2302r,l,2307r,5l,2317r5,l5,2321r5,l15,2321r5,l2061,30r5,-10l2066,15r,-5l2061,5r,-5l2056,r-4,l2047,5r-5,5l,2302xe" fillcolor="green" strokecolor="green" strokeweight=".25pt">
                  <v:path arrowok="t" o:connecttype="custom" o:connectlocs="0,1461770;0,1461770;0,1464945;0,1468120;0,1471295;3175,1471295;3175,1473835;6350,1473835;9525,1473835;12700,1473835;1308735,19050;1311910,12700;1311910,9525;1311910,6350;1311910,6350;1308735,3175;1308735,0;1305560,0;1303020,0;1299845,3175;1296670,6350;0,1461770" o:connectangles="0,0,0,0,0,0,0,0,0,0,0,0,0,0,0,0,0,0,0,0,0,0"/>
                </v:shape>
                <v:shape id="Freeform 410" o:spid="_x0000_s1072" style="position:absolute;left:1851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" path="m10,149r,5l5,154,,159r,5l,169r5,l5,174r5,l1207,25r14,l1226,20r,-5l1226,10r-5,-5l1221,r-5,l1207,,10,149xe" fillcolor="green" strokecolor="green" strokeweight=".25pt">
                  <v:path arrowok="t" o:connecttype="custom" o:connectlocs="6350,94615;6350,97790;3175,97790;0,100965;0,100965;0,104140;0,107315;3175,107315;3175,110490;6350,110490;766445,15875;775335,15875;775335,15875;778510,12700;778510,9525;778510,6350;778510,6350;775335,3175;775335,0;772160,0;766445,0;6350,94615" o:connectangles="0,0,0,0,0,0,0,0,0,0,0,0,0,0,0,0,0,0,0,0,0,0"/>
                </v:shape>
                <v:shape id="Freeform 411" o:spid="_x0000_s1073" style="position:absolute;left:2614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" path="m10,323r-5,l5,328r-5,l,333r,5l,343r5,l5,348r5,l2409,25r9,l2423,20r5,l2428,15r,-5l2428,5r-5,l2423,r-5,l2409,,10,323xe" fillcolor="green" strokecolor="green" strokeweight=".25pt">
                  <v:path arrowok="t" o:connecttype="custom" o:connectlocs="6350,205105;3175,205105;3175,208280;0,208280;0,211455;0,214630;0,217805;3175,217805;3175,220980;6350,220980;1529715,15875;1535430,15875;1538605,12700;1541780,12700;1541780,9525;1541780,6350;1541780,3175;1538605,3175;1538605,0;1535430,0;1529715,0;6350,205105" o:connectangles="0,0,0,0,0,0,0,0,0,0,0,0,0,0,0,0,0,0,0,0,0,0"/>
                </v:shape>
                <v:shape id="Freeform 412" o:spid="_x0000_s1074" style="position:absolute;left:4141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" path="m14,l10,,5,,,5r,5l,15r,5l5,20r,5l1803,189r14,l1822,184r5,-5l1827,174r-5,-5l1822,164r-5,l1813,164,14,xe" fillcolor="green" strokecolor="green" strokeweight=".25pt">
                  <v:path arrowok="t" o:connecttype="custom" o:connectlocs="8890,0;6350,0;3175,0;0,3175;0,3175;0,6350;0,9525;0,12700;3175,12700;3175,15875;1144905,120015;1153795,120015;1156970,116840;1156970,116840;1160145,113665;1160145,110490;1160145,110490;1156970,107315;1156970,104140;1153795,104140;1151255,104140;8890,0" o:connectangles="0,0,0,0,0,0,0,0,0,0,0,0,0,0,0,0,0,0,0,0,0,0"/>
                </v:shape>
                <v:shape id="Freeform 413" o:spid="_x0000_s1075"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414" o:spid="_x0000_s1076" style="position:absolute;left:1952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" path="m64,30r,-10l59,15r,-5l54,5r-5,l44,,19,,14,5,9,5,4,10r,5l,20,,45r4,5l4,55r5,5l14,60r5,5l44,65r5,-5l54,60r5,-5l59,50r5,-5l64,40r,-10e" filled="f" strokecolor="green" strokeweight=".25pt">
                  <v:path arrowok="t" o:connecttype="custom" o:connectlocs="40640,19050;40640,12700;37465,9525;37465,6350;34290,3175;31115,3175;27940,0;12065,0;8890,3175;5715,3175;2540,6350;2540,9525;0,12700;0,28575;2540,31750;2540,34925;5715,38100;8890,38100;12065,41275;27940,41275;31115,38100;34290,38100;37465,34925;37465,31750;40640,28575;40640,25400;40640,19050" o:connectangles="0,0,0,0,0,0,0,0,0,0,0,0,0,0,0,0,0,0,0,0,0,0,0,0,0,0,0"/>
                </v:shape>
                <v:shape id="Freeform 415" o:spid="_x0000_s1077" style="position:absolute;left:2715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" path="m64,30r,-10l59,15r,-5l54,5,49,,14,,9,5,4,10r,5l,20,,44r4,5l4,54r5,5l14,59r5,5l44,64r5,-5l54,59r5,-5l59,49r5,-5l64,39r,-9e" filled="f" strokecolor="green" strokeweight=".25pt">
                  <v:path arrowok="t" o:connecttype="custom" o:connectlocs="40640,19050;40640,12700;37465,9525;37465,6350;34290,3175;31115,0;8890,0;5715,3175;2540,6350;2540,9525;0,12700;0,27940;2540,31115;2540,34290;5715,37465;8890,37465;12065,40640;27940,40640;31115,37465;34290,37465;37465,34290;37465,31115;40640,27940;40640,24765;40640,19050" o:connectangles="0,0,0,0,0,0,0,0,0,0,0,0,0,0,0,0,0,0,0,0,0,0,0,0,0"/>
                </v:shape>
                <v:shape id="Freeform 416" o:spid="_x0000_s1078" style="position:absolute;left:4242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" path="m64,30r,-10l59,15r,-5l54,10,49,5,44,,19,,14,5,9,10r-5,l4,15,,20,,45r4,5l4,55r5,5l14,65r35,l54,60r5,-5l59,50r5,-5l64,40r,-10e" filled="f" strokecolor="green" strokeweight=".25pt">
                  <v:path arrowok="t" o:connecttype="custom" o:connectlocs="40640,19050;40640,12700;37465,9525;37465,6350;34290,6350;31115,3175;27940,0;12065,0;8890,3175;5715,6350;2540,6350;2540,9525;0,12700;0,28575;2540,31750;2540,34925;5715,38100;8890,41275;31115,41275;34290,38100;37465,34925;37465,31750;40640,28575;40640,25400;40640,19050" o:connectangles="0,0,0,0,0,0,0,0,0,0,0,0,0,0,0,0,0,0,0,0,0,0,0,0,0"/>
                </v:shape>
                <v:shape id="Freeform 417" o:spid="_x0000_s1079" style="position:absolute;left:5387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" path="m64,34r,-15l59,14r,-5l54,9,49,4,44,,19,,14,4,9,9,4,9,,14,,49r4,5l9,59r5,5l24,64r10,5l39,64r10,l54,59r5,-5l59,49r5,-5l64,39r,-5e" filled="f" strokecolor="green" strokeweight=".25pt">
                  <v:path arrowok="t" o:connecttype="custom" o:connectlocs="40640,21590;40640,12065;37465,8890;37465,5715;34290,5715;31115,2540;27940,0;12065,0;8890,2540;5715,5715;2540,5715;0,8890;0,31115;2540,34290;5715,37465;8890,40640;15240,40640;21590,43815;24765,40640;31115,40640;34290,37465;37465,34290;37465,31115;40640,27940;40640,24765;40640,21590" o:connectangles="0,0,0,0,0,0,0,0,0,0,0,0,0,0,0,0,0,0,0,0,0,0,0,0,0,0"/>
                </v:shape>
                <v:shape id="Freeform 418" o:spid="_x0000_s1080" style="position:absolute;left:558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" path="m,65l169,r5,25l10,89,,65xe" fillcolor="green" strokecolor="green" strokeweight=".25pt">
                  <v:path arrowok="t" o:connecttype="custom" o:connectlocs="0,41275;107315,0;110490,15875;6350,56515;0,41275" o:connectangles="0,0,0,0,0"/>
                </v:shape>
                <v:shape id="Freeform 419" o:spid="_x0000_s1081" style="position:absolute;left:728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" path="m,64l164,r10,24l10,89,,64xe" fillcolor="green" strokecolor="green" strokeweight=".25pt">
                  <v:path arrowok="t" o:connecttype="custom" o:connectlocs="0,40640;104140,0;110490,15240;6350,56515;0,40640" o:connectangles="0,0,0,0,0"/>
                </v:shape>
                <v:shape id="Freeform 420" o:spid="_x0000_s1082" style="position:absolute;left:899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" path="m,60l163,r10,20l10,85,,60xe" fillcolor="green" strokecolor="green" strokeweight=".25pt">
                  <v:path arrowok="t" o:connecttype="custom" o:connectlocs="0,38100;103505,0;109855,12700;6350,53975;0,38100" o:connectangles="0,0,0,0,0"/>
                </v:shape>
                <v:shape id="Freeform 421" o:spid="_x0000_s1083" style="position:absolute;left:1069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" path="m,64l164,r10,20l10,84,,64xe" fillcolor="green" strokecolor="green" strokeweight=".25pt">
                  <v:path arrowok="t" o:connecttype="custom" o:connectlocs="0,40640;104140,0;110490,12700;6350,53340;0,40640" o:connectangles="0,0,0,0,0"/>
                </v:shape>
                <v:shape id="Freeform 422" o:spid="_x0000_s1084" style="position:absolute;left:1239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" path="m,64l164,r10,24l5,84,,64xe" fillcolor="green" strokecolor="green" strokeweight=".25pt">
                  <v:path arrowok="t" o:connecttype="custom" o:connectlocs="0,40640;104140,0;110490,15240;3175,53340;0,40640" o:connectangles="0,0,0,0,0"/>
                </v:shape>
                <v:shape id="Freeform 423" o:spid="_x0000_s1085" style="position:absolute;left:14097;top:16725;width:1073;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" path="m,65l164,r5,25l5,90,,65xe" fillcolor="green" strokecolor="green" strokeweight=".25pt">
                  <v:path arrowok="t" o:connecttype="custom" o:connectlocs="0,41275;104140,0;107315,15875;3175,57150;0,41275" o:connectangles="0,0,0,0,0"/>
                </v:shape>
                <v:shape id="Freeform 424" o:spid="_x0000_s1086" style="position:absolute;left:1576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" path="m,64l164,r10,25l10,89,,64xe" fillcolor="green" strokecolor="green" strokeweight=".25pt">
                  <v:path arrowok="t" o:connecttype="custom" o:connectlocs="0,40640;104140,0;110490,15875;6350,56515;0,40640" o:connectangles="0,0,0,0,0"/>
                </v:shape>
                <v:shape id="Freeform 425" o:spid="_x0000_s1087" style="position:absolute;left:1747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" path="m,60l164,r10,20l10,85,,60xe" fillcolor="green" strokecolor="green" strokeweight=".25pt">
                  <v:path arrowok="t" o:connecttype="custom" o:connectlocs="0,38100;104140,0;110490,12700;6350,53975;0,38100" o:connectangles="0,0,0,0,0"/>
                </v:shape>
                <v:shape id="Freeform 426" o:spid="_x0000_s1088" style="position:absolute;left:19177;top:14960;width:596;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" path="m,35l84,,94,25,10,54,,35xe" fillcolor="green" strokecolor="green" strokeweight=".25pt">
                  <v:path arrowok="t" o:connecttype="custom" o:connectlocs="0,22225;53340,0;59690,15875;6350,34290;0,22225" o:connectangles="0,0,0,0,0"/>
                </v:shape>
                <v:shape id="Freeform 427" o:spid="_x0000_s1089" style="position:absolute;left:1971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" path="m,25l90,r5,25l5,50,,25xe" fillcolor="green" strokecolor="green" strokeweight=".25pt">
                  <v:path arrowok="t" o:connecttype="custom" o:connectlocs="0,15875;57150,0;60325,15875;3175,31750;0,15875" o:connectangles="0,0,0,0,0"/>
                </v:shape>
                <v:shape id="Freeform 428" o:spid="_x0000_s1090" style="position:absolute;left:2100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" path="m,45l184,r5,20l5,70,,45xe" fillcolor="green" strokecolor="green" strokeweight=".25pt">
                  <v:path arrowok="t" o:connecttype="custom" o:connectlocs="0,28575;116840,0;120015,12700;3175,44450;0,28575" o:connectangles="0,0,0,0,0"/>
                </v:shape>
                <v:shape id="Freeform 429" o:spid="_x0000_s1091" style="position:absolute;left:2286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" path="m,45l184,r5,25l10,69,,45xe" fillcolor="green" strokecolor="green" strokeweight=".25pt">
                  <v:path arrowok="t" o:connecttype="custom" o:connectlocs="0,28575;116840,0;120015,15875;6350,43815;0,28575" o:connectangles="0,0,0,0,0"/>
                </v:shape>
                <v:shape id="Freeform 430" o:spid="_x0000_s1092" style="position:absolute;left:2475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" path="m,45l184,r5,25l5,70,,45xe" fillcolor="green" strokecolor="green" strokeweight=".25pt">
                  <v:path arrowok="t" o:connecttype="custom" o:connectlocs="0,28575;116840,0;120015,15875;3175,44450;0,28575" o:connectangles="0,0,0,0,0"/>
                </v:shape>
                <v:shape id="Freeform 431" o:spid="_x0000_s1093" style="position:absolute;left:2661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" path="m,24l114,r5,19l10,49,,24xe" fillcolor="green" strokecolor="green" strokeweight=".25pt">
                  <v:path arrowok="t" o:connecttype="custom" o:connectlocs="0,15240;72390,0;75565,12065;6350,31115;0,15240" o:connectangles="0,0,0,0,0"/>
                </v:shape>
                <v:shape id="Freeform 432" o:spid="_x0000_s1094" style="position:absolute;left:2737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" path="m,5l75,r,24l,29,,5xe" fillcolor="green" strokecolor="green" strokeweight=".25pt">
                  <v:path arrowok="t" o:connecttype="custom" o:connectlocs="0,3175;47625,0;47625,15240;0,18415;0,3175" o:connectangles="0,0,0,0,0"/>
                </v:shape>
                <v:shape id="Freeform 433" o:spid="_x0000_s1095" style="position:absolute;left:2863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" path="m,10l194,r5,25l,35,,10xe" fillcolor="green" strokecolor="green" strokeweight=".25pt">
                  <v:path arrowok="t" o:connecttype="custom" o:connectlocs="0,6350;123190,0;126365,15875;0,22225;0,6350" o:connectangles="0,0,0,0,0"/>
                </v:shape>
                <v:shape id="Freeform 434" o:spid="_x0000_s1096" style="position:absolute;left:3065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" path="m,10l199,r,25l,35,,10xe" fillcolor="green" strokecolor="green" strokeweight=".25pt">
                  <v:path arrowok="t" o:connecttype="custom" o:connectlocs="0,6350;126365,0;126365,15875;0,22225;0,6350" o:connectangles="0,0,0,0,0"/>
                </v:shape>
                <v:shape id="Freeform 435" o:spid="_x0000_s1097" style="position:absolute;left:3270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" path="m,10l193,r5,25l,35,,10xe" fillcolor="green" strokecolor="green" strokeweight=".25pt">
                  <v:path arrowok="t" o:connecttype="custom" o:connectlocs="0,6350;122555,0;125730,15875;0,22225;0,6350" o:connectangles="0,0,0,0,0"/>
                </v:shape>
                <v:shape id="Freeform 436" o:spid="_x0000_s1098" style="position:absolute;left:3472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" path="m,10l198,r,25l5,35,,10xe" fillcolor="green" strokecolor="green" strokeweight=".25pt">
                  <v:path arrowok="t" o:connecttype="custom" o:connectlocs="0,6350;125730,0;125730,15875;3175,22225;0,6350" o:connectangles="0,0,0,0,0"/>
                </v:shape>
                <v:shape id="Freeform 437" o:spid="_x0000_s1099" style="position:absolute;left:3677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" path="m,10l199,r,25l,35,,10xe" fillcolor="green" strokecolor="green" strokeweight=".25pt">
                  <v:path arrowok="t" o:connecttype="custom" o:connectlocs="0,6350;126365,0;126365,15875;0,22225;0,6350" o:connectangles="0,0,0,0,0"/>
                </v:shape>
                <v:shape id="Freeform 438" o:spid="_x0000_s1100" style="position:absolute;left:3879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" path="m,10l199,r,25l5,35,,10xe" fillcolor="green" strokecolor="green" strokeweight=".25pt">
                  <v:path arrowok="t" o:connecttype="custom" o:connectlocs="0,6350;126365,0;126365,15875;3175,22225;0,6350" o:connectangles="0,0,0,0,0"/>
                </v:shape>
                <v:shape id="Freeform 439" o:spid="_x0000_s1101" style="position:absolute;left:4084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" path="m,10l199,r,25l,35,,10xe" fillcolor="green" strokecolor="green" strokeweight=".25pt">
                  <v:path arrowok="t" o:connecttype="custom" o:connectlocs="0,6350;126365,0;126365,15875;0,22225;0,6350" o:connectangles="0,0,0,0,0"/>
                </v:shape>
                <v:shape id="Freeform 440" o:spid="_x0000_s1102" style="position:absolute;left:4286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" path="m5,l199,15r,25l,25,5,xe" fillcolor="green" strokecolor="green" strokeweight=".25pt">
                  <v:path arrowok="t" o:connecttype="custom" o:connectlocs="3175,0;126365,9525;126365,25400;0,15875;3175,0" o:connectangles="0,0,0,0,0"/>
                </v:shape>
                <v:shape id="Freeform 441" o:spid="_x0000_s1103" style="position:absolute;left:4491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" path="m,l194,15r,25l,25,,xe" fillcolor="green" strokecolor="green" strokeweight=".25pt">
                  <v:path arrowok="t" o:connecttype="custom" o:connectlocs="0,0;123190,9525;123190,25400;0,15875;0,0" o:connectangles="0,0,0,0,0"/>
                </v:shape>
                <v:shape id="Freeform 442" o:spid="_x0000_s1104" style="position:absolute;left:4693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" path="m,l198,20r-4,25l,25,,xe" fillcolor="green" strokecolor="green" strokeweight=".25pt">
                  <v:path arrowok="t" o:connecttype="custom" o:connectlocs="0,0;125730,12700;123190,28575;0,15875;0,0" o:connectangles="0,0,0,0,0"/>
                </v:shape>
                <v:shape id="Freeform 443" o:spid="_x0000_s1105" style="position:absolute;left:4895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" path="m,l198,15r-5,25l,25,,xe" fillcolor="green" strokecolor="green" strokeweight=".25pt">
                  <v:path arrowok="t" o:connecttype="custom" o:connectlocs="0,0;125730,9525;122555,25400;0,15875;0,0" o:connectangles="0,0,0,0,0"/>
                </v:shape>
                <v:shape id="Freeform 444" o:spid="_x0000_s1106" style="position:absolute;left:5097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" path="m,l198,15r-5,24l,24,,xe" fillcolor="green" strokecolor="green" strokeweight=".25pt">
                  <v:path arrowok="t" o:connecttype="custom" o:connectlocs="0,0;125730,9525;122555,24765;0,15240;0,0" o:connectangles="0,0,0,0,0"/>
                </v:shape>
                <v:shape id="Freeform 445" o:spid="_x0000_s1107" style="position:absolute;left:5298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" path="m,l174,15r-5,25l,25,,xe" fillcolor="green" strokecolor="green" strokeweight=".25pt">
                  <v:path arrowok="t" o:connecttype="custom" o:connectlocs="0,0;110490,9525;107315,25400;0,15875;0,0" o:connectangles="0,0,0,0,0"/>
                </v:shape>
                <v:shape id="Freeform 446" o:spid="_x0000_s1108"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447" o:spid="_x0000_s1109" style="position:absolute;left:2065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" path="m70,35r,-5l65,25r,-10l60,15,55,10,50,5r-5,l40,,30,,20,5r-5,l10,10r,5l5,15r,10l,30,,40r5,5l5,50r5,5l10,60r5,4l20,64r10,5l40,69r5,-5l50,64r5,-4l60,55r5,-5l65,45r5,-5l70,35e" filled="f" strokecolor="green" strokeweight=".25pt">
                  <v:path arrowok="t" o:connecttype="custom" o:connectlocs="44450,22225;44450,19050;41275,15875;41275,9525;38100,9525;34925,6350;31750,3175;28575,3175;25400,0;19050,0;12700,3175;9525,3175;6350,6350;6350,9525;3175,9525;3175,15875;0,19050;0,25400;3175,28575;3175,31750;6350,34925;6350,38100;9525,40640;12700,40640;19050,43815;25400,43815;28575,40640;31750,40640;34925,38100;38100,34925;41275,31750;41275,28575;44450,25400;44450,22225" o:connectangles="0,0,0,0,0,0,0,0,0,0,0,0,0,0,0,0,0,0,0,0,0,0,0,0,0,0,0,0,0,0,0,0,0,0"/>
                </v:shape>
                <v:shape id="Freeform 448" o:spid="_x0000_s1110" style="position:absolute;left:2828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" path="m70,35l65,25r,-10l60,10r-5,l50,5,45,,20,,15,5r-5,5l5,15,,20,,45r5,5l10,55r,5l15,65r10,l35,70r5,-5l50,65r5,-5l60,55r5,-5l65,40r5,-5e" filled="f" strokecolor="green" strokeweight=".25pt">
                  <v:path arrowok="t" o:connecttype="custom" o:connectlocs="44450,22225;41275,15875;41275,9525;38100,6350;34925,6350;31750,3175;28575,0;12700,0;9525,3175;6350,6350;3175,9525;0,12700;0,28575;3175,31750;6350,34925;6350,38100;9525,41275;15875,41275;22225,44450;25400,41275;31750,41275;34925,38100;38100,34925;41275,31750;41275,25400;44450,22225" o:connectangles="0,0,0,0,0,0,0,0,0,0,0,0,0,0,0,0,0,0,0,0,0,0,0,0,0,0"/>
                </v:shape>
                <v:shape id="Freeform 449" o:spid="_x0000_s1111" style="position:absolute;left:4355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" path="m65,30r,-15l60,10,55,5,50,,15,,10,5,5,10r,5l,20,,45r5,5l5,55r5,l15,60r5,5l45,65r5,-5l55,55r5,l65,50r,-10l65,30e" filled="f" strokecolor="green" strokeweight=".25pt">
                  <v:path arrowok="t" o:connecttype="custom" o:connectlocs="41275,19050;41275,9525;38100,6350;34925,3175;31750,0;9525,0;6350,3175;3175,6350;3175,9525;0,12700;0,28575;3175,31750;3175,34925;6350,34925;9525,38100;12700,41275;28575,41275;31750,38100;34925,34925;38100,34925;41275,31750;41275,25400;41275,19050" o:connectangles="0,0,0,0,0,0,0,0,0,0,0,0,0,0,0,0,0,0,0,0,0,0,0"/>
                </v:shape>
                <v:shape id="Freeform 450" o:spid="_x0000_s1112" style="position:absolute;left:5500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" path="m65,29r,-10l60,15r,-5l55,5,50,,15,,10,5,5,10r,5l,19,,44r5,5l5,54r5,5l15,59r5,5l45,64r5,-5l55,59r5,-5l60,49r5,-5l65,39r,-10e" filled="f" strokecolor="green" strokeweight=".25pt">
                  <v:path arrowok="t" o:connecttype="custom" o:connectlocs="41275,18415;41275,12065;38100,9525;38100,6350;34925,3175;31750,0;9525,0;6350,3175;3175,6350;3175,9525;0,12065;0,27940;3175,31115;3175,34290;6350,37465;9525,37465;12700,40640;28575,40640;31750,37465;34925,37465;38100,34290;38100,31115;41275,27940;41275,24765;41275,18415" o:connectangles="0,0,0,0,0,0,0,0,0,0,0,0,0,0,0,0,0,0,0,0,0,0,0,0,0"/>
                </v:shape>
                <v:shape id="Freeform 451" o:spid="_x0000_s1113" style="position:absolute;left:561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" path="m,5l55,r5,25l,29,,5xe" fillcolor="green" strokecolor="green" strokeweight=".25pt">
                  <v:path arrowok="t" o:connecttype="custom" o:connectlocs="0,3175;34925,0;38100,15875;0,18415;0,3175" o:connectangles="0,0,0,0,0"/>
                </v:shape>
                <v:shape id="Freeform 452" o:spid="_x0000_s1114" style="position:absolute;left:675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" path="m,5l55,r5,25l,30,,5xe" fillcolor="green" strokecolor="green" strokeweight=".25pt">
                  <v:path arrowok="t" o:connecttype="custom" o:connectlocs="0,3175;34925,0;38100,15875;0,19050;0,3175" o:connectangles="0,0,0,0,0"/>
                </v:shape>
                <v:shape id="Freeform 453" o:spid="_x0000_s1115" style="position:absolute;left:788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" path="m,5l54,r,25l,30,,5xe" fillcolor="green" strokecolor="green" strokeweight=".25pt">
                  <v:path arrowok="t" o:connecttype="custom" o:connectlocs="0,3175;34290,0;34290,15875;0,19050;0,3175" o:connectangles="0,0,0,0,0"/>
                </v:shape>
                <v:shape id="Freeform 454" o:spid="_x0000_s1116" style="position:absolute;left:902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" path="m,5l54,r,25l,25,,5xe" fillcolor="green" strokecolor="green" strokeweight=".25pt">
                  <v:path arrowok="t" o:connecttype="custom" o:connectlocs="0,3175;34290,0;34290,15875;0,15875;0,3175" o:connectangles="0,0,0,0,0"/>
                </v:shape>
                <v:shape id="Freeform 455" o:spid="_x0000_s1117" style="position:absolute;left:1015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456" o:spid="_x0000_s1118" style="position:absolute;left:1129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457" o:spid="_x0000_s1119" style="position:absolute;left:1239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" path="m,5l60,r,25l5,30,,5xe" fillcolor="green" strokecolor="green" strokeweight=".25pt">
                  <v:path arrowok="t" o:connecttype="custom" o:connectlocs="0,3175;38100,0;38100,15875;3175,19050;0,3175" o:connectangles="0,0,0,0,0"/>
                </v:shape>
                <v:shape id="Freeform 458" o:spid="_x0000_s1120" style="position:absolute;left:1353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" path="m,5l59,r,25l5,30,,5xe" fillcolor="green" strokecolor="green" strokeweight=".25pt">
                  <v:path arrowok="t" o:connecttype="custom" o:connectlocs="0,3175;37465,0;37465,15875;3175,19050;0,3175" o:connectangles="0,0,0,0,0"/>
                </v:shape>
                <v:shape id="Freeform 459" o:spid="_x0000_s1121" style="position:absolute;left:1466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" path="m,5l54,r5,25l5,30,,5xe" fillcolor="green" strokecolor="green" strokeweight=".25pt">
                  <v:path arrowok="t" o:connecttype="custom" o:connectlocs="0,3175;34290,0;37465,15875;3175,19050;0,3175" o:connectangles="0,0,0,0,0"/>
                </v:shape>
                <v:shape id="Freeform 460" o:spid="_x0000_s1122" style="position:absolute;left:1579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" path="m,5l55,r5,25l,30,,5xe" fillcolor="green" strokecolor="green" strokeweight=".25pt">
                  <v:path arrowok="t" o:connecttype="custom" o:connectlocs="0,3175;34925,0;38100,15875;0,19050;0,3175" o:connectangles="0,0,0,0,0"/>
                </v:shape>
                <v:shape id="Freeform 461" o:spid="_x0000_s1123" style="position:absolute;left:1693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" path="m,5l55,r5,25l,30,,5xe" fillcolor="green" strokecolor="green" strokeweight=".25pt">
                  <v:path arrowok="t" o:connecttype="custom" o:connectlocs="0,3175;34925,0;38100,15875;0,19050;0,3175" o:connectangles="0,0,0,0,0"/>
                </v:shape>
                <v:shape id="Freeform 462" o:spid="_x0000_s1124" style="position:absolute;left:1807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" path="m,5l55,r,24l,29,,5xe" fillcolor="green" strokecolor="green" strokeweight=".25pt">
                  <v:path arrowok="t" o:connecttype="custom" o:connectlocs="0,3175;34925,0;34925,15240;0,18415;0,3175" o:connectangles="0,0,0,0,0"/>
                </v:shape>
                <v:rect id="Rectangle 463" o:spid="_x0000_s1125" style="position:absolute;left:1920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" fillcolor="green" strokecolor="green" strokeweight=".25pt"/>
                <v:shape id="Freeform 464" o:spid="_x0000_s1126" style="position:absolute;left:2034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" path="m,5l54,r,25l,30,,5xe" fillcolor="green" strokecolor="green" strokeweight=".25pt">
                  <v:path arrowok="t" o:connecttype="custom" o:connectlocs="0,3175;34290,0;34290,15875;0,19050;0,3175" o:connectangles="0,0,0,0,0"/>
                </v:shape>
                <v:shape id="Freeform 465" o:spid="_x0000_s1127" style="position:absolute;left:2141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" path="m,10l54,r5,25l5,35,,10xe" fillcolor="green" strokecolor="green" strokeweight=".25pt">
                  <v:path arrowok="t" o:connecttype="custom" o:connectlocs="0,6350;34290,0;37465,15875;3175,22225;0,6350" o:connectangles="0,0,0,0,0"/>
                </v:shape>
                <v:shape id="Freeform 466" o:spid="_x0000_s1128" style="position:absolute;left:2251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" path="m,10l55,r5,20l5,30,,10xe" fillcolor="green" strokecolor="green" strokeweight=".25pt">
                  <v:path arrowok="t" o:connecttype="custom" o:connectlocs="0,6350;34925,0;38100,12700;3175,19050;0,6350" o:connectangles="0,0,0,0,0"/>
                </v:shape>
                <v:shape id="Freeform 467" o:spid="_x0000_s1129" style="position:absolute;left:2359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" path="m,10l55,r5,25l5,35,,10xe" fillcolor="green" strokecolor="green" strokeweight=".25pt">
                  <v:path arrowok="t" o:connecttype="custom" o:connectlocs="0,6350;34925,0;38100,15875;3175,22225;0,6350" o:connectangles="0,0,0,0,0"/>
                </v:shape>
                <v:shape id="Freeform 468" o:spid="_x0000_s1130" style="position:absolute;left:2469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" path="m,10l55,r5,25l5,35,,10xe" fillcolor="green" strokecolor="green" strokeweight=".25pt">
                  <v:path arrowok="t" o:connecttype="custom" o:connectlocs="0,6350;34925,0;38100,15875;3175,22225;0,6350" o:connectangles="0,0,0,0,0"/>
                </v:shape>
                <v:shape id="Freeform 469" o:spid="_x0000_s1131" style="position:absolute;left:2576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" path="m,10l55,r5,25l5,34,,10xe" fillcolor="green" strokecolor="green" strokeweight=".25pt">
                  <v:path arrowok="t" o:connecttype="custom" o:connectlocs="0,6350;34925,0;38100,15875;3175,21590;0,6350" o:connectangles="0,0,0,0,0"/>
                </v:shape>
                <v:shape id="Freeform 470" o:spid="_x0000_s1132" style="position:absolute;left:2687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" path="m,10l54,r,25l5,35,,10xe" fillcolor="green" strokecolor="green" strokeweight=".25pt">
                  <v:path arrowok="t" o:connecttype="custom" o:connectlocs="0,6350;34290,0;34290,15875;3175,22225;0,6350" o:connectangles="0,0,0,0,0"/>
                </v:shape>
                <v:shape id="Freeform 471" o:spid="_x0000_s1133" style="position:absolute;left:27946;top:17830;width:375;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" path="m,10l54,r5,25l5,35,,10xe" fillcolor="green" strokecolor="green" strokeweight=".25pt">
                  <v:path arrowok="t" o:connecttype="custom" o:connectlocs="0,6350;34290,0;37465,15875;3175,22225;0,6350" o:connectangles="0,0,0,0,0"/>
                </v:shape>
                <v:shape id="Freeform 472" o:spid="_x0000_s1134" style="position:absolute;left:29083;top:17735;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" path="m,5l54,r,25l,30,,5xe" fillcolor="green" strokecolor="green" strokeweight=".25pt">
                  <v:path arrowok="t" o:connecttype="custom" o:connectlocs="0,3175;34290,0;34290,15875;0,19050;0,3175" o:connectangles="0,0,0,0,0"/>
                </v:shape>
                <v:shape id="Freeform 473" o:spid="_x0000_s1135" style="position:absolute;left:3021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474" o:spid="_x0000_s1136" style="position:absolute;left:3134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475" o:spid="_x0000_s1137" style="position:absolute;left:3248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476" o:spid="_x0000_s1138" style="position:absolute;left:3362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" path="m,5l54,r,25l,30,,5xe" fillcolor="green" strokecolor="green" strokeweight=".25pt">
                  <v:path arrowok="t" o:connecttype="custom" o:connectlocs="0,3175;34290,0;34290,15875;0,19050;0,3175" o:connectangles="0,0,0,0,0"/>
                </v:shape>
                <v:shape id="Freeform 477" o:spid="_x0000_s1139" style="position:absolute;left:3475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" path="m,5l54,r,25l,30,,5xe" fillcolor="green" strokecolor="green" strokeweight=".25pt">
                  <v:path arrowok="t" o:connecttype="custom" o:connectlocs="0,3175;34290,0;34290,15875;0,19050;0,3175" o:connectangles="0,0,0,0,0"/>
                </v:shape>
                <v:shape id="Freeform 478" o:spid="_x0000_s1140" style="position:absolute;left:3589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" path="m,5l55,r5,24l,29,,5xe" fillcolor="green" strokecolor="green" strokeweight=".25pt">
                  <v:path arrowok="t" o:connecttype="custom" o:connectlocs="0,3175;34925,0;38100,15240;0,18415;0,3175" o:connectangles="0,0,0,0,0"/>
                </v:shape>
                <v:shape id="Freeform 479" o:spid="_x0000_s1141" style="position:absolute;left:3702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" path="m,5l55,r5,24l,29,,5xe" fillcolor="green" strokecolor="green" strokeweight=".25pt">
                  <v:path arrowok="t" o:connecttype="custom" o:connectlocs="0,3175;34925,0;38100,15240;0,18415;0,3175" o:connectangles="0,0,0,0,0"/>
                </v:shape>
                <v:shape id="Freeform 480" o:spid="_x0000_s1142" style="position:absolute;left:3816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" path="m,5l55,r5,25l,29,,5xe" fillcolor="green" strokecolor="green" strokeweight=".25pt">
                  <v:path arrowok="t" o:connecttype="custom" o:connectlocs="0,3175;34925,0;38100,15875;0,18415;0,3175" o:connectangles="0,0,0,0,0"/>
                </v:shape>
                <v:shape id="Freeform 481" o:spid="_x0000_s1143" style="position:absolute;left:3930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" path="m,5l54,r5,25l,30,,5xe" fillcolor="green" strokecolor="green" strokeweight=".25pt">
                  <v:path arrowok="t" o:connecttype="custom" o:connectlocs="0,3175;34290,0;37465,15875;0,19050;0,3175" o:connectangles="0,0,0,0,0"/>
                </v:shape>
                <v:shape id="Freeform 482" o:spid="_x0000_s1144" style="position:absolute;left:4043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" path="m,5l54,r5,25l,30,,5xe" fillcolor="green" strokecolor="green" strokeweight=".25pt">
                  <v:path arrowok="t" o:connecttype="custom" o:connectlocs="0,3175;34290,0;37465,15875;0,19050;0,3175" o:connectangles="0,0,0,0,0"/>
                </v:shape>
                <v:shape id="Freeform 483" o:spid="_x0000_s1145" style="position:absolute;left:4156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" path="m,l55,r5,25l,25,,xe" fillcolor="green" strokecolor="green" strokeweight=".25pt">
                  <v:path arrowok="t" o:connecttype="custom" o:connectlocs="0,0;34925,0;38100,15875;0,15875;0,0" o:connectangles="0,0,0,0,0"/>
                </v:shape>
                <v:shape id="Freeform 484" o:spid="_x0000_s1146" style="position:absolute;left:4270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" path="m,l55,r5,25l,25,,xe" fillcolor="green" strokecolor="green" strokeweight=".25pt">
                  <v:path arrowok="t" o:connecttype="custom" o:connectlocs="0,0;34925,0;38100,15875;0,15875;0,0" o:connectangles="0,0,0,0,0"/>
                </v:shape>
                <v:rect id="Rectangle 485" o:spid="_x0000_s1147" style="position:absolute;left:4384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" fillcolor="green" strokecolor="green" strokeweight=".25pt"/>
                <v:shape id="Freeform 486" o:spid="_x0000_s1148" style="position:absolute;left:4497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" path="m5,l59,5r,25l,25,5,xe" fillcolor="green" strokecolor="green" strokeweight=".25pt">
                  <v:path arrowok="t" o:connecttype="custom" o:connectlocs="3175,0;37465,3175;37465,19050;0,15875;3175,0" o:connectangles="0,0,0,0,0"/>
                </v:shape>
                <v:shape id="Freeform 487" o:spid="_x0000_s1149" style="position:absolute;left:4611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" path="m5,l59,r,25l,25,5,xe" fillcolor="green" strokecolor="green" strokeweight=".25pt">
                  <v:path arrowok="t" o:connecttype="custom" o:connectlocs="3175,0;37465,0;37465,15875;0,15875;3175,0" o:connectangles="0,0,0,0,0"/>
                </v:shape>
                <v:shape id="Freeform 488" o:spid="_x0000_s1150" style="position:absolute;left:47275;top:17075;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" path="m,l55,5r,25l,25,,xe" fillcolor="green" strokecolor="green" strokeweight=".25pt">
                  <v:path arrowok="t" o:connecttype="custom" o:connectlocs="0,0;34925,3175;34925,19050;0,15875;0,0" o:connectangles="0,0,0,0,0"/>
                </v:shape>
                <v:rect id="Rectangle 489" o:spid="_x0000_s1151" style="position:absolute;left:4841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" fillcolor="green" strokecolor="green" strokeweight=".25pt"/>
                <v:shape id="Freeform 490" o:spid="_x0000_s1152" style="position:absolute;left:4954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" path="m,l55,5r,25l,25,,xe" fillcolor="green" strokecolor="green" strokeweight=".25pt">
                  <v:path arrowok="t" o:connecttype="custom" o:connectlocs="0,0;34925,3175;34925,19050;0,15875;0,0" o:connectangles="0,0,0,0,0"/>
                </v:shape>
                <v:rect id="Rectangle 491" o:spid="_x0000_s1153" style="position:absolute;left:5068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" fillcolor="green" strokecolor="green" strokeweight=".25pt"/>
                <v:shape id="Freeform 492" o:spid="_x0000_s1154" style="position:absolute;left:51822;top:17265;width:375;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" path="m,l59,5,54,29,,24,,xe" fillcolor="green" strokecolor="green" strokeweight=".25pt">
                  <v:path arrowok="t" o:connecttype="custom" o:connectlocs="0,0;37465,3175;34290,18415;0,15240;0,0" o:connectangles="0,0,0,0,0"/>
                </v:shape>
                <v:shape id="Freeform 493" o:spid="_x0000_s1155" style="position:absolute;left:5295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" path="m,l60,,55,24,,24,,xe" fillcolor="green" strokecolor="green" strokeweight=".25pt">
                  <v:path arrowok="t" o:connecttype="custom" o:connectlocs="0,0;38100,0;34925,15240;0,15240;0,0" o:connectangles="0,0,0,0,0"/>
                </v:shape>
                <v:shape id="Freeform 494" o:spid="_x0000_s1156" style="position:absolute;left:5408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" path="m5,l60,5r,24l,24,5,xe" fillcolor="green" strokecolor="green" strokeweight=".25pt">
                  <v:path arrowok="t" o:connecttype="custom" o:connectlocs="3175,0;38100,3175;38100,18415;0,15240;3175,0" o:connectangles="0,0,0,0,0"/>
                </v:shape>
                <v:rect id="Rectangle 495" o:spid="_x0000_s1157" style="position:absolute;left:460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" filled="f" strokeweight=".25pt"/>
                <v:line id="Line 496" o:spid="_x0000_s115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" strokeweight=".25pt"/>
                <v:line id="Line 497" o:spid="_x0000_s115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" strokeweight=".25pt"/>
                <v:line id="Line 498" o:spid="_x0000_s116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" strokeweight=".25pt"/>
                <v:line id="Line 499" o:spid="_x0000_s116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" strokeweight=".25pt"/>
                <v:line id="Line 500" o:spid="_x0000_s116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" strokeweight=".25pt"/>
                <v:line id="Line 501" o:spid="_x0000_s1163"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" strokeweight=".25pt"/>
                <v:line id="Line 502" o:spid="_x0000_s1164"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" strokeweight=".25pt"/>
                <v:line id="Line 503" o:spid="_x0000_s1165"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" strokeweight=".25pt"/>
                <v:line id="Line 504" o:spid="_x0000_s1166"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" strokeweight=".25pt"/>
                <v:line id="Line 505" o:spid="_x0000_s1167"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" strokeweight=".25pt"/>
                <v:line id="Line 506" o:spid="_x0000_s116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" strokeweight=".25pt"/>
                <v:line id="Line 507" o:spid="_x0000_s116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" strokeweight=".25pt"/>
                <v:line id="Line 508" o:spid="_x0000_s117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" strokeweight=".25pt"/>
                <v:line id="Line 509" o:spid="_x0000_s117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" strokeweight=".25pt"/>
                <v:line id="Line 510" o:spid="_x0000_s117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" strokeweight=".25pt"/>
                <v:rect id="Rectangle 511" o:spid="_x0000_s1173" style="position:absolute;left:1858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" fillcolor="green" strokecolor="green" strokeweight=".25pt"/>
                <v:rect id="Rectangle 512" o:spid="_x0000_s1174" style="position:absolute;left:2618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" fillcolor="green" strokecolor="green" strokeweight=".25pt"/>
                <v:rect id="Rectangle 513" o:spid="_x0000_s1175" style="position:absolute;left:4144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" fillcolor="green" strokecolor="green" strokeweight=".25pt"/>
                <v:rect id="Rectangle 514" o:spid="_x0000_s1176" style="position:absolute;left:5289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" fillcolor="green" strokecolor="green" strokeweight=".25pt"/>
                <v:rect id="Rectangle 515" o:spid="_x0000_s1177" style="position:absolute;left:1971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" fillcolor="green" strokecolor="green" strokeweight=".25pt"/>
                <v:rect id="Rectangle 516" o:spid="_x0000_s1178" style="position:absolute;left:2734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" fillcolor="green" strokecolor="green" strokeweight=".25pt"/>
                <v:rect id="Rectangle 517" o:spid="_x0000_s1179" style="position:absolute;left:42608;top:11709;width:6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" fillcolor="green" strokecolor="green" strokeweight=".25pt"/>
                <v:rect id="Rectangle 518" o:spid="_x0000_s1180" style="position:absolute;left:5405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" fillcolor="green" strokecolor="green" strokeweight=".25pt"/>
                <v:rect id="Rectangle 519" o:spid="_x0000_s1181" style="position:absolute;left:2084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" fillcolor="green" strokecolor="green" strokeweight=".25pt"/>
                <v:rect id="Rectangle 520" o:spid="_x0000_s1182" style="position:absolute;left:2847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" fillcolor="green" strokecolor="green" strokeweight=".25pt"/>
                <v:rect id="Rectangle 521" o:spid="_x0000_s1183" style="position:absolute;left:4374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" fillcolor="green" strokecolor="green" strokeweight=".25pt"/>
                <v:rect id="Rectangle 522" o:spid="_x0000_s1184" style="position:absolute;left:5519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" fillcolor="green" strokecolor="green" strokeweight=".25pt"/>
                <v:rect id="Rectangle 523" o:spid="_x0000_s1185" style="position:absolute;left:533;top:254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" filled="f" stroked="f">
                  <v:textbox style="mso-fit-shape-to-text:t" inset="0,0,0,0">
                    <w:txbxContent>
                      <w:p w14:paraId="6D2C46EB" w14:textId="77777777" w:rsidR="00B00692" w:rsidRDefault="00B00692" w:rsidP="00ED5E5C">
                        <w:pPr>
                          <w:rPr>
                            <w:szCs w:val="24"/>
                          </w:rPr>
                        </w:pPr>
                        <w:r>
                          <w:rPr>
                            <w:color w:val="000000"/>
                            <w:sz w:val="16"/>
                            <w:szCs w:val="24"/>
                            <w:lang w:val="en-US"/>
                          </w:rPr>
                          <w:t>ACR 20</w:t>
                        </w:r>
                      </w:p>
                    </w:txbxContent>
                  </v:textbox>
                </v:rect>
                <v:rect id="Rectangle 524" o:spid="_x0000_s1186" style="position:absolute;left:18796;top:242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mwQAAANwAAAAPAAAAZHJzL2Rvd25yZXYueG1sRI/disIw&#10;FITvF3yHcATv1lQF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DWw76bBAAAA3AAAAA8AAAAA&#10;AAAAAAAAAAAABwIAAGRycy9kb3ducmV2LnhtbFBLBQYAAAAAAwADALcAAAD1AgAAAAA=&#10;" filled="f" stroked="f">
                  <v:textbox style="mso-fit-shape-to-text:t" inset="0,0,0,0">
                    <w:txbxContent>
                      <w:p w14:paraId="56A990E4" w14:textId="77777777" w:rsidR="00B00692" w:rsidRDefault="00B00692" w:rsidP="00ED5E5C">
                        <w:pPr>
                          <w:rPr>
                            <w:szCs w:val="24"/>
                          </w:rPr>
                        </w:pPr>
                        <w:r>
                          <w:rPr>
                            <w:color w:val="000000"/>
                            <w:sz w:val="16"/>
                            <w:szCs w:val="24"/>
                            <w:lang w:val="en-US"/>
                          </w:rPr>
                          <w:t>n/m (%)</w:t>
                        </w:r>
                      </w:p>
                    </w:txbxContent>
                  </v:textbox>
                </v:rect>
                <v:rect id="Rectangle 525" o:spid="_x0000_s1187" style="position:absolute;left:17665;top:25406;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" filled="f" stroked="f">
                  <v:textbox style="mso-fit-shape-to-text:t" inset="0,0,0,0">
                    <w:txbxContent>
                      <w:p w14:paraId="42286DD8" w14:textId="77777777" w:rsidR="00B00692" w:rsidRDefault="00B00692" w:rsidP="00ED5E5C">
                        <w:pPr>
                          <w:rPr>
                            <w:szCs w:val="24"/>
                          </w:rPr>
                        </w:pPr>
                        <w:r>
                          <w:rPr>
                            <w:color w:val="000000"/>
                            <w:sz w:val="16"/>
                            <w:szCs w:val="24"/>
                            <w:lang w:val="en-US"/>
                          </w:rPr>
                          <w:t>184/497 (37,0)</w:t>
                        </w:r>
                      </w:p>
                    </w:txbxContent>
                  </v:textbox>
                </v:rect>
                <v:rect id="Rectangle 526" o:spid="_x0000_s1188" style="position:absolute;left:26650;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JJwQAAANwAAAAPAAAAZHJzL2Rvd25yZXYueG1sRI/disIw&#10;FITvF3yHcATv1lRB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NUV0knBAAAA3AAAAA8AAAAA&#10;AAAAAAAAAAAABwIAAGRycy9kb3ducmV2LnhtbFBLBQYAAAAAAwADALcAAAD1AgAAAAA=&#10;" filled="f" stroked="f">
                  <v:textbox style="mso-fit-shape-to-text:t" inset="0,0,0,0">
                    <w:txbxContent>
                      <w:p w14:paraId="240ACA57" w14:textId="77777777" w:rsidR="00B00692" w:rsidRDefault="00B00692" w:rsidP="00ED5E5C">
                        <w:pPr>
                          <w:rPr>
                            <w:szCs w:val="24"/>
                          </w:rPr>
                        </w:pPr>
                        <w:r>
                          <w:rPr>
                            <w:color w:val="000000"/>
                            <w:sz w:val="16"/>
                            <w:szCs w:val="24"/>
                            <w:lang w:val="en-US"/>
                          </w:rPr>
                          <w:t>n/m (%)</w:t>
                        </w:r>
                      </w:p>
                    </w:txbxContent>
                  </v:textbox>
                </v:rect>
                <v:rect id="Rectangle 527" o:spid="_x0000_s1189" style="position:absolute;left:25298;top:25406;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" filled="f" stroked="f">
                  <v:textbox style="mso-fit-shape-to-text:t" inset="0,0,0,0">
                    <w:txbxContent>
                      <w:p w14:paraId="4D014166" w14:textId="77777777" w:rsidR="00B00692" w:rsidRDefault="00B00692" w:rsidP="00ED5E5C">
                        <w:pPr>
                          <w:rPr>
                            <w:szCs w:val="24"/>
                          </w:rPr>
                        </w:pPr>
                        <w:r>
                          <w:rPr>
                            <w:color w:val="000000"/>
                            <w:sz w:val="16"/>
                            <w:szCs w:val="24"/>
                            <w:lang w:val="en-US"/>
                          </w:rPr>
                          <w:t>196/497 (39,4)</w:t>
                        </w:r>
                      </w:p>
                    </w:txbxContent>
                  </v:textbox>
                </v:rect>
                <v:rect id="Rectangle 528" o:spid="_x0000_s1190" style="position:absolute;left:41732;top:2421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lwgAAANwAAAAPAAAAZHJzL2Rvd25yZXYueG1sRI/NigIx&#10;EITvC75DaMHbmtGDO4x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Ki+mlwgAAANwAAAAPAAAA&#10;AAAAAAAAAAAAAAcCAABkcnMvZG93bnJldi54bWxQSwUGAAAAAAMAAwC3AAAA9gIAAAAA&#10;" filled="f" stroked="f">
                  <v:textbox style="mso-fit-shape-to-text:t" inset="0,0,0,0">
                    <w:txbxContent>
                      <w:p w14:paraId="4436BF12" w14:textId="77777777" w:rsidR="00B00692" w:rsidRDefault="00B00692" w:rsidP="00ED5E5C">
                        <w:pPr>
                          <w:rPr>
                            <w:szCs w:val="24"/>
                          </w:rPr>
                        </w:pPr>
                        <w:r>
                          <w:rPr>
                            <w:color w:val="000000"/>
                            <w:sz w:val="16"/>
                            <w:szCs w:val="24"/>
                            <w:lang w:val="en-US"/>
                          </w:rPr>
                          <w:t>n/m (%)</w:t>
                        </w:r>
                      </w:p>
                    </w:txbxContent>
                  </v:textbox>
                </v:rect>
                <v:rect id="Rectangle 529" o:spid="_x0000_s1191" style="position:absolute;left:40532;top:25406;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" filled="f" stroked="f">
                  <v:textbox style="mso-fit-shape-to-text:t" inset="0,0,0,0">
                    <w:txbxContent>
                      <w:p w14:paraId="034CE74A" w14:textId="77777777" w:rsidR="00B00692" w:rsidRDefault="00B00692" w:rsidP="00ED5E5C">
                        <w:pPr>
                          <w:rPr>
                            <w:szCs w:val="24"/>
                          </w:rPr>
                        </w:pPr>
                        <w:r>
                          <w:rPr>
                            <w:color w:val="000000"/>
                            <w:sz w:val="16"/>
                            <w:szCs w:val="24"/>
                            <w:lang w:val="en-US"/>
                          </w:rPr>
                          <w:t>222/497 (44,7)</w:t>
                        </w:r>
                      </w:p>
                    </w:txbxContent>
                  </v:textbox>
                </v:rect>
                <v:rect id="Rectangle 530" o:spid="_x0000_s1192" style="position:absolute;left:51123;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hMwgAAANwAAAAPAAAAZHJzL2Rvd25yZXYueG1sRI/NigIx&#10;EITvC75DaMHbmtGDzI5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UWNhMwgAAANwAAAAPAAAA&#10;AAAAAAAAAAAAAAcCAABkcnMvZG93bnJldi54bWxQSwUGAAAAAAMAAwC3AAAA9gIAAAAA&#10;" filled="f" stroked="f">
                  <v:textbox style="mso-fit-shape-to-text:t" inset="0,0,0,0">
                    <w:txbxContent>
                      <w:p w14:paraId="3851BBE1" w14:textId="77777777" w:rsidR="00B00692" w:rsidRDefault="00B00692" w:rsidP="00ED5E5C">
                        <w:pPr>
                          <w:rPr>
                            <w:szCs w:val="24"/>
                          </w:rPr>
                        </w:pPr>
                        <w:r>
                          <w:rPr>
                            <w:color w:val="000000"/>
                            <w:sz w:val="16"/>
                            <w:szCs w:val="24"/>
                            <w:lang w:val="en-US"/>
                          </w:rPr>
                          <w:t>n/m (%)</w:t>
                        </w:r>
                      </w:p>
                    </w:txbxContent>
                  </v:textbox>
                </v:rect>
                <v:rect id="Rectangle 531" o:spid="_x0000_s1193" style="position:absolute;left:50088;top:2540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" filled="f" stroked="f">
                  <v:textbox style="mso-fit-shape-to-text:t" inset="0,0,0,0">
                    <w:txbxContent>
                      <w:p w14:paraId="32A170D9" w14:textId="77777777" w:rsidR="00B00692" w:rsidRDefault="00B00692" w:rsidP="00ED5E5C">
                        <w:pPr>
                          <w:rPr>
                            <w:szCs w:val="24"/>
                          </w:rPr>
                        </w:pPr>
                        <w:r>
                          <w:rPr>
                            <w:color w:val="000000"/>
                            <w:sz w:val="16"/>
                            <w:szCs w:val="24"/>
                            <w:lang w:val="en-US"/>
                          </w:rPr>
                          <w:t>209/497 (42,1)</w:t>
                        </w:r>
                      </w:p>
                    </w:txbxContent>
                  </v:textbox>
                </v:rect>
                <v:rect id="Rectangle 532" o:spid="_x0000_s1194" style="position:absolute;left:533;top:26447;width:407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" filled="f" stroked="f">
                  <v:textbox style="mso-fit-shape-to-text:t" inset="0,0,0,0">
                    <w:txbxContent>
                      <w:p w14:paraId="7672F199" w14:textId="77777777" w:rsidR="00B00692" w:rsidRDefault="00B00692" w:rsidP="00ED5E5C">
                        <w:pPr>
                          <w:rPr>
                            <w:szCs w:val="24"/>
                          </w:rPr>
                        </w:pPr>
                        <w:r>
                          <w:rPr>
                            <w:color w:val="000000"/>
                            <w:sz w:val="16"/>
                            <w:szCs w:val="24"/>
                            <w:lang w:val="en-US"/>
                          </w:rPr>
                          <w:t>ACR 50</w:t>
                        </w:r>
                      </w:p>
                    </w:txbxContent>
                  </v:textbox>
                </v:rect>
                <v:rect id="Rectangle 533" o:spid="_x0000_s1195" style="position:absolute;left:17913;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" filled="f" stroked="f">
                  <v:textbox style="mso-fit-shape-to-text:t" inset="0,0,0,0">
                    <w:txbxContent>
                      <w:p w14:paraId="32AB6056" w14:textId="77777777" w:rsidR="00B00692" w:rsidRDefault="00B00692" w:rsidP="00ED5E5C">
                        <w:pPr>
                          <w:rPr>
                            <w:szCs w:val="24"/>
                          </w:rPr>
                        </w:pPr>
                        <w:r>
                          <w:rPr>
                            <w:color w:val="000000"/>
                            <w:sz w:val="16"/>
                            <w:szCs w:val="24"/>
                            <w:lang w:val="en-US"/>
                          </w:rPr>
                          <w:t>69/497 (13,9)</w:t>
                        </w:r>
                      </w:p>
                    </w:txbxContent>
                  </v:textbox>
                </v:rect>
                <v:rect id="Rectangle 534" o:spid="_x0000_s1196" style="position:absolute;left:2554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l7wgAAANwAAAAPAAAAZHJzL2Rvd25yZXYueG1sRI/NigIx&#10;EITvgu8QWvCmGR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CwaXl7wgAAANwAAAAPAAAA&#10;AAAAAAAAAAAAAAcCAABkcnMvZG93bnJldi54bWxQSwUGAAAAAAMAAwC3AAAA9gIAAAAA&#10;" filled="f" stroked="f">
                  <v:textbox style="mso-fit-shape-to-text:t" inset="0,0,0,0">
                    <w:txbxContent>
                      <w:p w14:paraId="739B907E" w14:textId="77777777" w:rsidR="00B00692" w:rsidRDefault="00B00692" w:rsidP="00ED5E5C">
                        <w:pPr>
                          <w:rPr>
                            <w:szCs w:val="24"/>
                          </w:rPr>
                        </w:pPr>
                        <w:r>
                          <w:rPr>
                            <w:color w:val="000000"/>
                            <w:sz w:val="16"/>
                            <w:szCs w:val="24"/>
                            <w:lang w:val="en-US"/>
                          </w:rPr>
                          <w:t>93/497 (18,7)</w:t>
                        </w:r>
                      </w:p>
                    </w:txbxContent>
                  </v:textbox>
                </v:rect>
                <v:rect id="Rectangle 535" o:spid="_x0000_s1197" style="position:absolute;left:40532;top:26447;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" filled="f" stroked="f">
                  <v:textbox style="mso-fit-shape-to-text:t" inset="0,0,0,0">
                    <w:txbxContent>
                      <w:p w14:paraId="32031607" w14:textId="77777777" w:rsidR="00B00692" w:rsidRDefault="00B00692" w:rsidP="00ED5E5C">
                        <w:pPr>
                          <w:rPr>
                            <w:szCs w:val="24"/>
                          </w:rPr>
                        </w:pPr>
                        <w:r>
                          <w:rPr>
                            <w:color w:val="000000"/>
                            <w:sz w:val="16"/>
                            <w:szCs w:val="24"/>
                            <w:lang w:val="en-US"/>
                          </w:rPr>
                          <w:t>102/497 (20,5)</w:t>
                        </w:r>
                      </w:p>
                    </w:txbxContent>
                  </v:textbox>
                </v:rect>
                <v:rect id="Rectangle 536" o:spid="_x0000_s1198" style="position:absolute;left:5033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3B70E5E2" w14:textId="77777777" w:rsidR="00B00692" w:rsidRDefault="00B00692" w:rsidP="00ED5E5C">
                        <w:pPr>
                          <w:rPr>
                            <w:szCs w:val="24"/>
                          </w:rPr>
                        </w:pPr>
                        <w:r>
                          <w:rPr>
                            <w:color w:val="000000"/>
                            <w:sz w:val="16"/>
                            <w:szCs w:val="24"/>
                            <w:lang w:val="en-US"/>
                          </w:rPr>
                          <w:t>90/497 (18,1)</w:t>
                        </w:r>
                      </w:p>
                    </w:txbxContent>
                  </v:textbox>
                </v:rect>
                <v:rect id="Rectangle 537" o:spid="_x0000_s1199" style="position:absolute;left:533;top:27489;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752FD2AF" w14:textId="77777777" w:rsidR="00B00692" w:rsidRDefault="00B00692" w:rsidP="00ED5E5C">
                        <w:pPr>
                          <w:rPr>
                            <w:szCs w:val="24"/>
                          </w:rPr>
                        </w:pPr>
                        <w:r>
                          <w:rPr>
                            <w:color w:val="000000"/>
                            <w:sz w:val="16"/>
                            <w:szCs w:val="24"/>
                            <w:lang w:val="en-US"/>
                          </w:rPr>
                          <w:t>ACR 70</w:t>
                        </w:r>
                      </w:p>
                    </w:txbxContent>
                  </v:textbox>
                </v:rect>
                <v:rect id="Rectangle 538" o:spid="_x0000_s1200" style="position:absolute;left:18040;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46B27DA2" w14:textId="77777777" w:rsidR="00B00692" w:rsidRDefault="00B00692" w:rsidP="00ED5E5C">
                        <w:pPr>
                          <w:rPr>
                            <w:szCs w:val="24"/>
                          </w:rPr>
                        </w:pPr>
                        <w:r>
                          <w:rPr>
                            <w:color w:val="000000"/>
                            <w:sz w:val="16"/>
                            <w:szCs w:val="24"/>
                            <w:lang w:val="en-US"/>
                          </w:rPr>
                          <w:t>15/497 (3,0)</w:t>
                        </w:r>
                      </w:p>
                    </w:txbxContent>
                  </v:textbox>
                </v:rect>
                <v:rect id="Rectangle 539" o:spid="_x0000_s1201" style="position:absolute;left:2567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KwAAAANwAAAAPAAAAZHJzL2Rvd25yZXYueG1sRE9LasMw&#10;EN0XcgcxgewauVkE17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vs3rCsAAAADcAAAADwAAAAAA&#10;AAAAAAAAAAAHAgAAZHJzL2Rvd25yZXYueG1sUEsFBgAAAAADAAMAtwAAAPQCAAAAAA==&#10;" filled="f" stroked="f">
                  <v:textbox style="mso-fit-shape-to-text:t" inset="0,0,0,0">
                    <w:txbxContent>
                      <w:p w14:paraId="488A85A5" w14:textId="77777777" w:rsidR="00B00692" w:rsidRDefault="00B00692" w:rsidP="00ED5E5C">
                        <w:pPr>
                          <w:rPr>
                            <w:szCs w:val="24"/>
                          </w:rPr>
                        </w:pPr>
                        <w:r>
                          <w:rPr>
                            <w:color w:val="000000"/>
                            <w:sz w:val="16"/>
                            <w:szCs w:val="24"/>
                            <w:lang w:val="en-US"/>
                          </w:rPr>
                          <w:t>33/497 (6,6)</w:t>
                        </w:r>
                      </w:p>
                    </w:txbxContent>
                  </v:textbox>
                </v:rect>
                <v:rect id="Rectangle 540" o:spid="_x0000_s1202" style="position:absolute;left:40906;top:27489;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" filled="f" stroked="f">
                  <v:textbox style="mso-fit-shape-to-text:t" inset="0,0,0,0">
                    <w:txbxContent>
                      <w:p w14:paraId="0535E3F6" w14:textId="77777777" w:rsidR="00B00692" w:rsidRDefault="00B00692" w:rsidP="00ED5E5C">
                        <w:pPr>
                          <w:rPr>
                            <w:szCs w:val="24"/>
                          </w:rPr>
                        </w:pPr>
                        <w:r>
                          <w:rPr>
                            <w:color w:val="000000"/>
                            <w:sz w:val="16"/>
                            <w:szCs w:val="24"/>
                            <w:lang w:val="en-US"/>
                          </w:rPr>
                          <w:t>44/497 (8,9)</w:t>
                        </w:r>
                      </w:p>
                    </w:txbxContent>
                  </v:textbox>
                </v:rect>
                <v:rect id="Rectangle 541" o:spid="_x0000_s1203" style="position:absolute;left:5046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7F76FFBF" w14:textId="77777777" w:rsidR="00B00692" w:rsidRDefault="00B00692" w:rsidP="00ED5E5C">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Text Box 2" o:spid="_x0000_s1204" type="#_x0000_t202" style="position:absolute;top:23463;width:615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" stroked="f" strokecolor="blue">
                  <v:textbox>
                    <w:txbxContent>
                      <w:p w14:paraId="133E491C" w14:textId="77777777" w:rsidR="00B00692" w:rsidRPr="00E41F02" w:rsidRDefault="00B00692" w:rsidP="00ED5E5C">
                        <w:pPr>
                          <w:rPr>
                            <w:sz w:val="16"/>
                            <w:szCs w:val="16"/>
                          </w:rPr>
                        </w:pPr>
                        <w:r w:rsidRPr="00E41F02">
                          <w:rPr>
                            <w:color w:val="000000"/>
                            <w:sz w:val="16"/>
                            <w:szCs w:val="16"/>
                            <w:lang w:val="en-US"/>
                          </w:rPr>
                          <w:t>Végpont</w:t>
                        </w:r>
                      </w:p>
                      <w:p w14:paraId="5787816D" w14:textId="77777777" w:rsidR="00B00692" w:rsidRPr="00E41F02" w:rsidRDefault="00B00692" w:rsidP="00ED5E5C">
                        <w:pPr>
                          <w:rPr>
                            <w:szCs w:val="24"/>
                          </w:rPr>
                        </w:pPr>
                      </w:p>
                    </w:txbxContent>
                  </v:textbox>
                </v:shape>
                <v:shape id="Text Box 2" o:spid="_x0000_s1205" type="#_x0000_t202" style="position:absolute;left:29240;top:21812;width:9252;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" stroked="f">
                  <v:textbox>
                    <w:txbxContent>
                      <w:p w14:paraId="047D0CAA" w14:textId="77777777" w:rsidR="00B00692" w:rsidRPr="00E41F02" w:rsidRDefault="00B00692" w:rsidP="00ED5E5C">
                        <w:pPr>
                          <w:rPr>
                            <w:sz w:val="16"/>
                            <w:szCs w:val="16"/>
                          </w:rPr>
                        </w:pPr>
                        <w:r w:rsidRPr="00E41F02">
                          <w:rPr>
                            <w:color w:val="000000"/>
                            <w:sz w:val="16"/>
                            <w:szCs w:val="16"/>
                            <w:lang w:val="en-US"/>
                          </w:rPr>
                          <w:t>Vizsgálat hetei</w:t>
                        </w:r>
                      </w:p>
                      <w:p w14:paraId="4C5B95F9" w14:textId="77777777" w:rsidR="00B00692" w:rsidRPr="00E41F02" w:rsidRDefault="00B00692" w:rsidP="00ED5E5C">
                        <w:pPr>
                          <w:rPr>
                            <w:szCs w:val="16"/>
                          </w:rPr>
                        </w:pPr>
                      </w:p>
                    </w:txbxContent>
                  </v:textbox>
                </v:shape>
                <v:line id="Line 544" o:spid="_x0000_s1206" style="position:absolute;visibility:visible;mso-wrap-style:square" from="177,25666" to="56921,25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" strokeweight=".25pt"/>
                <w10:anchorlock/>
              </v:group>
            </w:pict>
          </mc:Fallback>
        </mc:AlternateContent>
      </w:r>
    </w:p>
    <w:p w14:paraId="21A20E5A" w14:textId="77777777" w:rsidR="00ED5E5C" w:rsidRPr="00F91D3F" w:rsidRDefault="00ED5E5C" w:rsidP="00ED5E5C">
      <w:pPr>
        <w:spacing w:line="240" w:lineRule="auto"/>
        <w:rPr>
          <w:rFonts w:eastAsia="SimSun"/>
          <w:noProof/>
          <w:lang w:val="hu-HU"/>
        </w:rPr>
      </w:pPr>
    </w:p>
    <w:p w14:paraId="610D5621" w14:textId="77777777" w:rsidR="00ED5E5C" w:rsidRPr="00F91D3F" w:rsidRDefault="00ED5E5C" w:rsidP="00ED5E5C">
      <w:pPr>
        <w:numPr>
          <w:ilvl w:val="12"/>
          <w:numId w:val="0"/>
        </w:numPr>
        <w:spacing w:line="240" w:lineRule="auto"/>
        <w:rPr>
          <w:rFonts w:eastAsia="SimSun"/>
          <w:noProof/>
          <w:sz w:val="16"/>
          <w:szCs w:val="16"/>
          <w:lang w:val="hu-HU"/>
        </w:rPr>
      </w:pPr>
      <w:r w:rsidRPr="00F91D3F">
        <w:rPr>
          <w:rFonts w:eastAsia="SimSun"/>
          <w:sz w:val="16"/>
          <w:szCs w:val="16"/>
          <w:lang w:val="hu-HU"/>
        </w:rPr>
        <w:t>*NRI:</w:t>
      </w:r>
      <w:r w:rsidRPr="00F91D3F">
        <w:rPr>
          <w:rFonts w:eastAsia="SimSun"/>
          <w:noProof/>
          <w:sz w:val="16"/>
          <w:szCs w:val="16"/>
          <w:lang w:val="hu-HU"/>
        </w:rPr>
        <w:t xml:space="preserve"> </w:t>
      </w:r>
      <w:r w:rsidRPr="00F91D3F">
        <w:rPr>
          <w:rFonts w:eastAsia="SimSun"/>
          <w:sz w:val="16"/>
          <w:szCs w:val="16"/>
          <w:lang w:val="hu-HU"/>
        </w:rPr>
        <w:t>Non</w:t>
      </w:r>
      <w:r w:rsidRPr="00F91D3F">
        <w:rPr>
          <w:rFonts w:eastAsia="SimSun"/>
          <w:sz w:val="16"/>
          <w:szCs w:val="16"/>
          <w:lang w:val="hu-HU"/>
        </w:rPr>
        <w:noBreakHyphen/>
        <w:t>reszponder imputáció.</w:t>
      </w:r>
      <w:r w:rsidRPr="00F91D3F">
        <w:rPr>
          <w:rFonts w:eastAsia="SimSun"/>
          <w:noProof/>
          <w:sz w:val="16"/>
          <w:szCs w:val="16"/>
          <w:lang w:val="hu-HU"/>
        </w:rPr>
        <w:t xml:space="preserve"> </w:t>
      </w:r>
      <w:r w:rsidRPr="00F91D3F">
        <w:rPr>
          <w:rFonts w:eastAsia="SimSun"/>
          <w:sz w:val="16"/>
          <w:szCs w:val="16"/>
          <w:lang w:val="hu-HU"/>
        </w:rPr>
        <w:t>Azokat a vizsgálati alanyokat, akik az adott időpont előtt abbahagyták a vizsgálatot, illetve azokat, akiknél a reszponder státusz meghatározásához nem állt rendelkezésre elegendő adat az adott időpontban, a non</w:t>
      </w:r>
      <w:r w:rsidRPr="00F91D3F">
        <w:rPr>
          <w:rFonts w:eastAsia="SimSun"/>
          <w:sz w:val="16"/>
          <w:szCs w:val="16"/>
          <w:lang w:val="hu-HU"/>
        </w:rPr>
        <w:noBreakHyphen/>
        <w:t>reszponderek közé számították.</w:t>
      </w:r>
    </w:p>
    <w:p w14:paraId="57AE1C1C" w14:textId="77777777" w:rsidR="00ED5E5C" w:rsidRPr="00F91D3F" w:rsidRDefault="00ED5E5C" w:rsidP="00ED5E5C">
      <w:pPr>
        <w:numPr>
          <w:ilvl w:val="12"/>
          <w:numId w:val="0"/>
        </w:numPr>
        <w:spacing w:line="240" w:lineRule="auto"/>
        <w:ind w:right="-2"/>
        <w:rPr>
          <w:rFonts w:eastAsia="SimSun"/>
          <w:noProof/>
          <w:lang w:val="hu-HU"/>
        </w:rPr>
      </w:pPr>
    </w:p>
    <w:p w14:paraId="4D793C22" w14:textId="53BA6CF9" w:rsidR="00ED5E5C" w:rsidRPr="00F91D3F" w:rsidRDefault="00ED5E5C" w:rsidP="00ED5E5C">
      <w:pPr>
        <w:numPr>
          <w:ilvl w:val="12"/>
          <w:numId w:val="0"/>
        </w:numPr>
        <w:spacing w:line="240" w:lineRule="auto"/>
        <w:ind w:right="-2"/>
        <w:rPr>
          <w:rFonts w:eastAsia="SimSun"/>
          <w:noProof/>
          <w:szCs w:val="24"/>
          <w:highlight w:val="yellow"/>
          <w:lang w:val="hu-HU"/>
        </w:rPr>
      </w:pPr>
      <w:r w:rsidRPr="00F91D3F">
        <w:rPr>
          <w:szCs w:val="24"/>
          <w:lang w:val="hu-HU"/>
        </w:rPr>
        <w:t>A kezdetben napi kétszer 30 mg apremilaszt-kezelésre randomizált 497 beteg közül az 52. héten 375</w:t>
      </w:r>
      <w:r w:rsidR="00685EB3" w:rsidRPr="00F91D3F">
        <w:rPr>
          <w:szCs w:val="24"/>
          <w:lang w:val="hu-HU"/>
        </w:rPr>
        <w:t> </w:t>
      </w:r>
      <w:r w:rsidRPr="00F91D3F">
        <w:rPr>
          <w:szCs w:val="24"/>
          <w:lang w:val="hu-HU"/>
        </w:rPr>
        <w:t>(75%) beteg még mindig ezt a kezelést kapta. Ezeknél a betegeknél az ACR</w:t>
      </w:r>
      <w:r w:rsidR="00183DC0" w:rsidRPr="00F91D3F">
        <w:rPr>
          <w:szCs w:val="24"/>
          <w:lang w:val="hu-HU"/>
        </w:rPr>
        <w:t> </w:t>
      </w:r>
      <w:r w:rsidRPr="00F91D3F">
        <w:rPr>
          <w:szCs w:val="24"/>
          <w:lang w:val="hu-HU"/>
        </w:rPr>
        <w:t>20/50/70 kritériumok szerinti válasz az 52. héten sorrendben 57%, 25% és 11% volt. A kezdetben napi kétszeri 30 mg apremilasztra randomizált 497 beteg közül 375 beteg (75%) lépett be a hosszú távú kiterjesztéses vizsgálatokba, és közülük 221 beteg (59%) alkalmazta ezt a kezelést még a 260. héten is. Az ACR kritériumok szerinti válasz a hosszú távú, nyílt elrendezésű kiterjesztett vizsgálatokban</w:t>
      </w:r>
      <w:r w:rsidRPr="00F91D3F" w:rsidDel="004E15ED">
        <w:rPr>
          <w:szCs w:val="24"/>
          <w:lang w:val="hu-HU"/>
        </w:rPr>
        <w:t xml:space="preserve"> </w:t>
      </w:r>
      <w:r w:rsidRPr="00F91D3F">
        <w:rPr>
          <w:szCs w:val="24"/>
          <w:lang w:val="hu-HU"/>
        </w:rPr>
        <w:t>akár 5 éven keresztül is fennmaradt.</w:t>
      </w:r>
    </w:p>
    <w:p w14:paraId="3F04B5A6" w14:textId="77777777" w:rsidR="00ED5E5C" w:rsidRPr="00F91D3F" w:rsidRDefault="00ED5E5C" w:rsidP="00ED5E5C">
      <w:pPr>
        <w:numPr>
          <w:ilvl w:val="12"/>
          <w:numId w:val="0"/>
        </w:numPr>
        <w:spacing w:line="240" w:lineRule="auto"/>
        <w:ind w:right="-2"/>
        <w:rPr>
          <w:rFonts w:eastAsia="SimSun"/>
          <w:noProof/>
          <w:lang w:val="hu-HU"/>
        </w:rPr>
      </w:pPr>
    </w:p>
    <w:p w14:paraId="32B97E38" w14:textId="31F37309"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Az apremilaszttal kezelt csoportban megfigyelt válaszok hasonlóak voltak a DMARD</w:t>
      </w:r>
      <w:r w:rsidRPr="00F91D3F">
        <w:rPr>
          <w:rFonts w:eastAsia="SimSun"/>
          <w:szCs w:val="24"/>
          <w:lang w:val="hu-HU"/>
        </w:rPr>
        <w:noBreakHyphen/>
        <w:t>okkal, köztük metotrexáttal végzett egyidejű kezelésben részesülő, illetve nem részesülő betegek</w:t>
      </w:r>
      <w:r w:rsidRPr="00F91D3F">
        <w:rPr>
          <w:szCs w:val="24"/>
          <w:lang w:val="hu-HU"/>
        </w:rPr>
        <w:t xml:space="preserve"> esetében. </w:t>
      </w:r>
      <w:r w:rsidRPr="00F91D3F">
        <w:rPr>
          <w:rFonts w:eastAsia="SimSun"/>
          <w:szCs w:val="24"/>
          <w:lang w:val="hu-HU"/>
        </w:rPr>
        <w:t>Azok az előzetesen DMARD</w:t>
      </w:r>
      <w:r w:rsidRPr="00F91D3F">
        <w:rPr>
          <w:rFonts w:eastAsia="SimSun"/>
          <w:szCs w:val="24"/>
          <w:lang w:val="hu-HU"/>
        </w:rPr>
        <w:noBreakHyphen/>
        <w:t>okkal vagy biológiai szerekkel kezelt betegek, akik apremilasztot kaptak, nagyobb ACR</w:t>
      </w:r>
      <w:r w:rsidR="00FB1C6A">
        <w:rPr>
          <w:rFonts w:eastAsia="SimSun"/>
          <w:szCs w:val="24"/>
          <w:lang w:val="hu-HU"/>
        </w:rPr>
        <w:t> </w:t>
      </w:r>
      <w:r w:rsidRPr="00F91D3F">
        <w:rPr>
          <w:rFonts w:eastAsia="SimSun"/>
          <w:szCs w:val="24"/>
          <w:lang w:val="hu-HU"/>
        </w:rPr>
        <w:t xml:space="preserve">20 választ értek el a 16. hétre, mint a placebót szedő </w:t>
      </w:r>
      <w:r w:rsidRPr="00F91D3F">
        <w:rPr>
          <w:szCs w:val="24"/>
          <w:lang w:val="hu-HU"/>
        </w:rPr>
        <w:t>betegek.</w:t>
      </w:r>
    </w:p>
    <w:p w14:paraId="112BE6D0" w14:textId="77777777" w:rsidR="00ED5E5C" w:rsidRPr="00F91D3F" w:rsidRDefault="00ED5E5C" w:rsidP="00ED5E5C">
      <w:pPr>
        <w:numPr>
          <w:ilvl w:val="12"/>
          <w:numId w:val="0"/>
        </w:numPr>
        <w:spacing w:line="240" w:lineRule="auto"/>
        <w:ind w:right="-2"/>
        <w:rPr>
          <w:rFonts w:eastAsia="SimSun"/>
          <w:noProof/>
          <w:lang w:val="hu-HU"/>
        </w:rPr>
      </w:pPr>
    </w:p>
    <w:p w14:paraId="5C428371"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 PsA különböző altípusaiban – beleértve a distalis interphalangealis arthritist is – szenvedő betegek esetében hasonló ACR válaszokat figyeltek meg.</w:t>
      </w:r>
      <w:r w:rsidRPr="00F91D3F">
        <w:rPr>
          <w:rFonts w:eastAsia="SimSun"/>
          <w:noProof/>
          <w:szCs w:val="24"/>
          <w:lang w:val="hu-HU"/>
        </w:rPr>
        <w:t xml:space="preserve"> </w:t>
      </w:r>
      <w:r w:rsidRPr="00F91D3F">
        <w:rPr>
          <w:szCs w:val="24"/>
          <w:lang w:val="hu-HU"/>
        </w:rPr>
        <w:t>Az arthritis mutilans és predomináns spondylitis</w:t>
      </w:r>
      <w:r w:rsidRPr="00F91D3F">
        <w:rPr>
          <w:rFonts w:eastAsia="SimSun"/>
          <w:szCs w:val="24"/>
          <w:lang w:val="hu-HU"/>
        </w:rPr>
        <w:t xml:space="preserve"> altípusban szenvedő betegek száma túl alacsony volt ahhoz, hogy érdemi értékelést lehessen végezni.</w:t>
      </w:r>
    </w:p>
    <w:p w14:paraId="7EB963A2" w14:textId="77777777" w:rsidR="00ED5E5C" w:rsidRPr="00F91D3F" w:rsidRDefault="00ED5E5C" w:rsidP="00ED5E5C">
      <w:pPr>
        <w:numPr>
          <w:ilvl w:val="12"/>
          <w:numId w:val="0"/>
        </w:numPr>
        <w:spacing w:line="240" w:lineRule="auto"/>
        <w:ind w:right="-2"/>
        <w:rPr>
          <w:rFonts w:eastAsia="SimSun"/>
          <w:noProof/>
          <w:lang w:val="hu-HU"/>
        </w:rPr>
      </w:pPr>
    </w:p>
    <w:p w14:paraId="29303909"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 PALACE 1, PALACE 2 és PALACE 3 vizsgálatban a DAS28 betegségaktivitási skála (Disease Activity Scale) C</w:t>
      </w:r>
      <w:r w:rsidRPr="00F91D3F">
        <w:rPr>
          <w:rFonts w:eastAsia="SimSun"/>
          <w:szCs w:val="24"/>
          <w:lang w:val="hu-HU"/>
        </w:rPr>
        <w:noBreakHyphen/>
        <w:t xml:space="preserve">reaktív protein (CRP) elemében, valamint </w:t>
      </w:r>
      <w:r w:rsidRPr="00F91D3F">
        <w:rPr>
          <w:szCs w:val="24"/>
          <w:lang w:val="hu-HU"/>
        </w:rPr>
        <w:t xml:space="preserve">azon betegek arányában, akiknél teljesültek a módosított PsA válaszkritériumok (PsARC) az </w:t>
      </w:r>
      <w:r w:rsidRPr="00F91D3F">
        <w:rPr>
          <w:rFonts w:eastAsia="SimSun"/>
          <w:szCs w:val="24"/>
          <w:lang w:val="hu-HU"/>
        </w:rPr>
        <w:t xml:space="preserve">apremilaszt-csoportban a 16. heti értékeléskor nagyobb mértékű volt a javulás a placebocsoporthoz képest (névleges </w:t>
      </w:r>
      <w:r w:rsidRPr="00F91D3F">
        <w:rPr>
          <w:rFonts w:eastAsia="SimSun"/>
          <w:i/>
          <w:szCs w:val="24"/>
          <w:lang w:val="hu-HU"/>
        </w:rPr>
        <w:t>p</w:t>
      </w:r>
      <w:r w:rsidRPr="00F91D3F">
        <w:rPr>
          <w:rFonts w:eastAsia="SimSun"/>
          <w:szCs w:val="24"/>
          <w:lang w:val="hu-HU"/>
        </w:rPr>
        <w:noBreakHyphen/>
        <w:t xml:space="preserve">érték: </w:t>
      </w:r>
      <w:r w:rsidRPr="00F91D3F">
        <w:rPr>
          <w:rFonts w:eastAsia="SimSun"/>
          <w:i/>
          <w:szCs w:val="24"/>
          <w:lang w:val="hu-HU"/>
        </w:rPr>
        <w:t>p</w:t>
      </w:r>
      <w:r w:rsidRPr="00F91D3F">
        <w:rPr>
          <w:rFonts w:eastAsia="SimSun"/>
          <w:szCs w:val="24"/>
          <w:lang w:val="hu-HU"/>
        </w:rPr>
        <w:t xml:space="preserve"> ≤ 0,0004, illetve </w:t>
      </w:r>
      <w:r w:rsidRPr="00F91D3F">
        <w:rPr>
          <w:rFonts w:eastAsia="SimSun"/>
          <w:i/>
          <w:szCs w:val="24"/>
          <w:lang w:val="hu-HU"/>
        </w:rPr>
        <w:t>p</w:t>
      </w:r>
      <w:r w:rsidRPr="00F91D3F">
        <w:rPr>
          <w:rFonts w:eastAsia="SimSun"/>
          <w:szCs w:val="24"/>
          <w:lang w:val="hu-HU"/>
        </w:rPr>
        <w:t>-érték ≤ 0,0017, ebben a sorrendben).</w:t>
      </w:r>
      <w:r w:rsidRPr="00F91D3F">
        <w:rPr>
          <w:rFonts w:eastAsia="SimSun"/>
          <w:noProof/>
          <w:szCs w:val="24"/>
          <w:lang w:val="hu-HU"/>
        </w:rPr>
        <w:t xml:space="preserve"> </w:t>
      </w:r>
      <w:r w:rsidRPr="00F91D3F">
        <w:rPr>
          <w:szCs w:val="24"/>
          <w:lang w:val="hu-HU"/>
        </w:rPr>
        <w:t>Ez a javulás a 24. héten is fennállt. Azoknál a betegeknél, akik azt az apremilaszt</w:t>
      </w:r>
      <w:r w:rsidRPr="00F91D3F">
        <w:rPr>
          <w:szCs w:val="24"/>
          <w:lang w:val="hu-HU"/>
        </w:rPr>
        <w:noBreakHyphen/>
        <w:t>kezelést folytatták, amelyre a vizsgálat ke</w:t>
      </w:r>
      <w:r w:rsidRPr="00F91D3F">
        <w:rPr>
          <w:rFonts w:eastAsia="SimSun"/>
          <w:szCs w:val="24"/>
          <w:lang w:val="hu-HU"/>
        </w:rPr>
        <w:t xml:space="preserve">zdetén randomizálták őket, a DAS28 (CRP) pontszám </w:t>
      </w:r>
      <w:r w:rsidRPr="00F91D3F">
        <w:rPr>
          <w:szCs w:val="24"/>
          <w:lang w:val="hu-HU"/>
        </w:rPr>
        <w:t>és a PsARC válasz az 52. hétig fennmaradt.</w:t>
      </w:r>
    </w:p>
    <w:p w14:paraId="3A08D96C" w14:textId="77777777" w:rsidR="00ED5E5C" w:rsidRPr="00F91D3F" w:rsidRDefault="00ED5E5C" w:rsidP="00ED5E5C">
      <w:pPr>
        <w:numPr>
          <w:ilvl w:val="12"/>
          <w:numId w:val="0"/>
        </w:numPr>
        <w:spacing w:line="240" w:lineRule="auto"/>
        <w:ind w:right="-2"/>
        <w:rPr>
          <w:noProof/>
          <w:szCs w:val="24"/>
          <w:lang w:val="hu-HU"/>
        </w:rPr>
      </w:pPr>
    </w:p>
    <w:p w14:paraId="0089E532" w14:textId="77777777" w:rsidR="00ED5E5C" w:rsidRPr="00F91D3F" w:rsidRDefault="00ED5E5C" w:rsidP="00ED5E5C">
      <w:pPr>
        <w:tabs>
          <w:tab w:val="clear" w:pos="567"/>
        </w:tabs>
        <w:spacing w:line="240" w:lineRule="auto"/>
        <w:rPr>
          <w:lang w:val="hu-HU"/>
        </w:rPr>
      </w:pPr>
      <w:r w:rsidRPr="00F91D3F">
        <w:rPr>
          <w:rFonts w:eastAsia="SimSun"/>
          <w:szCs w:val="24"/>
          <w:lang w:val="hu-HU"/>
        </w:rPr>
        <w:t xml:space="preserve">Az arthritis psoriaticát jellemző perifériás aktivitási paraméterekben (például duzzadt ízületek száma, fájdalmas/érzékeny ízületek száma, dactylitis és enthesitis) és a psoriasis bőrtüneteiben javulás volt </w:t>
      </w:r>
      <w:r w:rsidRPr="00F91D3F">
        <w:rPr>
          <w:rFonts w:eastAsia="SimSun"/>
          <w:szCs w:val="24"/>
          <w:lang w:val="hu-HU"/>
        </w:rPr>
        <w:lastRenderedPageBreak/>
        <w:t>megfigyelhető az apremilaszttal kezelt betegeknél a 16. és a 24. héten. Azoknál a betegeknél, akik azt az apremilaszt</w:t>
      </w:r>
      <w:r w:rsidRPr="00F91D3F">
        <w:rPr>
          <w:rFonts w:eastAsia="SimSun"/>
          <w:szCs w:val="24"/>
          <w:lang w:val="hu-HU"/>
        </w:rPr>
        <w:noBreakHyphen/>
        <w:t>kezelést folytatták, amelyre a vizsgálat kezdetén randomizálták őket, ez a javulás az 52. hé</w:t>
      </w:r>
      <w:r w:rsidRPr="00F91D3F">
        <w:rPr>
          <w:szCs w:val="24"/>
          <w:lang w:val="hu-HU"/>
        </w:rPr>
        <w:t xml:space="preserve">tig </w:t>
      </w:r>
      <w:r w:rsidRPr="00F91D3F">
        <w:rPr>
          <w:lang w:val="hu-HU"/>
        </w:rPr>
        <w:t>fennmaradt.</w:t>
      </w:r>
    </w:p>
    <w:p w14:paraId="452A644A" w14:textId="77777777" w:rsidR="00ED5E5C" w:rsidRPr="00F91D3F" w:rsidRDefault="00ED5E5C" w:rsidP="00ED5E5C">
      <w:pPr>
        <w:tabs>
          <w:tab w:val="clear" w:pos="567"/>
        </w:tabs>
        <w:spacing w:line="240" w:lineRule="auto"/>
        <w:rPr>
          <w:rFonts w:eastAsia="SimSun"/>
          <w:lang w:val="hu-HU"/>
        </w:rPr>
      </w:pPr>
    </w:p>
    <w:p w14:paraId="06563C69" w14:textId="77777777" w:rsidR="00ED5E5C" w:rsidRPr="00F91D3F" w:rsidRDefault="00ED5E5C" w:rsidP="00ED5E5C">
      <w:pPr>
        <w:tabs>
          <w:tab w:val="clear" w:pos="567"/>
        </w:tabs>
        <w:spacing w:line="240" w:lineRule="auto"/>
        <w:rPr>
          <w:rFonts w:eastAsia="SimSun"/>
          <w:lang w:val="hu-HU"/>
        </w:rPr>
      </w:pPr>
      <w:r w:rsidRPr="00F91D3F">
        <w:rPr>
          <w:rFonts w:eastAsia="SimSun"/>
          <w:lang w:val="hu-HU"/>
        </w:rPr>
        <w:t>A klinikai válasz ugyanezen perifériás aktivitási paraméterek, valamint a psoriasis bőrtünetei tekintetében a nyílt elrendezésű kiterjesztett vizsgálatokban is fennmaradt az akár 5 éves kezelés alatt.</w:t>
      </w:r>
    </w:p>
    <w:p w14:paraId="355838B3" w14:textId="77777777" w:rsidR="00ED5E5C" w:rsidRPr="00F91D3F" w:rsidRDefault="00ED5E5C" w:rsidP="00ED5E5C">
      <w:pPr>
        <w:tabs>
          <w:tab w:val="clear" w:pos="567"/>
        </w:tabs>
        <w:spacing w:line="240" w:lineRule="auto"/>
        <w:rPr>
          <w:rFonts w:eastAsia="SimSun"/>
          <w:noProof/>
          <w:lang w:val="hu-HU"/>
        </w:rPr>
      </w:pPr>
    </w:p>
    <w:p w14:paraId="1483F97B" w14:textId="77777777" w:rsidR="00ED5E5C" w:rsidRPr="00F91D3F" w:rsidRDefault="00ED5E5C" w:rsidP="00ED5E5C">
      <w:pPr>
        <w:keepNext/>
        <w:numPr>
          <w:ilvl w:val="12"/>
          <w:numId w:val="0"/>
        </w:numPr>
        <w:spacing w:line="240" w:lineRule="auto"/>
        <w:ind w:right="-2"/>
        <w:rPr>
          <w:rFonts w:eastAsia="SimSun"/>
          <w:szCs w:val="24"/>
          <w:u w:val="single"/>
          <w:lang w:val="hu-HU"/>
        </w:rPr>
      </w:pPr>
      <w:r w:rsidRPr="00F91D3F">
        <w:rPr>
          <w:rFonts w:eastAsia="SimSun"/>
          <w:szCs w:val="24"/>
          <w:u w:val="single"/>
          <w:lang w:val="hu-HU"/>
        </w:rPr>
        <w:t>Fizikális funkció és az egészségfüggő életminőség</w:t>
      </w:r>
    </w:p>
    <w:p w14:paraId="26069DFB" w14:textId="77777777" w:rsidR="00ED5E5C" w:rsidRPr="00F91D3F" w:rsidRDefault="00ED5E5C" w:rsidP="00ED5E5C">
      <w:pPr>
        <w:keepNext/>
        <w:numPr>
          <w:ilvl w:val="12"/>
          <w:numId w:val="0"/>
        </w:numPr>
        <w:spacing w:line="240" w:lineRule="auto"/>
        <w:ind w:right="-2"/>
        <w:rPr>
          <w:rFonts w:eastAsia="SimSun"/>
          <w:noProof/>
          <w:szCs w:val="24"/>
          <w:u w:val="single"/>
          <w:lang w:val="hu-HU"/>
        </w:rPr>
      </w:pPr>
    </w:p>
    <w:p w14:paraId="66E765CC"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Az apremilaszttal kezelt betegeknél statisztikailag szignifikáns javulás mutatkozott a fizikális funkcióban, amelyet az egészségfelmérő kérdőív rokkantsági indexében (HAQ</w:t>
      </w:r>
      <w:r w:rsidRPr="00F91D3F">
        <w:rPr>
          <w:rFonts w:eastAsia="SimSun"/>
          <w:szCs w:val="24"/>
          <w:lang w:val="hu-HU"/>
        </w:rPr>
        <w:noBreakHyphen/>
        <w:t>DI) a kiindulási értékhez képest bekövetkezett változás placebóval történő összehasonlítása alapján értékeltek a 16. héten a PALACE 1, PALACE 2 és PALACE 3 vizsgálatokban, valamint a vizsgálatok összesített adatai alapján.</w:t>
      </w:r>
      <w:r w:rsidRPr="00F91D3F">
        <w:rPr>
          <w:rFonts w:eastAsia="SimSun"/>
          <w:noProof/>
          <w:szCs w:val="24"/>
          <w:lang w:val="hu-HU"/>
        </w:rPr>
        <w:t xml:space="preserve"> </w:t>
      </w:r>
      <w:r w:rsidRPr="00F91D3F">
        <w:rPr>
          <w:szCs w:val="24"/>
          <w:lang w:val="hu-HU"/>
        </w:rPr>
        <w:t>A HAQ</w:t>
      </w:r>
      <w:r w:rsidRPr="00F91D3F">
        <w:rPr>
          <w:szCs w:val="24"/>
          <w:lang w:val="hu-HU"/>
        </w:rPr>
        <w:noBreakHyphen/>
        <w:t>DI pontszámban bekövetkezett javulás a 24. héten is fennmaradt.</w:t>
      </w:r>
    </w:p>
    <w:p w14:paraId="5639251D" w14:textId="77777777" w:rsidR="00ED5E5C" w:rsidRPr="00F91D3F" w:rsidRDefault="00ED5E5C" w:rsidP="00ED5E5C">
      <w:pPr>
        <w:numPr>
          <w:ilvl w:val="12"/>
          <w:numId w:val="0"/>
        </w:numPr>
        <w:spacing w:line="240" w:lineRule="auto"/>
        <w:ind w:right="-2"/>
        <w:rPr>
          <w:rFonts w:eastAsia="SimSun"/>
          <w:noProof/>
          <w:lang w:val="hu-HU"/>
        </w:rPr>
      </w:pPr>
    </w:p>
    <w:p w14:paraId="6951B9DA" w14:textId="77777777" w:rsidR="00ED5E5C" w:rsidRPr="00F91D3F" w:rsidRDefault="00ED5E5C" w:rsidP="00ED5E5C">
      <w:pPr>
        <w:spacing w:line="240" w:lineRule="auto"/>
        <w:outlineLvl w:val="0"/>
        <w:rPr>
          <w:rFonts w:eastAsia="SimSun"/>
          <w:szCs w:val="24"/>
          <w:lang w:val="hu-HU"/>
        </w:rPr>
      </w:pPr>
      <w:r w:rsidRPr="00F91D3F">
        <w:rPr>
          <w:szCs w:val="24"/>
          <w:lang w:val="hu-HU"/>
        </w:rPr>
        <w:t xml:space="preserve">A PALACE 1, PALACE 2 és PALACE 3 vizsgálatok </w:t>
      </w:r>
      <w:r w:rsidRPr="00F91D3F">
        <w:rPr>
          <w:rFonts w:eastAsia="SimSun"/>
          <w:szCs w:val="24"/>
          <w:lang w:val="hu-HU"/>
        </w:rPr>
        <w:t xml:space="preserve">nyílt elrendezésű fázisának </w:t>
      </w:r>
      <w:r w:rsidRPr="00F91D3F">
        <w:rPr>
          <w:szCs w:val="24"/>
          <w:lang w:val="hu-HU"/>
        </w:rPr>
        <w:t>összesített adatelemzése alapján a napi kétszer 30 mg apremilaszttal kezeltek csoportjában a HAQ</w:t>
      </w:r>
      <w:r w:rsidRPr="00F91D3F">
        <w:rPr>
          <w:szCs w:val="24"/>
          <w:lang w:val="hu-HU"/>
        </w:rPr>
        <w:noBreakHyphen/>
        <w:t xml:space="preserve">DI pontszámban a kiindulási értékhez képest az 52. hétre bekövetkezett változás </w:t>
      </w:r>
      <w:r w:rsidRPr="00F91D3F">
        <w:rPr>
          <w:szCs w:val="24"/>
          <w:lang w:val="hu-HU"/>
        </w:rPr>
        <w:noBreakHyphen/>
        <w:t>0,333 volt azoknál a betegeknél, akiket kezdetben a napi kétszer 30 mg apremilaszttal végzett kezelésre randomizáltak.</w:t>
      </w:r>
    </w:p>
    <w:p w14:paraId="7F53C4BF" w14:textId="77777777" w:rsidR="00ED5E5C" w:rsidRPr="00F91D3F" w:rsidRDefault="00ED5E5C" w:rsidP="00ED5E5C">
      <w:pPr>
        <w:numPr>
          <w:ilvl w:val="12"/>
          <w:numId w:val="0"/>
        </w:numPr>
        <w:spacing w:line="240" w:lineRule="auto"/>
        <w:ind w:right="-2"/>
        <w:rPr>
          <w:rFonts w:eastAsia="SimSun"/>
          <w:noProof/>
          <w:lang w:val="hu-HU"/>
        </w:rPr>
      </w:pPr>
    </w:p>
    <w:p w14:paraId="4BAFCA73" w14:textId="6390ED4B" w:rsidR="00ED5E5C" w:rsidRPr="00F91D3F" w:rsidRDefault="00ED5E5C" w:rsidP="00ED5E5C">
      <w:pPr>
        <w:numPr>
          <w:ilvl w:val="12"/>
          <w:numId w:val="0"/>
        </w:numPr>
        <w:spacing w:line="240" w:lineRule="auto"/>
        <w:ind w:right="-2"/>
        <w:rPr>
          <w:szCs w:val="24"/>
          <w:lang w:val="hu-HU"/>
        </w:rPr>
      </w:pPr>
      <w:r w:rsidRPr="00F91D3F">
        <w:rPr>
          <w:szCs w:val="24"/>
          <w:lang w:val="hu-HU"/>
        </w:rPr>
        <w:t>A PALACE 1, PALACE 2 és PALACE 3 vizsgálatban a 16. és 24.</w:t>
      </w:r>
      <w:r w:rsidR="00183DC0" w:rsidRPr="00F91D3F">
        <w:rPr>
          <w:szCs w:val="24"/>
          <w:lang w:val="hu-HU"/>
        </w:rPr>
        <w:t> </w:t>
      </w:r>
      <w:r w:rsidRPr="00F91D3F">
        <w:rPr>
          <w:szCs w:val="24"/>
          <w:lang w:val="hu-HU"/>
        </w:rPr>
        <w:t>héten értékelve szignifikáns javulás mutatkozott az apremilaszttal kezelt bete</w:t>
      </w:r>
      <w:r w:rsidRPr="00F91D3F">
        <w:rPr>
          <w:rFonts w:eastAsia="SimSun"/>
          <w:szCs w:val="24"/>
          <w:lang w:val="hu-HU"/>
        </w:rPr>
        <w:t>geknél a placebóval kezeltekhez képest az egészségfüggő életminőségben, amelyet az SF</w:t>
      </w:r>
      <w:r w:rsidRPr="00F91D3F">
        <w:rPr>
          <w:rFonts w:eastAsia="SimSun"/>
          <w:szCs w:val="24"/>
          <w:lang w:val="hu-HU"/>
        </w:rPr>
        <w:noBreakHyphen/>
        <w:t>36v2 (Short Form Health Survey version 2) fizikális funkció (Physical Functioning, PF) részpontszámában, valamint a FACIT</w:t>
      </w:r>
      <w:r w:rsidRPr="00F91D3F">
        <w:rPr>
          <w:rFonts w:eastAsia="SimSun"/>
          <w:szCs w:val="24"/>
          <w:lang w:val="hu-HU"/>
        </w:rPr>
        <w:noBreakHyphen/>
        <w:t>fatigue (Functional Assessment of Chronic Illness Therapy – Fatigue</w:t>
      </w:r>
      <w:r w:rsidRPr="00F91D3F">
        <w:rPr>
          <w:szCs w:val="24"/>
          <w:lang w:val="hu-HU"/>
        </w:rPr>
        <w:t xml:space="preserve"> – </w:t>
      </w:r>
      <w:r w:rsidRPr="00F91D3F">
        <w:rPr>
          <w:i/>
          <w:szCs w:val="24"/>
          <w:lang w:val="hu-HU"/>
        </w:rPr>
        <w:t>fáradtság</w:t>
      </w:r>
      <w:r w:rsidRPr="00F91D3F">
        <w:rPr>
          <w:szCs w:val="24"/>
          <w:lang w:val="hu-HU"/>
        </w:rPr>
        <w:t>) pontszám</w:t>
      </w:r>
      <w:r w:rsidRPr="00F91D3F">
        <w:rPr>
          <w:rFonts w:eastAsia="SimSun"/>
          <w:szCs w:val="24"/>
          <w:lang w:val="hu-HU"/>
        </w:rPr>
        <w:t>ban a kiindulási értékekhez képest bekövetkezett változások alapján mértek. Azoknál a betegeknél, akik azt az apremilaszt</w:t>
      </w:r>
      <w:r w:rsidRPr="00F91D3F">
        <w:rPr>
          <w:rFonts w:eastAsia="SimSun"/>
          <w:szCs w:val="24"/>
          <w:lang w:val="hu-HU"/>
        </w:rPr>
        <w:noBreakHyphen/>
        <w:t>kezelést folytatták, amelyre a vizsgálat kezdetén randomizálták őket, a fizikális funkcióban és a FACIT</w:t>
      </w:r>
      <w:r w:rsidRPr="00F91D3F">
        <w:rPr>
          <w:rFonts w:eastAsia="SimSun"/>
          <w:szCs w:val="24"/>
          <w:lang w:val="hu-HU"/>
        </w:rPr>
        <w:noBreakHyphen/>
        <w:t>fatigue pontszámban bekövetkez</w:t>
      </w:r>
      <w:r w:rsidRPr="00F91D3F">
        <w:rPr>
          <w:szCs w:val="24"/>
          <w:lang w:val="hu-HU"/>
        </w:rPr>
        <w:t>ett javulás az 52. hétig fennmaradt.</w:t>
      </w:r>
    </w:p>
    <w:p w14:paraId="31F66962" w14:textId="77777777" w:rsidR="00ED5E5C" w:rsidRPr="00F91D3F" w:rsidRDefault="00ED5E5C" w:rsidP="00ED5E5C">
      <w:pPr>
        <w:numPr>
          <w:ilvl w:val="12"/>
          <w:numId w:val="0"/>
        </w:numPr>
        <w:spacing w:line="240" w:lineRule="auto"/>
        <w:ind w:right="-2"/>
        <w:rPr>
          <w:szCs w:val="24"/>
          <w:lang w:val="hu-HU"/>
        </w:rPr>
      </w:pPr>
    </w:p>
    <w:p w14:paraId="553592A4"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noProof/>
          <w:szCs w:val="24"/>
          <w:lang w:val="hu-HU"/>
        </w:rPr>
        <w:t>A HAQ-DI pontszám és az SF36v2PF részpontszám alapján mérve a fizikális funkció javulása volt észlelhető, valamint a FACIT</w:t>
      </w:r>
      <w:r w:rsidRPr="00F91D3F">
        <w:rPr>
          <w:rFonts w:eastAsia="SimSun"/>
          <w:szCs w:val="24"/>
          <w:lang w:val="hu-HU"/>
        </w:rPr>
        <w:noBreakHyphen/>
        <w:t>fatigue pontszámok is fennmaradtak a nyílt elrendezésű kiterjesztett vizsgálatokban a legfeljebb 5 éves kezelés alatt.</w:t>
      </w:r>
    </w:p>
    <w:p w14:paraId="034786B5" w14:textId="77777777" w:rsidR="00ED5E5C" w:rsidRPr="00F91D3F" w:rsidRDefault="00ED5E5C" w:rsidP="00ED5E5C">
      <w:pPr>
        <w:numPr>
          <w:ilvl w:val="12"/>
          <w:numId w:val="0"/>
        </w:numPr>
        <w:spacing w:line="240" w:lineRule="auto"/>
        <w:ind w:right="-2"/>
        <w:rPr>
          <w:rFonts w:eastAsia="SimSun"/>
          <w:noProof/>
          <w:lang w:val="hu-HU"/>
        </w:rPr>
      </w:pPr>
    </w:p>
    <w:p w14:paraId="6A077B29" w14:textId="64702C1D" w:rsidR="00ED5E5C" w:rsidRPr="00F91D3F" w:rsidRDefault="002D5C67" w:rsidP="00ED5E5C">
      <w:pPr>
        <w:keepNext/>
        <w:numPr>
          <w:ilvl w:val="12"/>
          <w:numId w:val="0"/>
        </w:numPr>
        <w:spacing w:line="240" w:lineRule="auto"/>
        <w:rPr>
          <w:rFonts w:eastAsia="SimSun"/>
          <w:i/>
          <w:noProof/>
          <w:szCs w:val="24"/>
          <w:u w:val="single"/>
          <w:lang w:val="hu-HU"/>
        </w:rPr>
      </w:pPr>
      <w:r>
        <w:rPr>
          <w:i/>
          <w:szCs w:val="24"/>
          <w:u w:val="single"/>
          <w:lang w:val="hu-HU"/>
        </w:rPr>
        <w:t>Felnőttkori p</w:t>
      </w:r>
      <w:r w:rsidR="00ED5E5C" w:rsidRPr="00F91D3F">
        <w:rPr>
          <w:i/>
          <w:szCs w:val="24"/>
          <w:u w:val="single"/>
          <w:lang w:val="hu-HU"/>
        </w:rPr>
        <w:t>soriasis</w:t>
      </w:r>
    </w:p>
    <w:p w14:paraId="3C0CB095" w14:textId="49EC4BF5" w:rsidR="00ED5E5C" w:rsidRPr="00F91D3F" w:rsidRDefault="00ED5E5C" w:rsidP="00ED5E5C">
      <w:pPr>
        <w:numPr>
          <w:ilvl w:val="12"/>
          <w:numId w:val="0"/>
        </w:numPr>
        <w:spacing w:line="240" w:lineRule="auto"/>
        <w:rPr>
          <w:rFonts w:eastAsia="SimSun"/>
          <w:noProof/>
          <w:szCs w:val="24"/>
          <w:lang w:val="hu-HU"/>
        </w:rPr>
      </w:pPr>
      <w:r w:rsidRPr="00F91D3F">
        <w:rPr>
          <w:rFonts w:eastAsia="SimSun"/>
          <w:szCs w:val="24"/>
          <w:lang w:val="hu-HU"/>
        </w:rPr>
        <w:t>Az apremilaszt biztonságosságát és hatásosságát két multicentrikus, randomizált, kettős vak, placebokontrollos vizsgálatban (ESTEEM 1 és ESTEEM 2 vizsgálat) értékelték, melyekbe összesen 1257, a közepesen súlyostól a súlyosig terjedő plakkos psoriasisban szenvedő beteget vontak be, akiknek a testfelületük legalább </w:t>
      </w:r>
      <w:r w:rsidRPr="00F91D3F">
        <w:rPr>
          <w:szCs w:val="24"/>
          <w:lang w:val="hu-HU"/>
        </w:rPr>
        <w:t>10%</w:t>
      </w:r>
      <w:r w:rsidRPr="00F91D3F">
        <w:rPr>
          <w:szCs w:val="24"/>
          <w:lang w:val="hu-HU"/>
        </w:rPr>
        <w:noBreakHyphen/>
        <w:t>a volt érintett, a PASI (Psoriasis Area and Severity Index) pontszámuk legalább 12, az sPGA (static Physician Global Assessment) pontszámuk pedig legalább</w:t>
      </w:r>
      <w:r w:rsidR="00183DC0" w:rsidRPr="00F91D3F">
        <w:rPr>
          <w:szCs w:val="24"/>
          <w:lang w:val="hu-HU"/>
        </w:rPr>
        <w:t> </w:t>
      </w:r>
      <w:r w:rsidRPr="00F91D3F">
        <w:rPr>
          <w:szCs w:val="24"/>
          <w:lang w:val="hu-HU"/>
        </w:rPr>
        <w:t>3 (közepesen súlyos vagy súlyos) volt, és akiknél fototerápiát vagy szisztémás terápiát terveztek.</w:t>
      </w:r>
    </w:p>
    <w:p w14:paraId="4DDF290F" w14:textId="77777777" w:rsidR="00ED5E5C" w:rsidRPr="00F91D3F" w:rsidRDefault="00ED5E5C" w:rsidP="00ED5E5C">
      <w:pPr>
        <w:numPr>
          <w:ilvl w:val="12"/>
          <w:numId w:val="0"/>
        </w:numPr>
        <w:spacing w:line="240" w:lineRule="auto"/>
        <w:rPr>
          <w:rFonts w:eastAsia="SimSun"/>
          <w:noProof/>
          <w:lang w:val="hu-HU"/>
        </w:rPr>
      </w:pPr>
    </w:p>
    <w:p w14:paraId="0536F1A1" w14:textId="77777777" w:rsidR="00ED5E5C" w:rsidRPr="00F91D3F" w:rsidRDefault="00ED5E5C" w:rsidP="00ED5E5C">
      <w:pPr>
        <w:numPr>
          <w:ilvl w:val="12"/>
          <w:numId w:val="0"/>
        </w:numPr>
        <w:spacing w:line="240" w:lineRule="auto"/>
        <w:ind w:right="-2"/>
        <w:rPr>
          <w:szCs w:val="24"/>
          <w:lang w:val="hu-HU"/>
        </w:rPr>
      </w:pPr>
      <w:r w:rsidRPr="00F91D3F">
        <w:rPr>
          <w:rFonts w:eastAsia="SimSun"/>
          <w:szCs w:val="24"/>
          <w:lang w:val="hu-HU"/>
        </w:rPr>
        <w:t>Ezek a vizsgálatok a 32. hétig hasonló felépítésűek voltak. A betegeket mindkét vizsgálatban 2:1 arányban randomizálták napi kétszer 30 mg apremilaszt vagy placebo 16 héten át történő alkalmazására (placebokontrollos fázis), a 16</w:t>
      </w:r>
      <w:r w:rsidRPr="00F91D3F">
        <w:rPr>
          <w:rFonts w:eastAsia="SimSun"/>
          <w:szCs w:val="24"/>
          <w:lang w:val="hu-HU"/>
        </w:rPr>
        <w:noBreakHyphen/>
        <w:t>32. héttől pedig minden beteg napi kétszer 30 mg apremilasztot kapott (fenntartó fázis).</w:t>
      </w:r>
      <w:r w:rsidRPr="00F91D3F">
        <w:rPr>
          <w:rFonts w:eastAsia="SimSun"/>
          <w:noProof/>
          <w:szCs w:val="24"/>
          <w:lang w:val="hu-HU"/>
        </w:rPr>
        <w:t xml:space="preserve"> </w:t>
      </w:r>
      <w:r w:rsidRPr="00F91D3F">
        <w:rPr>
          <w:rFonts w:eastAsia="SimSun"/>
          <w:szCs w:val="24"/>
          <w:lang w:val="hu-HU"/>
        </w:rPr>
        <w:t>A randomizált kezelés</w:t>
      </w:r>
      <w:r w:rsidRPr="00F91D3F">
        <w:rPr>
          <w:rFonts w:eastAsia="SimSun"/>
          <w:szCs w:val="24"/>
          <w:lang w:val="hu-HU"/>
        </w:rPr>
        <w:noBreakHyphen/>
        <w:t>megvonási fázis során (32</w:t>
      </w:r>
      <w:r w:rsidRPr="00F91D3F">
        <w:rPr>
          <w:rFonts w:eastAsia="SimSun"/>
          <w:szCs w:val="24"/>
          <w:lang w:val="hu-HU"/>
        </w:rPr>
        <w:noBreakHyphen/>
        <w:t>52. hét) azokat az eredetileg apremilasztra randomizált betegeket, akik a PASI</w:t>
      </w:r>
      <w:r w:rsidRPr="00F91D3F">
        <w:rPr>
          <w:rFonts w:eastAsia="SimSun"/>
          <w:szCs w:val="24"/>
          <w:lang w:val="hu-HU"/>
        </w:rPr>
        <w:noBreakHyphen/>
        <w:t>pontszámban legalább 75%</w:t>
      </w:r>
      <w:r w:rsidRPr="00F91D3F">
        <w:rPr>
          <w:rFonts w:eastAsia="SimSun"/>
          <w:szCs w:val="24"/>
          <w:lang w:val="hu-HU"/>
        </w:rPr>
        <w:noBreakHyphen/>
        <w:t>os csökkenést (PASI</w:t>
      </w:r>
      <w:r w:rsidRPr="00F91D3F">
        <w:rPr>
          <w:rFonts w:eastAsia="SimSun"/>
          <w:szCs w:val="24"/>
          <w:lang w:val="hu-HU"/>
        </w:rPr>
        <w:noBreakHyphen/>
        <w:t>75) (ESTEEM 1) vagy a PASI</w:t>
      </w:r>
      <w:r w:rsidRPr="00F91D3F">
        <w:rPr>
          <w:rFonts w:eastAsia="SimSun"/>
          <w:szCs w:val="24"/>
          <w:lang w:val="hu-HU"/>
        </w:rPr>
        <w:noBreakHyphen/>
        <w:t>pontszámban legalább 50%</w:t>
      </w:r>
      <w:r w:rsidRPr="00F91D3F">
        <w:rPr>
          <w:rFonts w:eastAsia="SimSun"/>
          <w:szCs w:val="24"/>
          <w:lang w:val="hu-HU"/>
        </w:rPr>
        <w:noBreakHyphen/>
        <w:t>os csökkenést értek el (PASI</w:t>
      </w:r>
      <w:r w:rsidRPr="00F91D3F">
        <w:rPr>
          <w:rFonts w:eastAsia="SimSun"/>
          <w:szCs w:val="24"/>
          <w:lang w:val="hu-HU"/>
        </w:rPr>
        <w:noBreakHyphen/>
        <w:t>50) (ESTEEM 2), újrarandomizálták a 32. héten napi kétszer placebo vagy 30 mg apremilaszt alkalmazására.</w:t>
      </w:r>
      <w:r w:rsidRPr="00F91D3F">
        <w:rPr>
          <w:rFonts w:eastAsia="SimSun"/>
          <w:noProof/>
          <w:szCs w:val="24"/>
          <w:lang w:val="hu-HU"/>
        </w:rPr>
        <w:t xml:space="preserve"> </w:t>
      </w:r>
      <w:r w:rsidRPr="00F91D3F">
        <w:rPr>
          <w:rFonts w:eastAsia="SimSun"/>
          <w:szCs w:val="24"/>
          <w:lang w:val="hu-HU"/>
        </w:rPr>
        <w:t>Azokat a betegeket, akiket placebóra randomizáltak újra, és akiknél megszűnt a PASI</w:t>
      </w:r>
      <w:r w:rsidRPr="00F91D3F">
        <w:rPr>
          <w:rFonts w:eastAsia="SimSun"/>
          <w:szCs w:val="24"/>
          <w:lang w:val="hu-HU"/>
        </w:rPr>
        <w:noBreakHyphen/>
        <w:t>75 válasz (ESTEEM 1) vagy megszűnt a PASI</w:t>
      </w:r>
      <w:r w:rsidRPr="00F91D3F">
        <w:rPr>
          <w:rFonts w:eastAsia="SimSun"/>
          <w:szCs w:val="24"/>
          <w:lang w:val="hu-HU"/>
        </w:rPr>
        <w:noBreakHyphen/>
        <w:t>pontszámban a kiindulási értékhez képest a 32. hétre elért javulás 50%</w:t>
      </w:r>
      <w:r w:rsidRPr="00F91D3F">
        <w:rPr>
          <w:rFonts w:eastAsia="SimSun"/>
          <w:szCs w:val="24"/>
          <w:lang w:val="hu-HU"/>
        </w:rPr>
        <w:noBreakHyphen/>
        <w:t>a (ESTEEM 2), ismételt kezelésben részesítették naponta kétszer 30 mg apremilaszttal.</w:t>
      </w:r>
      <w:r w:rsidRPr="00F91D3F">
        <w:rPr>
          <w:rFonts w:eastAsia="SimSun"/>
          <w:noProof/>
          <w:szCs w:val="24"/>
          <w:lang w:val="hu-HU"/>
        </w:rPr>
        <w:t xml:space="preserve"> </w:t>
      </w:r>
      <w:r w:rsidRPr="00F91D3F">
        <w:rPr>
          <w:rFonts w:eastAsia="SimSun"/>
          <w:szCs w:val="24"/>
          <w:lang w:val="hu-HU"/>
        </w:rPr>
        <w:t>Azok a betegek, akik nem érték el a tervezett PASI</w:t>
      </w:r>
      <w:r w:rsidRPr="00F91D3F">
        <w:rPr>
          <w:rFonts w:eastAsia="SimSun"/>
          <w:szCs w:val="24"/>
          <w:lang w:val="hu-HU"/>
        </w:rPr>
        <w:noBreakHyphen/>
        <w:t>választ a 32. hétre, illetve akiket kezdetben placebóra randomizáltak, az apremilaszt</w:t>
      </w:r>
      <w:r w:rsidRPr="00F91D3F">
        <w:rPr>
          <w:rFonts w:eastAsia="SimSun"/>
          <w:szCs w:val="24"/>
          <w:lang w:val="hu-HU"/>
        </w:rPr>
        <w:noBreakHyphen/>
        <w:t>kezelést folytatták az 52. hétig. A vizsgálatok során mindvégig megengedett volt kispotenciálú lokális kortikoszteroidok arcon, hónaljban és lágyéktájon történő alkalmazása, kőszénkátrányos sampon használata és/vagy fejbőrön alkalmazandó szalicilsavas készítmények alkalmazása.</w:t>
      </w:r>
      <w:r w:rsidRPr="00F91D3F">
        <w:rPr>
          <w:rFonts w:eastAsia="SimSun"/>
          <w:noProof/>
          <w:szCs w:val="24"/>
          <w:lang w:val="hu-HU"/>
        </w:rPr>
        <w:t xml:space="preserve"> </w:t>
      </w:r>
      <w:r w:rsidRPr="00F91D3F">
        <w:rPr>
          <w:szCs w:val="24"/>
          <w:lang w:val="hu-HU"/>
        </w:rPr>
        <w:t>Ezenkívül a 32. héten azoknak a vizsgálati alanyoknak, akik nem érték el a PASI</w:t>
      </w:r>
      <w:r w:rsidRPr="00F91D3F">
        <w:rPr>
          <w:szCs w:val="24"/>
          <w:lang w:val="hu-HU"/>
        </w:rPr>
        <w:noBreakHyphen/>
        <w:t>75 választ az ESTEEM 1, vagy a PASI</w:t>
      </w:r>
      <w:r w:rsidRPr="00F91D3F">
        <w:rPr>
          <w:szCs w:val="24"/>
          <w:lang w:val="hu-HU"/>
        </w:rPr>
        <w:noBreakHyphen/>
        <w:t xml:space="preserve">50 választ az ESTEEM 2 vizsgálatban, </w:t>
      </w:r>
      <w:r w:rsidRPr="00F91D3F">
        <w:rPr>
          <w:szCs w:val="24"/>
          <w:lang w:val="hu-HU"/>
        </w:rPr>
        <w:lastRenderedPageBreak/>
        <w:t>megengedték psoriasis elleni helyi terápiák és/vagy fototerápia alkalmazását a napi kétszeri 30 mg apremilaszttal végzett kezelésen felül.</w:t>
      </w:r>
    </w:p>
    <w:p w14:paraId="27E0646A" w14:textId="77777777" w:rsidR="00ED5E5C" w:rsidRPr="00F91D3F" w:rsidRDefault="00ED5E5C" w:rsidP="00ED5E5C">
      <w:pPr>
        <w:numPr>
          <w:ilvl w:val="12"/>
          <w:numId w:val="0"/>
        </w:numPr>
        <w:spacing w:line="240" w:lineRule="auto"/>
        <w:ind w:right="-2"/>
        <w:rPr>
          <w:rFonts w:eastAsia="SimSun"/>
          <w:noProof/>
          <w:szCs w:val="24"/>
          <w:lang w:val="hu-HU"/>
        </w:rPr>
      </w:pPr>
    </w:p>
    <w:p w14:paraId="6678EF74"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noProof/>
          <w:szCs w:val="24"/>
          <w:lang w:val="hu-HU"/>
        </w:rPr>
        <w:t>A betegek 52 hetes kezelés után az ESTEEM 1 és az ESTEEM 2 vizsgálatok hosszú távú kiterjesztett szakaszaiban nyílt elrendezésben folytathatták a 30 mg apremilaszttal végzett kezelést összesen legfeljebb 5 éves kezelési időtartam (260 hét) eléréséig.</w:t>
      </w:r>
    </w:p>
    <w:p w14:paraId="488710C7" w14:textId="77777777" w:rsidR="00ED5E5C" w:rsidRPr="00F91D3F" w:rsidRDefault="00ED5E5C" w:rsidP="00ED5E5C">
      <w:pPr>
        <w:numPr>
          <w:ilvl w:val="12"/>
          <w:numId w:val="0"/>
        </w:numPr>
        <w:spacing w:line="240" w:lineRule="auto"/>
        <w:ind w:right="-2"/>
        <w:rPr>
          <w:rFonts w:eastAsia="SimSun"/>
          <w:noProof/>
          <w:lang w:val="hu-HU"/>
        </w:rPr>
      </w:pPr>
    </w:p>
    <w:p w14:paraId="009B81C1" w14:textId="4C826B79" w:rsidR="00ED5E5C" w:rsidRPr="00F91D3F" w:rsidRDefault="00ED5E5C" w:rsidP="00ED5E5C">
      <w:pPr>
        <w:numPr>
          <w:ilvl w:val="12"/>
          <w:numId w:val="0"/>
        </w:numPr>
        <w:spacing w:line="240" w:lineRule="auto"/>
        <w:ind w:right="-2"/>
        <w:rPr>
          <w:rFonts w:eastAsia="SimSun"/>
          <w:szCs w:val="24"/>
          <w:lang w:val="hu-HU"/>
        </w:rPr>
      </w:pPr>
      <w:r w:rsidRPr="00F91D3F">
        <w:rPr>
          <w:rFonts w:eastAsia="SimSun"/>
          <w:szCs w:val="24"/>
          <w:lang w:val="hu-HU"/>
        </w:rPr>
        <w:t>Az elsődleges végpont mindkét vizsgálatban azoknak a betegeknek az aránya volt, akik elérték a PASI</w:t>
      </w:r>
      <w:r w:rsidRPr="00F91D3F">
        <w:rPr>
          <w:rFonts w:eastAsia="SimSun"/>
          <w:szCs w:val="24"/>
          <w:lang w:val="hu-HU"/>
        </w:rPr>
        <w:noBreakHyphen/>
        <w:t>75 választ a 16 hétre. A fő másodlagos végpont azoknak a betegeknek az aránya volt, akik laesiomentes</w:t>
      </w:r>
      <w:r w:rsidR="00183DC0" w:rsidRPr="00F91D3F">
        <w:rPr>
          <w:rFonts w:eastAsia="SimSun"/>
          <w:szCs w:val="24"/>
          <w:lang w:val="hu-HU"/>
        </w:rPr>
        <w:t> </w:t>
      </w:r>
      <w:r w:rsidRPr="00F91D3F">
        <w:rPr>
          <w:rFonts w:eastAsia="SimSun"/>
          <w:szCs w:val="24"/>
          <w:lang w:val="hu-HU"/>
        </w:rPr>
        <w:t>(0) vagy majdnem laesiomentes</w:t>
      </w:r>
      <w:r w:rsidR="00183DC0" w:rsidRPr="00F91D3F">
        <w:rPr>
          <w:rFonts w:eastAsia="SimSun"/>
          <w:szCs w:val="24"/>
          <w:lang w:val="hu-HU"/>
        </w:rPr>
        <w:t> </w:t>
      </w:r>
      <w:r w:rsidRPr="00F91D3F">
        <w:rPr>
          <w:rFonts w:eastAsia="SimSun"/>
          <w:szCs w:val="24"/>
          <w:lang w:val="hu-HU"/>
        </w:rPr>
        <w:t>(1) sPGA</w:t>
      </w:r>
      <w:r w:rsidRPr="00F91D3F">
        <w:rPr>
          <w:rFonts w:eastAsia="SimSun"/>
          <w:szCs w:val="24"/>
          <w:lang w:val="hu-HU"/>
        </w:rPr>
        <w:noBreakHyphen/>
        <w:t>pontszámot értek el a 16. hétre.</w:t>
      </w:r>
    </w:p>
    <w:p w14:paraId="68CD8C52" w14:textId="77777777" w:rsidR="00ED5E5C" w:rsidRPr="00F91D3F" w:rsidRDefault="00ED5E5C" w:rsidP="00ED5E5C">
      <w:pPr>
        <w:numPr>
          <w:ilvl w:val="12"/>
          <w:numId w:val="0"/>
        </w:numPr>
        <w:spacing w:line="240" w:lineRule="auto"/>
        <w:ind w:right="-2"/>
        <w:rPr>
          <w:noProof/>
          <w:szCs w:val="24"/>
          <w:lang w:val="hu-HU"/>
        </w:rPr>
      </w:pPr>
    </w:p>
    <w:p w14:paraId="308D235F"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Az átlagos kiindulási PASI</w:t>
      </w:r>
      <w:r w:rsidRPr="00F91D3F">
        <w:rPr>
          <w:rFonts w:eastAsia="SimSun"/>
          <w:szCs w:val="24"/>
          <w:lang w:val="hu-HU"/>
        </w:rPr>
        <w:noBreakHyphen/>
        <w:t>pontszám 19,07 volt (medián: 16,80), és a 3</w:t>
      </w:r>
      <w:r w:rsidRPr="00F91D3F">
        <w:rPr>
          <w:rFonts w:eastAsia="SimSun"/>
          <w:szCs w:val="24"/>
          <w:lang w:val="hu-HU"/>
        </w:rPr>
        <w:noBreakHyphen/>
        <w:t>as (közepes) kiindulási sPGA</w:t>
      </w:r>
      <w:r w:rsidRPr="00F91D3F">
        <w:rPr>
          <w:rFonts w:eastAsia="SimSun"/>
          <w:szCs w:val="24"/>
          <w:lang w:val="hu-HU"/>
        </w:rPr>
        <w:noBreakHyphen/>
        <w:t>pontszámmal rendelkező betegek aránya 70,0%, míg a 4</w:t>
      </w:r>
      <w:r w:rsidRPr="00F91D3F">
        <w:rPr>
          <w:rFonts w:eastAsia="SimSun"/>
          <w:szCs w:val="24"/>
          <w:lang w:val="hu-HU"/>
        </w:rPr>
        <w:noBreakHyphen/>
        <w:t>es (súlyos) kiindulási sPGA</w:t>
      </w:r>
      <w:r w:rsidRPr="00F91D3F">
        <w:rPr>
          <w:rFonts w:eastAsia="SimSun"/>
          <w:szCs w:val="24"/>
          <w:lang w:val="hu-HU"/>
        </w:rPr>
        <w:noBreakHyphen/>
        <w:t>pontszámmal rendelkezőké 29,8% volt, emellett a vizsgálat kezdetén a testfelszín átlagosan 25,19%</w:t>
      </w:r>
      <w:r w:rsidRPr="00F91D3F">
        <w:rPr>
          <w:rFonts w:eastAsia="SimSun"/>
          <w:szCs w:val="24"/>
          <w:lang w:val="hu-HU"/>
        </w:rPr>
        <w:noBreakHyphen/>
        <w:t>a volt érintett (medián 21,0%).</w:t>
      </w:r>
      <w:r w:rsidRPr="00F91D3F">
        <w:rPr>
          <w:rFonts w:eastAsia="SimSun"/>
          <w:noProof/>
          <w:szCs w:val="24"/>
          <w:lang w:val="hu-HU"/>
        </w:rPr>
        <w:t xml:space="preserve"> A</w:t>
      </w:r>
      <w:r w:rsidRPr="00F91D3F">
        <w:rPr>
          <w:rFonts w:eastAsia="SimSun"/>
          <w:szCs w:val="24"/>
          <w:lang w:val="hu-HU"/>
        </w:rPr>
        <w:t xml:space="preserve"> psoriasis kezelésére az összes betegnek kb. 30%</w:t>
      </w:r>
      <w:r w:rsidRPr="00F91D3F">
        <w:rPr>
          <w:rFonts w:eastAsia="SimSun"/>
          <w:szCs w:val="24"/>
          <w:lang w:val="hu-HU"/>
        </w:rPr>
        <w:noBreakHyphen/>
        <w:t>a részesült korábban fototerápiában, és 54%</w:t>
      </w:r>
      <w:r w:rsidRPr="00F91D3F">
        <w:rPr>
          <w:rFonts w:eastAsia="SimSun"/>
          <w:szCs w:val="24"/>
          <w:lang w:val="hu-HU"/>
        </w:rPr>
        <w:noBreakHyphen/>
        <w:t>a hagyományos szisztémás és/vagy biológiai terápiában (a sikertelen kezeléseket is beleszámítva), közülük 37% kapott korábban hagyományos szisztémás terápiát és 30% biológiai terápiát.</w:t>
      </w:r>
      <w:r w:rsidRPr="00F91D3F">
        <w:rPr>
          <w:rFonts w:eastAsia="SimSun"/>
          <w:noProof/>
          <w:szCs w:val="24"/>
          <w:lang w:val="hu-HU"/>
        </w:rPr>
        <w:t xml:space="preserve"> </w:t>
      </w:r>
      <w:r w:rsidRPr="00F91D3F">
        <w:rPr>
          <w:rFonts w:eastAsia="SimSun"/>
          <w:szCs w:val="24"/>
          <w:lang w:val="hu-HU"/>
        </w:rPr>
        <w:t>A betegek körülbelül harmada nem részesült korábbi fototerápiában, hagyományos szisztémás vagy biológiai terápiában.</w:t>
      </w:r>
      <w:r w:rsidRPr="00F91D3F">
        <w:rPr>
          <w:rFonts w:eastAsia="SimSun"/>
          <w:noProof/>
          <w:szCs w:val="24"/>
          <w:lang w:val="hu-HU"/>
        </w:rPr>
        <w:t xml:space="preserve"> </w:t>
      </w:r>
      <w:r w:rsidRPr="00F91D3F">
        <w:rPr>
          <w:rFonts w:eastAsia="SimSun"/>
          <w:szCs w:val="24"/>
          <w:lang w:val="hu-HU"/>
        </w:rPr>
        <w:t>A betegek összesen 18%</w:t>
      </w:r>
      <w:r w:rsidRPr="00F91D3F">
        <w:rPr>
          <w:rFonts w:eastAsia="SimSun"/>
          <w:szCs w:val="24"/>
          <w:lang w:val="hu-HU"/>
        </w:rPr>
        <w:noBreakHyphen/>
        <w:t>ának szerepelt a kórelőzményében arthritis psoriatica.</w:t>
      </w:r>
    </w:p>
    <w:p w14:paraId="3192C2F0" w14:textId="77777777" w:rsidR="00ED5E5C" w:rsidRPr="00F91D3F" w:rsidRDefault="00ED5E5C" w:rsidP="00ED5E5C">
      <w:pPr>
        <w:numPr>
          <w:ilvl w:val="12"/>
          <w:numId w:val="0"/>
        </w:numPr>
        <w:spacing w:line="240" w:lineRule="auto"/>
        <w:ind w:right="-2"/>
        <w:rPr>
          <w:rFonts w:eastAsia="SimSun"/>
          <w:noProof/>
          <w:lang w:val="hu-HU"/>
        </w:rPr>
      </w:pPr>
    </w:p>
    <w:p w14:paraId="664D3957" w14:textId="3E5940BB"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 PASI</w:t>
      </w:r>
      <w:r w:rsidRPr="00F91D3F">
        <w:rPr>
          <w:rFonts w:eastAsia="SimSun"/>
          <w:szCs w:val="24"/>
          <w:lang w:val="hu-HU"/>
        </w:rPr>
        <w:noBreakHyphen/>
        <w:t xml:space="preserve">50, </w:t>
      </w:r>
      <w:r w:rsidRPr="00F91D3F">
        <w:rPr>
          <w:rFonts w:eastAsia="SimSun"/>
          <w:szCs w:val="24"/>
          <w:lang w:val="hu-HU"/>
        </w:rPr>
        <w:noBreakHyphen/>
        <w:t xml:space="preserve">75 és </w:t>
      </w:r>
      <w:r w:rsidRPr="00F91D3F">
        <w:rPr>
          <w:rFonts w:eastAsia="SimSun"/>
          <w:szCs w:val="24"/>
          <w:lang w:val="hu-HU"/>
        </w:rPr>
        <w:noBreakHyphen/>
        <w:t>90 választ, valamint a laesiomentes</w:t>
      </w:r>
      <w:r w:rsidR="00183DC0" w:rsidRPr="00F91D3F">
        <w:rPr>
          <w:rFonts w:eastAsia="SimSun"/>
          <w:szCs w:val="24"/>
          <w:lang w:val="hu-HU"/>
        </w:rPr>
        <w:t> </w:t>
      </w:r>
      <w:r w:rsidRPr="00F91D3F">
        <w:rPr>
          <w:rFonts w:eastAsia="SimSun"/>
          <w:szCs w:val="24"/>
          <w:lang w:val="hu-HU"/>
        </w:rPr>
        <w:t>(0) vagy majdnem laesiomentes</w:t>
      </w:r>
      <w:r w:rsidR="00183DC0" w:rsidRPr="00F91D3F">
        <w:rPr>
          <w:rFonts w:eastAsia="SimSun"/>
          <w:szCs w:val="24"/>
          <w:lang w:val="hu-HU"/>
        </w:rPr>
        <w:t> </w:t>
      </w:r>
      <w:r w:rsidRPr="00F91D3F">
        <w:rPr>
          <w:rFonts w:eastAsia="SimSun"/>
          <w:szCs w:val="24"/>
          <w:lang w:val="hu-HU"/>
        </w:rPr>
        <w:t>(1) sPGA</w:t>
      </w:r>
      <w:r w:rsidRPr="00F91D3F">
        <w:rPr>
          <w:rFonts w:eastAsia="SimSun"/>
          <w:szCs w:val="24"/>
          <w:lang w:val="hu-HU"/>
        </w:rPr>
        <w:noBreakHyphen/>
        <w:t>pontszámot elérő betegek arányát a</w:t>
      </w:r>
      <w:r w:rsidR="00F514A6">
        <w:rPr>
          <w:rFonts w:eastAsia="SimSun"/>
          <w:szCs w:val="24"/>
          <w:lang w:val="hu-HU"/>
        </w:rPr>
        <w:t>z</w:t>
      </w:r>
      <w:r w:rsidRPr="00F91D3F">
        <w:rPr>
          <w:rFonts w:eastAsia="SimSun"/>
          <w:szCs w:val="24"/>
          <w:lang w:val="hu-HU"/>
        </w:rPr>
        <w:t xml:space="preserve"> </w:t>
      </w:r>
      <w:r w:rsidR="00F514A6">
        <w:rPr>
          <w:rFonts w:eastAsia="SimSun"/>
          <w:szCs w:val="24"/>
          <w:lang w:val="hu-HU"/>
        </w:rPr>
        <w:t>5</w:t>
      </w:r>
      <w:r w:rsidRPr="00F91D3F">
        <w:rPr>
          <w:rFonts w:eastAsia="SimSun"/>
          <w:szCs w:val="24"/>
          <w:lang w:val="hu-HU"/>
        </w:rPr>
        <w:t>. táblázat mutatja be alább.</w:t>
      </w:r>
      <w:r w:rsidRPr="00F91D3F">
        <w:rPr>
          <w:rFonts w:eastAsia="SimSun"/>
          <w:noProof/>
          <w:szCs w:val="24"/>
          <w:lang w:val="hu-HU"/>
        </w:rPr>
        <w:t xml:space="preserve"> </w:t>
      </w:r>
      <w:r w:rsidRPr="00F91D3F">
        <w:rPr>
          <w:rFonts w:eastAsia="SimSun"/>
          <w:szCs w:val="24"/>
          <w:lang w:val="hu-HU"/>
        </w:rPr>
        <w:t>Az apremilaszttal (APR) végzett kezelés a placebóhoz viszonyítva szignifikáns javulást eredményezett a középsúlyos</w:t>
      </w:r>
      <w:r w:rsidRPr="00F91D3F">
        <w:rPr>
          <w:rFonts w:eastAsia="SimSun"/>
          <w:szCs w:val="24"/>
          <w:lang w:val="hu-HU"/>
        </w:rPr>
        <w:noBreakHyphen/>
        <w:t>súlyos plakkos psoriasisban, amit a 16. héten PASI</w:t>
      </w:r>
      <w:r w:rsidRPr="00F91D3F">
        <w:rPr>
          <w:rFonts w:eastAsia="SimSun"/>
          <w:szCs w:val="24"/>
          <w:lang w:val="hu-HU"/>
        </w:rPr>
        <w:noBreakHyphen/>
        <w:t>75 választ mutató betegek placebóhoz viszonyított aránya igazol.</w:t>
      </w:r>
      <w:r w:rsidRPr="00F91D3F">
        <w:rPr>
          <w:rFonts w:eastAsia="SimSun"/>
          <w:noProof/>
          <w:szCs w:val="24"/>
          <w:lang w:val="hu-HU"/>
        </w:rPr>
        <w:t xml:space="preserve"> </w:t>
      </w:r>
      <w:r w:rsidRPr="00F91D3F">
        <w:rPr>
          <w:szCs w:val="24"/>
          <w:lang w:val="hu-HU"/>
        </w:rPr>
        <w:t>A sPGA, PASI</w:t>
      </w:r>
      <w:r w:rsidRPr="00F91D3F">
        <w:rPr>
          <w:szCs w:val="24"/>
          <w:lang w:val="hu-HU"/>
        </w:rPr>
        <w:noBreakHyphen/>
        <w:t>50 és PASI</w:t>
      </w:r>
      <w:r w:rsidRPr="00F91D3F">
        <w:rPr>
          <w:szCs w:val="24"/>
          <w:lang w:val="hu-HU"/>
        </w:rPr>
        <w:noBreakHyphen/>
        <w:t xml:space="preserve">90 válaszok alapján mérve is klinikai javulást igazoltak a 16. héten. Ezenkívül az apremilaszt terápiás </w:t>
      </w:r>
      <w:r w:rsidRPr="00F91D3F">
        <w:rPr>
          <w:rFonts w:eastAsia="SimSun"/>
          <w:szCs w:val="24"/>
          <w:lang w:val="hu-HU"/>
        </w:rPr>
        <w:t>előnyt mutatott a psoriasis több megnyilvánulási formája, köztük a viszketés, a körömbetegség, a fejbőrérintettség és az életminőséget mérő mutatók tekintetében.</w:t>
      </w:r>
    </w:p>
    <w:p w14:paraId="3B9DBBBC" w14:textId="77777777" w:rsidR="00ED5E5C" w:rsidRPr="00F91D3F" w:rsidRDefault="00ED5E5C" w:rsidP="00ED5E5C">
      <w:pPr>
        <w:numPr>
          <w:ilvl w:val="12"/>
          <w:numId w:val="0"/>
        </w:numPr>
        <w:spacing w:line="240" w:lineRule="auto"/>
        <w:ind w:right="-2"/>
        <w:rPr>
          <w:rFonts w:eastAsia="SimSun"/>
          <w:b/>
          <w:bCs/>
          <w:lang w:val="hu-HU" w:eastAsia="ja-JP"/>
        </w:rPr>
      </w:pPr>
    </w:p>
    <w:p w14:paraId="2D38022D" w14:textId="241A2D77" w:rsidR="00ED5E5C" w:rsidRPr="00F91D3F" w:rsidRDefault="00F514A6" w:rsidP="00ED5E5C">
      <w:pPr>
        <w:keepNext/>
        <w:numPr>
          <w:ilvl w:val="12"/>
          <w:numId w:val="0"/>
        </w:numPr>
        <w:tabs>
          <w:tab w:val="clear" w:pos="567"/>
          <w:tab w:val="left" w:pos="1134"/>
        </w:tabs>
        <w:spacing w:line="240" w:lineRule="auto"/>
        <w:ind w:left="1140" w:hanging="1140"/>
        <w:rPr>
          <w:szCs w:val="24"/>
          <w:lang w:val="hu-HU"/>
        </w:rPr>
      </w:pPr>
      <w:r>
        <w:rPr>
          <w:rFonts w:eastAsia="SimSun"/>
          <w:b/>
          <w:szCs w:val="24"/>
          <w:lang w:val="hu-HU"/>
        </w:rPr>
        <w:t>5</w:t>
      </w:r>
      <w:r w:rsidR="00ED5E5C" w:rsidRPr="00F91D3F">
        <w:rPr>
          <w:rFonts w:eastAsia="SimSun"/>
          <w:b/>
          <w:szCs w:val="24"/>
          <w:lang w:val="hu-HU"/>
        </w:rPr>
        <w:t>. táblázat:</w:t>
      </w:r>
      <w:r w:rsidR="00ED5E5C" w:rsidRPr="00F91D3F">
        <w:rPr>
          <w:rFonts w:eastAsia="SimSun"/>
          <w:b/>
          <w:szCs w:val="24"/>
          <w:lang w:val="hu-HU"/>
        </w:rPr>
        <w:tab/>
      </w:r>
      <w:r w:rsidR="00ED5E5C" w:rsidRPr="00F91D3F">
        <w:rPr>
          <w:b/>
          <w:szCs w:val="24"/>
          <w:lang w:val="hu-HU"/>
        </w:rPr>
        <w:t>Klinikai válasz a 16. héten az ESTEEM 1 és ESTEEM 2 vizsgálatban (FAS</w:t>
      </w:r>
      <w:r w:rsidR="00ED5E5C" w:rsidRPr="00F91D3F">
        <w:rPr>
          <w:b/>
          <w:szCs w:val="24"/>
          <w:vertAlign w:val="superscript"/>
          <w:lang w:val="hu-HU"/>
        </w:rPr>
        <w:t>a</w:t>
      </w:r>
      <w:r w:rsidR="00A84621">
        <w:rPr>
          <w:b/>
          <w:szCs w:val="24"/>
          <w:lang w:val="hu-HU"/>
        </w:rPr>
        <w:t>,</w:t>
      </w:r>
      <w:r w:rsidR="00ED5E5C" w:rsidRPr="00F91D3F">
        <w:rPr>
          <w:b/>
          <w:szCs w:val="24"/>
          <w:lang w:val="hu-HU"/>
        </w:rPr>
        <w:t xml:space="preserve"> LOCF</w:t>
      </w:r>
      <w:r w:rsidR="00ED5E5C" w:rsidRPr="00F91D3F">
        <w:rPr>
          <w:b/>
          <w:szCs w:val="24"/>
          <w:vertAlign w:val="superscript"/>
          <w:lang w:val="hu-HU"/>
        </w:rPr>
        <w:t>b</w:t>
      </w:r>
      <w:r w:rsidR="00ED5E5C" w:rsidRPr="00F91D3F">
        <w:rPr>
          <w:b/>
          <w:szCs w:val="24"/>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1240"/>
        <w:gridCol w:w="1930"/>
        <w:gridCol w:w="1102"/>
        <w:gridCol w:w="2066"/>
      </w:tblGrid>
      <w:tr w:rsidR="00ED5E5C" w:rsidRPr="00F91D3F" w14:paraId="0DD6E77B" w14:textId="77777777" w:rsidTr="00901E71">
        <w:trPr>
          <w:cantSplit/>
          <w:trHeight w:val="261"/>
          <w:tblHeader/>
        </w:trPr>
        <w:tc>
          <w:tcPr>
            <w:tcW w:w="1503" w:type="pct"/>
            <w:shd w:val="clear" w:color="auto" w:fill="FFFFFF"/>
            <w:vAlign w:val="bottom"/>
          </w:tcPr>
          <w:p w14:paraId="58B83AE2"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1749" w:type="pct"/>
            <w:gridSpan w:val="2"/>
            <w:shd w:val="clear" w:color="auto" w:fill="FFFFFF"/>
          </w:tcPr>
          <w:p w14:paraId="2EB7D555" w14:textId="77777777" w:rsidR="00ED5E5C" w:rsidRPr="00F91D3F" w:rsidRDefault="00ED5E5C" w:rsidP="00ED5E5C">
            <w:pPr>
              <w:keepNext/>
              <w:autoSpaceDE w:val="0"/>
              <w:autoSpaceDN w:val="0"/>
              <w:adjustRightInd w:val="0"/>
              <w:spacing w:line="240" w:lineRule="auto"/>
              <w:jc w:val="center"/>
              <w:rPr>
                <w:szCs w:val="24"/>
                <w:lang w:val="hu-HU"/>
              </w:rPr>
            </w:pPr>
            <w:r w:rsidRPr="00F91D3F">
              <w:rPr>
                <w:b/>
                <w:szCs w:val="24"/>
                <w:lang w:val="hu-HU"/>
              </w:rPr>
              <w:t>ESTEEM 1</w:t>
            </w:r>
          </w:p>
        </w:tc>
        <w:tc>
          <w:tcPr>
            <w:tcW w:w="1749" w:type="pct"/>
            <w:gridSpan w:val="2"/>
            <w:shd w:val="clear" w:color="auto" w:fill="FFFFFF"/>
          </w:tcPr>
          <w:p w14:paraId="5D7FE090" w14:textId="77777777" w:rsidR="00ED5E5C" w:rsidRPr="00F91D3F" w:rsidRDefault="00ED5E5C" w:rsidP="00ED5E5C">
            <w:pPr>
              <w:keepNext/>
              <w:autoSpaceDE w:val="0"/>
              <w:autoSpaceDN w:val="0"/>
              <w:adjustRightInd w:val="0"/>
              <w:spacing w:line="240" w:lineRule="auto"/>
              <w:jc w:val="center"/>
              <w:rPr>
                <w:szCs w:val="24"/>
                <w:lang w:val="hu-HU"/>
              </w:rPr>
            </w:pPr>
            <w:r w:rsidRPr="00F91D3F">
              <w:rPr>
                <w:b/>
                <w:szCs w:val="24"/>
                <w:lang w:val="hu-HU"/>
              </w:rPr>
              <w:t>ESTEEM 2</w:t>
            </w:r>
          </w:p>
        </w:tc>
      </w:tr>
      <w:tr w:rsidR="00ED5E5C" w:rsidRPr="00F91D3F" w14:paraId="1982620B" w14:textId="77777777" w:rsidTr="00901E71">
        <w:trPr>
          <w:cantSplit/>
          <w:trHeight w:val="234"/>
          <w:tblHeader/>
        </w:trPr>
        <w:tc>
          <w:tcPr>
            <w:tcW w:w="1503" w:type="pct"/>
            <w:shd w:val="clear" w:color="auto" w:fill="FFFFFF"/>
          </w:tcPr>
          <w:p w14:paraId="087B1422" w14:textId="77777777" w:rsidR="00ED5E5C" w:rsidRPr="00F91D3F" w:rsidRDefault="00ED5E5C" w:rsidP="00ED5E5C">
            <w:pPr>
              <w:keepNext/>
              <w:autoSpaceDE w:val="0"/>
              <w:autoSpaceDN w:val="0"/>
              <w:adjustRightInd w:val="0"/>
              <w:spacing w:line="240" w:lineRule="auto"/>
              <w:rPr>
                <w:rFonts w:eastAsia="SimSun"/>
                <w:lang w:val="hu-HU" w:eastAsia="ja-JP"/>
              </w:rPr>
            </w:pPr>
          </w:p>
        </w:tc>
        <w:tc>
          <w:tcPr>
            <w:tcW w:w="684" w:type="pct"/>
            <w:shd w:val="clear" w:color="auto" w:fill="FFFFFF"/>
          </w:tcPr>
          <w:p w14:paraId="74C00389" w14:textId="77777777" w:rsidR="00ED5E5C" w:rsidRPr="00F91D3F" w:rsidRDefault="00ED5E5C" w:rsidP="00ED5E5C">
            <w:pPr>
              <w:keepNext/>
              <w:autoSpaceDE w:val="0"/>
              <w:autoSpaceDN w:val="0"/>
              <w:adjustRightInd w:val="0"/>
              <w:spacing w:line="240" w:lineRule="auto"/>
              <w:jc w:val="center"/>
              <w:rPr>
                <w:szCs w:val="24"/>
                <w:lang w:val="hu-HU"/>
              </w:rPr>
            </w:pPr>
            <w:r w:rsidRPr="00F91D3F">
              <w:rPr>
                <w:b/>
                <w:szCs w:val="24"/>
                <w:lang w:val="hu-HU"/>
              </w:rPr>
              <w:t>Placebo</w:t>
            </w:r>
          </w:p>
        </w:tc>
        <w:tc>
          <w:tcPr>
            <w:tcW w:w="1065" w:type="pct"/>
            <w:shd w:val="clear" w:color="auto" w:fill="FFFFFF"/>
          </w:tcPr>
          <w:p w14:paraId="05549EE7" w14:textId="77777777" w:rsidR="00ED5E5C" w:rsidRPr="00F91D3F" w:rsidRDefault="00ED5E5C" w:rsidP="00ED5E5C">
            <w:pPr>
              <w:keepNext/>
              <w:autoSpaceDE w:val="0"/>
              <w:autoSpaceDN w:val="0"/>
              <w:adjustRightInd w:val="0"/>
              <w:spacing w:line="240" w:lineRule="auto"/>
              <w:jc w:val="center"/>
              <w:rPr>
                <w:szCs w:val="24"/>
                <w:lang w:val="hu-HU"/>
              </w:rPr>
            </w:pPr>
            <w:r w:rsidRPr="00F91D3F">
              <w:rPr>
                <w:b/>
                <w:szCs w:val="24"/>
                <w:lang w:val="hu-HU"/>
              </w:rPr>
              <w:t>Napi kétszer 30</w:t>
            </w:r>
            <w:r w:rsidRPr="00F91D3F">
              <w:rPr>
                <w:rFonts w:eastAsia="SimSun"/>
                <w:b/>
                <w:szCs w:val="24"/>
                <w:lang w:val="hu-HU"/>
              </w:rPr>
              <w:t> mg</w:t>
            </w:r>
            <w:r w:rsidRPr="00F91D3F">
              <w:rPr>
                <w:b/>
                <w:szCs w:val="24"/>
                <w:lang w:val="hu-HU"/>
              </w:rPr>
              <w:t xml:space="preserve"> APR*</w:t>
            </w:r>
          </w:p>
        </w:tc>
        <w:tc>
          <w:tcPr>
            <w:tcW w:w="608" w:type="pct"/>
            <w:shd w:val="clear" w:color="auto" w:fill="FFFFFF"/>
          </w:tcPr>
          <w:p w14:paraId="1A60A869" w14:textId="77777777" w:rsidR="00ED5E5C" w:rsidRPr="00F91D3F" w:rsidRDefault="00ED5E5C" w:rsidP="00ED5E5C">
            <w:pPr>
              <w:keepNext/>
              <w:autoSpaceDE w:val="0"/>
              <w:autoSpaceDN w:val="0"/>
              <w:adjustRightInd w:val="0"/>
              <w:spacing w:line="240" w:lineRule="auto"/>
              <w:jc w:val="center"/>
              <w:rPr>
                <w:szCs w:val="24"/>
                <w:lang w:val="hu-HU"/>
              </w:rPr>
            </w:pPr>
            <w:r w:rsidRPr="00F91D3F">
              <w:rPr>
                <w:b/>
                <w:szCs w:val="24"/>
                <w:lang w:val="hu-HU"/>
              </w:rPr>
              <w:t>Placebo</w:t>
            </w:r>
          </w:p>
        </w:tc>
        <w:tc>
          <w:tcPr>
            <w:tcW w:w="1140" w:type="pct"/>
            <w:shd w:val="clear" w:color="auto" w:fill="FFFFFF"/>
          </w:tcPr>
          <w:p w14:paraId="0929893B" w14:textId="77777777" w:rsidR="00ED5E5C" w:rsidRPr="00F91D3F" w:rsidRDefault="00ED5E5C" w:rsidP="00ED5E5C">
            <w:pPr>
              <w:keepNext/>
              <w:autoSpaceDE w:val="0"/>
              <w:autoSpaceDN w:val="0"/>
              <w:adjustRightInd w:val="0"/>
              <w:spacing w:line="240" w:lineRule="auto"/>
              <w:jc w:val="center"/>
              <w:rPr>
                <w:szCs w:val="24"/>
                <w:lang w:val="hu-HU"/>
              </w:rPr>
            </w:pPr>
            <w:r w:rsidRPr="00F91D3F">
              <w:rPr>
                <w:b/>
                <w:szCs w:val="24"/>
                <w:lang w:val="hu-HU"/>
              </w:rPr>
              <w:t>Napi kétszer 30 mg APR*</w:t>
            </w:r>
          </w:p>
        </w:tc>
      </w:tr>
      <w:tr w:rsidR="00ED5E5C" w:rsidRPr="00F91D3F" w14:paraId="70B19F4E" w14:textId="77777777" w:rsidTr="00901E71">
        <w:trPr>
          <w:cantSplit/>
          <w:trHeight w:val="313"/>
        </w:trPr>
        <w:tc>
          <w:tcPr>
            <w:tcW w:w="1503" w:type="pct"/>
            <w:shd w:val="clear" w:color="auto" w:fill="FFFFFF"/>
            <w:vAlign w:val="center"/>
          </w:tcPr>
          <w:p w14:paraId="39F81005"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N</w:t>
            </w:r>
          </w:p>
        </w:tc>
        <w:tc>
          <w:tcPr>
            <w:tcW w:w="684" w:type="pct"/>
            <w:shd w:val="clear" w:color="auto" w:fill="FFFFFF"/>
            <w:vAlign w:val="center"/>
          </w:tcPr>
          <w:p w14:paraId="7C8B695A"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282</w:t>
            </w:r>
          </w:p>
        </w:tc>
        <w:tc>
          <w:tcPr>
            <w:tcW w:w="1065" w:type="pct"/>
            <w:shd w:val="clear" w:color="auto" w:fill="FFFFFF"/>
            <w:vAlign w:val="center"/>
          </w:tcPr>
          <w:p w14:paraId="0B55A439"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562</w:t>
            </w:r>
          </w:p>
        </w:tc>
        <w:tc>
          <w:tcPr>
            <w:tcW w:w="608" w:type="pct"/>
            <w:shd w:val="clear" w:color="auto" w:fill="FFFFFF"/>
            <w:vAlign w:val="center"/>
          </w:tcPr>
          <w:p w14:paraId="6F89E25D"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137</w:t>
            </w:r>
          </w:p>
        </w:tc>
        <w:tc>
          <w:tcPr>
            <w:tcW w:w="1140" w:type="pct"/>
            <w:shd w:val="clear" w:color="auto" w:fill="FFFFFF"/>
            <w:vAlign w:val="center"/>
          </w:tcPr>
          <w:p w14:paraId="17BE0AD1"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274</w:t>
            </w:r>
          </w:p>
        </w:tc>
      </w:tr>
      <w:tr w:rsidR="00ED5E5C" w:rsidRPr="00F91D3F" w14:paraId="3233AF5D" w14:textId="77777777" w:rsidTr="00901E71">
        <w:trPr>
          <w:cantSplit/>
          <w:trHeight w:val="313"/>
        </w:trPr>
        <w:tc>
          <w:tcPr>
            <w:tcW w:w="1503" w:type="pct"/>
            <w:shd w:val="clear" w:color="auto" w:fill="FFFFFF"/>
            <w:vAlign w:val="center"/>
          </w:tcPr>
          <w:p w14:paraId="69397A0E"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PASI</w:t>
            </w:r>
            <w:r w:rsidRPr="00F91D3F">
              <w:rPr>
                <w:b/>
                <w:szCs w:val="24"/>
                <w:vertAlign w:val="superscript"/>
                <w:lang w:val="hu-HU"/>
              </w:rPr>
              <w:t>c</w:t>
            </w:r>
            <w:r w:rsidRPr="00F91D3F">
              <w:rPr>
                <w:b/>
                <w:szCs w:val="24"/>
                <w:lang w:val="hu-HU"/>
              </w:rPr>
              <w:t xml:space="preserve"> 75, n (%)</w:t>
            </w:r>
          </w:p>
        </w:tc>
        <w:tc>
          <w:tcPr>
            <w:tcW w:w="684" w:type="pct"/>
            <w:shd w:val="clear" w:color="auto" w:fill="FFFFFF"/>
            <w:vAlign w:val="center"/>
          </w:tcPr>
          <w:p w14:paraId="5D0C5BB4"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15 (5,3)</w:t>
            </w:r>
          </w:p>
        </w:tc>
        <w:tc>
          <w:tcPr>
            <w:tcW w:w="1065" w:type="pct"/>
            <w:shd w:val="clear" w:color="auto" w:fill="FFFFFF"/>
            <w:vAlign w:val="center"/>
          </w:tcPr>
          <w:p w14:paraId="3E26E274"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186 (33,1)</w:t>
            </w:r>
          </w:p>
        </w:tc>
        <w:tc>
          <w:tcPr>
            <w:tcW w:w="608" w:type="pct"/>
            <w:shd w:val="clear" w:color="auto" w:fill="FFFFFF"/>
            <w:vAlign w:val="center"/>
          </w:tcPr>
          <w:p w14:paraId="74CA62B7"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8 (5,8)</w:t>
            </w:r>
          </w:p>
        </w:tc>
        <w:tc>
          <w:tcPr>
            <w:tcW w:w="1140" w:type="pct"/>
            <w:shd w:val="clear" w:color="auto" w:fill="FFFFFF"/>
            <w:vAlign w:val="center"/>
          </w:tcPr>
          <w:p w14:paraId="1339F9E0"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79 (28,8)</w:t>
            </w:r>
          </w:p>
        </w:tc>
      </w:tr>
      <w:tr w:rsidR="00ED5E5C" w:rsidRPr="00F91D3F" w14:paraId="38F6210E" w14:textId="77777777" w:rsidTr="00901E71">
        <w:trPr>
          <w:cantSplit/>
          <w:trHeight w:val="318"/>
        </w:trPr>
        <w:tc>
          <w:tcPr>
            <w:tcW w:w="1503" w:type="pct"/>
            <w:shd w:val="clear" w:color="auto" w:fill="FFFFFF"/>
            <w:vAlign w:val="center"/>
          </w:tcPr>
          <w:p w14:paraId="03DB43FA" w14:textId="77777777" w:rsidR="00ED5E5C" w:rsidRPr="00F91D3F" w:rsidRDefault="00ED5E5C" w:rsidP="00ED5E5C">
            <w:pPr>
              <w:keepNext/>
              <w:autoSpaceDE w:val="0"/>
              <w:autoSpaceDN w:val="0"/>
              <w:adjustRightInd w:val="0"/>
              <w:spacing w:line="240" w:lineRule="auto"/>
              <w:rPr>
                <w:b/>
                <w:szCs w:val="24"/>
                <w:lang w:val="hu-HU"/>
              </w:rPr>
            </w:pPr>
            <w:r w:rsidRPr="00F91D3F">
              <w:rPr>
                <w:b/>
                <w:szCs w:val="24"/>
                <w:lang w:val="hu-HU"/>
              </w:rPr>
              <w:t>Laesiomentes vagy</w:t>
            </w:r>
          </w:p>
          <w:p w14:paraId="0DCB8259"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majdnem laesiomentes sPGA</w:t>
            </w:r>
            <w:r w:rsidRPr="00F91D3F">
              <w:rPr>
                <w:b/>
                <w:szCs w:val="24"/>
                <w:vertAlign w:val="superscript"/>
                <w:lang w:val="hu-HU"/>
              </w:rPr>
              <w:t>d</w:t>
            </w:r>
            <w:r w:rsidRPr="00F91D3F">
              <w:rPr>
                <w:b/>
                <w:szCs w:val="24"/>
                <w:lang w:val="hu-HU"/>
              </w:rPr>
              <w:t>, n (%)</w:t>
            </w:r>
          </w:p>
        </w:tc>
        <w:tc>
          <w:tcPr>
            <w:tcW w:w="684" w:type="pct"/>
            <w:shd w:val="clear" w:color="auto" w:fill="FFFFFF"/>
            <w:vAlign w:val="center"/>
          </w:tcPr>
          <w:p w14:paraId="53545078"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11 (3,9)</w:t>
            </w:r>
          </w:p>
        </w:tc>
        <w:tc>
          <w:tcPr>
            <w:tcW w:w="1065" w:type="pct"/>
            <w:shd w:val="clear" w:color="auto" w:fill="FFFFFF"/>
            <w:vAlign w:val="center"/>
          </w:tcPr>
          <w:p w14:paraId="649FF803"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122 (21,7)</w:t>
            </w:r>
          </w:p>
        </w:tc>
        <w:tc>
          <w:tcPr>
            <w:tcW w:w="608" w:type="pct"/>
            <w:shd w:val="clear" w:color="auto" w:fill="FFFFFF"/>
            <w:vAlign w:val="center"/>
          </w:tcPr>
          <w:p w14:paraId="67FA84EC"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6 (4,4)</w:t>
            </w:r>
          </w:p>
        </w:tc>
        <w:tc>
          <w:tcPr>
            <w:tcW w:w="1140" w:type="pct"/>
            <w:shd w:val="clear" w:color="auto" w:fill="FFFFFF"/>
            <w:vAlign w:val="center"/>
          </w:tcPr>
          <w:p w14:paraId="10CA38EA"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56 (20,4)</w:t>
            </w:r>
          </w:p>
        </w:tc>
      </w:tr>
      <w:tr w:rsidR="00ED5E5C" w:rsidRPr="00F91D3F" w14:paraId="235E59C7" w14:textId="77777777" w:rsidTr="00901E71">
        <w:trPr>
          <w:cantSplit/>
          <w:trHeight w:val="318"/>
        </w:trPr>
        <w:tc>
          <w:tcPr>
            <w:tcW w:w="1503" w:type="pct"/>
            <w:shd w:val="clear" w:color="auto" w:fill="FFFFFF"/>
            <w:vAlign w:val="center"/>
          </w:tcPr>
          <w:p w14:paraId="555EEAD4"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PASI 50, n (%)</w:t>
            </w:r>
          </w:p>
        </w:tc>
        <w:tc>
          <w:tcPr>
            <w:tcW w:w="684" w:type="pct"/>
            <w:shd w:val="clear" w:color="auto" w:fill="FFFFFF"/>
            <w:vAlign w:val="center"/>
          </w:tcPr>
          <w:p w14:paraId="3563B191"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48 (17,0)</w:t>
            </w:r>
          </w:p>
        </w:tc>
        <w:tc>
          <w:tcPr>
            <w:tcW w:w="1065" w:type="pct"/>
            <w:shd w:val="clear" w:color="auto" w:fill="FFFFFF"/>
            <w:vAlign w:val="center"/>
          </w:tcPr>
          <w:p w14:paraId="4C9FC664"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330 (58,7)</w:t>
            </w:r>
          </w:p>
        </w:tc>
        <w:tc>
          <w:tcPr>
            <w:tcW w:w="608" w:type="pct"/>
            <w:shd w:val="clear" w:color="auto" w:fill="FFFFFF"/>
            <w:vAlign w:val="center"/>
          </w:tcPr>
          <w:p w14:paraId="288AC571"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27 (19,7)</w:t>
            </w:r>
          </w:p>
        </w:tc>
        <w:tc>
          <w:tcPr>
            <w:tcW w:w="1140" w:type="pct"/>
            <w:shd w:val="clear" w:color="auto" w:fill="FFFFFF"/>
            <w:vAlign w:val="center"/>
          </w:tcPr>
          <w:p w14:paraId="6EC55518"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152 (55,5)</w:t>
            </w:r>
          </w:p>
        </w:tc>
      </w:tr>
      <w:tr w:rsidR="00ED5E5C" w:rsidRPr="00F91D3F" w14:paraId="2057D440" w14:textId="77777777" w:rsidTr="00901E71">
        <w:trPr>
          <w:cantSplit/>
          <w:trHeight w:val="318"/>
        </w:trPr>
        <w:tc>
          <w:tcPr>
            <w:tcW w:w="1503" w:type="pct"/>
            <w:shd w:val="clear" w:color="auto" w:fill="FFFFFF"/>
            <w:vAlign w:val="center"/>
          </w:tcPr>
          <w:p w14:paraId="75A6FC09"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PASI 90, n (%)</w:t>
            </w:r>
          </w:p>
        </w:tc>
        <w:tc>
          <w:tcPr>
            <w:tcW w:w="684" w:type="pct"/>
            <w:shd w:val="clear" w:color="auto" w:fill="FFFFFF"/>
            <w:vAlign w:val="center"/>
          </w:tcPr>
          <w:p w14:paraId="221FCFD2"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1 (0,4)</w:t>
            </w:r>
          </w:p>
        </w:tc>
        <w:tc>
          <w:tcPr>
            <w:tcW w:w="1065" w:type="pct"/>
            <w:shd w:val="clear" w:color="auto" w:fill="FFFFFF"/>
            <w:vAlign w:val="center"/>
          </w:tcPr>
          <w:p w14:paraId="39746A28"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55 (9,8)</w:t>
            </w:r>
          </w:p>
        </w:tc>
        <w:tc>
          <w:tcPr>
            <w:tcW w:w="608" w:type="pct"/>
            <w:shd w:val="clear" w:color="auto" w:fill="FFFFFF"/>
            <w:vAlign w:val="center"/>
          </w:tcPr>
          <w:p w14:paraId="42194338"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 (1,5)</w:t>
            </w:r>
          </w:p>
        </w:tc>
        <w:tc>
          <w:tcPr>
            <w:tcW w:w="1140" w:type="pct"/>
            <w:shd w:val="clear" w:color="auto" w:fill="FFFFFF"/>
            <w:vAlign w:val="center"/>
          </w:tcPr>
          <w:p w14:paraId="5E348825"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24 (8,8)</w:t>
            </w:r>
          </w:p>
        </w:tc>
      </w:tr>
      <w:tr w:rsidR="00ED5E5C" w:rsidRPr="00F91D3F" w14:paraId="5C212169" w14:textId="77777777" w:rsidTr="00901E71">
        <w:trPr>
          <w:cantSplit/>
          <w:trHeight w:val="318"/>
        </w:trPr>
        <w:tc>
          <w:tcPr>
            <w:tcW w:w="1503" w:type="pct"/>
            <w:shd w:val="clear" w:color="auto" w:fill="FFFFFF"/>
            <w:vAlign w:val="center"/>
          </w:tcPr>
          <w:p w14:paraId="647668CD" w14:textId="77777777" w:rsidR="00ED5E5C" w:rsidRPr="00F91D3F" w:rsidRDefault="00ED5E5C" w:rsidP="00ED5E5C">
            <w:pPr>
              <w:keepNext/>
              <w:autoSpaceDE w:val="0"/>
              <w:autoSpaceDN w:val="0"/>
              <w:adjustRightInd w:val="0"/>
              <w:spacing w:line="240" w:lineRule="auto"/>
              <w:rPr>
                <w:b/>
                <w:szCs w:val="24"/>
                <w:lang w:val="hu-HU"/>
              </w:rPr>
            </w:pPr>
            <w:r w:rsidRPr="00F91D3F">
              <w:rPr>
                <w:b/>
                <w:szCs w:val="24"/>
                <w:lang w:val="hu-HU"/>
              </w:rPr>
              <w:t>A BSA</w:t>
            </w:r>
            <w:r w:rsidRPr="00F91D3F">
              <w:rPr>
                <w:b/>
                <w:szCs w:val="24"/>
                <w:vertAlign w:val="superscript"/>
                <w:lang w:val="hu-HU"/>
              </w:rPr>
              <w:t>e</w:t>
            </w:r>
            <w:r w:rsidRPr="00F91D3F">
              <w:rPr>
                <w:b/>
                <w:szCs w:val="24"/>
                <w:lang w:val="hu-HU"/>
              </w:rPr>
              <w:t xml:space="preserve"> százalékos változása (%)</w:t>
            </w:r>
          </w:p>
          <w:p w14:paraId="2D9F5A3D"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átlag ± SD</w:t>
            </w:r>
          </w:p>
        </w:tc>
        <w:tc>
          <w:tcPr>
            <w:tcW w:w="684" w:type="pct"/>
            <w:shd w:val="clear" w:color="auto" w:fill="FFFFFF"/>
            <w:vAlign w:val="center"/>
          </w:tcPr>
          <w:p w14:paraId="5555A0DD"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6,9</w:t>
            </w:r>
          </w:p>
          <w:p w14:paraId="51091BCC"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38,95</w:t>
            </w:r>
          </w:p>
        </w:tc>
        <w:tc>
          <w:tcPr>
            <w:tcW w:w="1065" w:type="pct"/>
            <w:shd w:val="clear" w:color="auto" w:fill="FFFFFF"/>
            <w:vAlign w:val="center"/>
          </w:tcPr>
          <w:p w14:paraId="657C2EF5"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47,8</w:t>
            </w:r>
          </w:p>
          <w:p w14:paraId="682262A4"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 38,48</w:t>
            </w:r>
          </w:p>
        </w:tc>
        <w:tc>
          <w:tcPr>
            <w:tcW w:w="608" w:type="pct"/>
            <w:shd w:val="clear" w:color="auto" w:fill="FFFFFF"/>
            <w:vAlign w:val="center"/>
          </w:tcPr>
          <w:p w14:paraId="0A2F0E2A"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6,1</w:t>
            </w:r>
          </w:p>
          <w:p w14:paraId="4A3F19E7"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 47,57</w:t>
            </w:r>
          </w:p>
        </w:tc>
        <w:tc>
          <w:tcPr>
            <w:tcW w:w="1140" w:type="pct"/>
            <w:shd w:val="clear" w:color="auto" w:fill="FFFFFF"/>
            <w:vAlign w:val="center"/>
          </w:tcPr>
          <w:p w14:paraId="71D1990B"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48,4</w:t>
            </w:r>
          </w:p>
          <w:p w14:paraId="10E92AF1"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40,78</w:t>
            </w:r>
          </w:p>
        </w:tc>
      </w:tr>
      <w:tr w:rsidR="00ED5E5C" w:rsidRPr="00F91D3F" w14:paraId="09FE2BD0" w14:textId="77777777" w:rsidTr="00901E71">
        <w:trPr>
          <w:cantSplit/>
          <w:trHeight w:val="318"/>
        </w:trPr>
        <w:tc>
          <w:tcPr>
            <w:tcW w:w="1503" w:type="pct"/>
            <w:shd w:val="clear" w:color="auto" w:fill="FFFFFF"/>
            <w:vAlign w:val="center"/>
          </w:tcPr>
          <w:p w14:paraId="7E0BAC61"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A pruritus VAS</w:t>
            </w:r>
            <w:r w:rsidRPr="00F91D3F">
              <w:rPr>
                <w:b/>
                <w:szCs w:val="24"/>
                <w:vertAlign w:val="superscript"/>
                <w:lang w:val="hu-HU"/>
              </w:rPr>
              <w:t>f</w:t>
            </w:r>
            <w:r w:rsidRPr="00F91D3F">
              <w:rPr>
                <w:b/>
                <w:szCs w:val="24"/>
                <w:lang w:val="hu-HU"/>
              </w:rPr>
              <w:t xml:space="preserve"> változása (mm), átlag ± SD</w:t>
            </w:r>
          </w:p>
        </w:tc>
        <w:tc>
          <w:tcPr>
            <w:tcW w:w="684" w:type="pct"/>
            <w:shd w:val="clear" w:color="auto" w:fill="FFFFFF"/>
            <w:vAlign w:val="center"/>
          </w:tcPr>
          <w:p w14:paraId="20E11361"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7,3</w:t>
            </w:r>
          </w:p>
          <w:p w14:paraId="75B139BD"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27,08</w:t>
            </w:r>
          </w:p>
        </w:tc>
        <w:tc>
          <w:tcPr>
            <w:tcW w:w="1065" w:type="pct"/>
            <w:shd w:val="clear" w:color="auto" w:fill="FFFFFF"/>
            <w:vAlign w:val="center"/>
          </w:tcPr>
          <w:p w14:paraId="2B010F22"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31,5</w:t>
            </w:r>
          </w:p>
          <w:p w14:paraId="62AE4E69"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32,43</w:t>
            </w:r>
          </w:p>
        </w:tc>
        <w:tc>
          <w:tcPr>
            <w:tcW w:w="608" w:type="pct"/>
            <w:shd w:val="clear" w:color="auto" w:fill="FFFFFF"/>
            <w:vAlign w:val="center"/>
          </w:tcPr>
          <w:p w14:paraId="540301C9"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12,2</w:t>
            </w:r>
          </w:p>
          <w:p w14:paraId="12686E97"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30,94</w:t>
            </w:r>
          </w:p>
        </w:tc>
        <w:tc>
          <w:tcPr>
            <w:tcW w:w="1140" w:type="pct"/>
            <w:shd w:val="clear" w:color="auto" w:fill="FFFFFF"/>
            <w:vAlign w:val="center"/>
          </w:tcPr>
          <w:p w14:paraId="4B673FEA"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33,5</w:t>
            </w:r>
          </w:p>
          <w:p w14:paraId="530BE287"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35,46</w:t>
            </w:r>
          </w:p>
        </w:tc>
      </w:tr>
      <w:tr w:rsidR="00ED5E5C" w:rsidRPr="00F91D3F" w14:paraId="6348F1DA" w14:textId="77777777" w:rsidTr="00901E71">
        <w:trPr>
          <w:cantSplit/>
          <w:trHeight w:val="318"/>
        </w:trPr>
        <w:tc>
          <w:tcPr>
            <w:tcW w:w="1503" w:type="pct"/>
            <w:shd w:val="clear" w:color="auto" w:fill="FFFFFF"/>
            <w:vAlign w:val="center"/>
          </w:tcPr>
          <w:p w14:paraId="76E38B13"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A DLQI</w:t>
            </w:r>
            <w:r w:rsidRPr="00F91D3F">
              <w:rPr>
                <w:b/>
                <w:szCs w:val="24"/>
                <w:vertAlign w:val="superscript"/>
                <w:lang w:val="hu-HU"/>
              </w:rPr>
              <w:t>g</w:t>
            </w:r>
            <w:r w:rsidRPr="00F91D3F">
              <w:rPr>
                <w:b/>
                <w:szCs w:val="24"/>
                <w:lang w:val="hu-HU"/>
              </w:rPr>
              <w:t xml:space="preserve"> változása, átlag </w:t>
            </w:r>
            <w:r w:rsidRPr="00F91D3F">
              <w:rPr>
                <w:szCs w:val="24"/>
                <w:lang w:val="hu-HU"/>
              </w:rPr>
              <w:t xml:space="preserve">± </w:t>
            </w:r>
            <w:r w:rsidRPr="00F91D3F">
              <w:rPr>
                <w:b/>
                <w:szCs w:val="24"/>
                <w:lang w:val="hu-HU"/>
              </w:rPr>
              <w:t>SD</w:t>
            </w:r>
            <w:r w:rsidRPr="00F91D3F">
              <w:rPr>
                <w:b/>
                <w:szCs w:val="24"/>
                <w:vertAlign w:val="superscript"/>
                <w:lang w:val="hu-HU"/>
              </w:rPr>
              <w:t xml:space="preserve"> </w:t>
            </w:r>
          </w:p>
        </w:tc>
        <w:tc>
          <w:tcPr>
            <w:tcW w:w="684" w:type="pct"/>
            <w:shd w:val="clear" w:color="auto" w:fill="FFFFFF"/>
            <w:vAlign w:val="center"/>
          </w:tcPr>
          <w:p w14:paraId="125B40CE"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2,1</w:t>
            </w:r>
          </w:p>
          <w:p w14:paraId="51D1DDB3"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5,69</w:t>
            </w:r>
          </w:p>
        </w:tc>
        <w:tc>
          <w:tcPr>
            <w:tcW w:w="1065" w:type="pct"/>
            <w:shd w:val="clear" w:color="auto" w:fill="FFFFFF"/>
            <w:vAlign w:val="center"/>
          </w:tcPr>
          <w:p w14:paraId="7B330513"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6,6</w:t>
            </w:r>
          </w:p>
          <w:p w14:paraId="6F569D11"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6,66</w:t>
            </w:r>
          </w:p>
        </w:tc>
        <w:tc>
          <w:tcPr>
            <w:tcW w:w="608" w:type="pct"/>
            <w:shd w:val="clear" w:color="auto" w:fill="FFFFFF"/>
            <w:vAlign w:val="center"/>
          </w:tcPr>
          <w:p w14:paraId="68D4760E"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2,8</w:t>
            </w:r>
          </w:p>
          <w:p w14:paraId="39C1F20B"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7,22</w:t>
            </w:r>
          </w:p>
        </w:tc>
        <w:tc>
          <w:tcPr>
            <w:tcW w:w="1140" w:type="pct"/>
            <w:shd w:val="clear" w:color="auto" w:fill="FFFFFF"/>
            <w:vAlign w:val="center"/>
          </w:tcPr>
          <w:p w14:paraId="606F6C9B"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6,7</w:t>
            </w:r>
          </w:p>
          <w:p w14:paraId="2DA663A1"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6,95</w:t>
            </w:r>
          </w:p>
        </w:tc>
      </w:tr>
      <w:tr w:rsidR="00ED5E5C" w:rsidRPr="00F91D3F" w14:paraId="505B3F1C" w14:textId="77777777" w:rsidTr="00901E71">
        <w:trPr>
          <w:cantSplit/>
          <w:trHeight w:val="318"/>
        </w:trPr>
        <w:tc>
          <w:tcPr>
            <w:tcW w:w="1503" w:type="pct"/>
            <w:shd w:val="clear" w:color="auto" w:fill="FFFFFF"/>
            <w:vAlign w:val="center"/>
          </w:tcPr>
          <w:p w14:paraId="00731449" w14:textId="77777777" w:rsidR="00ED5E5C" w:rsidRPr="00F91D3F" w:rsidRDefault="00ED5E5C" w:rsidP="00ED5E5C">
            <w:pPr>
              <w:keepNext/>
              <w:autoSpaceDE w:val="0"/>
              <w:autoSpaceDN w:val="0"/>
              <w:adjustRightInd w:val="0"/>
              <w:spacing w:line="240" w:lineRule="auto"/>
              <w:rPr>
                <w:szCs w:val="24"/>
                <w:lang w:val="hu-HU"/>
              </w:rPr>
            </w:pPr>
            <w:r w:rsidRPr="00F91D3F">
              <w:rPr>
                <w:b/>
                <w:szCs w:val="24"/>
                <w:lang w:val="hu-HU"/>
              </w:rPr>
              <w:t>Az SF</w:t>
            </w:r>
            <w:r w:rsidRPr="00F91D3F">
              <w:rPr>
                <w:b/>
                <w:szCs w:val="24"/>
                <w:lang w:val="hu-HU"/>
              </w:rPr>
              <w:noBreakHyphen/>
              <w:t>36 MCS</w:t>
            </w:r>
            <w:r w:rsidRPr="00F91D3F">
              <w:rPr>
                <w:b/>
                <w:szCs w:val="24"/>
                <w:vertAlign w:val="superscript"/>
                <w:lang w:val="hu-HU"/>
              </w:rPr>
              <w:t xml:space="preserve"> h </w:t>
            </w:r>
            <w:r w:rsidRPr="00F91D3F">
              <w:rPr>
                <w:b/>
                <w:szCs w:val="24"/>
                <w:lang w:val="hu-HU"/>
              </w:rPr>
              <w:t>változása, átlag ± SD</w:t>
            </w:r>
          </w:p>
        </w:tc>
        <w:tc>
          <w:tcPr>
            <w:tcW w:w="684" w:type="pct"/>
            <w:shd w:val="clear" w:color="auto" w:fill="FFFFFF"/>
            <w:vAlign w:val="center"/>
          </w:tcPr>
          <w:p w14:paraId="59DDF10F"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noBreakHyphen/>
              <w:t>1,02</w:t>
            </w:r>
          </w:p>
          <w:p w14:paraId="3275C3AA"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9,161</w:t>
            </w:r>
          </w:p>
        </w:tc>
        <w:tc>
          <w:tcPr>
            <w:tcW w:w="1065" w:type="pct"/>
            <w:shd w:val="clear" w:color="auto" w:fill="FFFFFF"/>
            <w:vAlign w:val="center"/>
          </w:tcPr>
          <w:p w14:paraId="6AE00F52"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2,39</w:t>
            </w:r>
          </w:p>
          <w:p w14:paraId="30B8B054"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9,504</w:t>
            </w:r>
          </w:p>
        </w:tc>
        <w:tc>
          <w:tcPr>
            <w:tcW w:w="608" w:type="pct"/>
            <w:shd w:val="clear" w:color="auto" w:fill="FFFFFF"/>
            <w:vAlign w:val="center"/>
          </w:tcPr>
          <w:p w14:paraId="385163F4"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0,00 ±</w:t>
            </w:r>
            <w:r w:rsidRPr="00F91D3F">
              <w:rPr>
                <w:rFonts w:eastAsia="SimSun"/>
                <w:szCs w:val="20"/>
                <w:lang w:val="hu-HU"/>
              </w:rPr>
              <w:t> </w:t>
            </w:r>
            <w:r w:rsidRPr="00F91D3F">
              <w:rPr>
                <w:rFonts w:eastAsia="SimSun"/>
                <w:lang w:val="hu-HU" w:eastAsia="ja-JP"/>
              </w:rPr>
              <w:t>10,498</w:t>
            </w:r>
          </w:p>
        </w:tc>
        <w:tc>
          <w:tcPr>
            <w:tcW w:w="1140" w:type="pct"/>
            <w:shd w:val="clear" w:color="auto" w:fill="FFFFFF"/>
            <w:vAlign w:val="center"/>
          </w:tcPr>
          <w:p w14:paraId="25744E86" w14:textId="77777777" w:rsidR="00ED5E5C" w:rsidRPr="00F91D3F" w:rsidRDefault="00ED5E5C" w:rsidP="00ED5E5C">
            <w:pPr>
              <w:keepNext/>
              <w:autoSpaceDE w:val="0"/>
              <w:autoSpaceDN w:val="0"/>
              <w:adjustRightInd w:val="0"/>
              <w:spacing w:line="240" w:lineRule="auto"/>
              <w:jc w:val="center"/>
              <w:rPr>
                <w:rFonts w:eastAsia="SimSun"/>
                <w:lang w:val="hu-HU" w:eastAsia="ja-JP"/>
              </w:rPr>
            </w:pPr>
            <w:r w:rsidRPr="00F91D3F">
              <w:rPr>
                <w:rFonts w:eastAsia="SimSun"/>
                <w:lang w:val="hu-HU" w:eastAsia="ja-JP"/>
              </w:rPr>
              <w:t>2,58</w:t>
            </w:r>
          </w:p>
          <w:p w14:paraId="79F53E12" w14:textId="77777777" w:rsidR="00ED5E5C" w:rsidRPr="00F91D3F" w:rsidRDefault="00ED5E5C" w:rsidP="00ED5E5C">
            <w:pPr>
              <w:keepNext/>
              <w:autoSpaceDE w:val="0"/>
              <w:autoSpaceDN w:val="0"/>
              <w:adjustRightInd w:val="0"/>
              <w:spacing w:line="240" w:lineRule="auto"/>
              <w:jc w:val="center"/>
              <w:rPr>
                <w:rFonts w:eastAsia="SimSun"/>
                <w:lang w:val="hu-HU"/>
              </w:rPr>
            </w:pPr>
            <w:r w:rsidRPr="00F91D3F">
              <w:rPr>
                <w:rFonts w:eastAsia="SimSun"/>
                <w:lang w:val="hu-HU" w:eastAsia="ja-JP"/>
              </w:rPr>
              <w:t>±</w:t>
            </w:r>
            <w:r w:rsidRPr="00F91D3F">
              <w:rPr>
                <w:rFonts w:eastAsia="SimSun"/>
                <w:szCs w:val="20"/>
                <w:lang w:val="hu-HU"/>
              </w:rPr>
              <w:t> </w:t>
            </w:r>
            <w:r w:rsidRPr="00F91D3F">
              <w:rPr>
                <w:rFonts w:eastAsia="SimSun"/>
                <w:lang w:val="hu-HU" w:eastAsia="ja-JP"/>
              </w:rPr>
              <w:t>10,129</w:t>
            </w:r>
          </w:p>
        </w:tc>
      </w:tr>
    </w:tbl>
    <w:p w14:paraId="5790F7B4" w14:textId="25D60059" w:rsidR="00ED5E5C" w:rsidRPr="00F91D3F" w:rsidRDefault="00ED5E5C" w:rsidP="00ED5E5C">
      <w:pPr>
        <w:spacing w:line="240" w:lineRule="auto"/>
        <w:outlineLvl w:val="0"/>
        <w:rPr>
          <w:rFonts w:eastAsia="SimSun"/>
          <w:noProof/>
          <w:sz w:val="20"/>
          <w:szCs w:val="20"/>
          <w:lang w:val="hu-HU"/>
        </w:rPr>
      </w:pPr>
      <w:r w:rsidRPr="00F91D3F">
        <w:rPr>
          <w:sz w:val="20"/>
          <w:szCs w:val="20"/>
          <w:lang w:val="hu-HU"/>
        </w:rPr>
        <w:t xml:space="preserve">* </w:t>
      </w:r>
      <w:r w:rsidRPr="00F91D3F">
        <w:rPr>
          <w:i/>
          <w:sz w:val="20"/>
          <w:szCs w:val="20"/>
          <w:lang w:val="hu-HU"/>
        </w:rPr>
        <w:t>p </w:t>
      </w:r>
      <w:r w:rsidRPr="00F91D3F">
        <w:rPr>
          <w:sz w:val="20"/>
          <w:szCs w:val="20"/>
          <w:lang w:val="hu-HU"/>
        </w:rPr>
        <w:t>&lt;</w:t>
      </w:r>
      <w:r w:rsidR="00183DC0" w:rsidRPr="00F91D3F">
        <w:rPr>
          <w:sz w:val="20"/>
          <w:szCs w:val="20"/>
          <w:lang w:val="hu-HU"/>
        </w:rPr>
        <w:t> </w:t>
      </w:r>
      <w:r w:rsidRPr="00F91D3F">
        <w:rPr>
          <w:sz w:val="20"/>
          <w:szCs w:val="20"/>
          <w:lang w:val="hu-HU"/>
        </w:rPr>
        <w:t>0,0001 az apremilaszt vs. placebo összehasonlításakor, kivéve az ESTEEM 2 vizsgálatnál a PASI 90</w:t>
      </w:r>
      <w:r w:rsidRPr="00F91D3F">
        <w:rPr>
          <w:sz w:val="20"/>
          <w:szCs w:val="20"/>
          <w:lang w:val="hu-HU"/>
        </w:rPr>
        <w:noBreakHyphen/>
        <w:t>et és az SF</w:t>
      </w:r>
      <w:r w:rsidRPr="00F91D3F">
        <w:rPr>
          <w:sz w:val="20"/>
          <w:szCs w:val="20"/>
          <w:lang w:val="hu-HU"/>
        </w:rPr>
        <w:noBreakHyphen/>
        <w:t xml:space="preserve">36 MCS változását, amelyeknél sorrendben </w:t>
      </w:r>
      <w:r w:rsidRPr="00F91D3F">
        <w:rPr>
          <w:i/>
          <w:sz w:val="20"/>
          <w:szCs w:val="20"/>
          <w:lang w:val="hu-HU"/>
        </w:rPr>
        <w:t>p</w:t>
      </w:r>
      <w:r w:rsidR="00183DC0" w:rsidRPr="00F91D3F">
        <w:rPr>
          <w:i/>
          <w:sz w:val="20"/>
          <w:szCs w:val="20"/>
          <w:lang w:val="hu-HU"/>
        </w:rPr>
        <w:t> </w:t>
      </w:r>
      <w:r w:rsidRPr="00F91D3F">
        <w:rPr>
          <w:sz w:val="20"/>
          <w:szCs w:val="20"/>
          <w:lang w:val="hu-HU"/>
        </w:rPr>
        <w:t>=</w:t>
      </w:r>
      <w:r w:rsidR="00183DC0" w:rsidRPr="00F91D3F">
        <w:rPr>
          <w:sz w:val="20"/>
          <w:szCs w:val="20"/>
          <w:lang w:val="hu-HU"/>
        </w:rPr>
        <w:t> </w:t>
      </w:r>
      <w:r w:rsidRPr="00F91D3F">
        <w:rPr>
          <w:sz w:val="20"/>
          <w:szCs w:val="20"/>
          <w:lang w:val="hu-HU"/>
        </w:rPr>
        <w:t xml:space="preserve">0,0042 és </w:t>
      </w:r>
      <w:r w:rsidRPr="00F91D3F">
        <w:rPr>
          <w:i/>
          <w:sz w:val="20"/>
          <w:szCs w:val="20"/>
          <w:lang w:val="hu-HU"/>
        </w:rPr>
        <w:t>p</w:t>
      </w:r>
      <w:r w:rsidR="00183DC0" w:rsidRPr="00F91D3F">
        <w:rPr>
          <w:i/>
          <w:sz w:val="20"/>
          <w:szCs w:val="20"/>
          <w:lang w:val="hu-HU"/>
        </w:rPr>
        <w:t> </w:t>
      </w:r>
      <w:r w:rsidRPr="00F91D3F">
        <w:rPr>
          <w:sz w:val="20"/>
          <w:szCs w:val="20"/>
          <w:lang w:val="hu-HU"/>
        </w:rPr>
        <w:t>=</w:t>
      </w:r>
      <w:r w:rsidR="00183DC0" w:rsidRPr="00F91D3F">
        <w:rPr>
          <w:sz w:val="20"/>
          <w:szCs w:val="20"/>
          <w:lang w:val="hu-HU"/>
        </w:rPr>
        <w:t> </w:t>
      </w:r>
      <w:r w:rsidRPr="00F91D3F">
        <w:rPr>
          <w:sz w:val="20"/>
          <w:szCs w:val="20"/>
          <w:lang w:val="hu-HU"/>
        </w:rPr>
        <w:t>0,0078.</w:t>
      </w:r>
    </w:p>
    <w:p w14:paraId="6F7B88C2" w14:textId="77777777"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a</w:t>
      </w:r>
      <w:r w:rsidRPr="00F91D3F">
        <w:rPr>
          <w:sz w:val="20"/>
          <w:szCs w:val="20"/>
          <w:lang w:val="hu-HU"/>
        </w:rPr>
        <w:t xml:space="preserve"> FAS = teljes elemzési csoport (Full Analysis Set)</w:t>
      </w:r>
    </w:p>
    <w:p w14:paraId="713A688B" w14:textId="77777777"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b</w:t>
      </w:r>
      <w:r w:rsidRPr="00F91D3F">
        <w:rPr>
          <w:sz w:val="20"/>
          <w:szCs w:val="20"/>
          <w:lang w:val="hu-HU"/>
        </w:rPr>
        <w:t xml:space="preserve"> LOCF= hiányzó adat helyettesítése az utolsó mért adattal (Last Observation Carried Forward)</w:t>
      </w:r>
    </w:p>
    <w:p w14:paraId="68C99641" w14:textId="77777777"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c</w:t>
      </w:r>
      <w:r w:rsidRPr="00F91D3F">
        <w:rPr>
          <w:sz w:val="20"/>
          <w:szCs w:val="20"/>
          <w:lang w:val="hu-HU"/>
        </w:rPr>
        <w:t xml:space="preserve"> PASI = psoriasis kiterjedési és súlyossági index (Psoriasis Area and Severity Index)</w:t>
      </w:r>
    </w:p>
    <w:p w14:paraId="18961BE6" w14:textId="77777777"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d</w:t>
      </w:r>
      <w:r w:rsidRPr="00F91D3F">
        <w:rPr>
          <w:sz w:val="20"/>
          <w:szCs w:val="20"/>
          <w:lang w:val="hu-HU"/>
        </w:rPr>
        <w:t xml:space="preserve"> sPGA = statikus általános értékelés az orvos által (Static Physician Global Assessment)</w:t>
      </w:r>
    </w:p>
    <w:p w14:paraId="51B909B1" w14:textId="77777777"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lastRenderedPageBreak/>
        <w:t>e</w:t>
      </w:r>
      <w:r w:rsidRPr="00F91D3F">
        <w:rPr>
          <w:sz w:val="20"/>
          <w:szCs w:val="20"/>
          <w:lang w:val="hu-HU"/>
        </w:rPr>
        <w:t xml:space="preserve"> BSA = testfelület (Body Surface Area)</w:t>
      </w:r>
    </w:p>
    <w:p w14:paraId="42B59B8D" w14:textId="06BA7C52"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 xml:space="preserve">f </w:t>
      </w:r>
      <w:r w:rsidRPr="00F91D3F">
        <w:rPr>
          <w:sz w:val="20"/>
          <w:szCs w:val="20"/>
          <w:lang w:val="hu-HU"/>
        </w:rPr>
        <w:t>VAS = vizuális analóg skála (Visual Analog Scale); 0</w:t>
      </w:r>
      <w:r w:rsidR="00183DC0" w:rsidRPr="00F91D3F">
        <w:rPr>
          <w:sz w:val="20"/>
          <w:szCs w:val="20"/>
          <w:lang w:val="hu-HU"/>
        </w:rPr>
        <w:t> </w:t>
      </w:r>
      <w:r w:rsidRPr="00F91D3F">
        <w:rPr>
          <w:sz w:val="20"/>
          <w:szCs w:val="20"/>
          <w:lang w:val="hu-HU"/>
        </w:rPr>
        <w:t>= a legjobb, 100</w:t>
      </w:r>
      <w:r w:rsidR="00183DC0" w:rsidRPr="00F91D3F">
        <w:rPr>
          <w:sz w:val="20"/>
          <w:szCs w:val="20"/>
          <w:lang w:val="hu-HU"/>
        </w:rPr>
        <w:t> </w:t>
      </w:r>
      <w:r w:rsidRPr="00F91D3F">
        <w:rPr>
          <w:sz w:val="20"/>
          <w:szCs w:val="20"/>
          <w:lang w:val="hu-HU"/>
        </w:rPr>
        <w:t>= a legrosszabb</w:t>
      </w:r>
    </w:p>
    <w:p w14:paraId="4C1D384E" w14:textId="60BAD2D0"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g</w:t>
      </w:r>
      <w:r w:rsidRPr="00F91D3F">
        <w:rPr>
          <w:rFonts w:eastAsia="SimSun"/>
          <w:sz w:val="20"/>
          <w:szCs w:val="20"/>
          <w:lang w:val="hu-HU"/>
        </w:rPr>
        <w:t xml:space="preserve"> DLQI = bőrgyógyászati életminőségi mutató (Dermatology Life Quality Index); 0</w:t>
      </w:r>
      <w:r w:rsidR="00183DC0" w:rsidRPr="00F91D3F">
        <w:rPr>
          <w:rFonts w:eastAsia="SimSun"/>
          <w:sz w:val="20"/>
          <w:szCs w:val="20"/>
          <w:lang w:val="hu-HU"/>
        </w:rPr>
        <w:t> </w:t>
      </w:r>
      <w:r w:rsidRPr="00F91D3F">
        <w:rPr>
          <w:rFonts w:eastAsia="SimSun"/>
          <w:sz w:val="20"/>
          <w:szCs w:val="20"/>
          <w:lang w:val="hu-HU"/>
        </w:rPr>
        <w:t>=</w:t>
      </w:r>
      <w:r w:rsidR="009B27EA">
        <w:rPr>
          <w:rFonts w:eastAsia="SimSun"/>
          <w:sz w:val="20"/>
          <w:szCs w:val="20"/>
          <w:lang w:val="hu-HU"/>
        </w:rPr>
        <w:t> </w:t>
      </w:r>
      <w:r w:rsidRPr="00F91D3F">
        <w:rPr>
          <w:rFonts w:eastAsia="SimSun"/>
          <w:sz w:val="20"/>
          <w:szCs w:val="20"/>
          <w:lang w:val="hu-HU"/>
        </w:rPr>
        <w:t>a legjobb, 30</w:t>
      </w:r>
      <w:r w:rsidR="00183DC0" w:rsidRPr="00F91D3F">
        <w:rPr>
          <w:rFonts w:eastAsia="SimSun"/>
          <w:sz w:val="20"/>
          <w:szCs w:val="20"/>
          <w:lang w:val="hu-HU"/>
        </w:rPr>
        <w:t> </w:t>
      </w:r>
      <w:r w:rsidRPr="00F91D3F">
        <w:rPr>
          <w:rFonts w:eastAsia="SimSun"/>
          <w:sz w:val="20"/>
          <w:szCs w:val="20"/>
          <w:lang w:val="hu-HU"/>
        </w:rPr>
        <w:t>=</w:t>
      </w:r>
      <w:r w:rsidR="009B27EA">
        <w:rPr>
          <w:rFonts w:eastAsia="SimSun"/>
          <w:sz w:val="20"/>
          <w:szCs w:val="20"/>
          <w:lang w:val="hu-HU"/>
        </w:rPr>
        <w:t> </w:t>
      </w:r>
      <w:r w:rsidRPr="00F91D3F">
        <w:rPr>
          <w:rFonts w:eastAsia="SimSun"/>
          <w:sz w:val="20"/>
          <w:szCs w:val="20"/>
          <w:lang w:val="hu-HU"/>
        </w:rPr>
        <w:t>a legrosszabb</w:t>
      </w:r>
    </w:p>
    <w:p w14:paraId="1805D823" w14:textId="1120ADA0" w:rsidR="00ED5E5C" w:rsidRPr="00F91D3F" w:rsidRDefault="00ED5E5C" w:rsidP="00ED5E5C">
      <w:pPr>
        <w:numPr>
          <w:ilvl w:val="12"/>
          <w:numId w:val="0"/>
        </w:numPr>
        <w:spacing w:line="240" w:lineRule="auto"/>
        <w:ind w:right="-2"/>
        <w:rPr>
          <w:rFonts w:eastAsia="SimSun"/>
          <w:noProof/>
          <w:sz w:val="20"/>
          <w:szCs w:val="20"/>
          <w:lang w:val="hu-HU"/>
        </w:rPr>
      </w:pPr>
      <w:r w:rsidRPr="00F91D3F">
        <w:rPr>
          <w:sz w:val="20"/>
          <w:szCs w:val="20"/>
          <w:vertAlign w:val="superscript"/>
          <w:lang w:val="hu-HU"/>
        </w:rPr>
        <w:t>h</w:t>
      </w:r>
      <w:r w:rsidRPr="00F91D3F">
        <w:rPr>
          <w:sz w:val="20"/>
          <w:szCs w:val="20"/>
          <w:lang w:val="hu-HU"/>
        </w:rPr>
        <w:t xml:space="preserve"> SF</w:t>
      </w:r>
      <w:r w:rsidRPr="00F91D3F">
        <w:rPr>
          <w:sz w:val="20"/>
          <w:szCs w:val="20"/>
          <w:lang w:val="hu-HU"/>
        </w:rPr>
        <w:noBreakHyphen/>
        <w:t>36 MCS = Egészségügyi kimenetelt vizsgáló,</w:t>
      </w:r>
      <w:r w:rsidRPr="00F91D3F">
        <w:rPr>
          <w:rFonts w:eastAsia="SimSun"/>
          <w:sz w:val="20"/>
          <w:szCs w:val="20"/>
          <w:lang w:val="hu-HU"/>
        </w:rPr>
        <w:t xml:space="preserve"> 36</w:t>
      </w:r>
      <w:r w:rsidR="00183DC0" w:rsidRPr="00F91D3F">
        <w:rPr>
          <w:rFonts w:eastAsia="SimSun"/>
          <w:sz w:val="20"/>
          <w:szCs w:val="20"/>
          <w:lang w:val="hu-HU"/>
        </w:rPr>
        <w:t> </w:t>
      </w:r>
      <w:r w:rsidRPr="00F91D3F">
        <w:rPr>
          <w:rFonts w:eastAsia="SimSun"/>
          <w:sz w:val="20"/>
          <w:szCs w:val="20"/>
          <w:lang w:val="hu-HU"/>
        </w:rPr>
        <w:t>kérdéses egészségfelmérő kérdőív rövidített változata, mentális komponens összefoglaló (Medi</w:t>
      </w:r>
      <w:r w:rsidRPr="00F91D3F">
        <w:rPr>
          <w:sz w:val="20"/>
          <w:szCs w:val="20"/>
          <w:lang w:val="hu-HU"/>
        </w:rPr>
        <w:t>cal Outcome Study Short Form</w:t>
      </w:r>
      <w:r w:rsidR="00183DC0" w:rsidRPr="00F91D3F">
        <w:rPr>
          <w:sz w:val="20"/>
          <w:szCs w:val="20"/>
          <w:lang w:val="hu-HU"/>
        </w:rPr>
        <w:t> </w:t>
      </w:r>
      <w:r w:rsidRPr="00F91D3F">
        <w:rPr>
          <w:sz w:val="20"/>
          <w:szCs w:val="20"/>
          <w:lang w:val="hu-HU"/>
        </w:rPr>
        <w:t>36</w:t>
      </w:r>
      <w:r w:rsidRPr="00F91D3F">
        <w:rPr>
          <w:sz w:val="20"/>
          <w:szCs w:val="20"/>
          <w:lang w:val="hu-HU"/>
        </w:rPr>
        <w:noBreakHyphen/>
        <w:t>Item Health Survey, Mental Component Summary)</w:t>
      </w:r>
    </w:p>
    <w:p w14:paraId="33417B5A" w14:textId="77777777" w:rsidR="00ED5E5C" w:rsidRPr="00F91D3F" w:rsidRDefault="00ED5E5C" w:rsidP="00ED5E5C">
      <w:pPr>
        <w:numPr>
          <w:ilvl w:val="12"/>
          <w:numId w:val="0"/>
        </w:numPr>
        <w:spacing w:line="240" w:lineRule="auto"/>
        <w:ind w:right="-2"/>
        <w:rPr>
          <w:rFonts w:eastAsia="SimSun"/>
          <w:noProof/>
          <w:szCs w:val="20"/>
          <w:lang w:val="hu-HU"/>
        </w:rPr>
      </w:pPr>
    </w:p>
    <w:p w14:paraId="7225EDDB"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Az apremilaszt klinikai előnyét a kiindulási demográfiai jellemzők és kiindulási klinikai betegségjellemzők alapján meghatározott számos alcsoportban igazolták (beleértve a psoriasis időtartamát és azokat a betegeket, akiknek a kórelőzményében arthritis psoriatica szerepel).</w:t>
      </w:r>
      <w:r w:rsidRPr="00F91D3F">
        <w:rPr>
          <w:rFonts w:eastAsia="SimSun"/>
          <w:noProof/>
          <w:szCs w:val="24"/>
          <w:lang w:val="hu-HU"/>
        </w:rPr>
        <w:t xml:space="preserve"> </w:t>
      </w:r>
      <w:r w:rsidRPr="00F91D3F">
        <w:rPr>
          <w:rFonts w:eastAsia="SimSun"/>
          <w:szCs w:val="24"/>
          <w:lang w:val="hu-HU"/>
        </w:rPr>
        <w:t>Az apremilaszt klinikai előnyét a psoriasis elleni korábbi kezelések alkalmazásától és a psoriasis elleni korábbi kezelésekre adott választól függetlenül igazolták.</w:t>
      </w:r>
      <w:r w:rsidRPr="00F91D3F">
        <w:rPr>
          <w:rFonts w:eastAsia="SimSun"/>
          <w:noProof/>
          <w:szCs w:val="24"/>
          <w:lang w:val="hu-HU"/>
        </w:rPr>
        <w:t xml:space="preserve"> </w:t>
      </w:r>
      <w:r w:rsidRPr="00F91D3F">
        <w:rPr>
          <w:szCs w:val="24"/>
          <w:lang w:val="hu-HU"/>
        </w:rPr>
        <w:t>Az összes testtömeg</w:t>
      </w:r>
      <w:r w:rsidRPr="00F91D3F">
        <w:rPr>
          <w:szCs w:val="24"/>
          <w:lang w:val="hu-HU"/>
        </w:rPr>
        <w:noBreakHyphen/>
        <w:t>tartományban hasonló válaszarányokat figyeltek meg.</w:t>
      </w:r>
    </w:p>
    <w:p w14:paraId="3422D34F" w14:textId="77777777" w:rsidR="00ED5E5C" w:rsidRPr="00F91D3F" w:rsidRDefault="00ED5E5C" w:rsidP="00ED5E5C">
      <w:pPr>
        <w:numPr>
          <w:ilvl w:val="12"/>
          <w:numId w:val="0"/>
        </w:numPr>
        <w:spacing w:line="240" w:lineRule="auto"/>
        <w:ind w:right="-2"/>
        <w:rPr>
          <w:rFonts w:eastAsia="SimSun"/>
          <w:noProof/>
          <w:lang w:val="hu-HU"/>
        </w:rPr>
      </w:pPr>
    </w:p>
    <w:p w14:paraId="37115524" w14:textId="77777777" w:rsidR="00ED5E5C" w:rsidRPr="00F91D3F" w:rsidRDefault="00ED5E5C" w:rsidP="00ED5E5C">
      <w:pPr>
        <w:keepNext/>
        <w:keepLines/>
        <w:numPr>
          <w:ilvl w:val="12"/>
          <w:numId w:val="0"/>
        </w:numPr>
        <w:spacing w:line="240" w:lineRule="auto"/>
        <w:rPr>
          <w:rFonts w:eastAsia="SimSun"/>
          <w:noProof/>
          <w:szCs w:val="24"/>
          <w:lang w:val="hu-HU"/>
        </w:rPr>
      </w:pPr>
      <w:r w:rsidRPr="00F91D3F">
        <w:rPr>
          <w:szCs w:val="24"/>
          <w:lang w:val="hu-HU"/>
        </w:rPr>
        <w:t>Az apremilasztra adott válasz gyors volt, és placebóhoz képest szignifikánsan nagyobb javulást eredményezett a 2. hétre a psoriasis okozta jelekben és tünetekben, beleért</w:t>
      </w:r>
      <w:r w:rsidRPr="00F91D3F">
        <w:rPr>
          <w:rFonts w:eastAsia="SimSun"/>
          <w:szCs w:val="24"/>
          <w:lang w:val="hu-HU"/>
        </w:rPr>
        <w:t>ve a PASI</w:t>
      </w:r>
      <w:r w:rsidRPr="00F91D3F">
        <w:rPr>
          <w:rFonts w:eastAsia="SimSun"/>
          <w:szCs w:val="24"/>
          <w:lang w:val="hu-HU"/>
        </w:rPr>
        <w:noBreakHyphen/>
        <w:t>t, a bőrben jelentkező diszkomfortérzést/fájdalmat és a viszketést. A betegek általában a 16. hétre értek el terápiás választ a PASI alapján, és ez fennmaradt a 32. hétig.</w:t>
      </w:r>
    </w:p>
    <w:p w14:paraId="2EFC1EF2" w14:textId="77777777" w:rsidR="00ED5E5C" w:rsidRPr="00F91D3F" w:rsidRDefault="00ED5E5C" w:rsidP="00ED5E5C">
      <w:pPr>
        <w:numPr>
          <w:ilvl w:val="12"/>
          <w:numId w:val="0"/>
        </w:numPr>
        <w:spacing w:line="240" w:lineRule="auto"/>
        <w:ind w:right="-2"/>
        <w:rPr>
          <w:rFonts w:eastAsia="SimSun"/>
          <w:noProof/>
          <w:lang w:val="hu-HU"/>
        </w:rPr>
      </w:pPr>
    </w:p>
    <w:p w14:paraId="193BEDBA" w14:textId="1B4EE528" w:rsidR="00ED5E5C" w:rsidRPr="00F91D3F" w:rsidRDefault="00ED5E5C" w:rsidP="00ED5E5C">
      <w:pPr>
        <w:numPr>
          <w:ilvl w:val="12"/>
          <w:numId w:val="0"/>
        </w:numPr>
        <w:spacing w:line="240" w:lineRule="auto"/>
        <w:ind w:right="-2"/>
        <w:rPr>
          <w:rFonts w:eastAsia="SimSun"/>
          <w:noProof/>
          <w:szCs w:val="24"/>
          <w:lang w:val="hu-HU"/>
        </w:rPr>
      </w:pPr>
      <w:r w:rsidRPr="00F91D3F">
        <w:rPr>
          <w:szCs w:val="24"/>
          <w:lang w:val="hu-HU"/>
        </w:rPr>
        <w:t>A 32. héten apremilasztra újrarandomizált betegeknél mindkét vizsgálatban változatlanul fennmaradt a PASI</w:t>
      </w:r>
      <w:r w:rsidRPr="00F91D3F">
        <w:rPr>
          <w:szCs w:val="24"/>
          <w:lang w:val="hu-HU"/>
        </w:rPr>
        <w:noBreakHyphen/>
        <w:t>pontszámban a kiindulási értékhez képest bekövetkezett átlagos százalékos javulás a randomizált kezelés</w:t>
      </w:r>
      <w:r w:rsidRPr="00F91D3F">
        <w:rPr>
          <w:szCs w:val="24"/>
          <w:lang w:val="hu-HU"/>
        </w:rPr>
        <w:noBreakHyphen/>
        <w:t>megvonási fázis során (</w:t>
      </w:r>
      <w:r w:rsidR="00AE47D0">
        <w:rPr>
          <w:szCs w:val="24"/>
          <w:lang w:val="hu-HU"/>
        </w:rPr>
        <w:t>6</w:t>
      </w:r>
      <w:r w:rsidRPr="00F91D3F">
        <w:rPr>
          <w:szCs w:val="24"/>
          <w:lang w:val="hu-HU"/>
        </w:rPr>
        <w:t>. táblázat).</w:t>
      </w:r>
    </w:p>
    <w:p w14:paraId="2B1BBACF" w14:textId="77777777" w:rsidR="00ED5E5C" w:rsidRPr="00F91D3F" w:rsidRDefault="00ED5E5C" w:rsidP="00ED5E5C">
      <w:pPr>
        <w:numPr>
          <w:ilvl w:val="12"/>
          <w:numId w:val="0"/>
        </w:numPr>
        <w:spacing w:line="240" w:lineRule="auto"/>
        <w:ind w:right="-2"/>
        <w:rPr>
          <w:rFonts w:eastAsia="SimSun"/>
          <w:noProof/>
          <w:lang w:val="hu-HU"/>
        </w:rPr>
      </w:pPr>
    </w:p>
    <w:p w14:paraId="61DA608D" w14:textId="3CB9F3FB" w:rsidR="00ED5E5C" w:rsidRPr="00F91D3F" w:rsidRDefault="00AE47D0" w:rsidP="00ED5E5C">
      <w:pPr>
        <w:keepNext/>
        <w:tabs>
          <w:tab w:val="clear" w:pos="567"/>
        </w:tabs>
        <w:spacing w:line="240" w:lineRule="auto"/>
        <w:ind w:left="1140" w:hanging="1140"/>
        <w:rPr>
          <w:rFonts w:eastAsia="SimSun"/>
          <w:szCs w:val="24"/>
          <w:lang w:val="hu-HU"/>
        </w:rPr>
      </w:pPr>
      <w:r>
        <w:rPr>
          <w:rFonts w:eastAsia="SimSun"/>
          <w:b/>
          <w:szCs w:val="24"/>
          <w:lang w:val="hu-HU"/>
        </w:rPr>
        <w:t>6</w:t>
      </w:r>
      <w:r w:rsidR="00ED5E5C" w:rsidRPr="00F91D3F">
        <w:rPr>
          <w:rFonts w:eastAsia="SimSun"/>
          <w:b/>
          <w:szCs w:val="24"/>
          <w:lang w:val="hu-HU"/>
        </w:rPr>
        <w:t>. táblázat:</w:t>
      </w:r>
      <w:r w:rsidR="00ED5E5C" w:rsidRPr="00F91D3F">
        <w:rPr>
          <w:rFonts w:eastAsia="SimSun"/>
          <w:b/>
          <w:szCs w:val="24"/>
          <w:lang w:val="hu-HU"/>
        </w:rPr>
        <w:tab/>
      </w:r>
      <w:r w:rsidR="00ED5E5C" w:rsidRPr="00F91D3F">
        <w:rPr>
          <w:b/>
          <w:szCs w:val="24"/>
          <w:lang w:val="hu-HU"/>
        </w:rPr>
        <w:t>A hatás tartóssága a 0. héten napi kétszeri 30 mg APR-kezelésre randomizált és a 32</w:t>
      </w:r>
      <w:r w:rsidR="00ED5E5C" w:rsidRPr="00F91D3F">
        <w:rPr>
          <w:b/>
          <w:szCs w:val="24"/>
          <w:lang w:val="hu-HU"/>
        </w:rPr>
        <w:noBreakHyphen/>
        <w:t>52. héten napi kétszeri 30 mg APR</w:t>
      </w:r>
      <w:r w:rsidR="00ED5E5C" w:rsidRPr="00F91D3F">
        <w:rPr>
          <w:b/>
          <w:szCs w:val="24"/>
          <w:lang w:val="hu-HU"/>
        </w:rPr>
        <w:noBreakHyphen/>
        <w:t>kezelésre újrarandomizált vizsgálati alanyok esetében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6"/>
        <w:gridCol w:w="1428"/>
        <w:gridCol w:w="3141"/>
        <w:gridCol w:w="2666"/>
      </w:tblGrid>
      <w:tr w:rsidR="00ED5E5C" w:rsidRPr="00F91D3F" w14:paraId="225D103E" w14:textId="77777777" w:rsidTr="00901E71">
        <w:trPr>
          <w:cantSplit/>
          <w:tblHeader/>
        </w:trPr>
        <w:tc>
          <w:tcPr>
            <w:tcW w:w="1008" w:type="pct"/>
            <w:vMerge w:val="restart"/>
            <w:shd w:val="clear" w:color="auto" w:fill="FFFFFF"/>
          </w:tcPr>
          <w:p w14:paraId="11B6FAC2" w14:textId="77777777" w:rsidR="00ED5E5C" w:rsidRPr="00F91D3F" w:rsidRDefault="00ED5E5C" w:rsidP="00ED5E5C">
            <w:pPr>
              <w:keepNext/>
              <w:spacing w:line="240" w:lineRule="auto"/>
              <w:rPr>
                <w:rFonts w:eastAsia="SimSun"/>
                <w:szCs w:val="20"/>
                <w:lang w:val="hu-HU"/>
              </w:rPr>
            </w:pPr>
          </w:p>
        </w:tc>
        <w:tc>
          <w:tcPr>
            <w:tcW w:w="788" w:type="pct"/>
            <w:vMerge w:val="restart"/>
            <w:shd w:val="clear" w:color="auto" w:fill="FFFFFF"/>
            <w:vAlign w:val="center"/>
          </w:tcPr>
          <w:p w14:paraId="33BEAFC8" w14:textId="77777777" w:rsidR="00ED5E5C" w:rsidRPr="00F91D3F" w:rsidRDefault="00ED5E5C" w:rsidP="00ED5E5C">
            <w:pPr>
              <w:keepNext/>
              <w:spacing w:line="240" w:lineRule="auto"/>
              <w:jc w:val="center"/>
              <w:rPr>
                <w:rFonts w:eastAsia="SimSun"/>
                <w:b/>
                <w:bCs/>
                <w:szCs w:val="20"/>
                <w:lang w:val="hu-HU"/>
              </w:rPr>
            </w:pPr>
          </w:p>
          <w:p w14:paraId="356A5430" w14:textId="77777777" w:rsidR="00ED5E5C" w:rsidRPr="00F91D3F" w:rsidRDefault="00ED5E5C" w:rsidP="00ED5E5C">
            <w:pPr>
              <w:keepNext/>
              <w:spacing w:line="240" w:lineRule="auto"/>
              <w:jc w:val="center"/>
              <w:rPr>
                <w:szCs w:val="24"/>
                <w:lang w:val="hu-HU"/>
              </w:rPr>
            </w:pPr>
            <w:r w:rsidRPr="00F91D3F">
              <w:rPr>
                <w:rFonts w:eastAsia="SimSun"/>
                <w:b/>
                <w:szCs w:val="24"/>
                <w:lang w:val="hu-HU"/>
              </w:rPr>
              <w:t>Időpont</w:t>
            </w:r>
          </w:p>
        </w:tc>
        <w:tc>
          <w:tcPr>
            <w:tcW w:w="1733" w:type="pct"/>
            <w:shd w:val="clear" w:color="auto" w:fill="FFFFFF"/>
            <w:vAlign w:val="center"/>
          </w:tcPr>
          <w:p w14:paraId="4B2C88AF" w14:textId="77777777" w:rsidR="00ED5E5C" w:rsidRPr="00F91D3F" w:rsidRDefault="00ED5E5C" w:rsidP="00ED5E5C">
            <w:pPr>
              <w:keepNext/>
              <w:spacing w:line="240" w:lineRule="auto"/>
              <w:jc w:val="center"/>
              <w:rPr>
                <w:szCs w:val="24"/>
                <w:lang w:val="hu-HU"/>
              </w:rPr>
            </w:pPr>
            <w:r w:rsidRPr="00F91D3F">
              <w:rPr>
                <w:b/>
                <w:szCs w:val="24"/>
                <w:lang w:val="hu-HU"/>
              </w:rPr>
              <w:t>ESTEEM 1</w:t>
            </w:r>
          </w:p>
        </w:tc>
        <w:tc>
          <w:tcPr>
            <w:tcW w:w="1471" w:type="pct"/>
            <w:shd w:val="clear" w:color="auto" w:fill="FFFFFF"/>
            <w:vAlign w:val="center"/>
          </w:tcPr>
          <w:p w14:paraId="068473D9" w14:textId="77777777" w:rsidR="00ED5E5C" w:rsidRPr="00F91D3F" w:rsidRDefault="00ED5E5C" w:rsidP="00ED5E5C">
            <w:pPr>
              <w:keepNext/>
              <w:spacing w:line="240" w:lineRule="auto"/>
              <w:jc w:val="center"/>
              <w:rPr>
                <w:szCs w:val="24"/>
                <w:lang w:val="hu-HU"/>
              </w:rPr>
            </w:pPr>
            <w:r w:rsidRPr="00F91D3F">
              <w:rPr>
                <w:b/>
                <w:szCs w:val="24"/>
                <w:lang w:val="hu-HU"/>
              </w:rPr>
              <w:t>ESTEEM 2</w:t>
            </w:r>
          </w:p>
        </w:tc>
      </w:tr>
      <w:tr w:rsidR="00ED5E5C" w:rsidRPr="00396139" w14:paraId="79EB65FE" w14:textId="77777777" w:rsidTr="00901E71">
        <w:trPr>
          <w:cantSplit/>
          <w:trHeight w:val="253"/>
          <w:tblHeader/>
        </w:trPr>
        <w:tc>
          <w:tcPr>
            <w:tcW w:w="1008" w:type="pct"/>
            <w:vMerge/>
            <w:shd w:val="clear" w:color="auto" w:fill="FFFFFF"/>
          </w:tcPr>
          <w:p w14:paraId="6744EE24" w14:textId="77777777" w:rsidR="00ED5E5C" w:rsidRPr="00F91D3F" w:rsidRDefault="00ED5E5C" w:rsidP="00ED5E5C">
            <w:pPr>
              <w:keepNext/>
              <w:spacing w:line="240" w:lineRule="auto"/>
              <w:rPr>
                <w:rFonts w:eastAsia="SimSun"/>
                <w:szCs w:val="20"/>
                <w:lang w:val="hu-HU"/>
              </w:rPr>
            </w:pPr>
          </w:p>
        </w:tc>
        <w:tc>
          <w:tcPr>
            <w:tcW w:w="788" w:type="pct"/>
            <w:vMerge/>
            <w:shd w:val="clear" w:color="auto" w:fill="FFFFFF"/>
            <w:vAlign w:val="center"/>
          </w:tcPr>
          <w:p w14:paraId="5A70D031" w14:textId="77777777" w:rsidR="00ED5E5C" w:rsidRPr="00F91D3F" w:rsidRDefault="00ED5E5C" w:rsidP="00ED5E5C">
            <w:pPr>
              <w:keepNext/>
              <w:spacing w:line="240" w:lineRule="auto"/>
              <w:jc w:val="center"/>
              <w:rPr>
                <w:rFonts w:eastAsia="SimSun"/>
                <w:b/>
                <w:bCs/>
                <w:szCs w:val="20"/>
                <w:lang w:val="hu-HU"/>
              </w:rPr>
            </w:pPr>
          </w:p>
        </w:tc>
        <w:tc>
          <w:tcPr>
            <w:tcW w:w="1733" w:type="pct"/>
            <w:vMerge w:val="restart"/>
            <w:shd w:val="clear" w:color="auto" w:fill="FFFFFF"/>
            <w:vAlign w:val="center"/>
          </w:tcPr>
          <w:p w14:paraId="34EFBDF8" w14:textId="77777777" w:rsidR="00ED5E5C" w:rsidRPr="00F91D3F" w:rsidRDefault="00ED5E5C" w:rsidP="00ED5E5C">
            <w:pPr>
              <w:keepNext/>
              <w:spacing w:line="240" w:lineRule="auto"/>
              <w:jc w:val="center"/>
              <w:rPr>
                <w:szCs w:val="24"/>
                <w:lang w:val="hu-HU"/>
              </w:rPr>
            </w:pPr>
            <w:r w:rsidRPr="00F91D3F">
              <w:rPr>
                <w:b/>
                <w:szCs w:val="24"/>
                <w:lang w:val="hu-HU"/>
              </w:rPr>
              <w:t>Betegek, akik elérték a PASI</w:t>
            </w:r>
            <w:r w:rsidRPr="00F91D3F">
              <w:rPr>
                <w:b/>
                <w:szCs w:val="24"/>
                <w:lang w:val="hu-HU"/>
              </w:rPr>
              <w:noBreakHyphen/>
              <w:t>75 választ a 32. hétre</w:t>
            </w:r>
          </w:p>
        </w:tc>
        <w:tc>
          <w:tcPr>
            <w:tcW w:w="1471" w:type="pct"/>
            <w:vMerge w:val="restart"/>
            <w:shd w:val="clear" w:color="auto" w:fill="FFFFFF"/>
            <w:vAlign w:val="center"/>
          </w:tcPr>
          <w:p w14:paraId="6C57A896" w14:textId="77777777" w:rsidR="00ED5E5C" w:rsidRPr="00F91D3F" w:rsidRDefault="00ED5E5C" w:rsidP="00ED5E5C">
            <w:pPr>
              <w:keepNext/>
              <w:spacing w:line="240" w:lineRule="auto"/>
              <w:jc w:val="center"/>
              <w:rPr>
                <w:szCs w:val="24"/>
                <w:lang w:val="hu-HU"/>
              </w:rPr>
            </w:pPr>
            <w:r w:rsidRPr="00F91D3F">
              <w:rPr>
                <w:b/>
                <w:szCs w:val="24"/>
                <w:lang w:val="hu-HU"/>
              </w:rPr>
              <w:t>Betegek, akik elérték a PASI</w:t>
            </w:r>
            <w:r w:rsidRPr="00F91D3F">
              <w:rPr>
                <w:b/>
                <w:szCs w:val="24"/>
                <w:lang w:val="hu-HU"/>
              </w:rPr>
              <w:noBreakHyphen/>
              <w:t>50 választ a 32. hétre</w:t>
            </w:r>
          </w:p>
        </w:tc>
      </w:tr>
      <w:tr w:rsidR="00ED5E5C" w:rsidRPr="00396139" w14:paraId="69AEA292" w14:textId="77777777" w:rsidTr="00901E71">
        <w:trPr>
          <w:cantSplit/>
          <w:trHeight w:val="253"/>
          <w:tblHeader/>
        </w:trPr>
        <w:tc>
          <w:tcPr>
            <w:tcW w:w="1008" w:type="pct"/>
            <w:vMerge/>
            <w:shd w:val="clear" w:color="auto" w:fill="FFFFFF"/>
          </w:tcPr>
          <w:p w14:paraId="56B4C9DE" w14:textId="77777777" w:rsidR="00ED5E5C" w:rsidRPr="00F91D3F" w:rsidRDefault="00ED5E5C" w:rsidP="00ED5E5C">
            <w:pPr>
              <w:keepNext/>
              <w:spacing w:line="240" w:lineRule="auto"/>
              <w:rPr>
                <w:rFonts w:eastAsia="SimSun"/>
                <w:szCs w:val="20"/>
                <w:lang w:val="hu-HU"/>
              </w:rPr>
            </w:pPr>
          </w:p>
        </w:tc>
        <w:tc>
          <w:tcPr>
            <w:tcW w:w="788" w:type="pct"/>
            <w:vMerge/>
            <w:shd w:val="clear" w:color="auto" w:fill="FFFFFF"/>
          </w:tcPr>
          <w:p w14:paraId="70B12894" w14:textId="77777777" w:rsidR="00ED5E5C" w:rsidRPr="00F91D3F" w:rsidRDefault="00ED5E5C" w:rsidP="00ED5E5C">
            <w:pPr>
              <w:keepNext/>
              <w:spacing w:line="240" w:lineRule="auto"/>
              <w:rPr>
                <w:rFonts w:eastAsia="SimSun"/>
                <w:b/>
                <w:bCs/>
                <w:szCs w:val="20"/>
                <w:u w:val="single"/>
                <w:lang w:val="hu-HU"/>
              </w:rPr>
            </w:pPr>
          </w:p>
        </w:tc>
        <w:tc>
          <w:tcPr>
            <w:tcW w:w="1733" w:type="pct"/>
            <w:vMerge/>
            <w:shd w:val="clear" w:color="auto" w:fill="FFFFFF"/>
          </w:tcPr>
          <w:p w14:paraId="576EBB49" w14:textId="77777777" w:rsidR="00ED5E5C" w:rsidRPr="00F91D3F" w:rsidRDefault="00ED5E5C" w:rsidP="00ED5E5C">
            <w:pPr>
              <w:keepNext/>
              <w:spacing w:line="240" w:lineRule="auto"/>
              <w:jc w:val="center"/>
              <w:rPr>
                <w:rFonts w:eastAsia="SimSun"/>
                <w:b/>
                <w:bCs/>
                <w:szCs w:val="20"/>
                <w:u w:val="single"/>
                <w:lang w:val="hu-HU"/>
              </w:rPr>
            </w:pPr>
          </w:p>
        </w:tc>
        <w:tc>
          <w:tcPr>
            <w:tcW w:w="1471" w:type="pct"/>
            <w:vMerge/>
            <w:shd w:val="clear" w:color="auto" w:fill="FFFFFF"/>
          </w:tcPr>
          <w:p w14:paraId="4E13D3BC" w14:textId="77777777" w:rsidR="00ED5E5C" w:rsidRPr="00F91D3F" w:rsidRDefault="00ED5E5C" w:rsidP="00ED5E5C">
            <w:pPr>
              <w:keepNext/>
              <w:spacing w:line="240" w:lineRule="auto"/>
              <w:jc w:val="center"/>
              <w:rPr>
                <w:rFonts w:eastAsia="SimSun"/>
                <w:b/>
                <w:bCs/>
                <w:szCs w:val="20"/>
                <w:u w:val="single"/>
                <w:lang w:val="hu-HU"/>
              </w:rPr>
            </w:pPr>
          </w:p>
        </w:tc>
      </w:tr>
      <w:tr w:rsidR="00ED5E5C" w:rsidRPr="00F91D3F" w14:paraId="2BAF189A" w14:textId="77777777" w:rsidTr="00901E71">
        <w:trPr>
          <w:cantSplit/>
        </w:trPr>
        <w:tc>
          <w:tcPr>
            <w:tcW w:w="1008" w:type="pct"/>
            <w:vMerge w:val="restart"/>
            <w:shd w:val="clear" w:color="auto" w:fill="FFFFFF"/>
            <w:vAlign w:val="center"/>
          </w:tcPr>
          <w:p w14:paraId="6B9F9B9F" w14:textId="77777777" w:rsidR="00ED5E5C" w:rsidRPr="00F91D3F" w:rsidRDefault="00ED5E5C" w:rsidP="00ED5E5C">
            <w:pPr>
              <w:spacing w:line="240" w:lineRule="auto"/>
              <w:rPr>
                <w:szCs w:val="24"/>
                <w:lang w:val="hu-HU"/>
              </w:rPr>
            </w:pPr>
            <w:r w:rsidRPr="00F91D3F">
              <w:rPr>
                <w:b/>
                <w:szCs w:val="24"/>
                <w:lang w:val="hu-HU"/>
              </w:rPr>
              <w:t>A PASI százalékos változása a kiindulási értékhez képest, átlag (%) ± SD</w:t>
            </w:r>
            <w:r w:rsidRPr="00F91D3F">
              <w:rPr>
                <w:b/>
                <w:szCs w:val="24"/>
                <w:vertAlign w:val="superscript"/>
                <w:lang w:val="hu-HU"/>
              </w:rPr>
              <w:t>a</w:t>
            </w:r>
          </w:p>
        </w:tc>
        <w:tc>
          <w:tcPr>
            <w:tcW w:w="788" w:type="pct"/>
            <w:shd w:val="clear" w:color="auto" w:fill="FFFFFF"/>
            <w:vAlign w:val="center"/>
          </w:tcPr>
          <w:p w14:paraId="652201C5" w14:textId="77777777" w:rsidR="00ED5E5C" w:rsidRPr="00F91D3F" w:rsidRDefault="00ED5E5C" w:rsidP="00ED5E5C">
            <w:pPr>
              <w:spacing w:line="240" w:lineRule="auto"/>
              <w:jc w:val="center"/>
              <w:rPr>
                <w:szCs w:val="24"/>
                <w:lang w:val="hu-HU"/>
              </w:rPr>
            </w:pPr>
            <w:r w:rsidRPr="00F91D3F">
              <w:rPr>
                <w:szCs w:val="24"/>
                <w:lang w:val="hu-HU"/>
              </w:rPr>
              <w:t>16. hét</w:t>
            </w:r>
          </w:p>
        </w:tc>
        <w:tc>
          <w:tcPr>
            <w:tcW w:w="1733" w:type="pct"/>
            <w:shd w:val="clear" w:color="auto" w:fill="FFFFFF"/>
            <w:vAlign w:val="center"/>
          </w:tcPr>
          <w:p w14:paraId="64AAC8B1"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77,7 ± 20,30</w:t>
            </w:r>
          </w:p>
        </w:tc>
        <w:tc>
          <w:tcPr>
            <w:tcW w:w="1471" w:type="pct"/>
            <w:shd w:val="clear" w:color="auto" w:fill="FFFFFF"/>
            <w:vAlign w:val="center"/>
          </w:tcPr>
          <w:p w14:paraId="06E21E3F"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69,7 ± 24,23</w:t>
            </w:r>
          </w:p>
        </w:tc>
      </w:tr>
      <w:tr w:rsidR="00ED5E5C" w:rsidRPr="00F91D3F" w14:paraId="2C66EB38" w14:textId="77777777" w:rsidTr="00901E71">
        <w:trPr>
          <w:cantSplit/>
        </w:trPr>
        <w:tc>
          <w:tcPr>
            <w:tcW w:w="1008" w:type="pct"/>
            <w:vMerge/>
            <w:shd w:val="clear" w:color="auto" w:fill="FFFFFF"/>
            <w:vAlign w:val="center"/>
          </w:tcPr>
          <w:p w14:paraId="774F8AE2" w14:textId="77777777" w:rsidR="00ED5E5C" w:rsidRPr="00F91D3F" w:rsidRDefault="00ED5E5C" w:rsidP="00ED5E5C">
            <w:pPr>
              <w:spacing w:line="240" w:lineRule="auto"/>
              <w:rPr>
                <w:rFonts w:eastAsia="SimSun"/>
                <w:b/>
                <w:bCs/>
                <w:szCs w:val="20"/>
                <w:lang w:val="hu-HU"/>
              </w:rPr>
            </w:pPr>
          </w:p>
        </w:tc>
        <w:tc>
          <w:tcPr>
            <w:tcW w:w="788" w:type="pct"/>
            <w:shd w:val="clear" w:color="auto" w:fill="FFFFFF"/>
            <w:vAlign w:val="center"/>
          </w:tcPr>
          <w:p w14:paraId="418FF01F" w14:textId="77777777" w:rsidR="00ED5E5C" w:rsidRPr="00F91D3F" w:rsidRDefault="00ED5E5C" w:rsidP="00ED5E5C">
            <w:pPr>
              <w:spacing w:line="240" w:lineRule="auto"/>
              <w:jc w:val="center"/>
              <w:rPr>
                <w:szCs w:val="24"/>
                <w:lang w:val="hu-HU"/>
              </w:rPr>
            </w:pPr>
            <w:r w:rsidRPr="00F91D3F">
              <w:rPr>
                <w:szCs w:val="24"/>
                <w:lang w:val="hu-HU"/>
              </w:rPr>
              <w:t>32. hét</w:t>
            </w:r>
          </w:p>
        </w:tc>
        <w:tc>
          <w:tcPr>
            <w:tcW w:w="1733" w:type="pct"/>
            <w:shd w:val="clear" w:color="auto" w:fill="FFFFFF"/>
            <w:vAlign w:val="center"/>
          </w:tcPr>
          <w:p w14:paraId="49FB9E04"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88 ± 8,30</w:t>
            </w:r>
          </w:p>
        </w:tc>
        <w:tc>
          <w:tcPr>
            <w:tcW w:w="1471" w:type="pct"/>
            <w:shd w:val="clear" w:color="auto" w:fill="FFFFFF"/>
            <w:vAlign w:val="center"/>
          </w:tcPr>
          <w:p w14:paraId="54E9E79A"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76,7 ± 13,42</w:t>
            </w:r>
          </w:p>
        </w:tc>
      </w:tr>
      <w:tr w:rsidR="00ED5E5C" w:rsidRPr="00F91D3F" w14:paraId="73A88E11" w14:textId="77777777" w:rsidTr="00901E71">
        <w:trPr>
          <w:cantSplit/>
        </w:trPr>
        <w:tc>
          <w:tcPr>
            <w:tcW w:w="1008" w:type="pct"/>
            <w:vMerge/>
            <w:shd w:val="clear" w:color="auto" w:fill="FFFFFF"/>
            <w:vAlign w:val="center"/>
          </w:tcPr>
          <w:p w14:paraId="035A88E2" w14:textId="77777777" w:rsidR="00ED5E5C" w:rsidRPr="00F91D3F" w:rsidRDefault="00ED5E5C" w:rsidP="00ED5E5C">
            <w:pPr>
              <w:spacing w:line="240" w:lineRule="auto"/>
              <w:rPr>
                <w:rFonts w:eastAsia="SimSun"/>
                <w:b/>
                <w:bCs/>
                <w:szCs w:val="20"/>
                <w:lang w:val="hu-HU"/>
              </w:rPr>
            </w:pPr>
          </w:p>
        </w:tc>
        <w:tc>
          <w:tcPr>
            <w:tcW w:w="788" w:type="pct"/>
            <w:shd w:val="clear" w:color="auto" w:fill="FFFFFF"/>
            <w:vAlign w:val="center"/>
          </w:tcPr>
          <w:p w14:paraId="4341E8CB" w14:textId="77777777" w:rsidR="00ED5E5C" w:rsidRPr="00F91D3F" w:rsidRDefault="00ED5E5C" w:rsidP="00ED5E5C">
            <w:pPr>
              <w:spacing w:line="240" w:lineRule="auto"/>
              <w:jc w:val="center"/>
              <w:rPr>
                <w:szCs w:val="24"/>
                <w:lang w:val="hu-HU"/>
              </w:rPr>
            </w:pPr>
            <w:r w:rsidRPr="00F91D3F">
              <w:rPr>
                <w:szCs w:val="24"/>
                <w:lang w:val="hu-HU"/>
              </w:rPr>
              <w:t>52. hét</w:t>
            </w:r>
          </w:p>
        </w:tc>
        <w:tc>
          <w:tcPr>
            <w:tcW w:w="1733" w:type="pct"/>
            <w:shd w:val="clear" w:color="auto" w:fill="FFFFFF"/>
            <w:vAlign w:val="center"/>
          </w:tcPr>
          <w:p w14:paraId="528C9168"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80,5 ± 12,60</w:t>
            </w:r>
          </w:p>
        </w:tc>
        <w:tc>
          <w:tcPr>
            <w:tcW w:w="1471" w:type="pct"/>
            <w:shd w:val="clear" w:color="auto" w:fill="FFFFFF"/>
            <w:vAlign w:val="center"/>
          </w:tcPr>
          <w:p w14:paraId="75B31E91"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74,4 ± 18,91</w:t>
            </w:r>
          </w:p>
        </w:tc>
      </w:tr>
      <w:tr w:rsidR="00ED5E5C" w:rsidRPr="00F91D3F" w14:paraId="479A97BC" w14:textId="77777777" w:rsidTr="00901E71">
        <w:trPr>
          <w:cantSplit/>
        </w:trPr>
        <w:tc>
          <w:tcPr>
            <w:tcW w:w="1008" w:type="pct"/>
            <w:vMerge w:val="restart"/>
            <w:shd w:val="clear" w:color="auto" w:fill="FFFFFF"/>
            <w:vAlign w:val="center"/>
          </w:tcPr>
          <w:p w14:paraId="245F29DF" w14:textId="77777777" w:rsidR="00ED5E5C" w:rsidRPr="00F91D3F" w:rsidRDefault="00ED5E5C" w:rsidP="00ED5E5C">
            <w:pPr>
              <w:spacing w:line="240" w:lineRule="auto"/>
              <w:rPr>
                <w:rFonts w:eastAsia="SimSun"/>
                <w:lang w:val="hu-HU"/>
              </w:rPr>
            </w:pPr>
            <w:r w:rsidRPr="00F91D3F">
              <w:rPr>
                <w:b/>
                <w:szCs w:val="24"/>
                <w:lang w:val="hu-HU"/>
              </w:rPr>
              <w:t>A DLQI változása a kiindulási értékhez képest, átlag ± SD</w:t>
            </w:r>
            <w:r w:rsidRPr="00F91D3F">
              <w:rPr>
                <w:b/>
                <w:szCs w:val="24"/>
                <w:vertAlign w:val="superscript"/>
                <w:lang w:val="hu-HU"/>
              </w:rPr>
              <w:t>a</w:t>
            </w:r>
          </w:p>
        </w:tc>
        <w:tc>
          <w:tcPr>
            <w:tcW w:w="788" w:type="pct"/>
            <w:shd w:val="clear" w:color="auto" w:fill="FFFFFF"/>
            <w:vAlign w:val="center"/>
          </w:tcPr>
          <w:p w14:paraId="71D6280D" w14:textId="77777777" w:rsidR="00ED5E5C" w:rsidRPr="00F91D3F" w:rsidRDefault="00ED5E5C" w:rsidP="00ED5E5C">
            <w:pPr>
              <w:spacing w:line="240" w:lineRule="auto"/>
              <w:jc w:val="center"/>
              <w:rPr>
                <w:szCs w:val="24"/>
                <w:lang w:val="hu-HU"/>
              </w:rPr>
            </w:pPr>
            <w:r w:rsidRPr="00F91D3F">
              <w:rPr>
                <w:szCs w:val="24"/>
                <w:lang w:val="hu-HU"/>
              </w:rPr>
              <w:t>16. hét</w:t>
            </w:r>
          </w:p>
        </w:tc>
        <w:tc>
          <w:tcPr>
            <w:tcW w:w="1733" w:type="pct"/>
            <w:shd w:val="clear" w:color="auto" w:fill="FFFFFF"/>
            <w:vAlign w:val="center"/>
          </w:tcPr>
          <w:p w14:paraId="3FCB64F9"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8,3 ± 6,26</w:t>
            </w:r>
          </w:p>
        </w:tc>
        <w:tc>
          <w:tcPr>
            <w:tcW w:w="1471" w:type="pct"/>
            <w:shd w:val="clear" w:color="auto" w:fill="FFFFFF"/>
            <w:vAlign w:val="center"/>
          </w:tcPr>
          <w:p w14:paraId="78ED6DCF"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7,8 ± 6,41</w:t>
            </w:r>
          </w:p>
        </w:tc>
      </w:tr>
      <w:tr w:rsidR="00ED5E5C" w:rsidRPr="00F91D3F" w14:paraId="668AAA6C" w14:textId="77777777" w:rsidTr="00901E71">
        <w:trPr>
          <w:cantSplit/>
        </w:trPr>
        <w:tc>
          <w:tcPr>
            <w:tcW w:w="1008" w:type="pct"/>
            <w:vMerge/>
            <w:shd w:val="clear" w:color="auto" w:fill="FFFFFF"/>
            <w:vAlign w:val="center"/>
          </w:tcPr>
          <w:p w14:paraId="10BBD2C1" w14:textId="77777777" w:rsidR="00ED5E5C" w:rsidRPr="00F91D3F" w:rsidRDefault="00ED5E5C" w:rsidP="00ED5E5C">
            <w:pPr>
              <w:spacing w:line="240" w:lineRule="auto"/>
              <w:rPr>
                <w:rFonts w:eastAsia="SimSun"/>
                <w:b/>
                <w:bCs/>
                <w:szCs w:val="20"/>
                <w:lang w:val="hu-HU"/>
              </w:rPr>
            </w:pPr>
          </w:p>
        </w:tc>
        <w:tc>
          <w:tcPr>
            <w:tcW w:w="788" w:type="pct"/>
            <w:shd w:val="clear" w:color="auto" w:fill="FFFFFF"/>
            <w:vAlign w:val="center"/>
          </w:tcPr>
          <w:p w14:paraId="1090E638" w14:textId="77777777" w:rsidR="00ED5E5C" w:rsidRPr="00F91D3F" w:rsidRDefault="00ED5E5C" w:rsidP="00ED5E5C">
            <w:pPr>
              <w:spacing w:line="240" w:lineRule="auto"/>
              <w:jc w:val="center"/>
              <w:rPr>
                <w:szCs w:val="24"/>
                <w:lang w:val="hu-HU"/>
              </w:rPr>
            </w:pPr>
            <w:r w:rsidRPr="00F91D3F">
              <w:rPr>
                <w:szCs w:val="24"/>
                <w:lang w:val="hu-HU"/>
              </w:rPr>
              <w:t>32. hét</w:t>
            </w:r>
          </w:p>
        </w:tc>
        <w:tc>
          <w:tcPr>
            <w:tcW w:w="1733" w:type="pct"/>
            <w:shd w:val="clear" w:color="auto" w:fill="FFFFFF"/>
            <w:vAlign w:val="center"/>
          </w:tcPr>
          <w:p w14:paraId="21DCBD59"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8,9 ± 6,68</w:t>
            </w:r>
          </w:p>
        </w:tc>
        <w:tc>
          <w:tcPr>
            <w:tcW w:w="1471" w:type="pct"/>
            <w:shd w:val="clear" w:color="auto" w:fill="FFFFFF"/>
            <w:vAlign w:val="center"/>
          </w:tcPr>
          <w:p w14:paraId="2C58D25B"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7,7 ± 5,92</w:t>
            </w:r>
          </w:p>
        </w:tc>
      </w:tr>
      <w:tr w:rsidR="00ED5E5C" w:rsidRPr="00F91D3F" w14:paraId="42B624E1" w14:textId="77777777" w:rsidTr="00901E71">
        <w:trPr>
          <w:cantSplit/>
        </w:trPr>
        <w:tc>
          <w:tcPr>
            <w:tcW w:w="1008" w:type="pct"/>
            <w:vMerge/>
            <w:shd w:val="clear" w:color="auto" w:fill="FFFFFF"/>
            <w:vAlign w:val="center"/>
          </w:tcPr>
          <w:p w14:paraId="70B8E85E" w14:textId="77777777" w:rsidR="00ED5E5C" w:rsidRPr="00F91D3F" w:rsidRDefault="00ED5E5C" w:rsidP="00ED5E5C">
            <w:pPr>
              <w:spacing w:line="240" w:lineRule="auto"/>
              <w:rPr>
                <w:rFonts w:eastAsia="SimSun"/>
                <w:b/>
                <w:bCs/>
                <w:szCs w:val="20"/>
                <w:lang w:val="hu-HU"/>
              </w:rPr>
            </w:pPr>
          </w:p>
        </w:tc>
        <w:tc>
          <w:tcPr>
            <w:tcW w:w="788" w:type="pct"/>
            <w:shd w:val="clear" w:color="auto" w:fill="FFFFFF"/>
            <w:vAlign w:val="center"/>
          </w:tcPr>
          <w:p w14:paraId="00B75703" w14:textId="77777777" w:rsidR="00ED5E5C" w:rsidRPr="00F91D3F" w:rsidRDefault="00ED5E5C" w:rsidP="00ED5E5C">
            <w:pPr>
              <w:spacing w:line="240" w:lineRule="auto"/>
              <w:jc w:val="center"/>
              <w:rPr>
                <w:szCs w:val="24"/>
                <w:lang w:val="hu-HU"/>
              </w:rPr>
            </w:pPr>
            <w:r w:rsidRPr="00F91D3F">
              <w:rPr>
                <w:szCs w:val="24"/>
                <w:lang w:val="hu-HU"/>
              </w:rPr>
              <w:t>52. hét</w:t>
            </w:r>
          </w:p>
        </w:tc>
        <w:tc>
          <w:tcPr>
            <w:tcW w:w="1733" w:type="pct"/>
            <w:shd w:val="clear" w:color="auto" w:fill="FFFFFF"/>
            <w:vAlign w:val="center"/>
          </w:tcPr>
          <w:p w14:paraId="1491C11E"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7,8 ± 5,75</w:t>
            </w:r>
          </w:p>
        </w:tc>
        <w:tc>
          <w:tcPr>
            <w:tcW w:w="1471" w:type="pct"/>
            <w:shd w:val="clear" w:color="auto" w:fill="FFFFFF"/>
            <w:vAlign w:val="center"/>
          </w:tcPr>
          <w:p w14:paraId="36AA6A20" w14:textId="77777777" w:rsidR="00ED5E5C" w:rsidRPr="00F91D3F" w:rsidRDefault="00ED5E5C" w:rsidP="00ED5E5C">
            <w:pPr>
              <w:spacing w:line="240" w:lineRule="auto"/>
              <w:jc w:val="center"/>
              <w:rPr>
                <w:rFonts w:eastAsia="SimSun"/>
                <w:lang w:val="hu-HU"/>
              </w:rPr>
            </w:pPr>
            <w:r w:rsidRPr="00F91D3F">
              <w:rPr>
                <w:rFonts w:eastAsia="SimSun"/>
                <w:szCs w:val="20"/>
                <w:lang w:val="hu-HU"/>
              </w:rPr>
              <w:noBreakHyphen/>
              <w:t>7,5 ± 6,27</w:t>
            </w:r>
          </w:p>
        </w:tc>
      </w:tr>
      <w:tr w:rsidR="00ED5E5C" w:rsidRPr="00F91D3F" w14:paraId="30644996" w14:textId="77777777" w:rsidTr="00901E71">
        <w:trPr>
          <w:cantSplit/>
        </w:trPr>
        <w:tc>
          <w:tcPr>
            <w:tcW w:w="1008" w:type="pct"/>
            <w:vMerge w:val="restart"/>
            <w:shd w:val="clear" w:color="auto" w:fill="FFFFFF"/>
            <w:vAlign w:val="center"/>
          </w:tcPr>
          <w:p w14:paraId="60B1A666" w14:textId="77777777" w:rsidR="00ED5E5C" w:rsidRPr="00F91D3F" w:rsidRDefault="00ED5E5C" w:rsidP="00ED5E5C">
            <w:pPr>
              <w:spacing w:line="240" w:lineRule="auto"/>
              <w:rPr>
                <w:rFonts w:eastAsia="SimSun"/>
                <w:b/>
                <w:bCs/>
                <w:szCs w:val="20"/>
                <w:vertAlign w:val="superscript"/>
                <w:lang w:val="hu-HU"/>
              </w:rPr>
            </w:pPr>
            <w:r w:rsidRPr="00F91D3F">
              <w:rPr>
                <w:b/>
                <w:szCs w:val="24"/>
                <w:lang w:val="hu-HU"/>
              </w:rPr>
              <w:t>A f</w:t>
            </w:r>
            <w:r w:rsidRPr="00F91D3F">
              <w:rPr>
                <w:rFonts w:eastAsia="SimSun"/>
                <w:b/>
                <w:szCs w:val="24"/>
                <w:lang w:val="hu-HU"/>
              </w:rPr>
              <w:t>ejbőrt érintő psoriasis tekintetében 0</w:t>
            </w:r>
            <w:r w:rsidRPr="00F91D3F">
              <w:rPr>
                <w:rFonts w:eastAsia="SimSun"/>
                <w:b/>
                <w:szCs w:val="24"/>
                <w:lang w:val="hu-HU"/>
              </w:rPr>
              <w:noBreakHyphen/>
              <w:t>ás vagy 1</w:t>
            </w:r>
            <w:r w:rsidRPr="00F91D3F">
              <w:rPr>
                <w:rFonts w:eastAsia="SimSun"/>
                <w:b/>
                <w:szCs w:val="24"/>
                <w:lang w:val="hu-HU"/>
              </w:rPr>
              <w:noBreakHyphen/>
              <w:t>es PGA (ScPGA) pontszámmal rendelkező vizsgálati alanyok aránya, n/N (%)</w:t>
            </w:r>
            <w:r w:rsidRPr="00F91D3F">
              <w:rPr>
                <w:b/>
                <w:szCs w:val="24"/>
                <w:vertAlign w:val="superscript"/>
                <w:lang w:val="hu-HU"/>
              </w:rPr>
              <w:t>b</w:t>
            </w:r>
          </w:p>
        </w:tc>
        <w:tc>
          <w:tcPr>
            <w:tcW w:w="788" w:type="pct"/>
            <w:shd w:val="clear" w:color="auto" w:fill="FFFFFF"/>
            <w:vAlign w:val="center"/>
          </w:tcPr>
          <w:p w14:paraId="1A498F04" w14:textId="77777777" w:rsidR="00ED5E5C" w:rsidRPr="00F91D3F" w:rsidRDefault="00ED5E5C" w:rsidP="00ED5E5C">
            <w:pPr>
              <w:spacing w:line="240" w:lineRule="auto"/>
              <w:jc w:val="center"/>
              <w:rPr>
                <w:szCs w:val="24"/>
                <w:lang w:val="hu-HU"/>
              </w:rPr>
            </w:pPr>
            <w:r w:rsidRPr="00F91D3F">
              <w:rPr>
                <w:szCs w:val="24"/>
                <w:lang w:val="hu-HU"/>
              </w:rPr>
              <w:t>16. hét</w:t>
            </w:r>
          </w:p>
        </w:tc>
        <w:tc>
          <w:tcPr>
            <w:tcW w:w="1733" w:type="pct"/>
            <w:shd w:val="clear" w:color="auto" w:fill="FFFFFF"/>
            <w:vAlign w:val="center"/>
          </w:tcPr>
          <w:p w14:paraId="13005EE1" w14:textId="77777777" w:rsidR="00ED5E5C" w:rsidRPr="00F91D3F" w:rsidRDefault="00ED5E5C" w:rsidP="00ED5E5C">
            <w:pPr>
              <w:spacing w:line="240" w:lineRule="auto"/>
              <w:jc w:val="center"/>
              <w:rPr>
                <w:rFonts w:eastAsia="SimSun"/>
                <w:szCs w:val="20"/>
                <w:lang w:val="hu-HU"/>
              </w:rPr>
            </w:pPr>
            <w:r w:rsidRPr="00F91D3F">
              <w:rPr>
                <w:rFonts w:eastAsia="SimSun"/>
                <w:szCs w:val="20"/>
                <w:lang w:val="hu-HU"/>
              </w:rPr>
              <w:t>40/48 (83,3)</w:t>
            </w:r>
          </w:p>
        </w:tc>
        <w:tc>
          <w:tcPr>
            <w:tcW w:w="1471" w:type="pct"/>
            <w:shd w:val="clear" w:color="auto" w:fill="FFFFFF"/>
            <w:vAlign w:val="center"/>
          </w:tcPr>
          <w:p w14:paraId="104489B9" w14:textId="77777777" w:rsidR="00ED5E5C" w:rsidRPr="00F91D3F" w:rsidRDefault="00ED5E5C" w:rsidP="00ED5E5C">
            <w:pPr>
              <w:spacing w:line="240" w:lineRule="auto"/>
              <w:jc w:val="center"/>
              <w:rPr>
                <w:rFonts w:eastAsia="SimSun"/>
                <w:szCs w:val="20"/>
                <w:lang w:val="hu-HU"/>
              </w:rPr>
            </w:pPr>
            <w:r w:rsidRPr="00F91D3F">
              <w:rPr>
                <w:rFonts w:eastAsia="SimSun"/>
                <w:szCs w:val="20"/>
                <w:lang w:val="hu-HU"/>
              </w:rPr>
              <w:t>21/37 (56,8)</w:t>
            </w:r>
          </w:p>
        </w:tc>
      </w:tr>
      <w:tr w:rsidR="00ED5E5C" w:rsidRPr="00F91D3F" w14:paraId="29F9D72C" w14:textId="77777777" w:rsidTr="00901E71">
        <w:trPr>
          <w:cantSplit/>
        </w:trPr>
        <w:tc>
          <w:tcPr>
            <w:tcW w:w="1008" w:type="pct"/>
            <w:vMerge/>
            <w:shd w:val="clear" w:color="auto" w:fill="FFFFFF"/>
            <w:vAlign w:val="center"/>
          </w:tcPr>
          <w:p w14:paraId="1267CEFF" w14:textId="77777777" w:rsidR="00ED5E5C" w:rsidRPr="00F91D3F" w:rsidRDefault="00ED5E5C" w:rsidP="00ED5E5C">
            <w:pPr>
              <w:spacing w:line="240" w:lineRule="auto"/>
              <w:rPr>
                <w:rFonts w:eastAsia="SimSun"/>
                <w:b/>
                <w:bCs/>
                <w:szCs w:val="20"/>
                <w:lang w:val="hu-HU"/>
              </w:rPr>
            </w:pPr>
          </w:p>
        </w:tc>
        <w:tc>
          <w:tcPr>
            <w:tcW w:w="788" w:type="pct"/>
            <w:shd w:val="clear" w:color="auto" w:fill="FFFFFF"/>
            <w:vAlign w:val="center"/>
          </w:tcPr>
          <w:p w14:paraId="337CB566" w14:textId="77777777" w:rsidR="00ED5E5C" w:rsidRPr="00F91D3F" w:rsidRDefault="00ED5E5C" w:rsidP="00ED5E5C">
            <w:pPr>
              <w:spacing w:line="240" w:lineRule="auto"/>
              <w:jc w:val="center"/>
              <w:rPr>
                <w:szCs w:val="24"/>
                <w:lang w:val="hu-HU"/>
              </w:rPr>
            </w:pPr>
            <w:r w:rsidRPr="00F91D3F">
              <w:rPr>
                <w:szCs w:val="24"/>
                <w:lang w:val="hu-HU"/>
              </w:rPr>
              <w:t>32. hét</w:t>
            </w:r>
          </w:p>
        </w:tc>
        <w:tc>
          <w:tcPr>
            <w:tcW w:w="1733" w:type="pct"/>
            <w:shd w:val="clear" w:color="auto" w:fill="FFFFFF"/>
            <w:vAlign w:val="center"/>
          </w:tcPr>
          <w:p w14:paraId="5247DCB3" w14:textId="77777777" w:rsidR="00ED5E5C" w:rsidRPr="00F91D3F" w:rsidRDefault="00ED5E5C" w:rsidP="00ED5E5C">
            <w:pPr>
              <w:spacing w:line="240" w:lineRule="auto"/>
              <w:jc w:val="center"/>
              <w:rPr>
                <w:rFonts w:eastAsia="SimSun"/>
                <w:szCs w:val="20"/>
                <w:lang w:val="hu-HU"/>
              </w:rPr>
            </w:pPr>
            <w:r w:rsidRPr="00F91D3F">
              <w:rPr>
                <w:rFonts w:eastAsia="SimSun"/>
                <w:szCs w:val="20"/>
                <w:lang w:val="hu-HU"/>
              </w:rPr>
              <w:t>39/48 (81,3)</w:t>
            </w:r>
          </w:p>
        </w:tc>
        <w:tc>
          <w:tcPr>
            <w:tcW w:w="1471" w:type="pct"/>
            <w:shd w:val="clear" w:color="auto" w:fill="FFFFFF"/>
            <w:vAlign w:val="center"/>
          </w:tcPr>
          <w:p w14:paraId="29EAA648" w14:textId="77777777" w:rsidR="00ED5E5C" w:rsidRPr="00F91D3F" w:rsidRDefault="00ED5E5C" w:rsidP="00ED5E5C">
            <w:pPr>
              <w:spacing w:line="240" w:lineRule="auto"/>
              <w:jc w:val="center"/>
              <w:rPr>
                <w:rFonts w:eastAsia="SimSun"/>
                <w:szCs w:val="20"/>
                <w:lang w:val="hu-HU"/>
              </w:rPr>
            </w:pPr>
            <w:r w:rsidRPr="00F91D3F">
              <w:rPr>
                <w:rFonts w:eastAsia="SimSun"/>
                <w:szCs w:val="20"/>
                <w:lang w:val="hu-HU"/>
              </w:rPr>
              <w:t>27/37 (73,0)</w:t>
            </w:r>
          </w:p>
        </w:tc>
      </w:tr>
      <w:tr w:rsidR="00ED5E5C" w:rsidRPr="00F91D3F" w14:paraId="310F1B77" w14:textId="77777777" w:rsidTr="00901E71">
        <w:trPr>
          <w:cantSplit/>
        </w:trPr>
        <w:tc>
          <w:tcPr>
            <w:tcW w:w="1008" w:type="pct"/>
            <w:vMerge/>
            <w:shd w:val="clear" w:color="auto" w:fill="FFFFFF"/>
            <w:vAlign w:val="center"/>
          </w:tcPr>
          <w:p w14:paraId="70C0839B" w14:textId="77777777" w:rsidR="00ED5E5C" w:rsidRPr="00F91D3F" w:rsidRDefault="00ED5E5C" w:rsidP="00ED5E5C">
            <w:pPr>
              <w:keepNext/>
              <w:spacing w:line="240" w:lineRule="auto"/>
              <w:rPr>
                <w:rFonts w:eastAsia="SimSun"/>
                <w:b/>
                <w:bCs/>
                <w:szCs w:val="20"/>
                <w:lang w:val="hu-HU"/>
              </w:rPr>
            </w:pPr>
          </w:p>
        </w:tc>
        <w:tc>
          <w:tcPr>
            <w:tcW w:w="788" w:type="pct"/>
            <w:shd w:val="clear" w:color="auto" w:fill="FFFFFF"/>
            <w:vAlign w:val="center"/>
          </w:tcPr>
          <w:p w14:paraId="2485BC3C" w14:textId="77777777" w:rsidR="00ED5E5C" w:rsidRPr="00F91D3F" w:rsidRDefault="00ED5E5C" w:rsidP="00ED5E5C">
            <w:pPr>
              <w:keepNext/>
              <w:spacing w:line="240" w:lineRule="auto"/>
              <w:jc w:val="center"/>
              <w:rPr>
                <w:szCs w:val="24"/>
                <w:lang w:val="hu-HU"/>
              </w:rPr>
            </w:pPr>
            <w:r w:rsidRPr="00F91D3F">
              <w:rPr>
                <w:szCs w:val="24"/>
                <w:lang w:val="hu-HU"/>
              </w:rPr>
              <w:t>52. hét</w:t>
            </w:r>
          </w:p>
        </w:tc>
        <w:tc>
          <w:tcPr>
            <w:tcW w:w="1733" w:type="pct"/>
            <w:shd w:val="clear" w:color="auto" w:fill="FFFFFF"/>
            <w:vAlign w:val="center"/>
          </w:tcPr>
          <w:p w14:paraId="39930511" w14:textId="77777777" w:rsidR="00ED5E5C" w:rsidRPr="00F91D3F" w:rsidRDefault="00ED5E5C" w:rsidP="00ED5E5C">
            <w:pPr>
              <w:keepNext/>
              <w:spacing w:line="240" w:lineRule="auto"/>
              <w:jc w:val="center"/>
              <w:rPr>
                <w:rFonts w:eastAsia="SimSun"/>
                <w:szCs w:val="20"/>
                <w:lang w:val="hu-HU"/>
              </w:rPr>
            </w:pPr>
            <w:r w:rsidRPr="00F91D3F">
              <w:rPr>
                <w:rFonts w:eastAsia="SimSun"/>
                <w:szCs w:val="20"/>
                <w:lang w:val="hu-HU"/>
              </w:rPr>
              <w:t>35/48 (72,9)</w:t>
            </w:r>
          </w:p>
        </w:tc>
        <w:tc>
          <w:tcPr>
            <w:tcW w:w="1471" w:type="pct"/>
            <w:shd w:val="clear" w:color="auto" w:fill="FFFFFF"/>
            <w:vAlign w:val="center"/>
          </w:tcPr>
          <w:p w14:paraId="58362AA7" w14:textId="77777777" w:rsidR="00ED5E5C" w:rsidRPr="00F91D3F" w:rsidRDefault="00ED5E5C" w:rsidP="00ED5E5C">
            <w:pPr>
              <w:keepNext/>
              <w:spacing w:line="240" w:lineRule="auto"/>
              <w:jc w:val="center"/>
              <w:rPr>
                <w:rFonts w:eastAsia="SimSun"/>
                <w:szCs w:val="20"/>
                <w:lang w:val="hu-HU"/>
              </w:rPr>
            </w:pPr>
            <w:r w:rsidRPr="00F91D3F">
              <w:rPr>
                <w:rFonts w:eastAsia="SimSun"/>
                <w:szCs w:val="20"/>
                <w:lang w:val="hu-HU"/>
              </w:rPr>
              <w:t>20/37 (54,1)</w:t>
            </w:r>
          </w:p>
        </w:tc>
      </w:tr>
    </w:tbl>
    <w:p w14:paraId="2B9D730E" w14:textId="77777777" w:rsidR="00ED5E5C" w:rsidRPr="00F91D3F" w:rsidRDefault="00ED5E5C" w:rsidP="00ED5E5C">
      <w:pPr>
        <w:spacing w:line="240" w:lineRule="auto"/>
        <w:rPr>
          <w:rFonts w:eastAsia="SimSun"/>
          <w:sz w:val="20"/>
          <w:szCs w:val="20"/>
          <w:lang w:val="hu-HU"/>
        </w:rPr>
      </w:pPr>
      <w:r w:rsidRPr="00F91D3F">
        <w:rPr>
          <w:sz w:val="20"/>
          <w:szCs w:val="20"/>
          <w:vertAlign w:val="superscript"/>
          <w:lang w:val="hu-HU"/>
        </w:rPr>
        <w:t xml:space="preserve">a </w:t>
      </w:r>
      <w:r w:rsidRPr="00F91D3F">
        <w:rPr>
          <w:sz w:val="20"/>
          <w:szCs w:val="20"/>
          <w:lang w:val="hu-HU"/>
        </w:rPr>
        <w:t>Beletartoznak a 32. héten napi kétszer 30 mg APR</w:t>
      </w:r>
      <w:r w:rsidRPr="00F91D3F">
        <w:rPr>
          <w:sz w:val="20"/>
          <w:szCs w:val="20"/>
          <w:lang w:val="hu-HU"/>
        </w:rPr>
        <w:noBreakHyphen/>
        <w:t>kezelésre újrarandomizált vizsgálati alanyok, akiknél rendelkezésre állt egy kiindulási érték és egy kiindulás utáni érték az értékelt vizsgálati héten.</w:t>
      </w:r>
    </w:p>
    <w:p w14:paraId="5253BD39" w14:textId="77777777" w:rsidR="00ED5E5C" w:rsidRPr="00F91D3F" w:rsidRDefault="00ED5E5C" w:rsidP="00ED5E5C">
      <w:pPr>
        <w:tabs>
          <w:tab w:val="clear" w:pos="567"/>
        </w:tabs>
        <w:autoSpaceDE w:val="0"/>
        <w:autoSpaceDN w:val="0"/>
        <w:adjustRightInd w:val="0"/>
        <w:spacing w:line="240" w:lineRule="auto"/>
        <w:rPr>
          <w:rFonts w:eastAsia="SimSun"/>
          <w:sz w:val="20"/>
          <w:szCs w:val="20"/>
          <w:lang w:val="hu-HU"/>
        </w:rPr>
      </w:pPr>
      <w:r w:rsidRPr="00F91D3F">
        <w:rPr>
          <w:sz w:val="20"/>
          <w:szCs w:val="20"/>
          <w:vertAlign w:val="superscript"/>
          <w:lang w:val="hu-HU"/>
        </w:rPr>
        <w:t xml:space="preserve">b </w:t>
      </w:r>
      <w:r w:rsidRPr="00F91D3F">
        <w:rPr>
          <w:sz w:val="20"/>
          <w:szCs w:val="20"/>
          <w:lang w:val="hu-HU"/>
        </w:rPr>
        <w:t xml:space="preserve">Az N azokon, a vizsgálat megkezdésekor </w:t>
      </w:r>
      <w:r w:rsidRPr="00F91D3F">
        <w:rPr>
          <w:rFonts w:eastAsia="SimSun"/>
          <w:sz w:val="20"/>
          <w:szCs w:val="20"/>
          <w:lang w:val="hu-HU"/>
        </w:rPr>
        <w:t>közepesen súlyos vagy súlyosabb fejbőr</w:t>
      </w:r>
      <w:r w:rsidRPr="00F91D3F">
        <w:rPr>
          <w:rFonts w:eastAsia="SimSun"/>
          <w:sz w:val="20"/>
          <w:szCs w:val="20"/>
          <w:lang w:val="hu-HU"/>
        </w:rPr>
        <w:noBreakHyphen/>
        <w:t>psoriasisban szenvedő vizsgálati alanyokon alapul, akiket a 32. héten újrarandomizáltak napi kétszer 30 mg APR</w:t>
      </w:r>
      <w:r w:rsidRPr="00F91D3F">
        <w:rPr>
          <w:rFonts w:eastAsia="SimSun"/>
          <w:sz w:val="20"/>
          <w:szCs w:val="20"/>
          <w:lang w:val="hu-HU"/>
        </w:rPr>
        <w:noBreakHyphen/>
        <w:t>kezelésre. Azokat a vizsgálati alanyokat, akiknél hiányoztak adatok, a non</w:t>
      </w:r>
      <w:r w:rsidRPr="00F91D3F">
        <w:rPr>
          <w:rFonts w:eastAsia="SimSun"/>
          <w:sz w:val="20"/>
          <w:szCs w:val="20"/>
          <w:lang w:val="hu-HU"/>
        </w:rPr>
        <w:noBreakHyphen/>
        <w:t>reszponderek közé számították.</w:t>
      </w:r>
    </w:p>
    <w:p w14:paraId="718F0514" w14:textId="77777777" w:rsidR="00ED5E5C" w:rsidRPr="00F91D3F" w:rsidRDefault="00ED5E5C" w:rsidP="00ED5E5C">
      <w:pPr>
        <w:numPr>
          <w:ilvl w:val="12"/>
          <w:numId w:val="0"/>
        </w:numPr>
        <w:spacing w:line="240" w:lineRule="auto"/>
        <w:ind w:right="-2"/>
        <w:rPr>
          <w:rFonts w:eastAsia="SimSun"/>
          <w:noProof/>
          <w:lang w:val="hu-HU"/>
        </w:rPr>
      </w:pPr>
    </w:p>
    <w:p w14:paraId="16C2B426"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szCs w:val="24"/>
          <w:lang w:val="hu-HU"/>
        </w:rPr>
        <w:lastRenderedPageBreak/>
        <w:t>Az ESTEEM 1 vizsgálatban a 32. héten apremilasztra újrarandomizált betegek körülbelül 61%</w:t>
      </w:r>
      <w:r w:rsidRPr="00F91D3F">
        <w:rPr>
          <w:szCs w:val="24"/>
          <w:lang w:val="hu-HU"/>
        </w:rPr>
        <w:noBreakHyphen/>
        <w:t>ánál volt tapasztalható PASI</w:t>
      </w:r>
      <w:r w:rsidRPr="00F91D3F">
        <w:rPr>
          <w:szCs w:val="24"/>
          <w:lang w:val="hu-HU"/>
        </w:rPr>
        <w:noBreakHyphen/>
        <w:t>75 válasz az 52. héten. A legalább PASI</w:t>
      </w:r>
      <w:r w:rsidRPr="00F91D3F">
        <w:rPr>
          <w:szCs w:val="24"/>
          <w:lang w:val="hu-HU"/>
        </w:rPr>
        <w:noBreakHyphen/>
        <w:t>75 választ mutató azon betegek közül, akiket a 32. héten placebóra randomizáltak újra, a randomizált kezelés</w:t>
      </w:r>
      <w:r w:rsidRPr="00F91D3F">
        <w:rPr>
          <w:szCs w:val="24"/>
          <w:lang w:val="hu-HU"/>
        </w:rPr>
        <w:noBreakHyphen/>
        <w:t>megvonási fázis során, 11,7% volt PASI</w:t>
      </w:r>
      <w:r w:rsidRPr="00F91D3F">
        <w:rPr>
          <w:szCs w:val="24"/>
          <w:lang w:val="hu-HU"/>
        </w:rPr>
        <w:noBreakHyphen/>
        <w:t>75</w:t>
      </w:r>
      <w:r w:rsidRPr="00F91D3F">
        <w:rPr>
          <w:szCs w:val="24"/>
          <w:lang w:val="hu-HU"/>
        </w:rPr>
        <w:noBreakHyphen/>
        <w:t>reszponder az 52. héten. A</w:t>
      </w:r>
      <w:r w:rsidRPr="00F91D3F">
        <w:rPr>
          <w:rFonts w:eastAsia="SimSun"/>
          <w:szCs w:val="24"/>
          <w:lang w:val="hu-HU"/>
        </w:rPr>
        <w:t xml:space="preserve"> PASI</w:t>
      </w:r>
      <w:r w:rsidRPr="00F91D3F">
        <w:rPr>
          <w:rFonts w:eastAsia="SimSun"/>
          <w:szCs w:val="24"/>
          <w:lang w:val="hu-HU"/>
        </w:rPr>
        <w:noBreakHyphen/>
        <w:t>75 válasz megszűnéséig eltelt medián időtartam a placebóra újrarandomizált betegek esetében 5,1 hét volt.</w:t>
      </w:r>
    </w:p>
    <w:p w14:paraId="4685CE3A" w14:textId="77777777" w:rsidR="00ED5E5C" w:rsidRPr="00F91D3F" w:rsidRDefault="00ED5E5C" w:rsidP="00ED5E5C">
      <w:pPr>
        <w:numPr>
          <w:ilvl w:val="12"/>
          <w:numId w:val="0"/>
        </w:numPr>
        <w:spacing w:line="240" w:lineRule="auto"/>
        <w:ind w:right="-2"/>
        <w:rPr>
          <w:rFonts w:eastAsia="SimSun"/>
          <w:noProof/>
          <w:lang w:val="hu-HU"/>
        </w:rPr>
      </w:pPr>
    </w:p>
    <w:p w14:paraId="1645584C"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szCs w:val="24"/>
          <w:lang w:val="hu-HU"/>
        </w:rPr>
        <w:t>Az ESTEEM 2 vizsgálatban a 32. héten apremilasztra újrarandomizált betegek körülbelül 80,3%</w:t>
      </w:r>
      <w:r w:rsidRPr="00F91D3F">
        <w:rPr>
          <w:szCs w:val="24"/>
          <w:lang w:val="hu-HU"/>
        </w:rPr>
        <w:noBreakHyphen/>
        <w:t>ánál volt tapasztalható PASI</w:t>
      </w:r>
      <w:r w:rsidRPr="00F91D3F">
        <w:rPr>
          <w:szCs w:val="24"/>
          <w:lang w:val="hu-HU"/>
        </w:rPr>
        <w:noBreakHyphen/>
        <w:t>50 válasz az 52. héten</w:t>
      </w:r>
      <w:r w:rsidRPr="00F91D3F">
        <w:rPr>
          <w:rFonts w:eastAsia="SimSun"/>
          <w:szCs w:val="24"/>
          <w:lang w:val="hu-HU"/>
        </w:rPr>
        <w:t>. A legalább PASI</w:t>
      </w:r>
      <w:r w:rsidRPr="00F91D3F">
        <w:rPr>
          <w:rFonts w:eastAsia="SimSun"/>
          <w:szCs w:val="24"/>
          <w:lang w:val="hu-HU"/>
        </w:rPr>
        <w:noBreakHyphen/>
        <w:t>50 választ mutató azon betegek közül, akiket a 32. héten placebóra randomizáltak újra, 24,2% volt PASI</w:t>
      </w:r>
      <w:r w:rsidRPr="00F91D3F">
        <w:rPr>
          <w:rFonts w:eastAsia="SimSun"/>
          <w:szCs w:val="24"/>
          <w:lang w:val="hu-HU"/>
        </w:rPr>
        <w:noBreakHyphen/>
        <w:t>50</w:t>
      </w:r>
      <w:r w:rsidRPr="00F91D3F">
        <w:rPr>
          <w:rFonts w:eastAsia="SimSun"/>
          <w:szCs w:val="24"/>
          <w:lang w:val="hu-HU"/>
        </w:rPr>
        <w:noBreakHyphen/>
        <w:t>reszponder az 52. héten. A PASI</w:t>
      </w:r>
      <w:r w:rsidRPr="00F91D3F">
        <w:rPr>
          <w:rFonts w:eastAsia="SimSun"/>
          <w:szCs w:val="24"/>
          <w:lang w:val="hu-HU"/>
        </w:rPr>
        <w:noBreakHyphen/>
        <w:t>pontszámban a 32. hétre bekövetkezett javulás 50%</w:t>
      </w:r>
      <w:r w:rsidRPr="00F91D3F">
        <w:rPr>
          <w:rFonts w:eastAsia="SimSun"/>
          <w:szCs w:val="24"/>
          <w:lang w:val="hu-HU"/>
        </w:rPr>
        <w:noBreakHyphen/>
        <w:t>ának megszűnéséig eltelt medián időtartam 12,4 hét</w:t>
      </w:r>
      <w:r w:rsidRPr="00F91D3F">
        <w:rPr>
          <w:szCs w:val="24"/>
          <w:lang w:val="hu-HU"/>
        </w:rPr>
        <w:t xml:space="preserve"> volt.</w:t>
      </w:r>
    </w:p>
    <w:p w14:paraId="7D590B2F" w14:textId="77777777" w:rsidR="00ED5E5C" w:rsidRPr="00F91D3F" w:rsidRDefault="00ED5E5C" w:rsidP="00ED5E5C">
      <w:pPr>
        <w:numPr>
          <w:ilvl w:val="12"/>
          <w:numId w:val="0"/>
        </w:numPr>
        <w:spacing w:line="240" w:lineRule="auto"/>
        <w:ind w:right="-2"/>
        <w:rPr>
          <w:rFonts w:eastAsia="SimSun"/>
          <w:noProof/>
          <w:lang w:val="hu-HU"/>
        </w:rPr>
      </w:pPr>
    </w:p>
    <w:p w14:paraId="5C0F1763" w14:textId="77777777"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 32. héten végzett randomizált kezelés</w:t>
      </w:r>
      <w:r w:rsidRPr="00F91D3F">
        <w:rPr>
          <w:rFonts w:eastAsia="SimSun"/>
          <w:szCs w:val="24"/>
          <w:lang w:val="hu-HU"/>
        </w:rPr>
        <w:noBreakHyphen/>
        <w:t>megvonás után az ESTEEM 1 vizsgálatban a betegek körülbelül 70%</w:t>
      </w:r>
      <w:r w:rsidRPr="00F91D3F">
        <w:rPr>
          <w:rFonts w:eastAsia="SimSun"/>
          <w:szCs w:val="24"/>
          <w:lang w:val="hu-HU"/>
        </w:rPr>
        <w:noBreakHyphen/>
        <w:t>a, az ESTEEM 2 vizsgálatban pedig a betegek 65,6%</w:t>
      </w:r>
      <w:r w:rsidRPr="00F91D3F">
        <w:rPr>
          <w:rFonts w:eastAsia="SimSun"/>
          <w:szCs w:val="24"/>
          <w:lang w:val="hu-HU"/>
        </w:rPr>
        <w:noBreakHyphen/>
        <w:t>a nyerte vissza a PASI</w:t>
      </w:r>
      <w:r w:rsidRPr="00F91D3F">
        <w:rPr>
          <w:rFonts w:eastAsia="SimSun"/>
          <w:szCs w:val="24"/>
          <w:lang w:val="hu-HU"/>
        </w:rPr>
        <w:noBreakHyphen/>
        <w:t>75 (ESTEEM 1) vagy PASI</w:t>
      </w:r>
      <w:r w:rsidRPr="00F91D3F">
        <w:rPr>
          <w:rFonts w:eastAsia="SimSun"/>
          <w:szCs w:val="24"/>
          <w:lang w:val="hu-HU"/>
        </w:rPr>
        <w:noBreakHyphen/>
        <w:t>50 (ESTEEM 2) választ az apremilaszt</w:t>
      </w:r>
      <w:r w:rsidRPr="00F91D3F">
        <w:rPr>
          <w:rFonts w:eastAsia="SimSun"/>
          <w:szCs w:val="24"/>
          <w:lang w:val="hu-HU"/>
        </w:rPr>
        <w:noBreakHyphen/>
        <w:t>kezelés újraindítását követően.</w:t>
      </w:r>
      <w:r w:rsidRPr="00F91D3F">
        <w:rPr>
          <w:rFonts w:eastAsia="SimSun"/>
          <w:noProof/>
          <w:szCs w:val="24"/>
          <w:lang w:val="hu-HU"/>
        </w:rPr>
        <w:t xml:space="preserve"> </w:t>
      </w:r>
      <w:r w:rsidRPr="00F91D3F">
        <w:rPr>
          <w:rFonts w:eastAsia="SimSun"/>
          <w:szCs w:val="24"/>
          <w:lang w:val="hu-HU"/>
        </w:rPr>
        <w:t>A vizsgálat felépítéséből eredően az ismételt kezelés időtartama változó volt, és a 2,6–22,1 hetes tartományban mozgott.</w:t>
      </w:r>
    </w:p>
    <w:p w14:paraId="4A0120FB" w14:textId="77777777" w:rsidR="00ED5E5C" w:rsidRPr="00F91D3F" w:rsidRDefault="00ED5E5C" w:rsidP="00ED5E5C">
      <w:pPr>
        <w:numPr>
          <w:ilvl w:val="12"/>
          <w:numId w:val="0"/>
        </w:numPr>
        <w:spacing w:line="240" w:lineRule="auto"/>
        <w:ind w:right="-2"/>
        <w:rPr>
          <w:rFonts w:eastAsia="SimSun"/>
          <w:noProof/>
          <w:lang w:val="hu-HU"/>
        </w:rPr>
      </w:pPr>
    </w:p>
    <w:p w14:paraId="285B2C3B" w14:textId="77777777" w:rsidR="00ED5E5C" w:rsidRPr="00F91D3F" w:rsidRDefault="00ED5E5C" w:rsidP="00ED5E5C">
      <w:pPr>
        <w:spacing w:line="240" w:lineRule="auto"/>
        <w:rPr>
          <w:szCs w:val="24"/>
          <w:lang w:val="hu-HU"/>
        </w:rPr>
      </w:pPr>
      <w:r w:rsidRPr="00F91D3F">
        <w:rPr>
          <w:szCs w:val="24"/>
          <w:lang w:val="hu-HU"/>
        </w:rPr>
        <w:t xml:space="preserve">Az ESTEEM 1 vizsgálatban a vizsgálat kezdetén apremilaszt-kezelésre randomizált azon betegeknek, akik a 32. hétre nem </w:t>
      </w:r>
      <w:r w:rsidRPr="00F91D3F">
        <w:rPr>
          <w:rFonts w:eastAsia="SimSun"/>
          <w:szCs w:val="24"/>
          <w:lang w:val="hu-HU"/>
        </w:rPr>
        <w:t>értek el PASI</w:t>
      </w:r>
      <w:r w:rsidRPr="00F91D3F">
        <w:rPr>
          <w:rFonts w:eastAsia="SimSun"/>
          <w:szCs w:val="24"/>
          <w:lang w:val="hu-HU"/>
        </w:rPr>
        <w:noBreakHyphen/>
        <w:t>75 választ, megengedték lokális kezelések és/vagy UVB fototerápia egyidejű alkalmazását a 32. és az 52. hét között. Ezen betegek 12%</w:t>
      </w:r>
      <w:r w:rsidRPr="00F91D3F">
        <w:rPr>
          <w:rFonts w:eastAsia="SimSun"/>
          <w:szCs w:val="24"/>
          <w:lang w:val="hu-HU"/>
        </w:rPr>
        <w:noBreakHyphen/>
        <w:t>a ért el PASI</w:t>
      </w:r>
      <w:r w:rsidRPr="00F91D3F">
        <w:rPr>
          <w:rFonts w:eastAsia="SimSun"/>
          <w:szCs w:val="24"/>
          <w:lang w:val="hu-HU"/>
        </w:rPr>
        <w:noBreakHyphen/>
        <w:t>75 választ az 52. hétre apremilaszt, valamint lokális kezelés és/vagy fototerápia alkalmazása m</w:t>
      </w:r>
      <w:r w:rsidRPr="00F91D3F">
        <w:rPr>
          <w:szCs w:val="24"/>
          <w:lang w:val="hu-HU"/>
        </w:rPr>
        <w:t>ellett.</w:t>
      </w:r>
    </w:p>
    <w:p w14:paraId="4CBC8E40" w14:textId="77777777" w:rsidR="00ED5E5C" w:rsidRPr="00F91D3F" w:rsidRDefault="00ED5E5C" w:rsidP="00ED5E5C">
      <w:pPr>
        <w:spacing w:line="240" w:lineRule="auto"/>
        <w:rPr>
          <w:rFonts w:eastAsia="MS Mincho"/>
          <w:lang w:val="hu-HU"/>
        </w:rPr>
      </w:pPr>
    </w:p>
    <w:p w14:paraId="78AA1DA4" w14:textId="1211EAC1"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 xml:space="preserve">Az ESTEEM 1 és ESTEEM 2 vizsgálatokban a körömpsoriasis súlyossági indexben (Nail Psoriasis Severity Index </w:t>
      </w:r>
      <w:r w:rsidRPr="00F91D3F">
        <w:rPr>
          <w:rFonts w:eastAsia="SimSun"/>
          <w:szCs w:val="24"/>
          <w:lang w:val="hu-HU"/>
        </w:rPr>
        <w:noBreakHyphen/>
        <w:t xml:space="preserve"> NAPSI) a kiindulási értékhez képest bekövetkezett átlagos százalékos változás alapján mérve a 16. héten jelentős javulást (csökkenést) figyeltek meg a körömpsoriasisban az apremilaszt</w:t>
      </w:r>
      <w:r w:rsidRPr="00F91D3F">
        <w:rPr>
          <w:rFonts w:eastAsia="SimSun"/>
          <w:szCs w:val="24"/>
          <w:lang w:val="hu-HU"/>
        </w:rPr>
        <w:noBreakHyphen/>
        <w:t>kezelésben részesülő betegeknél a placebóval kezelt betegekhez képest (</w:t>
      </w:r>
      <w:r w:rsidRPr="00F91D3F">
        <w:rPr>
          <w:rFonts w:eastAsia="SimSun"/>
          <w:i/>
          <w:szCs w:val="24"/>
          <w:lang w:val="hu-HU"/>
        </w:rPr>
        <w:t>p</w:t>
      </w:r>
      <w:r w:rsidRPr="00F91D3F">
        <w:rPr>
          <w:rFonts w:eastAsia="SimSun"/>
          <w:szCs w:val="24"/>
          <w:lang w:val="hu-HU"/>
        </w:rPr>
        <w:t xml:space="preserve"> &lt; 0,0001, illetve </w:t>
      </w:r>
      <w:r w:rsidRPr="00F91D3F">
        <w:rPr>
          <w:rFonts w:eastAsia="SimSun"/>
          <w:i/>
          <w:szCs w:val="24"/>
          <w:lang w:val="hu-HU"/>
        </w:rPr>
        <w:t>p</w:t>
      </w:r>
      <w:r w:rsidR="00183DC0" w:rsidRPr="00F91D3F">
        <w:rPr>
          <w:rFonts w:eastAsia="SimSun"/>
          <w:i/>
          <w:szCs w:val="24"/>
          <w:lang w:val="hu-HU"/>
        </w:rPr>
        <w:t> </w:t>
      </w:r>
      <w:r w:rsidRPr="00F91D3F">
        <w:rPr>
          <w:rFonts w:eastAsia="SimSun"/>
          <w:szCs w:val="24"/>
          <w:lang w:val="hu-HU"/>
        </w:rPr>
        <w:t>=</w:t>
      </w:r>
      <w:r w:rsidR="00183DC0" w:rsidRPr="00F91D3F">
        <w:rPr>
          <w:rFonts w:eastAsia="SimSun"/>
          <w:szCs w:val="24"/>
          <w:lang w:val="hu-HU"/>
        </w:rPr>
        <w:t> </w:t>
      </w:r>
      <w:r w:rsidRPr="00F91D3F">
        <w:rPr>
          <w:rFonts w:eastAsia="SimSun"/>
          <w:szCs w:val="24"/>
          <w:lang w:val="hu-HU"/>
        </w:rPr>
        <w:t>0,0052, ebben a sorrendben).</w:t>
      </w:r>
      <w:r w:rsidRPr="00F91D3F">
        <w:rPr>
          <w:rFonts w:eastAsia="SimSun"/>
          <w:noProof/>
          <w:szCs w:val="24"/>
          <w:lang w:val="hu-HU"/>
        </w:rPr>
        <w:t xml:space="preserve"> </w:t>
      </w:r>
      <w:r w:rsidRPr="00F91D3F">
        <w:rPr>
          <w:szCs w:val="24"/>
          <w:lang w:val="hu-HU"/>
        </w:rPr>
        <w:t>A körömpsoriasisban további javulást figyeltek meg a 32. héten a folyamatosan apremilaszttal kezelt betegek esetében.</w:t>
      </w:r>
    </w:p>
    <w:p w14:paraId="3140081A" w14:textId="77777777" w:rsidR="00ED5E5C" w:rsidRPr="00F91D3F" w:rsidRDefault="00ED5E5C" w:rsidP="00ED5E5C">
      <w:pPr>
        <w:numPr>
          <w:ilvl w:val="12"/>
          <w:numId w:val="0"/>
        </w:numPr>
        <w:spacing w:line="240" w:lineRule="auto"/>
        <w:ind w:right="-2"/>
        <w:rPr>
          <w:rFonts w:eastAsia="SimSun"/>
          <w:noProof/>
          <w:lang w:val="hu-HU"/>
        </w:rPr>
      </w:pPr>
    </w:p>
    <w:p w14:paraId="00839A1A" w14:textId="44D1A81B"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Az ESTEEM 1 és ESTEEM 2 vizsgálatokban a fejbőr</w:t>
      </w:r>
      <w:r w:rsidRPr="00F91D3F">
        <w:rPr>
          <w:rFonts w:eastAsia="SimSun"/>
          <w:szCs w:val="24"/>
          <w:lang w:val="hu-HU"/>
        </w:rPr>
        <w:noBreakHyphen/>
        <w:t>psoriasis orvos általi általános értékelésén (Scalp Psoriasis Physician’s Global Assessment – ScPGA) a 16. hétre legalább laesiomentes</w:t>
      </w:r>
      <w:r w:rsidR="00183DC0" w:rsidRPr="00F91D3F">
        <w:rPr>
          <w:rFonts w:eastAsia="SimSun"/>
          <w:szCs w:val="24"/>
          <w:lang w:val="hu-HU"/>
        </w:rPr>
        <w:t> </w:t>
      </w:r>
      <w:r w:rsidRPr="00F91D3F">
        <w:rPr>
          <w:rFonts w:eastAsia="SimSun"/>
          <w:szCs w:val="24"/>
          <w:lang w:val="hu-HU"/>
        </w:rPr>
        <w:t>(0) vagy minimális laesio</w:t>
      </w:r>
      <w:r w:rsidR="00183DC0" w:rsidRPr="00F91D3F">
        <w:rPr>
          <w:rFonts w:eastAsia="SimSun"/>
          <w:szCs w:val="24"/>
          <w:lang w:val="hu-HU"/>
        </w:rPr>
        <w:t> </w:t>
      </w:r>
      <w:r w:rsidRPr="00F91D3F">
        <w:rPr>
          <w:rFonts w:eastAsia="SimSun"/>
          <w:szCs w:val="24"/>
          <w:lang w:val="hu-HU"/>
        </w:rPr>
        <w:t>(1) eredményt elérő betegek aránya alapján mérve szignifikáns javulást figyeltek meg a legalább középsúlyos (≥ 3) fejbőr</w:t>
      </w:r>
      <w:r w:rsidRPr="00F91D3F">
        <w:rPr>
          <w:rFonts w:eastAsia="SimSun"/>
          <w:szCs w:val="24"/>
          <w:lang w:val="hu-HU"/>
        </w:rPr>
        <w:noBreakHyphen/>
        <w:t>psoriasisban az apremilaszt</w:t>
      </w:r>
      <w:r w:rsidRPr="00F91D3F">
        <w:rPr>
          <w:rFonts w:eastAsia="SimSun"/>
          <w:szCs w:val="24"/>
          <w:lang w:val="hu-HU"/>
        </w:rPr>
        <w:noBreakHyphen/>
        <w:t>kezelésben részesülő betegeknél a placebóval kezelt betegekhez képest (p &lt; 0,0001 mindkét vizsgálat esetében).</w:t>
      </w:r>
      <w:r w:rsidRPr="00F91D3F">
        <w:rPr>
          <w:rFonts w:eastAsia="SimSun"/>
          <w:noProof/>
          <w:szCs w:val="24"/>
          <w:lang w:val="hu-HU"/>
        </w:rPr>
        <w:t xml:space="preserve"> </w:t>
      </w:r>
      <w:r w:rsidRPr="00F91D3F">
        <w:rPr>
          <w:szCs w:val="24"/>
          <w:lang w:val="hu-HU"/>
        </w:rPr>
        <w:t>A javu</w:t>
      </w:r>
      <w:r w:rsidRPr="00F91D3F">
        <w:rPr>
          <w:rFonts w:eastAsia="SimSun"/>
          <w:szCs w:val="24"/>
          <w:lang w:val="hu-HU"/>
        </w:rPr>
        <w:t>lás általában megmaradt azoknál a vizsgálati alanyoknál, akiket a 32. héttől az 52. hétig apremilaszt</w:t>
      </w:r>
      <w:r w:rsidRPr="00F91D3F">
        <w:rPr>
          <w:rFonts w:eastAsia="SimSun"/>
          <w:szCs w:val="24"/>
          <w:lang w:val="hu-HU"/>
        </w:rPr>
        <w:noBreakHyphen/>
        <w:t>kezelésre randomizáltak újra (</w:t>
      </w:r>
      <w:r w:rsidR="00816CAC">
        <w:rPr>
          <w:szCs w:val="24"/>
          <w:lang w:val="hu-HU"/>
        </w:rPr>
        <w:t>6</w:t>
      </w:r>
      <w:r w:rsidRPr="00F91D3F">
        <w:rPr>
          <w:szCs w:val="24"/>
          <w:lang w:val="hu-HU"/>
        </w:rPr>
        <w:t>. táblázat).</w:t>
      </w:r>
    </w:p>
    <w:p w14:paraId="53BB83F4" w14:textId="77777777" w:rsidR="00ED5E5C" w:rsidRPr="00F91D3F" w:rsidRDefault="00ED5E5C" w:rsidP="00ED5E5C">
      <w:pPr>
        <w:numPr>
          <w:ilvl w:val="12"/>
          <w:numId w:val="0"/>
        </w:numPr>
        <w:spacing w:line="240" w:lineRule="auto"/>
        <w:ind w:right="-2"/>
        <w:rPr>
          <w:rFonts w:eastAsia="SimSun"/>
          <w:noProof/>
          <w:lang w:val="hu-HU"/>
        </w:rPr>
      </w:pPr>
    </w:p>
    <w:p w14:paraId="5BC1FD6F" w14:textId="1CD4A081" w:rsidR="00ED5E5C" w:rsidRPr="00F91D3F" w:rsidRDefault="00ED5E5C" w:rsidP="00ED5E5C">
      <w:pPr>
        <w:numPr>
          <w:ilvl w:val="12"/>
          <w:numId w:val="0"/>
        </w:numPr>
        <w:spacing w:line="240" w:lineRule="auto"/>
        <w:ind w:right="-2"/>
        <w:rPr>
          <w:rFonts w:eastAsia="SimSun"/>
          <w:noProof/>
          <w:szCs w:val="24"/>
          <w:lang w:val="hu-HU"/>
        </w:rPr>
      </w:pPr>
      <w:r w:rsidRPr="00F91D3F">
        <w:rPr>
          <w:rFonts w:eastAsia="SimSun"/>
          <w:szCs w:val="24"/>
          <w:lang w:val="hu-HU"/>
        </w:rPr>
        <w:t>Az ESTEEM 1 és ESTEEM 2</w:t>
      </w:r>
      <w:r w:rsidRPr="00F91D3F">
        <w:rPr>
          <w:szCs w:val="24"/>
          <w:lang w:val="hu-HU"/>
        </w:rPr>
        <w:t xml:space="preserve"> </w:t>
      </w:r>
      <w:r w:rsidRPr="00F91D3F">
        <w:rPr>
          <w:rFonts w:eastAsia="SimSun"/>
          <w:szCs w:val="24"/>
          <w:lang w:val="hu-HU"/>
        </w:rPr>
        <w:t xml:space="preserve">vizsgálatokban a bőrgyógyászati életminőségi mutató (Dermatology Life Quality Index </w:t>
      </w:r>
      <w:r w:rsidRPr="00F91D3F">
        <w:rPr>
          <w:rFonts w:eastAsia="SimSun"/>
          <w:szCs w:val="24"/>
          <w:lang w:val="hu-HU"/>
        </w:rPr>
        <w:noBreakHyphen/>
        <w:t xml:space="preserve"> DLQI) és az SF</w:t>
      </w:r>
      <w:r w:rsidRPr="00F91D3F">
        <w:rPr>
          <w:rFonts w:eastAsia="SimSun"/>
          <w:szCs w:val="24"/>
          <w:lang w:val="hu-HU"/>
        </w:rPr>
        <w:noBreakHyphen/>
        <w:t>36v2MCS alapján mérve szignifikáns javulást igazoltak az apremilaszt</w:t>
      </w:r>
      <w:r w:rsidRPr="00F91D3F">
        <w:rPr>
          <w:rFonts w:eastAsia="SimSun"/>
          <w:szCs w:val="24"/>
          <w:lang w:val="hu-HU"/>
        </w:rPr>
        <w:noBreakHyphen/>
        <w:t>kezelésben részesülő betegeknél a placebóval kezeltekhez képest (</w:t>
      </w:r>
      <w:r w:rsidR="00816CAC">
        <w:rPr>
          <w:rFonts w:eastAsia="SimSun"/>
          <w:szCs w:val="24"/>
          <w:lang w:val="hu-HU"/>
        </w:rPr>
        <w:t>5</w:t>
      </w:r>
      <w:r w:rsidRPr="00F91D3F">
        <w:rPr>
          <w:rFonts w:eastAsia="SimSun"/>
          <w:szCs w:val="24"/>
          <w:lang w:val="hu-HU"/>
        </w:rPr>
        <w:t>. táblázat).</w:t>
      </w:r>
      <w:r w:rsidRPr="00F91D3F">
        <w:rPr>
          <w:rFonts w:eastAsia="SimSun"/>
          <w:noProof/>
          <w:szCs w:val="24"/>
          <w:lang w:val="hu-HU"/>
        </w:rPr>
        <w:t xml:space="preserve"> </w:t>
      </w:r>
      <w:r w:rsidRPr="00F91D3F">
        <w:rPr>
          <w:rFonts w:eastAsia="SimSun"/>
          <w:szCs w:val="24"/>
          <w:lang w:val="hu-HU"/>
        </w:rPr>
        <w:t>A DLQI</w:t>
      </w:r>
      <w:r w:rsidRPr="00F91D3F">
        <w:rPr>
          <w:rFonts w:eastAsia="SimSun"/>
          <w:szCs w:val="24"/>
          <w:lang w:val="hu-HU"/>
        </w:rPr>
        <w:noBreakHyphen/>
        <w:t>pontszámban bekövetkezett javulás fennmaradt az 52. hétig azoknál a vizsgálati alanyoknál, akiket a 32. héten újra apremilaszt-kezelésre randomizáltak (</w:t>
      </w:r>
      <w:r w:rsidR="007D6841">
        <w:rPr>
          <w:rFonts w:eastAsia="SimSun"/>
          <w:szCs w:val="24"/>
          <w:lang w:val="hu-HU"/>
        </w:rPr>
        <w:t>6</w:t>
      </w:r>
      <w:r w:rsidRPr="00F91D3F">
        <w:rPr>
          <w:rFonts w:eastAsia="SimSun"/>
          <w:szCs w:val="24"/>
          <w:lang w:val="hu-HU"/>
        </w:rPr>
        <w:t>. táblázat).</w:t>
      </w:r>
      <w:r w:rsidRPr="00F91D3F">
        <w:rPr>
          <w:rFonts w:eastAsia="SimSun"/>
          <w:noProof/>
          <w:szCs w:val="24"/>
          <w:lang w:val="hu-HU"/>
        </w:rPr>
        <w:t xml:space="preserve"> </w:t>
      </w:r>
      <w:r w:rsidRPr="00F91D3F">
        <w:rPr>
          <w:rFonts w:eastAsia="SimSun"/>
          <w:szCs w:val="24"/>
          <w:lang w:val="hu-HU"/>
        </w:rPr>
        <w:t>Ezenkívül az ESTEEM 1 vizsgálatban az apremilaszt</w:t>
      </w:r>
      <w:r w:rsidRPr="00F91D3F">
        <w:rPr>
          <w:rFonts w:eastAsia="SimSun"/>
          <w:szCs w:val="24"/>
          <w:lang w:val="hu-HU"/>
        </w:rPr>
        <w:noBreakHyphen/>
        <w:t>kezelésben részesülő betegeknél a placebóval kezeltekhez képest szignifikáns javulás következett be a munkavégzés korlátozottságát mérő index</w:t>
      </w:r>
      <w:r w:rsidRPr="00F91D3F">
        <w:rPr>
          <w:szCs w:val="24"/>
          <w:lang w:val="hu-HU"/>
        </w:rPr>
        <w:t xml:space="preserve">ben (Work Limitations Questionnaire </w:t>
      </w:r>
      <w:r w:rsidRPr="00F91D3F">
        <w:rPr>
          <w:szCs w:val="24"/>
          <w:lang w:val="hu-HU"/>
        </w:rPr>
        <w:noBreakHyphen/>
        <w:t xml:space="preserve"> WLQ</w:t>
      </w:r>
      <w:r w:rsidRPr="00F91D3F">
        <w:rPr>
          <w:szCs w:val="24"/>
          <w:lang w:val="hu-HU"/>
        </w:rPr>
        <w:noBreakHyphen/>
        <w:t>25).</w:t>
      </w:r>
    </w:p>
    <w:p w14:paraId="3C246FCE" w14:textId="77777777" w:rsidR="00ED5E5C" w:rsidRPr="00F91D3F" w:rsidRDefault="00ED5E5C" w:rsidP="00ED5E5C">
      <w:pPr>
        <w:spacing w:line="240" w:lineRule="auto"/>
        <w:outlineLvl w:val="0"/>
        <w:rPr>
          <w:rFonts w:eastAsia="SimSun"/>
          <w:b/>
          <w:bCs/>
          <w:noProof/>
          <w:lang w:val="hu-HU"/>
        </w:rPr>
      </w:pPr>
    </w:p>
    <w:p w14:paraId="5CE1FB90" w14:textId="77777777" w:rsidR="00ED5E5C" w:rsidRPr="00F91D3F" w:rsidRDefault="00ED5E5C" w:rsidP="00ED5E5C">
      <w:pPr>
        <w:spacing w:line="240" w:lineRule="auto"/>
        <w:outlineLvl w:val="0"/>
        <w:rPr>
          <w:szCs w:val="24"/>
          <w:lang w:val="hu-HU"/>
        </w:rPr>
      </w:pPr>
      <w:r w:rsidRPr="00F91D3F">
        <w:rPr>
          <w:szCs w:val="24"/>
          <w:lang w:val="hu-HU"/>
        </w:rPr>
        <w:t>A kezdetben napi kétszeri 30 mg apremilaszt</w:t>
      </w:r>
      <w:r w:rsidRPr="00F91D3F">
        <w:rPr>
          <w:szCs w:val="24"/>
          <w:lang w:val="hu-HU"/>
        </w:rPr>
        <w:noBreakHyphen/>
        <w:t>kezelésre randomizált 832 beteg közül 443 beteg (53%) lépett be az ESTEEM 1 és az ESTEEM 2 vizsgálat nyílt elrendezésű kiterjesztett szakaszaiba, és közülük 115 beteg (26%) állt még kezelés alatt a 260. héten. Azoknál a betegeknél, akik az ESTEEM 1 és az ESTEEM 2 vizsgálatok nyílt elrendezésű kiterjesztett szakaszaiban továbbra is apremilasztot kaptak, a PASI pontszám, az érintett testfelület, a viszketés, a körmök és az életminőség tekintetében észlelt javulás általában akár 5 éven keresztül fennmaradt.</w:t>
      </w:r>
    </w:p>
    <w:p w14:paraId="647CB953" w14:textId="77777777" w:rsidR="00ED5E5C" w:rsidRPr="00F91D3F" w:rsidRDefault="00ED5E5C" w:rsidP="00ED5E5C">
      <w:pPr>
        <w:spacing w:line="240" w:lineRule="auto"/>
        <w:outlineLvl w:val="0"/>
        <w:rPr>
          <w:rFonts w:eastAsia="SimSun"/>
          <w:b/>
          <w:bCs/>
          <w:noProof/>
          <w:lang w:val="hu-HU"/>
        </w:rPr>
      </w:pPr>
    </w:p>
    <w:p w14:paraId="1FDE8237" w14:textId="77777777" w:rsidR="00ED5E5C" w:rsidRPr="00F91D3F" w:rsidRDefault="00ED5E5C" w:rsidP="00ED5E5C">
      <w:pPr>
        <w:spacing w:line="240" w:lineRule="auto"/>
        <w:outlineLvl w:val="0"/>
        <w:rPr>
          <w:rFonts w:eastAsia="SimSun"/>
          <w:bCs/>
          <w:noProof/>
          <w:lang w:val="hu-HU"/>
        </w:rPr>
      </w:pPr>
      <w:r w:rsidRPr="00F91D3F">
        <w:rPr>
          <w:rFonts w:eastAsia="SimSun"/>
          <w:bCs/>
          <w:noProof/>
          <w:lang w:val="hu-HU"/>
        </w:rPr>
        <w:t xml:space="preserve">A napi kétszer 30 mg apremilaszt hosszú távú biztonságosságát arthritis psoriaticában és psoriasisban szenvedő betegeknél összesen 5 évig tartó kezelés alatt vizsgálták. Az apremilaszttal a nyílt </w:t>
      </w:r>
      <w:r w:rsidRPr="00F91D3F">
        <w:rPr>
          <w:rFonts w:eastAsia="SimSun"/>
          <w:bCs/>
          <w:noProof/>
          <w:lang w:val="hu-HU"/>
        </w:rPr>
        <w:lastRenderedPageBreak/>
        <w:t>elrendezésű kiterjesztett vizsgálatokban szerzett hosszú távú tapasztalatok általában hasonlóak voltak az 52 hetes vizsgálatok eredményeihez.</w:t>
      </w:r>
    </w:p>
    <w:p w14:paraId="36364263" w14:textId="77777777" w:rsidR="00ED5E5C" w:rsidRDefault="00ED5E5C" w:rsidP="00ED5E5C">
      <w:pPr>
        <w:spacing w:line="240" w:lineRule="auto"/>
        <w:outlineLvl w:val="0"/>
        <w:rPr>
          <w:rFonts w:eastAsia="SimSun"/>
          <w:bCs/>
          <w:noProof/>
          <w:lang w:val="hu-HU"/>
        </w:rPr>
      </w:pPr>
    </w:p>
    <w:p w14:paraId="739D6AA2" w14:textId="77777777" w:rsidR="007D6841" w:rsidRPr="00716802" w:rsidRDefault="007D6841" w:rsidP="007D6841">
      <w:pPr>
        <w:pStyle w:val="StyleItalic"/>
      </w:pPr>
      <w:r w:rsidRPr="00716802">
        <w:t>Gyermekkori psoriasis</w:t>
      </w:r>
    </w:p>
    <w:p w14:paraId="7910BA37" w14:textId="241E335B" w:rsidR="007D6841" w:rsidRPr="00716802" w:rsidRDefault="007D6841" w:rsidP="007D6841">
      <w:pPr>
        <w:rPr>
          <w:lang w:val="hu-HU"/>
        </w:rPr>
      </w:pPr>
      <w:r w:rsidRPr="00716802">
        <w:rPr>
          <w:lang w:val="hu-HU"/>
        </w:rPr>
        <w:t>Multicentrikus, randomizált, kettős vak, placebokontrollos vizsgálatot (SPROUT) végeztek 245 olyan, közepesen súlyos</w:t>
      </w:r>
      <w:r w:rsidR="00716802">
        <w:rPr>
          <w:lang w:val="hu-HU"/>
        </w:rPr>
        <w:t>,</w:t>
      </w:r>
      <w:r w:rsidRPr="00716802">
        <w:rPr>
          <w:lang w:val="hu-HU"/>
        </w:rPr>
        <w:t xml:space="preserve"> illetve súlyos plakkos psoriasisban szenvedő, 6</w:t>
      </w:r>
      <w:r w:rsidR="00716802">
        <w:rPr>
          <w:lang w:val="hu-HU"/>
        </w:rPr>
        <w:t>–</w:t>
      </w:r>
      <w:r w:rsidRPr="00716802">
        <w:rPr>
          <w:lang w:val="hu-HU"/>
        </w:rPr>
        <w:t>17</w:t>
      </w:r>
      <w:r w:rsidR="00D42928">
        <w:rPr>
          <w:lang w:val="hu-HU"/>
        </w:rPr>
        <w:t> </w:t>
      </w:r>
      <w:r w:rsidRPr="00716802">
        <w:rPr>
          <w:lang w:val="hu-HU"/>
        </w:rPr>
        <w:t>éves korú gyermekeknél és serdülőknél, akik alkalmasak voltak fototerápiára vagy szisztémás terápiára. A bevont betegek sPGA pontszáma ≥ 3 (közepes</w:t>
      </w:r>
      <w:r w:rsidR="00D42928">
        <w:rPr>
          <w:lang w:val="hu-HU"/>
        </w:rPr>
        <w:t>en</w:t>
      </w:r>
      <w:r w:rsidRPr="00716802">
        <w:rPr>
          <w:lang w:val="hu-HU"/>
        </w:rPr>
        <w:t xml:space="preserve"> súlyos vagy súlyos betegség) volt a testfelület ≥ 10%-os érintettsége és ≥ 12 PASI pontszám mellett, továbbá a psoriasis lokális kezelése nem ért el kívánt eredményt, vagy a psoriasis nem volt alkalmas lokális kezelésre.</w:t>
      </w:r>
    </w:p>
    <w:p w14:paraId="11C4C971" w14:textId="77777777" w:rsidR="007D6841" w:rsidRPr="00716802" w:rsidRDefault="007D6841" w:rsidP="007D6841">
      <w:pPr>
        <w:rPr>
          <w:lang w:val="hu-HU"/>
        </w:rPr>
      </w:pPr>
    </w:p>
    <w:p w14:paraId="4570B876" w14:textId="77777777" w:rsidR="007D6841" w:rsidRPr="00716802" w:rsidRDefault="007D6841" w:rsidP="007D6841">
      <w:pPr>
        <w:keepNext/>
        <w:keepLines/>
        <w:rPr>
          <w:lang w:val="hu-HU"/>
        </w:rPr>
      </w:pPr>
      <w:r w:rsidRPr="00716802">
        <w:rPr>
          <w:lang w:val="hu-HU"/>
        </w:rPr>
        <w:t>A betegeket a 16. hét végéig 2:1 arányban randomizálták vagy apremilasztra (n = 163), vagy placebóra (n = 82). A legalább 20 kg, de &lt; 50 kg közötti kiindulási testtömegű betegek naponta kétszer 20 mg apremilasztot vagy naponta kétszer placebót, illetve a ≥ 50 kg kiindulási testtömegű betegek naponta kétszer 30 mg apremilasztot vagy naponta kétszer placebót kaptak. A 16. héten a placebocsoportot apremilasztra állították át (a kiindulási testtömeg alapján meghatározott dózissal), míg az apremilaszt-csoport az 52. hét végéig továbbra is a gyógyszert kapta (az eredetileg beállított dózisnak megfelelően). A betegeknek engedélyezett volt kispotenciálú vagy gyenge lokális kortikoszteroidok alkalmazása az arcon, a hónaljban és az ágyékon, illetve gyógyszert nem tartalmazó hidratáló készítmények alkalmazása a kizárólag testen jelentkező laesiókon.</w:t>
      </w:r>
    </w:p>
    <w:p w14:paraId="10615A7E" w14:textId="77777777" w:rsidR="007D6841" w:rsidRPr="00716802" w:rsidRDefault="007D6841" w:rsidP="007D6841">
      <w:pPr>
        <w:rPr>
          <w:lang w:val="hu-HU"/>
        </w:rPr>
      </w:pPr>
    </w:p>
    <w:p w14:paraId="01D93C2A" w14:textId="13A2421D" w:rsidR="007D6841" w:rsidRPr="00716802" w:rsidRDefault="007D6841" w:rsidP="007D6841">
      <w:pPr>
        <w:rPr>
          <w:lang w:val="hu-HU"/>
        </w:rPr>
      </w:pPr>
      <w:r w:rsidRPr="00716802">
        <w:rPr>
          <w:lang w:val="hu-HU"/>
        </w:rPr>
        <w:t>Az elsődleges végpont a 16. héten sPGA választ (meghatározás szerint laesiomentességre [0] vagy majdnem laesiomentességre [1] utaló pontszám legalább 2 pontos csökkenéssel a kiindulási értékhez képest) elérő betegek aránya volt. A fő másodlagos végpont a 16. héten a PASI</w:t>
      </w:r>
      <w:r w:rsidR="00716802">
        <w:rPr>
          <w:lang w:val="hu-HU"/>
        </w:rPr>
        <w:t> </w:t>
      </w:r>
      <w:r w:rsidRPr="00716802">
        <w:rPr>
          <w:lang w:val="hu-HU"/>
        </w:rPr>
        <w:t>75 választ (legalább 75%-os PASI pontszám csökkenés a kiindulási értékhez képest) elérő betegek aránya volt. A további végpontok a 16.</w:t>
      </w:r>
      <w:r w:rsidR="009F67DB">
        <w:rPr>
          <w:lang w:val="hu-HU"/>
        </w:rPr>
        <w:t> </w:t>
      </w:r>
      <w:r w:rsidRPr="00716802">
        <w:rPr>
          <w:lang w:val="hu-HU"/>
        </w:rPr>
        <w:t>héten azon betegek arányai voltak, akik PASI</w:t>
      </w:r>
      <w:r w:rsidR="00716802">
        <w:rPr>
          <w:lang w:val="hu-HU"/>
        </w:rPr>
        <w:t> </w:t>
      </w:r>
      <w:r w:rsidRPr="00716802">
        <w:rPr>
          <w:lang w:val="hu-HU"/>
        </w:rPr>
        <w:t>50 választ (a PASI pontszám legalább 50%-os csökkenése a kiindulási értékhez képest), PASI</w:t>
      </w:r>
      <w:r w:rsidR="00716802">
        <w:rPr>
          <w:lang w:val="hu-HU"/>
        </w:rPr>
        <w:t> </w:t>
      </w:r>
      <w:r w:rsidRPr="00716802">
        <w:rPr>
          <w:lang w:val="hu-HU"/>
        </w:rPr>
        <w:t>90 választ (a PASI pontszám legalább 90%-os csökkenése a kiindulási értékhez képest), a gyermekek bőrgyógyászati életminőségi indexében (Children’s Dermatology Life Quality Index, CDLQI) választ (0 vagy 1 CDLQI összpontszám), a testfelület (BSA) érintettsége tekintetében a kiindulási értékhez képest százalékos változást, PASI-pontszámban a kiindulási értékéhez képest százalékos változást, valamint a CDLQI összpontszámban a kiindulási értékhez képest százalékos változást értek el.</w:t>
      </w:r>
    </w:p>
    <w:p w14:paraId="05E5C711" w14:textId="77777777" w:rsidR="007D6841" w:rsidRPr="00716802" w:rsidRDefault="007D6841" w:rsidP="007D6841">
      <w:pPr>
        <w:rPr>
          <w:lang w:val="hu-HU"/>
        </w:rPr>
      </w:pPr>
    </w:p>
    <w:p w14:paraId="5B12864F" w14:textId="29A8FF86" w:rsidR="007D6841" w:rsidRPr="00716802" w:rsidRDefault="007D6841" w:rsidP="007D6841">
      <w:pPr>
        <w:rPr>
          <w:lang w:val="hu-HU"/>
        </w:rPr>
      </w:pPr>
      <w:r w:rsidRPr="00716802">
        <w:rPr>
          <w:lang w:val="hu-HU"/>
        </w:rPr>
        <w:t>A bevont betegek életkora 6 és 17</w:t>
      </w:r>
      <w:r w:rsidR="00716802">
        <w:rPr>
          <w:lang w:val="hu-HU"/>
        </w:rPr>
        <w:t> </w:t>
      </w:r>
      <w:r w:rsidRPr="00716802">
        <w:rPr>
          <w:lang w:val="hu-HU"/>
        </w:rPr>
        <w:t>év között volt 13</w:t>
      </w:r>
      <w:r w:rsidR="009F67DB">
        <w:rPr>
          <w:lang w:val="hu-HU"/>
        </w:rPr>
        <w:t> </w:t>
      </w:r>
      <w:r w:rsidRPr="00716802">
        <w:rPr>
          <w:lang w:val="hu-HU"/>
        </w:rPr>
        <w:t>éves medián életkor mellett; a betegek 41,2%-a 6 és 11</w:t>
      </w:r>
      <w:r w:rsidR="00716802">
        <w:rPr>
          <w:lang w:val="hu-HU"/>
        </w:rPr>
        <w:t> </w:t>
      </w:r>
      <w:r w:rsidRPr="00716802">
        <w:rPr>
          <w:lang w:val="hu-HU"/>
        </w:rPr>
        <w:t>év közötti, míg a betegek 58,8%-a 12 és 17</w:t>
      </w:r>
      <w:r w:rsidR="00716802">
        <w:rPr>
          <w:lang w:val="hu-HU"/>
        </w:rPr>
        <w:t> </w:t>
      </w:r>
      <w:r w:rsidRPr="00716802">
        <w:rPr>
          <w:lang w:val="hu-HU"/>
        </w:rPr>
        <w:t>év közötti volt. A testfelület kiindulási érintettségének átlaga 31,5% (medián: 26,0%), az átlagos kiindulási PASI pontszám 19,8 (medián: 17,2), valamint a kiinduláskor 3-as (közepesen súlyos) és 4-es (súlyos) sPGA pontszámmal rendelkező betegek aránya 75,5%, illetve 24,5% volt. A bevont betegek 82,9%</w:t>
      </w:r>
      <w:r w:rsidR="009F67DB">
        <w:rPr>
          <w:lang w:val="hu-HU"/>
        </w:rPr>
        <w:t>-</w:t>
      </w:r>
      <w:r w:rsidRPr="00716802">
        <w:rPr>
          <w:lang w:val="hu-HU"/>
        </w:rPr>
        <w:t>a korábban nem</w:t>
      </w:r>
      <w:r w:rsidR="009F67DB">
        <w:rPr>
          <w:lang w:val="hu-HU"/>
        </w:rPr>
        <w:t> </w:t>
      </w:r>
      <w:r w:rsidRPr="00716802">
        <w:rPr>
          <w:lang w:val="hu-HU"/>
        </w:rPr>
        <w:t>kapott hagyományos szisztémás kezelést; 82,4%-uk korábban nem részesült fototerápiában, 94,3%-uk pedig biológiai terápiában.</w:t>
      </w:r>
    </w:p>
    <w:p w14:paraId="70B758D5" w14:textId="77777777" w:rsidR="007D6841" w:rsidRPr="00716802" w:rsidRDefault="007D6841" w:rsidP="007D6841">
      <w:pPr>
        <w:rPr>
          <w:lang w:val="hu-HU"/>
        </w:rPr>
      </w:pPr>
    </w:p>
    <w:p w14:paraId="44D7D39F" w14:textId="77777777" w:rsidR="007D6841" w:rsidRPr="00716802" w:rsidRDefault="007D6841" w:rsidP="007D6841">
      <w:pPr>
        <w:rPr>
          <w:lang w:val="hu-HU"/>
        </w:rPr>
      </w:pPr>
      <w:r w:rsidRPr="00716802">
        <w:rPr>
          <w:lang w:val="hu-HU"/>
        </w:rPr>
        <w:t>A 16. heti hatásossági eredményeket a 7. táblázat ismerteti.</w:t>
      </w:r>
    </w:p>
    <w:p w14:paraId="26DE5880" w14:textId="77777777" w:rsidR="007D6841" w:rsidRPr="00396139" w:rsidRDefault="007D6841" w:rsidP="007D6841">
      <w:pPr>
        <w:rPr>
          <w:lang w:val="nb-NO"/>
        </w:rPr>
      </w:pPr>
    </w:p>
    <w:p w14:paraId="060E2E1B" w14:textId="15BAED03" w:rsidR="007D6841" w:rsidRPr="00716802" w:rsidRDefault="007D6841" w:rsidP="00B22793">
      <w:pPr>
        <w:keepNext/>
        <w:tabs>
          <w:tab w:val="clear" w:pos="567"/>
        </w:tabs>
        <w:ind w:left="1134" w:hanging="1134"/>
        <w:rPr>
          <w:lang w:val="hu-HU"/>
        </w:rPr>
      </w:pPr>
      <w:r w:rsidRPr="00716802">
        <w:rPr>
          <w:b/>
          <w:lang w:val="hu-HU"/>
        </w:rPr>
        <w:lastRenderedPageBreak/>
        <w:t>7. táblázat: Hatásossági eredmények a 16. héten közepesen súlyos</w:t>
      </w:r>
      <w:r w:rsidR="00716802">
        <w:rPr>
          <w:b/>
          <w:lang w:val="hu-HU"/>
        </w:rPr>
        <w:t>,</w:t>
      </w:r>
      <w:r w:rsidRPr="00716802">
        <w:rPr>
          <w:b/>
          <w:lang w:val="hu-HU"/>
        </w:rPr>
        <w:t xml:space="preserve"> illetve súlyos plakkos psoriasisban szenvedő gyermekeknél és serdülőknél (ITT populáció)</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58"/>
        <w:gridCol w:w="1748"/>
        <w:gridCol w:w="1749"/>
      </w:tblGrid>
      <w:tr w:rsidR="007D6841" w:rsidRPr="00716802" w14:paraId="6EC2F6B5" w14:textId="77777777" w:rsidTr="002A5FB2">
        <w:trPr>
          <w:cantSplit/>
          <w:tblHeader/>
        </w:trPr>
        <w:tc>
          <w:tcPr>
            <w:tcW w:w="3069" w:type="pct"/>
            <w:tcMar>
              <w:top w:w="15" w:type="dxa"/>
              <w:left w:w="108" w:type="dxa"/>
              <w:bottom w:w="0" w:type="dxa"/>
              <w:right w:w="108" w:type="dxa"/>
            </w:tcMar>
          </w:tcPr>
          <w:p w14:paraId="690B7D26" w14:textId="77777777" w:rsidR="007D6841" w:rsidRPr="00716802" w:rsidRDefault="007D6841" w:rsidP="002A5FB2">
            <w:pPr>
              <w:pStyle w:val="Styletablebold"/>
            </w:pPr>
          </w:p>
        </w:tc>
        <w:tc>
          <w:tcPr>
            <w:tcW w:w="1931" w:type="pct"/>
            <w:gridSpan w:val="2"/>
            <w:tcMar>
              <w:top w:w="15" w:type="dxa"/>
              <w:left w:w="108" w:type="dxa"/>
              <w:bottom w:w="0" w:type="dxa"/>
              <w:right w:w="108" w:type="dxa"/>
            </w:tcMar>
            <w:vAlign w:val="center"/>
          </w:tcPr>
          <w:p w14:paraId="78CD159C" w14:textId="77777777" w:rsidR="007D6841" w:rsidRPr="00716802" w:rsidRDefault="007D6841" w:rsidP="002A5FB2">
            <w:pPr>
              <w:pStyle w:val="Styletablebold"/>
              <w:jc w:val="center"/>
            </w:pPr>
            <w:r w:rsidRPr="00716802">
              <w:t>SPROUT</w:t>
            </w:r>
          </w:p>
        </w:tc>
      </w:tr>
      <w:tr w:rsidR="007D6841" w:rsidRPr="00716802" w14:paraId="488BA6E3" w14:textId="77777777" w:rsidTr="002A5FB2">
        <w:trPr>
          <w:cantSplit/>
          <w:tblHeader/>
        </w:trPr>
        <w:tc>
          <w:tcPr>
            <w:tcW w:w="3069" w:type="pct"/>
            <w:tcMar>
              <w:top w:w="15" w:type="dxa"/>
              <w:left w:w="108" w:type="dxa"/>
              <w:bottom w:w="0" w:type="dxa"/>
              <w:right w:w="108" w:type="dxa"/>
            </w:tcMar>
            <w:hideMark/>
          </w:tcPr>
          <w:p w14:paraId="487F7377" w14:textId="77777777" w:rsidR="007D6841" w:rsidRPr="00716802" w:rsidRDefault="007D6841" w:rsidP="002A5FB2">
            <w:pPr>
              <w:pStyle w:val="Styletablebold"/>
            </w:pPr>
            <w:r w:rsidRPr="00716802">
              <w:t>Végpont</w:t>
            </w:r>
            <w:r w:rsidRPr="00716802">
              <w:rPr>
                <w:vertAlign w:val="superscript"/>
              </w:rPr>
              <w:t>a</w:t>
            </w:r>
          </w:p>
        </w:tc>
        <w:tc>
          <w:tcPr>
            <w:tcW w:w="965" w:type="pct"/>
            <w:tcMar>
              <w:top w:w="15" w:type="dxa"/>
              <w:left w:w="108" w:type="dxa"/>
              <w:bottom w:w="0" w:type="dxa"/>
              <w:right w:w="108" w:type="dxa"/>
            </w:tcMar>
            <w:vAlign w:val="center"/>
            <w:hideMark/>
          </w:tcPr>
          <w:p w14:paraId="5C7D83DB" w14:textId="77777777" w:rsidR="007D6841" w:rsidRPr="00716802" w:rsidRDefault="007D6841" w:rsidP="002A5FB2">
            <w:pPr>
              <w:pStyle w:val="Styletablebold"/>
              <w:tabs>
                <w:tab w:val="clear" w:pos="567"/>
              </w:tabs>
              <w:jc w:val="center"/>
            </w:pPr>
            <w:r w:rsidRPr="00716802">
              <w:t>Placebo</w:t>
            </w:r>
          </w:p>
        </w:tc>
        <w:tc>
          <w:tcPr>
            <w:tcW w:w="966" w:type="pct"/>
            <w:tcMar>
              <w:top w:w="15" w:type="dxa"/>
              <w:left w:w="108" w:type="dxa"/>
              <w:bottom w:w="0" w:type="dxa"/>
              <w:right w:w="108" w:type="dxa"/>
            </w:tcMar>
            <w:vAlign w:val="center"/>
            <w:hideMark/>
          </w:tcPr>
          <w:p w14:paraId="56384A6A" w14:textId="77777777" w:rsidR="007D6841" w:rsidRPr="00716802" w:rsidRDefault="007D6841" w:rsidP="002A5FB2">
            <w:pPr>
              <w:pStyle w:val="Styletablebold"/>
              <w:tabs>
                <w:tab w:val="clear" w:pos="567"/>
              </w:tabs>
              <w:jc w:val="center"/>
            </w:pPr>
            <w:r w:rsidRPr="00716802">
              <w:t>Apremilaszt</w:t>
            </w:r>
          </w:p>
        </w:tc>
      </w:tr>
      <w:tr w:rsidR="007D6841" w:rsidRPr="00716802" w14:paraId="4A464C6C" w14:textId="77777777" w:rsidTr="002A5FB2">
        <w:trPr>
          <w:cantSplit/>
        </w:trPr>
        <w:tc>
          <w:tcPr>
            <w:tcW w:w="3069" w:type="pct"/>
            <w:tcMar>
              <w:top w:w="15" w:type="dxa"/>
              <w:left w:w="108" w:type="dxa"/>
              <w:bottom w:w="0" w:type="dxa"/>
              <w:right w:w="108" w:type="dxa"/>
            </w:tcMar>
            <w:vAlign w:val="center"/>
            <w:hideMark/>
          </w:tcPr>
          <w:p w14:paraId="308E3F43" w14:textId="77777777" w:rsidR="007D6841" w:rsidRPr="00716802" w:rsidRDefault="007D6841" w:rsidP="002A5FB2">
            <w:pPr>
              <w:pStyle w:val="Styletablebold"/>
            </w:pPr>
            <w:r w:rsidRPr="00716802">
              <w:t>Randomizált betegek száma</w:t>
            </w:r>
          </w:p>
        </w:tc>
        <w:tc>
          <w:tcPr>
            <w:tcW w:w="965" w:type="pct"/>
            <w:tcMar>
              <w:top w:w="15" w:type="dxa"/>
              <w:left w:w="108" w:type="dxa"/>
              <w:bottom w:w="0" w:type="dxa"/>
              <w:right w:w="108" w:type="dxa"/>
            </w:tcMar>
            <w:vAlign w:val="center"/>
            <w:hideMark/>
          </w:tcPr>
          <w:p w14:paraId="5C1DBD49" w14:textId="77777777" w:rsidR="007D6841" w:rsidRPr="00716802" w:rsidRDefault="007D6841" w:rsidP="002A5FB2">
            <w:pPr>
              <w:pStyle w:val="Styletablebold"/>
              <w:tabs>
                <w:tab w:val="clear" w:pos="567"/>
              </w:tabs>
              <w:jc w:val="center"/>
            </w:pPr>
            <w:r w:rsidRPr="00716802">
              <w:t>n = 82</w:t>
            </w:r>
          </w:p>
        </w:tc>
        <w:tc>
          <w:tcPr>
            <w:tcW w:w="966" w:type="pct"/>
            <w:tcMar>
              <w:top w:w="15" w:type="dxa"/>
              <w:left w:w="108" w:type="dxa"/>
              <w:bottom w:w="0" w:type="dxa"/>
              <w:right w:w="108" w:type="dxa"/>
            </w:tcMar>
            <w:vAlign w:val="center"/>
            <w:hideMark/>
          </w:tcPr>
          <w:p w14:paraId="7BF39273" w14:textId="77777777" w:rsidR="007D6841" w:rsidRPr="00716802" w:rsidRDefault="007D6841" w:rsidP="002A5FB2">
            <w:pPr>
              <w:pStyle w:val="Styletablebold"/>
              <w:tabs>
                <w:tab w:val="clear" w:pos="567"/>
              </w:tabs>
              <w:jc w:val="center"/>
            </w:pPr>
            <w:r w:rsidRPr="00716802">
              <w:t>n = 163</w:t>
            </w:r>
          </w:p>
        </w:tc>
      </w:tr>
      <w:tr w:rsidR="007D6841" w:rsidRPr="00716802" w14:paraId="0C10178E" w14:textId="77777777" w:rsidTr="002A5FB2">
        <w:trPr>
          <w:cantSplit/>
        </w:trPr>
        <w:tc>
          <w:tcPr>
            <w:tcW w:w="3069" w:type="pct"/>
            <w:tcMar>
              <w:top w:w="15" w:type="dxa"/>
              <w:left w:w="108" w:type="dxa"/>
              <w:bottom w:w="0" w:type="dxa"/>
              <w:right w:w="108" w:type="dxa"/>
            </w:tcMar>
          </w:tcPr>
          <w:p w14:paraId="05EEB4D0" w14:textId="77777777" w:rsidR="007D6841" w:rsidRPr="00716802" w:rsidRDefault="007D6841" w:rsidP="002A5FB2">
            <w:pPr>
              <w:pStyle w:val="Styletabletext"/>
              <w:rPr>
                <w:vertAlign w:val="superscript"/>
              </w:rPr>
            </w:pPr>
            <w:r w:rsidRPr="00716802">
              <w:t>sPGA válasz</w:t>
            </w:r>
            <w:r w:rsidRPr="00716802">
              <w:rPr>
                <w:vertAlign w:val="superscript"/>
              </w:rPr>
              <w:t>b</w:t>
            </w:r>
          </w:p>
        </w:tc>
        <w:tc>
          <w:tcPr>
            <w:tcW w:w="965" w:type="pct"/>
            <w:tcMar>
              <w:top w:w="15" w:type="dxa"/>
              <w:left w:w="108" w:type="dxa"/>
              <w:bottom w:w="0" w:type="dxa"/>
              <w:right w:w="108" w:type="dxa"/>
            </w:tcMar>
          </w:tcPr>
          <w:p w14:paraId="319B406B" w14:textId="77777777" w:rsidR="007D6841" w:rsidRPr="00716802" w:rsidRDefault="007D6841" w:rsidP="002A5FB2">
            <w:pPr>
              <w:pStyle w:val="Styletabletext"/>
              <w:tabs>
                <w:tab w:val="clear" w:pos="567"/>
              </w:tabs>
              <w:ind w:left="0"/>
              <w:jc w:val="center"/>
            </w:pPr>
            <w:r w:rsidRPr="00716802">
              <w:t>11,5%</w:t>
            </w:r>
          </w:p>
        </w:tc>
        <w:tc>
          <w:tcPr>
            <w:tcW w:w="966" w:type="pct"/>
            <w:tcMar>
              <w:top w:w="15" w:type="dxa"/>
              <w:left w:w="108" w:type="dxa"/>
              <w:bottom w:w="0" w:type="dxa"/>
              <w:right w:w="108" w:type="dxa"/>
            </w:tcMar>
          </w:tcPr>
          <w:p w14:paraId="2C030CD5" w14:textId="77777777" w:rsidR="007D6841" w:rsidRPr="00716802" w:rsidRDefault="007D6841" w:rsidP="002A5FB2">
            <w:pPr>
              <w:pStyle w:val="Styletabletext"/>
              <w:tabs>
                <w:tab w:val="clear" w:pos="567"/>
              </w:tabs>
              <w:ind w:left="0"/>
              <w:jc w:val="center"/>
            </w:pPr>
            <w:r w:rsidRPr="00716802">
              <w:t>33,1%</w:t>
            </w:r>
          </w:p>
        </w:tc>
      </w:tr>
      <w:tr w:rsidR="007D6841" w:rsidRPr="00716802" w14:paraId="22D06ED1" w14:textId="77777777" w:rsidTr="002A5FB2">
        <w:trPr>
          <w:cantSplit/>
        </w:trPr>
        <w:tc>
          <w:tcPr>
            <w:tcW w:w="3069" w:type="pct"/>
            <w:tcMar>
              <w:top w:w="15" w:type="dxa"/>
              <w:left w:w="108" w:type="dxa"/>
              <w:bottom w:w="0" w:type="dxa"/>
              <w:right w:w="108" w:type="dxa"/>
            </w:tcMar>
          </w:tcPr>
          <w:p w14:paraId="606463B2" w14:textId="77777777" w:rsidR="007D6841" w:rsidRPr="00716802" w:rsidRDefault="007D6841" w:rsidP="002A5FB2">
            <w:pPr>
              <w:pStyle w:val="Styletabletext"/>
            </w:pPr>
            <w:r w:rsidRPr="00716802">
              <w:t>PASI</w:t>
            </w:r>
            <w:r w:rsidRPr="00716802">
              <w:noBreakHyphen/>
              <w:t>75 válasz</w:t>
            </w:r>
            <w:r w:rsidRPr="00716802">
              <w:rPr>
                <w:vertAlign w:val="superscript"/>
              </w:rPr>
              <w:t>b</w:t>
            </w:r>
          </w:p>
        </w:tc>
        <w:tc>
          <w:tcPr>
            <w:tcW w:w="965" w:type="pct"/>
            <w:tcMar>
              <w:top w:w="15" w:type="dxa"/>
              <w:left w:w="108" w:type="dxa"/>
              <w:bottom w:w="0" w:type="dxa"/>
              <w:right w:w="108" w:type="dxa"/>
            </w:tcMar>
          </w:tcPr>
          <w:p w14:paraId="06519DF3" w14:textId="77777777" w:rsidR="007D6841" w:rsidRPr="00716802" w:rsidRDefault="007D6841" w:rsidP="002A5FB2">
            <w:pPr>
              <w:pStyle w:val="Styletabletext"/>
              <w:tabs>
                <w:tab w:val="clear" w:pos="567"/>
              </w:tabs>
              <w:ind w:left="0"/>
              <w:jc w:val="center"/>
            </w:pPr>
            <w:r w:rsidRPr="00716802">
              <w:t>16,1%</w:t>
            </w:r>
          </w:p>
        </w:tc>
        <w:tc>
          <w:tcPr>
            <w:tcW w:w="966" w:type="pct"/>
            <w:tcMar>
              <w:top w:w="15" w:type="dxa"/>
              <w:left w:w="108" w:type="dxa"/>
              <w:bottom w:w="0" w:type="dxa"/>
              <w:right w:w="108" w:type="dxa"/>
            </w:tcMar>
          </w:tcPr>
          <w:p w14:paraId="0425378A" w14:textId="77777777" w:rsidR="007D6841" w:rsidRPr="00716802" w:rsidRDefault="007D6841" w:rsidP="002A5FB2">
            <w:pPr>
              <w:pStyle w:val="Styletabletext"/>
              <w:tabs>
                <w:tab w:val="clear" w:pos="567"/>
              </w:tabs>
              <w:ind w:left="0"/>
              <w:jc w:val="center"/>
            </w:pPr>
            <w:r w:rsidRPr="00716802">
              <w:t>45,4%</w:t>
            </w:r>
          </w:p>
        </w:tc>
      </w:tr>
      <w:tr w:rsidR="007D6841" w:rsidRPr="00716802" w14:paraId="2DDF1CB9" w14:textId="77777777" w:rsidTr="002A5FB2">
        <w:trPr>
          <w:cantSplit/>
        </w:trPr>
        <w:tc>
          <w:tcPr>
            <w:tcW w:w="3069" w:type="pct"/>
            <w:tcMar>
              <w:top w:w="15" w:type="dxa"/>
              <w:left w:w="108" w:type="dxa"/>
              <w:bottom w:w="0" w:type="dxa"/>
              <w:right w:w="108" w:type="dxa"/>
            </w:tcMar>
          </w:tcPr>
          <w:p w14:paraId="31381EEB" w14:textId="77777777" w:rsidR="007D6841" w:rsidRPr="00716802" w:rsidRDefault="007D6841" w:rsidP="002A5FB2">
            <w:pPr>
              <w:pStyle w:val="Styletabletext"/>
              <w:rPr>
                <w:rFonts w:eastAsia="MS Mincho"/>
                <w:iCs/>
              </w:rPr>
            </w:pPr>
            <w:r w:rsidRPr="00716802">
              <w:t>PASI</w:t>
            </w:r>
            <w:r w:rsidRPr="00716802">
              <w:noBreakHyphen/>
              <w:t>50 válasz</w:t>
            </w:r>
            <w:r w:rsidRPr="00716802">
              <w:rPr>
                <w:vertAlign w:val="superscript"/>
              </w:rPr>
              <w:t>b</w:t>
            </w:r>
          </w:p>
        </w:tc>
        <w:tc>
          <w:tcPr>
            <w:tcW w:w="965" w:type="pct"/>
            <w:tcMar>
              <w:top w:w="15" w:type="dxa"/>
              <w:left w:w="108" w:type="dxa"/>
              <w:bottom w:w="0" w:type="dxa"/>
              <w:right w:w="108" w:type="dxa"/>
            </w:tcMar>
          </w:tcPr>
          <w:p w14:paraId="5106F2CA" w14:textId="5ADC948D" w:rsidR="007D6841" w:rsidRPr="00716802" w:rsidRDefault="007D6841" w:rsidP="002A5FB2">
            <w:pPr>
              <w:pStyle w:val="Styletabletext"/>
              <w:tabs>
                <w:tab w:val="clear" w:pos="567"/>
              </w:tabs>
              <w:ind w:left="0"/>
              <w:jc w:val="center"/>
            </w:pPr>
            <w:r w:rsidRPr="00716802">
              <w:t>32,1%</w:t>
            </w:r>
          </w:p>
        </w:tc>
        <w:tc>
          <w:tcPr>
            <w:tcW w:w="966" w:type="pct"/>
            <w:tcMar>
              <w:top w:w="15" w:type="dxa"/>
              <w:left w:w="108" w:type="dxa"/>
              <w:bottom w:w="0" w:type="dxa"/>
              <w:right w:w="108" w:type="dxa"/>
            </w:tcMar>
          </w:tcPr>
          <w:p w14:paraId="129D0BEC" w14:textId="77777777" w:rsidR="007D6841" w:rsidRPr="00716802" w:rsidRDefault="007D6841" w:rsidP="002A5FB2">
            <w:pPr>
              <w:pStyle w:val="Styletabletext"/>
              <w:tabs>
                <w:tab w:val="clear" w:pos="567"/>
              </w:tabs>
              <w:ind w:left="0"/>
              <w:jc w:val="center"/>
            </w:pPr>
            <w:r w:rsidRPr="00716802">
              <w:t>70,5%</w:t>
            </w:r>
          </w:p>
        </w:tc>
      </w:tr>
      <w:tr w:rsidR="007D6841" w:rsidRPr="00716802" w14:paraId="57A2C368" w14:textId="77777777" w:rsidTr="002A5FB2">
        <w:trPr>
          <w:cantSplit/>
        </w:trPr>
        <w:tc>
          <w:tcPr>
            <w:tcW w:w="3069" w:type="pct"/>
            <w:tcMar>
              <w:top w:w="15" w:type="dxa"/>
              <w:left w:w="108" w:type="dxa"/>
              <w:bottom w:w="0" w:type="dxa"/>
              <w:right w:w="108" w:type="dxa"/>
            </w:tcMar>
          </w:tcPr>
          <w:p w14:paraId="635DC3B1" w14:textId="77777777" w:rsidR="007D6841" w:rsidRPr="00716802" w:rsidRDefault="007D6841" w:rsidP="002A5FB2">
            <w:pPr>
              <w:pStyle w:val="Styletabletext"/>
              <w:rPr>
                <w:rFonts w:eastAsia="MS Mincho"/>
                <w:iCs/>
              </w:rPr>
            </w:pPr>
            <w:r w:rsidRPr="00716802">
              <w:t>PASI</w:t>
            </w:r>
            <w:r w:rsidRPr="00716802">
              <w:noBreakHyphen/>
              <w:t>90 válasz</w:t>
            </w:r>
            <w:r w:rsidRPr="00716802">
              <w:rPr>
                <w:vertAlign w:val="superscript"/>
              </w:rPr>
              <w:t>b</w:t>
            </w:r>
          </w:p>
        </w:tc>
        <w:tc>
          <w:tcPr>
            <w:tcW w:w="965" w:type="pct"/>
            <w:tcMar>
              <w:top w:w="15" w:type="dxa"/>
              <w:left w:w="108" w:type="dxa"/>
              <w:bottom w:w="0" w:type="dxa"/>
              <w:right w:w="108" w:type="dxa"/>
            </w:tcMar>
          </w:tcPr>
          <w:p w14:paraId="1F293904" w14:textId="77777777" w:rsidR="007D6841" w:rsidRPr="00716802" w:rsidRDefault="007D6841" w:rsidP="002A5FB2">
            <w:pPr>
              <w:pStyle w:val="Styletabletext"/>
              <w:tabs>
                <w:tab w:val="clear" w:pos="567"/>
              </w:tabs>
              <w:ind w:left="0"/>
              <w:jc w:val="center"/>
            </w:pPr>
            <w:r w:rsidRPr="00716802">
              <w:t>4,9%</w:t>
            </w:r>
          </w:p>
        </w:tc>
        <w:tc>
          <w:tcPr>
            <w:tcW w:w="966" w:type="pct"/>
            <w:tcMar>
              <w:top w:w="15" w:type="dxa"/>
              <w:left w:w="108" w:type="dxa"/>
              <w:bottom w:w="0" w:type="dxa"/>
              <w:right w:w="108" w:type="dxa"/>
            </w:tcMar>
          </w:tcPr>
          <w:p w14:paraId="0B7D0E85" w14:textId="77777777" w:rsidR="007D6841" w:rsidRPr="00716802" w:rsidRDefault="007D6841" w:rsidP="002A5FB2">
            <w:pPr>
              <w:pStyle w:val="Styletabletext"/>
              <w:tabs>
                <w:tab w:val="clear" w:pos="567"/>
              </w:tabs>
              <w:ind w:left="0"/>
              <w:jc w:val="center"/>
            </w:pPr>
            <w:r w:rsidRPr="00716802">
              <w:t>25,2%</w:t>
            </w:r>
          </w:p>
        </w:tc>
      </w:tr>
      <w:tr w:rsidR="007D6841" w:rsidRPr="00716802" w14:paraId="0E616EA0" w14:textId="77777777" w:rsidTr="002A5FB2">
        <w:trPr>
          <w:cantSplit/>
        </w:trPr>
        <w:tc>
          <w:tcPr>
            <w:tcW w:w="3069" w:type="pct"/>
            <w:tcMar>
              <w:top w:w="15" w:type="dxa"/>
              <w:left w:w="108" w:type="dxa"/>
              <w:bottom w:w="0" w:type="dxa"/>
              <w:right w:w="108" w:type="dxa"/>
            </w:tcMar>
          </w:tcPr>
          <w:p w14:paraId="1A2F4460" w14:textId="77777777" w:rsidR="007D6841" w:rsidRPr="00716802" w:rsidRDefault="007D6841" w:rsidP="002A5FB2">
            <w:pPr>
              <w:pStyle w:val="Styletabletext"/>
              <w:rPr>
                <w:rFonts w:eastAsia="MS Mincho"/>
                <w:iCs/>
                <w:vertAlign w:val="superscript"/>
              </w:rPr>
            </w:pPr>
            <w:r w:rsidRPr="00716802">
              <w:t>Az érintett BSA százalékos változása a kiindulási értékhez képest</w:t>
            </w:r>
            <w:r w:rsidRPr="00716802">
              <w:rPr>
                <w:vertAlign w:val="superscript"/>
              </w:rPr>
              <w:t>c</w:t>
            </w:r>
          </w:p>
        </w:tc>
        <w:tc>
          <w:tcPr>
            <w:tcW w:w="965" w:type="pct"/>
            <w:tcMar>
              <w:top w:w="15" w:type="dxa"/>
              <w:left w:w="108" w:type="dxa"/>
              <w:bottom w:w="0" w:type="dxa"/>
              <w:right w:w="108" w:type="dxa"/>
            </w:tcMar>
          </w:tcPr>
          <w:p w14:paraId="225ED751" w14:textId="3A3FF2F7" w:rsidR="007D6841" w:rsidRPr="00716802" w:rsidRDefault="007D6841" w:rsidP="002A5FB2">
            <w:pPr>
              <w:pStyle w:val="Styletabletext"/>
              <w:tabs>
                <w:tab w:val="clear" w:pos="567"/>
              </w:tabs>
              <w:ind w:left="0"/>
              <w:jc w:val="center"/>
            </w:pPr>
            <w:r w:rsidRPr="00716802">
              <w:t>-21,82 ± 5,104</w:t>
            </w:r>
          </w:p>
        </w:tc>
        <w:tc>
          <w:tcPr>
            <w:tcW w:w="966" w:type="pct"/>
            <w:tcMar>
              <w:top w:w="15" w:type="dxa"/>
              <w:left w:w="108" w:type="dxa"/>
              <w:bottom w:w="0" w:type="dxa"/>
              <w:right w:w="108" w:type="dxa"/>
            </w:tcMar>
          </w:tcPr>
          <w:p w14:paraId="2B76F9FF" w14:textId="77777777" w:rsidR="007D6841" w:rsidRPr="00716802" w:rsidRDefault="007D6841" w:rsidP="002A5FB2">
            <w:pPr>
              <w:pStyle w:val="Styletabletext"/>
              <w:tabs>
                <w:tab w:val="clear" w:pos="567"/>
              </w:tabs>
              <w:ind w:left="0"/>
              <w:jc w:val="center"/>
            </w:pPr>
            <w:r w:rsidRPr="00716802">
              <w:t>-56,59 ± 3,558</w:t>
            </w:r>
          </w:p>
        </w:tc>
      </w:tr>
      <w:tr w:rsidR="007D6841" w:rsidRPr="00716802" w14:paraId="1145C5C2" w14:textId="77777777" w:rsidTr="002A5FB2">
        <w:trPr>
          <w:cantSplit/>
        </w:trPr>
        <w:tc>
          <w:tcPr>
            <w:tcW w:w="3069" w:type="pct"/>
            <w:tcMar>
              <w:top w:w="15" w:type="dxa"/>
              <w:left w:w="108" w:type="dxa"/>
              <w:bottom w:w="0" w:type="dxa"/>
              <w:right w:w="108" w:type="dxa"/>
            </w:tcMar>
          </w:tcPr>
          <w:p w14:paraId="4ADDB270" w14:textId="77777777" w:rsidR="007D6841" w:rsidRPr="00716802" w:rsidRDefault="007D6841" w:rsidP="002A5FB2">
            <w:pPr>
              <w:pStyle w:val="Styletabletext"/>
              <w:rPr>
                <w:rFonts w:eastAsia="MS Mincho"/>
                <w:iCs/>
              </w:rPr>
            </w:pPr>
            <w:r w:rsidRPr="00716802">
              <w:t>A CDLQI</w:t>
            </w:r>
            <w:r w:rsidRPr="00716802">
              <w:noBreakHyphen/>
              <w:t>pontszám változása a kiindulási értékhez képest</w:t>
            </w:r>
            <w:r w:rsidRPr="00716802">
              <w:rPr>
                <w:vertAlign w:val="superscript"/>
              </w:rPr>
              <w:t>c, d</w:t>
            </w:r>
          </w:p>
        </w:tc>
        <w:tc>
          <w:tcPr>
            <w:tcW w:w="965" w:type="pct"/>
            <w:tcMar>
              <w:top w:w="15" w:type="dxa"/>
              <w:left w:w="108" w:type="dxa"/>
              <w:bottom w:w="0" w:type="dxa"/>
              <w:right w:w="108" w:type="dxa"/>
            </w:tcMar>
          </w:tcPr>
          <w:p w14:paraId="36134303" w14:textId="77777777" w:rsidR="007D6841" w:rsidRPr="00716802" w:rsidRDefault="007D6841" w:rsidP="002A5FB2">
            <w:pPr>
              <w:pStyle w:val="Styletabletext"/>
              <w:tabs>
                <w:tab w:val="clear" w:pos="567"/>
              </w:tabs>
              <w:ind w:left="0"/>
              <w:jc w:val="center"/>
            </w:pPr>
            <w:r w:rsidRPr="00716802">
              <w:t>-3,2 ± 0,45</w:t>
            </w:r>
          </w:p>
        </w:tc>
        <w:tc>
          <w:tcPr>
            <w:tcW w:w="966" w:type="pct"/>
            <w:tcMar>
              <w:top w:w="15" w:type="dxa"/>
              <w:left w:w="108" w:type="dxa"/>
              <w:bottom w:w="0" w:type="dxa"/>
              <w:right w:w="108" w:type="dxa"/>
            </w:tcMar>
          </w:tcPr>
          <w:p w14:paraId="1BFE9924" w14:textId="77777777" w:rsidR="007D6841" w:rsidRPr="00716802" w:rsidRDefault="007D6841" w:rsidP="002A5FB2">
            <w:pPr>
              <w:pStyle w:val="Styletabletext"/>
              <w:tabs>
                <w:tab w:val="clear" w:pos="567"/>
              </w:tabs>
              <w:ind w:left="0"/>
              <w:jc w:val="center"/>
            </w:pPr>
            <w:r w:rsidRPr="00716802">
              <w:t>-5,1 ± 0,31</w:t>
            </w:r>
          </w:p>
        </w:tc>
      </w:tr>
      <w:tr w:rsidR="007D6841" w:rsidRPr="00716802" w14:paraId="68BADDD0" w14:textId="77777777" w:rsidTr="002A5FB2">
        <w:trPr>
          <w:cantSplit/>
        </w:trPr>
        <w:tc>
          <w:tcPr>
            <w:tcW w:w="3069" w:type="pct"/>
            <w:tcMar>
              <w:top w:w="15" w:type="dxa"/>
              <w:left w:w="108" w:type="dxa"/>
              <w:bottom w:w="0" w:type="dxa"/>
              <w:right w:w="108" w:type="dxa"/>
            </w:tcMar>
          </w:tcPr>
          <w:p w14:paraId="3CC0687C" w14:textId="77777777" w:rsidR="007D6841" w:rsidRPr="00716802" w:rsidRDefault="007D6841" w:rsidP="002A5FB2">
            <w:pPr>
              <w:pStyle w:val="Styletablebold"/>
              <w:rPr>
                <w:rFonts w:eastAsia="MS Mincho"/>
              </w:rPr>
            </w:pPr>
            <w:r w:rsidRPr="00716802">
              <w:t>≥ 2 kiindulási CDLQI</w:t>
            </w:r>
            <w:r w:rsidRPr="00716802">
              <w:noBreakHyphen/>
              <w:t>pontszámmal rendelkező betegek száma</w:t>
            </w:r>
          </w:p>
        </w:tc>
        <w:tc>
          <w:tcPr>
            <w:tcW w:w="965" w:type="pct"/>
            <w:tcMar>
              <w:top w:w="15" w:type="dxa"/>
              <w:left w:w="108" w:type="dxa"/>
              <w:bottom w:w="0" w:type="dxa"/>
              <w:right w:w="108" w:type="dxa"/>
            </w:tcMar>
            <w:vAlign w:val="center"/>
          </w:tcPr>
          <w:p w14:paraId="3C75420D" w14:textId="72684B3F" w:rsidR="007D6841" w:rsidRPr="00716802" w:rsidRDefault="007D6841" w:rsidP="002A5FB2">
            <w:pPr>
              <w:pStyle w:val="Styletablebold"/>
              <w:tabs>
                <w:tab w:val="clear" w:pos="567"/>
              </w:tabs>
              <w:jc w:val="center"/>
            </w:pPr>
            <w:r w:rsidRPr="00716802">
              <w:t>n = 76</w:t>
            </w:r>
          </w:p>
        </w:tc>
        <w:tc>
          <w:tcPr>
            <w:tcW w:w="966" w:type="pct"/>
            <w:tcMar>
              <w:top w:w="15" w:type="dxa"/>
              <w:left w:w="108" w:type="dxa"/>
              <w:bottom w:w="0" w:type="dxa"/>
              <w:right w:w="108" w:type="dxa"/>
            </w:tcMar>
            <w:vAlign w:val="center"/>
          </w:tcPr>
          <w:p w14:paraId="7973C0DD" w14:textId="77777777" w:rsidR="007D6841" w:rsidRPr="00716802" w:rsidRDefault="007D6841" w:rsidP="002A5FB2">
            <w:pPr>
              <w:pStyle w:val="Styletablebold"/>
              <w:tabs>
                <w:tab w:val="clear" w:pos="567"/>
              </w:tabs>
              <w:jc w:val="center"/>
            </w:pPr>
            <w:r w:rsidRPr="00716802">
              <w:t>n = 148</w:t>
            </w:r>
          </w:p>
        </w:tc>
      </w:tr>
      <w:tr w:rsidR="007D6841" w:rsidRPr="00716802" w14:paraId="61794BD5" w14:textId="77777777" w:rsidTr="002A5FB2">
        <w:trPr>
          <w:cantSplit/>
        </w:trPr>
        <w:tc>
          <w:tcPr>
            <w:tcW w:w="3069" w:type="pct"/>
            <w:tcMar>
              <w:top w:w="15" w:type="dxa"/>
              <w:left w:w="108" w:type="dxa"/>
              <w:bottom w:w="0" w:type="dxa"/>
              <w:right w:w="108" w:type="dxa"/>
            </w:tcMar>
            <w:vAlign w:val="center"/>
          </w:tcPr>
          <w:p w14:paraId="63DC5465" w14:textId="77777777" w:rsidR="007D6841" w:rsidRPr="00716802" w:rsidRDefault="007D6841" w:rsidP="002A5FB2">
            <w:pPr>
              <w:pStyle w:val="Styletabletext"/>
              <w:rPr>
                <w:rFonts w:eastAsia="MS Mincho"/>
              </w:rPr>
            </w:pPr>
            <w:r w:rsidRPr="00716802">
              <w:t>CDLQI válasz</w:t>
            </w:r>
            <w:r w:rsidRPr="00716802">
              <w:rPr>
                <w:vertAlign w:val="superscript"/>
              </w:rPr>
              <w:t>b</w:t>
            </w:r>
          </w:p>
        </w:tc>
        <w:tc>
          <w:tcPr>
            <w:tcW w:w="965" w:type="pct"/>
            <w:tcMar>
              <w:top w:w="15" w:type="dxa"/>
              <w:left w:w="108" w:type="dxa"/>
              <w:bottom w:w="0" w:type="dxa"/>
              <w:right w:w="108" w:type="dxa"/>
            </w:tcMar>
          </w:tcPr>
          <w:p w14:paraId="169E8CBF" w14:textId="77777777" w:rsidR="007D6841" w:rsidRPr="00716802" w:rsidRDefault="007D6841" w:rsidP="002A5FB2">
            <w:pPr>
              <w:pStyle w:val="Styletabletext"/>
              <w:tabs>
                <w:tab w:val="clear" w:pos="567"/>
              </w:tabs>
              <w:ind w:left="0"/>
              <w:jc w:val="center"/>
            </w:pPr>
            <w:r w:rsidRPr="00716802">
              <w:t>31,3%</w:t>
            </w:r>
          </w:p>
        </w:tc>
        <w:tc>
          <w:tcPr>
            <w:tcW w:w="966" w:type="pct"/>
            <w:tcMar>
              <w:top w:w="15" w:type="dxa"/>
              <w:left w:w="108" w:type="dxa"/>
              <w:bottom w:w="0" w:type="dxa"/>
              <w:right w:w="108" w:type="dxa"/>
            </w:tcMar>
          </w:tcPr>
          <w:p w14:paraId="5B8A3DFF" w14:textId="77777777" w:rsidR="007D6841" w:rsidRPr="00716802" w:rsidRDefault="007D6841" w:rsidP="002A5FB2">
            <w:pPr>
              <w:pStyle w:val="Styletabletext"/>
              <w:tabs>
                <w:tab w:val="clear" w:pos="567"/>
              </w:tabs>
              <w:ind w:left="0"/>
              <w:jc w:val="center"/>
            </w:pPr>
            <w:r w:rsidRPr="00716802">
              <w:t>35,4%</w:t>
            </w:r>
          </w:p>
        </w:tc>
      </w:tr>
    </w:tbl>
    <w:p w14:paraId="055F0F50" w14:textId="77777777" w:rsidR="007D6841" w:rsidRPr="00716802" w:rsidRDefault="007D6841" w:rsidP="007D6841">
      <w:pPr>
        <w:pStyle w:val="Styletablenote"/>
      </w:pPr>
      <w:r w:rsidRPr="00716802">
        <w:t>BSA = testfelület (</w:t>
      </w:r>
      <w:r w:rsidRPr="00716802">
        <w:rPr>
          <w:i/>
          <w:iCs/>
        </w:rPr>
        <w:t>Body Surface Area</w:t>
      </w:r>
      <w:r w:rsidRPr="00716802">
        <w:t>); CDLQI = gyermekek bőrgyógyászati életminőségi indexe (</w:t>
      </w:r>
      <w:r w:rsidRPr="00716802">
        <w:rPr>
          <w:i/>
          <w:iCs/>
        </w:rPr>
        <w:t>Children’s Dermatology Life Quality Index</w:t>
      </w:r>
      <w:r w:rsidRPr="00716802">
        <w:t>); ITT = beválasztás szerinti (</w:t>
      </w:r>
      <w:r w:rsidRPr="00716802">
        <w:rPr>
          <w:i/>
          <w:iCs/>
        </w:rPr>
        <w:t>intent to treat</w:t>
      </w:r>
      <w:r w:rsidRPr="00716802">
        <w:t>); PASI = psoriasis kiterjedési és súlyossági index (</w:t>
      </w:r>
      <w:r w:rsidRPr="00716802">
        <w:rPr>
          <w:i/>
          <w:iCs/>
        </w:rPr>
        <w:t>Psoriasis Area and Severity Index</w:t>
      </w:r>
      <w:r w:rsidRPr="00716802">
        <w:t>); sPGA = statikus általános értékelés az orvos által (</w:t>
      </w:r>
      <w:r w:rsidRPr="00716802">
        <w:rPr>
          <w:i/>
          <w:iCs/>
        </w:rPr>
        <w:t>Static Physician Global Assessment</w:t>
      </w:r>
      <w:r w:rsidRPr="00716802">
        <w:t>);</w:t>
      </w:r>
    </w:p>
    <w:p w14:paraId="2ADB16E1" w14:textId="1FE42D95" w:rsidR="007D6841" w:rsidRPr="00716802" w:rsidRDefault="007D6841" w:rsidP="007D6841">
      <w:pPr>
        <w:pStyle w:val="Styletablenote"/>
        <w:tabs>
          <w:tab w:val="clear" w:pos="567"/>
          <w:tab w:val="left" w:pos="284"/>
        </w:tabs>
        <w:ind w:left="284" w:hanging="284"/>
      </w:pPr>
      <w:r w:rsidRPr="00716802">
        <w:rPr>
          <w:vertAlign w:val="superscript"/>
        </w:rPr>
        <w:t>a</w:t>
      </w:r>
      <w:r w:rsidRPr="00716802">
        <w:tab/>
        <w:t>Apremilaszt 20 vagy 30 mg naponta kétszer vs. placebo a 16. héten; az sPGA válasz és a PASI</w:t>
      </w:r>
      <w:r w:rsidRPr="00716802">
        <w:noBreakHyphen/>
        <w:t>75 válasz tekintetében a p</w:t>
      </w:r>
      <w:r w:rsidRPr="00716802">
        <w:noBreakHyphen/>
        <w:t>érték &lt; 0,0001, a CDLQI válasz (névleges p</w:t>
      </w:r>
      <w:r w:rsidRPr="00716802">
        <w:noBreakHyphen/>
        <w:t>érték: 0,5616) kivételével minden más végpont tekintetében a névleges p</w:t>
      </w:r>
      <w:r w:rsidRPr="00716802">
        <w:noBreakHyphen/>
        <w:t>érték &lt; 0,01</w:t>
      </w:r>
    </w:p>
    <w:p w14:paraId="32096CA9" w14:textId="1BAD8B8D" w:rsidR="007D6841" w:rsidRPr="00716802" w:rsidRDefault="007D6841" w:rsidP="007D6841">
      <w:pPr>
        <w:pStyle w:val="Styletablenote"/>
        <w:tabs>
          <w:tab w:val="clear" w:pos="567"/>
          <w:tab w:val="left" w:pos="284"/>
        </w:tabs>
        <w:ind w:left="284" w:hanging="284"/>
      </w:pPr>
      <w:r w:rsidRPr="00716802">
        <w:rPr>
          <w:vertAlign w:val="superscript"/>
        </w:rPr>
        <w:t>b</w:t>
      </w:r>
      <w:r w:rsidRPr="00716802">
        <w:tab/>
        <w:t>A választ elérő betegek aránya</w:t>
      </w:r>
    </w:p>
    <w:p w14:paraId="2E9A6EB4" w14:textId="77777777" w:rsidR="007D6841" w:rsidRPr="00716802" w:rsidRDefault="007D6841" w:rsidP="007D6841">
      <w:pPr>
        <w:pStyle w:val="Styletablenote"/>
        <w:tabs>
          <w:tab w:val="clear" w:pos="567"/>
          <w:tab w:val="left" w:pos="284"/>
        </w:tabs>
        <w:ind w:left="284" w:hanging="284"/>
      </w:pPr>
      <w:r w:rsidRPr="00716802">
        <w:rPr>
          <w:vertAlign w:val="superscript"/>
        </w:rPr>
        <w:t>c</w:t>
      </w:r>
      <w:r w:rsidRPr="00716802">
        <w:tab/>
        <w:t>A legkisebb négyzetek átlaga +/- standard hiba</w:t>
      </w:r>
    </w:p>
    <w:p w14:paraId="7595CB06" w14:textId="3635D782" w:rsidR="007D6841" w:rsidRPr="00716802" w:rsidRDefault="007D6841" w:rsidP="007D6841">
      <w:pPr>
        <w:pStyle w:val="Styletablenote"/>
        <w:tabs>
          <w:tab w:val="clear" w:pos="567"/>
          <w:tab w:val="left" w:pos="284"/>
        </w:tabs>
        <w:ind w:left="284" w:hanging="284"/>
      </w:pPr>
      <w:r w:rsidRPr="00716802">
        <w:rPr>
          <w:vertAlign w:val="superscript"/>
        </w:rPr>
        <w:t>d</w:t>
      </w:r>
      <w:r w:rsidRPr="00716802">
        <w:tab/>
        <w:t>0 = legjobb pontszám, 30 = legrosszabb pontszám</w:t>
      </w:r>
    </w:p>
    <w:p w14:paraId="0E9AAB01" w14:textId="651CECF2" w:rsidR="007D6841" w:rsidRPr="00716802" w:rsidRDefault="007D6841" w:rsidP="007D6841">
      <w:pPr>
        <w:rPr>
          <w:lang w:val="hu-HU"/>
        </w:rPr>
      </w:pPr>
    </w:p>
    <w:p w14:paraId="5A93FC31" w14:textId="2A1EB7BB" w:rsidR="007D6841" w:rsidRPr="00716802" w:rsidRDefault="007D6841" w:rsidP="007D6841">
      <w:pPr>
        <w:rPr>
          <w:lang w:val="hu-HU"/>
        </w:rPr>
      </w:pPr>
      <w:r w:rsidRPr="00716802">
        <w:rPr>
          <w:lang w:val="hu-HU"/>
        </w:rPr>
        <w:t>A placebokontrollos fázisban az apremilaszttal kezelt, illetve a placebóval kezelt betegeknél a PASI</w:t>
      </w:r>
      <w:r w:rsidRPr="00716802">
        <w:rPr>
          <w:lang w:val="hu-HU"/>
        </w:rPr>
        <w:noBreakHyphen/>
        <w:t>összpontszám kiindulási értékhez viszonyított, átlagos százalékos változását a 2. ábra mutatja be.</w:t>
      </w:r>
    </w:p>
    <w:p w14:paraId="7A3EBACA" w14:textId="163B371F" w:rsidR="007D6841" w:rsidRPr="00716802" w:rsidRDefault="007D6841" w:rsidP="007D6841">
      <w:pPr>
        <w:rPr>
          <w:lang w:val="hu-HU"/>
        </w:rPr>
      </w:pPr>
    </w:p>
    <w:p w14:paraId="5390D32A" w14:textId="535F811C" w:rsidR="007D6841" w:rsidRPr="00716802" w:rsidRDefault="007D6841" w:rsidP="007D6841">
      <w:pPr>
        <w:pStyle w:val="Stylebold"/>
      </w:pPr>
      <w:r w:rsidRPr="00716802">
        <w:t>2. ábra A P</w:t>
      </w:r>
      <w:r w:rsidR="001B5E1A">
        <w:t>A</w:t>
      </w:r>
      <w:r w:rsidRPr="00716802">
        <w:t>SI</w:t>
      </w:r>
      <w:r w:rsidRPr="00716802">
        <w:noBreakHyphen/>
        <w:t xml:space="preserve">összpontszám százalékos változása a kiindulási értékhez képest a 16. héttel bezárólag (ITT populáció; MI) </w:t>
      </w:r>
    </w:p>
    <w:p w14:paraId="5310AC23" w14:textId="78BE63C5" w:rsidR="007D6841" w:rsidRPr="00F91D3F" w:rsidRDefault="007D6841" w:rsidP="00ED5E5C">
      <w:pPr>
        <w:spacing w:line="240" w:lineRule="auto"/>
        <w:outlineLvl w:val="0"/>
        <w:rPr>
          <w:rFonts w:eastAsia="SimSun"/>
          <w:bCs/>
          <w:noProof/>
          <w:lang w:val="hu-HU"/>
        </w:rPr>
      </w:pPr>
      <w:r>
        <w:rPr>
          <w:noProof/>
          <w:lang w:val="en-IN" w:eastAsia="en-IN"/>
        </w:rPr>
        <w:drawing>
          <wp:anchor distT="0" distB="0" distL="114300" distR="114300" simplePos="0" relativeHeight="251658239" behindDoc="0" locked="0" layoutInCell="1" allowOverlap="1" wp14:anchorId="6CA3CFF3" wp14:editId="3E3941DC">
            <wp:simplePos x="0" y="0"/>
            <wp:positionH relativeFrom="column">
              <wp:posOffset>-184150</wp:posOffset>
            </wp:positionH>
            <wp:positionV relativeFrom="paragraph">
              <wp:posOffset>503555</wp:posOffset>
            </wp:positionV>
            <wp:extent cx="6065493" cy="2905895"/>
            <wp:effectExtent l="0" t="0" r="0" b="8890"/>
            <wp:wrapNone/>
            <wp:docPr id="1299552005" name="Kép 203"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5493" cy="2905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IN" w:eastAsia="en-IN"/>
        </w:rPr>
        <mc:AlternateContent>
          <mc:Choice Requires="wpg">
            <w:drawing>
              <wp:anchor distT="0" distB="0" distL="114300" distR="114300" simplePos="0" relativeHeight="251671552" behindDoc="0" locked="0" layoutInCell="1" allowOverlap="1" wp14:anchorId="2C8B7180" wp14:editId="00D2383C">
                <wp:simplePos x="0" y="0"/>
                <wp:positionH relativeFrom="column">
                  <wp:posOffset>-213360</wp:posOffset>
                </wp:positionH>
                <wp:positionV relativeFrom="paragraph">
                  <wp:posOffset>166370</wp:posOffset>
                </wp:positionV>
                <wp:extent cx="6348730" cy="3197860"/>
                <wp:effectExtent l="0" t="0" r="13970" b="2540"/>
                <wp:wrapTopAndBottom/>
                <wp:docPr id="1874623016" name="Csoportba foglalás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3197860"/>
                          <a:chOff x="1352" y="1343"/>
                          <a:chExt cx="9998" cy="5036"/>
                        </a:xfrm>
                      </wpg:grpSpPr>
                      <wps:wsp>
                        <wps:cNvPr id="89225466" name="Text Box 33"/>
                        <wps:cNvSpPr txBox="1">
                          <a:spLocks noChangeArrowheads="1"/>
                        </wps:cNvSpPr>
                        <wps:spPr bwMode="auto">
                          <a:xfrm>
                            <a:off x="3936" y="5283"/>
                            <a:ext cx="4842"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0095" w14:textId="77777777" w:rsidR="007D6841" w:rsidRDefault="007D6841" w:rsidP="007D6841">
                              <w:pPr>
                                <w:pStyle w:val="StyleArialNarrow8pts"/>
                                <w:jc w:val="center"/>
                              </w:pPr>
                              <w:r>
                                <w:t>Hét</w:t>
                              </w:r>
                            </w:p>
                            <w:p w14:paraId="6EB94019" w14:textId="77777777" w:rsidR="007D6841" w:rsidRPr="00C80DE0" w:rsidRDefault="007D6841" w:rsidP="007D6841">
                              <w:pPr>
                                <w:pStyle w:val="StyleArialNarrow8pts"/>
                                <w:jc w:val="center"/>
                                <w:rPr>
                                  <w:lang w:val="es-ES"/>
                                </w:rPr>
                              </w:pPr>
                            </w:p>
                          </w:txbxContent>
                        </wps:txbx>
                        <wps:bodyPr rot="0" vert="horz" wrap="square" lIns="0" tIns="0" rIns="0" bIns="0" anchor="t" anchorCtr="0" upright="1">
                          <a:noAutofit/>
                        </wps:bodyPr>
                      </wps:wsp>
                      <wpg:grpSp>
                        <wpg:cNvPr id="723039851" name="Group 34"/>
                        <wpg:cNvGrpSpPr>
                          <a:grpSpLocks/>
                        </wpg:cNvGrpSpPr>
                        <wpg:grpSpPr bwMode="auto">
                          <a:xfrm>
                            <a:off x="1352" y="1343"/>
                            <a:ext cx="9998" cy="5036"/>
                            <a:chOff x="1352" y="1343"/>
                            <a:chExt cx="9998" cy="5036"/>
                          </a:xfrm>
                        </wpg:grpSpPr>
                        <wps:wsp>
                          <wps:cNvPr id="135406016" name="Text Box 35"/>
                          <wps:cNvSpPr txBox="1">
                            <a:spLocks noChangeArrowheads="1"/>
                          </wps:cNvSpPr>
                          <wps:spPr bwMode="auto">
                            <a:xfrm>
                              <a:off x="1442" y="1343"/>
                              <a:ext cx="434" cy="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53DCF58B" w14:textId="77777777" w:rsidR="007D6841" w:rsidRDefault="007D6841" w:rsidP="007D6841">
                                <w:pPr>
                                  <w:pStyle w:val="StyleArialNarrow8pts"/>
                                  <w:jc w:val="center"/>
                                </w:pPr>
                                <w:r>
                                  <w:t>Átlagos százalékos változás +/- SE(%)</w:t>
                                </w:r>
                              </w:p>
                              <w:p w14:paraId="5EC4B614" w14:textId="77777777" w:rsidR="007D6841" w:rsidRPr="00125A10" w:rsidRDefault="007D6841" w:rsidP="007D6841">
                                <w:pPr>
                                  <w:pStyle w:val="StyleArialNarrow8pts"/>
                                  <w:jc w:val="center"/>
                                  <w:rPr>
                                    <w:lang w:val="es-ES"/>
                                  </w:rPr>
                                </w:pPr>
                              </w:p>
                            </w:txbxContent>
                          </wps:txbx>
                          <wps:bodyPr rot="0" vert="vert270" wrap="square" lIns="18000" tIns="18000" rIns="18000" bIns="18000" anchor="t" anchorCtr="0" upright="1">
                            <a:spAutoFit/>
                          </wps:bodyPr>
                        </wps:wsp>
                        <wps:wsp>
                          <wps:cNvPr id="884192716" name="Text Box 104"/>
                          <wps:cNvSpPr txBox="1">
                            <a:spLocks noChangeArrowheads="1"/>
                          </wps:cNvSpPr>
                          <wps:spPr bwMode="auto">
                            <a:xfrm>
                              <a:off x="1352" y="5496"/>
                              <a:ext cx="999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0"/>
                                  <w:gridCol w:w="1820"/>
                                  <w:gridCol w:w="1242"/>
                                  <w:gridCol w:w="1757"/>
                                  <w:gridCol w:w="1984"/>
                                  <w:gridCol w:w="1871"/>
                                </w:tblGrid>
                                <w:tr w:rsidR="007D6841" w14:paraId="26B0E48B" w14:textId="77777777">
                                  <w:trPr>
                                    <w:trHeight w:val="170"/>
                                  </w:trPr>
                                  <w:tc>
                                    <w:tcPr>
                                      <w:tcW w:w="850" w:type="dxa"/>
                                      <w:vAlign w:val="center"/>
                                    </w:tcPr>
                                    <w:p w14:paraId="3B89FC46" w14:textId="77777777" w:rsidR="007D6841" w:rsidRDefault="007D6841">
                                      <w:pPr>
                                        <w:pStyle w:val="StyleArialNarrow8pts"/>
                                        <w:jc w:val="right"/>
                                      </w:pPr>
                                      <w:r>
                                        <w:t>Placebo</w:t>
                                      </w:r>
                                    </w:p>
                                  </w:tc>
                                  <w:tc>
                                    <w:tcPr>
                                      <w:tcW w:w="1820" w:type="dxa"/>
                                      <w:vAlign w:val="center"/>
                                    </w:tcPr>
                                    <w:p w14:paraId="379FEF8F" w14:textId="77777777" w:rsidR="007D6841" w:rsidRDefault="007D6841">
                                      <w:pPr>
                                        <w:pStyle w:val="StyleArialNarrow8pts"/>
                                        <w:jc w:val="right"/>
                                      </w:pPr>
                                      <w:r>
                                        <w:t>-12,71 (N = 82)</w:t>
                                      </w:r>
                                    </w:p>
                                  </w:tc>
                                  <w:tc>
                                    <w:tcPr>
                                      <w:tcW w:w="1242" w:type="dxa"/>
                                      <w:vAlign w:val="center"/>
                                    </w:tcPr>
                                    <w:p w14:paraId="0DB60A88" w14:textId="77777777" w:rsidR="007D6841" w:rsidRDefault="007D6841">
                                      <w:pPr>
                                        <w:pStyle w:val="StyleArialNarrow8pts"/>
                                        <w:jc w:val="right"/>
                                      </w:pPr>
                                      <w:r>
                                        <w:t>-20,13 (N = 82)</w:t>
                                      </w:r>
                                    </w:p>
                                  </w:tc>
                                  <w:tc>
                                    <w:tcPr>
                                      <w:tcW w:w="1757" w:type="dxa"/>
                                      <w:vAlign w:val="center"/>
                                    </w:tcPr>
                                    <w:p w14:paraId="1BBEC51F" w14:textId="77777777" w:rsidR="007D6841" w:rsidRDefault="007D6841">
                                      <w:pPr>
                                        <w:pStyle w:val="StyleArialNarrow8pts"/>
                                        <w:jc w:val="right"/>
                                      </w:pPr>
                                      <w:r>
                                        <w:t>-24,24 (N = 82)</w:t>
                                      </w:r>
                                    </w:p>
                                  </w:tc>
                                  <w:tc>
                                    <w:tcPr>
                                      <w:tcW w:w="1984" w:type="dxa"/>
                                      <w:vAlign w:val="center"/>
                                    </w:tcPr>
                                    <w:p w14:paraId="009CF535" w14:textId="77777777" w:rsidR="007D6841" w:rsidRDefault="007D6841">
                                      <w:pPr>
                                        <w:pStyle w:val="StyleArialNarrow8pts"/>
                                        <w:jc w:val="right"/>
                                      </w:pPr>
                                      <w:r>
                                        <w:t>-30,27 (N = 82)</w:t>
                                      </w:r>
                                    </w:p>
                                  </w:tc>
                                  <w:tc>
                                    <w:tcPr>
                                      <w:tcW w:w="1871" w:type="dxa"/>
                                      <w:vAlign w:val="center"/>
                                    </w:tcPr>
                                    <w:p w14:paraId="2077958C" w14:textId="77777777" w:rsidR="007D6841" w:rsidRDefault="007D6841">
                                      <w:pPr>
                                        <w:pStyle w:val="StyleArialNarrow8pts"/>
                                        <w:jc w:val="right"/>
                                      </w:pPr>
                                      <w:r>
                                        <w:t>-37,49 (N = 82)</w:t>
                                      </w:r>
                                    </w:p>
                                  </w:tc>
                                </w:tr>
                                <w:tr w:rsidR="007D6841" w14:paraId="52028617" w14:textId="77777777">
                                  <w:tc>
                                    <w:tcPr>
                                      <w:tcW w:w="850" w:type="dxa"/>
                                      <w:vAlign w:val="center"/>
                                    </w:tcPr>
                                    <w:p w14:paraId="6B3C6ED0" w14:textId="77777777" w:rsidR="007D6841" w:rsidRDefault="007D6841">
                                      <w:pPr>
                                        <w:pStyle w:val="StyleArialNarrow8pts"/>
                                        <w:jc w:val="right"/>
                                      </w:pPr>
                                      <w:r>
                                        <w:t>APR</w:t>
                                      </w:r>
                                    </w:p>
                                  </w:tc>
                                  <w:tc>
                                    <w:tcPr>
                                      <w:tcW w:w="1820" w:type="dxa"/>
                                      <w:vAlign w:val="center"/>
                                    </w:tcPr>
                                    <w:p w14:paraId="0874209B" w14:textId="77777777" w:rsidR="007D6841" w:rsidRDefault="007D6841">
                                      <w:pPr>
                                        <w:pStyle w:val="StyleArialNarrow8pts"/>
                                        <w:jc w:val="right"/>
                                      </w:pPr>
                                      <w:r>
                                        <w:t>-21,81 (N = 163)</w:t>
                                      </w:r>
                                    </w:p>
                                  </w:tc>
                                  <w:tc>
                                    <w:tcPr>
                                      <w:tcW w:w="1242" w:type="dxa"/>
                                      <w:vAlign w:val="center"/>
                                    </w:tcPr>
                                    <w:p w14:paraId="6A139FEA" w14:textId="77777777" w:rsidR="007D6841" w:rsidRDefault="007D6841">
                                      <w:pPr>
                                        <w:pStyle w:val="StyleArialNarrow8pts"/>
                                        <w:jc w:val="right"/>
                                      </w:pPr>
                                      <w:r>
                                        <w:t>-37,63 (N = 163)</w:t>
                                      </w:r>
                                    </w:p>
                                  </w:tc>
                                  <w:tc>
                                    <w:tcPr>
                                      <w:tcW w:w="1757" w:type="dxa"/>
                                      <w:vAlign w:val="center"/>
                                    </w:tcPr>
                                    <w:p w14:paraId="0DEACA66" w14:textId="77777777" w:rsidR="007D6841" w:rsidRDefault="007D6841">
                                      <w:pPr>
                                        <w:pStyle w:val="StyleArialNarrow8pts"/>
                                        <w:jc w:val="right"/>
                                      </w:pPr>
                                      <w:r>
                                        <w:t>-49,82 (N = 163)</w:t>
                                      </w:r>
                                    </w:p>
                                  </w:tc>
                                  <w:tc>
                                    <w:tcPr>
                                      <w:tcW w:w="1984" w:type="dxa"/>
                                      <w:vAlign w:val="center"/>
                                    </w:tcPr>
                                    <w:p w14:paraId="03635E3C" w14:textId="77777777" w:rsidR="007D6841" w:rsidRDefault="007D6841">
                                      <w:pPr>
                                        <w:pStyle w:val="StyleArialNarrow8pts"/>
                                        <w:jc w:val="right"/>
                                      </w:pPr>
                                      <w:r>
                                        <w:t>-59,89 (N = 163)</w:t>
                                      </w:r>
                                    </w:p>
                                  </w:tc>
                                  <w:tc>
                                    <w:tcPr>
                                      <w:tcW w:w="1871" w:type="dxa"/>
                                      <w:vAlign w:val="center"/>
                                    </w:tcPr>
                                    <w:p w14:paraId="1622D999" w14:textId="77777777" w:rsidR="007D6841" w:rsidRDefault="007D6841">
                                      <w:pPr>
                                        <w:pStyle w:val="StyleArialNarrow8pts"/>
                                        <w:jc w:val="right"/>
                                      </w:pPr>
                                      <w:r>
                                        <w:t>-64,52 (N = 163)</w:t>
                                      </w:r>
                                    </w:p>
                                  </w:tc>
                                </w:tr>
                              </w:tbl>
                              <w:p w14:paraId="45DF1372" w14:textId="77777777" w:rsidR="007D6841" w:rsidRDefault="007D6841" w:rsidP="007D6841">
                                <w:pPr>
                                  <w:rPr>
                                    <w:rFonts w:ascii="Arial Narrow" w:hAnsi="Arial Narrow"/>
                                    <w:sz w:val="16"/>
                                    <w:szCs w:val="16"/>
                                    <w:lang w:val="es-ES"/>
                                  </w:rPr>
                                </w:pPr>
                              </w:p>
                              <w:p w14:paraId="19F9D641" w14:textId="77777777" w:rsidR="007D6841" w:rsidRPr="00E75F7E" w:rsidRDefault="007D6841" w:rsidP="007D6841">
                                <w:pPr>
                                  <w:rPr>
                                    <w:rFonts w:ascii="Arial Narrow" w:hAnsi="Arial Narrow"/>
                                    <w:sz w:val="16"/>
                                    <w:szCs w:val="16"/>
                                    <w:lang w:val="es-ES"/>
                                  </w:rPr>
                                </w:pPr>
                              </w:p>
                            </w:txbxContent>
                          </wps:txbx>
                          <wps:bodyPr rot="0" vert="horz" wrap="square" lIns="0" tIns="0" rIns="0" bIns="0" anchor="t" anchorCtr="0" upright="1">
                            <a:noAutofit/>
                          </wps:bodyPr>
                        </wps:wsp>
                        <wps:wsp>
                          <wps:cNvPr id="2070339334" name="Text Box 37"/>
                          <wps:cNvSpPr txBox="1">
                            <a:spLocks noChangeArrowheads="1"/>
                          </wps:cNvSpPr>
                          <wps:spPr bwMode="auto">
                            <a:xfrm>
                              <a:off x="1974" y="5034"/>
                              <a:ext cx="879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7D6841" w:rsidRPr="00AD4AE3" w14:paraId="1E0CCFBE" w14:textId="77777777">
                                  <w:trPr>
                                    <w:cantSplit/>
                                  </w:trPr>
                                  <w:tc>
                                    <w:tcPr>
                                      <w:tcW w:w="964" w:type="dxa"/>
                                      <w:vAlign w:val="center"/>
                                    </w:tcPr>
                                    <w:p w14:paraId="209D4D4A" w14:textId="77777777" w:rsidR="007D6841" w:rsidRDefault="007D6841">
                                      <w:pPr>
                                        <w:pStyle w:val="StyleArialNarrow8pts"/>
                                        <w:jc w:val="right"/>
                                      </w:pPr>
                                      <w:r>
                                        <w:t>0</w:t>
                                      </w:r>
                                    </w:p>
                                  </w:tc>
                                  <w:tc>
                                    <w:tcPr>
                                      <w:tcW w:w="964" w:type="dxa"/>
                                      <w:vAlign w:val="center"/>
                                    </w:tcPr>
                                    <w:p w14:paraId="4DAAC2E9" w14:textId="77777777" w:rsidR="007D6841" w:rsidRDefault="007D6841">
                                      <w:pPr>
                                        <w:pStyle w:val="StyleArialNarrow8pts"/>
                                        <w:jc w:val="right"/>
                                      </w:pPr>
                                      <w:r>
                                        <w:t>2</w:t>
                                      </w:r>
                                    </w:p>
                                  </w:tc>
                                  <w:tc>
                                    <w:tcPr>
                                      <w:tcW w:w="964" w:type="dxa"/>
                                      <w:vAlign w:val="center"/>
                                    </w:tcPr>
                                    <w:p w14:paraId="2B0432DF" w14:textId="77777777" w:rsidR="007D6841" w:rsidRDefault="007D6841">
                                      <w:pPr>
                                        <w:pStyle w:val="StyleArialNarrow8pts"/>
                                        <w:jc w:val="right"/>
                                      </w:pPr>
                                      <w:r>
                                        <w:t>4</w:t>
                                      </w:r>
                                    </w:p>
                                  </w:tc>
                                  <w:tc>
                                    <w:tcPr>
                                      <w:tcW w:w="1928" w:type="dxa"/>
                                      <w:vAlign w:val="center"/>
                                    </w:tcPr>
                                    <w:p w14:paraId="5B2060C3" w14:textId="77777777" w:rsidR="007D6841" w:rsidRDefault="007D6841">
                                      <w:pPr>
                                        <w:pStyle w:val="StyleArialNarrow8pts"/>
                                        <w:jc w:val="right"/>
                                      </w:pPr>
                                      <w:r>
                                        <w:t>8</w:t>
                                      </w:r>
                                    </w:p>
                                  </w:tc>
                                  <w:tc>
                                    <w:tcPr>
                                      <w:tcW w:w="1928" w:type="dxa"/>
                                      <w:vAlign w:val="center"/>
                                    </w:tcPr>
                                    <w:p w14:paraId="042D0B2F" w14:textId="77777777" w:rsidR="007D6841" w:rsidRDefault="007D6841">
                                      <w:pPr>
                                        <w:pStyle w:val="StyleArialNarrow8pts"/>
                                        <w:jc w:val="right"/>
                                      </w:pPr>
                                      <w:r>
                                        <w:t>12</w:t>
                                      </w:r>
                                    </w:p>
                                  </w:tc>
                                  <w:tc>
                                    <w:tcPr>
                                      <w:tcW w:w="1928" w:type="dxa"/>
                                      <w:vAlign w:val="center"/>
                                    </w:tcPr>
                                    <w:p w14:paraId="4F12C498" w14:textId="77777777" w:rsidR="007D6841" w:rsidRDefault="007D6841">
                                      <w:pPr>
                                        <w:pStyle w:val="StyleArialNarrow8pts"/>
                                        <w:jc w:val="right"/>
                                      </w:pPr>
                                      <w:r>
                                        <w:t>16</w:t>
                                      </w:r>
                                    </w:p>
                                  </w:tc>
                                </w:tr>
                              </w:tbl>
                              <w:p w14:paraId="6C8A5B4D" w14:textId="77777777" w:rsidR="007D6841" w:rsidRDefault="007D6841" w:rsidP="007D6841">
                                <w:pPr>
                                  <w:jc w:val="right"/>
                                  <w:rPr>
                                    <w:rFonts w:ascii="Arial Narrow" w:hAnsi="Arial Narrow"/>
                                    <w:sz w:val="16"/>
                                    <w:szCs w:val="16"/>
                                    <w:lang w:val="es-ES"/>
                                  </w:rPr>
                                </w:pPr>
                              </w:p>
                              <w:p w14:paraId="12DD8A6B" w14:textId="77777777" w:rsidR="007D6841" w:rsidRPr="00E75F7E" w:rsidRDefault="007D6841" w:rsidP="007D684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969578748"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756"/>
                                  <w:gridCol w:w="876"/>
                                  <w:gridCol w:w="762"/>
                                  <w:gridCol w:w="821"/>
                                  <w:gridCol w:w="576"/>
                                </w:tblGrid>
                                <w:tr w:rsidR="007D6841" w14:paraId="0D6171B5" w14:textId="77777777">
                                  <w:tc>
                                    <w:tcPr>
                                      <w:tcW w:w="1465" w:type="dxa"/>
                                    </w:tcPr>
                                    <w:p w14:paraId="03167D52" w14:textId="77777777" w:rsidR="007D6841" w:rsidRDefault="007D6841" w:rsidP="008B0F1C">
                                      <w:pPr>
                                        <w:pStyle w:val="StyleArialNarrow8pts"/>
                                      </w:pPr>
                                      <w:r>
                                        <w:t>Kezelés</w:t>
                                      </w:r>
                                    </w:p>
                                  </w:tc>
                                  <w:tc>
                                    <w:tcPr>
                                      <w:tcW w:w="1466" w:type="dxa"/>
                                    </w:tcPr>
                                    <w:p w14:paraId="10D25C27" w14:textId="0A7EDBDC" w:rsidR="007D6841" w:rsidRDefault="007D6841" w:rsidP="00F4122A">
                                      <w:pPr>
                                        <w:pStyle w:val="Style7ptNarrow2"/>
                                      </w:pPr>
                                      <w:r>
                                        <w:rPr>
                                          <w:bCs w:val="0"/>
                                          <w:noProof/>
                                          <w:lang w:val="en-IN" w:eastAsia="en-IN"/>
                                        </w:rPr>
                                        <w:drawing>
                                          <wp:inline distT="0" distB="0" distL="0" distR="0" wp14:anchorId="5813DEA5" wp14:editId="49E2525F">
                                            <wp:extent cx="373380" cy="106680"/>
                                            <wp:effectExtent l="0" t="0" r="7620" b="7620"/>
                                            <wp:docPr id="1535927848" name="Kép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106680"/>
                                                    </a:xfrm>
                                                    <a:prstGeom prst="rect">
                                                      <a:avLst/>
                                                    </a:prstGeom>
                                                    <a:noFill/>
                                                    <a:ln>
                                                      <a:noFill/>
                                                    </a:ln>
                                                  </pic:spPr>
                                                </pic:pic>
                                              </a:graphicData>
                                            </a:graphic>
                                          </wp:inline>
                                        </w:drawing>
                                      </w:r>
                                    </w:p>
                                  </w:tc>
                                  <w:tc>
                                    <w:tcPr>
                                      <w:tcW w:w="1466" w:type="dxa"/>
                                    </w:tcPr>
                                    <w:p w14:paraId="712601D5" w14:textId="77777777" w:rsidR="007D6841" w:rsidRDefault="007D6841" w:rsidP="004145B9">
                                      <w:pPr>
                                        <w:pStyle w:val="StyleArialNarrow8pts"/>
                                      </w:pPr>
                                      <w:r>
                                        <w:t>Placebo</w:t>
                                      </w:r>
                                    </w:p>
                                  </w:tc>
                                  <w:tc>
                                    <w:tcPr>
                                      <w:tcW w:w="1466" w:type="dxa"/>
                                    </w:tcPr>
                                    <w:p w14:paraId="5A214C07" w14:textId="019BE395" w:rsidR="007D6841" w:rsidRDefault="007D6841" w:rsidP="00F4122A">
                                      <w:pPr>
                                        <w:pStyle w:val="Style7ptNarrow2"/>
                                      </w:pPr>
                                      <w:r>
                                        <w:rPr>
                                          <w:bCs w:val="0"/>
                                          <w:noProof/>
                                          <w:lang w:val="en-IN" w:eastAsia="en-IN"/>
                                        </w:rPr>
                                        <w:drawing>
                                          <wp:inline distT="0" distB="0" distL="0" distR="0" wp14:anchorId="0D514D7D" wp14:editId="65F84C81">
                                            <wp:extent cx="342900" cy="106680"/>
                                            <wp:effectExtent l="0" t="0" r="0" b="7620"/>
                                            <wp:docPr id="1634569427" name="Kép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106680"/>
                                                    </a:xfrm>
                                                    <a:prstGeom prst="rect">
                                                      <a:avLst/>
                                                    </a:prstGeom>
                                                    <a:noFill/>
                                                    <a:ln>
                                                      <a:noFill/>
                                                    </a:ln>
                                                  </pic:spPr>
                                                </pic:pic>
                                              </a:graphicData>
                                            </a:graphic>
                                          </wp:inline>
                                        </w:drawing>
                                      </w:r>
                                    </w:p>
                                  </w:tc>
                                  <w:tc>
                                    <w:tcPr>
                                      <w:tcW w:w="1466" w:type="dxa"/>
                                    </w:tcPr>
                                    <w:p w14:paraId="4A6E87ED" w14:textId="77777777" w:rsidR="007D6841" w:rsidRDefault="007D6841" w:rsidP="004145B9">
                                      <w:pPr>
                                        <w:pStyle w:val="StyleArialNarrow8pts"/>
                                      </w:pPr>
                                      <w:r>
                                        <w:t>APR</w:t>
                                      </w:r>
                                    </w:p>
                                  </w:tc>
                                </w:tr>
                              </w:tbl>
                              <w:p w14:paraId="6E53E1BA" w14:textId="77777777" w:rsidR="007D6841" w:rsidRDefault="007D6841" w:rsidP="007D6841">
                                <w:pPr>
                                  <w:pStyle w:val="Style7ptNarrow2"/>
                                </w:pPr>
                              </w:p>
                              <w:p w14:paraId="23078685" w14:textId="77777777" w:rsidR="007D6841" w:rsidRPr="003F38C8" w:rsidRDefault="007D6841" w:rsidP="007D6841">
                                <w:pPr>
                                  <w:pStyle w:val="Style7ptNarrow2"/>
                                </w:pPr>
                              </w:p>
                            </w:txbxContent>
                          </wps:txbx>
                          <wps:bodyPr rot="0" vert="horz" wrap="square" lIns="18000" tIns="10800" rIns="18000" bIns="10800" anchor="t" anchorCtr="0" upright="1">
                            <a:noAutofit/>
                          </wps:bodyPr>
                        </wps:wsp>
                        <wps:wsp>
                          <wps:cNvPr id="1188628160" name="Text Box 39"/>
                          <wps:cNvSpPr txBox="1">
                            <a:spLocks noChangeArrowheads="1"/>
                          </wps:cNvSpPr>
                          <wps:spPr bwMode="auto">
                            <a:xfrm>
                              <a:off x="1610" y="1998"/>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7D6841" w14:paraId="5B9BB88C" w14:textId="77777777">
                                  <w:trPr>
                                    <w:cantSplit/>
                                    <w:trHeight w:val="397"/>
                                  </w:trPr>
                                  <w:tc>
                                    <w:tcPr>
                                      <w:tcW w:w="283" w:type="dxa"/>
                                    </w:tcPr>
                                    <w:p w14:paraId="72C07029" w14:textId="77777777" w:rsidR="007D6841" w:rsidRDefault="007D6841">
                                      <w:pPr>
                                        <w:pStyle w:val="StyleArialNarrow8pts"/>
                                        <w:jc w:val="right"/>
                                      </w:pPr>
                                      <w:r>
                                        <w:t>0</w:t>
                                      </w:r>
                                    </w:p>
                                  </w:tc>
                                </w:tr>
                                <w:tr w:rsidR="007D6841" w14:paraId="2B6379E7" w14:textId="77777777">
                                  <w:trPr>
                                    <w:cantSplit/>
                                    <w:trHeight w:val="369"/>
                                  </w:trPr>
                                  <w:tc>
                                    <w:tcPr>
                                      <w:tcW w:w="283" w:type="dxa"/>
                                    </w:tcPr>
                                    <w:p w14:paraId="0003C32E" w14:textId="77777777" w:rsidR="007D6841" w:rsidRDefault="007D6841">
                                      <w:pPr>
                                        <w:pStyle w:val="StyleArialNarrow8pts"/>
                                        <w:jc w:val="right"/>
                                      </w:pPr>
                                      <w:r>
                                        <w:t>-10</w:t>
                                      </w:r>
                                    </w:p>
                                  </w:tc>
                                </w:tr>
                                <w:tr w:rsidR="007D6841" w14:paraId="4E227DC0" w14:textId="77777777">
                                  <w:trPr>
                                    <w:cantSplit/>
                                    <w:trHeight w:val="397"/>
                                  </w:trPr>
                                  <w:tc>
                                    <w:tcPr>
                                      <w:tcW w:w="283" w:type="dxa"/>
                                    </w:tcPr>
                                    <w:p w14:paraId="2248639F" w14:textId="77777777" w:rsidR="007D6841" w:rsidRDefault="007D6841">
                                      <w:pPr>
                                        <w:pStyle w:val="StyleArialNarrow8pts"/>
                                        <w:jc w:val="right"/>
                                      </w:pPr>
                                      <w:r>
                                        <w:t>-20</w:t>
                                      </w:r>
                                    </w:p>
                                  </w:tc>
                                </w:tr>
                                <w:tr w:rsidR="007D6841" w14:paraId="39D60371" w14:textId="77777777">
                                  <w:trPr>
                                    <w:cantSplit/>
                                    <w:trHeight w:val="397"/>
                                  </w:trPr>
                                  <w:tc>
                                    <w:tcPr>
                                      <w:tcW w:w="283" w:type="dxa"/>
                                    </w:tcPr>
                                    <w:p w14:paraId="1C3F0CAD" w14:textId="77777777" w:rsidR="007D6841" w:rsidRDefault="007D6841">
                                      <w:pPr>
                                        <w:pStyle w:val="StyleArialNarrow8pts"/>
                                        <w:jc w:val="right"/>
                                      </w:pPr>
                                      <w:r>
                                        <w:t>-30</w:t>
                                      </w:r>
                                    </w:p>
                                  </w:tc>
                                </w:tr>
                                <w:tr w:rsidR="007D6841" w14:paraId="072F3CA9" w14:textId="77777777">
                                  <w:trPr>
                                    <w:cantSplit/>
                                    <w:trHeight w:val="369"/>
                                  </w:trPr>
                                  <w:tc>
                                    <w:tcPr>
                                      <w:tcW w:w="283" w:type="dxa"/>
                                    </w:tcPr>
                                    <w:p w14:paraId="624EE189" w14:textId="77777777" w:rsidR="007D6841" w:rsidRDefault="007D6841">
                                      <w:pPr>
                                        <w:pStyle w:val="StyleArialNarrow8pts"/>
                                        <w:jc w:val="right"/>
                                      </w:pPr>
                                      <w:r>
                                        <w:t>-40</w:t>
                                      </w:r>
                                    </w:p>
                                  </w:tc>
                                </w:tr>
                                <w:tr w:rsidR="007D6841" w14:paraId="621C9F83" w14:textId="77777777">
                                  <w:trPr>
                                    <w:cantSplit/>
                                    <w:trHeight w:val="397"/>
                                  </w:trPr>
                                  <w:tc>
                                    <w:tcPr>
                                      <w:tcW w:w="283" w:type="dxa"/>
                                    </w:tcPr>
                                    <w:p w14:paraId="3A36C47C" w14:textId="77777777" w:rsidR="007D6841" w:rsidRDefault="007D6841">
                                      <w:pPr>
                                        <w:pStyle w:val="StyleArialNarrow8pts"/>
                                        <w:jc w:val="right"/>
                                      </w:pPr>
                                      <w:r>
                                        <w:t>-50</w:t>
                                      </w:r>
                                    </w:p>
                                  </w:tc>
                                </w:tr>
                                <w:tr w:rsidR="007D6841" w14:paraId="168E6B07" w14:textId="77777777">
                                  <w:trPr>
                                    <w:cantSplit/>
                                    <w:trHeight w:val="397"/>
                                  </w:trPr>
                                  <w:tc>
                                    <w:tcPr>
                                      <w:tcW w:w="283" w:type="dxa"/>
                                    </w:tcPr>
                                    <w:p w14:paraId="7F2055F4" w14:textId="77777777" w:rsidR="007D6841" w:rsidRDefault="007D6841">
                                      <w:pPr>
                                        <w:pStyle w:val="StyleArialNarrow8pts"/>
                                        <w:jc w:val="right"/>
                                      </w:pPr>
                                      <w:r>
                                        <w:t>-60</w:t>
                                      </w:r>
                                    </w:p>
                                  </w:tc>
                                </w:tr>
                                <w:tr w:rsidR="007D6841" w14:paraId="2AD8C36B" w14:textId="77777777">
                                  <w:trPr>
                                    <w:cantSplit/>
                                  </w:trPr>
                                  <w:tc>
                                    <w:tcPr>
                                      <w:tcW w:w="283" w:type="dxa"/>
                                    </w:tcPr>
                                    <w:p w14:paraId="70ACA8E8" w14:textId="77777777" w:rsidR="007D6841" w:rsidRDefault="007D6841">
                                      <w:pPr>
                                        <w:pStyle w:val="StyleArialNarrow8pts"/>
                                        <w:jc w:val="right"/>
                                      </w:pPr>
                                      <w:r>
                                        <w:t>-70</w:t>
                                      </w:r>
                                    </w:p>
                                  </w:tc>
                                </w:tr>
                              </w:tbl>
                              <w:p w14:paraId="58CDB284" w14:textId="77777777" w:rsidR="007D6841" w:rsidRDefault="007D6841" w:rsidP="007D6841">
                                <w:pPr>
                                  <w:jc w:val="right"/>
                                  <w:rPr>
                                    <w:rFonts w:ascii="Arial Narrow" w:hAnsi="Arial Narrow"/>
                                    <w:sz w:val="16"/>
                                    <w:szCs w:val="16"/>
                                    <w:lang w:val="es-ES"/>
                                  </w:rPr>
                                </w:pPr>
                              </w:p>
                              <w:p w14:paraId="66465934" w14:textId="77777777" w:rsidR="007D6841" w:rsidRPr="00E75F7E" w:rsidRDefault="007D6841" w:rsidP="007D684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805563423" name="Text Box 40"/>
                          <wps:cNvSpPr txBox="1">
                            <a:spLocks noChangeArrowheads="1"/>
                          </wps:cNvSpPr>
                          <wps:spPr bwMode="auto">
                            <a:xfrm>
                              <a:off x="1496" y="6168"/>
                              <a:ext cx="5953"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90545" w14:textId="21307147" w:rsidR="007D6841" w:rsidRDefault="007D6841" w:rsidP="007D6841">
                                <w:pPr>
                                  <w:pStyle w:val="StyleArialNarrow8pts"/>
                                  <w:spacing w:before="40"/>
                                </w:pPr>
                                <w:r>
                                  <w:t>ITT = beválasztás szerinti (intent to treat). MI = többszörös imputálás (multiple imputation)</w:t>
                                </w:r>
                              </w:p>
                              <w:p w14:paraId="27ABF8B1" w14:textId="77777777" w:rsidR="007D6841" w:rsidRPr="00C80DE0" w:rsidRDefault="007D6841" w:rsidP="007D6841">
                                <w:pPr>
                                  <w:pStyle w:val="StyleArialNarrow8pts"/>
                                  <w:spacing w:before="40"/>
                                  <w:rPr>
                                    <w:lang w:val="es-ES"/>
                                  </w:rPr>
                                </w:pPr>
                              </w:p>
                            </w:txbxContent>
                          </wps:txbx>
                          <wps:bodyPr rot="0" vert="horz" wrap="square" lIns="0" tIns="0" rIns="0" bIns="0" anchor="t" anchorCtr="0" upright="1">
                            <a:noAutofit/>
                          </wps:bodyPr>
                        </wps:wsp>
                        <wps:wsp>
                          <wps:cNvPr id="505009487" name="Text Box 41"/>
                          <wps:cNvSpPr txBox="1">
                            <a:spLocks noChangeArrowheads="1"/>
                          </wps:cNvSpPr>
                          <wps:spPr bwMode="auto">
                            <a:xfrm>
                              <a:off x="10740" y="4182"/>
                              <a:ext cx="180"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062DD" w14:textId="77777777" w:rsidR="007D6841" w:rsidRDefault="007D6841" w:rsidP="007D6841">
                                <w:pPr>
                                  <w:pStyle w:val="StyleArialNarrow5pts"/>
                                  <w:spacing w:before="40"/>
                                </w:pPr>
                                <w:r>
                                  <w:t>GRH2605 v1</w:t>
                                </w:r>
                              </w:p>
                              <w:p w14:paraId="718D737A" w14:textId="77777777" w:rsidR="007D6841" w:rsidRPr="00866EE9" w:rsidRDefault="007D6841" w:rsidP="007D6841">
                                <w:pPr>
                                  <w:pStyle w:val="StyleArialNarrow5pts"/>
                                  <w:spacing w:before="40"/>
                                </w:pP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8B7180" id="Csoportba foglalás 200" o:spid="_x0000_s1207" style="position:absolute;margin-left:-16.8pt;margin-top:13.1pt;width:499.9pt;height:251.8pt;z-index:251671552;mso-position-horizontal-relative:text;mso-position-vertical-relative:text" coordorigin="1352,1343" coordsize="9998,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">
                <v:shapetype id="_x0000_t202" coordsize="21600,21600" o:spt="202" path="m,l,21600r21600,l21600,xe">
                  <v:stroke joinstyle="miter"/>
                  <v:path gradientshapeok="t" o:connecttype="rect"/>
                </v:shapetype>
                <v:shape id="Text Box 33" o:spid="_x0000_s1208"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" filled="f" stroked="f">
                  <v:textbox inset="0,0,0,0">
                    <w:txbxContent>
                      <w:p w14:paraId="7C8E0095" w14:textId="77777777" w:rsidR="007D6841" w:rsidRDefault="007D6841" w:rsidP="007D6841">
                        <w:pPr>
                          <w:pStyle w:val="StyleArialNarrow8pts"/>
                          <w:jc w:val="center"/>
                        </w:pPr>
                        <w:r>
                          <w:t>Hét</w:t>
                        </w:r>
                      </w:p>
                      <w:p w14:paraId="6EB94019" w14:textId="77777777" w:rsidR="007D6841" w:rsidRPr="00C80DE0" w:rsidRDefault="007D6841" w:rsidP="007D6841">
                        <w:pPr>
                          <w:pStyle w:val="StyleArialNarrow8pts"/>
                          <w:jc w:val="center"/>
                          <w:rPr>
                            <w:lang w:val="es-ES"/>
                          </w:rPr>
                        </w:pPr>
                      </w:p>
                    </w:txbxContent>
                  </v:textbox>
                </v:shape>
                <v:group id="Group 34" o:spid="_x0000_s1209" style="position:absolute;left:1352;top:1343;width:9998;height:5036" coordorigin="1352,1343" coordsize="9998,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">
                  <v:shape id="Text Box 35" o:spid="_x0000_s1210" type="#_x0000_t202" style="position:absolute;left:1442;top:1343;width:434;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" filled="f" stroked="f" strokecolor="white" strokeweight="0">
                    <v:textbox style="layout-flow:vertical;mso-layout-flow-alt:bottom-to-top;mso-fit-shape-to-text:t" inset=".5mm,.5mm,.5mm,.5mm">
                      <w:txbxContent>
                        <w:p w14:paraId="53DCF58B" w14:textId="77777777" w:rsidR="007D6841" w:rsidRDefault="007D6841" w:rsidP="007D6841">
                          <w:pPr>
                            <w:pStyle w:val="StyleArialNarrow8pts"/>
                            <w:jc w:val="center"/>
                          </w:pPr>
                          <w:r>
                            <w:t>Átlagos százalékos változás +/- SE(%)</w:t>
                          </w:r>
                        </w:p>
                        <w:p w14:paraId="5EC4B614" w14:textId="77777777" w:rsidR="007D6841" w:rsidRPr="00125A10" w:rsidRDefault="007D6841" w:rsidP="007D6841">
                          <w:pPr>
                            <w:pStyle w:val="StyleArialNarrow8pts"/>
                            <w:jc w:val="center"/>
                            <w:rPr>
                              <w:lang w:val="es-ES"/>
                            </w:rPr>
                          </w:pPr>
                        </w:p>
                      </w:txbxContent>
                    </v:textbox>
                  </v:shape>
                  <v:shape id="Text Box 104" o:spid="_x0000_s1211"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" filled="f" stroked="f" strokecolor="white" strokeweight="0">
                    <v:textbox inset="0,0,0,0">
                      <w:txbxContent>
                        <w:tbl>
                          <w:tblPr>
                            <w:tblW w:w="0" w:type="auto"/>
                            <w:tblLook w:val="04A0" w:firstRow="1" w:lastRow="0" w:firstColumn="1" w:lastColumn="0" w:noHBand="0" w:noVBand="1"/>
                          </w:tblPr>
                          <w:tblGrid>
                            <w:gridCol w:w="850"/>
                            <w:gridCol w:w="1820"/>
                            <w:gridCol w:w="1242"/>
                            <w:gridCol w:w="1757"/>
                            <w:gridCol w:w="1984"/>
                            <w:gridCol w:w="1871"/>
                          </w:tblGrid>
                          <w:tr w:rsidR="007D6841" w14:paraId="26B0E48B" w14:textId="77777777">
                            <w:trPr>
                              <w:trHeight w:val="170"/>
                            </w:trPr>
                            <w:tc>
                              <w:tcPr>
                                <w:tcW w:w="850" w:type="dxa"/>
                                <w:vAlign w:val="center"/>
                              </w:tcPr>
                              <w:p w14:paraId="3B89FC46" w14:textId="77777777" w:rsidR="007D6841" w:rsidRDefault="007D6841">
                                <w:pPr>
                                  <w:pStyle w:val="StyleArialNarrow8pts"/>
                                  <w:jc w:val="right"/>
                                </w:pPr>
                                <w:r>
                                  <w:t>Placebo</w:t>
                                </w:r>
                              </w:p>
                            </w:tc>
                            <w:tc>
                              <w:tcPr>
                                <w:tcW w:w="1820" w:type="dxa"/>
                                <w:vAlign w:val="center"/>
                              </w:tcPr>
                              <w:p w14:paraId="379FEF8F" w14:textId="77777777" w:rsidR="007D6841" w:rsidRDefault="007D6841">
                                <w:pPr>
                                  <w:pStyle w:val="StyleArialNarrow8pts"/>
                                  <w:jc w:val="right"/>
                                </w:pPr>
                                <w:r>
                                  <w:t>-12,71 (N = 82)</w:t>
                                </w:r>
                              </w:p>
                            </w:tc>
                            <w:tc>
                              <w:tcPr>
                                <w:tcW w:w="1242" w:type="dxa"/>
                                <w:vAlign w:val="center"/>
                              </w:tcPr>
                              <w:p w14:paraId="0DB60A88" w14:textId="77777777" w:rsidR="007D6841" w:rsidRDefault="007D6841">
                                <w:pPr>
                                  <w:pStyle w:val="StyleArialNarrow8pts"/>
                                  <w:jc w:val="right"/>
                                </w:pPr>
                                <w:r>
                                  <w:t>-20,13 (N = 82)</w:t>
                                </w:r>
                              </w:p>
                            </w:tc>
                            <w:tc>
                              <w:tcPr>
                                <w:tcW w:w="1757" w:type="dxa"/>
                                <w:vAlign w:val="center"/>
                              </w:tcPr>
                              <w:p w14:paraId="1BBEC51F" w14:textId="77777777" w:rsidR="007D6841" w:rsidRDefault="007D6841">
                                <w:pPr>
                                  <w:pStyle w:val="StyleArialNarrow8pts"/>
                                  <w:jc w:val="right"/>
                                </w:pPr>
                                <w:r>
                                  <w:t>-24,24 (N = 82)</w:t>
                                </w:r>
                              </w:p>
                            </w:tc>
                            <w:tc>
                              <w:tcPr>
                                <w:tcW w:w="1984" w:type="dxa"/>
                                <w:vAlign w:val="center"/>
                              </w:tcPr>
                              <w:p w14:paraId="009CF535" w14:textId="77777777" w:rsidR="007D6841" w:rsidRDefault="007D6841">
                                <w:pPr>
                                  <w:pStyle w:val="StyleArialNarrow8pts"/>
                                  <w:jc w:val="right"/>
                                </w:pPr>
                                <w:r>
                                  <w:t>-30,27 (N = 82)</w:t>
                                </w:r>
                              </w:p>
                            </w:tc>
                            <w:tc>
                              <w:tcPr>
                                <w:tcW w:w="1871" w:type="dxa"/>
                                <w:vAlign w:val="center"/>
                              </w:tcPr>
                              <w:p w14:paraId="2077958C" w14:textId="77777777" w:rsidR="007D6841" w:rsidRDefault="007D6841">
                                <w:pPr>
                                  <w:pStyle w:val="StyleArialNarrow8pts"/>
                                  <w:jc w:val="right"/>
                                </w:pPr>
                                <w:r>
                                  <w:t>-37,49 (N = 82)</w:t>
                                </w:r>
                              </w:p>
                            </w:tc>
                          </w:tr>
                          <w:tr w:rsidR="007D6841" w14:paraId="52028617" w14:textId="77777777">
                            <w:tc>
                              <w:tcPr>
                                <w:tcW w:w="850" w:type="dxa"/>
                                <w:vAlign w:val="center"/>
                              </w:tcPr>
                              <w:p w14:paraId="6B3C6ED0" w14:textId="77777777" w:rsidR="007D6841" w:rsidRDefault="007D6841">
                                <w:pPr>
                                  <w:pStyle w:val="StyleArialNarrow8pts"/>
                                  <w:jc w:val="right"/>
                                </w:pPr>
                                <w:r>
                                  <w:t>APR</w:t>
                                </w:r>
                              </w:p>
                            </w:tc>
                            <w:tc>
                              <w:tcPr>
                                <w:tcW w:w="1820" w:type="dxa"/>
                                <w:vAlign w:val="center"/>
                              </w:tcPr>
                              <w:p w14:paraId="0874209B" w14:textId="77777777" w:rsidR="007D6841" w:rsidRDefault="007D6841">
                                <w:pPr>
                                  <w:pStyle w:val="StyleArialNarrow8pts"/>
                                  <w:jc w:val="right"/>
                                </w:pPr>
                                <w:r>
                                  <w:t>-21,81 (N = 163)</w:t>
                                </w:r>
                              </w:p>
                            </w:tc>
                            <w:tc>
                              <w:tcPr>
                                <w:tcW w:w="1242" w:type="dxa"/>
                                <w:vAlign w:val="center"/>
                              </w:tcPr>
                              <w:p w14:paraId="6A139FEA" w14:textId="77777777" w:rsidR="007D6841" w:rsidRDefault="007D6841">
                                <w:pPr>
                                  <w:pStyle w:val="StyleArialNarrow8pts"/>
                                  <w:jc w:val="right"/>
                                </w:pPr>
                                <w:r>
                                  <w:t>-37,63 (N = 163)</w:t>
                                </w:r>
                              </w:p>
                            </w:tc>
                            <w:tc>
                              <w:tcPr>
                                <w:tcW w:w="1757" w:type="dxa"/>
                                <w:vAlign w:val="center"/>
                              </w:tcPr>
                              <w:p w14:paraId="0DEACA66" w14:textId="77777777" w:rsidR="007D6841" w:rsidRDefault="007D6841">
                                <w:pPr>
                                  <w:pStyle w:val="StyleArialNarrow8pts"/>
                                  <w:jc w:val="right"/>
                                </w:pPr>
                                <w:r>
                                  <w:t>-49,82 (N = 163)</w:t>
                                </w:r>
                              </w:p>
                            </w:tc>
                            <w:tc>
                              <w:tcPr>
                                <w:tcW w:w="1984" w:type="dxa"/>
                                <w:vAlign w:val="center"/>
                              </w:tcPr>
                              <w:p w14:paraId="03635E3C" w14:textId="77777777" w:rsidR="007D6841" w:rsidRDefault="007D6841">
                                <w:pPr>
                                  <w:pStyle w:val="StyleArialNarrow8pts"/>
                                  <w:jc w:val="right"/>
                                </w:pPr>
                                <w:r>
                                  <w:t>-59,89 (N = 163)</w:t>
                                </w:r>
                              </w:p>
                            </w:tc>
                            <w:tc>
                              <w:tcPr>
                                <w:tcW w:w="1871" w:type="dxa"/>
                                <w:vAlign w:val="center"/>
                              </w:tcPr>
                              <w:p w14:paraId="1622D999" w14:textId="77777777" w:rsidR="007D6841" w:rsidRDefault="007D6841">
                                <w:pPr>
                                  <w:pStyle w:val="StyleArialNarrow8pts"/>
                                  <w:jc w:val="right"/>
                                </w:pPr>
                                <w:r>
                                  <w:t>-64,52 (N = 163)</w:t>
                                </w:r>
                              </w:p>
                            </w:tc>
                          </w:tr>
                        </w:tbl>
                        <w:p w14:paraId="45DF1372" w14:textId="77777777" w:rsidR="007D6841" w:rsidRDefault="007D6841" w:rsidP="007D6841">
                          <w:pPr>
                            <w:rPr>
                              <w:rFonts w:ascii="Arial Narrow" w:hAnsi="Arial Narrow"/>
                              <w:sz w:val="16"/>
                              <w:szCs w:val="16"/>
                              <w:lang w:val="es-ES"/>
                            </w:rPr>
                          </w:pPr>
                        </w:p>
                        <w:p w14:paraId="19F9D641" w14:textId="77777777" w:rsidR="007D6841" w:rsidRPr="00E75F7E" w:rsidRDefault="007D6841" w:rsidP="007D6841">
                          <w:pPr>
                            <w:rPr>
                              <w:rFonts w:ascii="Arial Narrow" w:hAnsi="Arial Narrow"/>
                              <w:sz w:val="16"/>
                              <w:szCs w:val="16"/>
                              <w:lang w:val="es-ES"/>
                            </w:rPr>
                          </w:pPr>
                        </w:p>
                      </w:txbxContent>
                    </v:textbox>
                  </v:shape>
                  <v:shape id="Text Box 37" o:spid="_x0000_s1212"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7D6841" w:rsidRPr="00AD4AE3" w14:paraId="1E0CCFBE" w14:textId="77777777">
                            <w:trPr>
                              <w:cantSplit/>
                            </w:trPr>
                            <w:tc>
                              <w:tcPr>
                                <w:tcW w:w="964" w:type="dxa"/>
                                <w:vAlign w:val="center"/>
                              </w:tcPr>
                              <w:p w14:paraId="209D4D4A" w14:textId="77777777" w:rsidR="007D6841" w:rsidRDefault="007D6841">
                                <w:pPr>
                                  <w:pStyle w:val="StyleArialNarrow8pts"/>
                                  <w:jc w:val="right"/>
                                </w:pPr>
                                <w:r>
                                  <w:t>0</w:t>
                                </w:r>
                              </w:p>
                            </w:tc>
                            <w:tc>
                              <w:tcPr>
                                <w:tcW w:w="964" w:type="dxa"/>
                                <w:vAlign w:val="center"/>
                              </w:tcPr>
                              <w:p w14:paraId="4DAAC2E9" w14:textId="77777777" w:rsidR="007D6841" w:rsidRDefault="007D6841">
                                <w:pPr>
                                  <w:pStyle w:val="StyleArialNarrow8pts"/>
                                  <w:jc w:val="right"/>
                                </w:pPr>
                                <w:r>
                                  <w:t>2</w:t>
                                </w:r>
                              </w:p>
                            </w:tc>
                            <w:tc>
                              <w:tcPr>
                                <w:tcW w:w="964" w:type="dxa"/>
                                <w:vAlign w:val="center"/>
                              </w:tcPr>
                              <w:p w14:paraId="2B0432DF" w14:textId="77777777" w:rsidR="007D6841" w:rsidRDefault="007D6841">
                                <w:pPr>
                                  <w:pStyle w:val="StyleArialNarrow8pts"/>
                                  <w:jc w:val="right"/>
                                </w:pPr>
                                <w:r>
                                  <w:t>4</w:t>
                                </w:r>
                              </w:p>
                            </w:tc>
                            <w:tc>
                              <w:tcPr>
                                <w:tcW w:w="1928" w:type="dxa"/>
                                <w:vAlign w:val="center"/>
                              </w:tcPr>
                              <w:p w14:paraId="5B2060C3" w14:textId="77777777" w:rsidR="007D6841" w:rsidRDefault="007D6841">
                                <w:pPr>
                                  <w:pStyle w:val="StyleArialNarrow8pts"/>
                                  <w:jc w:val="right"/>
                                </w:pPr>
                                <w:r>
                                  <w:t>8</w:t>
                                </w:r>
                              </w:p>
                            </w:tc>
                            <w:tc>
                              <w:tcPr>
                                <w:tcW w:w="1928" w:type="dxa"/>
                                <w:vAlign w:val="center"/>
                              </w:tcPr>
                              <w:p w14:paraId="042D0B2F" w14:textId="77777777" w:rsidR="007D6841" w:rsidRDefault="007D6841">
                                <w:pPr>
                                  <w:pStyle w:val="StyleArialNarrow8pts"/>
                                  <w:jc w:val="right"/>
                                </w:pPr>
                                <w:r>
                                  <w:t>12</w:t>
                                </w:r>
                              </w:p>
                            </w:tc>
                            <w:tc>
                              <w:tcPr>
                                <w:tcW w:w="1928" w:type="dxa"/>
                                <w:vAlign w:val="center"/>
                              </w:tcPr>
                              <w:p w14:paraId="4F12C498" w14:textId="77777777" w:rsidR="007D6841" w:rsidRDefault="007D6841">
                                <w:pPr>
                                  <w:pStyle w:val="StyleArialNarrow8pts"/>
                                  <w:jc w:val="right"/>
                                </w:pPr>
                                <w:r>
                                  <w:t>16</w:t>
                                </w:r>
                              </w:p>
                            </w:tc>
                          </w:tr>
                        </w:tbl>
                        <w:p w14:paraId="6C8A5B4D" w14:textId="77777777" w:rsidR="007D6841" w:rsidRDefault="007D6841" w:rsidP="007D6841">
                          <w:pPr>
                            <w:jc w:val="right"/>
                            <w:rPr>
                              <w:rFonts w:ascii="Arial Narrow" w:hAnsi="Arial Narrow"/>
                              <w:sz w:val="16"/>
                              <w:szCs w:val="16"/>
                              <w:lang w:val="es-ES"/>
                            </w:rPr>
                          </w:pPr>
                        </w:p>
                        <w:p w14:paraId="12DD8A6B" w14:textId="77777777" w:rsidR="007D6841" w:rsidRPr="00E75F7E" w:rsidRDefault="007D6841" w:rsidP="007D6841">
                          <w:pPr>
                            <w:jc w:val="right"/>
                            <w:rPr>
                              <w:rFonts w:ascii="Arial Narrow" w:hAnsi="Arial Narrow"/>
                              <w:sz w:val="16"/>
                              <w:szCs w:val="16"/>
                              <w:lang w:val="es-ES"/>
                            </w:rPr>
                          </w:pPr>
                        </w:p>
                      </w:txbxContent>
                    </v:textbox>
                  </v:shape>
                  <v:shape id="Text Box 106" o:spid="_x0000_s1213"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756"/>
                            <w:gridCol w:w="876"/>
                            <w:gridCol w:w="762"/>
                            <w:gridCol w:w="821"/>
                            <w:gridCol w:w="576"/>
                          </w:tblGrid>
                          <w:tr w:rsidR="007D6841" w14:paraId="0D6171B5" w14:textId="77777777">
                            <w:tc>
                              <w:tcPr>
                                <w:tcW w:w="1465" w:type="dxa"/>
                              </w:tcPr>
                              <w:p w14:paraId="03167D52" w14:textId="77777777" w:rsidR="007D6841" w:rsidRDefault="007D6841" w:rsidP="008B0F1C">
                                <w:pPr>
                                  <w:pStyle w:val="StyleArialNarrow8pts"/>
                                </w:pPr>
                                <w:r>
                                  <w:t>Kezelés</w:t>
                                </w:r>
                              </w:p>
                            </w:tc>
                            <w:tc>
                              <w:tcPr>
                                <w:tcW w:w="1466" w:type="dxa"/>
                              </w:tcPr>
                              <w:p w14:paraId="10D25C27" w14:textId="0A7EDBDC" w:rsidR="007D6841" w:rsidRDefault="007D6841" w:rsidP="00F4122A">
                                <w:pPr>
                                  <w:pStyle w:val="Style7ptNarrow2"/>
                                </w:pPr>
                                <w:r>
                                  <w:rPr>
                                    <w:bCs w:val="0"/>
                                    <w:noProof/>
                                    <w:lang w:val="en-IN" w:eastAsia="en-IN"/>
                                  </w:rPr>
                                  <w:drawing>
                                    <wp:inline distT="0" distB="0" distL="0" distR="0" wp14:anchorId="5813DEA5" wp14:editId="49E2525F">
                                      <wp:extent cx="373380" cy="106680"/>
                                      <wp:effectExtent l="0" t="0" r="7620" b="7620"/>
                                      <wp:docPr id="1535927848" name="Kép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106680"/>
                                              </a:xfrm>
                                              <a:prstGeom prst="rect">
                                                <a:avLst/>
                                              </a:prstGeom>
                                              <a:noFill/>
                                              <a:ln>
                                                <a:noFill/>
                                              </a:ln>
                                            </pic:spPr>
                                          </pic:pic>
                                        </a:graphicData>
                                      </a:graphic>
                                    </wp:inline>
                                  </w:drawing>
                                </w:r>
                              </w:p>
                            </w:tc>
                            <w:tc>
                              <w:tcPr>
                                <w:tcW w:w="1466" w:type="dxa"/>
                              </w:tcPr>
                              <w:p w14:paraId="712601D5" w14:textId="77777777" w:rsidR="007D6841" w:rsidRDefault="007D6841" w:rsidP="004145B9">
                                <w:pPr>
                                  <w:pStyle w:val="StyleArialNarrow8pts"/>
                                </w:pPr>
                                <w:r>
                                  <w:t>Placebo</w:t>
                                </w:r>
                              </w:p>
                            </w:tc>
                            <w:tc>
                              <w:tcPr>
                                <w:tcW w:w="1466" w:type="dxa"/>
                              </w:tcPr>
                              <w:p w14:paraId="5A214C07" w14:textId="019BE395" w:rsidR="007D6841" w:rsidRDefault="007D6841" w:rsidP="00F4122A">
                                <w:pPr>
                                  <w:pStyle w:val="Style7ptNarrow2"/>
                                </w:pPr>
                                <w:r>
                                  <w:rPr>
                                    <w:bCs w:val="0"/>
                                    <w:noProof/>
                                    <w:lang w:val="en-IN" w:eastAsia="en-IN"/>
                                  </w:rPr>
                                  <w:drawing>
                                    <wp:inline distT="0" distB="0" distL="0" distR="0" wp14:anchorId="0D514D7D" wp14:editId="65F84C81">
                                      <wp:extent cx="342900" cy="106680"/>
                                      <wp:effectExtent l="0" t="0" r="0" b="7620"/>
                                      <wp:docPr id="1634569427" name="Kép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106680"/>
                                              </a:xfrm>
                                              <a:prstGeom prst="rect">
                                                <a:avLst/>
                                              </a:prstGeom>
                                              <a:noFill/>
                                              <a:ln>
                                                <a:noFill/>
                                              </a:ln>
                                            </pic:spPr>
                                          </pic:pic>
                                        </a:graphicData>
                                      </a:graphic>
                                    </wp:inline>
                                  </w:drawing>
                                </w:r>
                              </w:p>
                            </w:tc>
                            <w:tc>
                              <w:tcPr>
                                <w:tcW w:w="1466" w:type="dxa"/>
                              </w:tcPr>
                              <w:p w14:paraId="4A6E87ED" w14:textId="77777777" w:rsidR="007D6841" w:rsidRDefault="007D6841" w:rsidP="004145B9">
                                <w:pPr>
                                  <w:pStyle w:val="StyleArialNarrow8pts"/>
                                </w:pPr>
                                <w:r>
                                  <w:t>APR</w:t>
                                </w:r>
                              </w:p>
                            </w:tc>
                          </w:tr>
                        </w:tbl>
                        <w:p w14:paraId="6E53E1BA" w14:textId="77777777" w:rsidR="007D6841" w:rsidRDefault="007D6841" w:rsidP="007D6841">
                          <w:pPr>
                            <w:pStyle w:val="Style7ptNarrow2"/>
                          </w:pPr>
                        </w:p>
                        <w:p w14:paraId="23078685" w14:textId="77777777" w:rsidR="007D6841" w:rsidRPr="003F38C8" w:rsidRDefault="007D6841" w:rsidP="007D6841">
                          <w:pPr>
                            <w:pStyle w:val="Style7ptNarrow2"/>
                          </w:pPr>
                        </w:p>
                      </w:txbxContent>
                    </v:textbox>
                  </v:shape>
                  <v:shape id="Text Box 39" o:spid="_x0000_s1214"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7D6841" w14:paraId="5B9BB88C" w14:textId="77777777">
                            <w:trPr>
                              <w:cantSplit/>
                              <w:trHeight w:val="397"/>
                            </w:trPr>
                            <w:tc>
                              <w:tcPr>
                                <w:tcW w:w="283" w:type="dxa"/>
                              </w:tcPr>
                              <w:p w14:paraId="72C07029" w14:textId="77777777" w:rsidR="007D6841" w:rsidRDefault="007D6841">
                                <w:pPr>
                                  <w:pStyle w:val="StyleArialNarrow8pts"/>
                                  <w:jc w:val="right"/>
                                </w:pPr>
                                <w:r>
                                  <w:t>0</w:t>
                                </w:r>
                              </w:p>
                            </w:tc>
                          </w:tr>
                          <w:tr w:rsidR="007D6841" w14:paraId="2B6379E7" w14:textId="77777777">
                            <w:trPr>
                              <w:cantSplit/>
                              <w:trHeight w:val="369"/>
                            </w:trPr>
                            <w:tc>
                              <w:tcPr>
                                <w:tcW w:w="283" w:type="dxa"/>
                              </w:tcPr>
                              <w:p w14:paraId="0003C32E" w14:textId="77777777" w:rsidR="007D6841" w:rsidRDefault="007D6841">
                                <w:pPr>
                                  <w:pStyle w:val="StyleArialNarrow8pts"/>
                                  <w:jc w:val="right"/>
                                </w:pPr>
                                <w:r>
                                  <w:t>-10</w:t>
                                </w:r>
                              </w:p>
                            </w:tc>
                          </w:tr>
                          <w:tr w:rsidR="007D6841" w14:paraId="4E227DC0" w14:textId="77777777">
                            <w:trPr>
                              <w:cantSplit/>
                              <w:trHeight w:val="397"/>
                            </w:trPr>
                            <w:tc>
                              <w:tcPr>
                                <w:tcW w:w="283" w:type="dxa"/>
                              </w:tcPr>
                              <w:p w14:paraId="2248639F" w14:textId="77777777" w:rsidR="007D6841" w:rsidRDefault="007D6841">
                                <w:pPr>
                                  <w:pStyle w:val="StyleArialNarrow8pts"/>
                                  <w:jc w:val="right"/>
                                </w:pPr>
                                <w:r>
                                  <w:t>-20</w:t>
                                </w:r>
                              </w:p>
                            </w:tc>
                          </w:tr>
                          <w:tr w:rsidR="007D6841" w14:paraId="39D60371" w14:textId="77777777">
                            <w:trPr>
                              <w:cantSplit/>
                              <w:trHeight w:val="397"/>
                            </w:trPr>
                            <w:tc>
                              <w:tcPr>
                                <w:tcW w:w="283" w:type="dxa"/>
                              </w:tcPr>
                              <w:p w14:paraId="1C3F0CAD" w14:textId="77777777" w:rsidR="007D6841" w:rsidRDefault="007D6841">
                                <w:pPr>
                                  <w:pStyle w:val="StyleArialNarrow8pts"/>
                                  <w:jc w:val="right"/>
                                </w:pPr>
                                <w:r>
                                  <w:t>-30</w:t>
                                </w:r>
                              </w:p>
                            </w:tc>
                          </w:tr>
                          <w:tr w:rsidR="007D6841" w14:paraId="072F3CA9" w14:textId="77777777">
                            <w:trPr>
                              <w:cantSplit/>
                              <w:trHeight w:val="369"/>
                            </w:trPr>
                            <w:tc>
                              <w:tcPr>
                                <w:tcW w:w="283" w:type="dxa"/>
                              </w:tcPr>
                              <w:p w14:paraId="624EE189" w14:textId="77777777" w:rsidR="007D6841" w:rsidRDefault="007D6841">
                                <w:pPr>
                                  <w:pStyle w:val="StyleArialNarrow8pts"/>
                                  <w:jc w:val="right"/>
                                </w:pPr>
                                <w:r>
                                  <w:t>-40</w:t>
                                </w:r>
                              </w:p>
                            </w:tc>
                          </w:tr>
                          <w:tr w:rsidR="007D6841" w14:paraId="621C9F83" w14:textId="77777777">
                            <w:trPr>
                              <w:cantSplit/>
                              <w:trHeight w:val="397"/>
                            </w:trPr>
                            <w:tc>
                              <w:tcPr>
                                <w:tcW w:w="283" w:type="dxa"/>
                              </w:tcPr>
                              <w:p w14:paraId="3A36C47C" w14:textId="77777777" w:rsidR="007D6841" w:rsidRDefault="007D6841">
                                <w:pPr>
                                  <w:pStyle w:val="StyleArialNarrow8pts"/>
                                  <w:jc w:val="right"/>
                                </w:pPr>
                                <w:r>
                                  <w:t>-50</w:t>
                                </w:r>
                              </w:p>
                            </w:tc>
                          </w:tr>
                          <w:tr w:rsidR="007D6841" w14:paraId="168E6B07" w14:textId="77777777">
                            <w:trPr>
                              <w:cantSplit/>
                              <w:trHeight w:val="397"/>
                            </w:trPr>
                            <w:tc>
                              <w:tcPr>
                                <w:tcW w:w="283" w:type="dxa"/>
                              </w:tcPr>
                              <w:p w14:paraId="7F2055F4" w14:textId="77777777" w:rsidR="007D6841" w:rsidRDefault="007D6841">
                                <w:pPr>
                                  <w:pStyle w:val="StyleArialNarrow8pts"/>
                                  <w:jc w:val="right"/>
                                </w:pPr>
                                <w:r>
                                  <w:t>-60</w:t>
                                </w:r>
                              </w:p>
                            </w:tc>
                          </w:tr>
                          <w:tr w:rsidR="007D6841" w14:paraId="2AD8C36B" w14:textId="77777777">
                            <w:trPr>
                              <w:cantSplit/>
                            </w:trPr>
                            <w:tc>
                              <w:tcPr>
                                <w:tcW w:w="283" w:type="dxa"/>
                              </w:tcPr>
                              <w:p w14:paraId="70ACA8E8" w14:textId="77777777" w:rsidR="007D6841" w:rsidRDefault="007D6841">
                                <w:pPr>
                                  <w:pStyle w:val="StyleArialNarrow8pts"/>
                                  <w:jc w:val="right"/>
                                </w:pPr>
                                <w:r>
                                  <w:t>-70</w:t>
                                </w:r>
                              </w:p>
                            </w:tc>
                          </w:tr>
                        </w:tbl>
                        <w:p w14:paraId="58CDB284" w14:textId="77777777" w:rsidR="007D6841" w:rsidRDefault="007D6841" w:rsidP="007D6841">
                          <w:pPr>
                            <w:jc w:val="right"/>
                            <w:rPr>
                              <w:rFonts w:ascii="Arial Narrow" w:hAnsi="Arial Narrow"/>
                              <w:sz w:val="16"/>
                              <w:szCs w:val="16"/>
                              <w:lang w:val="es-ES"/>
                            </w:rPr>
                          </w:pPr>
                        </w:p>
                        <w:p w14:paraId="66465934" w14:textId="77777777" w:rsidR="007D6841" w:rsidRPr="00E75F7E" w:rsidRDefault="007D6841" w:rsidP="007D6841">
                          <w:pPr>
                            <w:jc w:val="right"/>
                            <w:rPr>
                              <w:rFonts w:ascii="Arial Narrow" w:hAnsi="Arial Narrow"/>
                              <w:sz w:val="16"/>
                              <w:szCs w:val="16"/>
                              <w:lang w:val="es-ES"/>
                            </w:rPr>
                          </w:pPr>
                        </w:p>
                      </w:txbxContent>
                    </v:textbox>
                  </v:shape>
                  <v:shape id="Text Box 40" o:spid="_x0000_s1215" type="#_x0000_t202" style="position:absolute;left:1496;top:6168;width:5953;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" filled="f" stroked="f">
                    <v:textbox inset="0,0,0,0">
                      <w:txbxContent>
                        <w:p w14:paraId="33D90545" w14:textId="21307147" w:rsidR="007D6841" w:rsidRDefault="007D6841" w:rsidP="007D6841">
                          <w:pPr>
                            <w:pStyle w:val="StyleArialNarrow8pts"/>
                            <w:spacing w:before="40"/>
                          </w:pPr>
                          <w:r>
                            <w:t>ITT = beválasztás szerinti (intent to treat). MI = többszörös imputálás (multiple imputation)</w:t>
                          </w:r>
                        </w:p>
                        <w:p w14:paraId="27ABF8B1" w14:textId="77777777" w:rsidR="007D6841" w:rsidRPr="00C80DE0" w:rsidRDefault="007D6841" w:rsidP="007D6841">
                          <w:pPr>
                            <w:pStyle w:val="StyleArialNarrow8pts"/>
                            <w:spacing w:before="40"/>
                            <w:rPr>
                              <w:lang w:val="es-ES"/>
                            </w:rPr>
                          </w:pPr>
                        </w:p>
                      </w:txbxContent>
                    </v:textbox>
                  </v:shape>
                  <v:shape id="Text Box 41" o:spid="_x0000_s1216"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" filled="f" stroked="f">
                    <v:textbox style="layout-flow:vertical;mso-layout-flow-alt:bottom-to-top" inset="0,0,0,0">
                      <w:txbxContent>
                        <w:p w14:paraId="0B7062DD" w14:textId="77777777" w:rsidR="007D6841" w:rsidRDefault="007D6841" w:rsidP="007D6841">
                          <w:pPr>
                            <w:pStyle w:val="StyleArialNarrow5pts"/>
                            <w:spacing w:before="40"/>
                          </w:pPr>
                          <w:r>
                            <w:t>GRH2605 v1</w:t>
                          </w:r>
                        </w:p>
                        <w:p w14:paraId="718D737A" w14:textId="77777777" w:rsidR="007D6841" w:rsidRPr="00866EE9" w:rsidRDefault="007D6841" w:rsidP="007D6841">
                          <w:pPr>
                            <w:pStyle w:val="StyleArialNarrow5pts"/>
                            <w:spacing w:before="40"/>
                          </w:pPr>
                        </w:p>
                      </w:txbxContent>
                    </v:textbox>
                  </v:shape>
                </v:group>
                <w10:wrap type="topAndBottom"/>
              </v:group>
            </w:pict>
          </mc:Fallback>
        </mc:AlternateContent>
      </w:r>
    </w:p>
    <w:p w14:paraId="0F01E882" w14:textId="77777777" w:rsidR="007D6841" w:rsidRDefault="007D6841" w:rsidP="00ED5E5C">
      <w:pPr>
        <w:keepNext/>
        <w:numPr>
          <w:ilvl w:val="12"/>
          <w:numId w:val="0"/>
        </w:numPr>
        <w:spacing w:line="240" w:lineRule="auto"/>
        <w:rPr>
          <w:rFonts w:eastAsia="SimSun"/>
          <w:i/>
          <w:iCs/>
          <w:u w:val="single"/>
          <w:lang w:val="hu-HU"/>
        </w:rPr>
      </w:pPr>
    </w:p>
    <w:p w14:paraId="0A068F0E" w14:textId="77777777" w:rsidR="00A376BE" w:rsidRPr="00A376BE" w:rsidRDefault="00A376BE" w:rsidP="00A376BE">
      <w:pPr>
        <w:rPr>
          <w:lang w:val="hu-HU"/>
        </w:rPr>
      </w:pPr>
      <w:r w:rsidRPr="00A376BE">
        <w:rPr>
          <w:lang w:val="hu-HU"/>
        </w:rPr>
        <w:t>Az eredetileg apremilasztra randomizált betegeknél az sPGA válasz, a PASI</w:t>
      </w:r>
      <w:r w:rsidRPr="00A376BE">
        <w:rPr>
          <w:lang w:val="hu-HU"/>
        </w:rPr>
        <w:noBreakHyphen/>
        <w:t>75 válasz és a 16. hétre elért többi végpont az 52. hétig fennmaradt.</w:t>
      </w:r>
    </w:p>
    <w:p w14:paraId="789D9D57" w14:textId="77777777" w:rsidR="00A376BE" w:rsidRDefault="00A376BE" w:rsidP="00ED5E5C">
      <w:pPr>
        <w:keepNext/>
        <w:numPr>
          <w:ilvl w:val="12"/>
          <w:numId w:val="0"/>
        </w:numPr>
        <w:spacing w:line="240" w:lineRule="auto"/>
        <w:rPr>
          <w:rFonts w:eastAsia="SimSun"/>
          <w:i/>
          <w:iCs/>
          <w:u w:val="single"/>
          <w:lang w:val="hu-HU"/>
        </w:rPr>
      </w:pPr>
    </w:p>
    <w:p w14:paraId="5A9D919A" w14:textId="7CBEA68A" w:rsidR="00ED5E5C" w:rsidRPr="00F91D3F" w:rsidRDefault="00ED5E5C" w:rsidP="00ED5E5C">
      <w:pPr>
        <w:keepNext/>
        <w:numPr>
          <w:ilvl w:val="12"/>
          <w:numId w:val="0"/>
        </w:numPr>
        <w:spacing w:line="240" w:lineRule="auto"/>
        <w:rPr>
          <w:rFonts w:eastAsia="SimSun"/>
          <w:u w:val="single"/>
          <w:lang w:val="hu-HU"/>
        </w:rPr>
      </w:pPr>
      <w:r w:rsidRPr="00F91D3F">
        <w:rPr>
          <w:rFonts w:eastAsia="SimSun"/>
          <w:i/>
          <w:iCs/>
          <w:u w:val="single"/>
          <w:lang w:val="hu-HU"/>
        </w:rPr>
        <w:t>Behçet-</w:t>
      </w:r>
      <w:bookmarkStart w:id="5" w:name="_Hlk514746119"/>
      <w:r w:rsidRPr="00F91D3F">
        <w:rPr>
          <w:rFonts w:eastAsia="SimSun"/>
          <w:i/>
          <w:iCs/>
          <w:u w:val="single"/>
          <w:lang w:val="hu-HU"/>
        </w:rPr>
        <w:t>kór</w:t>
      </w:r>
      <w:bookmarkEnd w:id="5"/>
    </w:p>
    <w:p w14:paraId="69E79F47" w14:textId="77777777" w:rsidR="00ED5E5C" w:rsidRPr="00F91D3F" w:rsidRDefault="00ED5E5C" w:rsidP="00ED5E5C">
      <w:pPr>
        <w:numPr>
          <w:ilvl w:val="12"/>
          <w:numId w:val="0"/>
        </w:numPr>
        <w:spacing w:line="240" w:lineRule="auto"/>
        <w:ind w:right="-2"/>
        <w:rPr>
          <w:rFonts w:eastAsia="SimSun"/>
          <w:lang w:val="hu-HU"/>
        </w:rPr>
      </w:pPr>
      <w:r w:rsidRPr="00F91D3F">
        <w:rPr>
          <w:rFonts w:eastAsia="SimSun"/>
          <w:lang w:val="hu-HU"/>
        </w:rPr>
        <w:t>Az apremilaszt biztonságosságát és hatásosságát egy III. fázisú, multicentrikus, randomizált, placebokontrollos vizsgálatban (RELIEF) értékelték szájüregi fekélyeket okozó, aktív Behçet-kórban (BD) szenvedő, felnőtt betegeknél. A betegek szájüregi fekélyét korábban legalább egy nem biológiai BD gyógyszerrel kezelték, és alkalmasak voltak a szisztémás terápiára. A BD egyidejű kezelése nem volt megengedett. A vizsgált populáció megfelelt a Nemzetközi Vizsgálati Csoport (International Study Group – ISG) BD kritériumainak, a kórtörténetben bőrelváltozások (98,6%), genitális fekélyek (90,3%), mozgásszervi (72,5%), szemészeti (17,4%), központi idegrendszeri (9,7%) vagy gastrointestinalis manifesztációk (9,2%), epididymitis (2,4%) és az érrendszeri érintettség (1,4%) szerepelt. Súlyos BD, azaz aktív fő szerv érintettsége esetén (például meningoencephalitis vagy tüdőartéria-aneurizma) a beteget kizárták.</w:t>
      </w:r>
    </w:p>
    <w:p w14:paraId="75D65AEE" w14:textId="77777777" w:rsidR="00ED5E5C" w:rsidRPr="00F91D3F" w:rsidRDefault="00ED5E5C" w:rsidP="00ED5E5C">
      <w:pPr>
        <w:tabs>
          <w:tab w:val="clear" w:pos="567"/>
        </w:tabs>
        <w:spacing w:line="240" w:lineRule="auto"/>
        <w:rPr>
          <w:rFonts w:eastAsia="SimSun"/>
          <w:lang w:val="hu-HU"/>
        </w:rPr>
      </w:pPr>
    </w:p>
    <w:p w14:paraId="3B6B4B21" w14:textId="1A350108" w:rsidR="00ED5E5C" w:rsidRPr="00F91D3F" w:rsidRDefault="00ED5E5C" w:rsidP="00ED5E5C">
      <w:pPr>
        <w:rPr>
          <w:rFonts w:eastAsia="SimSun"/>
          <w:lang w:val="hu-HU"/>
        </w:rPr>
      </w:pPr>
      <w:r w:rsidRPr="00F91D3F">
        <w:rPr>
          <w:rFonts w:eastAsia="SimSun"/>
          <w:lang w:val="hu-HU"/>
        </w:rPr>
        <w:t>Összesen 207 BD-ben szenvedő beteget randomizáltak 1:1 arányban napi kétszer 30 mg apremilaszt (n = 104), vagy placeb</w:t>
      </w:r>
      <w:r w:rsidR="00CC15B2">
        <w:rPr>
          <w:rFonts w:eastAsia="SimSun"/>
          <w:lang w:val="hu-HU"/>
        </w:rPr>
        <w:t>o</w:t>
      </w:r>
      <w:r w:rsidRPr="00F91D3F">
        <w:rPr>
          <w:rFonts w:eastAsia="SimSun"/>
          <w:lang w:val="hu-HU"/>
        </w:rPr>
        <w:t xml:space="preserve"> (n = 103) szedésére 12 héten át (placebokontrollos fázis), és a 12-64. hét közötti időszakban az összes beteg naponta kétszer 30 mg apremilasztot kapott (aktív kezelési fázis). A betegek életkora 19-től 72 évig terjedt, 40 év volt az átlagéletkor. A BD átlagos időtartama 6,84 év volt. Minden beteg kórtörténetében szerepelt a visszatérő szájüregi fekély, és legalább 2 szájüregi fekély volt jelen a szűréskor és a randomizáláskor: a szájüregi fekélyek átlagos kiindulási száma az apremilaszt-csoportban 4,2, és a placebocsoportban 3,9 volt.</w:t>
      </w:r>
    </w:p>
    <w:p w14:paraId="1E2E15C5" w14:textId="77777777" w:rsidR="00ED5E5C" w:rsidRPr="00F91D3F" w:rsidRDefault="00ED5E5C" w:rsidP="00ED5E5C">
      <w:pPr>
        <w:tabs>
          <w:tab w:val="clear" w:pos="567"/>
          <w:tab w:val="left" w:pos="2003"/>
        </w:tabs>
        <w:spacing w:line="240" w:lineRule="auto"/>
        <w:rPr>
          <w:rFonts w:eastAsia="SimSun"/>
          <w:lang w:val="hu-HU"/>
        </w:rPr>
      </w:pPr>
    </w:p>
    <w:p w14:paraId="6905E5CE" w14:textId="77777777" w:rsidR="00ED5E5C" w:rsidRPr="00F91D3F" w:rsidRDefault="00ED5E5C" w:rsidP="00ED5E5C">
      <w:pPr>
        <w:tabs>
          <w:tab w:val="clear" w:pos="567"/>
        </w:tabs>
        <w:spacing w:line="240" w:lineRule="auto"/>
        <w:rPr>
          <w:rFonts w:eastAsia="SimSun"/>
          <w:lang w:val="hu-HU"/>
        </w:rPr>
      </w:pPr>
      <w:r w:rsidRPr="00F91D3F">
        <w:rPr>
          <w:rFonts w:eastAsia="SimSun"/>
          <w:lang w:val="hu-HU"/>
        </w:rPr>
        <w:t>Az elsődleges végpont a görbe alatti terület (AUC) volt a szájüregi fekélyek száma tekintetében a kiindulástól a 12. hétig. A másodlagos végpontok között a szájüregi fekélyhez kapcsolódó egyéb értékek is szerepeltek: a szájüregi fekély okozta fájdalom vizuális analóg skála (VAS) alapján értékelve, azon betegek aránya, akiknél megszűnt a szájüregi fekély (teljes válasz), a szájüregi fekély gyógyulási folyamata kezdetéig eltelt idő, és a szájüregi fekély megszűnését a 6. hétig elérő betegek aránya, és akiknél a 12 hetes placebokontrollos kezelési fázis alatt legalább még további 6 hétig nem mutattak ki szájüregi fekélyt egyik viziten sem. Egyéb végpontok közé tartozott a Behçet-kór aktivitási mutatója (Behçet’s Syndrome Activity Score – BSAS), a BD jelenlegi aktivitási formája (BD Current Activity Form – BDCAF), ideértve a BD jelenlegi aktivitási mutatóját (BD Current Activity Index – BDCAI), a beteg értékelése a betegség aktivitásáról, a klinikus átfogó értékelése a betegség aktivitásáról és a BD életminőségi kérdőív (BD Quality of Life Questionnaire – BD QoL).</w:t>
      </w:r>
    </w:p>
    <w:p w14:paraId="224DF55E" w14:textId="77777777" w:rsidR="00ED5E5C" w:rsidRPr="00F91D3F" w:rsidRDefault="00ED5E5C" w:rsidP="00ED5E5C">
      <w:pPr>
        <w:spacing w:line="240" w:lineRule="auto"/>
        <w:rPr>
          <w:rFonts w:eastAsia="SimSun"/>
          <w:lang w:val="hu-HU"/>
        </w:rPr>
      </w:pPr>
      <w:bookmarkStart w:id="6" w:name="_Hlk512501502"/>
    </w:p>
    <w:p w14:paraId="23CACF59" w14:textId="77777777" w:rsidR="00ED5E5C" w:rsidRPr="00F91D3F" w:rsidRDefault="00ED5E5C" w:rsidP="00ED5E5C">
      <w:pPr>
        <w:spacing w:line="240" w:lineRule="auto"/>
        <w:rPr>
          <w:rFonts w:eastAsia="SimSun"/>
          <w:u w:val="single"/>
          <w:lang w:val="hu-HU"/>
        </w:rPr>
      </w:pPr>
      <w:r w:rsidRPr="00F91D3F">
        <w:rPr>
          <w:rFonts w:eastAsia="SimSun"/>
          <w:u w:val="single"/>
          <w:lang w:val="hu-HU"/>
        </w:rPr>
        <w:t>A szájüregi fekélyek mérése</w:t>
      </w:r>
    </w:p>
    <w:p w14:paraId="368145A6" w14:textId="77777777" w:rsidR="00ED5E5C" w:rsidRPr="00F91D3F" w:rsidRDefault="00ED5E5C" w:rsidP="00ED5E5C">
      <w:pPr>
        <w:spacing w:line="240" w:lineRule="auto"/>
        <w:rPr>
          <w:rFonts w:eastAsia="SimSun"/>
          <w:lang w:val="hu-HU"/>
        </w:rPr>
      </w:pPr>
    </w:p>
    <w:p w14:paraId="1859D39D" w14:textId="77777777" w:rsidR="00ED5E5C" w:rsidRPr="00F91D3F" w:rsidRDefault="00ED5E5C" w:rsidP="00ED5E5C">
      <w:pPr>
        <w:spacing w:line="240" w:lineRule="auto"/>
        <w:rPr>
          <w:rFonts w:eastAsia="SimSun"/>
          <w:lang w:val="hu-HU"/>
        </w:rPr>
      </w:pPr>
      <w:r w:rsidRPr="00F91D3F">
        <w:rPr>
          <w:rFonts w:eastAsia="SimSun"/>
          <w:lang w:val="hu-HU"/>
        </w:rPr>
        <w:t>A napi kétszer 30 mg apremilaszt szignifikáns javulást eredményezett a szájüregi fekélyek esetében, amint azt a szájüregi fekélyek száma tekintetében mért AUC igazolja a kiindulástól kezdve a 12. hétig (</w:t>
      </w:r>
      <w:r w:rsidRPr="00F91D3F">
        <w:rPr>
          <w:rFonts w:eastAsia="SimSun"/>
          <w:i/>
          <w:lang w:val="hu-HU"/>
        </w:rPr>
        <w:t>p</w:t>
      </w:r>
      <w:r w:rsidRPr="00F91D3F">
        <w:rPr>
          <w:rFonts w:eastAsia="SimSun"/>
          <w:lang w:val="hu-HU"/>
        </w:rPr>
        <w:t> &lt; 0,0001) a placebóhoz képest.</w:t>
      </w:r>
    </w:p>
    <w:bookmarkEnd w:id="6"/>
    <w:p w14:paraId="2B52A5E4" w14:textId="77777777" w:rsidR="00C21D8C" w:rsidRDefault="00C21D8C" w:rsidP="00ED5E5C">
      <w:pPr>
        <w:autoSpaceDE w:val="0"/>
        <w:autoSpaceDN w:val="0"/>
        <w:adjustRightInd w:val="0"/>
        <w:spacing w:line="240" w:lineRule="auto"/>
        <w:rPr>
          <w:rFonts w:eastAsia="SimSun"/>
          <w:lang w:val="hu-HU"/>
        </w:rPr>
      </w:pPr>
    </w:p>
    <w:p w14:paraId="4917ED80" w14:textId="2CDCBD30" w:rsidR="00ED5E5C" w:rsidRPr="00F91D3F" w:rsidRDefault="00ED5E5C" w:rsidP="00ED5E5C">
      <w:pPr>
        <w:autoSpaceDE w:val="0"/>
        <w:autoSpaceDN w:val="0"/>
        <w:adjustRightInd w:val="0"/>
        <w:spacing w:line="240" w:lineRule="auto"/>
        <w:rPr>
          <w:rFonts w:eastAsia="SimSun"/>
          <w:lang w:val="hu-HU"/>
        </w:rPr>
      </w:pPr>
      <w:r w:rsidRPr="00F91D3F">
        <w:rPr>
          <w:rFonts w:eastAsia="SimSun"/>
          <w:lang w:val="hu-HU"/>
        </w:rPr>
        <w:t>A 12. héten a szájüregi fekélyhez kapcsolódó egyéb értékek szignifikáns javulását mutatták ki.</w:t>
      </w:r>
    </w:p>
    <w:p w14:paraId="35FF1B92" w14:textId="77777777" w:rsidR="00ED5E5C" w:rsidRPr="00F91D3F" w:rsidRDefault="00ED5E5C" w:rsidP="00ED5E5C">
      <w:pPr>
        <w:autoSpaceDE w:val="0"/>
        <w:autoSpaceDN w:val="0"/>
        <w:adjustRightInd w:val="0"/>
        <w:spacing w:line="240" w:lineRule="auto"/>
        <w:rPr>
          <w:rFonts w:eastAsia="SimSun"/>
          <w:lang w:val="hu-HU"/>
        </w:rPr>
      </w:pPr>
    </w:p>
    <w:p w14:paraId="16D1823D" w14:textId="532B4248" w:rsidR="00ED5E5C" w:rsidRPr="00F91D3F" w:rsidRDefault="00C21D8C" w:rsidP="00ED5E5C">
      <w:pPr>
        <w:keepNext/>
        <w:tabs>
          <w:tab w:val="clear" w:pos="567"/>
          <w:tab w:val="left" w:pos="1134"/>
        </w:tabs>
        <w:spacing w:line="240" w:lineRule="auto"/>
        <w:ind w:left="1140" w:hanging="1140"/>
        <w:rPr>
          <w:rFonts w:eastAsia="SimSun"/>
          <w:lang w:val="hu-HU"/>
        </w:rPr>
      </w:pPr>
      <w:r>
        <w:rPr>
          <w:rFonts w:eastAsia="SimSun"/>
          <w:b/>
          <w:bCs/>
          <w:lang w:val="hu-HU"/>
        </w:rPr>
        <w:t>8</w:t>
      </w:r>
      <w:r w:rsidR="00ED5E5C" w:rsidRPr="00F91D3F">
        <w:rPr>
          <w:rFonts w:eastAsia="SimSun"/>
          <w:b/>
          <w:bCs/>
          <w:lang w:val="hu-HU"/>
        </w:rPr>
        <w:t xml:space="preserve">. táblázat: </w:t>
      </w:r>
      <w:r w:rsidR="00ED5E5C" w:rsidRPr="00F91D3F">
        <w:rPr>
          <w:rFonts w:eastAsia="SimSun"/>
          <w:b/>
          <w:bCs/>
          <w:lang w:val="hu-HU"/>
        </w:rPr>
        <w:tab/>
        <w:t>A klinikai válasz a szájüregi fekélyek tekintetében a 12. héten a RELIEF vizsgálatban (ITT populáció)</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ED5E5C" w:rsidRPr="00F91D3F" w14:paraId="55C40675" w14:textId="77777777" w:rsidTr="00901E71">
        <w:trPr>
          <w:trHeight w:hRule="exact" w:val="1131"/>
        </w:trPr>
        <w:tc>
          <w:tcPr>
            <w:tcW w:w="6030" w:type="dxa"/>
            <w:tcBorders>
              <w:top w:val="single" w:sz="6" w:space="0" w:color="000000"/>
              <w:left w:val="single" w:sz="6" w:space="0" w:color="000000"/>
              <w:bottom w:val="single" w:sz="6" w:space="0" w:color="000000"/>
              <w:right w:val="single" w:sz="6" w:space="0" w:color="000000"/>
            </w:tcBorders>
            <w:vAlign w:val="center"/>
          </w:tcPr>
          <w:p w14:paraId="7E7E1B99" w14:textId="77777777" w:rsidR="00ED5E5C" w:rsidRPr="00F91D3F" w:rsidRDefault="00ED5E5C" w:rsidP="00ED5E5C">
            <w:pPr>
              <w:keepNext/>
              <w:autoSpaceDE w:val="0"/>
              <w:autoSpaceDN w:val="0"/>
              <w:adjustRightInd w:val="0"/>
              <w:spacing w:line="240" w:lineRule="auto"/>
              <w:ind w:left="-1858"/>
              <w:rPr>
                <w:rFonts w:eastAsia="SimSun"/>
                <w:b/>
                <w:lang w:val="hu-HU"/>
              </w:rPr>
            </w:pPr>
          </w:p>
          <w:p w14:paraId="46F5BAB0" w14:textId="77777777" w:rsidR="00ED5E5C" w:rsidRPr="00F91D3F" w:rsidRDefault="00ED5E5C" w:rsidP="00ED5E5C">
            <w:pPr>
              <w:keepNext/>
              <w:autoSpaceDE w:val="0"/>
              <w:autoSpaceDN w:val="0"/>
              <w:adjustRightInd w:val="0"/>
              <w:spacing w:line="240" w:lineRule="auto"/>
              <w:ind w:left="994" w:right="984"/>
              <w:rPr>
                <w:rFonts w:eastAsia="SimSun"/>
                <w:b/>
                <w:lang w:val="hu-HU"/>
              </w:rPr>
            </w:pPr>
            <w:r w:rsidRPr="00F91D3F">
              <w:rPr>
                <w:rFonts w:eastAsia="SimSun"/>
                <w:b/>
                <w:bCs/>
                <w:spacing w:val="-1"/>
                <w:lang w:val="hu-HU"/>
              </w:rPr>
              <w:t>Végpont</w:t>
            </w:r>
            <w:r w:rsidRPr="00F91D3F">
              <w:rPr>
                <w:rFonts w:eastAsia="SimSun"/>
                <w:b/>
                <w:bCs/>
                <w:spacing w:val="-1"/>
                <w:vertAlign w:val="superscript"/>
                <w:lang w:val="hu-HU"/>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5C07C063" w14:textId="77777777" w:rsidR="00ED5E5C" w:rsidRPr="00F91D3F" w:rsidRDefault="00ED5E5C" w:rsidP="00ED5E5C">
            <w:pPr>
              <w:keepNext/>
              <w:tabs>
                <w:tab w:val="clear" w:pos="567"/>
              </w:tabs>
              <w:autoSpaceDE w:val="0"/>
              <w:autoSpaceDN w:val="0"/>
              <w:adjustRightInd w:val="0"/>
              <w:spacing w:line="240" w:lineRule="auto"/>
              <w:ind w:right="-20"/>
              <w:jc w:val="center"/>
              <w:rPr>
                <w:rFonts w:eastAsia="SimSun"/>
                <w:b/>
                <w:bCs/>
                <w:spacing w:val="-5"/>
                <w:lang w:val="hu-HU"/>
              </w:rPr>
            </w:pPr>
            <w:r w:rsidRPr="00F91D3F">
              <w:rPr>
                <w:rFonts w:eastAsia="SimSun"/>
                <w:b/>
                <w:bCs/>
                <w:spacing w:val="-5"/>
                <w:lang w:val="hu-HU"/>
              </w:rPr>
              <w:t>Placebo</w:t>
            </w:r>
          </w:p>
          <w:p w14:paraId="306C76A0" w14:textId="77777777" w:rsidR="00ED5E5C" w:rsidRPr="00F91D3F" w:rsidRDefault="00ED5E5C" w:rsidP="00ED5E5C">
            <w:pPr>
              <w:keepNext/>
              <w:tabs>
                <w:tab w:val="clear" w:pos="567"/>
              </w:tabs>
              <w:autoSpaceDE w:val="0"/>
              <w:autoSpaceDN w:val="0"/>
              <w:adjustRightInd w:val="0"/>
              <w:spacing w:line="240" w:lineRule="auto"/>
              <w:ind w:right="-20"/>
              <w:jc w:val="center"/>
              <w:rPr>
                <w:rFonts w:eastAsia="SimSun"/>
                <w:b/>
                <w:bCs/>
                <w:spacing w:val="-5"/>
                <w:lang w:val="hu-HU"/>
              </w:rPr>
            </w:pPr>
            <w:r w:rsidRPr="00F91D3F">
              <w:rPr>
                <w:rFonts w:eastAsia="SimSun"/>
                <w:b/>
                <w:bCs/>
                <w:spacing w:val="-5"/>
                <w:lang w:val="hu-HU"/>
              </w:rPr>
              <w:t>n = 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4C0F97BD" w14:textId="77777777" w:rsidR="00ED5E5C" w:rsidRPr="00F91D3F" w:rsidRDefault="00ED5E5C" w:rsidP="00ED5E5C">
            <w:pPr>
              <w:keepNext/>
              <w:tabs>
                <w:tab w:val="clear" w:pos="567"/>
              </w:tabs>
              <w:autoSpaceDE w:val="0"/>
              <w:autoSpaceDN w:val="0"/>
              <w:adjustRightInd w:val="0"/>
              <w:spacing w:line="240" w:lineRule="auto"/>
              <w:ind w:left="206" w:right="190" w:firstLine="5"/>
              <w:jc w:val="center"/>
              <w:rPr>
                <w:rFonts w:eastAsia="SimSun"/>
                <w:b/>
                <w:lang w:val="hu-HU"/>
              </w:rPr>
            </w:pPr>
            <w:r w:rsidRPr="00F91D3F">
              <w:rPr>
                <w:rFonts w:eastAsia="SimSun"/>
                <w:b/>
                <w:bCs/>
                <w:lang w:val="hu-HU"/>
              </w:rPr>
              <w:t>Apremilaszt</w:t>
            </w:r>
          </w:p>
          <w:p w14:paraId="0D3D0FAB" w14:textId="77777777" w:rsidR="00ED5E5C" w:rsidRPr="00F91D3F" w:rsidRDefault="00ED5E5C" w:rsidP="00ED5E5C">
            <w:pPr>
              <w:keepNext/>
              <w:tabs>
                <w:tab w:val="clear" w:pos="567"/>
              </w:tabs>
              <w:autoSpaceDE w:val="0"/>
              <w:autoSpaceDN w:val="0"/>
              <w:adjustRightInd w:val="0"/>
              <w:spacing w:line="240" w:lineRule="auto"/>
              <w:ind w:left="206" w:right="190" w:firstLine="5"/>
              <w:jc w:val="center"/>
              <w:rPr>
                <w:rFonts w:eastAsia="SimSun"/>
                <w:b/>
                <w:lang w:val="hu-HU"/>
              </w:rPr>
            </w:pPr>
            <w:r w:rsidRPr="00F91D3F">
              <w:rPr>
                <w:rFonts w:eastAsia="SimSun"/>
                <w:b/>
                <w:bCs/>
                <w:lang w:val="hu-HU"/>
              </w:rPr>
              <w:t>30 mg BID</w:t>
            </w:r>
          </w:p>
          <w:p w14:paraId="7A8EDD12" w14:textId="77777777" w:rsidR="00ED5E5C" w:rsidRPr="00F91D3F" w:rsidRDefault="00ED5E5C" w:rsidP="00ED5E5C">
            <w:pPr>
              <w:keepNext/>
              <w:tabs>
                <w:tab w:val="clear" w:pos="567"/>
              </w:tabs>
              <w:autoSpaceDE w:val="0"/>
              <w:autoSpaceDN w:val="0"/>
              <w:adjustRightInd w:val="0"/>
              <w:spacing w:line="240" w:lineRule="auto"/>
              <w:ind w:left="206" w:right="190" w:firstLine="5"/>
              <w:jc w:val="center"/>
              <w:rPr>
                <w:rFonts w:eastAsia="SimSun"/>
                <w:b/>
                <w:lang w:val="hu-HU"/>
              </w:rPr>
            </w:pPr>
            <w:r w:rsidRPr="00F91D3F">
              <w:rPr>
                <w:rFonts w:eastAsia="SimSun"/>
                <w:b/>
                <w:bCs/>
                <w:lang w:val="hu-HU"/>
              </w:rPr>
              <w:t>n = 104</w:t>
            </w:r>
          </w:p>
        </w:tc>
      </w:tr>
      <w:tr w:rsidR="00ED5E5C" w:rsidRPr="00F91D3F" w14:paraId="39E14398" w14:textId="77777777" w:rsidTr="00901E71">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5C38875A" w14:textId="77777777" w:rsidR="00ED5E5C" w:rsidRPr="00F91D3F" w:rsidRDefault="00ED5E5C" w:rsidP="00ED5E5C">
            <w:pPr>
              <w:spacing w:line="240" w:lineRule="auto"/>
              <w:rPr>
                <w:rFonts w:eastAsia="SimSun"/>
                <w:lang w:val="hu-HU"/>
              </w:rPr>
            </w:pPr>
            <w:r w:rsidRPr="00F91D3F">
              <w:rPr>
                <w:rFonts w:eastAsia="SimSun"/>
                <w:lang w:val="hu-HU"/>
              </w:rPr>
              <w:t>AUC</w:t>
            </w:r>
            <w:r w:rsidRPr="00F91D3F">
              <w:rPr>
                <w:rFonts w:eastAsia="SimSun"/>
                <w:vertAlign w:val="superscript"/>
                <w:lang w:val="hu-HU"/>
              </w:rPr>
              <w:t>b</w:t>
            </w:r>
            <w:r w:rsidRPr="00F91D3F">
              <w:rPr>
                <w:rFonts w:eastAsia="SimSun"/>
                <w:lang w:val="hu-HU"/>
              </w:rPr>
              <w:t xml:space="preserve"> a szájüregi fekélyek száma esetében a kiindulástól a 12. hétig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7FAD6128"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LS átlag</w:t>
            </w:r>
          </w:p>
          <w:p w14:paraId="39753717"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60CF350F"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LS átlag</w:t>
            </w:r>
          </w:p>
          <w:p w14:paraId="08337A23"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129,54</w:t>
            </w:r>
          </w:p>
        </w:tc>
      </w:tr>
      <w:tr w:rsidR="00ED5E5C" w:rsidRPr="00F91D3F" w14:paraId="7B097FCB" w14:textId="77777777" w:rsidTr="00901E71">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1EADE83" w14:textId="77777777" w:rsidR="00ED5E5C" w:rsidRPr="00F91D3F" w:rsidRDefault="00ED5E5C" w:rsidP="00ED5E5C">
            <w:pPr>
              <w:spacing w:line="240" w:lineRule="auto"/>
              <w:rPr>
                <w:rFonts w:eastAsia="SimSun"/>
                <w:lang w:val="hu-HU"/>
              </w:rPr>
            </w:pPr>
            <w:r w:rsidRPr="00F91D3F">
              <w:rPr>
                <w:rFonts w:eastAsia="SimSun"/>
                <w:lang w:val="hu-HU"/>
              </w:rPr>
              <w:t>A szájüregi fekély okozta fájdalom változása a kiindulási értékhez képest, a VAS skálával mérve</w:t>
            </w:r>
            <w:r w:rsidRPr="00F91D3F">
              <w:rPr>
                <w:rFonts w:eastAsia="SimSun"/>
                <w:vertAlign w:val="superscript"/>
                <w:lang w:val="hu-HU"/>
              </w:rPr>
              <w:t>c</w:t>
            </w:r>
            <w:r w:rsidRPr="00F91D3F">
              <w:rPr>
                <w:rFonts w:eastAsia="SimSun"/>
                <w:lang w:val="hu-HU"/>
              </w:rPr>
              <w:t xml:space="preserve"> a 12. héten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7A66F538"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LS átlag</w:t>
            </w:r>
          </w:p>
          <w:p w14:paraId="5ADA56EF"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bCs/>
                <w:lang w:val="hu-HU"/>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0545F6C1"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LS átlag</w:t>
            </w:r>
          </w:p>
          <w:p w14:paraId="6817FB1D"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-42,7</w:t>
            </w:r>
          </w:p>
        </w:tc>
      </w:tr>
      <w:tr w:rsidR="00ED5E5C" w:rsidRPr="00F91D3F" w14:paraId="383FFDE3" w14:textId="77777777" w:rsidTr="00901E71">
        <w:trPr>
          <w:trHeight w:hRule="exact" w:val="1086"/>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36787D0B" w14:textId="77777777" w:rsidR="00ED5E5C" w:rsidRPr="00F91D3F" w:rsidRDefault="00ED5E5C" w:rsidP="00ED5E5C">
            <w:pPr>
              <w:spacing w:line="240" w:lineRule="auto"/>
              <w:rPr>
                <w:rFonts w:eastAsia="SimSun"/>
                <w:lang w:val="hu-HU"/>
              </w:rPr>
            </w:pPr>
            <w:r w:rsidRPr="00F91D3F">
              <w:rPr>
                <w:rFonts w:eastAsia="SimSun"/>
                <w:lang w:val="hu-HU"/>
              </w:rPr>
              <w:t>Azon betegek aránya, akiknél a szájüregi fekélyek megszűntek a 6. hétig (szájüregi fekély mentesek), és akiknél a 12 hetes placebokontrollos kezelési fázis alatt legalább még további 6 hétig nem mutattak ki szájüregi fekélyt egyik viziten sem.</w:t>
            </w:r>
          </w:p>
        </w:tc>
        <w:tc>
          <w:tcPr>
            <w:tcW w:w="1620" w:type="dxa"/>
            <w:tcBorders>
              <w:top w:val="single" w:sz="6" w:space="0" w:color="000000"/>
              <w:left w:val="single" w:sz="6" w:space="0" w:color="000000"/>
              <w:bottom w:val="single" w:sz="6" w:space="0" w:color="000000"/>
              <w:right w:val="single" w:sz="6" w:space="0" w:color="000000"/>
            </w:tcBorders>
            <w:vAlign w:val="center"/>
          </w:tcPr>
          <w:p w14:paraId="4761D0DC"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bCs/>
                <w:lang w:val="hu-HU"/>
              </w:rPr>
              <w:t>4,9%</w:t>
            </w:r>
          </w:p>
        </w:tc>
        <w:tc>
          <w:tcPr>
            <w:tcW w:w="1800" w:type="dxa"/>
            <w:tcBorders>
              <w:top w:val="single" w:sz="6" w:space="0" w:color="000000"/>
              <w:left w:val="single" w:sz="6" w:space="0" w:color="000000"/>
              <w:bottom w:val="single" w:sz="6" w:space="0" w:color="000000"/>
              <w:right w:val="single" w:sz="6" w:space="0" w:color="000000"/>
            </w:tcBorders>
            <w:vAlign w:val="center"/>
          </w:tcPr>
          <w:p w14:paraId="0E9654CD"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spacing w:val="1"/>
                <w:lang w:val="hu-HU"/>
              </w:rPr>
              <w:t>29,8%</w:t>
            </w:r>
          </w:p>
        </w:tc>
      </w:tr>
      <w:tr w:rsidR="00ED5E5C" w:rsidRPr="00F91D3F" w14:paraId="56CE73B7" w14:textId="77777777" w:rsidTr="00901E71">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9FBB6E6" w14:textId="77777777" w:rsidR="00ED5E5C" w:rsidRPr="00F91D3F" w:rsidRDefault="00ED5E5C" w:rsidP="00ED5E5C">
            <w:pPr>
              <w:spacing w:line="240" w:lineRule="auto"/>
              <w:rPr>
                <w:rFonts w:eastAsia="SimSun"/>
                <w:lang w:val="hu-HU"/>
              </w:rPr>
            </w:pPr>
            <w:r w:rsidRPr="00F91D3F">
              <w:rPr>
                <w:rFonts w:eastAsia="SimSun"/>
                <w:lang w:val="hu-HU"/>
              </w:rPr>
              <w:lastRenderedPageBreak/>
              <w:t xml:space="preserve">A szájüregi fekély megszűnésének medián ideje (hetek) a placebokontrollos kezelési szakaszban </w:t>
            </w:r>
          </w:p>
        </w:tc>
        <w:tc>
          <w:tcPr>
            <w:tcW w:w="1620" w:type="dxa"/>
            <w:tcBorders>
              <w:top w:val="single" w:sz="6" w:space="0" w:color="000000"/>
              <w:left w:val="single" w:sz="6" w:space="0" w:color="000000"/>
              <w:bottom w:val="single" w:sz="6" w:space="0" w:color="000000"/>
              <w:right w:val="single" w:sz="6" w:space="0" w:color="000000"/>
            </w:tcBorders>
            <w:vAlign w:val="center"/>
          </w:tcPr>
          <w:p w14:paraId="18A44955"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8,1 hét</w:t>
            </w:r>
          </w:p>
        </w:tc>
        <w:tc>
          <w:tcPr>
            <w:tcW w:w="1800" w:type="dxa"/>
            <w:tcBorders>
              <w:top w:val="single" w:sz="6" w:space="0" w:color="000000"/>
              <w:left w:val="single" w:sz="6" w:space="0" w:color="000000"/>
              <w:bottom w:val="single" w:sz="6" w:space="0" w:color="000000"/>
              <w:right w:val="single" w:sz="6" w:space="0" w:color="000000"/>
            </w:tcBorders>
            <w:vAlign w:val="center"/>
          </w:tcPr>
          <w:p w14:paraId="719E090F"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2,1 hét</w:t>
            </w:r>
          </w:p>
        </w:tc>
      </w:tr>
      <w:tr w:rsidR="00ED5E5C" w:rsidRPr="00F91D3F" w14:paraId="4FFBFAD9" w14:textId="77777777" w:rsidTr="00901E71">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93A29A4" w14:textId="77777777" w:rsidR="00ED5E5C" w:rsidRPr="00F91D3F" w:rsidRDefault="00ED5E5C" w:rsidP="00ED5E5C">
            <w:pPr>
              <w:spacing w:line="240" w:lineRule="auto"/>
              <w:rPr>
                <w:rFonts w:eastAsia="SimSun"/>
                <w:lang w:val="hu-HU"/>
              </w:rPr>
            </w:pPr>
            <w:r w:rsidRPr="00F91D3F">
              <w:rPr>
                <w:rFonts w:eastAsia="SimSun"/>
                <w:lang w:val="hu-HU"/>
              </w:rPr>
              <w:t>A szájüregi fekélyre nézve teljes választ adók aránya a 12. héten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575C6393"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22,3%</w:t>
            </w:r>
          </w:p>
        </w:tc>
        <w:tc>
          <w:tcPr>
            <w:tcW w:w="1800" w:type="dxa"/>
            <w:tcBorders>
              <w:top w:val="single" w:sz="6" w:space="0" w:color="000000"/>
              <w:left w:val="single" w:sz="6" w:space="0" w:color="000000"/>
              <w:bottom w:val="single" w:sz="6" w:space="0" w:color="000000"/>
              <w:right w:val="single" w:sz="6" w:space="0" w:color="000000"/>
            </w:tcBorders>
            <w:vAlign w:val="center"/>
          </w:tcPr>
          <w:p w14:paraId="0E64E6EE"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52,9%</w:t>
            </w:r>
          </w:p>
        </w:tc>
      </w:tr>
      <w:tr w:rsidR="00ED5E5C" w:rsidRPr="00F91D3F" w14:paraId="65F4E810" w14:textId="77777777" w:rsidTr="00901E71">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10D32E20" w14:textId="77777777" w:rsidR="00ED5E5C" w:rsidRPr="00F91D3F" w:rsidRDefault="00ED5E5C" w:rsidP="00ED5E5C">
            <w:pPr>
              <w:spacing w:line="240" w:lineRule="auto"/>
              <w:rPr>
                <w:rFonts w:eastAsia="SimSun"/>
                <w:lang w:val="hu-HU"/>
              </w:rPr>
            </w:pPr>
            <w:r w:rsidRPr="00F91D3F">
              <w:rPr>
                <w:rFonts w:eastAsia="SimSun"/>
                <w:lang w:val="hu-HU"/>
              </w:rPr>
              <w:t>A szájüregi fekélyre nézve részleges választ</w:t>
            </w:r>
            <w:r w:rsidRPr="00F91D3F">
              <w:rPr>
                <w:rFonts w:eastAsia="SimSun"/>
                <w:vertAlign w:val="superscript"/>
                <w:lang w:val="hu-HU"/>
              </w:rPr>
              <w:t>d</w:t>
            </w:r>
            <w:r w:rsidRPr="00F91D3F">
              <w:rPr>
                <w:rFonts w:eastAsia="SimSun"/>
                <w:lang w:val="hu-HU"/>
              </w:rPr>
              <w:t xml:space="preserve"> adók aránya a 12. héten (NRI)</w:t>
            </w:r>
          </w:p>
        </w:tc>
        <w:tc>
          <w:tcPr>
            <w:tcW w:w="1620" w:type="dxa"/>
            <w:tcBorders>
              <w:top w:val="single" w:sz="6" w:space="0" w:color="000000"/>
              <w:left w:val="single" w:sz="6" w:space="0" w:color="000000"/>
              <w:bottom w:val="single" w:sz="4" w:space="0" w:color="auto"/>
              <w:right w:val="single" w:sz="6" w:space="0" w:color="000000"/>
            </w:tcBorders>
            <w:vAlign w:val="center"/>
          </w:tcPr>
          <w:p w14:paraId="109D4C8E"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47,6%</w:t>
            </w:r>
          </w:p>
        </w:tc>
        <w:tc>
          <w:tcPr>
            <w:tcW w:w="1800" w:type="dxa"/>
            <w:tcBorders>
              <w:top w:val="single" w:sz="6" w:space="0" w:color="000000"/>
              <w:left w:val="single" w:sz="6" w:space="0" w:color="000000"/>
              <w:bottom w:val="single" w:sz="4" w:space="0" w:color="auto"/>
              <w:right w:val="single" w:sz="6" w:space="0" w:color="000000"/>
            </w:tcBorders>
            <w:vAlign w:val="center"/>
          </w:tcPr>
          <w:p w14:paraId="7D8EAFA2" w14:textId="77777777" w:rsidR="00ED5E5C" w:rsidRPr="00F91D3F" w:rsidRDefault="00ED5E5C" w:rsidP="00ED5E5C">
            <w:pPr>
              <w:autoSpaceDE w:val="0"/>
              <w:autoSpaceDN w:val="0"/>
              <w:adjustRightInd w:val="0"/>
              <w:spacing w:line="240" w:lineRule="auto"/>
              <w:jc w:val="center"/>
              <w:rPr>
                <w:rFonts w:eastAsia="SimSun"/>
                <w:lang w:val="hu-HU"/>
              </w:rPr>
            </w:pPr>
            <w:r w:rsidRPr="00F91D3F">
              <w:rPr>
                <w:rFonts w:eastAsia="SimSun"/>
                <w:lang w:val="hu-HU"/>
              </w:rPr>
              <w:t>76,0%</w:t>
            </w:r>
          </w:p>
        </w:tc>
      </w:tr>
    </w:tbl>
    <w:p w14:paraId="7F77A4B8" w14:textId="5273A9E7" w:rsidR="00ED5E5C" w:rsidRPr="00F91D3F" w:rsidRDefault="00ED5E5C" w:rsidP="00ED5E5C">
      <w:pPr>
        <w:autoSpaceDE w:val="0"/>
        <w:autoSpaceDN w:val="0"/>
        <w:adjustRightInd w:val="0"/>
        <w:spacing w:line="240" w:lineRule="auto"/>
        <w:ind w:left="40" w:right="-20"/>
        <w:rPr>
          <w:rFonts w:eastAsia="SimSun"/>
          <w:spacing w:val="-1"/>
          <w:sz w:val="20"/>
          <w:szCs w:val="20"/>
          <w:lang w:val="hu-HU"/>
        </w:rPr>
      </w:pPr>
      <w:r w:rsidRPr="00F91D3F">
        <w:rPr>
          <w:rFonts w:eastAsia="SimSun"/>
          <w:spacing w:val="-1"/>
          <w:sz w:val="20"/>
          <w:szCs w:val="20"/>
          <w:lang w:val="hu-HU"/>
        </w:rPr>
        <w:t>ITT</w:t>
      </w:r>
      <w:r w:rsidR="00215EDC">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Intent to treat, beválasztás szerinti; LS</w:t>
      </w:r>
      <w:r w:rsidR="00215EDC">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legkisebb négyzetek; MI</w:t>
      </w:r>
      <w:r w:rsidR="00215EDC">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többszörös imputálás; MMRM</w:t>
      </w:r>
      <w:r w:rsidR="00183DC0" w:rsidRPr="00F91D3F">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vegyes hatású modell ismételt mérésekhez; NRI</w:t>
      </w:r>
      <w:r w:rsidR="00215EDC">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nem reagáló imputáció; BID</w:t>
      </w:r>
      <w:r w:rsidR="00215EDC">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naponta kétszer.</w:t>
      </w:r>
    </w:p>
    <w:p w14:paraId="2BF7312A" w14:textId="77777777" w:rsidR="00ED5E5C" w:rsidRPr="00F91D3F" w:rsidRDefault="00ED5E5C" w:rsidP="00ED5E5C">
      <w:pPr>
        <w:autoSpaceDE w:val="0"/>
        <w:autoSpaceDN w:val="0"/>
        <w:adjustRightInd w:val="0"/>
        <w:spacing w:line="240" w:lineRule="auto"/>
        <w:ind w:left="40" w:right="-20"/>
        <w:rPr>
          <w:rFonts w:eastAsia="SimSun"/>
          <w:spacing w:val="-1"/>
          <w:sz w:val="20"/>
          <w:szCs w:val="20"/>
          <w:lang w:val="hu-HU"/>
        </w:rPr>
      </w:pPr>
      <w:r w:rsidRPr="00F91D3F">
        <w:rPr>
          <w:rFonts w:eastAsia="SimSun"/>
          <w:spacing w:val="-1"/>
          <w:sz w:val="20"/>
          <w:szCs w:val="20"/>
          <w:vertAlign w:val="superscript"/>
          <w:lang w:val="hu-HU"/>
        </w:rPr>
        <w:t>a</w:t>
      </w:r>
      <w:r w:rsidRPr="00F91D3F">
        <w:rPr>
          <w:rFonts w:eastAsia="SimSun"/>
          <w:spacing w:val="-1"/>
          <w:sz w:val="20"/>
          <w:szCs w:val="20"/>
          <w:lang w:val="hu-HU"/>
        </w:rPr>
        <w:t xml:space="preserve"> </w:t>
      </w:r>
      <w:r w:rsidRPr="00F91D3F">
        <w:rPr>
          <w:rFonts w:eastAsia="SimSun"/>
          <w:i/>
          <w:spacing w:val="-1"/>
          <w:sz w:val="20"/>
          <w:szCs w:val="20"/>
          <w:lang w:val="hu-HU"/>
        </w:rPr>
        <w:t>p</w:t>
      </w:r>
      <w:r w:rsidRPr="00F91D3F">
        <w:rPr>
          <w:rFonts w:eastAsia="SimSun"/>
          <w:spacing w:val="-1"/>
          <w:sz w:val="20"/>
          <w:szCs w:val="20"/>
          <w:lang w:val="hu-HU"/>
        </w:rPr>
        <w:t>-érték &lt; 0,0001 az összes apremilaszt a placebóval szemben</w:t>
      </w:r>
    </w:p>
    <w:p w14:paraId="4525D7B9" w14:textId="4210A8D5" w:rsidR="00ED5E5C" w:rsidRPr="00F91D3F" w:rsidRDefault="00ED5E5C" w:rsidP="00ED5E5C">
      <w:pPr>
        <w:autoSpaceDE w:val="0"/>
        <w:autoSpaceDN w:val="0"/>
        <w:adjustRightInd w:val="0"/>
        <w:spacing w:line="240" w:lineRule="auto"/>
        <w:ind w:left="40" w:right="-20"/>
        <w:rPr>
          <w:rFonts w:eastAsia="SimSun"/>
          <w:spacing w:val="-1"/>
          <w:sz w:val="20"/>
          <w:szCs w:val="20"/>
          <w:lang w:val="hu-HU"/>
        </w:rPr>
      </w:pPr>
      <w:r w:rsidRPr="00F91D3F">
        <w:rPr>
          <w:rFonts w:eastAsia="SimSun"/>
          <w:spacing w:val="-1"/>
          <w:sz w:val="20"/>
          <w:szCs w:val="20"/>
          <w:vertAlign w:val="superscript"/>
          <w:lang w:val="hu-HU"/>
        </w:rPr>
        <w:t>b</w:t>
      </w:r>
      <w:r w:rsidRPr="00F91D3F">
        <w:rPr>
          <w:rFonts w:eastAsia="SimSun"/>
          <w:spacing w:val="-1"/>
          <w:sz w:val="20"/>
          <w:szCs w:val="20"/>
          <w:lang w:val="hu-HU"/>
        </w:rPr>
        <w:t xml:space="preserve"> AUC</w:t>
      </w:r>
      <w:r w:rsidR="003F4425">
        <w:rPr>
          <w:rFonts w:eastAsia="SimSun"/>
          <w:spacing w:val="-1"/>
          <w:sz w:val="20"/>
          <w:szCs w:val="20"/>
          <w:lang w:val="hu-HU"/>
        </w:rPr>
        <w:t> </w:t>
      </w:r>
      <w:r w:rsidRPr="00F91D3F">
        <w:rPr>
          <w:rFonts w:eastAsia="SimSun"/>
          <w:spacing w:val="-1"/>
          <w:sz w:val="20"/>
          <w:szCs w:val="20"/>
          <w:lang w:val="hu-HU"/>
        </w:rPr>
        <w:t>=</w:t>
      </w:r>
      <w:r w:rsidR="003F4425">
        <w:rPr>
          <w:rFonts w:eastAsia="SimSun"/>
          <w:spacing w:val="-1"/>
          <w:sz w:val="20"/>
          <w:szCs w:val="20"/>
          <w:lang w:val="hu-HU"/>
        </w:rPr>
        <w:t> </w:t>
      </w:r>
      <w:r w:rsidRPr="00F91D3F">
        <w:rPr>
          <w:rFonts w:eastAsia="SimSun"/>
          <w:spacing w:val="-1"/>
          <w:sz w:val="20"/>
          <w:szCs w:val="20"/>
          <w:lang w:val="hu-HU"/>
        </w:rPr>
        <w:t>a görbe alatti terület.</w:t>
      </w:r>
    </w:p>
    <w:p w14:paraId="57D1A847" w14:textId="5927402A" w:rsidR="00ED5E5C" w:rsidRPr="00F91D3F" w:rsidRDefault="00ED5E5C" w:rsidP="00ED5E5C">
      <w:pPr>
        <w:autoSpaceDE w:val="0"/>
        <w:autoSpaceDN w:val="0"/>
        <w:adjustRightInd w:val="0"/>
        <w:spacing w:line="240" w:lineRule="auto"/>
        <w:ind w:left="40" w:right="-20"/>
        <w:rPr>
          <w:rFonts w:eastAsia="SimSun"/>
          <w:spacing w:val="-1"/>
          <w:sz w:val="16"/>
          <w:szCs w:val="16"/>
          <w:lang w:val="hu-HU"/>
        </w:rPr>
      </w:pPr>
      <w:r w:rsidRPr="00F91D3F">
        <w:rPr>
          <w:rFonts w:eastAsia="SimSun"/>
          <w:spacing w:val="-1"/>
          <w:sz w:val="20"/>
          <w:szCs w:val="20"/>
          <w:vertAlign w:val="superscript"/>
          <w:lang w:val="hu-HU"/>
        </w:rPr>
        <w:t>c</w:t>
      </w:r>
      <w:r w:rsidRPr="00F91D3F">
        <w:rPr>
          <w:rFonts w:eastAsia="SimSun"/>
          <w:spacing w:val="-1"/>
          <w:sz w:val="20"/>
          <w:szCs w:val="20"/>
          <w:lang w:val="hu-HU"/>
        </w:rPr>
        <w:t xml:space="preserve"> VAS = vizuális analóg skála; 0</w:t>
      </w:r>
      <w:r w:rsidR="00183DC0" w:rsidRPr="00F91D3F">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nincs fájdalom, 100</w:t>
      </w:r>
      <w:r w:rsidR="00183DC0" w:rsidRPr="00F91D3F">
        <w:rPr>
          <w:rFonts w:eastAsia="SimSun"/>
          <w:spacing w:val="-1"/>
          <w:sz w:val="20"/>
          <w:szCs w:val="20"/>
          <w:lang w:val="hu-HU"/>
        </w:rPr>
        <w:t> </w:t>
      </w:r>
      <w:r w:rsidRPr="00F91D3F">
        <w:rPr>
          <w:rFonts w:eastAsia="SimSun"/>
          <w:spacing w:val="-1"/>
          <w:sz w:val="20"/>
          <w:szCs w:val="20"/>
          <w:lang w:val="hu-HU"/>
        </w:rPr>
        <w:t>=</w:t>
      </w:r>
      <w:r w:rsidR="00215EDC">
        <w:rPr>
          <w:rFonts w:eastAsia="SimSun"/>
          <w:spacing w:val="-1"/>
          <w:sz w:val="20"/>
          <w:szCs w:val="20"/>
          <w:lang w:val="hu-HU"/>
        </w:rPr>
        <w:t> </w:t>
      </w:r>
      <w:r w:rsidRPr="00F91D3F">
        <w:rPr>
          <w:rFonts w:eastAsia="SimSun"/>
          <w:spacing w:val="-1"/>
          <w:sz w:val="20"/>
          <w:szCs w:val="20"/>
          <w:lang w:val="hu-HU"/>
        </w:rPr>
        <w:t>a lehető legrosszabb fájdalom.</w:t>
      </w:r>
    </w:p>
    <w:p w14:paraId="21317DFE" w14:textId="711200C0" w:rsidR="00ED5E5C" w:rsidRPr="00F91D3F" w:rsidRDefault="00ED5E5C" w:rsidP="00ED5E5C">
      <w:pPr>
        <w:autoSpaceDE w:val="0"/>
        <w:autoSpaceDN w:val="0"/>
        <w:adjustRightInd w:val="0"/>
        <w:spacing w:line="240" w:lineRule="auto"/>
        <w:ind w:left="40" w:right="-20"/>
        <w:rPr>
          <w:rFonts w:eastAsia="SimSun"/>
          <w:lang w:val="hu-HU"/>
        </w:rPr>
      </w:pPr>
      <w:r w:rsidRPr="00F91D3F">
        <w:rPr>
          <w:rFonts w:eastAsia="SimSun"/>
          <w:bCs/>
          <w:spacing w:val="-1"/>
          <w:sz w:val="20"/>
          <w:szCs w:val="20"/>
          <w:vertAlign w:val="superscript"/>
          <w:lang w:val="hu-HU"/>
        </w:rPr>
        <w:t xml:space="preserve">d </w:t>
      </w:r>
      <w:r w:rsidRPr="00F91D3F">
        <w:rPr>
          <w:rFonts w:eastAsia="SimSun"/>
          <w:bCs/>
          <w:spacing w:val="-1"/>
          <w:sz w:val="20"/>
          <w:szCs w:val="20"/>
          <w:lang w:val="hu-HU"/>
        </w:rPr>
        <w:t>Szájüregi fekélyre nézve részleges válasz</w:t>
      </w:r>
      <w:r w:rsidR="00215EDC">
        <w:rPr>
          <w:rFonts w:eastAsia="SimSun"/>
          <w:bCs/>
          <w:spacing w:val="-1"/>
          <w:sz w:val="20"/>
          <w:szCs w:val="20"/>
          <w:lang w:val="hu-HU"/>
        </w:rPr>
        <w:t> </w:t>
      </w:r>
      <w:r w:rsidRPr="00F91D3F">
        <w:rPr>
          <w:rFonts w:eastAsia="SimSun"/>
          <w:bCs/>
          <w:spacing w:val="-1"/>
          <w:sz w:val="20"/>
          <w:szCs w:val="20"/>
          <w:lang w:val="hu-HU"/>
        </w:rPr>
        <w:t>=</w:t>
      </w:r>
      <w:r w:rsidR="00215EDC">
        <w:rPr>
          <w:rFonts w:eastAsia="SimSun"/>
          <w:bCs/>
          <w:spacing w:val="-1"/>
          <w:sz w:val="20"/>
          <w:szCs w:val="20"/>
          <w:lang w:val="hu-HU"/>
        </w:rPr>
        <w:t> </w:t>
      </w:r>
      <w:r w:rsidRPr="00F91D3F">
        <w:rPr>
          <w:rFonts w:eastAsia="SimSun"/>
          <w:bCs/>
          <w:spacing w:val="-1"/>
          <w:sz w:val="20"/>
          <w:szCs w:val="20"/>
          <w:lang w:val="hu-HU"/>
        </w:rPr>
        <w:t>a szájüregi fekélyek számának ≥</w:t>
      </w:r>
      <w:r w:rsidR="00215EDC">
        <w:rPr>
          <w:rFonts w:eastAsia="SimSun"/>
          <w:bCs/>
          <w:spacing w:val="-1"/>
          <w:sz w:val="20"/>
          <w:szCs w:val="20"/>
          <w:lang w:val="hu-HU"/>
        </w:rPr>
        <w:t> </w:t>
      </w:r>
      <w:r w:rsidRPr="00F91D3F">
        <w:rPr>
          <w:rFonts w:eastAsia="SimSun"/>
          <w:bCs/>
          <w:spacing w:val="-1"/>
          <w:sz w:val="20"/>
          <w:szCs w:val="20"/>
          <w:lang w:val="hu-HU"/>
        </w:rPr>
        <w:t xml:space="preserve">50%-os csökkenése a kiindulás után (feltáró elemzés); névleges </w:t>
      </w:r>
      <w:r w:rsidRPr="00F91D3F">
        <w:rPr>
          <w:rFonts w:eastAsia="SimSun"/>
          <w:bCs/>
          <w:i/>
          <w:spacing w:val="-1"/>
          <w:sz w:val="20"/>
          <w:szCs w:val="20"/>
          <w:lang w:val="hu-HU"/>
        </w:rPr>
        <w:t>p</w:t>
      </w:r>
      <w:r w:rsidRPr="00F91D3F">
        <w:rPr>
          <w:rFonts w:eastAsia="SimSun"/>
          <w:bCs/>
          <w:spacing w:val="-1"/>
          <w:sz w:val="20"/>
          <w:szCs w:val="20"/>
          <w:lang w:val="hu-HU"/>
        </w:rPr>
        <w:t>-érték - &lt; 0,0001</w:t>
      </w:r>
    </w:p>
    <w:p w14:paraId="02BB36B8" w14:textId="77777777" w:rsidR="00ED5E5C" w:rsidRPr="00F91D3F" w:rsidRDefault="00ED5E5C" w:rsidP="00ED5E5C">
      <w:pPr>
        <w:tabs>
          <w:tab w:val="clear" w:pos="567"/>
        </w:tabs>
        <w:spacing w:line="240" w:lineRule="auto"/>
        <w:rPr>
          <w:rFonts w:eastAsia="SimSun"/>
          <w:lang w:val="hu-HU"/>
        </w:rPr>
      </w:pPr>
    </w:p>
    <w:p w14:paraId="632EE238" w14:textId="732FC8D4" w:rsidR="00ED5E5C" w:rsidRPr="00F91D3F" w:rsidRDefault="00ED5E5C" w:rsidP="00ED5E5C">
      <w:pPr>
        <w:tabs>
          <w:tab w:val="clear" w:pos="567"/>
        </w:tabs>
        <w:spacing w:line="240" w:lineRule="auto"/>
        <w:rPr>
          <w:rFonts w:eastAsia="SimSun"/>
          <w:lang w:val="hu-HU"/>
        </w:rPr>
      </w:pPr>
      <w:r w:rsidRPr="00F91D3F">
        <w:rPr>
          <w:rFonts w:eastAsia="SimSun"/>
          <w:lang w:val="hu-HU"/>
        </w:rPr>
        <w:t>Az eredetileg naponta kétszer 30 mg apremilaszt-kezelésre randomizált 104 beteg közül 75 beteg (körülbelül 72%) maradt ezen a kezelési renden a 64. héten. A naponta kétszer 30 mg-os apremilaszt-kezelést kapó csoportban a szájüregi fekélyek átlagos számának és a szájüregi fekély okozta fájdalomnak jelentős csökkenését figyelték meg a placebóval kezelt csoporttal szemben minden viziten, már az 1. héttől kezdve, a 12. hétig a szájüregi fekélyek száma (</w:t>
      </w:r>
      <w:r w:rsidRPr="00F91D3F">
        <w:rPr>
          <w:rFonts w:eastAsia="SimSun"/>
          <w:i/>
          <w:lang w:val="hu-HU"/>
        </w:rPr>
        <w:t>p </w:t>
      </w:r>
      <w:r w:rsidRPr="00F91D3F">
        <w:rPr>
          <w:rFonts w:eastAsia="SimSun"/>
          <w:lang w:val="hu-HU"/>
        </w:rPr>
        <w:t>≤ 0,0015) és a szájüregi fekély okozta fájdalom tekintetében (</w:t>
      </w:r>
      <w:r w:rsidRPr="00F91D3F">
        <w:rPr>
          <w:rFonts w:eastAsia="SimSun"/>
          <w:i/>
          <w:lang w:val="hu-HU"/>
        </w:rPr>
        <w:t>p</w:t>
      </w:r>
      <w:r w:rsidRPr="00F91D3F">
        <w:rPr>
          <w:rFonts w:eastAsia="SimSun"/>
          <w:lang w:val="hu-HU"/>
        </w:rPr>
        <w:t> ≤ 0,0035). Azoknál a betegeknél, akiket folyamatosan kezeltek apremilaszttal és továbbra is a vizsgálatban maradtak, a szájüregi fekély javulása és a szájüregi fekély okozta fájdalom csökkenése fennmaradt a 64. héten (</w:t>
      </w:r>
      <w:r w:rsidR="00C21D8C">
        <w:rPr>
          <w:rFonts w:eastAsia="SimSun"/>
          <w:lang w:val="hu-HU"/>
        </w:rPr>
        <w:t>3</w:t>
      </w:r>
      <w:r w:rsidRPr="00F91D3F">
        <w:rPr>
          <w:rFonts w:eastAsia="SimSun"/>
          <w:lang w:val="hu-HU"/>
        </w:rPr>
        <w:t xml:space="preserve">. és </w:t>
      </w:r>
      <w:r w:rsidR="00C21D8C">
        <w:rPr>
          <w:rFonts w:eastAsia="SimSun"/>
          <w:lang w:val="hu-HU"/>
        </w:rPr>
        <w:t>4</w:t>
      </w:r>
      <w:r w:rsidRPr="00F91D3F">
        <w:rPr>
          <w:rFonts w:eastAsia="SimSun"/>
          <w:lang w:val="hu-HU"/>
        </w:rPr>
        <w:t>. ábra).</w:t>
      </w:r>
    </w:p>
    <w:p w14:paraId="18A97316" w14:textId="77777777" w:rsidR="00ED5E5C" w:rsidRPr="00F91D3F" w:rsidRDefault="00ED5E5C" w:rsidP="00ED5E5C">
      <w:pPr>
        <w:tabs>
          <w:tab w:val="clear" w:pos="567"/>
        </w:tabs>
        <w:spacing w:line="240" w:lineRule="auto"/>
        <w:rPr>
          <w:rFonts w:eastAsia="SimSun"/>
          <w:lang w:val="hu-HU"/>
        </w:rPr>
      </w:pPr>
    </w:p>
    <w:p w14:paraId="37B0DD52" w14:textId="04AB5A74" w:rsidR="00ED5E5C" w:rsidRPr="00F91D3F" w:rsidRDefault="00ED5E5C" w:rsidP="00ED5E5C">
      <w:pPr>
        <w:tabs>
          <w:tab w:val="clear" w:pos="567"/>
        </w:tabs>
        <w:spacing w:line="240" w:lineRule="auto"/>
        <w:rPr>
          <w:rFonts w:eastAsia="SimSun"/>
          <w:b/>
          <w:lang w:val="hu-HU"/>
        </w:rPr>
      </w:pPr>
      <w:r w:rsidRPr="00F91D3F">
        <w:rPr>
          <w:rFonts w:eastAsia="SimSun"/>
          <w:lang w:val="hu-HU"/>
        </w:rPr>
        <w:t>Az eredetileg naponta kétszeri 30 mg apremilasztra randomizált és továbbra is a vizsgálatban maradó betegek körében a szájüregi fekélyre adott teljes-</w:t>
      </w:r>
      <w:r w:rsidR="009E067C">
        <w:rPr>
          <w:rFonts w:eastAsia="SimSun"/>
          <w:lang w:val="hu-HU"/>
        </w:rPr>
        <w:t>,</w:t>
      </w:r>
      <w:r w:rsidRPr="00F91D3F">
        <w:rPr>
          <w:rFonts w:eastAsia="SimSun"/>
          <w:lang w:val="hu-HU"/>
        </w:rPr>
        <w:t xml:space="preserve"> illetve részleges választ adó betegek aránya a 64. héten is fennmaradt (sorrendben 53,3%, illetve 76,0%).</w:t>
      </w:r>
    </w:p>
    <w:p w14:paraId="172773D3" w14:textId="77777777" w:rsidR="00ED5E5C" w:rsidRPr="00F91D3F" w:rsidRDefault="00ED5E5C" w:rsidP="00ED5E5C">
      <w:pPr>
        <w:keepNext/>
        <w:tabs>
          <w:tab w:val="clear" w:pos="567"/>
        </w:tabs>
        <w:spacing w:line="240" w:lineRule="auto"/>
        <w:rPr>
          <w:rFonts w:eastAsia="SimSun"/>
          <w:lang w:val="hu-HU"/>
        </w:rPr>
      </w:pPr>
    </w:p>
    <w:p w14:paraId="5F9321BE" w14:textId="0B3854DF" w:rsidR="00ED5E5C" w:rsidRPr="00F91D3F" w:rsidRDefault="00DE5652" w:rsidP="00ED5E5C">
      <w:pPr>
        <w:keepNext/>
        <w:autoSpaceDE w:val="0"/>
        <w:autoSpaceDN w:val="0"/>
        <w:adjustRightInd w:val="0"/>
        <w:spacing w:line="240" w:lineRule="auto"/>
        <w:rPr>
          <w:rFonts w:eastAsia="SimSun"/>
          <w:b/>
          <w:bCs/>
          <w:lang w:val="hu-HU"/>
        </w:rPr>
      </w:pPr>
      <w:r>
        <w:rPr>
          <w:rFonts w:eastAsia="SimSun"/>
          <w:b/>
          <w:bCs/>
          <w:lang w:val="hu-HU"/>
        </w:rPr>
        <w:t>3</w:t>
      </w:r>
      <w:r w:rsidR="00ED5E5C" w:rsidRPr="00F91D3F">
        <w:rPr>
          <w:rFonts w:eastAsia="SimSun"/>
          <w:b/>
          <w:bCs/>
          <w:lang w:val="hu-HU"/>
        </w:rPr>
        <w:t>. ábra: A szájüregi fekélyek átlagos száma időpontonként 64 héten keresztül (ITT populáció; DAO)</w:t>
      </w:r>
    </w:p>
    <w:p w14:paraId="2A8269CA" w14:textId="77777777" w:rsidR="00ED5E5C" w:rsidRPr="00F91D3F" w:rsidRDefault="00ED5E5C" w:rsidP="00ED5E5C">
      <w:pPr>
        <w:keepNext/>
        <w:autoSpaceDE w:val="0"/>
        <w:autoSpaceDN w:val="0"/>
        <w:adjustRightInd w:val="0"/>
        <w:spacing w:line="240" w:lineRule="auto"/>
        <w:rPr>
          <w:rFonts w:eastAsia="SimSun"/>
          <w:b/>
          <w:lang w:val="hu-HU"/>
        </w:rPr>
      </w:pPr>
      <w:r w:rsidRPr="00F91D3F">
        <w:rPr>
          <w:rFonts w:eastAsia="SimSun"/>
          <w:noProof/>
          <w:lang w:val="en-IN" w:eastAsia="en-IN"/>
        </w:rPr>
        <mc:AlternateContent>
          <mc:Choice Requires="wps">
            <w:drawing>
              <wp:anchor distT="45720" distB="45720" distL="114300" distR="114300" simplePos="0" relativeHeight="251660288" behindDoc="0" locked="0" layoutInCell="1" allowOverlap="1" wp14:anchorId="290EDFF9" wp14:editId="3AB32F05">
                <wp:simplePos x="0" y="0"/>
                <wp:positionH relativeFrom="column">
                  <wp:posOffset>2847975</wp:posOffset>
                </wp:positionH>
                <wp:positionV relativeFrom="paragraph">
                  <wp:posOffset>2074545</wp:posOffset>
                </wp:positionV>
                <wp:extent cx="966470"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53E7B" w14:textId="77777777" w:rsidR="00B00692" w:rsidRPr="00E41E15" w:rsidRDefault="00B00692" w:rsidP="00ED5E5C">
                            <w:pPr>
                              <w:spacing w:line="240" w:lineRule="auto"/>
                              <w:jc w:val="center"/>
                              <w:rPr>
                                <w:rFonts w:ascii="Arial" w:hAnsi="Arial" w:cs="Arial"/>
                                <w:sz w:val="14"/>
                                <w:szCs w:val="14"/>
                              </w:rPr>
                            </w:pPr>
                            <w:r>
                              <w:rPr>
                                <w:rFonts w:ascii="Arial" w:eastAsia="Arial" w:hAnsi="Arial" w:cs="Arial"/>
                                <w:b/>
                                <w:bCs/>
                                <w:color w:val="000000"/>
                                <w:sz w:val="12"/>
                                <w:szCs w:val="12"/>
                                <w:lang w:val="hu-HU" w:bidi="en-US"/>
                              </w:rPr>
                              <w:t>Idő (hetek</w:t>
                            </w:r>
                            <w:r>
                              <w:rPr>
                                <w:rFonts w:ascii="Arial" w:eastAsia="Arial" w:hAnsi="Arial" w:cs="Arial"/>
                                <w:b/>
                                <w:bCs/>
                                <w:color w:val="000000"/>
                                <w:sz w:val="14"/>
                                <w:szCs w:val="14"/>
                                <w:lang w:val="hu-HU"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EDFF9" id="Text Box 1" o:spid="_x0000_s1217" type="#_x0000_t202" style="position:absolute;margin-left:224.25pt;margin-top:163.35pt;width:76.1pt;height:10.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" stroked="f">
                <v:textbox inset="0,0,0,0">
                  <w:txbxContent>
                    <w:p w14:paraId="70953E7B" w14:textId="77777777" w:rsidR="00B00692" w:rsidRPr="00E41E15" w:rsidRDefault="00B00692" w:rsidP="00ED5E5C">
                      <w:pPr>
                        <w:spacing w:line="240" w:lineRule="auto"/>
                        <w:jc w:val="center"/>
                        <w:rPr>
                          <w:rFonts w:ascii="Arial" w:hAnsi="Arial" w:cs="Arial"/>
                          <w:sz w:val="14"/>
                          <w:szCs w:val="14"/>
                        </w:rPr>
                      </w:pPr>
                      <w:r>
                        <w:rPr>
                          <w:rFonts w:ascii="Arial" w:eastAsia="Arial" w:hAnsi="Arial" w:cs="Arial"/>
                          <w:b/>
                          <w:bCs/>
                          <w:color w:val="000000"/>
                          <w:sz w:val="12"/>
                          <w:szCs w:val="12"/>
                          <w:lang w:val="hu-HU" w:bidi="en-US"/>
                        </w:rPr>
                        <w:t>Idő (hetek</w:t>
                      </w:r>
                      <w:r>
                        <w:rPr>
                          <w:rFonts w:ascii="Arial" w:eastAsia="Arial" w:hAnsi="Arial" w:cs="Arial"/>
                          <w:b/>
                          <w:bCs/>
                          <w:color w:val="000000"/>
                          <w:sz w:val="14"/>
                          <w:szCs w:val="14"/>
                          <w:lang w:val="hu-HU" w:bidi="en-US"/>
                        </w:rPr>
                        <w:t>)</w:t>
                      </w:r>
                    </w:p>
                  </w:txbxContent>
                </v:textbox>
              </v:shape>
            </w:pict>
          </mc:Fallback>
        </mc:AlternateContent>
      </w:r>
      <w:r w:rsidRPr="00F91D3F">
        <w:rPr>
          <w:rFonts w:eastAsia="SimSun"/>
          <w:noProof/>
          <w:lang w:val="en-IN" w:eastAsia="en-IN"/>
        </w:rPr>
        <mc:AlternateContent>
          <mc:Choice Requires="wps">
            <w:drawing>
              <wp:anchor distT="45720" distB="45720" distL="114300" distR="114300" simplePos="0" relativeHeight="251661312" behindDoc="0" locked="0" layoutInCell="1" allowOverlap="1" wp14:anchorId="071FAB4F" wp14:editId="64FBBD07">
                <wp:simplePos x="0" y="0"/>
                <wp:positionH relativeFrom="column">
                  <wp:posOffset>5630240</wp:posOffset>
                </wp:positionH>
                <wp:positionV relativeFrom="paragraph">
                  <wp:posOffset>1945640</wp:posOffset>
                </wp:positionV>
                <wp:extent cx="772795" cy="256540"/>
                <wp:effectExtent l="0" t="0" r="8255"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AEA66" w14:textId="77777777" w:rsidR="00B00692" w:rsidRPr="00E41E15" w:rsidRDefault="00B00692" w:rsidP="00ED5E5C">
                            <w:pPr>
                              <w:rPr>
                                <w:rFonts w:ascii="Arial" w:hAnsi="Arial" w:cs="Arial"/>
                                <w:sz w:val="14"/>
                                <w:szCs w:val="14"/>
                              </w:rPr>
                            </w:pPr>
                            <w:r>
                              <w:rPr>
                                <w:rFonts w:ascii="Arial" w:eastAsia="Arial" w:hAnsi="Arial" w:cs="Arial"/>
                                <w:sz w:val="14"/>
                                <w:szCs w:val="14"/>
                                <w:lang w:val="hu-HU"/>
                              </w:rPr>
                              <w:t>Utánkövetés</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1FAB4F" id="Text Box 6" o:spid="_x0000_s1218" type="#_x0000_t202" style="position:absolute;margin-left:443.35pt;margin-top:153.2pt;width:60.85pt;height:20.2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" stroked="f">
                <v:textbox style="mso-fit-shape-to-text:t">
                  <w:txbxContent>
                    <w:p w14:paraId="288AEA66" w14:textId="77777777" w:rsidR="00B00692" w:rsidRPr="00E41E15" w:rsidRDefault="00B00692" w:rsidP="00ED5E5C">
                      <w:pPr>
                        <w:rPr>
                          <w:rFonts w:ascii="Arial" w:hAnsi="Arial" w:cs="Arial"/>
                          <w:sz w:val="14"/>
                          <w:szCs w:val="14"/>
                        </w:rPr>
                      </w:pPr>
                      <w:r>
                        <w:rPr>
                          <w:rFonts w:ascii="Arial" w:eastAsia="Arial" w:hAnsi="Arial" w:cs="Arial"/>
                          <w:sz w:val="14"/>
                          <w:szCs w:val="14"/>
                          <w:lang w:val="hu-HU"/>
                        </w:rPr>
                        <w:t>Utánkövetés</w:t>
                      </w:r>
                    </w:p>
                  </w:txbxContent>
                </v:textbox>
                <w10:wrap type="square"/>
              </v:shape>
            </w:pict>
          </mc:Fallback>
        </mc:AlternateContent>
      </w:r>
      <w:r w:rsidRPr="00F91D3F">
        <w:rPr>
          <w:rFonts w:eastAsia="SimSun"/>
          <w:noProof/>
          <w:lang w:val="en-IN" w:eastAsia="en-IN"/>
        </w:rPr>
        <mc:AlternateContent>
          <mc:Choice Requires="wps">
            <w:drawing>
              <wp:anchor distT="45720" distB="45720" distL="114300" distR="114300" simplePos="0" relativeHeight="251662336" behindDoc="0" locked="0" layoutInCell="1" allowOverlap="1" wp14:anchorId="288FB2C0" wp14:editId="2BC9373C">
                <wp:simplePos x="0" y="0"/>
                <wp:positionH relativeFrom="column">
                  <wp:posOffset>-99695</wp:posOffset>
                </wp:positionH>
                <wp:positionV relativeFrom="paragraph">
                  <wp:posOffset>2180285</wp:posOffset>
                </wp:positionV>
                <wp:extent cx="6443345" cy="948690"/>
                <wp:effectExtent l="0" t="0" r="14605"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948690"/>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00692" w14:paraId="5507D63A" w14:textId="77777777" w:rsidTr="00901E71">
                              <w:trPr>
                                <w:trHeight w:hRule="exact" w:val="426"/>
                              </w:trPr>
                              <w:tc>
                                <w:tcPr>
                                  <w:tcW w:w="1200" w:type="dxa"/>
                                  <w:shd w:val="clear" w:color="auto" w:fill="000000"/>
                                  <w:vAlign w:val="center"/>
                                </w:tcPr>
                                <w:p w14:paraId="744F0C50" w14:textId="77777777" w:rsidR="00B00692" w:rsidRPr="00FA3E90" w:rsidRDefault="00B00692" w:rsidP="00901E71">
                                  <w:pPr>
                                    <w:pStyle w:val="Style4"/>
                                    <w:shd w:val="clear" w:color="auto" w:fill="auto"/>
                                    <w:rPr>
                                      <w:highlight w:val="black"/>
                                    </w:rPr>
                                  </w:pPr>
                                  <w:r w:rsidRPr="00E41E15">
                                    <w:rPr>
                                      <w:rStyle w:val="CharStyle8"/>
                                      <w:rFonts w:eastAsia="SimSun"/>
                                      <w:highlight w:val="black"/>
                                      <w:lang w:val="hu-HU"/>
                                    </w:rPr>
                                    <w:t>Hetek</w:t>
                                  </w:r>
                                </w:p>
                              </w:tc>
                              <w:tc>
                                <w:tcPr>
                                  <w:tcW w:w="1823" w:type="dxa"/>
                                  <w:shd w:val="clear" w:color="auto" w:fill="000000"/>
                                  <w:vAlign w:val="center"/>
                                </w:tcPr>
                                <w:p w14:paraId="17986149" w14:textId="77777777" w:rsidR="00B00692" w:rsidRPr="00FA3E90" w:rsidRDefault="00B00692" w:rsidP="00901E71">
                                  <w:pPr>
                                    <w:pStyle w:val="Style4"/>
                                    <w:shd w:val="clear" w:color="auto" w:fill="auto"/>
                                    <w:jc w:val="both"/>
                                    <w:rPr>
                                      <w:highlight w:val="black"/>
                                    </w:rPr>
                                  </w:pPr>
                                  <w:r w:rsidRPr="00E41E15">
                                    <w:rPr>
                                      <w:rStyle w:val="CharStyle8"/>
                                      <w:rFonts w:eastAsia="SimSun"/>
                                      <w:highlight w:val="black"/>
                                      <w:lang w:val="hu-HU"/>
                                    </w:rPr>
                                    <w:t>0     1    2    4    6   8   10  12</w:t>
                                  </w:r>
                                </w:p>
                              </w:tc>
                              <w:tc>
                                <w:tcPr>
                                  <w:tcW w:w="915" w:type="dxa"/>
                                  <w:shd w:val="clear" w:color="auto" w:fill="000000"/>
                                  <w:vAlign w:val="center"/>
                                </w:tcPr>
                                <w:p w14:paraId="4BD8E9B0" w14:textId="77777777" w:rsidR="00B00692" w:rsidRPr="00FA3E90" w:rsidRDefault="00B00692" w:rsidP="00901E71">
                                  <w:pPr>
                                    <w:pStyle w:val="Style4"/>
                                    <w:shd w:val="clear" w:color="auto" w:fill="auto"/>
                                    <w:ind w:left="160"/>
                                    <w:rPr>
                                      <w:highlight w:val="black"/>
                                    </w:rPr>
                                  </w:pPr>
                                  <w:r w:rsidRPr="00E41E15">
                                    <w:rPr>
                                      <w:rStyle w:val="CharStyle8"/>
                                      <w:rFonts w:eastAsia="SimSun"/>
                                      <w:highlight w:val="black"/>
                                      <w:lang w:val="hu-HU"/>
                                    </w:rPr>
                                    <w:t>16</w:t>
                                  </w:r>
                                </w:p>
                              </w:tc>
                              <w:tc>
                                <w:tcPr>
                                  <w:tcW w:w="1373" w:type="dxa"/>
                                  <w:shd w:val="clear" w:color="auto" w:fill="000000"/>
                                  <w:vAlign w:val="center"/>
                                </w:tcPr>
                                <w:p w14:paraId="5B89D94E" w14:textId="77777777" w:rsidR="00B00692" w:rsidRPr="00FA3E90" w:rsidRDefault="00B00692" w:rsidP="00901E71">
                                  <w:pPr>
                                    <w:pStyle w:val="Style4"/>
                                    <w:shd w:val="clear" w:color="auto" w:fill="auto"/>
                                    <w:ind w:right="20"/>
                                    <w:jc w:val="center"/>
                                    <w:rPr>
                                      <w:highlight w:val="black"/>
                                    </w:rPr>
                                  </w:pPr>
                                  <w:r w:rsidRPr="00E41E15">
                                    <w:rPr>
                                      <w:rStyle w:val="CharStyle8"/>
                                      <w:rFonts w:eastAsia="SimSun"/>
                                      <w:highlight w:val="black"/>
                                      <w:lang w:val="hu-HU"/>
                                    </w:rPr>
                                    <w:t>28</w:t>
                                  </w:r>
                                </w:p>
                              </w:tc>
                              <w:tc>
                                <w:tcPr>
                                  <w:tcW w:w="1350" w:type="dxa"/>
                                  <w:shd w:val="clear" w:color="auto" w:fill="000000"/>
                                  <w:vAlign w:val="center"/>
                                </w:tcPr>
                                <w:p w14:paraId="52627368"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40</w:t>
                                  </w:r>
                                </w:p>
                              </w:tc>
                              <w:tc>
                                <w:tcPr>
                                  <w:tcW w:w="1373" w:type="dxa"/>
                                  <w:shd w:val="clear" w:color="auto" w:fill="000000"/>
                                  <w:vAlign w:val="center"/>
                                </w:tcPr>
                                <w:p w14:paraId="25F2301A"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52</w:t>
                                  </w:r>
                                </w:p>
                              </w:tc>
                              <w:tc>
                                <w:tcPr>
                                  <w:tcW w:w="1538" w:type="dxa"/>
                                  <w:shd w:val="clear" w:color="auto" w:fill="000000"/>
                                  <w:vAlign w:val="center"/>
                                </w:tcPr>
                                <w:p w14:paraId="572C2EAF" w14:textId="77777777" w:rsidR="00B00692" w:rsidRPr="00FA3E90" w:rsidRDefault="00B00692" w:rsidP="00901E71">
                                  <w:pPr>
                                    <w:pStyle w:val="Style4"/>
                                    <w:shd w:val="clear" w:color="auto" w:fill="auto"/>
                                    <w:rPr>
                                      <w:highlight w:val="black"/>
                                    </w:rPr>
                                  </w:pPr>
                                  <w:r>
                                    <w:rPr>
                                      <w:rStyle w:val="CharStyle8"/>
                                      <w:rFonts w:eastAsia="SimSun"/>
                                      <w:highlight w:val="black"/>
                                      <w:lang w:val="hu-HU"/>
                                    </w:rPr>
                                    <w:t xml:space="preserve">        </w:t>
                                  </w:r>
                                  <w:r w:rsidRPr="00E41E15">
                                    <w:rPr>
                                      <w:rStyle w:val="CharStyle8"/>
                                      <w:rFonts w:eastAsia="SimSun"/>
                                      <w:highlight w:val="black"/>
                                      <w:lang w:val="hu-HU"/>
                                    </w:rPr>
                                    <w:t xml:space="preserve">64 </w:t>
                                  </w:r>
                                  <w:r>
                                    <w:rPr>
                                      <w:rStyle w:val="CharStyle8"/>
                                      <w:rFonts w:eastAsia="SimSun"/>
                                      <w:highlight w:val="black"/>
                                      <w:lang w:val="hu-HU"/>
                                    </w:rPr>
                                    <w:t xml:space="preserve">      </w:t>
                                  </w:r>
                                  <w:r w:rsidRPr="00E41E15">
                                    <w:rPr>
                                      <w:rStyle w:val="CharStyle8"/>
                                      <w:rFonts w:eastAsia="SimSun"/>
                                      <w:highlight w:val="black"/>
                                      <w:lang w:val="hu-HU"/>
                                    </w:rPr>
                                    <w:t>Utánkövetés</w:t>
                                  </w:r>
                                </w:p>
                              </w:tc>
                            </w:tr>
                            <w:tr w:rsidR="00B00692" w14:paraId="0A12A948" w14:textId="77777777" w:rsidTr="00901E71">
                              <w:trPr>
                                <w:trHeight w:hRule="exact" w:val="233"/>
                              </w:trPr>
                              <w:tc>
                                <w:tcPr>
                                  <w:tcW w:w="1200" w:type="dxa"/>
                                  <w:vMerge w:val="restart"/>
                                  <w:tcBorders>
                                    <w:left w:val="single" w:sz="4" w:space="0" w:color="auto"/>
                                  </w:tcBorders>
                                  <w:shd w:val="clear" w:color="auto" w:fill="FFFFFF"/>
                                  <w:vAlign w:val="center"/>
                                </w:tcPr>
                                <w:p w14:paraId="28B24311" w14:textId="77777777" w:rsidR="00B00692" w:rsidRPr="005822F6" w:rsidRDefault="00B00692" w:rsidP="00901E71">
                                  <w:pPr>
                                    <w:pStyle w:val="Style4"/>
                                    <w:shd w:val="clear" w:color="auto" w:fill="auto"/>
                                    <w:spacing w:line="132" w:lineRule="exact"/>
                                    <w:rPr>
                                      <w:sz w:val="10"/>
                                      <w:szCs w:val="10"/>
                                    </w:rPr>
                                  </w:pPr>
                                  <w:r w:rsidRPr="00E41E15">
                                    <w:rPr>
                                      <w:rStyle w:val="CharStyle9"/>
                                      <w:rFonts w:eastAsia="SimSun"/>
                                      <w:sz w:val="10"/>
                                      <w:szCs w:val="10"/>
                                      <w:lang w:val="hu-HU"/>
                                    </w:rPr>
                                    <w:t>Placebo, n (átlag)</w:t>
                                  </w:r>
                                </w:p>
                              </w:tc>
                              <w:tc>
                                <w:tcPr>
                                  <w:tcW w:w="1823" w:type="dxa"/>
                                  <w:shd w:val="clear" w:color="auto" w:fill="FFFFFF"/>
                                  <w:vAlign w:val="bottom"/>
                                </w:tcPr>
                                <w:p w14:paraId="59C3AE67" w14:textId="77777777" w:rsidR="00B00692" w:rsidRPr="005822F6" w:rsidRDefault="00B00692" w:rsidP="00901E71">
                                  <w:pPr>
                                    <w:pStyle w:val="Style4"/>
                                    <w:shd w:val="clear" w:color="auto" w:fill="auto"/>
                                    <w:spacing w:line="132" w:lineRule="exact"/>
                                    <w:jc w:val="both"/>
                                    <w:rPr>
                                      <w:sz w:val="10"/>
                                      <w:szCs w:val="10"/>
                                    </w:rPr>
                                  </w:pPr>
                                  <w:r w:rsidRPr="00E41E15">
                                    <w:rPr>
                                      <w:rStyle w:val="CharStyle9"/>
                                      <w:rFonts w:eastAsia="SimSun"/>
                                      <w:sz w:val="10"/>
                                      <w:szCs w:val="10"/>
                                      <w:lang w:val="hu-HU"/>
                                    </w:rPr>
                                    <w:t>103    98     97     93     91    86     83    82</w:t>
                                  </w:r>
                                </w:p>
                              </w:tc>
                              <w:tc>
                                <w:tcPr>
                                  <w:tcW w:w="915" w:type="dxa"/>
                                  <w:shd w:val="clear" w:color="auto" w:fill="FFFFFF"/>
                                  <w:vAlign w:val="bottom"/>
                                </w:tcPr>
                                <w:p w14:paraId="43068D58" w14:textId="77777777" w:rsidR="00B00692" w:rsidRPr="00E86672" w:rsidRDefault="00B00692" w:rsidP="00901E71">
                                  <w:pPr>
                                    <w:pStyle w:val="Style4"/>
                                    <w:shd w:val="clear" w:color="auto" w:fill="auto"/>
                                    <w:spacing w:line="132" w:lineRule="exact"/>
                                    <w:ind w:left="160"/>
                                    <w:rPr>
                                      <w:sz w:val="10"/>
                                      <w:szCs w:val="10"/>
                                    </w:rPr>
                                  </w:pPr>
                                  <w:r>
                                    <w:rPr>
                                      <w:rStyle w:val="CharStyle9"/>
                                      <w:rFonts w:eastAsia="SimSun"/>
                                      <w:sz w:val="10"/>
                                      <w:szCs w:val="10"/>
                                      <w:lang w:val="hu-HU"/>
                                    </w:rPr>
                                    <w:t xml:space="preserve"> </w:t>
                                  </w:r>
                                  <w:r w:rsidRPr="00476DE8">
                                    <w:rPr>
                                      <w:rStyle w:val="CharStyle9"/>
                                      <w:rFonts w:eastAsia="SimSun"/>
                                      <w:sz w:val="10"/>
                                      <w:szCs w:val="10"/>
                                      <w:lang w:val="hu-HU"/>
                                    </w:rPr>
                                    <w:t>83</w:t>
                                  </w:r>
                                </w:p>
                              </w:tc>
                              <w:tc>
                                <w:tcPr>
                                  <w:tcW w:w="1373" w:type="dxa"/>
                                  <w:shd w:val="clear" w:color="auto" w:fill="FFFFFF"/>
                                  <w:vAlign w:val="bottom"/>
                                </w:tcPr>
                                <w:p w14:paraId="6D694055" w14:textId="77777777" w:rsidR="00B00692" w:rsidRPr="005822F6" w:rsidRDefault="00B00692" w:rsidP="00901E71">
                                  <w:pPr>
                                    <w:pStyle w:val="Style4"/>
                                    <w:shd w:val="clear" w:color="auto" w:fill="auto"/>
                                    <w:ind w:right="20"/>
                                    <w:jc w:val="center"/>
                                    <w:rPr>
                                      <w:sz w:val="10"/>
                                      <w:szCs w:val="10"/>
                                    </w:rPr>
                                  </w:pPr>
                                  <w:r w:rsidRPr="00E41E15">
                                    <w:rPr>
                                      <w:rStyle w:val="CharStyle10"/>
                                      <w:rFonts w:eastAsia="SimSun"/>
                                      <w:sz w:val="10"/>
                                      <w:szCs w:val="10"/>
                                      <w:lang w:val="hu-HU"/>
                                    </w:rPr>
                                    <w:t>78</w:t>
                                  </w:r>
                                </w:p>
                              </w:tc>
                              <w:tc>
                                <w:tcPr>
                                  <w:tcW w:w="1350" w:type="dxa"/>
                                  <w:shd w:val="clear" w:color="auto" w:fill="FFFFFF"/>
                                  <w:vAlign w:val="bottom"/>
                                </w:tcPr>
                                <w:p w14:paraId="79D5F523"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73</w:t>
                                  </w:r>
                                </w:p>
                              </w:tc>
                              <w:tc>
                                <w:tcPr>
                                  <w:tcW w:w="1373" w:type="dxa"/>
                                  <w:shd w:val="clear" w:color="auto" w:fill="FFFFFF"/>
                                  <w:vAlign w:val="bottom"/>
                                </w:tcPr>
                                <w:p w14:paraId="202A2E16"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70</w:t>
                                  </w:r>
                                </w:p>
                              </w:tc>
                              <w:tc>
                                <w:tcPr>
                                  <w:tcW w:w="1538" w:type="dxa"/>
                                  <w:tcBorders>
                                    <w:right w:val="single" w:sz="4" w:space="0" w:color="auto"/>
                                  </w:tcBorders>
                                  <w:shd w:val="clear" w:color="auto" w:fill="FFFFFF"/>
                                  <w:vAlign w:val="bottom"/>
                                </w:tcPr>
                                <w:p w14:paraId="0D36CAE7" w14:textId="77777777" w:rsidR="00B00692" w:rsidRPr="005822F6" w:rsidRDefault="00B00692" w:rsidP="00901E71">
                                  <w:pPr>
                                    <w:pStyle w:val="Style4"/>
                                    <w:shd w:val="clear" w:color="auto" w:fill="auto"/>
                                    <w:tabs>
                                      <w:tab w:val="left" w:pos="1070"/>
                                    </w:tabs>
                                    <w:spacing w:line="132" w:lineRule="exact"/>
                                    <w:ind w:left="284"/>
                                    <w:jc w:val="both"/>
                                    <w:rPr>
                                      <w:sz w:val="10"/>
                                      <w:szCs w:val="10"/>
                                    </w:rPr>
                                  </w:pPr>
                                  <w:r>
                                    <w:rPr>
                                      <w:rStyle w:val="CharStyle9"/>
                                      <w:rFonts w:eastAsia="SimSun"/>
                                      <w:sz w:val="10"/>
                                      <w:szCs w:val="10"/>
                                      <w:lang w:val="hu-HU"/>
                                    </w:rPr>
                                    <w:t xml:space="preserve"> </w:t>
                                  </w:r>
                                  <w:r w:rsidRPr="00E41E15">
                                    <w:rPr>
                                      <w:rStyle w:val="CharStyle9"/>
                                      <w:rFonts w:eastAsia="SimSun"/>
                                      <w:sz w:val="10"/>
                                      <w:szCs w:val="10"/>
                                      <w:lang w:val="hu-HU"/>
                                    </w:rPr>
                                    <w:t>67</w:t>
                                  </w:r>
                                  <w:r w:rsidRPr="00E41E15">
                                    <w:rPr>
                                      <w:rStyle w:val="CharStyle9"/>
                                      <w:rFonts w:eastAsia="SimSun"/>
                                      <w:sz w:val="10"/>
                                      <w:szCs w:val="10"/>
                                      <w:lang w:val="hu-HU"/>
                                    </w:rPr>
                                    <w:tab/>
                                    <w:t>82</w:t>
                                  </w:r>
                                </w:p>
                              </w:tc>
                            </w:tr>
                            <w:tr w:rsidR="00B00692" w14:paraId="39910A21" w14:textId="77777777" w:rsidTr="00901E71">
                              <w:trPr>
                                <w:trHeight w:hRule="exact" w:val="246"/>
                              </w:trPr>
                              <w:tc>
                                <w:tcPr>
                                  <w:tcW w:w="1200" w:type="dxa"/>
                                  <w:vMerge/>
                                  <w:tcBorders>
                                    <w:left w:val="single" w:sz="4" w:space="0" w:color="auto"/>
                                  </w:tcBorders>
                                  <w:shd w:val="clear" w:color="auto" w:fill="FFFFFF"/>
                                  <w:vAlign w:val="center"/>
                                </w:tcPr>
                                <w:p w14:paraId="08F4ECD3" w14:textId="77777777" w:rsidR="00B00692" w:rsidRDefault="00B00692" w:rsidP="00901E71"/>
                              </w:tc>
                              <w:tc>
                                <w:tcPr>
                                  <w:tcW w:w="1823" w:type="dxa"/>
                                  <w:shd w:val="clear" w:color="auto" w:fill="FFFFFF"/>
                                </w:tcPr>
                                <w:p w14:paraId="372E20F0" w14:textId="77777777" w:rsidR="00B00692" w:rsidRPr="005822F6" w:rsidRDefault="00B00692" w:rsidP="00901E71">
                                  <w:pPr>
                                    <w:pStyle w:val="Style4"/>
                                    <w:shd w:val="clear" w:color="auto" w:fill="auto"/>
                                    <w:tabs>
                                      <w:tab w:val="left" w:pos="1055"/>
                                    </w:tabs>
                                    <w:spacing w:line="132" w:lineRule="exact"/>
                                    <w:jc w:val="both"/>
                                    <w:rPr>
                                      <w:sz w:val="10"/>
                                      <w:szCs w:val="10"/>
                                      <w:lang w:val="pt-BR"/>
                                    </w:rPr>
                                  </w:pPr>
                                  <w:r w:rsidRPr="00E41E15">
                                    <w:rPr>
                                      <w:rStyle w:val="CharStyle9"/>
                                      <w:rFonts w:eastAsia="SimSun"/>
                                      <w:sz w:val="10"/>
                                      <w:szCs w:val="10"/>
                                      <w:lang w:val="hu-HU"/>
                                    </w:rPr>
                                    <w:t>(3,9) (2,9) (2,8) (2,3) (2,5) (2,2) (1,9) (2,0)</w:t>
                                  </w:r>
                                </w:p>
                              </w:tc>
                              <w:tc>
                                <w:tcPr>
                                  <w:tcW w:w="915" w:type="dxa"/>
                                  <w:shd w:val="clear" w:color="auto" w:fill="FFFFFF"/>
                                </w:tcPr>
                                <w:p w14:paraId="7FB25932" w14:textId="77777777" w:rsidR="00B00692" w:rsidRPr="005822F6" w:rsidRDefault="00B00692" w:rsidP="00901E71">
                                  <w:pPr>
                                    <w:pStyle w:val="Style4"/>
                                    <w:shd w:val="clear" w:color="auto" w:fill="auto"/>
                                    <w:spacing w:line="132" w:lineRule="exact"/>
                                    <w:ind w:left="160"/>
                                    <w:rPr>
                                      <w:sz w:val="10"/>
                                      <w:szCs w:val="10"/>
                                      <w:lang w:val="pt-BR"/>
                                    </w:rPr>
                                  </w:pPr>
                                  <w:r w:rsidRPr="00E41E15">
                                    <w:rPr>
                                      <w:rStyle w:val="CharStyle9"/>
                                      <w:rFonts w:eastAsia="SimSun"/>
                                      <w:sz w:val="10"/>
                                      <w:szCs w:val="10"/>
                                      <w:lang w:val="hu-HU"/>
                                    </w:rPr>
                                    <w:t>(0,7)</w:t>
                                  </w:r>
                                </w:p>
                              </w:tc>
                              <w:tc>
                                <w:tcPr>
                                  <w:tcW w:w="1373" w:type="dxa"/>
                                  <w:shd w:val="clear" w:color="auto" w:fill="FFFFFF"/>
                                </w:tcPr>
                                <w:p w14:paraId="7814D456"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(0,</w:t>
                                  </w:r>
                                  <w:r>
                                    <w:rPr>
                                      <w:rStyle w:val="CharStyle9"/>
                                      <w:rFonts w:eastAsia="SimSun"/>
                                      <w:sz w:val="10"/>
                                      <w:szCs w:val="10"/>
                                      <w:lang w:val="hu-HU"/>
                                    </w:rPr>
                                    <w:t>8</w:t>
                                  </w:r>
                                  <w:r w:rsidRPr="00E41E15">
                                    <w:rPr>
                                      <w:rStyle w:val="CharStyle9"/>
                                      <w:rFonts w:eastAsia="SimSun"/>
                                      <w:sz w:val="10"/>
                                      <w:szCs w:val="10"/>
                                      <w:lang w:val="hu-HU"/>
                                    </w:rPr>
                                    <w:t>)</w:t>
                                  </w:r>
                                </w:p>
                              </w:tc>
                              <w:tc>
                                <w:tcPr>
                                  <w:tcW w:w="1350" w:type="dxa"/>
                                  <w:shd w:val="clear" w:color="auto" w:fill="FFFFFF"/>
                                </w:tcPr>
                                <w:p w14:paraId="5222ED23"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(0,7)</w:t>
                                  </w:r>
                                </w:p>
                              </w:tc>
                              <w:tc>
                                <w:tcPr>
                                  <w:tcW w:w="1373" w:type="dxa"/>
                                  <w:shd w:val="clear" w:color="auto" w:fill="FFFFFF"/>
                                </w:tcPr>
                                <w:p w14:paraId="20F04856" w14:textId="77777777" w:rsidR="00B00692" w:rsidRPr="005822F6" w:rsidRDefault="00B00692" w:rsidP="00901E71">
                                  <w:pPr>
                                    <w:pStyle w:val="Style4"/>
                                    <w:shd w:val="clear" w:color="auto" w:fill="auto"/>
                                    <w:jc w:val="center"/>
                                    <w:rPr>
                                      <w:sz w:val="10"/>
                                      <w:szCs w:val="10"/>
                                      <w:lang w:val="pt-BR"/>
                                    </w:rPr>
                                  </w:pPr>
                                  <w:r w:rsidRPr="00E41E15">
                                    <w:rPr>
                                      <w:rStyle w:val="CharStyle10"/>
                                      <w:rFonts w:eastAsia="SimSun"/>
                                      <w:sz w:val="10"/>
                                      <w:szCs w:val="10"/>
                                      <w:lang w:val="hu-HU"/>
                                    </w:rPr>
                                    <w:t>(1,1)</w:t>
                                  </w:r>
                                </w:p>
                              </w:tc>
                              <w:tc>
                                <w:tcPr>
                                  <w:tcW w:w="1538" w:type="dxa"/>
                                  <w:tcBorders>
                                    <w:right w:val="single" w:sz="4" w:space="0" w:color="auto"/>
                                  </w:tcBorders>
                                  <w:shd w:val="clear" w:color="auto" w:fill="FFFFFF"/>
                                </w:tcPr>
                                <w:p w14:paraId="3D13BEF1" w14:textId="77777777" w:rsidR="00B00692" w:rsidRPr="005822F6" w:rsidRDefault="00B00692" w:rsidP="00901E71">
                                  <w:pPr>
                                    <w:pStyle w:val="Style4"/>
                                    <w:shd w:val="clear" w:color="auto" w:fill="auto"/>
                                    <w:tabs>
                                      <w:tab w:val="left" w:pos="1070"/>
                                    </w:tabs>
                                    <w:spacing w:line="132" w:lineRule="exact"/>
                                    <w:ind w:left="284"/>
                                    <w:jc w:val="both"/>
                                    <w:rPr>
                                      <w:sz w:val="10"/>
                                      <w:szCs w:val="10"/>
                                      <w:lang w:val="pt-BR"/>
                                    </w:rPr>
                                  </w:pPr>
                                  <w:r w:rsidRPr="00E41E15">
                                    <w:rPr>
                                      <w:rStyle w:val="CharStyle9"/>
                                      <w:rFonts w:eastAsia="SimSun"/>
                                      <w:sz w:val="10"/>
                                      <w:szCs w:val="10"/>
                                      <w:lang w:val="hu-HU"/>
                                    </w:rPr>
                                    <w:t>(0,8)</w:t>
                                  </w:r>
                                  <w:r w:rsidRPr="00E41E15">
                                    <w:rPr>
                                      <w:rStyle w:val="CharStyle9"/>
                                      <w:rFonts w:eastAsia="SimSun"/>
                                      <w:sz w:val="10"/>
                                      <w:szCs w:val="10"/>
                                      <w:lang w:val="hu-HU"/>
                                    </w:rPr>
                                    <w:tab/>
                                    <w:t>(2,0)</w:t>
                                  </w:r>
                                </w:p>
                              </w:tc>
                            </w:tr>
                            <w:tr w:rsidR="00B00692" w14:paraId="786B6B72" w14:textId="77777777" w:rsidTr="00901E71">
                              <w:trPr>
                                <w:trHeight w:hRule="exact" w:val="413"/>
                              </w:trPr>
                              <w:tc>
                                <w:tcPr>
                                  <w:tcW w:w="1200" w:type="dxa"/>
                                  <w:tcBorders>
                                    <w:top w:val="single" w:sz="4" w:space="0" w:color="auto"/>
                                    <w:left w:val="single" w:sz="4" w:space="0" w:color="auto"/>
                                    <w:bottom w:val="single" w:sz="4" w:space="0" w:color="auto"/>
                                  </w:tcBorders>
                                  <w:shd w:val="clear" w:color="auto" w:fill="FFFFFF"/>
                                  <w:vAlign w:val="center"/>
                                </w:tcPr>
                                <w:p w14:paraId="0C3E6105" w14:textId="77777777" w:rsidR="00B00692" w:rsidRPr="005822F6" w:rsidRDefault="00B00692" w:rsidP="00901E71">
                                  <w:pPr>
                                    <w:pStyle w:val="Style4"/>
                                    <w:shd w:val="clear" w:color="auto" w:fill="auto"/>
                                    <w:spacing w:line="132" w:lineRule="exact"/>
                                    <w:rPr>
                                      <w:sz w:val="10"/>
                                      <w:szCs w:val="10"/>
                                      <w:lang w:val="pt-BR"/>
                                    </w:rPr>
                                  </w:pPr>
                                  <w:r w:rsidRPr="00E41E15">
                                    <w:rPr>
                                      <w:rStyle w:val="CharStyle9"/>
                                      <w:rFonts w:eastAsia="SimSun"/>
                                      <w:sz w:val="10"/>
                                      <w:szCs w:val="10"/>
                                      <w:lang w:val="hu-HU"/>
                                    </w:rPr>
                                    <w:t>APR 30 BID n (átlag)</w:t>
                                  </w:r>
                                </w:p>
                              </w:tc>
                              <w:tc>
                                <w:tcPr>
                                  <w:tcW w:w="1823" w:type="dxa"/>
                                  <w:tcBorders>
                                    <w:top w:val="single" w:sz="4" w:space="0" w:color="auto"/>
                                    <w:bottom w:val="single" w:sz="4" w:space="0" w:color="auto"/>
                                  </w:tcBorders>
                                  <w:shd w:val="clear" w:color="auto" w:fill="FFFFFF"/>
                                  <w:vAlign w:val="center"/>
                                </w:tcPr>
                                <w:p w14:paraId="501CA5CD" w14:textId="77777777" w:rsidR="00B00692" w:rsidRPr="005822F6" w:rsidRDefault="00B00692" w:rsidP="00901E71">
                                  <w:pPr>
                                    <w:pStyle w:val="Style4"/>
                                    <w:shd w:val="clear" w:color="auto" w:fill="auto"/>
                                    <w:tabs>
                                      <w:tab w:val="left" w:pos="1535"/>
                                    </w:tabs>
                                    <w:spacing w:line="128" w:lineRule="exact"/>
                                    <w:jc w:val="both"/>
                                    <w:rPr>
                                      <w:sz w:val="10"/>
                                      <w:szCs w:val="10"/>
                                      <w:lang w:val="pt-BR"/>
                                    </w:rPr>
                                  </w:pPr>
                                  <w:r w:rsidRPr="00E41E15">
                                    <w:rPr>
                                      <w:rStyle w:val="CharStyle9"/>
                                      <w:rFonts w:eastAsia="SimSun"/>
                                      <w:sz w:val="10"/>
                                      <w:szCs w:val="10"/>
                                      <w:lang w:val="hu-HU"/>
                                    </w:rPr>
                                    <w:t xml:space="preserve"> 104  101   101   101   98     94     94    97</w:t>
                                  </w:r>
                                </w:p>
                                <w:p w14:paraId="76119105" w14:textId="77777777" w:rsidR="00B00692" w:rsidRPr="005822F6" w:rsidRDefault="00B00692" w:rsidP="00901E71">
                                  <w:pPr>
                                    <w:pStyle w:val="Style4"/>
                                    <w:shd w:val="clear" w:color="auto" w:fill="auto"/>
                                    <w:spacing w:line="128" w:lineRule="exact"/>
                                    <w:jc w:val="both"/>
                                    <w:rPr>
                                      <w:sz w:val="10"/>
                                      <w:szCs w:val="10"/>
                                      <w:lang w:val="pt-BR"/>
                                    </w:rPr>
                                  </w:pPr>
                                  <w:r w:rsidRPr="00E41E15">
                                    <w:rPr>
                                      <w:rStyle w:val="CharStyle9"/>
                                      <w:rFonts w:eastAsia="SimSun"/>
                                      <w:sz w:val="10"/>
                                      <w:szCs w:val="10"/>
                                      <w:lang w:val="hu-HU"/>
                                    </w:rPr>
                                    <w:t>(4,2) (1,9) (1,4) (1,3) (1,6) (1,2) (1,0) (1,1)</w:t>
                                  </w:r>
                                </w:p>
                              </w:tc>
                              <w:tc>
                                <w:tcPr>
                                  <w:tcW w:w="915" w:type="dxa"/>
                                  <w:tcBorders>
                                    <w:top w:val="single" w:sz="4" w:space="0" w:color="auto"/>
                                    <w:bottom w:val="single" w:sz="4" w:space="0" w:color="auto"/>
                                  </w:tcBorders>
                                  <w:shd w:val="clear" w:color="auto" w:fill="FFFFFF"/>
                                  <w:vAlign w:val="center"/>
                                </w:tcPr>
                                <w:p w14:paraId="1AF56E12" w14:textId="77777777" w:rsidR="00B00692" w:rsidRPr="005822F6" w:rsidRDefault="00B00692" w:rsidP="00901E71">
                                  <w:pPr>
                                    <w:pStyle w:val="Style4"/>
                                    <w:shd w:val="clear" w:color="auto" w:fill="auto"/>
                                    <w:spacing w:line="132" w:lineRule="exact"/>
                                    <w:ind w:left="160"/>
                                    <w:rPr>
                                      <w:sz w:val="10"/>
                                      <w:szCs w:val="10"/>
                                      <w:lang w:val="pt-BR"/>
                                    </w:rPr>
                                  </w:pPr>
                                  <w:r w:rsidRPr="00E41E15">
                                    <w:rPr>
                                      <w:rStyle w:val="CharStyle9"/>
                                      <w:rFonts w:eastAsia="SimSun"/>
                                      <w:sz w:val="10"/>
                                      <w:szCs w:val="10"/>
                                      <w:lang w:val="hu-HU"/>
                                    </w:rPr>
                                    <w:t>95</w:t>
                                  </w:r>
                                </w:p>
                                <w:p w14:paraId="548C68C0" w14:textId="77777777" w:rsidR="00B00692" w:rsidRPr="005822F6" w:rsidRDefault="00B00692" w:rsidP="00901E71">
                                  <w:pPr>
                                    <w:pStyle w:val="Style4"/>
                                    <w:shd w:val="clear" w:color="auto" w:fill="auto"/>
                                    <w:spacing w:line="132" w:lineRule="exact"/>
                                    <w:ind w:left="160"/>
                                    <w:rPr>
                                      <w:sz w:val="10"/>
                                      <w:szCs w:val="10"/>
                                      <w:lang w:val="pt-BR"/>
                                    </w:rPr>
                                  </w:pPr>
                                  <w:r w:rsidRPr="00E41E15">
                                    <w:rPr>
                                      <w:rStyle w:val="CharStyle9"/>
                                      <w:rFonts w:eastAsia="SimSun"/>
                                      <w:sz w:val="10"/>
                                      <w:szCs w:val="10"/>
                                      <w:lang w:val="hu-HU"/>
                                    </w:rPr>
                                    <w:t>(0,9)</w:t>
                                  </w:r>
                                </w:p>
                              </w:tc>
                              <w:tc>
                                <w:tcPr>
                                  <w:tcW w:w="1373" w:type="dxa"/>
                                  <w:tcBorders>
                                    <w:top w:val="single" w:sz="4" w:space="0" w:color="auto"/>
                                    <w:bottom w:val="single" w:sz="4" w:space="0" w:color="auto"/>
                                  </w:tcBorders>
                                  <w:shd w:val="clear" w:color="auto" w:fill="FFFFFF"/>
                                  <w:vAlign w:val="center"/>
                                </w:tcPr>
                                <w:p w14:paraId="299B8124"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92</w:t>
                                  </w:r>
                                </w:p>
                                <w:p w14:paraId="4DB6116D"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(0,9)</w:t>
                                  </w:r>
                                </w:p>
                              </w:tc>
                              <w:tc>
                                <w:tcPr>
                                  <w:tcW w:w="1350" w:type="dxa"/>
                                  <w:tcBorders>
                                    <w:top w:val="single" w:sz="4" w:space="0" w:color="auto"/>
                                    <w:bottom w:val="single" w:sz="4" w:space="0" w:color="auto"/>
                                  </w:tcBorders>
                                  <w:shd w:val="clear" w:color="auto" w:fill="FFFFFF"/>
                                  <w:vAlign w:val="center"/>
                                </w:tcPr>
                                <w:p w14:paraId="5CC76A26"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85</w:t>
                                  </w:r>
                                </w:p>
                                <w:p w14:paraId="69400EB1"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(0,9)</w:t>
                                  </w:r>
                                </w:p>
                              </w:tc>
                              <w:tc>
                                <w:tcPr>
                                  <w:tcW w:w="1373" w:type="dxa"/>
                                  <w:tcBorders>
                                    <w:top w:val="single" w:sz="4" w:space="0" w:color="auto"/>
                                    <w:bottom w:val="single" w:sz="4" w:space="0" w:color="auto"/>
                                  </w:tcBorders>
                                  <w:shd w:val="clear" w:color="auto" w:fill="FFFFFF"/>
                                  <w:vAlign w:val="center"/>
                                </w:tcPr>
                                <w:p w14:paraId="598082CD"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79</w:t>
                                  </w:r>
                                </w:p>
                                <w:p w14:paraId="3226DEE5"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(0,9)</w:t>
                                  </w:r>
                                </w:p>
                              </w:tc>
                              <w:tc>
                                <w:tcPr>
                                  <w:tcW w:w="1538" w:type="dxa"/>
                                  <w:tcBorders>
                                    <w:top w:val="single" w:sz="4" w:space="0" w:color="auto"/>
                                    <w:bottom w:val="single" w:sz="4" w:space="0" w:color="auto"/>
                                    <w:right w:val="single" w:sz="4" w:space="0" w:color="auto"/>
                                  </w:tcBorders>
                                  <w:shd w:val="clear" w:color="auto" w:fill="FFFFFF"/>
                                  <w:vAlign w:val="center"/>
                                </w:tcPr>
                                <w:p w14:paraId="1841CAAA" w14:textId="77777777" w:rsidR="00B00692" w:rsidRPr="00476DE8" w:rsidRDefault="00B00692" w:rsidP="00901E71">
                                  <w:pPr>
                                    <w:pStyle w:val="Style4"/>
                                    <w:shd w:val="clear" w:color="auto" w:fill="auto"/>
                                    <w:tabs>
                                      <w:tab w:val="left" w:pos="1070"/>
                                    </w:tabs>
                                    <w:spacing w:line="132" w:lineRule="exact"/>
                                    <w:ind w:left="284"/>
                                    <w:jc w:val="both"/>
                                    <w:rPr>
                                      <w:rStyle w:val="CharStyle9"/>
                                      <w:rFonts w:eastAsia="SimSun"/>
                                      <w:sz w:val="10"/>
                                      <w:szCs w:val="10"/>
                                      <w:lang w:val="hu-HU"/>
                                    </w:rPr>
                                  </w:pPr>
                                  <w:r>
                                    <w:rPr>
                                      <w:rStyle w:val="CharStyle9"/>
                                      <w:rFonts w:eastAsia="SimSun"/>
                                      <w:sz w:val="10"/>
                                      <w:szCs w:val="10"/>
                                      <w:lang w:val="hu-HU"/>
                                    </w:rPr>
                                    <w:t xml:space="preserve"> </w:t>
                                  </w:r>
                                  <w:r w:rsidRPr="00E41E15">
                                    <w:rPr>
                                      <w:rStyle w:val="CharStyle9"/>
                                      <w:rFonts w:eastAsia="SimSun"/>
                                      <w:sz w:val="10"/>
                                      <w:szCs w:val="10"/>
                                      <w:lang w:val="hu-HU"/>
                                    </w:rPr>
                                    <w:t>75</w:t>
                                  </w:r>
                                  <w:r w:rsidRPr="00E41E15">
                                    <w:rPr>
                                      <w:rStyle w:val="CharStyle9"/>
                                      <w:rFonts w:eastAsia="SimSun"/>
                                      <w:sz w:val="10"/>
                                      <w:szCs w:val="10"/>
                                      <w:lang w:val="hu-HU"/>
                                    </w:rPr>
                                    <w:tab/>
                                    <w:t>85</w:t>
                                  </w:r>
                                </w:p>
                                <w:p w14:paraId="2F089C92" w14:textId="77777777" w:rsidR="00B00692" w:rsidRPr="005822F6" w:rsidRDefault="00B00692" w:rsidP="00901E71">
                                  <w:pPr>
                                    <w:pStyle w:val="Style4"/>
                                    <w:shd w:val="clear" w:color="auto" w:fill="auto"/>
                                    <w:tabs>
                                      <w:tab w:val="left" w:pos="1070"/>
                                    </w:tabs>
                                    <w:spacing w:line="132" w:lineRule="exact"/>
                                    <w:ind w:left="284"/>
                                    <w:jc w:val="both"/>
                                    <w:rPr>
                                      <w:sz w:val="10"/>
                                      <w:szCs w:val="10"/>
                                    </w:rPr>
                                  </w:pPr>
                                  <w:r w:rsidRPr="00E41E15">
                                    <w:rPr>
                                      <w:rStyle w:val="CharStyle9"/>
                                      <w:rFonts w:eastAsia="SimSun"/>
                                      <w:sz w:val="10"/>
                                      <w:szCs w:val="10"/>
                                      <w:lang w:val="hu-HU"/>
                                    </w:rPr>
                                    <w:t>(1,4)</w:t>
                                  </w:r>
                                  <w:r w:rsidRPr="00E41E15">
                                    <w:rPr>
                                      <w:rStyle w:val="CharStyle9"/>
                                      <w:rFonts w:eastAsia="SimSun"/>
                                      <w:sz w:val="10"/>
                                      <w:szCs w:val="10"/>
                                      <w:lang w:val="hu-HU"/>
                                    </w:rPr>
                                    <w:tab/>
                                    <w:t>(2,5)</w:t>
                                  </w:r>
                                </w:p>
                              </w:tc>
                            </w:tr>
                          </w:tbl>
                          <w:p w14:paraId="4C05EF85" w14:textId="77777777" w:rsidR="00B00692" w:rsidRDefault="00B00692" w:rsidP="00ED5E5C"/>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FB2C0" id="Text Box 7" o:spid="_x0000_s1219" type="#_x0000_t202" style="position:absolute;margin-left:-7.85pt;margin-top:171.7pt;width:507.35pt;height:74.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" strokecolor="white">
                <v:textbox>
                  <w:txbxContent>
                    <w:tbl>
                      <w:tblPr>
                        <w:tblOverlap w:val="never"/>
                        <w:tblW w:w="0" w:type="auto"/>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00692" w14:paraId="5507D63A" w14:textId="77777777" w:rsidTr="00901E71">
                        <w:trPr>
                          <w:trHeight w:hRule="exact" w:val="426"/>
                        </w:trPr>
                        <w:tc>
                          <w:tcPr>
                            <w:tcW w:w="1200" w:type="dxa"/>
                            <w:shd w:val="clear" w:color="auto" w:fill="000000"/>
                            <w:vAlign w:val="center"/>
                          </w:tcPr>
                          <w:p w14:paraId="744F0C50" w14:textId="77777777" w:rsidR="00B00692" w:rsidRPr="00FA3E90" w:rsidRDefault="00B00692" w:rsidP="00901E71">
                            <w:pPr>
                              <w:pStyle w:val="Style4"/>
                              <w:shd w:val="clear" w:color="auto" w:fill="auto"/>
                              <w:rPr>
                                <w:highlight w:val="black"/>
                              </w:rPr>
                            </w:pPr>
                            <w:r w:rsidRPr="00E41E15">
                              <w:rPr>
                                <w:rStyle w:val="CharStyle8"/>
                                <w:rFonts w:eastAsia="SimSun"/>
                                <w:highlight w:val="black"/>
                                <w:lang w:val="hu-HU"/>
                              </w:rPr>
                              <w:t>Hetek</w:t>
                            </w:r>
                          </w:p>
                        </w:tc>
                        <w:tc>
                          <w:tcPr>
                            <w:tcW w:w="1823" w:type="dxa"/>
                            <w:shd w:val="clear" w:color="auto" w:fill="000000"/>
                            <w:vAlign w:val="center"/>
                          </w:tcPr>
                          <w:p w14:paraId="17986149" w14:textId="77777777" w:rsidR="00B00692" w:rsidRPr="00FA3E90" w:rsidRDefault="00B00692" w:rsidP="00901E71">
                            <w:pPr>
                              <w:pStyle w:val="Style4"/>
                              <w:shd w:val="clear" w:color="auto" w:fill="auto"/>
                              <w:jc w:val="both"/>
                              <w:rPr>
                                <w:highlight w:val="black"/>
                              </w:rPr>
                            </w:pPr>
                            <w:r w:rsidRPr="00E41E15">
                              <w:rPr>
                                <w:rStyle w:val="CharStyle8"/>
                                <w:rFonts w:eastAsia="SimSun"/>
                                <w:highlight w:val="black"/>
                                <w:lang w:val="hu-HU"/>
                              </w:rPr>
                              <w:t>0     1    2    4    6   8   10  12</w:t>
                            </w:r>
                          </w:p>
                        </w:tc>
                        <w:tc>
                          <w:tcPr>
                            <w:tcW w:w="915" w:type="dxa"/>
                            <w:shd w:val="clear" w:color="auto" w:fill="000000"/>
                            <w:vAlign w:val="center"/>
                          </w:tcPr>
                          <w:p w14:paraId="4BD8E9B0" w14:textId="77777777" w:rsidR="00B00692" w:rsidRPr="00FA3E90" w:rsidRDefault="00B00692" w:rsidP="00901E71">
                            <w:pPr>
                              <w:pStyle w:val="Style4"/>
                              <w:shd w:val="clear" w:color="auto" w:fill="auto"/>
                              <w:ind w:left="160"/>
                              <w:rPr>
                                <w:highlight w:val="black"/>
                              </w:rPr>
                            </w:pPr>
                            <w:r w:rsidRPr="00E41E15">
                              <w:rPr>
                                <w:rStyle w:val="CharStyle8"/>
                                <w:rFonts w:eastAsia="SimSun"/>
                                <w:highlight w:val="black"/>
                                <w:lang w:val="hu-HU"/>
                              </w:rPr>
                              <w:t>16</w:t>
                            </w:r>
                          </w:p>
                        </w:tc>
                        <w:tc>
                          <w:tcPr>
                            <w:tcW w:w="1373" w:type="dxa"/>
                            <w:shd w:val="clear" w:color="auto" w:fill="000000"/>
                            <w:vAlign w:val="center"/>
                          </w:tcPr>
                          <w:p w14:paraId="5B89D94E" w14:textId="77777777" w:rsidR="00B00692" w:rsidRPr="00FA3E90" w:rsidRDefault="00B00692" w:rsidP="00901E71">
                            <w:pPr>
                              <w:pStyle w:val="Style4"/>
                              <w:shd w:val="clear" w:color="auto" w:fill="auto"/>
                              <w:ind w:right="20"/>
                              <w:jc w:val="center"/>
                              <w:rPr>
                                <w:highlight w:val="black"/>
                              </w:rPr>
                            </w:pPr>
                            <w:r w:rsidRPr="00E41E15">
                              <w:rPr>
                                <w:rStyle w:val="CharStyle8"/>
                                <w:rFonts w:eastAsia="SimSun"/>
                                <w:highlight w:val="black"/>
                                <w:lang w:val="hu-HU"/>
                              </w:rPr>
                              <w:t>28</w:t>
                            </w:r>
                          </w:p>
                        </w:tc>
                        <w:tc>
                          <w:tcPr>
                            <w:tcW w:w="1350" w:type="dxa"/>
                            <w:shd w:val="clear" w:color="auto" w:fill="000000"/>
                            <w:vAlign w:val="center"/>
                          </w:tcPr>
                          <w:p w14:paraId="52627368"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40</w:t>
                            </w:r>
                          </w:p>
                        </w:tc>
                        <w:tc>
                          <w:tcPr>
                            <w:tcW w:w="1373" w:type="dxa"/>
                            <w:shd w:val="clear" w:color="auto" w:fill="000000"/>
                            <w:vAlign w:val="center"/>
                          </w:tcPr>
                          <w:p w14:paraId="25F2301A"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52</w:t>
                            </w:r>
                          </w:p>
                        </w:tc>
                        <w:tc>
                          <w:tcPr>
                            <w:tcW w:w="1538" w:type="dxa"/>
                            <w:shd w:val="clear" w:color="auto" w:fill="000000"/>
                            <w:vAlign w:val="center"/>
                          </w:tcPr>
                          <w:p w14:paraId="572C2EAF" w14:textId="77777777" w:rsidR="00B00692" w:rsidRPr="00FA3E90" w:rsidRDefault="00B00692" w:rsidP="00901E71">
                            <w:pPr>
                              <w:pStyle w:val="Style4"/>
                              <w:shd w:val="clear" w:color="auto" w:fill="auto"/>
                              <w:rPr>
                                <w:highlight w:val="black"/>
                              </w:rPr>
                            </w:pPr>
                            <w:r>
                              <w:rPr>
                                <w:rStyle w:val="CharStyle8"/>
                                <w:rFonts w:eastAsia="SimSun"/>
                                <w:highlight w:val="black"/>
                                <w:lang w:val="hu-HU"/>
                              </w:rPr>
                              <w:t xml:space="preserve">        </w:t>
                            </w:r>
                            <w:r w:rsidRPr="00E41E15">
                              <w:rPr>
                                <w:rStyle w:val="CharStyle8"/>
                                <w:rFonts w:eastAsia="SimSun"/>
                                <w:highlight w:val="black"/>
                                <w:lang w:val="hu-HU"/>
                              </w:rPr>
                              <w:t xml:space="preserve">64 </w:t>
                            </w:r>
                            <w:r>
                              <w:rPr>
                                <w:rStyle w:val="CharStyle8"/>
                                <w:rFonts w:eastAsia="SimSun"/>
                                <w:highlight w:val="black"/>
                                <w:lang w:val="hu-HU"/>
                              </w:rPr>
                              <w:t xml:space="preserve">      </w:t>
                            </w:r>
                            <w:r w:rsidRPr="00E41E15">
                              <w:rPr>
                                <w:rStyle w:val="CharStyle8"/>
                                <w:rFonts w:eastAsia="SimSun"/>
                                <w:highlight w:val="black"/>
                                <w:lang w:val="hu-HU"/>
                              </w:rPr>
                              <w:t>Utánkövetés</w:t>
                            </w:r>
                          </w:p>
                        </w:tc>
                      </w:tr>
                      <w:tr w:rsidR="00B00692" w14:paraId="0A12A948" w14:textId="77777777" w:rsidTr="00901E71">
                        <w:trPr>
                          <w:trHeight w:hRule="exact" w:val="233"/>
                        </w:trPr>
                        <w:tc>
                          <w:tcPr>
                            <w:tcW w:w="1200" w:type="dxa"/>
                            <w:vMerge w:val="restart"/>
                            <w:tcBorders>
                              <w:left w:val="single" w:sz="4" w:space="0" w:color="auto"/>
                            </w:tcBorders>
                            <w:shd w:val="clear" w:color="auto" w:fill="FFFFFF"/>
                            <w:vAlign w:val="center"/>
                          </w:tcPr>
                          <w:p w14:paraId="28B24311" w14:textId="77777777" w:rsidR="00B00692" w:rsidRPr="005822F6" w:rsidRDefault="00B00692" w:rsidP="00901E71">
                            <w:pPr>
                              <w:pStyle w:val="Style4"/>
                              <w:shd w:val="clear" w:color="auto" w:fill="auto"/>
                              <w:spacing w:line="132" w:lineRule="exact"/>
                              <w:rPr>
                                <w:sz w:val="10"/>
                                <w:szCs w:val="10"/>
                              </w:rPr>
                            </w:pPr>
                            <w:r w:rsidRPr="00E41E15">
                              <w:rPr>
                                <w:rStyle w:val="CharStyle9"/>
                                <w:rFonts w:eastAsia="SimSun"/>
                                <w:sz w:val="10"/>
                                <w:szCs w:val="10"/>
                                <w:lang w:val="hu-HU"/>
                              </w:rPr>
                              <w:t>Placebo, n (átlag)</w:t>
                            </w:r>
                          </w:p>
                        </w:tc>
                        <w:tc>
                          <w:tcPr>
                            <w:tcW w:w="1823" w:type="dxa"/>
                            <w:shd w:val="clear" w:color="auto" w:fill="FFFFFF"/>
                            <w:vAlign w:val="bottom"/>
                          </w:tcPr>
                          <w:p w14:paraId="59C3AE67" w14:textId="77777777" w:rsidR="00B00692" w:rsidRPr="005822F6" w:rsidRDefault="00B00692" w:rsidP="00901E71">
                            <w:pPr>
                              <w:pStyle w:val="Style4"/>
                              <w:shd w:val="clear" w:color="auto" w:fill="auto"/>
                              <w:spacing w:line="132" w:lineRule="exact"/>
                              <w:jc w:val="both"/>
                              <w:rPr>
                                <w:sz w:val="10"/>
                                <w:szCs w:val="10"/>
                              </w:rPr>
                            </w:pPr>
                            <w:r w:rsidRPr="00E41E15">
                              <w:rPr>
                                <w:rStyle w:val="CharStyle9"/>
                                <w:rFonts w:eastAsia="SimSun"/>
                                <w:sz w:val="10"/>
                                <w:szCs w:val="10"/>
                                <w:lang w:val="hu-HU"/>
                              </w:rPr>
                              <w:t>103    98     97     93     91    86     83    82</w:t>
                            </w:r>
                          </w:p>
                        </w:tc>
                        <w:tc>
                          <w:tcPr>
                            <w:tcW w:w="915" w:type="dxa"/>
                            <w:shd w:val="clear" w:color="auto" w:fill="FFFFFF"/>
                            <w:vAlign w:val="bottom"/>
                          </w:tcPr>
                          <w:p w14:paraId="43068D58" w14:textId="77777777" w:rsidR="00B00692" w:rsidRPr="00E86672" w:rsidRDefault="00B00692" w:rsidP="00901E71">
                            <w:pPr>
                              <w:pStyle w:val="Style4"/>
                              <w:shd w:val="clear" w:color="auto" w:fill="auto"/>
                              <w:spacing w:line="132" w:lineRule="exact"/>
                              <w:ind w:left="160"/>
                              <w:rPr>
                                <w:sz w:val="10"/>
                                <w:szCs w:val="10"/>
                              </w:rPr>
                            </w:pPr>
                            <w:r>
                              <w:rPr>
                                <w:rStyle w:val="CharStyle9"/>
                                <w:rFonts w:eastAsia="SimSun"/>
                                <w:sz w:val="10"/>
                                <w:szCs w:val="10"/>
                                <w:lang w:val="hu-HU"/>
                              </w:rPr>
                              <w:t xml:space="preserve"> </w:t>
                            </w:r>
                            <w:r w:rsidRPr="00476DE8">
                              <w:rPr>
                                <w:rStyle w:val="CharStyle9"/>
                                <w:rFonts w:eastAsia="SimSun"/>
                                <w:sz w:val="10"/>
                                <w:szCs w:val="10"/>
                                <w:lang w:val="hu-HU"/>
                              </w:rPr>
                              <w:t>83</w:t>
                            </w:r>
                          </w:p>
                        </w:tc>
                        <w:tc>
                          <w:tcPr>
                            <w:tcW w:w="1373" w:type="dxa"/>
                            <w:shd w:val="clear" w:color="auto" w:fill="FFFFFF"/>
                            <w:vAlign w:val="bottom"/>
                          </w:tcPr>
                          <w:p w14:paraId="6D694055" w14:textId="77777777" w:rsidR="00B00692" w:rsidRPr="005822F6" w:rsidRDefault="00B00692" w:rsidP="00901E71">
                            <w:pPr>
                              <w:pStyle w:val="Style4"/>
                              <w:shd w:val="clear" w:color="auto" w:fill="auto"/>
                              <w:ind w:right="20"/>
                              <w:jc w:val="center"/>
                              <w:rPr>
                                <w:sz w:val="10"/>
                                <w:szCs w:val="10"/>
                              </w:rPr>
                            </w:pPr>
                            <w:r w:rsidRPr="00E41E15">
                              <w:rPr>
                                <w:rStyle w:val="CharStyle10"/>
                                <w:rFonts w:eastAsia="SimSun"/>
                                <w:sz w:val="10"/>
                                <w:szCs w:val="10"/>
                                <w:lang w:val="hu-HU"/>
                              </w:rPr>
                              <w:t>78</w:t>
                            </w:r>
                          </w:p>
                        </w:tc>
                        <w:tc>
                          <w:tcPr>
                            <w:tcW w:w="1350" w:type="dxa"/>
                            <w:shd w:val="clear" w:color="auto" w:fill="FFFFFF"/>
                            <w:vAlign w:val="bottom"/>
                          </w:tcPr>
                          <w:p w14:paraId="79D5F523"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73</w:t>
                            </w:r>
                          </w:p>
                        </w:tc>
                        <w:tc>
                          <w:tcPr>
                            <w:tcW w:w="1373" w:type="dxa"/>
                            <w:shd w:val="clear" w:color="auto" w:fill="FFFFFF"/>
                            <w:vAlign w:val="bottom"/>
                          </w:tcPr>
                          <w:p w14:paraId="202A2E16"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70</w:t>
                            </w:r>
                          </w:p>
                        </w:tc>
                        <w:tc>
                          <w:tcPr>
                            <w:tcW w:w="1538" w:type="dxa"/>
                            <w:tcBorders>
                              <w:right w:val="single" w:sz="4" w:space="0" w:color="auto"/>
                            </w:tcBorders>
                            <w:shd w:val="clear" w:color="auto" w:fill="FFFFFF"/>
                            <w:vAlign w:val="bottom"/>
                          </w:tcPr>
                          <w:p w14:paraId="0D36CAE7" w14:textId="77777777" w:rsidR="00B00692" w:rsidRPr="005822F6" w:rsidRDefault="00B00692" w:rsidP="00901E71">
                            <w:pPr>
                              <w:pStyle w:val="Style4"/>
                              <w:shd w:val="clear" w:color="auto" w:fill="auto"/>
                              <w:tabs>
                                <w:tab w:val="left" w:pos="1070"/>
                              </w:tabs>
                              <w:spacing w:line="132" w:lineRule="exact"/>
                              <w:ind w:left="284"/>
                              <w:jc w:val="both"/>
                              <w:rPr>
                                <w:sz w:val="10"/>
                                <w:szCs w:val="10"/>
                              </w:rPr>
                            </w:pPr>
                            <w:r>
                              <w:rPr>
                                <w:rStyle w:val="CharStyle9"/>
                                <w:rFonts w:eastAsia="SimSun"/>
                                <w:sz w:val="10"/>
                                <w:szCs w:val="10"/>
                                <w:lang w:val="hu-HU"/>
                              </w:rPr>
                              <w:t xml:space="preserve"> </w:t>
                            </w:r>
                            <w:r w:rsidRPr="00E41E15">
                              <w:rPr>
                                <w:rStyle w:val="CharStyle9"/>
                                <w:rFonts w:eastAsia="SimSun"/>
                                <w:sz w:val="10"/>
                                <w:szCs w:val="10"/>
                                <w:lang w:val="hu-HU"/>
                              </w:rPr>
                              <w:t>67</w:t>
                            </w:r>
                            <w:r w:rsidRPr="00E41E15">
                              <w:rPr>
                                <w:rStyle w:val="CharStyle9"/>
                                <w:rFonts w:eastAsia="SimSun"/>
                                <w:sz w:val="10"/>
                                <w:szCs w:val="10"/>
                                <w:lang w:val="hu-HU"/>
                              </w:rPr>
                              <w:tab/>
                              <w:t>82</w:t>
                            </w:r>
                          </w:p>
                        </w:tc>
                      </w:tr>
                      <w:tr w:rsidR="00B00692" w14:paraId="39910A21" w14:textId="77777777" w:rsidTr="00901E71">
                        <w:trPr>
                          <w:trHeight w:hRule="exact" w:val="246"/>
                        </w:trPr>
                        <w:tc>
                          <w:tcPr>
                            <w:tcW w:w="1200" w:type="dxa"/>
                            <w:vMerge/>
                            <w:tcBorders>
                              <w:left w:val="single" w:sz="4" w:space="0" w:color="auto"/>
                            </w:tcBorders>
                            <w:shd w:val="clear" w:color="auto" w:fill="FFFFFF"/>
                            <w:vAlign w:val="center"/>
                          </w:tcPr>
                          <w:p w14:paraId="08F4ECD3" w14:textId="77777777" w:rsidR="00B00692" w:rsidRDefault="00B00692" w:rsidP="00901E71"/>
                        </w:tc>
                        <w:tc>
                          <w:tcPr>
                            <w:tcW w:w="1823" w:type="dxa"/>
                            <w:shd w:val="clear" w:color="auto" w:fill="FFFFFF"/>
                          </w:tcPr>
                          <w:p w14:paraId="372E20F0" w14:textId="77777777" w:rsidR="00B00692" w:rsidRPr="005822F6" w:rsidRDefault="00B00692" w:rsidP="00901E71">
                            <w:pPr>
                              <w:pStyle w:val="Style4"/>
                              <w:shd w:val="clear" w:color="auto" w:fill="auto"/>
                              <w:tabs>
                                <w:tab w:val="left" w:pos="1055"/>
                              </w:tabs>
                              <w:spacing w:line="132" w:lineRule="exact"/>
                              <w:jc w:val="both"/>
                              <w:rPr>
                                <w:sz w:val="10"/>
                                <w:szCs w:val="10"/>
                                <w:lang w:val="pt-BR"/>
                              </w:rPr>
                            </w:pPr>
                            <w:r w:rsidRPr="00E41E15">
                              <w:rPr>
                                <w:rStyle w:val="CharStyle9"/>
                                <w:rFonts w:eastAsia="SimSun"/>
                                <w:sz w:val="10"/>
                                <w:szCs w:val="10"/>
                                <w:lang w:val="hu-HU"/>
                              </w:rPr>
                              <w:t>(3,9) (2,9) (2,8) (2,3) (2,5) (2,2) (1,9) (2,0)</w:t>
                            </w:r>
                          </w:p>
                        </w:tc>
                        <w:tc>
                          <w:tcPr>
                            <w:tcW w:w="915" w:type="dxa"/>
                            <w:shd w:val="clear" w:color="auto" w:fill="FFFFFF"/>
                          </w:tcPr>
                          <w:p w14:paraId="7FB25932" w14:textId="77777777" w:rsidR="00B00692" w:rsidRPr="005822F6" w:rsidRDefault="00B00692" w:rsidP="00901E71">
                            <w:pPr>
                              <w:pStyle w:val="Style4"/>
                              <w:shd w:val="clear" w:color="auto" w:fill="auto"/>
                              <w:spacing w:line="132" w:lineRule="exact"/>
                              <w:ind w:left="160"/>
                              <w:rPr>
                                <w:sz w:val="10"/>
                                <w:szCs w:val="10"/>
                                <w:lang w:val="pt-BR"/>
                              </w:rPr>
                            </w:pPr>
                            <w:r w:rsidRPr="00E41E15">
                              <w:rPr>
                                <w:rStyle w:val="CharStyle9"/>
                                <w:rFonts w:eastAsia="SimSun"/>
                                <w:sz w:val="10"/>
                                <w:szCs w:val="10"/>
                                <w:lang w:val="hu-HU"/>
                              </w:rPr>
                              <w:t>(0,7)</w:t>
                            </w:r>
                          </w:p>
                        </w:tc>
                        <w:tc>
                          <w:tcPr>
                            <w:tcW w:w="1373" w:type="dxa"/>
                            <w:shd w:val="clear" w:color="auto" w:fill="FFFFFF"/>
                          </w:tcPr>
                          <w:p w14:paraId="7814D456"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(0,</w:t>
                            </w:r>
                            <w:r>
                              <w:rPr>
                                <w:rStyle w:val="CharStyle9"/>
                                <w:rFonts w:eastAsia="SimSun"/>
                                <w:sz w:val="10"/>
                                <w:szCs w:val="10"/>
                                <w:lang w:val="hu-HU"/>
                              </w:rPr>
                              <w:t>8</w:t>
                            </w:r>
                            <w:r w:rsidRPr="00E41E15">
                              <w:rPr>
                                <w:rStyle w:val="CharStyle9"/>
                                <w:rFonts w:eastAsia="SimSun"/>
                                <w:sz w:val="10"/>
                                <w:szCs w:val="10"/>
                                <w:lang w:val="hu-HU"/>
                              </w:rPr>
                              <w:t>)</w:t>
                            </w:r>
                          </w:p>
                        </w:tc>
                        <w:tc>
                          <w:tcPr>
                            <w:tcW w:w="1350" w:type="dxa"/>
                            <w:shd w:val="clear" w:color="auto" w:fill="FFFFFF"/>
                          </w:tcPr>
                          <w:p w14:paraId="5222ED23"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(0,7)</w:t>
                            </w:r>
                          </w:p>
                        </w:tc>
                        <w:tc>
                          <w:tcPr>
                            <w:tcW w:w="1373" w:type="dxa"/>
                            <w:shd w:val="clear" w:color="auto" w:fill="FFFFFF"/>
                          </w:tcPr>
                          <w:p w14:paraId="20F04856" w14:textId="77777777" w:rsidR="00B00692" w:rsidRPr="005822F6" w:rsidRDefault="00B00692" w:rsidP="00901E71">
                            <w:pPr>
                              <w:pStyle w:val="Style4"/>
                              <w:shd w:val="clear" w:color="auto" w:fill="auto"/>
                              <w:jc w:val="center"/>
                              <w:rPr>
                                <w:sz w:val="10"/>
                                <w:szCs w:val="10"/>
                                <w:lang w:val="pt-BR"/>
                              </w:rPr>
                            </w:pPr>
                            <w:r w:rsidRPr="00E41E15">
                              <w:rPr>
                                <w:rStyle w:val="CharStyle10"/>
                                <w:rFonts w:eastAsia="SimSun"/>
                                <w:sz w:val="10"/>
                                <w:szCs w:val="10"/>
                                <w:lang w:val="hu-HU"/>
                              </w:rPr>
                              <w:t>(1,1)</w:t>
                            </w:r>
                          </w:p>
                        </w:tc>
                        <w:tc>
                          <w:tcPr>
                            <w:tcW w:w="1538" w:type="dxa"/>
                            <w:tcBorders>
                              <w:right w:val="single" w:sz="4" w:space="0" w:color="auto"/>
                            </w:tcBorders>
                            <w:shd w:val="clear" w:color="auto" w:fill="FFFFFF"/>
                          </w:tcPr>
                          <w:p w14:paraId="3D13BEF1" w14:textId="77777777" w:rsidR="00B00692" w:rsidRPr="005822F6" w:rsidRDefault="00B00692" w:rsidP="00901E71">
                            <w:pPr>
                              <w:pStyle w:val="Style4"/>
                              <w:shd w:val="clear" w:color="auto" w:fill="auto"/>
                              <w:tabs>
                                <w:tab w:val="left" w:pos="1070"/>
                              </w:tabs>
                              <w:spacing w:line="132" w:lineRule="exact"/>
                              <w:ind w:left="284"/>
                              <w:jc w:val="both"/>
                              <w:rPr>
                                <w:sz w:val="10"/>
                                <w:szCs w:val="10"/>
                                <w:lang w:val="pt-BR"/>
                              </w:rPr>
                            </w:pPr>
                            <w:r w:rsidRPr="00E41E15">
                              <w:rPr>
                                <w:rStyle w:val="CharStyle9"/>
                                <w:rFonts w:eastAsia="SimSun"/>
                                <w:sz w:val="10"/>
                                <w:szCs w:val="10"/>
                                <w:lang w:val="hu-HU"/>
                              </w:rPr>
                              <w:t>(0,8)</w:t>
                            </w:r>
                            <w:r w:rsidRPr="00E41E15">
                              <w:rPr>
                                <w:rStyle w:val="CharStyle9"/>
                                <w:rFonts w:eastAsia="SimSun"/>
                                <w:sz w:val="10"/>
                                <w:szCs w:val="10"/>
                                <w:lang w:val="hu-HU"/>
                              </w:rPr>
                              <w:tab/>
                              <w:t>(2,0)</w:t>
                            </w:r>
                          </w:p>
                        </w:tc>
                      </w:tr>
                      <w:tr w:rsidR="00B00692" w14:paraId="786B6B72" w14:textId="77777777" w:rsidTr="00901E71">
                        <w:trPr>
                          <w:trHeight w:hRule="exact" w:val="413"/>
                        </w:trPr>
                        <w:tc>
                          <w:tcPr>
                            <w:tcW w:w="1200" w:type="dxa"/>
                            <w:tcBorders>
                              <w:top w:val="single" w:sz="4" w:space="0" w:color="auto"/>
                              <w:left w:val="single" w:sz="4" w:space="0" w:color="auto"/>
                              <w:bottom w:val="single" w:sz="4" w:space="0" w:color="auto"/>
                            </w:tcBorders>
                            <w:shd w:val="clear" w:color="auto" w:fill="FFFFFF"/>
                            <w:vAlign w:val="center"/>
                          </w:tcPr>
                          <w:p w14:paraId="0C3E6105" w14:textId="77777777" w:rsidR="00B00692" w:rsidRPr="005822F6" w:rsidRDefault="00B00692" w:rsidP="00901E71">
                            <w:pPr>
                              <w:pStyle w:val="Style4"/>
                              <w:shd w:val="clear" w:color="auto" w:fill="auto"/>
                              <w:spacing w:line="132" w:lineRule="exact"/>
                              <w:rPr>
                                <w:sz w:val="10"/>
                                <w:szCs w:val="10"/>
                                <w:lang w:val="pt-BR"/>
                              </w:rPr>
                            </w:pPr>
                            <w:r w:rsidRPr="00E41E15">
                              <w:rPr>
                                <w:rStyle w:val="CharStyle9"/>
                                <w:rFonts w:eastAsia="SimSun"/>
                                <w:sz w:val="10"/>
                                <w:szCs w:val="10"/>
                                <w:lang w:val="hu-HU"/>
                              </w:rPr>
                              <w:t>APR 30 BID n (átlag)</w:t>
                            </w:r>
                          </w:p>
                        </w:tc>
                        <w:tc>
                          <w:tcPr>
                            <w:tcW w:w="1823" w:type="dxa"/>
                            <w:tcBorders>
                              <w:top w:val="single" w:sz="4" w:space="0" w:color="auto"/>
                              <w:bottom w:val="single" w:sz="4" w:space="0" w:color="auto"/>
                            </w:tcBorders>
                            <w:shd w:val="clear" w:color="auto" w:fill="FFFFFF"/>
                            <w:vAlign w:val="center"/>
                          </w:tcPr>
                          <w:p w14:paraId="501CA5CD" w14:textId="77777777" w:rsidR="00B00692" w:rsidRPr="005822F6" w:rsidRDefault="00B00692" w:rsidP="00901E71">
                            <w:pPr>
                              <w:pStyle w:val="Style4"/>
                              <w:shd w:val="clear" w:color="auto" w:fill="auto"/>
                              <w:tabs>
                                <w:tab w:val="left" w:pos="1535"/>
                              </w:tabs>
                              <w:spacing w:line="128" w:lineRule="exact"/>
                              <w:jc w:val="both"/>
                              <w:rPr>
                                <w:sz w:val="10"/>
                                <w:szCs w:val="10"/>
                                <w:lang w:val="pt-BR"/>
                              </w:rPr>
                            </w:pPr>
                            <w:r w:rsidRPr="00E41E15">
                              <w:rPr>
                                <w:rStyle w:val="CharStyle9"/>
                                <w:rFonts w:eastAsia="SimSun"/>
                                <w:sz w:val="10"/>
                                <w:szCs w:val="10"/>
                                <w:lang w:val="hu-HU"/>
                              </w:rPr>
                              <w:t xml:space="preserve"> 104  101   101   101   98     94     94    97</w:t>
                            </w:r>
                          </w:p>
                          <w:p w14:paraId="76119105" w14:textId="77777777" w:rsidR="00B00692" w:rsidRPr="005822F6" w:rsidRDefault="00B00692" w:rsidP="00901E71">
                            <w:pPr>
                              <w:pStyle w:val="Style4"/>
                              <w:shd w:val="clear" w:color="auto" w:fill="auto"/>
                              <w:spacing w:line="128" w:lineRule="exact"/>
                              <w:jc w:val="both"/>
                              <w:rPr>
                                <w:sz w:val="10"/>
                                <w:szCs w:val="10"/>
                                <w:lang w:val="pt-BR"/>
                              </w:rPr>
                            </w:pPr>
                            <w:r w:rsidRPr="00E41E15">
                              <w:rPr>
                                <w:rStyle w:val="CharStyle9"/>
                                <w:rFonts w:eastAsia="SimSun"/>
                                <w:sz w:val="10"/>
                                <w:szCs w:val="10"/>
                                <w:lang w:val="hu-HU"/>
                              </w:rPr>
                              <w:t>(4,2) (1,9) (1,4) (1,3) (1,6) (1,2) (1,0) (1,1)</w:t>
                            </w:r>
                          </w:p>
                        </w:tc>
                        <w:tc>
                          <w:tcPr>
                            <w:tcW w:w="915" w:type="dxa"/>
                            <w:tcBorders>
                              <w:top w:val="single" w:sz="4" w:space="0" w:color="auto"/>
                              <w:bottom w:val="single" w:sz="4" w:space="0" w:color="auto"/>
                            </w:tcBorders>
                            <w:shd w:val="clear" w:color="auto" w:fill="FFFFFF"/>
                            <w:vAlign w:val="center"/>
                          </w:tcPr>
                          <w:p w14:paraId="1AF56E12" w14:textId="77777777" w:rsidR="00B00692" w:rsidRPr="005822F6" w:rsidRDefault="00B00692" w:rsidP="00901E71">
                            <w:pPr>
                              <w:pStyle w:val="Style4"/>
                              <w:shd w:val="clear" w:color="auto" w:fill="auto"/>
                              <w:spacing w:line="132" w:lineRule="exact"/>
                              <w:ind w:left="160"/>
                              <w:rPr>
                                <w:sz w:val="10"/>
                                <w:szCs w:val="10"/>
                                <w:lang w:val="pt-BR"/>
                              </w:rPr>
                            </w:pPr>
                            <w:r w:rsidRPr="00E41E15">
                              <w:rPr>
                                <w:rStyle w:val="CharStyle9"/>
                                <w:rFonts w:eastAsia="SimSun"/>
                                <w:sz w:val="10"/>
                                <w:szCs w:val="10"/>
                                <w:lang w:val="hu-HU"/>
                              </w:rPr>
                              <w:t>95</w:t>
                            </w:r>
                          </w:p>
                          <w:p w14:paraId="548C68C0" w14:textId="77777777" w:rsidR="00B00692" w:rsidRPr="005822F6" w:rsidRDefault="00B00692" w:rsidP="00901E71">
                            <w:pPr>
                              <w:pStyle w:val="Style4"/>
                              <w:shd w:val="clear" w:color="auto" w:fill="auto"/>
                              <w:spacing w:line="132" w:lineRule="exact"/>
                              <w:ind w:left="160"/>
                              <w:rPr>
                                <w:sz w:val="10"/>
                                <w:szCs w:val="10"/>
                                <w:lang w:val="pt-BR"/>
                              </w:rPr>
                            </w:pPr>
                            <w:r w:rsidRPr="00E41E15">
                              <w:rPr>
                                <w:rStyle w:val="CharStyle9"/>
                                <w:rFonts w:eastAsia="SimSun"/>
                                <w:sz w:val="10"/>
                                <w:szCs w:val="10"/>
                                <w:lang w:val="hu-HU"/>
                              </w:rPr>
                              <w:t>(0,9)</w:t>
                            </w:r>
                          </w:p>
                        </w:tc>
                        <w:tc>
                          <w:tcPr>
                            <w:tcW w:w="1373" w:type="dxa"/>
                            <w:tcBorders>
                              <w:top w:val="single" w:sz="4" w:space="0" w:color="auto"/>
                              <w:bottom w:val="single" w:sz="4" w:space="0" w:color="auto"/>
                            </w:tcBorders>
                            <w:shd w:val="clear" w:color="auto" w:fill="FFFFFF"/>
                            <w:vAlign w:val="center"/>
                          </w:tcPr>
                          <w:p w14:paraId="299B8124"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92</w:t>
                            </w:r>
                          </w:p>
                          <w:p w14:paraId="4DB6116D"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(0,9)</w:t>
                            </w:r>
                          </w:p>
                        </w:tc>
                        <w:tc>
                          <w:tcPr>
                            <w:tcW w:w="1350" w:type="dxa"/>
                            <w:tcBorders>
                              <w:top w:val="single" w:sz="4" w:space="0" w:color="auto"/>
                              <w:bottom w:val="single" w:sz="4" w:space="0" w:color="auto"/>
                            </w:tcBorders>
                            <w:shd w:val="clear" w:color="auto" w:fill="FFFFFF"/>
                            <w:vAlign w:val="center"/>
                          </w:tcPr>
                          <w:p w14:paraId="5CC76A26"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85</w:t>
                            </w:r>
                          </w:p>
                          <w:p w14:paraId="69400EB1"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(0,9)</w:t>
                            </w:r>
                          </w:p>
                        </w:tc>
                        <w:tc>
                          <w:tcPr>
                            <w:tcW w:w="1373" w:type="dxa"/>
                            <w:tcBorders>
                              <w:top w:val="single" w:sz="4" w:space="0" w:color="auto"/>
                              <w:bottom w:val="single" w:sz="4" w:space="0" w:color="auto"/>
                            </w:tcBorders>
                            <w:shd w:val="clear" w:color="auto" w:fill="FFFFFF"/>
                            <w:vAlign w:val="center"/>
                          </w:tcPr>
                          <w:p w14:paraId="598082CD"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79</w:t>
                            </w:r>
                          </w:p>
                          <w:p w14:paraId="3226DEE5"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(0,9)</w:t>
                            </w:r>
                          </w:p>
                        </w:tc>
                        <w:tc>
                          <w:tcPr>
                            <w:tcW w:w="1538" w:type="dxa"/>
                            <w:tcBorders>
                              <w:top w:val="single" w:sz="4" w:space="0" w:color="auto"/>
                              <w:bottom w:val="single" w:sz="4" w:space="0" w:color="auto"/>
                              <w:right w:val="single" w:sz="4" w:space="0" w:color="auto"/>
                            </w:tcBorders>
                            <w:shd w:val="clear" w:color="auto" w:fill="FFFFFF"/>
                            <w:vAlign w:val="center"/>
                          </w:tcPr>
                          <w:p w14:paraId="1841CAAA" w14:textId="77777777" w:rsidR="00B00692" w:rsidRPr="00476DE8" w:rsidRDefault="00B00692" w:rsidP="00901E71">
                            <w:pPr>
                              <w:pStyle w:val="Style4"/>
                              <w:shd w:val="clear" w:color="auto" w:fill="auto"/>
                              <w:tabs>
                                <w:tab w:val="left" w:pos="1070"/>
                              </w:tabs>
                              <w:spacing w:line="132" w:lineRule="exact"/>
                              <w:ind w:left="284"/>
                              <w:jc w:val="both"/>
                              <w:rPr>
                                <w:rStyle w:val="CharStyle9"/>
                                <w:rFonts w:eastAsia="SimSun"/>
                                <w:sz w:val="10"/>
                                <w:szCs w:val="10"/>
                                <w:lang w:val="hu-HU"/>
                              </w:rPr>
                            </w:pPr>
                            <w:r>
                              <w:rPr>
                                <w:rStyle w:val="CharStyle9"/>
                                <w:rFonts w:eastAsia="SimSun"/>
                                <w:sz w:val="10"/>
                                <w:szCs w:val="10"/>
                                <w:lang w:val="hu-HU"/>
                              </w:rPr>
                              <w:t xml:space="preserve"> </w:t>
                            </w:r>
                            <w:r w:rsidRPr="00E41E15">
                              <w:rPr>
                                <w:rStyle w:val="CharStyle9"/>
                                <w:rFonts w:eastAsia="SimSun"/>
                                <w:sz w:val="10"/>
                                <w:szCs w:val="10"/>
                                <w:lang w:val="hu-HU"/>
                              </w:rPr>
                              <w:t>75</w:t>
                            </w:r>
                            <w:r w:rsidRPr="00E41E15">
                              <w:rPr>
                                <w:rStyle w:val="CharStyle9"/>
                                <w:rFonts w:eastAsia="SimSun"/>
                                <w:sz w:val="10"/>
                                <w:szCs w:val="10"/>
                                <w:lang w:val="hu-HU"/>
                              </w:rPr>
                              <w:tab/>
                              <w:t>85</w:t>
                            </w:r>
                          </w:p>
                          <w:p w14:paraId="2F089C92" w14:textId="77777777" w:rsidR="00B00692" w:rsidRPr="005822F6" w:rsidRDefault="00B00692" w:rsidP="00901E71">
                            <w:pPr>
                              <w:pStyle w:val="Style4"/>
                              <w:shd w:val="clear" w:color="auto" w:fill="auto"/>
                              <w:tabs>
                                <w:tab w:val="left" w:pos="1070"/>
                              </w:tabs>
                              <w:spacing w:line="132" w:lineRule="exact"/>
                              <w:ind w:left="284"/>
                              <w:jc w:val="both"/>
                              <w:rPr>
                                <w:sz w:val="10"/>
                                <w:szCs w:val="10"/>
                              </w:rPr>
                            </w:pPr>
                            <w:r w:rsidRPr="00E41E15">
                              <w:rPr>
                                <w:rStyle w:val="CharStyle9"/>
                                <w:rFonts w:eastAsia="SimSun"/>
                                <w:sz w:val="10"/>
                                <w:szCs w:val="10"/>
                                <w:lang w:val="hu-HU"/>
                              </w:rPr>
                              <w:t>(1,4)</w:t>
                            </w:r>
                            <w:r w:rsidRPr="00E41E15">
                              <w:rPr>
                                <w:rStyle w:val="CharStyle9"/>
                                <w:rFonts w:eastAsia="SimSun"/>
                                <w:sz w:val="10"/>
                                <w:szCs w:val="10"/>
                                <w:lang w:val="hu-HU"/>
                              </w:rPr>
                              <w:tab/>
                              <w:t>(2,5)</w:t>
                            </w:r>
                          </w:p>
                        </w:tc>
                      </w:tr>
                    </w:tbl>
                    <w:p w14:paraId="4C05EF85" w14:textId="77777777" w:rsidR="00B00692" w:rsidRDefault="00B00692" w:rsidP="00ED5E5C"/>
                  </w:txbxContent>
                </v:textbox>
              </v:shape>
            </w:pict>
          </mc:Fallback>
        </mc:AlternateContent>
      </w:r>
      <w:r w:rsidRPr="00F91D3F">
        <w:rPr>
          <w:rFonts w:eastAsia="SimSun"/>
          <w:noProof/>
          <w:lang w:val="en-IN" w:eastAsia="en-IN"/>
        </w:rPr>
        <mc:AlternateContent>
          <mc:Choice Requires="wps">
            <w:drawing>
              <wp:anchor distT="45720" distB="45720" distL="114300" distR="114300" simplePos="0" relativeHeight="251663360" behindDoc="0" locked="0" layoutInCell="1" allowOverlap="1" wp14:anchorId="6158B736" wp14:editId="23797839">
                <wp:simplePos x="0" y="0"/>
                <wp:positionH relativeFrom="column">
                  <wp:posOffset>386715</wp:posOffset>
                </wp:positionH>
                <wp:positionV relativeFrom="paragraph">
                  <wp:posOffset>17450</wp:posOffset>
                </wp:positionV>
                <wp:extent cx="347980" cy="18459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84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2ABF1" w14:textId="77777777" w:rsidR="00B00692" w:rsidRPr="00E41E15" w:rsidRDefault="00B00692" w:rsidP="00ED5E5C">
                            <w:pPr>
                              <w:jc w:val="center"/>
                              <w:rPr>
                                <w:rFonts w:ascii="Arial" w:hAnsi="Arial" w:cs="Arial"/>
                                <w:b/>
                                <w:bCs/>
                                <w:sz w:val="14"/>
                                <w:szCs w:val="14"/>
                              </w:rPr>
                            </w:pPr>
                            <w:r>
                              <w:rPr>
                                <w:rFonts w:ascii="Arial" w:eastAsia="Arial" w:hAnsi="Arial" w:cs="Arial"/>
                                <w:b/>
                                <w:bCs/>
                                <w:sz w:val="14"/>
                                <w:szCs w:val="14"/>
                                <w:lang w:val="hu-HU"/>
                              </w:rPr>
                              <w:t>Szájfekélyek átlagos száma</w:t>
                            </w:r>
                          </w:p>
                        </w:txbxContent>
                      </wps:txbx>
                      <wps:bodyPr rot="0" vert="vert270"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58B736" id="Text Box 8" o:spid="_x0000_s1220" type="#_x0000_t202" style="position:absolute;margin-left:30.45pt;margin-top:1.35pt;width:27.4pt;height:145.3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" stroked="f">
                <v:textbox style="layout-flow:vertical;mso-layout-flow-alt:bottom-to-top;mso-fit-shape-to-text:t">
                  <w:txbxContent>
                    <w:p w14:paraId="1AC2ABF1" w14:textId="77777777" w:rsidR="00B00692" w:rsidRPr="00E41E15" w:rsidRDefault="00B00692" w:rsidP="00ED5E5C">
                      <w:pPr>
                        <w:jc w:val="center"/>
                        <w:rPr>
                          <w:rFonts w:ascii="Arial" w:hAnsi="Arial" w:cs="Arial"/>
                          <w:b/>
                          <w:bCs/>
                          <w:sz w:val="14"/>
                          <w:szCs w:val="14"/>
                        </w:rPr>
                      </w:pPr>
                      <w:r>
                        <w:rPr>
                          <w:rFonts w:ascii="Arial" w:eastAsia="Arial" w:hAnsi="Arial" w:cs="Arial"/>
                          <w:b/>
                          <w:bCs/>
                          <w:sz w:val="14"/>
                          <w:szCs w:val="14"/>
                          <w:lang w:val="hu-HU"/>
                        </w:rPr>
                        <w:t>Szájfekélyek átlagos száma</w:t>
                      </w:r>
                    </w:p>
                  </w:txbxContent>
                </v:textbox>
              </v:shape>
            </w:pict>
          </mc:Fallback>
        </mc:AlternateContent>
      </w:r>
    </w:p>
    <w:p w14:paraId="68213635" w14:textId="77777777" w:rsidR="00ED5E5C" w:rsidRPr="00F91D3F" w:rsidRDefault="00ED5E5C" w:rsidP="00ED5E5C">
      <w:pPr>
        <w:keepNext/>
        <w:autoSpaceDE w:val="0"/>
        <w:autoSpaceDN w:val="0"/>
        <w:adjustRightInd w:val="0"/>
        <w:spacing w:line="240" w:lineRule="auto"/>
        <w:rPr>
          <w:rFonts w:eastAsia="SimSun"/>
          <w:b/>
          <w:lang w:val="hu-HU"/>
        </w:rPr>
      </w:pPr>
      <w:r w:rsidRPr="00F91D3F">
        <w:rPr>
          <w:rFonts w:eastAsia="SimSun"/>
          <w:noProof/>
          <w:lang w:val="en-IN" w:eastAsia="en-IN"/>
        </w:rPr>
        <w:drawing>
          <wp:anchor distT="0" distB="0" distL="114300" distR="114300" simplePos="0" relativeHeight="251659264" behindDoc="0" locked="0" layoutInCell="1" allowOverlap="1" wp14:anchorId="0605E1E0" wp14:editId="2AB70693">
            <wp:simplePos x="0" y="0"/>
            <wp:positionH relativeFrom="margin">
              <wp:posOffset>0</wp:posOffset>
            </wp:positionH>
            <wp:positionV relativeFrom="paragraph">
              <wp:posOffset>84455</wp:posOffset>
            </wp:positionV>
            <wp:extent cx="6123940" cy="2733040"/>
            <wp:effectExtent l="0" t="0" r="0" b="0"/>
            <wp:wrapTopAndBottom/>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3940" cy="273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98890" w14:textId="77777777" w:rsidR="00ED5E5C" w:rsidRPr="00F91D3F" w:rsidRDefault="00ED5E5C" w:rsidP="00ED5E5C">
      <w:pPr>
        <w:tabs>
          <w:tab w:val="clear" w:pos="567"/>
        </w:tabs>
        <w:spacing w:line="240" w:lineRule="auto"/>
        <w:jc w:val="both"/>
        <w:rPr>
          <w:rFonts w:eastAsia="SimSun"/>
          <w:sz w:val="16"/>
          <w:szCs w:val="16"/>
          <w:lang w:val="hu-HU"/>
        </w:rPr>
      </w:pPr>
      <w:r w:rsidRPr="00F91D3F">
        <w:rPr>
          <w:rFonts w:eastAsia="SimSun"/>
          <w:sz w:val="16"/>
          <w:szCs w:val="16"/>
          <w:lang w:val="hu-HU"/>
        </w:rPr>
        <w:t>ITT = Intent to treat, beválasztás szerinti; DAO = Data As Observed (megfigyelt adatok).</w:t>
      </w:r>
    </w:p>
    <w:p w14:paraId="1D68D913" w14:textId="77777777" w:rsidR="00ED5E5C" w:rsidRPr="00F91D3F" w:rsidRDefault="00ED5E5C" w:rsidP="00ED5E5C">
      <w:pPr>
        <w:tabs>
          <w:tab w:val="clear" w:pos="567"/>
        </w:tabs>
        <w:spacing w:line="240" w:lineRule="auto"/>
        <w:rPr>
          <w:rFonts w:eastAsia="SimSun"/>
          <w:sz w:val="16"/>
          <w:szCs w:val="16"/>
          <w:lang w:val="hu-HU"/>
        </w:rPr>
      </w:pPr>
      <w:r w:rsidRPr="00F91D3F">
        <w:rPr>
          <w:rFonts w:eastAsia="SimSun"/>
          <w:sz w:val="16"/>
          <w:szCs w:val="16"/>
          <w:lang w:val="hu-HU"/>
        </w:rPr>
        <w:t>APR 30 BID = 30 mg apremilaszt naponta kétszer.</w:t>
      </w:r>
    </w:p>
    <w:p w14:paraId="5A5C82CB" w14:textId="77777777" w:rsidR="00ED5E5C" w:rsidRPr="00F91D3F" w:rsidRDefault="00ED5E5C" w:rsidP="00ED5E5C">
      <w:pPr>
        <w:tabs>
          <w:tab w:val="clear" w:pos="567"/>
        </w:tabs>
        <w:spacing w:line="240" w:lineRule="auto"/>
        <w:rPr>
          <w:rFonts w:eastAsia="SimSun"/>
          <w:sz w:val="16"/>
          <w:szCs w:val="16"/>
          <w:lang w:val="hu-HU"/>
        </w:rPr>
      </w:pPr>
      <w:r w:rsidRPr="00F91D3F">
        <w:rPr>
          <w:rFonts w:eastAsia="SimSun"/>
          <w:sz w:val="16"/>
          <w:szCs w:val="16"/>
          <w:lang w:val="hu-HU"/>
        </w:rPr>
        <w:t>Megjegyzés: A placebo vagy APR 30 mg BID azt a kezelési csoportot jelöli, amelyre a betegeket randomizálták. A placebóval kezelt csoport betegei az APR 30 BID kezelésre váltottak a 12. héten.</w:t>
      </w:r>
    </w:p>
    <w:p w14:paraId="2A129E3C" w14:textId="77777777" w:rsidR="00ED5E5C" w:rsidRPr="00F91D3F" w:rsidRDefault="00ED5E5C" w:rsidP="00ED5E5C">
      <w:pPr>
        <w:autoSpaceDE w:val="0"/>
        <w:autoSpaceDN w:val="0"/>
        <w:spacing w:line="240" w:lineRule="auto"/>
        <w:rPr>
          <w:rFonts w:eastAsia="SimSun"/>
          <w:sz w:val="16"/>
          <w:szCs w:val="16"/>
          <w:lang w:val="hu-HU"/>
        </w:rPr>
      </w:pPr>
      <w:r w:rsidRPr="00F91D3F">
        <w:rPr>
          <w:rFonts w:eastAsia="SimSun"/>
          <w:sz w:val="16"/>
          <w:szCs w:val="16"/>
          <w:lang w:val="hu-HU"/>
        </w:rPr>
        <w:t xml:space="preserve">Az utánkövetés időpontja a 64. hetet követő 4. hét volt a kezelést befejező betegek esetében, vagy a kezelést a 64. hét előtt befejező betegek esetében a befejezést követő 4. hét volt. </w:t>
      </w:r>
    </w:p>
    <w:p w14:paraId="274D1A46" w14:textId="77777777" w:rsidR="00ED5E5C" w:rsidRPr="00F91D3F" w:rsidRDefault="00ED5E5C" w:rsidP="00ED5E5C">
      <w:pPr>
        <w:tabs>
          <w:tab w:val="clear" w:pos="567"/>
        </w:tabs>
        <w:spacing w:line="240" w:lineRule="auto"/>
        <w:rPr>
          <w:rFonts w:eastAsia="SimSun"/>
          <w:lang w:val="hu-HU"/>
        </w:rPr>
      </w:pPr>
    </w:p>
    <w:p w14:paraId="53F5A4ED" w14:textId="0B1C9933" w:rsidR="00ED5E5C" w:rsidRPr="00F91D3F" w:rsidRDefault="00523BBC" w:rsidP="00ED5E5C">
      <w:pPr>
        <w:keepNext/>
        <w:tabs>
          <w:tab w:val="clear" w:pos="567"/>
        </w:tabs>
        <w:spacing w:line="240" w:lineRule="auto"/>
        <w:rPr>
          <w:rFonts w:eastAsia="SimSun"/>
          <w:b/>
          <w:szCs w:val="24"/>
          <w:lang w:val="hu-HU"/>
        </w:rPr>
      </w:pPr>
      <w:r>
        <w:rPr>
          <w:rFonts w:eastAsia="SimSun"/>
          <w:b/>
          <w:bCs/>
          <w:lang w:val="hu-HU"/>
        </w:rPr>
        <w:lastRenderedPageBreak/>
        <w:t>4</w:t>
      </w:r>
      <w:r w:rsidR="00ED5E5C" w:rsidRPr="00F91D3F">
        <w:rPr>
          <w:rFonts w:eastAsia="SimSun"/>
          <w:b/>
          <w:bCs/>
          <w:lang w:val="hu-HU"/>
        </w:rPr>
        <w:t>. ábra: A szájüregi fekély okozta fájdalom átlagos változása a kiindulási értékhez képest vizuális analóg skálán az időpontok szerint 64 héten keresztül (ITT populáció; DAO)</w:t>
      </w:r>
    </w:p>
    <w:p w14:paraId="11C50C77" w14:textId="77777777" w:rsidR="00ED5E5C" w:rsidRPr="00F91D3F" w:rsidRDefault="00ED5E5C" w:rsidP="00ED5E5C">
      <w:pPr>
        <w:keepNext/>
        <w:tabs>
          <w:tab w:val="clear" w:pos="567"/>
        </w:tabs>
        <w:spacing w:line="240" w:lineRule="auto"/>
        <w:rPr>
          <w:rFonts w:eastAsia="SimSun"/>
          <w:b/>
          <w:szCs w:val="24"/>
          <w:lang w:val="hu-HU"/>
        </w:rPr>
      </w:pPr>
    </w:p>
    <w:p w14:paraId="4F7BE814" w14:textId="7C538FF7" w:rsidR="00ED5E5C" w:rsidRPr="00F91D3F" w:rsidRDefault="00ED5E5C" w:rsidP="00ED5E5C">
      <w:pPr>
        <w:keepNext/>
        <w:tabs>
          <w:tab w:val="clear" w:pos="567"/>
        </w:tabs>
        <w:spacing w:line="240" w:lineRule="auto"/>
        <w:rPr>
          <w:rFonts w:eastAsia="SimSun"/>
          <w:b/>
          <w:szCs w:val="24"/>
          <w:lang w:val="hu-HU"/>
        </w:rPr>
      </w:pPr>
      <w:r w:rsidRPr="00F91D3F">
        <w:rPr>
          <w:rFonts w:eastAsia="SimSun"/>
          <w:noProof/>
          <w:sz w:val="24"/>
          <w:szCs w:val="20"/>
          <w:lang w:val="en-IN" w:eastAsia="en-IN"/>
        </w:rPr>
        <mc:AlternateContent>
          <mc:Choice Requires="wps">
            <w:drawing>
              <wp:anchor distT="45720" distB="45720" distL="114300" distR="114300" simplePos="0" relativeHeight="251666432" behindDoc="0" locked="0" layoutInCell="1" allowOverlap="1" wp14:anchorId="4A83F1B8" wp14:editId="42DD0226">
                <wp:simplePos x="0" y="0"/>
                <wp:positionH relativeFrom="column">
                  <wp:posOffset>2837815</wp:posOffset>
                </wp:positionH>
                <wp:positionV relativeFrom="paragraph">
                  <wp:posOffset>1791640</wp:posOffset>
                </wp:positionV>
                <wp:extent cx="983615" cy="129540"/>
                <wp:effectExtent l="0" t="0" r="6985"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B023C" w14:textId="77777777" w:rsidR="00B00692" w:rsidRPr="00E41E15" w:rsidRDefault="00B00692" w:rsidP="00ED5E5C">
                            <w:pPr>
                              <w:spacing w:line="240" w:lineRule="auto"/>
                              <w:jc w:val="center"/>
                              <w:rPr>
                                <w:rFonts w:ascii="Arial" w:hAnsi="Arial" w:cs="Arial"/>
                                <w:sz w:val="14"/>
                                <w:szCs w:val="14"/>
                              </w:rPr>
                            </w:pPr>
                            <w:r>
                              <w:rPr>
                                <w:rFonts w:ascii="Arial" w:eastAsia="Arial" w:hAnsi="Arial" w:cs="Arial"/>
                                <w:b/>
                                <w:bCs/>
                                <w:color w:val="000000"/>
                                <w:sz w:val="12"/>
                                <w:szCs w:val="12"/>
                                <w:lang w:val="hu-HU" w:bidi="en-US"/>
                              </w:rPr>
                              <w:t>Idő (hetek</w:t>
                            </w:r>
                            <w:r>
                              <w:rPr>
                                <w:rFonts w:ascii="Arial" w:eastAsia="Arial" w:hAnsi="Arial" w:cs="Arial"/>
                                <w:b/>
                                <w:bCs/>
                                <w:color w:val="000000"/>
                                <w:sz w:val="14"/>
                                <w:szCs w:val="14"/>
                                <w:lang w:val="hu-HU"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83F1B8" id="Text Box 11" o:spid="_x0000_s1221" type="#_x0000_t202" style="position:absolute;margin-left:223.45pt;margin-top:141.05pt;width:77.45pt;height:10.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" stroked="f">
                <v:textbox inset="0,0,0,0">
                  <w:txbxContent>
                    <w:p w14:paraId="394B023C" w14:textId="77777777" w:rsidR="00B00692" w:rsidRPr="00E41E15" w:rsidRDefault="00B00692" w:rsidP="00ED5E5C">
                      <w:pPr>
                        <w:spacing w:line="240" w:lineRule="auto"/>
                        <w:jc w:val="center"/>
                        <w:rPr>
                          <w:rFonts w:ascii="Arial" w:hAnsi="Arial" w:cs="Arial"/>
                          <w:sz w:val="14"/>
                          <w:szCs w:val="14"/>
                        </w:rPr>
                      </w:pPr>
                      <w:r>
                        <w:rPr>
                          <w:rFonts w:ascii="Arial" w:eastAsia="Arial" w:hAnsi="Arial" w:cs="Arial"/>
                          <w:b/>
                          <w:bCs/>
                          <w:color w:val="000000"/>
                          <w:sz w:val="12"/>
                          <w:szCs w:val="12"/>
                          <w:lang w:val="hu-HU" w:bidi="en-US"/>
                        </w:rPr>
                        <w:t>Idő (hetek</w:t>
                      </w:r>
                      <w:r>
                        <w:rPr>
                          <w:rFonts w:ascii="Arial" w:eastAsia="Arial" w:hAnsi="Arial" w:cs="Arial"/>
                          <w:b/>
                          <w:bCs/>
                          <w:color w:val="000000"/>
                          <w:sz w:val="14"/>
                          <w:szCs w:val="14"/>
                          <w:lang w:val="hu-HU" w:bidi="en-US"/>
                        </w:rPr>
                        <w:t>)</w:t>
                      </w:r>
                    </w:p>
                  </w:txbxContent>
                </v:textbox>
              </v:shape>
            </w:pict>
          </mc:Fallback>
        </mc:AlternateContent>
      </w:r>
      <w:r w:rsidRPr="00F91D3F">
        <w:rPr>
          <w:rFonts w:eastAsia="SimSun"/>
          <w:noProof/>
          <w:sz w:val="24"/>
          <w:szCs w:val="20"/>
          <w:lang w:val="en-IN" w:eastAsia="en-IN"/>
        </w:rPr>
        <mc:AlternateContent>
          <mc:Choice Requires="wps">
            <w:drawing>
              <wp:anchor distT="45720" distB="45720" distL="114300" distR="114300" simplePos="0" relativeHeight="251667456" behindDoc="0" locked="0" layoutInCell="1" allowOverlap="1" wp14:anchorId="33A851A2" wp14:editId="5B5087EB">
                <wp:simplePos x="0" y="0"/>
                <wp:positionH relativeFrom="page">
                  <wp:posOffset>6545250</wp:posOffset>
                </wp:positionH>
                <wp:positionV relativeFrom="paragraph">
                  <wp:posOffset>1662430</wp:posOffset>
                </wp:positionV>
                <wp:extent cx="772795" cy="256540"/>
                <wp:effectExtent l="0" t="0" r="825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18ECB" w14:textId="77777777" w:rsidR="00B00692" w:rsidRPr="00E41E15" w:rsidRDefault="00B00692" w:rsidP="00ED5E5C">
                            <w:pPr>
                              <w:rPr>
                                <w:rFonts w:ascii="Arial" w:hAnsi="Arial" w:cs="Arial"/>
                                <w:sz w:val="14"/>
                                <w:szCs w:val="14"/>
                              </w:rPr>
                            </w:pPr>
                            <w:r>
                              <w:rPr>
                                <w:rFonts w:ascii="Arial" w:eastAsia="Arial" w:hAnsi="Arial" w:cs="Arial"/>
                                <w:sz w:val="14"/>
                                <w:szCs w:val="14"/>
                                <w:lang w:val="hu-HU"/>
                              </w:rPr>
                              <w:t>Utánkövetés</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A851A2" id="Text Box 12" o:spid="_x0000_s1222" type="#_x0000_t202" style="position:absolute;margin-left:515.35pt;margin-top:130.9pt;width:60.85pt;height:20.2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" stroked="f">
                <v:textbox style="mso-fit-shape-to-text:t">
                  <w:txbxContent>
                    <w:p w14:paraId="0DA18ECB" w14:textId="77777777" w:rsidR="00B00692" w:rsidRPr="00E41E15" w:rsidRDefault="00B00692" w:rsidP="00ED5E5C">
                      <w:pPr>
                        <w:rPr>
                          <w:rFonts w:ascii="Arial" w:hAnsi="Arial" w:cs="Arial"/>
                          <w:sz w:val="14"/>
                          <w:szCs w:val="14"/>
                        </w:rPr>
                      </w:pPr>
                      <w:r>
                        <w:rPr>
                          <w:rFonts w:ascii="Arial" w:eastAsia="Arial" w:hAnsi="Arial" w:cs="Arial"/>
                          <w:sz w:val="14"/>
                          <w:szCs w:val="14"/>
                          <w:lang w:val="hu-HU"/>
                        </w:rPr>
                        <w:t>Utánkövetés</w:t>
                      </w:r>
                    </w:p>
                  </w:txbxContent>
                </v:textbox>
                <w10:wrap anchorx="page"/>
              </v:shape>
            </w:pict>
          </mc:Fallback>
        </mc:AlternateContent>
      </w:r>
      <w:r w:rsidRPr="00F91D3F">
        <w:rPr>
          <w:rFonts w:eastAsia="SimSun"/>
          <w:noProof/>
          <w:sz w:val="24"/>
          <w:szCs w:val="20"/>
          <w:lang w:val="en-IN" w:eastAsia="en-IN"/>
        </w:rPr>
        <mc:AlternateContent>
          <mc:Choice Requires="wps">
            <w:drawing>
              <wp:anchor distT="45720" distB="45720" distL="114300" distR="114300" simplePos="0" relativeHeight="251668480" behindDoc="0" locked="0" layoutInCell="1" allowOverlap="1" wp14:anchorId="3B7B3AEE" wp14:editId="0190A045">
                <wp:simplePos x="0" y="0"/>
                <wp:positionH relativeFrom="column">
                  <wp:posOffset>-228600</wp:posOffset>
                </wp:positionH>
                <wp:positionV relativeFrom="paragraph">
                  <wp:posOffset>1956130</wp:posOffset>
                </wp:positionV>
                <wp:extent cx="6446520" cy="1224280"/>
                <wp:effectExtent l="0" t="0" r="11430"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224280"/>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9712" w:type="dxa"/>
                              <w:jc w:val="center"/>
                              <w:tblLayout w:type="fixed"/>
                              <w:tblCellMar>
                                <w:left w:w="10" w:type="dxa"/>
                                <w:right w:w="10" w:type="dxa"/>
                              </w:tblCellMar>
                              <w:tblLook w:val="04A0" w:firstRow="1" w:lastRow="0" w:firstColumn="1" w:lastColumn="0" w:noHBand="0" w:noVBand="1"/>
                            </w:tblPr>
                            <w:tblGrid>
                              <w:gridCol w:w="1200"/>
                              <w:gridCol w:w="2551"/>
                              <w:gridCol w:w="850"/>
                              <w:gridCol w:w="850"/>
                              <w:gridCol w:w="1350"/>
                              <w:gridCol w:w="1373"/>
                              <w:gridCol w:w="1538"/>
                            </w:tblGrid>
                            <w:tr w:rsidR="00B00692" w14:paraId="1469C79F" w14:textId="77777777" w:rsidTr="00901E71">
                              <w:trPr>
                                <w:trHeight w:hRule="exact" w:val="426"/>
                                <w:jc w:val="center"/>
                              </w:trPr>
                              <w:tc>
                                <w:tcPr>
                                  <w:tcW w:w="1200" w:type="dxa"/>
                                  <w:shd w:val="clear" w:color="auto" w:fill="000000"/>
                                  <w:vAlign w:val="center"/>
                                </w:tcPr>
                                <w:p w14:paraId="09EFB0CE" w14:textId="77777777" w:rsidR="00B00692" w:rsidRPr="00FA3E90" w:rsidRDefault="00B00692" w:rsidP="00901E71">
                                  <w:pPr>
                                    <w:pStyle w:val="Style4"/>
                                    <w:shd w:val="clear" w:color="auto" w:fill="auto"/>
                                    <w:rPr>
                                      <w:highlight w:val="black"/>
                                    </w:rPr>
                                  </w:pPr>
                                  <w:r w:rsidRPr="00E41E15">
                                    <w:rPr>
                                      <w:rStyle w:val="CharStyle8"/>
                                      <w:rFonts w:eastAsia="SimSun"/>
                                      <w:highlight w:val="black"/>
                                      <w:lang w:val="hu-HU"/>
                                    </w:rPr>
                                    <w:t>Hetek</w:t>
                                  </w:r>
                                </w:p>
                              </w:tc>
                              <w:tc>
                                <w:tcPr>
                                  <w:tcW w:w="2551" w:type="dxa"/>
                                  <w:shd w:val="clear" w:color="auto" w:fill="000000"/>
                                  <w:vAlign w:val="center"/>
                                </w:tcPr>
                                <w:p w14:paraId="4B5E8502" w14:textId="77777777" w:rsidR="00B00692" w:rsidRPr="00FA3E90" w:rsidRDefault="00B00692" w:rsidP="00901E71">
                                  <w:pPr>
                                    <w:pStyle w:val="Style4"/>
                                    <w:shd w:val="clear" w:color="auto" w:fill="auto"/>
                                    <w:tabs>
                                      <w:tab w:val="left" w:pos="352"/>
                                      <w:tab w:val="left" w:pos="636"/>
                                      <w:tab w:val="left" w:pos="919"/>
                                      <w:tab w:val="left" w:pos="1203"/>
                                      <w:tab w:val="left" w:pos="1486"/>
                                      <w:tab w:val="left" w:pos="1754"/>
                                    </w:tabs>
                                    <w:jc w:val="both"/>
                                    <w:rPr>
                                      <w:highlight w:val="black"/>
                                    </w:rPr>
                                  </w:pPr>
                                  <w:r w:rsidRPr="00E41E15">
                                    <w:rPr>
                                      <w:rStyle w:val="CharStyle8"/>
                                      <w:rFonts w:eastAsia="SimSun"/>
                                      <w:highlight w:val="black"/>
                                      <w:lang w:val="hu-HU"/>
                                    </w:rPr>
                                    <w:t>1</w:t>
                                  </w:r>
                                  <w:r w:rsidRPr="00E41E15">
                                    <w:rPr>
                                      <w:rStyle w:val="CharStyle8"/>
                                      <w:rFonts w:eastAsia="SimSun"/>
                                      <w:highlight w:val="black"/>
                                      <w:lang w:val="hu-HU"/>
                                    </w:rPr>
                                    <w:tab/>
                                    <w:t>2</w:t>
                                  </w:r>
                                  <w:r w:rsidRPr="00E41E15">
                                    <w:rPr>
                                      <w:rStyle w:val="CharStyle8"/>
                                      <w:rFonts w:eastAsia="SimSun"/>
                                      <w:highlight w:val="black"/>
                                      <w:lang w:val="hu-HU"/>
                                    </w:rPr>
                                    <w:tab/>
                                    <w:t>4</w:t>
                                  </w:r>
                                  <w:r w:rsidRPr="00E41E15">
                                    <w:rPr>
                                      <w:rStyle w:val="CharStyle8"/>
                                      <w:rFonts w:eastAsia="SimSun"/>
                                      <w:highlight w:val="black"/>
                                      <w:lang w:val="hu-HU"/>
                                    </w:rPr>
                                    <w:tab/>
                                    <w:t>6</w:t>
                                  </w:r>
                                  <w:r w:rsidRPr="00E41E15">
                                    <w:rPr>
                                      <w:rStyle w:val="CharStyle8"/>
                                      <w:rFonts w:eastAsia="SimSun"/>
                                      <w:highlight w:val="black"/>
                                      <w:lang w:val="hu-HU"/>
                                    </w:rPr>
                                    <w:tab/>
                                    <w:t>8</w:t>
                                  </w:r>
                                  <w:r w:rsidRPr="00E41E15">
                                    <w:rPr>
                                      <w:rStyle w:val="CharStyle8"/>
                                      <w:rFonts w:eastAsia="SimSun"/>
                                      <w:highlight w:val="black"/>
                                      <w:lang w:val="hu-HU"/>
                                    </w:rPr>
                                    <w:tab/>
                                    <w:t>10</w:t>
                                  </w:r>
                                  <w:r w:rsidRPr="00E41E15">
                                    <w:rPr>
                                      <w:rStyle w:val="CharStyle8"/>
                                      <w:rFonts w:eastAsia="SimSun"/>
                                      <w:highlight w:val="black"/>
                                      <w:lang w:val="hu-HU"/>
                                    </w:rPr>
                                    <w:tab/>
                                    <w:t>12</w:t>
                                  </w:r>
                                </w:p>
                              </w:tc>
                              <w:tc>
                                <w:tcPr>
                                  <w:tcW w:w="850" w:type="dxa"/>
                                  <w:shd w:val="clear" w:color="auto" w:fill="000000"/>
                                  <w:vAlign w:val="center"/>
                                </w:tcPr>
                                <w:p w14:paraId="04218415"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16</w:t>
                                  </w:r>
                                </w:p>
                              </w:tc>
                              <w:tc>
                                <w:tcPr>
                                  <w:tcW w:w="850" w:type="dxa"/>
                                  <w:shd w:val="clear" w:color="auto" w:fill="000000"/>
                                  <w:vAlign w:val="center"/>
                                </w:tcPr>
                                <w:p w14:paraId="14D4D1C1" w14:textId="77777777" w:rsidR="00B00692" w:rsidRPr="00FA3E90" w:rsidRDefault="00B00692" w:rsidP="00901E71">
                                  <w:pPr>
                                    <w:pStyle w:val="Style4"/>
                                    <w:shd w:val="clear" w:color="auto" w:fill="auto"/>
                                    <w:ind w:right="20"/>
                                    <w:jc w:val="center"/>
                                    <w:rPr>
                                      <w:highlight w:val="black"/>
                                    </w:rPr>
                                  </w:pPr>
                                  <w:r w:rsidRPr="00E41E15">
                                    <w:rPr>
                                      <w:rStyle w:val="CharStyle8"/>
                                      <w:rFonts w:eastAsia="SimSun"/>
                                      <w:highlight w:val="black"/>
                                      <w:lang w:val="hu-HU"/>
                                    </w:rPr>
                                    <w:t>28</w:t>
                                  </w:r>
                                </w:p>
                              </w:tc>
                              <w:tc>
                                <w:tcPr>
                                  <w:tcW w:w="1350" w:type="dxa"/>
                                  <w:shd w:val="clear" w:color="auto" w:fill="000000"/>
                                  <w:vAlign w:val="center"/>
                                </w:tcPr>
                                <w:p w14:paraId="437F8E76"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40</w:t>
                                  </w:r>
                                </w:p>
                              </w:tc>
                              <w:tc>
                                <w:tcPr>
                                  <w:tcW w:w="1373" w:type="dxa"/>
                                  <w:shd w:val="clear" w:color="auto" w:fill="000000"/>
                                  <w:vAlign w:val="center"/>
                                </w:tcPr>
                                <w:p w14:paraId="0F892B4C" w14:textId="77777777" w:rsidR="00B00692" w:rsidRPr="00FA3E90" w:rsidRDefault="00B00692">
                                  <w:pPr>
                                    <w:pStyle w:val="Style4"/>
                                    <w:shd w:val="clear" w:color="auto" w:fill="auto"/>
                                    <w:jc w:val="center"/>
                                    <w:rPr>
                                      <w:highlight w:val="black"/>
                                    </w:rPr>
                                  </w:pPr>
                                  <w:r w:rsidRPr="00E41E15">
                                    <w:rPr>
                                      <w:rStyle w:val="CharStyle8"/>
                                      <w:rFonts w:eastAsia="SimSun"/>
                                      <w:highlight w:val="black"/>
                                      <w:lang w:val="hu-HU"/>
                                    </w:rPr>
                                    <w:t>52</w:t>
                                  </w:r>
                                </w:p>
                              </w:tc>
                              <w:tc>
                                <w:tcPr>
                                  <w:tcW w:w="1538" w:type="dxa"/>
                                  <w:shd w:val="clear" w:color="auto" w:fill="000000"/>
                                  <w:vAlign w:val="center"/>
                                </w:tcPr>
                                <w:p w14:paraId="1C4EC1B4" w14:textId="77777777" w:rsidR="00B00692" w:rsidRPr="00FA3E90" w:rsidRDefault="00B00692" w:rsidP="00901E71">
                                  <w:pPr>
                                    <w:pStyle w:val="Style4"/>
                                    <w:shd w:val="clear" w:color="auto" w:fill="auto"/>
                                    <w:jc w:val="both"/>
                                    <w:rPr>
                                      <w:highlight w:val="black"/>
                                    </w:rPr>
                                  </w:pPr>
                                  <w:r>
                                    <w:rPr>
                                      <w:rStyle w:val="CharStyle8"/>
                                      <w:rFonts w:eastAsia="SimSun"/>
                                      <w:highlight w:val="black"/>
                                      <w:lang w:val="hu-HU"/>
                                    </w:rPr>
                                    <w:t xml:space="preserve">   </w:t>
                                  </w:r>
                                  <w:r w:rsidRPr="00E41E15">
                                    <w:rPr>
                                      <w:rStyle w:val="CharStyle8"/>
                                      <w:rFonts w:eastAsia="SimSun"/>
                                      <w:highlight w:val="black"/>
                                      <w:lang w:val="hu-HU"/>
                                    </w:rPr>
                                    <w:t>64</w:t>
                                  </w:r>
                                  <w:r w:rsidRPr="00E41E15">
                                    <w:rPr>
                                      <w:rStyle w:val="CharStyle8"/>
                                      <w:rFonts w:eastAsia="SimSun"/>
                                      <w:highlight w:val="black"/>
                                      <w:lang w:val="hu-HU"/>
                                    </w:rPr>
                                    <w:tab/>
                                    <w:t>Utánkövetés</w:t>
                                  </w:r>
                                </w:p>
                              </w:tc>
                            </w:tr>
                            <w:tr w:rsidR="00B00692" w14:paraId="4972C9D8" w14:textId="77777777" w:rsidTr="00901E71">
                              <w:trPr>
                                <w:trHeight w:hRule="exact" w:val="282"/>
                                <w:jc w:val="center"/>
                              </w:trPr>
                              <w:tc>
                                <w:tcPr>
                                  <w:tcW w:w="1200" w:type="dxa"/>
                                  <w:vMerge w:val="restart"/>
                                  <w:tcBorders>
                                    <w:left w:val="single" w:sz="4" w:space="0" w:color="auto"/>
                                  </w:tcBorders>
                                  <w:shd w:val="clear" w:color="auto" w:fill="FFFFFF"/>
                                  <w:vAlign w:val="center"/>
                                </w:tcPr>
                                <w:p w14:paraId="391BDF33" w14:textId="77777777" w:rsidR="00B00692" w:rsidRPr="005822F6" w:rsidRDefault="00B00692" w:rsidP="00901E71">
                                  <w:pPr>
                                    <w:pStyle w:val="Style4"/>
                                    <w:shd w:val="clear" w:color="auto" w:fill="auto"/>
                                    <w:spacing w:line="132" w:lineRule="exact"/>
                                    <w:rPr>
                                      <w:sz w:val="10"/>
                                      <w:szCs w:val="10"/>
                                    </w:rPr>
                                  </w:pPr>
                                  <w:r w:rsidRPr="00E41E15">
                                    <w:rPr>
                                      <w:rStyle w:val="CharStyle9"/>
                                      <w:rFonts w:eastAsia="SimSun"/>
                                      <w:sz w:val="10"/>
                                      <w:szCs w:val="10"/>
                                      <w:lang w:val="hu-HU"/>
                                    </w:rPr>
                                    <w:t>Placebo, n (átlag)</w:t>
                                  </w:r>
                                </w:p>
                              </w:tc>
                              <w:tc>
                                <w:tcPr>
                                  <w:tcW w:w="2551" w:type="dxa"/>
                                  <w:shd w:val="clear" w:color="auto" w:fill="FFFFFF"/>
                                  <w:vAlign w:val="bottom"/>
                                </w:tcPr>
                                <w:p w14:paraId="7D4E8975" w14:textId="77777777" w:rsidR="00B00692" w:rsidRPr="005822F6" w:rsidRDefault="00B00692" w:rsidP="00901E71">
                                  <w:pPr>
                                    <w:pStyle w:val="Style4"/>
                                    <w:shd w:val="clear" w:color="auto" w:fill="auto"/>
                                    <w:tabs>
                                      <w:tab w:val="left" w:pos="352"/>
                                      <w:tab w:val="left" w:pos="636"/>
                                      <w:tab w:val="left" w:pos="919"/>
                                      <w:tab w:val="left" w:pos="1203"/>
                                      <w:tab w:val="left" w:pos="1486"/>
                                      <w:tab w:val="left" w:pos="1784"/>
                                    </w:tabs>
                                    <w:spacing w:line="132" w:lineRule="exact"/>
                                    <w:jc w:val="both"/>
                                    <w:rPr>
                                      <w:sz w:val="10"/>
                                      <w:szCs w:val="10"/>
                                    </w:rPr>
                                  </w:pPr>
                                  <w:r w:rsidRPr="00E41E15">
                                    <w:rPr>
                                      <w:rStyle w:val="CharStyle9"/>
                                      <w:rFonts w:eastAsia="SimSun"/>
                                      <w:sz w:val="10"/>
                                      <w:szCs w:val="10"/>
                                      <w:lang w:val="hu-HU"/>
                                    </w:rPr>
                                    <w:t>95</w:t>
                                  </w:r>
                                  <w:r w:rsidRPr="00E41E15">
                                    <w:rPr>
                                      <w:rStyle w:val="CharStyle9"/>
                                      <w:rFonts w:eastAsia="SimSun"/>
                                      <w:sz w:val="10"/>
                                      <w:szCs w:val="10"/>
                                      <w:lang w:val="hu-HU"/>
                                    </w:rPr>
                                    <w:tab/>
                                    <w:t>96</w:t>
                                  </w:r>
                                  <w:r w:rsidRPr="00E41E15">
                                    <w:rPr>
                                      <w:rStyle w:val="CharStyle9"/>
                                      <w:rFonts w:eastAsia="SimSun"/>
                                      <w:sz w:val="10"/>
                                      <w:szCs w:val="10"/>
                                      <w:lang w:val="hu-HU"/>
                                    </w:rPr>
                                    <w:tab/>
                                    <w:t>91</w:t>
                                  </w:r>
                                  <w:r w:rsidRPr="00E41E15">
                                    <w:rPr>
                                      <w:rStyle w:val="CharStyle9"/>
                                      <w:rFonts w:eastAsia="SimSun"/>
                                      <w:sz w:val="10"/>
                                      <w:szCs w:val="10"/>
                                      <w:lang w:val="hu-HU"/>
                                    </w:rPr>
                                    <w:tab/>
                                    <w:t>90</w:t>
                                  </w:r>
                                  <w:r w:rsidRPr="00E41E15">
                                    <w:rPr>
                                      <w:rStyle w:val="CharStyle9"/>
                                      <w:rFonts w:eastAsia="SimSun"/>
                                      <w:sz w:val="10"/>
                                      <w:szCs w:val="10"/>
                                      <w:lang w:val="hu-HU"/>
                                    </w:rPr>
                                    <w:tab/>
                                    <w:t>85</w:t>
                                  </w:r>
                                  <w:r w:rsidRPr="00E41E15">
                                    <w:rPr>
                                      <w:rStyle w:val="CharStyle9"/>
                                      <w:rFonts w:eastAsia="SimSun"/>
                                      <w:sz w:val="10"/>
                                      <w:szCs w:val="10"/>
                                      <w:lang w:val="hu-HU"/>
                                    </w:rPr>
                                    <w:tab/>
                                    <w:t>82</w:t>
                                  </w:r>
                                  <w:r w:rsidRPr="00E41E15">
                                    <w:rPr>
                                      <w:rStyle w:val="CharStyle9"/>
                                      <w:rFonts w:eastAsia="SimSun"/>
                                      <w:sz w:val="10"/>
                                      <w:szCs w:val="10"/>
                                      <w:lang w:val="hu-HU"/>
                                    </w:rPr>
                                    <w:tab/>
                                  </w:r>
                                  <w:r>
                                    <w:rPr>
                                      <w:rStyle w:val="CharStyle9"/>
                                      <w:rFonts w:eastAsia="SimSun"/>
                                      <w:sz w:val="10"/>
                                      <w:szCs w:val="10"/>
                                      <w:lang w:val="hu-HU"/>
                                    </w:rPr>
                                    <w:t xml:space="preserve">   </w:t>
                                  </w:r>
                                  <w:r w:rsidRPr="00E41E15">
                                    <w:rPr>
                                      <w:rStyle w:val="CharStyle9"/>
                                      <w:rFonts w:eastAsia="SimSun"/>
                                      <w:sz w:val="10"/>
                                      <w:szCs w:val="10"/>
                                      <w:lang w:val="hu-HU"/>
                                    </w:rPr>
                                    <w:t>81</w:t>
                                  </w:r>
                                </w:p>
                              </w:tc>
                              <w:tc>
                                <w:tcPr>
                                  <w:tcW w:w="850" w:type="dxa"/>
                                  <w:shd w:val="clear" w:color="auto" w:fill="FFFFFF"/>
                                  <w:vAlign w:val="bottom"/>
                                </w:tcPr>
                                <w:p w14:paraId="48FC36DA"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82</w:t>
                                  </w:r>
                                </w:p>
                              </w:tc>
                              <w:tc>
                                <w:tcPr>
                                  <w:tcW w:w="850" w:type="dxa"/>
                                  <w:shd w:val="clear" w:color="auto" w:fill="FFFFFF"/>
                                  <w:vAlign w:val="bottom"/>
                                </w:tcPr>
                                <w:p w14:paraId="0ED13206" w14:textId="77777777" w:rsidR="00B00692" w:rsidRPr="005822F6" w:rsidRDefault="00B00692" w:rsidP="00901E71">
                                  <w:pPr>
                                    <w:pStyle w:val="Style4"/>
                                    <w:shd w:val="clear" w:color="auto" w:fill="auto"/>
                                    <w:ind w:right="20"/>
                                    <w:jc w:val="center"/>
                                    <w:rPr>
                                      <w:sz w:val="10"/>
                                      <w:szCs w:val="10"/>
                                    </w:rPr>
                                  </w:pPr>
                                  <w:r w:rsidRPr="00E41E15">
                                    <w:rPr>
                                      <w:rStyle w:val="CharStyle10"/>
                                      <w:rFonts w:eastAsia="SimSun"/>
                                      <w:sz w:val="10"/>
                                      <w:szCs w:val="10"/>
                                      <w:lang w:val="hu-HU"/>
                                    </w:rPr>
                                    <w:t>77</w:t>
                                  </w:r>
                                </w:p>
                              </w:tc>
                              <w:tc>
                                <w:tcPr>
                                  <w:tcW w:w="1350" w:type="dxa"/>
                                  <w:shd w:val="clear" w:color="auto" w:fill="FFFFFF"/>
                                  <w:vAlign w:val="bottom"/>
                                </w:tcPr>
                                <w:p w14:paraId="0A78C814"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73</w:t>
                                  </w:r>
                                </w:p>
                              </w:tc>
                              <w:tc>
                                <w:tcPr>
                                  <w:tcW w:w="1373" w:type="dxa"/>
                                  <w:shd w:val="clear" w:color="auto" w:fill="FFFFFF"/>
                                  <w:vAlign w:val="bottom"/>
                                </w:tcPr>
                                <w:p w14:paraId="56A06E12" w14:textId="77777777" w:rsidR="00B00692" w:rsidRPr="005822F6" w:rsidRDefault="00B00692">
                                  <w:pPr>
                                    <w:pStyle w:val="Style4"/>
                                    <w:shd w:val="clear" w:color="auto" w:fill="auto"/>
                                    <w:spacing w:line="132" w:lineRule="exact"/>
                                    <w:jc w:val="center"/>
                                    <w:rPr>
                                      <w:sz w:val="10"/>
                                      <w:szCs w:val="10"/>
                                    </w:rPr>
                                  </w:pPr>
                                  <w:r w:rsidRPr="00E41E15">
                                    <w:rPr>
                                      <w:rStyle w:val="CharStyle9"/>
                                      <w:rFonts w:eastAsia="SimSun"/>
                                      <w:sz w:val="10"/>
                                      <w:szCs w:val="10"/>
                                      <w:lang w:val="hu-HU"/>
                                    </w:rPr>
                                    <w:t>70</w:t>
                                  </w:r>
                                </w:p>
                              </w:tc>
                              <w:tc>
                                <w:tcPr>
                                  <w:tcW w:w="1538" w:type="dxa"/>
                                  <w:tcBorders>
                                    <w:right w:val="single" w:sz="4" w:space="0" w:color="auto"/>
                                  </w:tcBorders>
                                  <w:shd w:val="clear" w:color="auto" w:fill="FFFFFF"/>
                                  <w:vAlign w:val="bottom"/>
                                </w:tcPr>
                                <w:p w14:paraId="63AB9B54" w14:textId="77777777" w:rsidR="00B00692" w:rsidRPr="005822F6" w:rsidRDefault="00B00692" w:rsidP="00901E71">
                                  <w:pPr>
                                    <w:pStyle w:val="Style4"/>
                                    <w:shd w:val="clear" w:color="auto" w:fill="auto"/>
                                    <w:tabs>
                                      <w:tab w:val="left" w:pos="1070"/>
                                    </w:tabs>
                                    <w:spacing w:line="132" w:lineRule="exact"/>
                                    <w:jc w:val="center"/>
                                    <w:rPr>
                                      <w:sz w:val="10"/>
                                      <w:szCs w:val="10"/>
                                    </w:rPr>
                                  </w:pPr>
                                  <w:r w:rsidRPr="00E41E15">
                                    <w:rPr>
                                      <w:rStyle w:val="CharStyle9"/>
                                      <w:rFonts w:eastAsia="SimSun"/>
                                      <w:sz w:val="10"/>
                                      <w:szCs w:val="10"/>
                                      <w:lang w:val="hu-HU"/>
                                    </w:rPr>
                                    <w:t>68</w:t>
                                  </w:r>
                                  <w:r w:rsidRPr="00E41E15">
                                    <w:rPr>
                                      <w:rStyle w:val="CharStyle9"/>
                                      <w:rFonts w:eastAsia="SimSun"/>
                                      <w:sz w:val="10"/>
                                      <w:szCs w:val="10"/>
                                      <w:lang w:val="hu-HU"/>
                                    </w:rPr>
                                    <w:tab/>
                                    <w:t>81</w:t>
                                  </w:r>
                                </w:p>
                              </w:tc>
                            </w:tr>
                            <w:tr w:rsidR="00B00692" w14:paraId="528D08A6" w14:textId="77777777" w:rsidTr="00901E71">
                              <w:trPr>
                                <w:trHeight w:hRule="exact" w:val="293"/>
                                <w:jc w:val="center"/>
                              </w:trPr>
                              <w:tc>
                                <w:tcPr>
                                  <w:tcW w:w="1200" w:type="dxa"/>
                                  <w:vMerge/>
                                  <w:tcBorders>
                                    <w:left w:val="single" w:sz="4" w:space="0" w:color="auto"/>
                                  </w:tcBorders>
                                  <w:shd w:val="clear" w:color="auto" w:fill="FFFFFF"/>
                                  <w:vAlign w:val="center"/>
                                </w:tcPr>
                                <w:p w14:paraId="53B645A0" w14:textId="77777777" w:rsidR="00B00692" w:rsidRDefault="00B00692" w:rsidP="00901E71"/>
                              </w:tc>
                              <w:tc>
                                <w:tcPr>
                                  <w:tcW w:w="2551" w:type="dxa"/>
                                  <w:shd w:val="clear" w:color="auto" w:fill="FFFFFF"/>
                                </w:tcPr>
                                <w:p w14:paraId="1299E305" w14:textId="77777777" w:rsidR="00B00692" w:rsidRPr="006C6139" w:rsidRDefault="00B00692" w:rsidP="00901E71">
                                  <w:pPr>
                                    <w:pStyle w:val="Style4"/>
                                    <w:shd w:val="clear" w:color="auto" w:fill="auto"/>
                                    <w:tabs>
                                      <w:tab w:val="left" w:pos="1055"/>
                                    </w:tabs>
                                    <w:spacing w:line="132" w:lineRule="exact"/>
                                    <w:jc w:val="both"/>
                                    <w:rPr>
                                      <w:sz w:val="10"/>
                                      <w:szCs w:val="10"/>
                                    </w:rPr>
                                  </w:pPr>
                                  <w:r w:rsidRPr="00E41E15">
                                    <w:rPr>
                                      <w:rStyle w:val="CharStyle9"/>
                                      <w:rFonts w:eastAsia="SimSun"/>
                                      <w:sz w:val="10"/>
                                      <w:szCs w:val="10"/>
                                      <w:lang w:val="hu-HU"/>
                                    </w:rPr>
                                    <w:t>(-15,5) (-17,0) (-16,3) (-14,9) (-20,9) (-24,3) (-19,1)</w:t>
                                  </w:r>
                                </w:p>
                              </w:tc>
                              <w:tc>
                                <w:tcPr>
                                  <w:tcW w:w="850" w:type="dxa"/>
                                  <w:shd w:val="clear" w:color="auto" w:fill="FFFFFF"/>
                                </w:tcPr>
                                <w:p w14:paraId="34A6ECC4" w14:textId="77777777" w:rsidR="00B00692" w:rsidRPr="006C6139"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(-44,8)</w:t>
                                  </w:r>
                                </w:p>
                              </w:tc>
                              <w:tc>
                                <w:tcPr>
                                  <w:tcW w:w="850" w:type="dxa"/>
                                  <w:shd w:val="clear" w:color="auto" w:fill="FFFFFF"/>
                                </w:tcPr>
                                <w:p w14:paraId="02D5ECA7" w14:textId="77777777" w:rsidR="00B00692" w:rsidRPr="006C6139" w:rsidRDefault="00B00692" w:rsidP="00901E71">
                                  <w:pPr>
                                    <w:pStyle w:val="Style4"/>
                                    <w:shd w:val="clear" w:color="auto" w:fill="auto"/>
                                    <w:spacing w:line="132" w:lineRule="exact"/>
                                    <w:ind w:right="20"/>
                                    <w:jc w:val="center"/>
                                    <w:rPr>
                                      <w:sz w:val="10"/>
                                      <w:szCs w:val="10"/>
                                    </w:rPr>
                                  </w:pPr>
                                  <w:r w:rsidRPr="00E41E15">
                                    <w:rPr>
                                      <w:rStyle w:val="CharStyle9"/>
                                      <w:rFonts w:eastAsia="SimSun"/>
                                      <w:sz w:val="10"/>
                                      <w:szCs w:val="10"/>
                                      <w:lang w:val="hu-HU"/>
                                    </w:rPr>
                                    <w:t>(-40,6)</w:t>
                                  </w:r>
                                </w:p>
                              </w:tc>
                              <w:tc>
                                <w:tcPr>
                                  <w:tcW w:w="1350" w:type="dxa"/>
                                  <w:shd w:val="clear" w:color="auto" w:fill="FFFFFF"/>
                                </w:tcPr>
                                <w:p w14:paraId="63E48727" w14:textId="77777777" w:rsidR="00B00692" w:rsidRPr="006C6139"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(-39,8)</w:t>
                                  </w:r>
                                </w:p>
                              </w:tc>
                              <w:tc>
                                <w:tcPr>
                                  <w:tcW w:w="1373" w:type="dxa"/>
                                  <w:shd w:val="clear" w:color="auto" w:fill="FFFFFF"/>
                                </w:tcPr>
                                <w:p w14:paraId="5121BDC2" w14:textId="77777777" w:rsidR="00B00692" w:rsidRPr="006C6139" w:rsidRDefault="00B00692">
                                  <w:pPr>
                                    <w:pStyle w:val="Style4"/>
                                    <w:shd w:val="clear" w:color="auto" w:fill="auto"/>
                                    <w:jc w:val="center"/>
                                    <w:rPr>
                                      <w:sz w:val="10"/>
                                      <w:szCs w:val="10"/>
                                    </w:rPr>
                                  </w:pPr>
                                  <w:r w:rsidRPr="00E41E15">
                                    <w:rPr>
                                      <w:rStyle w:val="CharStyle10"/>
                                      <w:rFonts w:eastAsia="SimSun"/>
                                      <w:sz w:val="10"/>
                                      <w:szCs w:val="10"/>
                                      <w:lang w:val="hu-HU"/>
                                    </w:rPr>
                                    <w:t>(-38,3)</w:t>
                                  </w:r>
                                </w:p>
                              </w:tc>
                              <w:tc>
                                <w:tcPr>
                                  <w:tcW w:w="1538" w:type="dxa"/>
                                  <w:tcBorders>
                                    <w:right w:val="single" w:sz="4" w:space="0" w:color="auto"/>
                                  </w:tcBorders>
                                  <w:shd w:val="clear" w:color="auto" w:fill="FFFFFF"/>
                                </w:tcPr>
                                <w:p w14:paraId="16799D1C" w14:textId="77777777" w:rsidR="00B00692" w:rsidRPr="006C6139" w:rsidRDefault="00B00692" w:rsidP="00901E71">
                                  <w:pPr>
                                    <w:pStyle w:val="Style4"/>
                                    <w:shd w:val="clear" w:color="auto" w:fill="auto"/>
                                    <w:tabs>
                                      <w:tab w:val="left" w:pos="1070"/>
                                    </w:tabs>
                                    <w:spacing w:line="132" w:lineRule="exact"/>
                                    <w:jc w:val="center"/>
                                    <w:rPr>
                                      <w:sz w:val="10"/>
                                      <w:szCs w:val="10"/>
                                    </w:rPr>
                                  </w:pPr>
                                  <w:r w:rsidRPr="00E41E15">
                                    <w:rPr>
                                      <w:rStyle w:val="CharStyle9"/>
                                      <w:rFonts w:eastAsia="SimSun"/>
                                      <w:sz w:val="10"/>
                                      <w:szCs w:val="10"/>
                                      <w:lang w:val="hu-HU"/>
                                    </w:rPr>
                                    <w:t>(-41,0)</w:t>
                                  </w:r>
                                  <w:r w:rsidRPr="00E41E15">
                                    <w:rPr>
                                      <w:rStyle w:val="CharStyle9"/>
                                      <w:rFonts w:eastAsia="SimSun"/>
                                      <w:sz w:val="10"/>
                                      <w:szCs w:val="10"/>
                                      <w:lang w:val="hu-HU"/>
                                    </w:rPr>
                                    <w:tab/>
                                    <w:t>(-19,7)</w:t>
                                  </w:r>
                                </w:p>
                              </w:tc>
                            </w:tr>
                            <w:tr w:rsidR="00B00692" w14:paraId="0ECE5380" w14:textId="77777777" w:rsidTr="00901E71">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07919B1B" w14:textId="77777777" w:rsidR="00B00692" w:rsidRPr="006C6139" w:rsidRDefault="00B00692" w:rsidP="00901E71">
                                  <w:pPr>
                                    <w:pStyle w:val="Style4"/>
                                    <w:shd w:val="clear" w:color="auto" w:fill="auto"/>
                                    <w:spacing w:line="132" w:lineRule="exact"/>
                                    <w:rPr>
                                      <w:sz w:val="10"/>
                                      <w:szCs w:val="10"/>
                                    </w:rPr>
                                  </w:pPr>
                                  <w:r w:rsidRPr="00E41E15">
                                    <w:rPr>
                                      <w:rStyle w:val="CharStyle9"/>
                                      <w:rFonts w:eastAsia="SimSun"/>
                                      <w:sz w:val="10"/>
                                      <w:szCs w:val="10"/>
                                      <w:lang w:val="hu-HU"/>
                                    </w:rPr>
                                    <w:t>APR 30 BID n (átlag)</w:t>
                                  </w:r>
                                </w:p>
                              </w:tc>
                              <w:tc>
                                <w:tcPr>
                                  <w:tcW w:w="2551" w:type="dxa"/>
                                  <w:tcBorders>
                                    <w:top w:val="single" w:sz="4" w:space="0" w:color="auto"/>
                                    <w:bottom w:val="single" w:sz="4" w:space="0" w:color="auto"/>
                                  </w:tcBorders>
                                  <w:shd w:val="clear" w:color="auto" w:fill="FFFFFF"/>
                                  <w:vAlign w:val="center"/>
                                </w:tcPr>
                                <w:p w14:paraId="77F80344" w14:textId="77777777" w:rsidR="00B00692" w:rsidRPr="006C6139" w:rsidRDefault="00B00692" w:rsidP="00901E71">
                                  <w:pPr>
                                    <w:pStyle w:val="Style4"/>
                                    <w:shd w:val="clear" w:color="auto" w:fill="auto"/>
                                    <w:tabs>
                                      <w:tab w:val="left" w:pos="352"/>
                                      <w:tab w:val="left" w:pos="636"/>
                                      <w:tab w:val="left" w:pos="985"/>
                                      <w:tab w:val="left" w:pos="1269"/>
                                      <w:tab w:val="left" w:pos="1628"/>
                                      <w:tab w:val="left" w:pos="1912"/>
                                    </w:tabs>
                                    <w:spacing w:line="128" w:lineRule="exact"/>
                                    <w:jc w:val="both"/>
                                    <w:rPr>
                                      <w:sz w:val="10"/>
                                      <w:szCs w:val="10"/>
                                    </w:rPr>
                                  </w:pPr>
                                  <w:r w:rsidRPr="00E41E15">
                                    <w:rPr>
                                      <w:rStyle w:val="CharStyle9"/>
                                      <w:rFonts w:eastAsia="SimSun"/>
                                      <w:sz w:val="10"/>
                                      <w:szCs w:val="10"/>
                                      <w:lang w:val="hu-HU"/>
                                    </w:rPr>
                                    <w:t>95</w:t>
                                  </w:r>
                                  <w:r w:rsidRPr="00E41E15">
                                    <w:rPr>
                                      <w:rStyle w:val="CharStyle9"/>
                                      <w:rFonts w:eastAsia="SimSun"/>
                                      <w:sz w:val="10"/>
                                      <w:szCs w:val="10"/>
                                      <w:lang w:val="hu-HU"/>
                                    </w:rPr>
                                    <w:tab/>
                                    <w:t>97</w:t>
                                  </w:r>
                                  <w:r w:rsidRPr="00E41E15">
                                    <w:rPr>
                                      <w:rStyle w:val="CharStyle9"/>
                                      <w:rFonts w:eastAsia="SimSun"/>
                                      <w:sz w:val="10"/>
                                      <w:szCs w:val="10"/>
                                      <w:lang w:val="hu-HU"/>
                                    </w:rPr>
                                    <w:tab/>
                                  </w:r>
                                  <w:r>
                                    <w:rPr>
                                      <w:rStyle w:val="CharStyle9"/>
                                      <w:rFonts w:eastAsia="SimSun"/>
                                      <w:sz w:val="10"/>
                                      <w:szCs w:val="10"/>
                                      <w:lang w:val="hu-HU"/>
                                    </w:rPr>
                                    <w:t xml:space="preserve"> </w:t>
                                  </w:r>
                                  <w:r w:rsidRPr="00E41E15">
                                    <w:rPr>
                                      <w:rStyle w:val="CharStyle9"/>
                                      <w:rFonts w:eastAsia="SimSun"/>
                                      <w:sz w:val="10"/>
                                      <w:szCs w:val="10"/>
                                      <w:lang w:val="hu-HU"/>
                                    </w:rPr>
                                    <w:t>99</w:t>
                                  </w:r>
                                  <w:r w:rsidRPr="00E41E15">
                                    <w:rPr>
                                      <w:rStyle w:val="CharStyle9"/>
                                      <w:rFonts w:eastAsia="SimSun"/>
                                      <w:sz w:val="10"/>
                                      <w:szCs w:val="10"/>
                                      <w:lang w:val="hu-HU"/>
                                    </w:rPr>
                                    <w:tab/>
                                    <w:t>97</w:t>
                                  </w:r>
                                  <w:r w:rsidRPr="00E41E15">
                                    <w:rPr>
                                      <w:rStyle w:val="CharStyle9"/>
                                      <w:rFonts w:eastAsia="SimSun"/>
                                      <w:sz w:val="10"/>
                                      <w:szCs w:val="10"/>
                                      <w:lang w:val="hu-HU"/>
                                    </w:rPr>
                                    <w:tab/>
                                    <w:t>92</w:t>
                                  </w:r>
                                  <w:r w:rsidRPr="00E41E15">
                                    <w:rPr>
                                      <w:rStyle w:val="CharStyle9"/>
                                      <w:rFonts w:eastAsia="SimSun"/>
                                      <w:sz w:val="10"/>
                                      <w:szCs w:val="10"/>
                                      <w:lang w:val="hu-HU"/>
                                    </w:rPr>
                                    <w:tab/>
                                    <w:t>93</w:t>
                                  </w:r>
                                  <w:r w:rsidRPr="00E41E15">
                                    <w:rPr>
                                      <w:rStyle w:val="CharStyle9"/>
                                      <w:rFonts w:eastAsia="SimSun"/>
                                      <w:sz w:val="10"/>
                                      <w:szCs w:val="10"/>
                                      <w:lang w:val="hu-HU"/>
                                    </w:rPr>
                                    <w:tab/>
                                    <w:t>95</w:t>
                                  </w:r>
                                </w:p>
                                <w:p w14:paraId="00A24B35" w14:textId="77777777" w:rsidR="00B00692" w:rsidRPr="005822F6" w:rsidRDefault="00B00692" w:rsidP="00901E71">
                                  <w:pPr>
                                    <w:pStyle w:val="Style4"/>
                                    <w:shd w:val="clear" w:color="auto" w:fill="auto"/>
                                    <w:spacing w:line="128" w:lineRule="exact"/>
                                    <w:jc w:val="both"/>
                                    <w:rPr>
                                      <w:sz w:val="10"/>
                                      <w:szCs w:val="10"/>
                                      <w:lang w:val="pt-BR"/>
                                    </w:rPr>
                                  </w:pPr>
                                  <w:r w:rsidRPr="00E41E15">
                                    <w:rPr>
                                      <w:rStyle w:val="CharStyle9"/>
                                      <w:rFonts w:eastAsia="SimSun"/>
                                      <w:sz w:val="10"/>
                                      <w:szCs w:val="10"/>
                                      <w:lang w:val="hu-HU"/>
                                    </w:rPr>
                                    <w:t>(-26,1) (-39,4) (-40,7) (-36,8) (-41,0) (-43,4) (-42,5)</w:t>
                                  </w:r>
                                </w:p>
                              </w:tc>
                              <w:tc>
                                <w:tcPr>
                                  <w:tcW w:w="850" w:type="dxa"/>
                                  <w:tcBorders>
                                    <w:top w:val="single" w:sz="4" w:space="0" w:color="auto"/>
                                    <w:bottom w:val="single" w:sz="4" w:space="0" w:color="auto"/>
                                  </w:tcBorders>
                                  <w:shd w:val="clear" w:color="auto" w:fill="FFFFFF"/>
                                  <w:vAlign w:val="center"/>
                                </w:tcPr>
                                <w:p w14:paraId="6D2BDB56"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94</w:t>
                                  </w:r>
                                </w:p>
                                <w:p w14:paraId="468A5D17"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(-42,1)</w:t>
                                  </w:r>
                                </w:p>
                              </w:tc>
                              <w:tc>
                                <w:tcPr>
                                  <w:tcW w:w="850" w:type="dxa"/>
                                  <w:tcBorders>
                                    <w:top w:val="single" w:sz="4" w:space="0" w:color="auto"/>
                                    <w:bottom w:val="single" w:sz="4" w:space="0" w:color="auto"/>
                                  </w:tcBorders>
                                  <w:shd w:val="clear" w:color="auto" w:fill="FFFFFF"/>
                                  <w:vAlign w:val="center"/>
                                </w:tcPr>
                                <w:p w14:paraId="4522217C"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91</w:t>
                                  </w:r>
                                </w:p>
                                <w:p w14:paraId="496B5BA0"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w:t>
                                  </w:r>
                                  <w:r>
                                    <w:rPr>
                                      <w:rStyle w:val="CharStyle9"/>
                                      <w:rFonts w:eastAsia="SimSun"/>
                                      <w:sz w:val="10"/>
                                      <w:szCs w:val="10"/>
                                      <w:lang w:val="hu-HU"/>
                                    </w:rPr>
                                    <w:t>-</w:t>
                                  </w:r>
                                  <w:r w:rsidRPr="00E41E15">
                                    <w:rPr>
                                      <w:rStyle w:val="CharStyle9"/>
                                      <w:rFonts w:eastAsia="SimSun"/>
                                      <w:sz w:val="10"/>
                                      <w:szCs w:val="10"/>
                                      <w:lang w:val="hu-HU"/>
                                    </w:rPr>
                                    <w:t>41,9)</w:t>
                                  </w:r>
                                </w:p>
                              </w:tc>
                              <w:tc>
                                <w:tcPr>
                                  <w:tcW w:w="1350" w:type="dxa"/>
                                  <w:tcBorders>
                                    <w:top w:val="single" w:sz="4" w:space="0" w:color="auto"/>
                                    <w:bottom w:val="single" w:sz="4" w:space="0" w:color="auto"/>
                                  </w:tcBorders>
                                  <w:shd w:val="clear" w:color="auto" w:fill="FFFFFF"/>
                                  <w:vAlign w:val="center"/>
                                </w:tcPr>
                                <w:p w14:paraId="36A6F134" w14:textId="77777777" w:rsidR="00B00692" w:rsidRPr="005822F6" w:rsidRDefault="00B00692">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84</w:t>
                                  </w:r>
                                </w:p>
                                <w:p w14:paraId="3D8016D5" w14:textId="77777777" w:rsidR="00B00692" w:rsidRPr="005822F6" w:rsidRDefault="00B00692">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(-43,5)</w:t>
                                  </w:r>
                                </w:p>
                              </w:tc>
                              <w:tc>
                                <w:tcPr>
                                  <w:tcW w:w="1373" w:type="dxa"/>
                                  <w:tcBorders>
                                    <w:top w:val="single" w:sz="4" w:space="0" w:color="auto"/>
                                    <w:bottom w:val="single" w:sz="4" w:space="0" w:color="auto"/>
                                  </w:tcBorders>
                                  <w:shd w:val="clear" w:color="auto" w:fill="FFFFFF"/>
                                  <w:vAlign w:val="center"/>
                                </w:tcPr>
                                <w:p w14:paraId="75F8B308" w14:textId="77777777" w:rsidR="00B00692" w:rsidRPr="005822F6" w:rsidRDefault="00B00692">
                                  <w:pPr>
                                    <w:pStyle w:val="Style4"/>
                                    <w:shd w:val="clear" w:color="auto" w:fill="auto"/>
                                    <w:spacing w:line="132" w:lineRule="exact"/>
                                    <w:jc w:val="center"/>
                                    <w:rPr>
                                      <w:sz w:val="10"/>
                                      <w:szCs w:val="10"/>
                                    </w:rPr>
                                  </w:pPr>
                                  <w:r w:rsidRPr="00E41E15">
                                    <w:rPr>
                                      <w:rStyle w:val="CharStyle9"/>
                                      <w:rFonts w:eastAsia="SimSun"/>
                                      <w:sz w:val="10"/>
                                      <w:szCs w:val="10"/>
                                      <w:lang w:val="hu-HU"/>
                                    </w:rPr>
                                    <w:t>78</w:t>
                                  </w:r>
                                </w:p>
                                <w:p w14:paraId="60F928F3" w14:textId="77777777" w:rsidR="00B00692" w:rsidRPr="005822F6" w:rsidRDefault="00B00692">
                                  <w:pPr>
                                    <w:pStyle w:val="Style4"/>
                                    <w:shd w:val="clear" w:color="auto" w:fill="auto"/>
                                    <w:spacing w:line="132" w:lineRule="exact"/>
                                    <w:jc w:val="center"/>
                                    <w:rPr>
                                      <w:sz w:val="10"/>
                                      <w:szCs w:val="10"/>
                                    </w:rPr>
                                  </w:pPr>
                                  <w:r w:rsidRPr="00E41E15">
                                    <w:rPr>
                                      <w:rStyle w:val="CharStyle9"/>
                                      <w:rFonts w:eastAsia="SimSun"/>
                                      <w:sz w:val="10"/>
                                      <w:szCs w:val="10"/>
                                      <w:lang w:val="hu-HU"/>
                                    </w:rPr>
                                    <w:t>(-42,4)</w:t>
                                  </w:r>
                                </w:p>
                              </w:tc>
                              <w:tc>
                                <w:tcPr>
                                  <w:tcW w:w="1538" w:type="dxa"/>
                                  <w:tcBorders>
                                    <w:top w:val="single" w:sz="4" w:space="0" w:color="auto"/>
                                    <w:bottom w:val="single" w:sz="4" w:space="0" w:color="auto"/>
                                    <w:right w:val="single" w:sz="4" w:space="0" w:color="auto"/>
                                  </w:tcBorders>
                                  <w:shd w:val="clear" w:color="auto" w:fill="FFFFFF"/>
                                  <w:vAlign w:val="center"/>
                                </w:tcPr>
                                <w:p w14:paraId="51A4D39C" w14:textId="77777777" w:rsidR="00B00692" w:rsidRPr="005822F6" w:rsidRDefault="00B00692" w:rsidP="00901E71">
                                  <w:pPr>
                                    <w:pStyle w:val="Style4"/>
                                    <w:shd w:val="clear" w:color="auto" w:fill="auto"/>
                                    <w:tabs>
                                      <w:tab w:val="left" w:pos="988"/>
                                    </w:tabs>
                                    <w:spacing w:line="132" w:lineRule="exact"/>
                                    <w:jc w:val="center"/>
                                    <w:rPr>
                                      <w:sz w:val="10"/>
                                      <w:szCs w:val="10"/>
                                    </w:rPr>
                                  </w:pPr>
                                  <w:r w:rsidRPr="00E41E15">
                                    <w:rPr>
                                      <w:rStyle w:val="CharStyle9"/>
                                      <w:rFonts w:eastAsia="SimSun"/>
                                      <w:sz w:val="10"/>
                                      <w:szCs w:val="10"/>
                                      <w:lang w:val="hu-HU"/>
                                    </w:rPr>
                                    <w:t>75</w:t>
                                  </w:r>
                                  <w:r w:rsidRPr="00E41E15">
                                    <w:rPr>
                                      <w:rStyle w:val="CharStyle9"/>
                                      <w:rFonts w:eastAsia="SimSun"/>
                                      <w:sz w:val="10"/>
                                      <w:szCs w:val="10"/>
                                      <w:lang w:val="hu-HU"/>
                                    </w:rPr>
                                    <w:tab/>
                                    <w:t>84</w:t>
                                  </w:r>
                                </w:p>
                                <w:p w14:paraId="3B56DFA3" w14:textId="77777777" w:rsidR="00B00692" w:rsidRPr="005822F6" w:rsidRDefault="00B00692" w:rsidP="00901E71">
                                  <w:pPr>
                                    <w:pStyle w:val="Style4"/>
                                    <w:shd w:val="clear" w:color="auto" w:fill="auto"/>
                                    <w:tabs>
                                      <w:tab w:val="left" w:pos="1033"/>
                                    </w:tabs>
                                    <w:spacing w:line="132" w:lineRule="exact"/>
                                    <w:jc w:val="center"/>
                                    <w:rPr>
                                      <w:sz w:val="10"/>
                                      <w:szCs w:val="10"/>
                                    </w:rPr>
                                  </w:pPr>
                                  <w:r w:rsidRPr="00E41E15">
                                    <w:rPr>
                                      <w:rStyle w:val="CharStyle9"/>
                                      <w:rFonts w:eastAsia="SimSun"/>
                                      <w:sz w:val="10"/>
                                      <w:szCs w:val="10"/>
                                      <w:lang w:val="hu-HU"/>
                                    </w:rPr>
                                    <w:t>(-34,3)</w:t>
                                  </w:r>
                                  <w:r w:rsidRPr="00E41E15">
                                    <w:rPr>
                                      <w:rStyle w:val="CharStyle9"/>
                                      <w:rFonts w:eastAsia="SimSun"/>
                                      <w:sz w:val="10"/>
                                      <w:szCs w:val="10"/>
                                      <w:lang w:val="hu-HU"/>
                                    </w:rPr>
                                    <w:tab/>
                                    <w:t>(-19,3)</w:t>
                                  </w:r>
                                </w:p>
                              </w:tc>
                            </w:tr>
                          </w:tbl>
                          <w:p w14:paraId="1C65FC77" w14:textId="77777777" w:rsidR="00B00692" w:rsidRDefault="00B00692" w:rsidP="00ED5E5C"/>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B7B3AEE" id="Text Box 13" o:spid="_x0000_s1223" type="#_x0000_t202" style="position:absolute;margin-left:-18pt;margin-top:154.05pt;width:507.6pt;height:96.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" strokecolor="white">
                <v:textbox>
                  <w:txbxContent>
                    <w:tbl>
                      <w:tblPr>
                        <w:tblOverlap w:val="never"/>
                        <w:tblW w:w="9712" w:type="dxa"/>
                        <w:jc w:val="center"/>
                        <w:tblLayout w:type="fixed"/>
                        <w:tblCellMar>
                          <w:left w:w="10" w:type="dxa"/>
                          <w:right w:w="10" w:type="dxa"/>
                        </w:tblCellMar>
                        <w:tblLook w:val="04A0" w:firstRow="1" w:lastRow="0" w:firstColumn="1" w:lastColumn="0" w:noHBand="0" w:noVBand="1"/>
                      </w:tblPr>
                      <w:tblGrid>
                        <w:gridCol w:w="1200"/>
                        <w:gridCol w:w="2551"/>
                        <w:gridCol w:w="850"/>
                        <w:gridCol w:w="850"/>
                        <w:gridCol w:w="1350"/>
                        <w:gridCol w:w="1373"/>
                        <w:gridCol w:w="1538"/>
                      </w:tblGrid>
                      <w:tr w:rsidR="00B00692" w14:paraId="1469C79F" w14:textId="77777777" w:rsidTr="00901E71">
                        <w:trPr>
                          <w:trHeight w:hRule="exact" w:val="426"/>
                          <w:jc w:val="center"/>
                        </w:trPr>
                        <w:tc>
                          <w:tcPr>
                            <w:tcW w:w="1200" w:type="dxa"/>
                            <w:shd w:val="clear" w:color="auto" w:fill="000000"/>
                            <w:vAlign w:val="center"/>
                          </w:tcPr>
                          <w:p w14:paraId="09EFB0CE" w14:textId="77777777" w:rsidR="00B00692" w:rsidRPr="00FA3E90" w:rsidRDefault="00B00692" w:rsidP="00901E71">
                            <w:pPr>
                              <w:pStyle w:val="Style4"/>
                              <w:shd w:val="clear" w:color="auto" w:fill="auto"/>
                              <w:rPr>
                                <w:highlight w:val="black"/>
                              </w:rPr>
                            </w:pPr>
                            <w:r w:rsidRPr="00E41E15">
                              <w:rPr>
                                <w:rStyle w:val="CharStyle8"/>
                                <w:rFonts w:eastAsia="SimSun"/>
                                <w:highlight w:val="black"/>
                                <w:lang w:val="hu-HU"/>
                              </w:rPr>
                              <w:t>Hetek</w:t>
                            </w:r>
                          </w:p>
                        </w:tc>
                        <w:tc>
                          <w:tcPr>
                            <w:tcW w:w="2551" w:type="dxa"/>
                            <w:shd w:val="clear" w:color="auto" w:fill="000000"/>
                            <w:vAlign w:val="center"/>
                          </w:tcPr>
                          <w:p w14:paraId="4B5E8502" w14:textId="77777777" w:rsidR="00B00692" w:rsidRPr="00FA3E90" w:rsidRDefault="00B00692" w:rsidP="00901E71">
                            <w:pPr>
                              <w:pStyle w:val="Style4"/>
                              <w:shd w:val="clear" w:color="auto" w:fill="auto"/>
                              <w:tabs>
                                <w:tab w:val="left" w:pos="352"/>
                                <w:tab w:val="left" w:pos="636"/>
                                <w:tab w:val="left" w:pos="919"/>
                                <w:tab w:val="left" w:pos="1203"/>
                                <w:tab w:val="left" w:pos="1486"/>
                                <w:tab w:val="left" w:pos="1754"/>
                              </w:tabs>
                              <w:jc w:val="both"/>
                              <w:rPr>
                                <w:highlight w:val="black"/>
                              </w:rPr>
                            </w:pPr>
                            <w:r w:rsidRPr="00E41E15">
                              <w:rPr>
                                <w:rStyle w:val="CharStyle8"/>
                                <w:rFonts w:eastAsia="SimSun"/>
                                <w:highlight w:val="black"/>
                                <w:lang w:val="hu-HU"/>
                              </w:rPr>
                              <w:t>1</w:t>
                            </w:r>
                            <w:r w:rsidRPr="00E41E15">
                              <w:rPr>
                                <w:rStyle w:val="CharStyle8"/>
                                <w:rFonts w:eastAsia="SimSun"/>
                                <w:highlight w:val="black"/>
                                <w:lang w:val="hu-HU"/>
                              </w:rPr>
                              <w:tab/>
                              <w:t>2</w:t>
                            </w:r>
                            <w:r w:rsidRPr="00E41E15">
                              <w:rPr>
                                <w:rStyle w:val="CharStyle8"/>
                                <w:rFonts w:eastAsia="SimSun"/>
                                <w:highlight w:val="black"/>
                                <w:lang w:val="hu-HU"/>
                              </w:rPr>
                              <w:tab/>
                              <w:t>4</w:t>
                            </w:r>
                            <w:r w:rsidRPr="00E41E15">
                              <w:rPr>
                                <w:rStyle w:val="CharStyle8"/>
                                <w:rFonts w:eastAsia="SimSun"/>
                                <w:highlight w:val="black"/>
                                <w:lang w:val="hu-HU"/>
                              </w:rPr>
                              <w:tab/>
                              <w:t>6</w:t>
                            </w:r>
                            <w:r w:rsidRPr="00E41E15">
                              <w:rPr>
                                <w:rStyle w:val="CharStyle8"/>
                                <w:rFonts w:eastAsia="SimSun"/>
                                <w:highlight w:val="black"/>
                                <w:lang w:val="hu-HU"/>
                              </w:rPr>
                              <w:tab/>
                              <w:t>8</w:t>
                            </w:r>
                            <w:r w:rsidRPr="00E41E15">
                              <w:rPr>
                                <w:rStyle w:val="CharStyle8"/>
                                <w:rFonts w:eastAsia="SimSun"/>
                                <w:highlight w:val="black"/>
                                <w:lang w:val="hu-HU"/>
                              </w:rPr>
                              <w:tab/>
                              <w:t>10</w:t>
                            </w:r>
                            <w:r w:rsidRPr="00E41E15">
                              <w:rPr>
                                <w:rStyle w:val="CharStyle8"/>
                                <w:rFonts w:eastAsia="SimSun"/>
                                <w:highlight w:val="black"/>
                                <w:lang w:val="hu-HU"/>
                              </w:rPr>
                              <w:tab/>
                              <w:t>12</w:t>
                            </w:r>
                          </w:p>
                        </w:tc>
                        <w:tc>
                          <w:tcPr>
                            <w:tcW w:w="850" w:type="dxa"/>
                            <w:shd w:val="clear" w:color="auto" w:fill="000000"/>
                            <w:vAlign w:val="center"/>
                          </w:tcPr>
                          <w:p w14:paraId="04218415"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16</w:t>
                            </w:r>
                          </w:p>
                        </w:tc>
                        <w:tc>
                          <w:tcPr>
                            <w:tcW w:w="850" w:type="dxa"/>
                            <w:shd w:val="clear" w:color="auto" w:fill="000000"/>
                            <w:vAlign w:val="center"/>
                          </w:tcPr>
                          <w:p w14:paraId="14D4D1C1" w14:textId="77777777" w:rsidR="00B00692" w:rsidRPr="00FA3E90" w:rsidRDefault="00B00692" w:rsidP="00901E71">
                            <w:pPr>
                              <w:pStyle w:val="Style4"/>
                              <w:shd w:val="clear" w:color="auto" w:fill="auto"/>
                              <w:ind w:right="20"/>
                              <w:jc w:val="center"/>
                              <w:rPr>
                                <w:highlight w:val="black"/>
                              </w:rPr>
                            </w:pPr>
                            <w:r w:rsidRPr="00E41E15">
                              <w:rPr>
                                <w:rStyle w:val="CharStyle8"/>
                                <w:rFonts w:eastAsia="SimSun"/>
                                <w:highlight w:val="black"/>
                                <w:lang w:val="hu-HU"/>
                              </w:rPr>
                              <w:t>28</w:t>
                            </w:r>
                          </w:p>
                        </w:tc>
                        <w:tc>
                          <w:tcPr>
                            <w:tcW w:w="1350" w:type="dxa"/>
                            <w:shd w:val="clear" w:color="auto" w:fill="000000"/>
                            <w:vAlign w:val="center"/>
                          </w:tcPr>
                          <w:p w14:paraId="437F8E76" w14:textId="77777777" w:rsidR="00B00692" w:rsidRPr="00FA3E90" w:rsidRDefault="00B00692" w:rsidP="00901E71">
                            <w:pPr>
                              <w:pStyle w:val="Style4"/>
                              <w:shd w:val="clear" w:color="auto" w:fill="auto"/>
                              <w:jc w:val="center"/>
                              <w:rPr>
                                <w:highlight w:val="black"/>
                              </w:rPr>
                            </w:pPr>
                            <w:r w:rsidRPr="00E41E15">
                              <w:rPr>
                                <w:rStyle w:val="CharStyle8"/>
                                <w:rFonts w:eastAsia="SimSun"/>
                                <w:highlight w:val="black"/>
                                <w:lang w:val="hu-HU"/>
                              </w:rPr>
                              <w:t>40</w:t>
                            </w:r>
                          </w:p>
                        </w:tc>
                        <w:tc>
                          <w:tcPr>
                            <w:tcW w:w="1373" w:type="dxa"/>
                            <w:shd w:val="clear" w:color="auto" w:fill="000000"/>
                            <w:vAlign w:val="center"/>
                          </w:tcPr>
                          <w:p w14:paraId="0F892B4C" w14:textId="77777777" w:rsidR="00B00692" w:rsidRPr="00FA3E90" w:rsidRDefault="00B00692">
                            <w:pPr>
                              <w:pStyle w:val="Style4"/>
                              <w:shd w:val="clear" w:color="auto" w:fill="auto"/>
                              <w:jc w:val="center"/>
                              <w:rPr>
                                <w:highlight w:val="black"/>
                              </w:rPr>
                            </w:pPr>
                            <w:r w:rsidRPr="00E41E15">
                              <w:rPr>
                                <w:rStyle w:val="CharStyle8"/>
                                <w:rFonts w:eastAsia="SimSun"/>
                                <w:highlight w:val="black"/>
                                <w:lang w:val="hu-HU"/>
                              </w:rPr>
                              <w:t>52</w:t>
                            </w:r>
                          </w:p>
                        </w:tc>
                        <w:tc>
                          <w:tcPr>
                            <w:tcW w:w="1538" w:type="dxa"/>
                            <w:shd w:val="clear" w:color="auto" w:fill="000000"/>
                            <w:vAlign w:val="center"/>
                          </w:tcPr>
                          <w:p w14:paraId="1C4EC1B4" w14:textId="77777777" w:rsidR="00B00692" w:rsidRPr="00FA3E90" w:rsidRDefault="00B00692" w:rsidP="00901E71">
                            <w:pPr>
                              <w:pStyle w:val="Style4"/>
                              <w:shd w:val="clear" w:color="auto" w:fill="auto"/>
                              <w:jc w:val="both"/>
                              <w:rPr>
                                <w:highlight w:val="black"/>
                              </w:rPr>
                            </w:pPr>
                            <w:r>
                              <w:rPr>
                                <w:rStyle w:val="CharStyle8"/>
                                <w:rFonts w:eastAsia="SimSun"/>
                                <w:highlight w:val="black"/>
                                <w:lang w:val="hu-HU"/>
                              </w:rPr>
                              <w:t xml:space="preserve">   </w:t>
                            </w:r>
                            <w:r w:rsidRPr="00E41E15">
                              <w:rPr>
                                <w:rStyle w:val="CharStyle8"/>
                                <w:rFonts w:eastAsia="SimSun"/>
                                <w:highlight w:val="black"/>
                                <w:lang w:val="hu-HU"/>
                              </w:rPr>
                              <w:t>64</w:t>
                            </w:r>
                            <w:r w:rsidRPr="00E41E15">
                              <w:rPr>
                                <w:rStyle w:val="CharStyle8"/>
                                <w:rFonts w:eastAsia="SimSun"/>
                                <w:highlight w:val="black"/>
                                <w:lang w:val="hu-HU"/>
                              </w:rPr>
                              <w:tab/>
                              <w:t>Utánkövetés</w:t>
                            </w:r>
                          </w:p>
                        </w:tc>
                      </w:tr>
                      <w:tr w:rsidR="00B00692" w14:paraId="4972C9D8" w14:textId="77777777" w:rsidTr="00901E71">
                        <w:trPr>
                          <w:trHeight w:hRule="exact" w:val="282"/>
                          <w:jc w:val="center"/>
                        </w:trPr>
                        <w:tc>
                          <w:tcPr>
                            <w:tcW w:w="1200" w:type="dxa"/>
                            <w:vMerge w:val="restart"/>
                            <w:tcBorders>
                              <w:left w:val="single" w:sz="4" w:space="0" w:color="auto"/>
                            </w:tcBorders>
                            <w:shd w:val="clear" w:color="auto" w:fill="FFFFFF"/>
                            <w:vAlign w:val="center"/>
                          </w:tcPr>
                          <w:p w14:paraId="391BDF33" w14:textId="77777777" w:rsidR="00B00692" w:rsidRPr="005822F6" w:rsidRDefault="00B00692" w:rsidP="00901E71">
                            <w:pPr>
                              <w:pStyle w:val="Style4"/>
                              <w:shd w:val="clear" w:color="auto" w:fill="auto"/>
                              <w:spacing w:line="132" w:lineRule="exact"/>
                              <w:rPr>
                                <w:sz w:val="10"/>
                                <w:szCs w:val="10"/>
                              </w:rPr>
                            </w:pPr>
                            <w:r w:rsidRPr="00E41E15">
                              <w:rPr>
                                <w:rStyle w:val="CharStyle9"/>
                                <w:rFonts w:eastAsia="SimSun"/>
                                <w:sz w:val="10"/>
                                <w:szCs w:val="10"/>
                                <w:lang w:val="hu-HU"/>
                              </w:rPr>
                              <w:t>Placebo, n (átlag)</w:t>
                            </w:r>
                          </w:p>
                        </w:tc>
                        <w:tc>
                          <w:tcPr>
                            <w:tcW w:w="2551" w:type="dxa"/>
                            <w:shd w:val="clear" w:color="auto" w:fill="FFFFFF"/>
                            <w:vAlign w:val="bottom"/>
                          </w:tcPr>
                          <w:p w14:paraId="7D4E8975" w14:textId="77777777" w:rsidR="00B00692" w:rsidRPr="005822F6" w:rsidRDefault="00B00692" w:rsidP="00901E71">
                            <w:pPr>
                              <w:pStyle w:val="Style4"/>
                              <w:shd w:val="clear" w:color="auto" w:fill="auto"/>
                              <w:tabs>
                                <w:tab w:val="left" w:pos="352"/>
                                <w:tab w:val="left" w:pos="636"/>
                                <w:tab w:val="left" w:pos="919"/>
                                <w:tab w:val="left" w:pos="1203"/>
                                <w:tab w:val="left" w:pos="1486"/>
                                <w:tab w:val="left" w:pos="1784"/>
                              </w:tabs>
                              <w:spacing w:line="132" w:lineRule="exact"/>
                              <w:jc w:val="both"/>
                              <w:rPr>
                                <w:sz w:val="10"/>
                                <w:szCs w:val="10"/>
                              </w:rPr>
                            </w:pPr>
                            <w:r w:rsidRPr="00E41E15">
                              <w:rPr>
                                <w:rStyle w:val="CharStyle9"/>
                                <w:rFonts w:eastAsia="SimSun"/>
                                <w:sz w:val="10"/>
                                <w:szCs w:val="10"/>
                                <w:lang w:val="hu-HU"/>
                              </w:rPr>
                              <w:t>95</w:t>
                            </w:r>
                            <w:r w:rsidRPr="00E41E15">
                              <w:rPr>
                                <w:rStyle w:val="CharStyle9"/>
                                <w:rFonts w:eastAsia="SimSun"/>
                                <w:sz w:val="10"/>
                                <w:szCs w:val="10"/>
                                <w:lang w:val="hu-HU"/>
                              </w:rPr>
                              <w:tab/>
                              <w:t>96</w:t>
                            </w:r>
                            <w:r w:rsidRPr="00E41E15">
                              <w:rPr>
                                <w:rStyle w:val="CharStyle9"/>
                                <w:rFonts w:eastAsia="SimSun"/>
                                <w:sz w:val="10"/>
                                <w:szCs w:val="10"/>
                                <w:lang w:val="hu-HU"/>
                              </w:rPr>
                              <w:tab/>
                              <w:t>91</w:t>
                            </w:r>
                            <w:r w:rsidRPr="00E41E15">
                              <w:rPr>
                                <w:rStyle w:val="CharStyle9"/>
                                <w:rFonts w:eastAsia="SimSun"/>
                                <w:sz w:val="10"/>
                                <w:szCs w:val="10"/>
                                <w:lang w:val="hu-HU"/>
                              </w:rPr>
                              <w:tab/>
                              <w:t>90</w:t>
                            </w:r>
                            <w:r w:rsidRPr="00E41E15">
                              <w:rPr>
                                <w:rStyle w:val="CharStyle9"/>
                                <w:rFonts w:eastAsia="SimSun"/>
                                <w:sz w:val="10"/>
                                <w:szCs w:val="10"/>
                                <w:lang w:val="hu-HU"/>
                              </w:rPr>
                              <w:tab/>
                              <w:t>85</w:t>
                            </w:r>
                            <w:r w:rsidRPr="00E41E15">
                              <w:rPr>
                                <w:rStyle w:val="CharStyle9"/>
                                <w:rFonts w:eastAsia="SimSun"/>
                                <w:sz w:val="10"/>
                                <w:szCs w:val="10"/>
                                <w:lang w:val="hu-HU"/>
                              </w:rPr>
                              <w:tab/>
                              <w:t>82</w:t>
                            </w:r>
                            <w:r w:rsidRPr="00E41E15">
                              <w:rPr>
                                <w:rStyle w:val="CharStyle9"/>
                                <w:rFonts w:eastAsia="SimSun"/>
                                <w:sz w:val="10"/>
                                <w:szCs w:val="10"/>
                                <w:lang w:val="hu-HU"/>
                              </w:rPr>
                              <w:tab/>
                            </w:r>
                            <w:r>
                              <w:rPr>
                                <w:rStyle w:val="CharStyle9"/>
                                <w:rFonts w:eastAsia="SimSun"/>
                                <w:sz w:val="10"/>
                                <w:szCs w:val="10"/>
                                <w:lang w:val="hu-HU"/>
                              </w:rPr>
                              <w:t xml:space="preserve">   </w:t>
                            </w:r>
                            <w:r w:rsidRPr="00E41E15">
                              <w:rPr>
                                <w:rStyle w:val="CharStyle9"/>
                                <w:rFonts w:eastAsia="SimSun"/>
                                <w:sz w:val="10"/>
                                <w:szCs w:val="10"/>
                                <w:lang w:val="hu-HU"/>
                              </w:rPr>
                              <w:t>81</w:t>
                            </w:r>
                          </w:p>
                        </w:tc>
                        <w:tc>
                          <w:tcPr>
                            <w:tcW w:w="850" w:type="dxa"/>
                            <w:shd w:val="clear" w:color="auto" w:fill="FFFFFF"/>
                            <w:vAlign w:val="bottom"/>
                          </w:tcPr>
                          <w:p w14:paraId="48FC36DA"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82</w:t>
                            </w:r>
                          </w:p>
                        </w:tc>
                        <w:tc>
                          <w:tcPr>
                            <w:tcW w:w="850" w:type="dxa"/>
                            <w:shd w:val="clear" w:color="auto" w:fill="FFFFFF"/>
                            <w:vAlign w:val="bottom"/>
                          </w:tcPr>
                          <w:p w14:paraId="0ED13206" w14:textId="77777777" w:rsidR="00B00692" w:rsidRPr="005822F6" w:rsidRDefault="00B00692" w:rsidP="00901E71">
                            <w:pPr>
                              <w:pStyle w:val="Style4"/>
                              <w:shd w:val="clear" w:color="auto" w:fill="auto"/>
                              <w:ind w:right="20"/>
                              <w:jc w:val="center"/>
                              <w:rPr>
                                <w:sz w:val="10"/>
                                <w:szCs w:val="10"/>
                              </w:rPr>
                            </w:pPr>
                            <w:r w:rsidRPr="00E41E15">
                              <w:rPr>
                                <w:rStyle w:val="CharStyle10"/>
                                <w:rFonts w:eastAsia="SimSun"/>
                                <w:sz w:val="10"/>
                                <w:szCs w:val="10"/>
                                <w:lang w:val="hu-HU"/>
                              </w:rPr>
                              <w:t>77</w:t>
                            </w:r>
                          </w:p>
                        </w:tc>
                        <w:tc>
                          <w:tcPr>
                            <w:tcW w:w="1350" w:type="dxa"/>
                            <w:shd w:val="clear" w:color="auto" w:fill="FFFFFF"/>
                            <w:vAlign w:val="bottom"/>
                          </w:tcPr>
                          <w:p w14:paraId="0A78C814" w14:textId="77777777" w:rsidR="00B00692" w:rsidRPr="005822F6"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73</w:t>
                            </w:r>
                          </w:p>
                        </w:tc>
                        <w:tc>
                          <w:tcPr>
                            <w:tcW w:w="1373" w:type="dxa"/>
                            <w:shd w:val="clear" w:color="auto" w:fill="FFFFFF"/>
                            <w:vAlign w:val="bottom"/>
                          </w:tcPr>
                          <w:p w14:paraId="56A06E12" w14:textId="77777777" w:rsidR="00B00692" w:rsidRPr="005822F6" w:rsidRDefault="00B00692">
                            <w:pPr>
                              <w:pStyle w:val="Style4"/>
                              <w:shd w:val="clear" w:color="auto" w:fill="auto"/>
                              <w:spacing w:line="132" w:lineRule="exact"/>
                              <w:jc w:val="center"/>
                              <w:rPr>
                                <w:sz w:val="10"/>
                                <w:szCs w:val="10"/>
                              </w:rPr>
                            </w:pPr>
                            <w:r w:rsidRPr="00E41E15">
                              <w:rPr>
                                <w:rStyle w:val="CharStyle9"/>
                                <w:rFonts w:eastAsia="SimSun"/>
                                <w:sz w:val="10"/>
                                <w:szCs w:val="10"/>
                                <w:lang w:val="hu-HU"/>
                              </w:rPr>
                              <w:t>70</w:t>
                            </w:r>
                          </w:p>
                        </w:tc>
                        <w:tc>
                          <w:tcPr>
                            <w:tcW w:w="1538" w:type="dxa"/>
                            <w:tcBorders>
                              <w:right w:val="single" w:sz="4" w:space="0" w:color="auto"/>
                            </w:tcBorders>
                            <w:shd w:val="clear" w:color="auto" w:fill="FFFFFF"/>
                            <w:vAlign w:val="bottom"/>
                          </w:tcPr>
                          <w:p w14:paraId="63AB9B54" w14:textId="77777777" w:rsidR="00B00692" w:rsidRPr="005822F6" w:rsidRDefault="00B00692" w:rsidP="00901E71">
                            <w:pPr>
                              <w:pStyle w:val="Style4"/>
                              <w:shd w:val="clear" w:color="auto" w:fill="auto"/>
                              <w:tabs>
                                <w:tab w:val="left" w:pos="1070"/>
                              </w:tabs>
                              <w:spacing w:line="132" w:lineRule="exact"/>
                              <w:jc w:val="center"/>
                              <w:rPr>
                                <w:sz w:val="10"/>
                                <w:szCs w:val="10"/>
                              </w:rPr>
                            </w:pPr>
                            <w:r w:rsidRPr="00E41E15">
                              <w:rPr>
                                <w:rStyle w:val="CharStyle9"/>
                                <w:rFonts w:eastAsia="SimSun"/>
                                <w:sz w:val="10"/>
                                <w:szCs w:val="10"/>
                                <w:lang w:val="hu-HU"/>
                              </w:rPr>
                              <w:t>68</w:t>
                            </w:r>
                            <w:r w:rsidRPr="00E41E15">
                              <w:rPr>
                                <w:rStyle w:val="CharStyle9"/>
                                <w:rFonts w:eastAsia="SimSun"/>
                                <w:sz w:val="10"/>
                                <w:szCs w:val="10"/>
                                <w:lang w:val="hu-HU"/>
                              </w:rPr>
                              <w:tab/>
                              <w:t>81</w:t>
                            </w:r>
                          </w:p>
                        </w:tc>
                      </w:tr>
                      <w:tr w:rsidR="00B00692" w14:paraId="528D08A6" w14:textId="77777777" w:rsidTr="00901E71">
                        <w:trPr>
                          <w:trHeight w:hRule="exact" w:val="293"/>
                          <w:jc w:val="center"/>
                        </w:trPr>
                        <w:tc>
                          <w:tcPr>
                            <w:tcW w:w="1200" w:type="dxa"/>
                            <w:vMerge/>
                            <w:tcBorders>
                              <w:left w:val="single" w:sz="4" w:space="0" w:color="auto"/>
                            </w:tcBorders>
                            <w:shd w:val="clear" w:color="auto" w:fill="FFFFFF"/>
                            <w:vAlign w:val="center"/>
                          </w:tcPr>
                          <w:p w14:paraId="53B645A0" w14:textId="77777777" w:rsidR="00B00692" w:rsidRDefault="00B00692" w:rsidP="00901E71"/>
                        </w:tc>
                        <w:tc>
                          <w:tcPr>
                            <w:tcW w:w="2551" w:type="dxa"/>
                            <w:shd w:val="clear" w:color="auto" w:fill="FFFFFF"/>
                          </w:tcPr>
                          <w:p w14:paraId="1299E305" w14:textId="77777777" w:rsidR="00B00692" w:rsidRPr="006C6139" w:rsidRDefault="00B00692" w:rsidP="00901E71">
                            <w:pPr>
                              <w:pStyle w:val="Style4"/>
                              <w:shd w:val="clear" w:color="auto" w:fill="auto"/>
                              <w:tabs>
                                <w:tab w:val="left" w:pos="1055"/>
                              </w:tabs>
                              <w:spacing w:line="132" w:lineRule="exact"/>
                              <w:jc w:val="both"/>
                              <w:rPr>
                                <w:sz w:val="10"/>
                                <w:szCs w:val="10"/>
                              </w:rPr>
                            </w:pPr>
                            <w:r w:rsidRPr="00E41E15">
                              <w:rPr>
                                <w:rStyle w:val="CharStyle9"/>
                                <w:rFonts w:eastAsia="SimSun"/>
                                <w:sz w:val="10"/>
                                <w:szCs w:val="10"/>
                                <w:lang w:val="hu-HU"/>
                              </w:rPr>
                              <w:t>(-15,5) (-17,0) (-16,3) (-14,9) (-20,9) (-24,3) (-19,1)</w:t>
                            </w:r>
                          </w:p>
                        </w:tc>
                        <w:tc>
                          <w:tcPr>
                            <w:tcW w:w="850" w:type="dxa"/>
                            <w:shd w:val="clear" w:color="auto" w:fill="FFFFFF"/>
                          </w:tcPr>
                          <w:p w14:paraId="34A6ECC4" w14:textId="77777777" w:rsidR="00B00692" w:rsidRPr="006C6139"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(-44,8)</w:t>
                            </w:r>
                          </w:p>
                        </w:tc>
                        <w:tc>
                          <w:tcPr>
                            <w:tcW w:w="850" w:type="dxa"/>
                            <w:shd w:val="clear" w:color="auto" w:fill="FFFFFF"/>
                          </w:tcPr>
                          <w:p w14:paraId="02D5ECA7" w14:textId="77777777" w:rsidR="00B00692" w:rsidRPr="006C6139" w:rsidRDefault="00B00692" w:rsidP="00901E71">
                            <w:pPr>
                              <w:pStyle w:val="Style4"/>
                              <w:shd w:val="clear" w:color="auto" w:fill="auto"/>
                              <w:spacing w:line="132" w:lineRule="exact"/>
                              <w:ind w:right="20"/>
                              <w:jc w:val="center"/>
                              <w:rPr>
                                <w:sz w:val="10"/>
                                <w:szCs w:val="10"/>
                              </w:rPr>
                            </w:pPr>
                            <w:r w:rsidRPr="00E41E15">
                              <w:rPr>
                                <w:rStyle w:val="CharStyle9"/>
                                <w:rFonts w:eastAsia="SimSun"/>
                                <w:sz w:val="10"/>
                                <w:szCs w:val="10"/>
                                <w:lang w:val="hu-HU"/>
                              </w:rPr>
                              <w:t>(-40,6)</w:t>
                            </w:r>
                          </w:p>
                        </w:tc>
                        <w:tc>
                          <w:tcPr>
                            <w:tcW w:w="1350" w:type="dxa"/>
                            <w:shd w:val="clear" w:color="auto" w:fill="FFFFFF"/>
                          </w:tcPr>
                          <w:p w14:paraId="63E48727" w14:textId="77777777" w:rsidR="00B00692" w:rsidRPr="006C6139" w:rsidRDefault="00B00692" w:rsidP="00901E71">
                            <w:pPr>
                              <w:pStyle w:val="Style4"/>
                              <w:shd w:val="clear" w:color="auto" w:fill="auto"/>
                              <w:spacing w:line="132" w:lineRule="exact"/>
                              <w:jc w:val="center"/>
                              <w:rPr>
                                <w:sz w:val="10"/>
                                <w:szCs w:val="10"/>
                              </w:rPr>
                            </w:pPr>
                            <w:r w:rsidRPr="00E41E15">
                              <w:rPr>
                                <w:rStyle w:val="CharStyle9"/>
                                <w:rFonts w:eastAsia="SimSun"/>
                                <w:sz w:val="10"/>
                                <w:szCs w:val="10"/>
                                <w:lang w:val="hu-HU"/>
                              </w:rPr>
                              <w:t>(-39,8)</w:t>
                            </w:r>
                          </w:p>
                        </w:tc>
                        <w:tc>
                          <w:tcPr>
                            <w:tcW w:w="1373" w:type="dxa"/>
                            <w:shd w:val="clear" w:color="auto" w:fill="FFFFFF"/>
                          </w:tcPr>
                          <w:p w14:paraId="5121BDC2" w14:textId="77777777" w:rsidR="00B00692" w:rsidRPr="006C6139" w:rsidRDefault="00B00692">
                            <w:pPr>
                              <w:pStyle w:val="Style4"/>
                              <w:shd w:val="clear" w:color="auto" w:fill="auto"/>
                              <w:jc w:val="center"/>
                              <w:rPr>
                                <w:sz w:val="10"/>
                                <w:szCs w:val="10"/>
                              </w:rPr>
                            </w:pPr>
                            <w:r w:rsidRPr="00E41E15">
                              <w:rPr>
                                <w:rStyle w:val="CharStyle10"/>
                                <w:rFonts w:eastAsia="SimSun"/>
                                <w:sz w:val="10"/>
                                <w:szCs w:val="10"/>
                                <w:lang w:val="hu-HU"/>
                              </w:rPr>
                              <w:t>(-38,3)</w:t>
                            </w:r>
                          </w:p>
                        </w:tc>
                        <w:tc>
                          <w:tcPr>
                            <w:tcW w:w="1538" w:type="dxa"/>
                            <w:tcBorders>
                              <w:right w:val="single" w:sz="4" w:space="0" w:color="auto"/>
                            </w:tcBorders>
                            <w:shd w:val="clear" w:color="auto" w:fill="FFFFFF"/>
                          </w:tcPr>
                          <w:p w14:paraId="16799D1C" w14:textId="77777777" w:rsidR="00B00692" w:rsidRPr="006C6139" w:rsidRDefault="00B00692" w:rsidP="00901E71">
                            <w:pPr>
                              <w:pStyle w:val="Style4"/>
                              <w:shd w:val="clear" w:color="auto" w:fill="auto"/>
                              <w:tabs>
                                <w:tab w:val="left" w:pos="1070"/>
                              </w:tabs>
                              <w:spacing w:line="132" w:lineRule="exact"/>
                              <w:jc w:val="center"/>
                              <w:rPr>
                                <w:sz w:val="10"/>
                                <w:szCs w:val="10"/>
                              </w:rPr>
                            </w:pPr>
                            <w:r w:rsidRPr="00E41E15">
                              <w:rPr>
                                <w:rStyle w:val="CharStyle9"/>
                                <w:rFonts w:eastAsia="SimSun"/>
                                <w:sz w:val="10"/>
                                <w:szCs w:val="10"/>
                                <w:lang w:val="hu-HU"/>
                              </w:rPr>
                              <w:t>(-41,0)</w:t>
                            </w:r>
                            <w:r w:rsidRPr="00E41E15">
                              <w:rPr>
                                <w:rStyle w:val="CharStyle9"/>
                                <w:rFonts w:eastAsia="SimSun"/>
                                <w:sz w:val="10"/>
                                <w:szCs w:val="10"/>
                                <w:lang w:val="hu-HU"/>
                              </w:rPr>
                              <w:tab/>
                              <w:t>(-19,7)</w:t>
                            </w:r>
                          </w:p>
                        </w:tc>
                      </w:tr>
                      <w:tr w:rsidR="00B00692" w14:paraId="0ECE5380" w14:textId="77777777" w:rsidTr="00901E71">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07919B1B" w14:textId="77777777" w:rsidR="00B00692" w:rsidRPr="006C6139" w:rsidRDefault="00B00692" w:rsidP="00901E71">
                            <w:pPr>
                              <w:pStyle w:val="Style4"/>
                              <w:shd w:val="clear" w:color="auto" w:fill="auto"/>
                              <w:spacing w:line="132" w:lineRule="exact"/>
                              <w:rPr>
                                <w:sz w:val="10"/>
                                <w:szCs w:val="10"/>
                              </w:rPr>
                            </w:pPr>
                            <w:r w:rsidRPr="00E41E15">
                              <w:rPr>
                                <w:rStyle w:val="CharStyle9"/>
                                <w:rFonts w:eastAsia="SimSun"/>
                                <w:sz w:val="10"/>
                                <w:szCs w:val="10"/>
                                <w:lang w:val="hu-HU"/>
                              </w:rPr>
                              <w:t>APR 30 BID n (átlag)</w:t>
                            </w:r>
                          </w:p>
                        </w:tc>
                        <w:tc>
                          <w:tcPr>
                            <w:tcW w:w="2551" w:type="dxa"/>
                            <w:tcBorders>
                              <w:top w:val="single" w:sz="4" w:space="0" w:color="auto"/>
                              <w:bottom w:val="single" w:sz="4" w:space="0" w:color="auto"/>
                            </w:tcBorders>
                            <w:shd w:val="clear" w:color="auto" w:fill="FFFFFF"/>
                            <w:vAlign w:val="center"/>
                          </w:tcPr>
                          <w:p w14:paraId="77F80344" w14:textId="77777777" w:rsidR="00B00692" w:rsidRPr="006C6139" w:rsidRDefault="00B00692" w:rsidP="00901E71">
                            <w:pPr>
                              <w:pStyle w:val="Style4"/>
                              <w:shd w:val="clear" w:color="auto" w:fill="auto"/>
                              <w:tabs>
                                <w:tab w:val="left" w:pos="352"/>
                                <w:tab w:val="left" w:pos="636"/>
                                <w:tab w:val="left" w:pos="985"/>
                                <w:tab w:val="left" w:pos="1269"/>
                                <w:tab w:val="left" w:pos="1628"/>
                                <w:tab w:val="left" w:pos="1912"/>
                              </w:tabs>
                              <w:spacing w:line="128" w:lineRule="exact"/>
                              <w:jc w:val="both"/>
                              <w:rPr>
                                <w:sz w:val="10"/>
                                <w:szCs w:val="10"/>
                              </w:rPr>
                            </w:pPr>
                            <w:r w:rsidRPr="00E41E15">
                              <w:rPr>
                                <w:rStyle w:val="CharStyle9"/>
                                <w:rFonts w:eastAsia="SimSun"/>
                                <w:sz w:val="10"/>
                                <w:szCs w:val="10"/>
                                <w:lang w:val="hu-HU"/>
                              </w:rPr>
                              <w:t>95</w:t>
                            </w:r>
                            <w:r w:rsidRPr="00E41E15">
                              <w:rPr>
                                <w:rStyle w:val="CharStyle9"/>
                                <w:rFonts w:eastAsia="SimSun"/>
                                <w:sz w:val="10"/>
                                <w:szCs w:val="10"/>
                                <w:lang w:val="hu-HU"/>
                              </w:rPr>
                              <w:tab/>
                              <w:t>97</w:t>
                            </w:r>
                            <w:r w:rsidRPr="00E41E15">
                              <w:rPr>
                                <w:rStyle w:val="CharStyle9"/>
                                <w:rFonts w:eastAsia="SimSun"/>
                                <w:sz w:val="10"/>
                                <w:szCs w:val="10"/>
                                <w:lang w:val="hu-HU"/>
                              </w:rPr>
                              <w:tab/>
                            </w:r>
                            <w:r>
                              <w:rPr>
                                <w:rStyle w:val="CharStyle9"/>
                                <w:rFonts w:eastAsia="SimSun"/>
                                <w:sz w:val="10"/>
                                <w:szCs w:val="10"/>
                                <w:lang w:val="hu-HU"/>
                              </w:rPr>
                              <w:t xml:space="preserve"> </w:t>
                            </w:r>
                            <w:r w:rsidRPr="00E41E15">
                              <w:rPr>
                                <w:rStyle w:val="CharStyle9"/>
                                <w:rFonts w:eastAsia="SimSun"/>
                                <w:sz w:val="10"/>
                                <w:szCs w:val="10"/>
                                <w:lang w:val="hu-HU"/>
                              </w:rPr>
                              <w:t>99</w:t>
                            </w:r>
                            <w:r w:rsidRPr="00E41E15">
                              <w:rPr>
                                <w:rStyle w:val="CharStyle9"/>
                                <w:rFonts w:eastAsia="SimSun"/>
                                <w:sz w:val="10"/>
                                <w:szCs w:val="10"/>
                                <w:lang w:val="hu-HU"/>
                              </w:rPr>
                              <w:tab/>
                              <w:t>97</w:t>
                            </w:r>
                            <w:r w:rsidRPr="00E41E15">
                              <w:rPr>
                                <w:rStyle w:val="CharStyle9"/>
                                <w:rFonts w:eastAsia="SimSun"/>
                                <w:sz w:val="10"/>
                                <w:szCs w:val="10"/>
                                <w:lang w:val="hu-HU"/>
                              </w:rPr>
                              <w:tab/>
                              <w:t>92</w:t>
                            </w:r>
                            <w:r w:rsidRPr="00E41E15">
                              <w:rPr>
                                <w:rStyle w:val="CharStyle9"/>
                                <w:rFonts w:eastAsia="SimSun"/>
                                <w:sz w:val="10"/>
                                <w:szCs w:val="10"/>
                                <w:lang w:val="hu-HU"/>
                              </w:rPr>
                              <w:tab/>
                              <w:t>93</w:t>
                            </w:r>
                            <w:r w:rsidRPr="00E41E15">
                              <w:rPr>
                                <w:rStyle w:val="CharStyle9"/>
                                <w:rFonts w:eastAsia="SimSun"/>
                                <w:sz w:val="10"/>
                                <w:szCs w:val="10"/>
                                <w:lang w:val="hu-HU"/>
                              </w:rPr>
                              <w:tab/>
                              <w:t>95</w:t>
                            </w:r>
                          </w:p>
                          <w:p w14:paraId="00A24B35" w14:textId="77777777" w:rsidR="00B00692" w:rsidRPr="005822F6" w:rsidRDefault="00B00692" w:rsidP="00901E71">
                            <w:pPr>
                              <w:pStyle w:val="Style4"/>
                              <w:shd w:val="clear" w:color="auto" w:fill="auto"/>
                              <w:spacing w:line="128" w:lineRule="exact"/>
                              <w:jc w:val="both"/>
                              <w:rPr>
                                <w:sz w:val="10"/>
                                <w:szCs w:val="10"/>
                                <w:lang w:val="pt-BR"/>
                              </w:rPr>
                            </w:pPr>
                            <w:r w:rsidRPr="00E41E15">
                              <w:rPr>
                                <w:rStyle w:val="CharStyle9"/>
                                <w:rFonts w:eastAsia="SimSun"/>
                                <w:sz w:val="10"/>
                                <w:szCs w:val="10"/>
                                <w:lang w:val="hu-HU"/>
                              </w:rPr>
                              <w:t>(-26,1) (-39,4) (-40,7) (-36,8) (-41,0) (-43,4) (-42,5)</w:t>
                            </w:r>
                          </w:p>
                        </w:tc>
                        <w:tc>
                          <w:tcPr>
                            <w:tcW w:w="850" w:type="dxa"/>
                            <w:tcBorders>
                              <w:top w:val="single" w:sz="4" w:space="0" w:color="auto"/>
                              <w:bottom w:val="single" w:sz="4" w:space="0" w:color="auto"/>
                            </w:tcBorders>
                            <w:shd w:val="clear" w:color="auto" w:fill="FFFFFF"/>
                            <w:vAlign w:val="center"/>
                          </w:tcPr>
                          <w:p w14:paraId="6D2BDB56"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94</w:t>
                            </w:r>
                          </w:p>
                          <w:p w14:paraId="468A5D17" w14:textId="77777777" w:rsidR="00B00692" w:rsidRPr="005822F6" w:rsidRDefault="00B00692" w:rsidP="00901E71">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(-42,1)</w:t>
                            </w:r>
                          </w:p>
                        </w:tc>
                        <w:tc>
                          <w:tcPr>
                            <w:tcW w:w="850" w:type="dxa"/>
                            <w:tcBorders>
                              <w:top w:val="single" w:sz="4" w:space="0" w:color="auto"/>
                              <w:bottom w:val="single" w:sz="4" w:space="0" w:color="auto"/>
                            </w:tcBorders>
                            <w:shd w:val="clear" w:color="auto" w:fill="FFFFFF"/>
                            <w:vAlign w:val="center"/>
                          </w:tcPr>
                          <w:p w14:paraId="4522217C"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91</w:t>
                            </w:r>
                          </w:p>
                          <w:p w14:paraId="496B5BA0" w14:textId="77777777" w:rsidR="00B00692" w:rsidRPr="005822F6" w:rsidRDefault="00B00692" w:rsidP="00901E71">
                            <w:pPr>
                              <w:pStyle w:val="Style4"/>
                              <w:shd w:val="clear" w:color="auto" w:fill="auto"/>
                              <w:spacing w:line="132" w:lineRule="exact"/>
                              <w:ind w:right="20"/>
                              <w:jc w:val="center"/>
                              <w:rPr>
                                <w:sz w:val="10"/>
                                <w:szCs w:val="10"/>
                                <w:lang w:val="pt-BR"/>
                              </w:rPr>
                            </w:pPr>
                            <w:r w:rsidRPr="00E41E15">
                              <w:rPr>
                                <w:rStyle w:val="CharStyle9"/>
                                <w:rFonts w:eastAsia="SimSun"/>
                                <w:sz w:val="10"/>
                                <w:szCs w:val="10"/>
                                <w:lang w:val="hu-HU"/>
                              </w:rPr>
                              <w:t>(</w:t>
                            </w:r>
                            <w:r>
                              <w:rPr>
                                <w:rStyle w:val="CharStyle9"/>
                                <w:rFonts w:eastAsia="SimSun"/>
                                <w:sz w:val="10"/>
                                <w:szCs w:val="10"/>
                                <w:lang w:val="hu-HU"/>
                              </w:rPr>
                              <w:t>-</w:t>
                            </w:r>
                            <w:r w:rsidRPr="00E41E15">
                              <w:rPr>
                                <w:rStyle w:val="CharStyle9"/>
                                <w:rFonts w:eastAsia="SimSun"/>
                                <w:sz w:val="10"/>
                                <w:szCs w:val="10"/>
                                <w:lang w:val="hu-HU"/>
                              </w:rPr>
                              <w:t>41,9)</w:t>
                            </w:r>
                          </w:p>
                        </w:tc>
                        <w:tc>
                          <w:tcPr>
                            <w:tcW w:w="1350" w:type="dxa"/>
                            <w:tcBorders>
                              <w:top w:val="single" w:sz="4" w:space="0" w:color="auto"/>
                              <w:bottom w:val="single" w:sz="4" w:space="0" w:color="auto"/>
                            </w:tcBorders>
                            <w:shd w:val="clear" w:color="auto" w:fill="FFFFFF"/>
                            <w:vAlign w:val="center"/>
                          </w:tcPr>
                          <w:p w14:paraId="36A6F134" w14:textId="77777777" w:rsidR="00B00692" w:rsidRPr="005822F6" w:rsidRDefault="00B00692">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84</w:t>
                            </w:r>
                          </w:p>
                          <w:p w14:paraId="3D8016D5" w14:textId="77777777" w:rsidR="00B00692" w:rsidRPr="005822F6" w:rsidRDefault="00B00692">
                            <w:pPr>
                              <w:pStyle w:val="Style4"/>
                              <w:shd w:val="clear" w:color="auto" w:fill="auto"/>
                              <w:spacing w:line="132" w:lineRule="exact"/>
                              <w:jc w:val="center"/>
                              <w:rPr>
                                <w:sz w:val="10"/>
                                <w:szCs w:val="10"/>
                                <w:lang w:val="pt-BR"/>
                              </w:rPr>
                            </w:pPr>
                            <w:r w:rsidRPr="00E41E15">
                              <w:rPr>
                                <w:rStyle w:val="CharStyle9"/>
                                <w:rFonts w:eastAsia="SimSun"/>
                                <w:sz w:val="10"/>
                                <w:szCs w:val="10"/>
                                <w:lang w:val="hu-HU"/>
                              </w:rPr>
                              <w:t>(-43,5)</w:t>
                            </w:r>
                          </w:p>
                        </w:tc>
                        <w:tc>
                          <w:tcPr>
                            <w:tcW w:w="1373" w:type="dxa"/>
                            <w:tcBorders>
                              <w:top w:val="single" w:sz="4" w:space="0" w:color="auto"/>
                              <w:bottom w:val="single" w:sz="4" w:space="0" w:color="auto"/>
                            </w:tcBorders>
                            <w:shd w:val="clear" w:color="auto" w:fill="FFFFFF"/>
                            <w:vAlign w:val="center"/>
                          </w:tcPr>
                          <w:p w14:paraId="75F8B308" w14:textId="77777777" w:rsidR="00B00692" w:rsidRPr="005822F6" w:rsidRDefault="00B00692">
                            <w:pPr>
                              <w:pStyle w:val="Style4"/>
                              <w:shd w:val="clear" w:color="auto" w:fill="auto"/>
                              <w:spacing w:line="132" w:lineRule="exact"/>
                              <w:jc w:val="center"/>
                              <w:rPr>
                                <w:sz w:val="10"/>
                                <w:szCs w:val="10"/>
                              </w:rPr>
                            </w:pPr>
                            <w:r w:rsidRPr="00E41E15">
                              <w:rPr>
                                <w:rStyle w:val="CharStyle9"/>
                                <w:rFonts w:eastAsia="SimSun"/>
                                <w:sz w:val="10"/>
                                <w:szCs w:val="10"/>
                                <w:lang w:val="hu-HU"/>
                              </w:rPr>
                              <w:t>78</w:t>
                            </w:r>
                          </w:p>
                          <w:p w14:paraId="60F928F3" w14:textId="77777777" w:rsidR="00B00692" w:rsidRPr="005822F6" w:rsidRDefault="00B00692">
                            <w:pPr>
                              <w:pStyle w:val="Style4"/>
                              <w:shd w:val="clear" w:color="auto" w:fill="auto"/>
                              <w:spacing w:line="132" w:lineRule="exact"/>
                              <w:jc w:val="center"/>
                              <w:rPr>
                                <w:sz w:val="10"/>
                                <w:szCs w:val="10"/>
                              </w:rPr>
                            </w:pPr>
                            <w:r w:rsidRPr="00E41E15">
                              <w:rPr>
                                <w:rStyle w:val="CharStyle9"/>
                                <w:rFonts w:eastAsia="SimSun"/>
                                <w:sz w:val="10"/>
                                <w:szCs w:val="10"/>
                                <w:lang w:val="hu-HU"/>
                              </w:rPr>
                              <w:t>(-42,4)</w:t>
                            </w:r>
                          </w:p>
                        </w:tc>
                        <w:tc>
                          <w:tcPr>
                            <w:tcW w:w="1538" w:type="dxa"/>
                            <w:tcBorders>
                              <w:top w:val="single" w:sz="4" w:space="0" w:color="auto"/>
                              <w:bottom w:val="single" w:sz="4" w:space="0" w:color="auto"/>
                              <w:right w:val="single" w:sz="4" w:space="0" w:color="auto"/>
                            </w:tcBorders>
                            <w:shd w:val="clear" w:color="auto" w:fill="FFFFFF"/>
                            <w:vAlign w:val="center"/>
                          </w:tcPr>
                          <w:p w14:paraId="51A4D39C" w14:textId="77777777" w:rsidR="00B00692" w:rsidRPr="005822F6" w:rsidRDefault="00B00692" w:rsidP="00901E71">
                            <w:pPr>
                              <w:pStyle w:val="Style4"/>
                              <w:shd w:val="clear" w:color="auto" w:fill="auto"/>
                              <w:tabs>
                                <w:tab w:val="left" w:pos="988"/>
                              </w:tabs>
                              <w:spacing w:line="132" w:lineRule="exact"/>
                              <w:jc w:val="center"/>
                              <w:rPr>
                                <w:sz w:val="10"/>
                                <w:szCs w:val="10"/>
                              </w:rPr>
                            </w:pPr>
                            <w:r w:rsidRPr="00E41E15">
                              <w:rPr>
                                <w:rStyle w:val="CharStyle9"/>
                                <w:rFonts w:eastAsia="SimSun"/>
                                <w:sz w:val="10"/>
                                <w:szCs w:val="10"/>
                                <w:lang w:val="hu-HU"/>
                              </w:rPr>
                              <w:t>75</w:t>
                            </w:r>
                            <w:r w:rsidRPr="00E41E15">
                              <w:rPr>
                                <w:rStyle w:val="CharStyle9"/>
                                <w:rFonts w:eastAsia="SimSun"/>
                                <w:sz w:val="10"/>
                                <w:szCs w:val="10"/>
                                <w:lang w:val="hu-HU"/>
                              </w:rPr>
                              <w:tab/>
                              <w:t>84</w:t>
                            </w:r>
                          </w:p>
                          <w:p w14:paraId="3B56DFA3" w14:textId="77777777" w:rsidR="00B00692" w:rsidRPr="005822F6" w:rsidRDefault="00B00692" w:rsidP="00901E71">
                            <w:pPr>
                              <w:pStyle w:val="Style4"/>
                              <w:shd w:val="clear" w:color="auto" w:fill="auto"/>
                              <w:tabs>
                                <w:tab w:val="left" w:pos="1033"/>
                              </w:tabs>
                              <w:spacing w:line="132" w:lineRule="exact"/>
                              <w:jc w:val="center"/>
                              <w:rPr>
                                <w:sz w:val="10"/>
                                <w:szCs w:val="10"/>
                              </w:rPr>
                            </w:pPr>
                            <w:r w:rsidRPr="00E41E15">
                              <w:rPr>
                                <w:rStyle w:val="CharStyle9"/>
                                <w:rFonts w:eastAsia="SimSun"/>
                                <w:sz w:val="10"/>
                                <w:szCs w:val="10"/>
                                <w:lang w:val="hu-HU"/>
                              </w:rPr>
                              <w:t>(-34,3)</w:t>
                            </w:r>
                            <w:r w:rsidRPr="00E41E15">
                              <w:rPr>
                                <w:rStyle w:val="CharStyle9"/>
                                <w:rFonts w:eastAsia="SimSun"/>
                                <w:sz w:val="10"/>
                                <w:szCs w:val="10"/>
                                <w:lang w:val="hu-HU"/>
                              </w:rPr>
                              <w:tab/>
                              <w:t>(-19,3)</w:t>
                            </w:r>
                          </w:p>
                        </w:tc>
                      </w:tr>
                    </w:tbl>
                    <w:p w14:paraId="1C65FC77" w14:textId="77777777" w:rsidR="00B00692" w:rsidRDefault="00B00692" w:rsidP="00ED5E5C"/>
                  </w:txbxContent>
                </v:textbox>
              </v:shape>
            </w:pict>
          </mc:Fallback>
        </mc:AlternateContent>
      </w:r>
      <w:r w:rsidRPr="00F91D3F">
        <w:rPr>
          <w:rFonts w:eastAsia="SimSun"/>
          <w:noProof/>
          <w:sz w:val="24"/>
          <w:szCs w:val="20"/>
          <w:lang w:val="en-IN" w:eastAsia="en-IN"/>
        </w:rPr>
        <mc:AlternateContent>
          <mc:Choice Requires="wps">
            <w:drawing>
              <wp:anchor distT="45720" distB="45720" distL="114300" distR="114300" simplePos="0" relativeHeight="251669504" behindDoc="0" locked="0" layoutInCell="1" allowOverlap="1" wp14:anchorId="704856FF" wp14:editId="223E6661">
                <wp:simplePos x="0" y="0"/>
                <wp:positionH relativeFrom="column">
                  <wp:posOffset>241817</wp:posOffset>
                </wp:positionH>
                <wp:positionV relativeFrom="paragraph">
                  <wp:posOffset>221748</wp:posOffset>
                </wp:positionV>
                <wp:extent cx="497840" cy="143065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43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466A0" w14:textId="77777777" w:rsidR="00B00692" w:rsidRPr="00E41E15" w:rsidRDefault="00B00692" w:rsidP="00ED5E5C">
                            <w:pPr>
                              <w:spacing w:line="240" w:lineRule="auto"/>
                              <w:jc w:val="center"/>
                              <w:rPr>
                                <w:rFonts w:ascii="Arial" w:hAnsi="Arial" w:cs="Arial"/>
                                <w:b/>
                                <w:bCs/>
                                <w:sz w:val="14"/>
                                <w:szCs w:val="14"/>
                              </w:rPr>
                            </w:pPr>
                            <w:r>
                              <w:rPr>
                                <w:rFonts w:ascii="Arial" w:eastAsia="Arial" w:hAnsi="Arial" w:cs="Arial"/>
                                <w:b/>
                                <w:bCs/>
                                <w:sz w:val="14"/>
                                <w:szCs w:val="14"/>
                                <w:lang w:val="hu-HU"/>
                              </w:rPr>
                              <w:t>A szájfekély okozta fájdalom átlagos változása a kiindulási értékhez képest</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04856FF" id="Text Box 14" o:spid="_x0000_s1224" type="#_x0000_t202" style="position:absolute;margin-left:19.05pt;margin-top:17.45pt;width:39.2pt;height:11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" stroked="f">
                <v:textbox style="layout-flow:vertical;mso-layout-flow-alt:bottom-to-top;mso-fit-shape-to-text:t">
                  <w:txbxContent>
                    <w:p w14:paraId="127466A0" w14:textId="77777777" w:rsidR="00B00692" w:rsidRPr="00E41E15" w:rsidRDefault="00B00692" w:rsidP="00ED5E5C">
                      <w:pPr>
                        <w:spacing w:line="240" w:lineRule="auto"/>
                        <w:jc w:val="center"/>
                        <w:rPr>
                          <w:rFonts w:ascii="Arial" w:hAnsi="Arial" w:cs="Arial"/>
                          <w:b/>
                          <w:bCs/>
                          <w:sz w:val="14"/>
                          <w:szCs w:val="14"/>
                        </w:rPr>
                      </w:pPr>
                      <w:r>
                        <w:rPr>
                          <w:rFonts w:ascii="Arial" w:eastAsia="Arial" w:hAnsi="Arial" w:cs="Arial"/>
                          <w:b/>
                          <w:bCs/>
                          <w:sz w:val="14"/>
                          <w:szCs w:val="14"/>
                          <w:lang w:val="hu-HU"/>
                        </w:rPr>
                        <w:t>A szájfekély okozta fájdalom átlagos változása a kiindulási értékhez képest</w:t>
                      </w:r>
                    </w:p>
                  </w:txbxContent>
                </v:textbox>
              </v:shape>
            </w:pict>
          </mc:Fallback>
        </mc:AlternateContent>
      </w:r>
      <w:r w:rsidRPr="00F91D3F">
        <w:rPr>
          <w:rFonts w:eastAsia="SimSun"/>
          <w:noProof/>
          <w:sz w:val="24"/>
          <w:szCs w:val="20"/>
          <w:lang w:val="en-IN" w:eastAsia="en-IN"/>
        </w:rPr>
        <w:drawing>
          <wp:inline distT="0" distB="0" distL="0" distR="0" wp14:anchorId="4EEA66E3" wp14:editId="1179EF87">
            <wp:extent cx="6115685" cy="2699385"/>
            <wp:effectExtent l="0" t="0" r="0" b="0"/>
            <wp:docPr id="1799856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685" cy="2699385"/>
                    </a:xfrm>
                    <a:prstGeom prst="rect">
                      <a:avLst/>
                    </a:prstGeom>
                    <a:noFill/>
                    <a:ln>
                      <a:noFill/>
                    </a:ln>
                  </pic:spPr>
                </pic:pic>
              </a:graphicData>
            </a:graphic>
          </wp:inline>
        </w:drawing>
      </w:r>
    </w:p>
    <w:p w14:paraId="5F831F9B" w14:textId="77777777" w:rsidR="00ED5E5C" w:rsidRPr="00F91D3F" w:rsidRDefault="00ED5E5C" w:rsidP="00ED5E5C">
      <w:pPr>
        <w:keepNext/>
        <w:tabs>
          <w:tab w:val="clear" w:pos="567"/>
        </w:tabs>
        <w:spacing w:line="240" w:lineRule="auto"/>
        <w:rPr>
          <w:rFonts w:eastAsia="SimSun"/>
          <w:sz w:val="16"/>
          <w:szCs w:val="16"/>
          <w:lang w:val="hu-HU"/>
        </w:rPr>
      </w:pPr>
    </w:p>
    <w:p w14:paraId="44605D11" w14:textId="77777777" w:rsidR="00ED5E5C" w:rsidRPr="00F91D3F" w:rsidRDefault="00ED5E5C" w:rsidP="00ED5E5C">
      <w:pPr>
        <w:keepNext/>
        <w:tabs>
          <w:tab w:val="clear" w:pos="567"/>
        </w:tabs>
        <w:spacing w:line="240" w:lineRule="auto"/>
        <w:rPr>
          <w:rFonts w:eastAsia="SimSun"/>
          <w:sz w:val="16"/>
          <w:szCs w:val="16"/>
          <w:lang w:val="hu-HU"/>
        </w:rPr>
      </w:pPr>
    </w:p>
    <w:p w14:paraId="3FDF3443" w14:textId="77777777" w:rsidR="00ED5E5C" w:rsidRPr="00F91D3F" w:rsidRDefault="00ED5E5C" w:rsidP="00ED5E5C">
      <w:pPr>
        <w:keepNext/>
        <w:tabs>
          <w:tab w:val="clear" w:pos="567"/>
        </w:tabs>
        <w:spacing w:line="240" w:lineRule="auto"/>
        <w:rPr>
          <w:rFonts w:eastAsia="SimSun"/>
          <w:sz w:val="16"/>
          <w:szCs w:val="16"/>
          <w:lang w:val="hu-HU"/>
        </w:rPr>
      </w:pPr>
    </w:p>
    <w:p w14:paraId="70E4B512" w14:textId="77777777" w:rsidR="00ED5E5C" w:rsidRPr="00F91D3F" w:rsidRDefault="00ED5E5C" w:rsidP="00ED5E5C">
      <w:pPr>
        <w:keepNext/>
        <w:tabs>
          <w:tab w:val="clear" w:pos="567"/>
        </w:tabs>
        <w:spacing w:line="240" w:lineRule="auto"/>
        <w:rPr>
          <w:rFonts w:eastAsia="SimSun"/>
          <w:sz w:val="16"/>
          <w:szCs w:val="16"/>
          <w:lang w:val="hu-HU"/>
        </w:rPr>
      </w:pPr>
    </w:p>
    <w:p w14:paraId="11035F5D" w14:textId="77777777" w:rsidR="00ED5E5C" w:rsidRPr="00F91D3F" w:rsidRDefault="00ED5E5C" w:rsidP="00ED5E5C">
      <w:pPr>
        <w:keepNext/>
        <w:tabs>
          <w:tab w:val="clear" w:pos="567"/>
        </w:tabs>
        <w:spacing w:line="240" w:lineRule="auto"/>
        <w:rPr>
          <w:rFonts w:eastAsia="SimSun"/>
          <w:sz w:val="16"/>
          <w:szCs w:val="16"/>
          <w:lang w:val="hu-HU"/>
        </w:rPr>
      </w:pPr>
      <w:r w:rsidRPr="00F91D3F">
        <w:rPr>
          <w:rFonts w:eastAsia="SimSun"/>
          <w:sz w:val="16"/>
          <w:szCs w:val="16"/>
          <w:lang w:val="hu-HU"/>
        </w:rPr>
        <w:t>APR 30 BID = apremilaszt napi kétszer; ITT = Intent to treat, beválasztás szerinti; DAO = Data As Observed (megfigyelt adatok)</w:t>
      </w:r>
    </w:p>
    <w:p w14:paraId="496E34F2" w14:textId="77777777" w:rsidR="00ED5E5C" w:rsidRPr="00F91D3F" w:rsidRDefault="00ED5E5C" w:rsidP="00ED5E5C">
      <w:pPr>
        <w:tabs>
          <w:tab w:val="clear" w:pos="567"/>
        </w:tabs>
        <w:spacing w:line="240" w:lineRule="auto"/>
        <w:rPr>
          <w:rFonts w:eastAsia="SimSun"/>
          <w:sz w:val="16"/>
          <w:szCs w:val="16"/>
          <w:lang w:val="hu-HU"/>
        </w:rPr>
      </w:pPr>
      <w:r w:rsidRPr="00F91D3F">
        <w:rPr>
          <w:rFonts w:eastAsia="SimSun"/>
          <w:sz w:val="16"/>
          <w:szCs w:val="16"/>
          <w:lang w:val="hu-HU"/>
        </w:rPr>
        <w:t>Megjegyzés: A placebo vagy APR 30 mg BID azt a kezelési csoportot jelöli, amelyre a betegeket randomizálták. A placebóval kezelt csoport betegei az APR 30 BID kezelésre váltottak a 12. héten.</w:t>
      </w:r>
    </w:p>
    <w:p w14:paraId="23F210AA" w14:textId="77777777" w:rsidR="00ED5E5C" w:rsidRPr="00F91D3F" w:rsidRDefault="00ED5E5C" w:rsidP="00ED5E5C">
      <w:pPr>
        <w:tabs>
          <w:tab w:val="clear" w:pos="567"/>
        </w:tabs>
        <w:spacing w:line="240" w:lineRule="auto"/>
        <w:rPr>
          <w:rFonts w:eastAsia="SimSun"/>
          <w:sz w:val="16"/>
          <w:szCs w:val="16"/>
          <w:lang w:val="hu-HU"/>
        </w:rPr>
      </w:pPr>
      <w:r w:rsidRPr="00F91D3F">
        <w:rPr>
          <w:rFonts w:eastAsia="SimSun"/>
          <w:sz w:val="16"/>
          <w:szCs w:val="16"/>
          <w:lang w:val="hu-HU"/>
        </w:rPr>
        <w:t>Az utánkövetés időpontja a 64. hetet követő 4. hét volt a kezelést befejező betegek esetében, vagy a kezelést a 64. hét előtt befejező betegek esetében a befejezést követő 4. hét volt.</w:t>
      </w:r>
    </w:p>
    <w:p w14:paraId="1876210D" w14:textId="77777777" w:rsidR="00ED5E5C" w:rsidRPr="00F91D3F" w:rsidRDefault="00ED5E5C" w:rsidP="00ED5E5C">
      <w:pPr>
        <w:tabs>
          <w:tab w:val="clear" w:pos="567"/>
        </w:tabs>
        <w:spacing w:line="240" w:lineRule="auto"/>
        <w:rPr>
          <w:rFonts w:eastAsia="SimSun"/>
          <w:u w:val="single"/>
          <w:lang w:val="hu-HU"/>
        </w:rPr>
      </w:pPr>
    </w:p>
    <w:p w14:paraId="06DEBAA8" w14:textId="77777777" w:rsidR="00ED5E5C" w:rsidRPr="00F91D3F" w:rsidRDefault="00ED5E5C" w:rsidP="00ED5E5C">
      <w:pPr>
        <w:keepNext/>
        <w:tabs>
          <w:tab w:val="clear" w:pos="567"/>
        </w:tabs>
        <w:spacing w:line="240" w:lineRule="auto"/>
        <w:rPr>
          <w:rFonts w:eastAsia="SimSun"/>
          <w:u w:val="single"/>
          <w:lang w:val="hu-HU"/>
        </w:rPr>
      </w:pPr>
      <w:r w:rsidRPr="00F91D3F">
        <w:rPr>
          <w:rFonts w:eastAsia="SimSun"/>
          <w:u w:val="single"/>
          <w:lang w:val="hu-HU"/>
        </w:rPr>
        <w:t>A Behçet-kór általános aktivitásának csökkenése</w:t>
      </w:r>
    </w:p>
    <w:p w14:paraId="29AB64B9" w14:textId="77777777" w:rsidR="00ED5E5C" w:rsidRPr="00F91D3F" w:rsidRDefault="00ED5E5C" w:rsidP="00ED5E5C">
      <w:pPr>
        <w:keepNext/>
        <w:tabs>
          <w:tab w:val="clear" w:pos="567"/>
        </w:tabs>
        <w:spacing w:line="240" w:lineRule="auto"/>
        <w:rPr>
          <w:rFonts w:eastAsia="SimSun"/>
          <w:u w:val="single"/>
          <w:lang w:val="hu-HU"/>
        </w:rPr>
      </w:pPr>
    </w:p>
    <w:p w14:paraId="2F43CEB2" w14:textId="77777777" w:rsidR="00ED5E5C" w:rsidRPr="00F91D3F" w:rsidRDefault="00ED5E5C" w:rsidP="00ED5E5C">
      <w:pPr>
        <w:autoSpaceDE w:val="0"/>
        <w:autoSpaceDN w:val="0"/>
        <w:adjustRightInd w:val="0"/>
        <w:spacing w:line="240" w:lineRule="auto"/>
        <w:rPr>
          <w:rFonts w:eastAsia="SimSun"/>
          <w:lang w:val="hu-HU" w:eastAsia="ja-JP"/>
        </w:rPr>
      </w:pPr>
      <w:r w:rsidRPr="00F91D3F">
        <w:rPr>
          <w:rFonts w:eastAsia="SimSun"/>
          <w:lang w:val="hu-HU" w:eastAsia="ja-JP"/>
        </w:rPr>
        <w:t>A placebóhoz képest a naponta kétszer alkalmazott 30 mg apremilaszt szignifikánsan csökkentette a betegség általános aktivitását, amit a BSAS (</w:t>
      </w:r>
      <w:r w:rsidRPr="00F91D3F">
        <w:rPr>
          <w:rFonts w:eastAsia="SimSun"/>
          <w:i/>
          <w:lang w:val="hu-HU" w:eastAsia="ja-JP"/>
        </w:rPr>
        <w:t>p</w:t>
      </w:r>
      <w:r w:rsidRPr="00F91D3F">
        <w:rPr>
          <w:rFonts w:eastAsia="SimSun"/>
          <w:lang w:val="hu-HU" w:eastAsia="ja-JP"/>
        </w:rPr>
        <w:t xml:space="preserve"> &lt; 0,0001) és a BDCAF (BDCAI, a beteg véleménye a betegség aktivitásáról, BDCAI és a klinikus véleménye a betegség aktivitásáról; </w:t>
      </w:r>
      <w:r w:rsidRPr="00F91D3F">
        <w:rPr>
          <w:rFonts w:eastAsia="SimSun"/>
          <w:i/>
          <w:lang w:val="hu-HU" w:eastAsia="ja-JP"/>
        </w:rPr>
        <w:t>p</w:t>
      </w:r>
      <w:r w:rsidRPr="00F91D3F">
        <w:rPr>
          <w:rFonts w:eastAsia="SimSun"/>
          <w:lang w:val="hu-HU" w:eastAsia="ja-JP"/>
        </w:rPr>
        <w:t>-értékek ≤ 0,0335 mindhárom komponens esetében) értékekben bekövetkező változás igazol a 12. héten a kiindulási értékhez képest.</w:t>
      </w:r>
    </w:p>
    <w:p w14:paraId="575D5310" w14:textId="77777777" w:rsidR="00ED5E5C" w:rsidRPr="00F91D3F" w:rsidRDefault="00ED5E5C" w:rsidP="00ED5E5C">
      <w:pPr>
        <w:autoSpaceDE w:val="0"/>
        <w:autoSpaceDN w:val="0"/>
        <w:adjustRightInd w:val="0"/>
        <w:spacing w:line="240" w:lineRule="auto"/>
        <w:rPr>
          <w:rFonts w:eastAsia="SimSun"/>
          <w:lang w:val="hu-HU" w:eastAsia="ja-JP"/>
        </w:rPr>
      </w:pPr>
    </w:p>
    <w:p w14:paraId="324862D5" w14:textId="77777777" w:rsidR="00ED5E5C" w:rsidRPr="00F91D3F" w:rsidRDefault="00ED5E5C" w:rsidP="00ED5E5C">
      <w:pPr>
        <w:tabs>
          <w:tab w:val="clear" w:pos="567"/>
        </w:tabs>
        <w:autoSpaceDE w:val="0"/>
        <w:autoSpaceDN w:val="0"/>
        <w:spacing w:before="40" w:after="40" w:line="240" w:lineRule="auto"/>
        <w:rPr>
          <w:rFonts w:ascii="Calibri" w:eastAsia="SimSun" w:hAnsi="Calibri" w:cs="Calibri"/>
          <w:lang w:val="hu-HU"/>
        </w:rPr>
      </w:pPr>
      <w:r w:rsidRPr="00F91D3F">
        <w:rPr>
          <w:rFonts w:eastAsia="SimSun"/>
          <w:lang w:val="hu-HU"/>
        </w:rPr>
        <w:t>Az eredetileg naponta kétszeri 30 mg apremilasztra randomizált és továbbra is a vizsgálatban maradó betegek körében mind a BSAS, mind a BDCAF javulása (átlagos változás a kiindulási értékhez viszonyítva) fennmaradt a 64. héten.</w:t>
      </w:r>
    </w:p>
    <w:p w14:paraId="1E044CF0" w14:textId="77777777" w:rsidR="00ED5E5C" w:rsidRPr="00F91D3F" w:rsidRDefault="00ED5E5C" w:rsidP="00ED5E5C">
      <w:pPr>
        <w:tabs>
          <w:tab w:val="clear" w:pos="567"/>
        </w:tabs>
        <w:spacing w:line="240" w:lineRule="auto"/>
        <w:rPr>
          <w:rFonts w:eastAsia="SimSun"/>
          <w:lang w:val="hu-HU"/>
        </w:rPr>
      </w:pPr>
    </w:p>
    <w:p w14:paraId="26085893" w14:textId="77777777" w:rsidR="00ED5E5C" w:rsidRPr="00F91D3F" w:rsidRDefault="00ED5E5C" w:rsidP="00ED5E5C">
      <w:pPr>
        <w:tabs>
          <w:tab w:val="clear" w:pos="567"/>
        </w:tabs>
        <w:spacing w:line="240" w:lineRule="auto"/>
        <w:rPr>
          <w:rFonts w:eastAsia="SimSun"/>
          <w:u w:val="single"/>
          <w:lang w:val="hu-HU"/>
        </w:rPr>
      </w:pPr>
      <w:r w:rsidRPr="00F91D3F">
        <w:rPr>
          <w:rFonts w:eastAsia="SimSun"/>
          <w:u w:val="single"/>
          <w:lang w:val="hu-HU"/>
        </w:rPr>
        <w:t>Az életminőség javulása</w:t>
      </w:r>
    </w:p>
    <w:p w14:paraId="293ABA86" w14:textId="77777777" w:rsidR="00ED5E5C" w:rsidRPr="00F91D3F" w:rsidRDefault="00ED5E5C" w:rsidP="00ED5E5C">
      <w:pPr>
        <w:tabs>
          <w:tab w:val="clear" w:pos="567"/>
        </w:tabs>
        <w:spacing w:line="240" w:lineRule="auto"/>
        <w:rPr>
          <w:rFonts w:eastAsia="SimSun"/>
          <w:u w:val="single"/>
          <w:lang w:val="hu-HU"/>
        </w:rPr>
      </w:pPr>
    </w:p>
    <w:p w14:paraId="4D126638" w14:textId="77777777" w:rsidR="00ED5E5C" w:rsidRPr="00F91D3F" w:rsidRDefault="00ED5E5C" w:rsidP="00ED5E5C">
      <w:pPr>
        <w:tabs>
          <w:tab w:val="clear" w:pos="567"/>
        </w:tabs>
        <w:spacing w:line="240" w:lineRule="auto"/>
        <w:rPr>
          <w:rFonts w:eastAsia="SimSun"/>
          <w:bCs/>
          <w:lang w:val="hu-HU"/>
        </w:rPr>
      </w:pPr>
      <w:r w:rsidRPr="00F91D3F">
        <w:rPr>
          <w:rFonts w:eastAsia="SimSun"/>
          <w:bCs/>
          <w:lang w:val="hu-HU"/>
        </w:rPr>
        <w:t>A napi kétszeri 30 mg apremilaszt a placebóval összehasonlítva az életminőség (QoL) szignifikánsan jobb javulását eredményezte a 12. héten, amint azt a BD QoL kérdőív igazolta (</w:t>
      </w:r>
      <w:r w:rsidRPr="00F91D3F">
        <w:rPr>
          <w:rFonts w:eastAsia="SimSun"/>
          <w:bCs/>
          <w:i/>
          <w:lang w:val="hu-HU"/>
        </w:rPr>
        <w:t>p</w:t>
      </w:r>
      <w:r w:rsidRPr="00F91D3F">
        <w:rPr>
          <w:rFonts w:eastAsia="SimSun"/>
          <w:bCs/>
          <w:lang w:val="hu-HU"/>
        </w:rPr>
        <w:t> = 0,0003).</w:t>
      </w:r>
    </w:p>
    <w:p w14:paraId="55E84D61" w14:textId="77777777" w:rsidR="00ED5E5C" w:rsidRPr="00F91D3F" w:rsidRDefault="00ED5E5C" w:rsidP="00ED5E5C">
      <w:pPr>
        <w:tabs>
          <w:tab w:val="clear" w:pos="567"/>
        </w:tabs>
        <w:spacing w:line="240" w:lineRule="auto"/>
        <w:rPr>
          <w:rFonts w:eastAsia="SimSun"/>
          <w:lang w:val="hu-HU" w:eastAsia="ja-JP"/>
        </w:rPr>
      </w:pPr>
    </w:p>
    <w:p w14:paraId="4BED76AD" w14:textId="77777777" w:rsidR="00ED5E5C" w:rsidRPr="00F91D3F" w:rsidRDefault="00ED5E5C" w:rsidP="00ED5E5C">
      <w:pPr>
        <w:autoSpaceDE w:val="0"/>
        <w:autoSpaceDN w:val="0"/>
        <w:adjustRightInd w:val="0"/>
        <w:spacing w:line="240" w:lineRule="auto"/>
        <w:rPr>
          <w:rFonts w:eastAsia="SimSun"/>
          <w:szCs w:val="24"/>
          <w:lang w:val="hu-HU" w:eastAsia="ja-JP"/>
        </w:rPr>
      </w:pPr>
      <w:r w:rsidRPr="00F91D3F">
        <w:rPr>
          <w:rFonts w:eastAsia="SimSun"/>
          <w:lang w:val="hu-HU" w:eastAsia="ja-JP"/>
        </w:rPr>
        <w:t>Az eredetileg naponta kétszeri 30 mg apremilasztra randomizált és továbbra is a vizsgálatban maradó betegek körében a BD QoL javulása fennmaradt a 64. héten.</w:t>
      </w:r>
    </w:p>
    <w:p w14:paraId="2BCCAFE5" w14:textId="77777777" w:rsidR="00BF3798" w:rsidRPr="00BF3798" w:rsidRDefault="00BF3798" w:rsidP="00BF3798">
      <w:pPr>
        <w:autoSpaceDE w:val="0"/>
        <w:autoSpaceDN w:val="0"/>
        <w:adjustRightInd w:val="0"/>
        <w:rPr>
          <w:szCs w:val="24"/>
          <w:lang w:val="hu-HU" w:eastAsia="ja-JP"/>
        </w:rPr>
      </w:pPr>
    </w:p>
    <w:p w14:paraId="6684AF31" w14:textId="77777777" w:rsidR="00BF3798" w:rsidRPr="00BF3798" w:rsidRDefault="00BF3798" w:rsidP="00BF3798">
      <w:pPr>
        <w:pStyle w:val="Styleunderline"/>
        <w:keepNext/>
      </w:pPr>
      <w:r w:rsidRPr="00BF3798">
        <w:t>Gyermekek és serdülők</w:t>
      </w:r>
    </w:p>
    <w:p w14:paraId="0B41E430" w14:textId="77777777" w:rsidR="00BF3798" w:rsidRPr="00BF3798" w:rsidRDefault="00BF3798" w:rsidP="00BF3798">
      <w:pPr>
        <w:keepNext/>
        <w:autoSpaceDE w:val="0"/>
        <w:autoSpaceDN w:val="0"/>
        <w:adjustRightInd w:val="0"/>
        <w:rPr>
          <w:szCs w:val="24"/>
          <w:lang w:val="hu-HU" w:eastAsia="ja-JP"/>
        </w:rPr>
      </w:pPr>
    </w:p>
    <w:p w14:paraId="79DBC2CD" w14:textId="77777777" w:rsidR="00BF3798" w:rsidRPr="00BF3798" w:rsidRDefault="00BF3798" w:rsidP="00BF3798">
      <w:pPr>
        <w:autoSpaceDE w:val="0"/>
        <w:autoSpaceDN w:val="0"/>
        <w:adjustRightInd w:val="0"/>
        <w:rPr>
          <w:szCs w:val="24"/>
          <w:lang w:val="hu-HU"/>
        </w:rPr>
      </w:pPr>
      <w:r w:rsidRPr="00BF3798">
        <w:rPr>
          <w:lang w:val="hu-HU"/>
        </w:rPr>
        <w:t>Az Európai Gyógyszerügynökség a Behçet-kórban és arthritis psoriaticában szenvedő gyermekek és serdülők egy vagy több korosztályánál halasztást engedélyezett az apremilaszt vizsgálati eredményeinek benyújtási kötelezettségét illetően (lásd 4.2 pont, gyermekgyógyászati javallatokban való alkalmazásra vonatkozó információk).</w:t>
      </w:r>
    </w:p>
    <w:p w14:paraId="37B09E75" w14:textId="77777777" w:rsidR="008D1621" w:rsidRPr="00F91D3F" w:rsidRDefault="008D1621" w:rsidP="00130037">
      <w:pPr>
        <w:spacing w:line="240" w:lineRule="auto"/>
        <w:rPr>
          <w:lang w:val="hu-HU"/>
        </w:rPr>
      </w:pPr>
    </w:p>
    <w:p w14:paraId="0DBBD29D" w14:textId="77777777" w:rsidR="00EA1846" w:rsidRPr="00F91D3F" w:rsidRDefault="00F7162F" w:rsidP="00130037">
      <w:pPr>
        <w:spacing w:line="240" w:lineRule="auto"/>
        <w:ind w:left="567" w:hanging="567"/>
        <w:outlineLvl w:val="0"/>
        <w:rPr>
          <w:b/>
          <w:bCs/>
          <w:lang w:val="hu-HU"/>
        </w:rPr>
      </w:pPr>
      <w:r w:rsidRPr="00F91D3F">
        <w:rPr>
          <w:b/>
          <w:bCs/>
          <w:lang w:val="hu-HU"/>
        </w:rPr>
        <w:t>5.2</w:t>
      </w:r>
      <w:r w:rsidRPr="00F91D3F">
        <w:rPr>
          <w:b/>
          <w:bCs/>
          <w:lang w:val="hu-HU"/>
        </w:rPr>
        <w:tab/>
        <w:t>Farmakokinetikai tulajdonságok</w:t>
      </w:r>
    </w:p>
    <w:p w14:paraId="798B77EB" w14:textId="77777777" w:rsidR="00EA1846" w:rsidRPr="00F91D3F" w:rsidRDefault="00EA1846" w:rsidP="00130037">
      <w:pPr>
        <w:spacing w:line="240" w:lineRule="auto"/>
        <w:ind w:left="567" w:hanging="567"/>
        <w:outlineLvl w:val="0"/>
        <w:rPr>
          <w:b/>
          <w:bCs/>
          <w:lang w:val="hu-HU"/>
        </w:rPr>
      </w:pPr>
    </w:p>
    <w:p w14:paraId="0B78C2E4" w14:textId="77777777" w:rsidR="00ED5E5C" w:rsidRPr="00F91D3F" w:rsidRDefault="00ED5E5C" w:rsidP="00ED5E5C">
      <w:pPr>
        <w:keepNext/>
        <w:numPr>
          <w:ilvl w:val="12"/>
          <w:numId w:val="0"/>
        </w:numPr>
        <w:spacing w:line="240" w:lineRule="auto"/>
        <w:ind w:right="-2"/>
        <w:rPr>
          <w:szCs w:val="24"/>
          <w:u w:val="single"/>
          <w:lang w:val="hu-HU"/>
        </w:rPr>
      </w:pPr>
      <w:r w:rsidRPr="00F91D3F">
        <w:rPr>
          <w:szCs w:val="24"/>
          <w:u w:val="single"/>
          <w:lang w:val="hu-HU"/>
        </w:rPr>
        <w:lastRenderedPageBreak/>
        <w:t>Felszívódás</w:t>
      </w:r>
    </w:p>
    <w:p w14:paraId="32D94C2B" w14:textId="77777777" w:rsidR="00ED5E5C" w:rsidRPr="00F91D3F" w:rsidRDefault="00ED5E5C" w:rsidP="00ED5E5C">
      <w:pPr>
        <w:keepNext/>
        <w:numPr>
          <w:ilvl w:val="12"/>
          <w:numId w:val="0"/>
        </w:numPr>
        <w:spacing w:line="240" w:lineRule="auto"/>
        <w:ind w:right="-2"/>
        <w:rPr>
          <w:rFonts w:eastAsia="SimSun"/>
          <w:szCs w:val="24"/>
          <w:u w:val="single"/>
          <w:lang w:val="hu-HU"/>
        </w:rPr>
      </w:pPr>
    </w:p>
    <w:p w14:paraId="554BCEF5" w14:textId="0EE159BC" w:rsidR="00ED5E5C" w:rsidRPr="00F91D3F" w:rsidRDefault="00ED5E5C" w:rsidP="00ED5E5C">
      <w:pPr>
        <w:numPr>
          <w:ilvl w:val="12"/>
          <w:numId w:val="0"/>
        </w:numPr>
        <w:spacing w:line="240" w:lineRule="auto"/>
        <w:ind w:right="-2"/>
        <w:rPr>
          <w:rFonts w:eastAsia="SimSun"/>
          <w:szCs w:val="24"/>
          <w:u w:val="single"/>
          <w:lang w:val="hu-HU"/>
        </w:rPr>
      </w:pPr>
      <w:r w:rsidRPr="00F91D3F">
        <w:rPr>
          <w:rFonts w:eastAsia="SimSun"/>
          <w:szCs w:val="24"/>
          <w:lang w:val="hu-HU"/>
        </w:rPr>
        <w:t>Az apremilaszt jól felszívódik, abszolút oralis biohasznosulása megközelítőleg 73%, csúcskoncentrációját a plazmában (</w:t>
      </w:r>
      <w:r w:rsidR="000119C8">
        <w:rPr>
          <w:rFonts w:eastAsia="SimSun"/>
          <w:szCs w:val="24"/>
          <w:lang w:val="hu-HU"/>
        </w:rPr>
        <w:t>C</w:t>
      </w:r>
      <w:r w:rsidRPr="00F91D3F">
        <w:rPr>
          <w:rFonts w:eastAsia="SimSun"/>
          <w:szCs w:val="24"/>
          <w:vertAlign w:val="subscript"/>
          <w:lang w:val="hu-HU"/>
        </w:rPr>
        <w:t>max</w:t>
      </w:r>
      <w:r w:rsidRPr="00F91D3F">
        <w:rPr>
          <w:rFonts w:eastAsia="SimSun"/>
          <w:szCs w:val="24"/>
          <w:lang w:val="hu-HU"/>
        </w:rPr>
        <w:t>) körülbelül 2,5 óra medián időtartam (t</w:t>
      </w:r>
      <w:r w:rsidRPr="00F91D3F">
        <w:rPr>
          <w:rFonts w:eastAsia="SimSun"/>
          <w:szCs w:val="24"/>
          <w:vertAlign w:val="subscript"/>
          <w:lang w:val="hu-HU"/>
        </w:rPr>
        <w:t>max</w:t>
      </w:r>
      <w:r w:rsidRPr="00F91D3F">
        <w:rPr>
          <w:rFonts w:eastAsia="SimSun"/>
          <w:szCs w:val="24"/>
          <w:lang w:val="hu-HU"/>
        </w:rPr>
        <w:t>) elteltével éri el. Az apremilaszt farmakokinetik</w:t>
      </w:r>
      <w:r w:rsidR="00CC15B2">
        <w:rPr>
          <w:rFonts w:eastAsia="SimSun"/>
          <w:szCs w:val="24"/>
          <w:lang w:val="hu-HU"/>
        </w:rPr>
        <w:t>á</w:t>
      </w:r>
      <w:r w:rsidRPr="00F91D3F">
        <w:rPr>
          <w:rFonts w:eastAsia="SimSun"/>
          <w:szCs w:val="24"/>
          <w:lang w:val="hu-HU"/>
        </w:rPr>
        <w:t>ja lineáris, a napi 10</w:t>
      </w:r>
      <w:r w:rsidRPr="00F91D3F">
        <w:rPr>
          <w:rFonts w:eastAsia="SimSun"/>
          <w:szCs w:val="24"/>
          <w:lang w:val="hu-HU"/>
        </w:rPr>
        <w:noBreakHyphen/>
        <w:t>100 mg</w:t>
      </w:r>
      <w:r w:rsidRPr="00F91D3F">
        <w:rPr>
          <w:rFonts w:eastAsia="SimSun"/>
          <w:szCs w:val="24"/>
          <w:lang w:val="hu-HU"/>
        </w:rPr>
        <w:noBreakHyphen/>
        <w:t>os dózistartományon belül a dózissal arányosan növekvő szisztémás expozícióval. Az apremilaszt napi egyszeri alkalmazása esetén az akkumuláció minimális, napi kétszeri alkalmazás esetén egészséges egyéneknél kb. 53%, psoriasisos betegeknél pedig kb. 68%. Étkezés közben történő alkalmazás nem módosítja a biohasznosulást, ezért az apremilaszt étkezés közben és étkezéstől függetlenül is adható.</w:t>
      </w:r>
    </w:p>
    <w:p w14:paraId="584F75D4" w14:textId="77777777" w:rsidR="00ED5E5C" w:rsidRPr="00F91D3F" w:rsidRDefault="00ED5E5C" w:rsidP="00ED5E5C">
      <w:pPr>
        <w:numPr>
          <w:ilvl w:val="12"/>
          <w:numId w:val="0"/>
        </w:numPr>
        <w:spacing w:line="240" w:lineRule="auto"/>
        <w:ind w:right="-2"/>
        <w:rPr>
          <w:rFonts w:eastAsia="SimSun"/>
          <w:u w:val="single"/>
          <w:lang w:val="hu-HU"/>
        </w:rPr>
      </w:pPr>
    </w:p>
    <w:p w14:paraId="7B682446" w14:textId="77777777" w:rsidR="00ED5E5C" w:rsidRPr="00F91D3F" w:rsidRDefault="00ED5E5C" w:rsidP="00ED5E5C">
      <w:pPr>
        <w:keepNext/>
        <w:numPr>
          <w:ilvl w:val="12"/>
          <w:numId w:val="0"/>
        </w:numPr>
        <w:spacing w:line="240" w:lineRule="auto"/>
        <w:rPr>
          <w:szCs w:val="24"/>
          <w:u w:val="single"/>
          <w:lang w:val="hu-HU"/>
        </w:rPr>
      </w:pPr>
      <w:r w:rsidRPr="00F91D3F">
        <w:rPr>
          <w:szCs w:val="24"/>
          <w:u w:val="single"/>
          <w:lang w:val="hu-HU"/>
        </w:rPr>
        <w:t>Eloszlás</w:t>
      </w:r>
    </w:p>
    <w:p w14:paraId="65447E99" w14:textId="77777777" w:rsidR="00ED5E5C" w:rsidRPr="00F91D3F" w:rsidRDefault="00ED5E5C" w:rsidP="00ED5E5C">
      <w:pPr>
        <w:keepNext/>
        <w:numPr>
          <w:ilvl w:val="12"/>
          <w:numId w:val="0"/>
        </w:numPr>
        <w:spacing w:line="240" w:lineRule="auto"/>
        <w:rPr>
          <w:rFonts w:eastAsia="SimSun"/>
          <w:szCs w:val="24"/>
          <w:u w:val="single"/>
          <w:lang w:val="hu-HU"/>
        </w:rPr>
      </w:pPr>
    </w:p>
    <w:p w14:paraId="0FB9A673" w14:textId="77777777" w:rsidR="00ED5E5C" w:rsidRPr="00F91D3F" w:rsidRDefault="00ED5E5C" w:rsidP="00ED5E5C">
      <w:pPr>
        <w:numPr>
          <w:ilvl w:val="12"/>
          <w:numId w:val="0"/>
        </w:numPr>
        <w:spacing w:line="240" w:lineRule="auto"/>
        <w:rPr>
          <w:rFonts w:eastAsia="SimSun"/>
          <w:szCs w:val="24"/>
          <w:u w:val="single"/>
          <w:lang w:val="hu-HU"/>
        </w:rPr>
      </w:pPr>
      <w:r w:rsidRPr="00F91D3F">
        <w:rPr>
          <w:rFonts w:eastAsia="SimSun"/>
          <w:szCs w:val="24"/>
          <w:lang w:val="hu-HU"/>
        </w:rPr>
        <w:t>Az apremilaszt humán plazmafehérjéhez való kötődése körülbelül 68%</w:t>
      </w:r>
      <w:r w:rsidRPr="00F91D3F">
        <w:rPr>
          <w:rFonts w:eastAsia="SimSun"/>
          <w:szCs w:val="24"/>
          <w:lang w:val="hu-HU"/>
        </w:rPr>
        <w:noBreakHyphen/>
        <w:t xml:space="preserve">os. </w:t>
      </w:r>
      <w:r w:rsidRPr="00F91D3F">
        <w:rPr>
          <w:szCs w:val="24"/>
          <w:lang w:val="hu-HU"/>
        </w:rPr>
        <w:t>Az átlagos látszólagos eloszlási térfogata (V</w:t>
      </w:r>
      <w:r w:rsidRPr="00F91D3F">
        <w:rPr>
          <w:szCs w:val="24"/>
          <w:vertAlign w:val="subscript"/>
          <w:lang w:val="hu-HU"/>
        </w:rPr>
        <w:t>d</w:t>
      </w:r>
      <w:r w:rsidRPr="00F91D3F">
        <w:rPr>
          <w:szCs w:val="24"/>
          <w:lang w:val="hu-HU"/>
        </w:rPr>
        <w:t>) 87 l, ami extravascularis eloszlást jelez.</w:t>
      </w:r>
    </w:p>
    <w:p w14:paraId="60334EB6" w14:textId="77777777" w:rsidR="00ED5E5C" w:rsidRPr="00F91D3F" w:rsidRDefault="00ED5E5C" w:rsidP="00ED5E5C">
      <w:pPr>
        <w:numPr>
          <w:ilvl w:val="12"/>
          <w:numId w:val="0"/>
        </w:numPr>
        <w:spacing w:line="240" w:lineRule="auto"/>
        <w:ind w:right="-2"/>
        <w:rPr>
          <w:rFonts w:eastAsia="SimSun"/>
          <w:u w:val="single"/>
          <w:lang w:val="hu-HU"/>
        </w:rPr>
      </w:pPr>
    </w:p>
    <w:p w14:paraId="2B5F7A27" w14:textId="77777777" w:rsidR="00ED5E5C" w:rsidRPr="00F91D3F" w:rsidRDefault="00ED5E5C" w:rsidP="00ED5E5C">
      <w:pPr>
        <w:keepNext/>
        <w:numPr>
          <w:ilvl w:val="12"/>
          <w:numId w:val="0"/>
        </w:numPr>
        <w:spacing w:line="240" w:lineRule="auto"/>
        <w:ind w:right="-2"/>
        <w:rPr>
          <w:szCs w:val="24"/>
          <w:u w:val="single"/>
          <w:lang w:val="hu-HU"/>
        </w:rPr>
      </w:pPr>
      <w:r w:rsidRPr="00F91D3F">
        <w:rPr>
          <w:szCs w:val="24"/>
          <w:u w:val="single"/>
          <w:lang w:val="hu-HU"/>
        </w:rPr>
        <w:t>Biotranszformáció</w:t>
      </w:r>
    </w:p>
    <w:p w14:paraId="08DE0270" w14:textId="77777777" w:rsidR="00ED5E5C" w:rsidRPr="00F91D3F" w:rsidRDefault="00ED5E5C" w:rsidP="00ED5E5C">
      <w:pPr>
        <w:keepNext/>
        <w:numPr>
          <w:ilvl w:val="12"/>
          <w:numId w:val="0"/>
        </w:numPr>
        <w:spacing w:line="240" w:lineRule="auto"/>
        <w:ind w:right="-2"/>
        <w:rPr>
          <w:rFonts w:eastAsia="SimSun"/>
          <w:szCs w:val="24"/>
          <w:u w:val="single"/>
          <w:lang w:val="hu-HU"/>
        </w:rPr>
      </w:pPr>
    </w:p>
    <w:p w14:paraId="4810351D" w14:textId="77777777" w:rsidR="00ED5E5C" w:rsidRPr="00F91D3F" w:rsidRDefault="00ED5E5C" w:rsidP="00ED5E5C">
      <w:pPr>
        <w:spacing w:line="240" w:lineRule="auto"/>
        <w:rPr>
          <w:rFonts w:eastAsia="SimSun"/>
          <w:szCs w:val="24"/>
          <w:lang w:val="hu-HU"/>
        </w:rPr>
      </w:pPr>
      <w:r w:rsidRPr="00F91D3F">
        <w:rPr>
          <w:rFonts w:eastAsia="SimSun"/>
          <w:szCs w:val="24"/>
          <w:lang w:val="hu-HU"/>
        </w:rPr>
        <w:t>Az apremilaszt nagy mértékben metabolizálódik mind CYP</w:t>
      </w:r>
      <w:r w:rsidRPr="00F91D3F">
        <w:rPr>
          <w:rFonts w:eastAsia="SimSun"/>
          <w:szCs w:val="24"/>
          <w:lang w:val="hu-HU"/>
        </w:rPr>
        <w:noBreakHyphen/>
        <w:t>, mind nem</w:t>
      </w:r>
      <w:r w:rsidRPr="00F91D3F">
        <w:rPr>
          <w:rFonts w:eastAsia="SimSun"/>
          <w:szCs w:val="24"/>
          <w:lang w:val="hu-HU"/>
        </w:rPr>
        <w:noBreakHyphen/>
        <w:t>CYP mediált anyagcsereutakon, beleértve az oxidációt, a hidrolízist és a konjugációt, ami arra utal, hogy egyetlen eliminációs anyagcsereút gátlása valószínűleg nem okoz jelentős gyógyszerkölcsönhatást. Az apremilaszt oxidatív metabolizmusát elsősorban a CYP3A4 mediálja, ehhez kisebb mértékben a CYP1A2 és CYP2A6 is hozzájárul. Szájon át történő alkalmazást követően az apremilaszt a fő keringő komponens. Az apremilaszt nagymértékű metabolizmuson megy keresztül, az anyavegyületnek mindössze 3%</w:t>
      </w:r>
      <w:r w:rsidRPr="00F91D3F">
        <w:rPr>
          <w:rFonts w:eastAsia="SimSun"/>
          <w:szCs w:val="24"/>
          <w:lang w:val="hu-HU"/>
        </w:rPr>
        <w:noBreakHyphen/>
        <w:t>a nyerhető vissza a vizeletből és 7%</w:t>
      </w:r>
      <w:r w:rsidRPr="00F91D3F">
        <w:rPr>
          <w:rFonts w:eastAsia="SimSun"/>
          <w:szCs w:val="24"/>
          <w:lang w:val="hu-HU"/>
        </w:rPr>
        <w:noBreakHyphen/>
        <w:t>a a székletbő</w:t>
      </w:r>
      <w:r w:rsidRPr="00F91D3F">
        <w:rPr>
          <w:szCs w:val="24"/>
          <w:lang w:val="hu-HU"/>
        </w:rPr>
        <w:t xml:space="preserve">l. </w:t>
      </w:r>
      <w:r w:rsidRPr="00F91D3F">
        <w:rPr>
          <w:rFonts w:eastAsia="SimSun"/>
          <w:szCs w:val="24"/>
          <w:lang w:val="hu-HU"/>
        </w:rPr>
        <w:t xml:space="preserve">A fő keringő inaktív metabolit az </w:t>
      </w:r>
      <w:r w:rsidRPr="00F91D3F">
        <w:rPr>
          <w:rFonts w:eastAsia="SimSun"/>
          <w:i/>
          <w:szCs w:val="24"/>
          <w:lang w:val="hu-HU"/>
        </w:rPr>
        <w:t>O</w:t>
      </w:r>
      <w:r w:rsidRPr="00F91D3F">
        <w:rPr>
          <w:rFonts w:eastAsia="SimSun"/>
          <w:szCs w:val="24"/>
          <w:lang w:val="hu-HU"/>
        </w:rPr>
        <w:noBreakHyphen/>
        <w:t>demetilált apremilaszt glükuronid konjugátuma (M12). Összhangban azzal, hogy az apremilaszt a CYP3A4 szubsztrátja, az erős CYP3A4</w:t>
      </w:r>
      <w:r w:rsidRPr="00F91D3F">
        <w:rPr>
          <w:rFonts w:eastAsia="SimSun"/>
          <w:szCs w:val="24"/>
          <w:lang w:val="hu-HU"/>
        </w:rPr>
        <w:noBreakHyphen/>
        <w:t>induktor rifampicinnel egyidejű alkalmazás esetén az apremilaszt</w:t>
      </w:r>
      <w:r w:rsidRPr="00F91D3F">
        <w:rPr>
          <w:rFonts w:eastAsia="SimSun"/>
          <w:szCs w:val="24"/>
          <w:lang w:val="hu-HU"/>
        </w:rPr>
        <w:noBreakHyphen/>
        <w:t>expozíció csökkent.</w:t>
      </w:r>
    </w:p>
    <w:p w14:paraId="30D27CBE" w14:textId="77777777" w:rsidR="00ED5E5C" w:rsidRPr="00F91D3F" w:rsidRDefault="00ED5E5C" w:rsidP="00ED5E5C">
      <w:pPr>
        <w:numPr>
          <w:ilvl w:val="12"/>
          <w:numId w:val="0"/>
        </w:numPr>
        <w:spacing w:line="240" w:lineRule="auto"/>
        <w:ind w:right="-2"/>
        <w:rPr>
          <w:rFonts w:eastAsia="SimSun"/>
          <w:lang w:val="hu-HU"/>
        </w:rPr>
      </w:pPr>
    </w:p>
    <w:p w14:paraId="16084B62" w14:textId="02E5A121" w:rsidR="00ED5E5C" w:rsidRPr="00F91D3F" w:rsidRDefault="00ED5E5C" w:rsidP="00ED5E5C">
      <w:pPr>
        <w:numPr>
          <w:ilvl w:val="12"/>
          <w:numId w:val="0"/>
        </w:numPr>
        <w:spacing w:line="240" w:lineRule="auto"/>
        <w:ind w:right="-2"/>
        <w:rPr>
          <w:rFonts w:eastAsia="SimSun"/>
          <w:szCs w:val="24"/>
          <w:lang w:val="hu-HU"/>
        </w:rPr>
      </w:pPr>
      <w:r w:rsidRPr="00F91D3F">
        <w:rPr>
          <w:rFonts w:eastAsia="SimSun"/>
          <w:i/>
          <w:szCs w:val="24"/>
          <w:lang w:val="hu-HU"/>
        </w:rPr>
        <w:t>In vitro</w:t>
      </w:r>
      <w:r w:rsidRPr="00F91D3F">
        <w:rPr>
          <w:rFonts w:eastAsia="SimSun"/>
          <w:szCs w:val="24"/>
          <w:lang w:val="hu-HU"/>
        </w:rPr>
        <w:t xml:space="preserve"> az apremilaszt nem gátolja, és nem is indukálja a citokróm P450 enzimeket. Ezért a CYP</w:t>
      </w:r>
      <w:r w:rsidRPr="00F91D3F">
        <w:rPr>
          <w:rFonts w:eastAsia="SimSun"/>
          <w:szCs w:val="24"/>
          <w:lang w:val="hu-HU"/>
        </w:rPr>
        <w:noBreakHyphen/>
        <w:t>enzimek szubsztrá</w:t>
      </w:r>
      <w:r w:rsidR="00CC15B2">
        <w:rPr>
          <w:rFonts w:eastAsia="SimSun"/>
          <w:szCs w:val="24"/>
          <w:lang w:val="hu-HU"/>
        </w:rPr>
        <w:t>t</w:t>
      </w:r>
      <w:r w:rsidRPr="00F91D3F">
        <w:rPr>
          <w:rFonts w:eastAsia="SimSun"/>
          <w:szCs w:val="24"/>
          <w:lang w:val="hu-HU"/>
        </w:rPr>
        <w:t>jaival együtt adott apremilaszt valószínűleg nem befolyásolja a CYP</w:t>
      </w:r>
      <w:r w:rsidRPr="00F91D3F">
        <w:rPr>
          <w:rFonts w:eastAsia="SimSun"/>
          <w:szCs w:val="24"/>
          <w:lang w:val="hu-HU"/>
        </w:rPr>
        <w:noBreakHyphen/>
        <w:t>enzimek által metabolizált hatóanyagok clearance</w:t>
      </w:r>
      <w:r w:rsidRPr="00F91D3F">
        <w:rPr>
          <w:rFonts w:eastAsia="SimSun"/>
          <w:szCs w:val="24"/>
          <w:lang w:val="hu-HU"/>
        </w:rPr>
        <w:noBreakHyphen/>
        <w:t>ét és expozícióját.</w:t>
      </w:r>
    </w:p>
    <w:p w14:paraId="5740B795" w14:textId="77777777" w:rsidR="00ED5E5C" w:rsidRPr="00F91D3F" w:rsidRDefault="00ED5E5C" w:rsidP="00ED5E5C">
      <w:pPr>
        <w:numPr>
          <w:ilvl w:val="12"/>
          <w:numId w:val="0"/>
        </w:numPr>
        <w:spacing w:line="240" w:lineRule="auto"/>
        <w:ind w:right="-2"/>
        <w:rPr>
          <w:rFonts w:eastAsia="SimSun"/>
          <w:lang w:val="hu-HU"/>
        </w:rPr>
      </w:pPr>
    </w:p>
    <w:p w14:paraId="68CFA5D2" w14:textId="6B036082" w:rsidR="00ED5E5C" w:rsidRPr="00F91D3F" w:rsidRDefault="00ED5E5C" w:rsidP="00ED5E5C">
      <w:pPr>
        <w:spacing w:line="240" w:lineRule="auto"/>
        <w:rPr>
          <w:rFonts w:eastAsia="SimSun"/>
          <w:szCs w:val="24"/>
          <w:lang w:val="hu-HU"/>
        </w:rPr>
      </w:pPr>
      <w:r w:rsidRPr="00F91D3F">
        <w:rPr>
          <w:i/>
          <w:szCs w:val="24"/>
          <w:lang w:val="hu-HU"/>
        </w:rPr>
        <w:t>In</w:t>
      </w:r>
      <w:r w:rsidRPr="00F91D3F">
        <w:rPr>
          <w:rFonts w:eastAsia="SimSun"/>
          <w:i/>
          <w:szCs w:val="24"/>
          <w:lang w:val="hu-HU"/>
        </w:rPr>
        <w:t> </w:t>
      </w:r>
      <w:r w:rsidRPr="00F91D3F">
        <w:rPr>
          <w:i/>
          <w:szCs w:val="24"/>
          <w:lang w:val="hu-HU"/>
        </w:rPr>
        <w:t>vitro</w:t>
      </w:r>
      <w:r w:rsidRPr="00F91D3F">
        <w:rPr>
          <w:rFonts w:eastAsia="SimSun"/>
          <w:szCs w:val="24"/>
          <w:lang w:val="hu-HU"/>
        </w:rPr>
        <w:t xml:space="preserve"> az apremilaszt a P</w:t>
      </w:r>
      <w:r w:rsidRPr="00F91D3F">
        <w:rPr>
          <w:rFonts w:eastAsia="SimSun"/>
          <w:szCs w:val="24"/>
          <w:lang w:val="hu-HU"/>
        </w:rPr>
        <w:noBreakHyphen/>
        <w:t>glikoprotein szubsztrátja és gyenge inhibitora (IC</w:t>
      </w:r>
      <w:r w:rsidRPr="00F91D3F">
        <w:rPr>
          <w:rFonts w:eastAsia="SimSun"/>
          <w:szCs w:val="24"/>
          <w:vertAlign w:val="subscript"/>
          <w:lang w:val="hu-HU"/>
        </w:rPr>
        <w:t>50</w:t>
      </w:r>
      <w:r w:rsidR="00685EB3" w:rsidRPr="00F91D3F">
        <w:rPr>
          <w:rFonts w:eastAsia="SimSun"/>
          <w:szCs w:val="24"/>
          <w:lang w:val="hu-HU"/>
        </w:rPr>
        <w:t> </w:t>
      </w:r>
      <w:r w:rsidRPr="00F91D3F">
        <w:rPr>
          <w:rFonts w:eastAsia="SimSun"/>
          <w:szCs w:val="24"/>
          <w:lang w:val="hu-HU"/>
        </w:rPr>
        <w:t>&gt;</w:t>
      </w:r>
      <w:r w:rsidR="00685EB3" w:rsidRPr="00F91D3F">
        <w:rPr>
          <w:rFonts w:eastAsia="SimSun"/>
          <w:szCs w:val="24"/>
          <w:lang w:val="hu-HU"/>
        </w:rPr>
        <w:t> </w:t>
      </w:r>
      <w:r w:rsidRPr="00F91D3F">
        <w:rPr>
          <w:rFonts w:eastAsia="SimSun"/>
          <w:szCs w:val="24"/>
          <w:lang w:val="hu-HU"/>
        </w:rPr>
        <w:t>50 mikromoláris), a P</w:t>
      </w:r>
      <w:r w:rsidRPr="00F91D3F">
        <w:rPr>
          <w:rFonts w:eastAsia="SimSun"/>
          <w:szCs w:val="24"/>
          <w:lang w:val="hu-HU"/>
        </w:rPr>
        <w:noBreakHyphen/>
        <w:t>gp által mediált klinikailag jelentős gyógyszerkölcsönhatások előfordulása azonban nem várható.</w:t>
      </w:r>
    </w:p>
    <w:p w14:paraId="01194934" w14:textId="77777777" w:rsidR="00ED5E5C" w:rsidRPr="00F91D3F" w:rsidRDefault="00ED5E5C" w:rsidP="00ED5E5C">
      <w:pPr>
        <w:numPr>
          <w:ilvl w:val="12"/>
          <w:numId w:val="0"/>
        </w:numPr>
        <w:spacing w:line="240" w:lineRule="auto"/>
        <w:ind w:right="-2"/>
        <w:rPr>
          <w:rFonts w:eastAsia="SimSun"/>
          <w:lang w:val="hu-HU"/>
        </w:rPr>
      </w:pPr>
    </w:p>
    <w:p w14:paraId="4219F02F" w14:textId="77777777" w:rsidR="00ED5E5C" w:rsidRPr="00F91D3F" w:rsidRDefault="00ED5E5C" w:rsidP="00ED5E5C">
      <w:pPr>
        <w:numPr>
          <w:ilvl w:val="12"/>
          <w:numId w:val="0"/>
        </w:numPr>
        <w:spacing w:line="240" w:lineRule="auto"/>
        <w:ind w:right="-2"/>
        <w:rPr>
          <w:rFonts w:eastAsia="SimSun"/>
          <w:szCs w:val="24"/>
          <w:u w:val="single"/>
          <w:lang w:val="hu-HU"/>
        </w:rPr>
      </w:pPr>
      <w:r w:rsidRPr="00F91D3F">
        <w:rPr>
          <w:rFonts w:eastAsia="SimSun"/>
          <w:i/>
          <w:szCs w:val="24"/>
          <w:lang w:val="hu-HU"/>
        </w:rPr>
        <w:t>In vitro</w:t>
      </w:r>
      <w:r w:rsidRPr="00F91D3F">
        <w:rPr>
          <w:rFonts w:eastAsia="SimSun"/>
          <w:szCs w:val="24"/>
          <w:lang w:val="hu-HU"/>
        </w:rPr>
        <w:t xml:space="preserve"> az apremilaszt csekély mértékű vagy semmilyen gátló hatást (IC</w:t>
      </w:r>
      <w:r w:rsidRPr="00F91D3F">
        <w:rPr>
          <w:rFonts w:eastAsia="SimSun"/>
          <w:szCs w:val="24"/>
          <w:vertAlign w:val="subscript"/>
          <w:lang w:val="hu-HU"/>
        </w:rPr>
        <w:t>50</w:t>
      </w:r>
      <w:r w:rsidRPr="00F91D3F">
        <w:rPr>
          <w:rFonts w:eastAsia="SimSun"/>
          <w:szCs w:val="24"/>
          <w:lang w:val="hu-HU"/>
        </w:rPr>
        <w:t> &gt; 10 mikromoláris) nem fejt ki az organikus anion transzporter (OAT)1</w:t>
      </w:r>
      <w:r w:rsidRPr="00F91D3F">
        <w:rPr>
          <w:rFonts w:eastAsia="SimSun"/>
          <w:szCs w:val="24"/>
          <w:lang w:val="hu-HU"/>
        </w:rPr>
        <w:noBreakHyphen/>
        <w:t>re és az OAT3</w:t>
      </w:r>
      <w:r w:rsidRPr="00F91D3F">
        <w:rPr>
          <w:rFonts w:eastAsia="SimSun"/>
          <w:szCs w:val="24"/>
          <w:lang w:val="hu-HU"/>
        </w:rPr>
        <w:noBreakHyphen/>
        <w:t>ra, az organikus kation transzporter (OCT)2</w:t>
      </w:r>
      <w:r w:rsidRPr="00F91D3F">
        <w:rPr>
          <w:rFonts w:eastAsia="SimSun"/>
          <w:szCs w:val="24"/>
          <w:lang w:val="hu-HU"/>
        </w:rPr>
        <w:noBreakHyphen/>
        <w:t>re, az organikus anion transzporter polipeptid (OATP)1B1</w:t>
      </w:r>
      <w:r w:rsidRPr="00F91D3F">
        <w:rPr>
          <w:rFonts w:eastAsia="SimSun"/>
          <w:szCs w:val="24"/>
          <w:lang w:val="hu-HU"/>
        </w:rPr>
        <w:noBreakHyphen/>
        <w:t>re és az OATP1B3</w:t>
      </w:r>
      <w:r w:rsidRPr="00F91D3F">
        <w:rPr>
          <w:rFonts w:eastAsia="SimSun"/>
          <w:szCs w:val="24"/>
          <w:lang w:val="hu-HU"/>
        </w:rPr>
        <w:noBreakHyphen/>
        <w:t>ra vagy az emlőrák rezisztencia fehérjére (BCRP), és nem szubsztrátja ezeknek a transzportereknek. Ezért nem valószínű klinikailag jelentős gyógyszerkölcsönhatás, amikor az apremilasztot olyan gyógyszerekkel alkalmazzák együtt, amelyek ezen transzporterek szubsztrátjai vagy inhibitorai.</w:t>
      </w:r>
    </w:p>
    <w:p w14:paraId="78201FED" w14:textId="77777777" w:rsidR="00ED5E5C" w:rsidRPr="00F91D3F" w:rsidRDefault="00ED5E5C" w:rsidP="00ED5E5C">
      <w:pPr>
        <w:numPr>
          <w:ilvl w:val="12"/>
          <w:numId w:val="0"/>
        </w:numPr>
        <w:spacing w:line="240" w:lineRule="auto"/>
        <w:ind w:right="-2"/>
        <w:rPr>
          <w:rFonts w:eastAsia="SimSun"/>
          <w:u w:val="single"/>
          <w:lang w:val="hu-HU"/>
        </w:rPr>
      </w:pPr>
    </w:p>
    <w:p w14:paraId="0375BF23" w14:textId="77777777" w:rsidR="00ED5E5C" w:rsidRPr="00F91D3F" w:rsidRDefault="00ED5E5C" w:rsidP="00ED5E5C">
      <w:pPr>
        <w:keepNext/>
        <w:numPr>
          <w:ilvl w:val="12"/>
          <w:numId w:val="0"/>
        </w:numPr>
        <w:spacing w:line="240" w:lineRule="auto"/>
        <w:ind w:right="-2"/>
        <w:rPr>
          <w:szCs w:val="24"/>
          <w:u w:val="single"/>
          <w:lang w:val="hu-HU"/>
        </w:rPr>
      </w:pPr>
      <w:r w:rsidRPr="00F91D3F">
        <w:rPr>
          <w:szCs w:val="24"/>
          <w:u w:val="single"/>
          <w:lang w:val="hu-HU"/>
        </w:rPr>
        <w:t>Elimináció</w:t>
      </w:r>
    </w:p>
    <w:p w14:paraId="573254E4" w14:textId="77777777" w:rsidR="00ED5E5C" w:rsidRPr="00F91D3F" w:rsidRDefault="00ED5E5C" w:rsidP="00ED5E5C">
      <w:pPr>
        <w:keepNext/>
        <w:numPr>
          <w:ilvl w:val="12"/>
          <w:numId w:val="0"/>
        </w:numPr>
        <w:spacing w:line="240" w:lineRule="auto"/>
        <w:ind w:right="-2"/>
        <w:rPr>
          <w:rFonts w:eastAsia="SimSun"/>
          <w:szCs w:val="24"/>
          <w:u w:val="single"/>
          <w:lang w:val="hu-HU"/>
        </w:rPr>
      </w:pPr>
    </w:p>
    <w:p w14:paraId="40EF8AFD" w14:textId="74DCEE94" w:rsidR="00ED5E5C" w:rsidRPr="00F91D3F" w:rsidRDefault="00ED5E5C" w:rsidP="00ED5E5C">
      <w:pPr>
        <w:numPr>
          <w:ilvl w:val="12"/>
          <w:numId w:val="0"/>
        </w:numPr>
        <w:spacing w:line="240" w:lineRule="auto"/>
        <w:ind w:right="-2"/>
        <w:rPr>
          <w:rFonts w:eastAsia="SimSun"/>
          <w:szCs w:val="24"/>
          <w:u w:val="single"/>
          <w:lang w:val="hu-HU"/>
        </w:rPr>
      </w:pPr>
      <w:r w:rsidRPr="00F91D3F">
        <w:rPr>
          <w:rFonts w:eastAsia="SimSun"/>
          <w:szCs w:val="24"/>
          <w:lang w:val="hu-HU"/>
        </w:rPr>
        <w:t>Az apremilaszt plazma cle</w:t>
      </w:r>
      <w:r w:rsidR="00771C1F">
        <w:rPr>
          <w:rFonts w:eastAsia="SimSun"/>
          <w:szCs w:val="24"/>
          <w:lang w:val="hu-HU"/>
        </w:rPr>
        <w:t>a</w:t>
      </w:r>
      <w:r w:rsidRPr="00F91D3F">
        <w:rPr>
          <w:rFonts w:eastAsia="SimSun"/>
          <w:szCs w:val="24"/>
          <w:lang w:val="hu-HU"/>
        </w:rPr>
        <w:t>rance</w:t>
      </w:r>
      <w:r w:rsidRPr="00F91D3F">
        <w:rPr>
          <w:rFonts w:eastAsia="SimSun"/>
          <w:szCs w:val="24"/>
          <w:lang w:val="hu-HU"/>
        </w:rPr>
        <w:noBreakHyphen/>
        <w:t>e egészséges egyéneknél átlagosan kb. 10 l/óra, megközelítőleg 9 órás terminális eliminációs felezési idővel. Az izotóppal jelölt apremilaszt szájon át történő beadását követően a radioaktivitás kb. 58%</w:t>
      </w:r>
      <w:r w:rsidRPr="00F91D3F">
        <w:rPr>
          <w:rFonts w:eastAsia="SimSun"/>
          <w:szCs w:val="24"/>
          <w:lang w:val="hu-HU"/>
        </w:rPr>
        <w:noBreakHyphen/>
        <w:t>át nyerték vissza a vizeletből és 39%</w:t>
      </w:r>
      <w:r w:rsidRPr="00F91D3F">
        <w:rPr>
          <w:rFonts w:eastAsia="SimSun"/>
          <w:szCs w:val="24"/>
          <w:lang w:val="hu-HU"/>
        </w:rPr>
        <w:noBreakHyphen/>
        <w:t>át a székletből, apremilaszt formájában a radioaktív dózis kb. 3%</w:t>
      </w:r>
      <w:r w:rsidRPr="00F91D3F">
        <w:rPr>
          <w:rFonts w:eastAsia="SimSun"/>
          <w:szCs w:val="24"/>
          <w:lang w:val="hu-HU"/>
        </w:rPr>
        <w:noBreakHyphen/>
        <w:t>át nyerték vissza a vizeletből és 7%</w:t>
      </w:r>
      <w:r w:rsidRPr="00F91D3F">
        <w:rPr>
          <w:rFonts w:eastAsia="SimSun"/>
          <w:szCs w:val="24"/>
          <w:lang w:val="hu-HU"/>
        </w:rPr>
        <w:noBreakHyphen/>
        <w:t>át a székletből.</w:t>
      </w:r>
    </w:p>
    <w:p w14:paraId="40B3F5C9" w14:textId="77777777" w:rsidR="00ED5E5C" w:rsidRPr="00F91D3F" w:rsidRDefault="00ED5E5C" w:rsidP="00ED5E5C">
      <w:pPr>
        <w:spacing w:line="240" w:lineRule="auto"/>
        <w:rPr>
          <w:rFonts w:eastAsia="SimSun"/>
          <w:noProof/>
          <w:u w:val="single"/>
          <w:lang w:val="hu-HU"/>
        </w:rPr>
      </w:pPr>
    </w:p>
    <w:p w14:paraId="52E8ECBF" w14:textId="77777777" w:rsidR="00ED5E5C" w:rsidRPr="00F91D3F" w:rsidRDefault="00ED5E5C" w:rsidP="00ED5E5C">
      <w:pPr>
        <w:keepNext/>
        <w:spacing w:line="240" w:lineRule="auto"/>
        <w:rPr>
          <w:rFonts w:eastAsia="SimSun"/>
          <w:szCs w:val="24"/>
          <w:u w:val="single"/>
          <w:lang w:val="hu-HU"/>
        </w:rPr>
      </w:pPr>
      <w:r w:rsidRPr="00F91D3F">
        <w:rPr>
          <w:rFonts w:eastAsia="SimSun"/>
          <w:szCs w:val="24"/>
          <w:u w:val="single"/>
          <w:lang w:val="hu-HU"/>
        </w:rPr>
        <w:t>Idősek</w:t>
      </w:r>
    </w:p>
    <w:p w14:paraId="4CCF353A" w14:textId="77777777" w:rsidR="00ED5E5C" w:rsidRPr="00F91D3F" w:rsidRDefault="00ED5E5C" w:rsidP="00ED5E5C">
      <w:pPr>
        <w:keepNext/>
        <w:spacing w:line="240" w:lineRule="auto"/>
        <w:rPr>
          <w:rFonts w:eastAsia="SimSun"/>
          <w:noProof/>
          <w:szCs w:val="24"/>
          <w:u w:val="single"/>
          <w:lang w:val="hu-HU"/>
        </w:rPr>
      </w:pPr>
    </w:p>
    <w:p w14:paraId="4439C3BE" w14:textId="763C3E36" w:rsidR="00ED5E5C" w:rsidRPr="00F91D3F" w:rsidRDefault="00ED5E5C" w:rsidP="00ED5E5C">
      <w:pPr>
        <w:spacing w:line="240" w:lineRule="auto"/>
        <w:rPr>
          <w:rFonts w:eastAsia="SimSun"/>
          <w:lang w:val="hu-HU"/>
        </w:rPr>
      </w:pPr>
      <w:r w:rsidRPr="00F91D3F">
        <w:rPr>
          <w:rFonts w:eastAsia="SimSun"/>
          <w:szCs w:val="24"/>
          <w:lang w:val="hu-HU"/>
        </w:rPr>
        <w:t>Az apremilasztot vizsgálták egészséges fiatal és idős egyéneknél. Az apremilaszt</w:t>
      </w:r>
      <w:r w:rsidRPr="00F91D3F">
        <w:rPr>
          <w:rFonts w:eastAsia="SimSun"/>
          <w:szCs w:val="24"/>
          <w:lang w:val="hu-HU"/>
        </w:rPr>
        <w:noBreakHyphen/>
        <w:t>expozíció idős egyéneknél (65</w:t>
      </w:r>
      <w:r w:rsidRPr="00F91D3F">
        <w:rPr>
          <w:rFonts w:eastAsia="SimSun"/>
          <w:szCs w:val="24"/>
          <w:lang w:val="hu-HU"/>
        </w:rPr>
        <w:noBreakHyphen/>
        <w:t>85 évesek) az AUC alapján kb. 13%</w:t>
      </w:r>
      <w:r w:rsidRPr="00F91D3F">
        <w:rPr>
          <w:rFonts w:eastAsia="SimSun"/>
          <w:szCs w:val="24"/>
          <w:lang w:val="hu-HU"/>
        </w:rPr>
        <w:noBreakHyphen/>
        <w:t xml:space="preserve">kal magasabb, és a </w:t>
      </w:r>
      <w:r w:rsidR="00714476">
        <w:rPr>
          <w:rFonts w:eastAsia="SimSun"/>
          <w:szCs w:val="24"/>
          <w:lang w:val="hu-HU"/>
        </w:rPr>
        <w:t>C</w:t>
      </w:r>
      <w:r w:rsidRPr="00F91D3F">
        <w:rPr>
          <w:rFonts w:eastAsia="SimSun"/>
          <w:szCs w:val="24"/>
          <w:vertAlign w:val="subscript"/>
          <w:lang w:val="hu-HU"/>
        </w:rPr>
        <w:t>max</w:t>
      </w:r>
      <w:r w:rsidRPr="00F91D3F">
        <w:rPr>
          <w:rFonts w:eastAsia="SimSun"/>
          <w:szCs w:val="24"/>
          <w:lang w:val="hu-HU"/>
        </w:rPr>
        <w:t xml:space="preserve"> alapján kb. 6%</w:t>
      </w:r>
      <w:r w:rsidRPr="00F91D3F">
        <w:rPr>
          <w:rFonts w:eastAsia="SimSun"/>
          <w:szCs w:val="24"/>
          <w:lang w:val="hu-HU"/>
        </w:rPr>
        <w:noBreakHyphen/>
        <w:t>kal magasabb, mint fiatal egyéneknél (18</w:t>
      </w:r>
      <w:r w:rsidRPr="00F91D3F">
        <w:rPr>
          <w:rFonts w:eastAsia="SimSun"/>
          <w:szCs w:val="24"/>
          <w:lang w:val="hu-HU"/>
        </w:rPr>
        <w:noBreakHyphen/>
        <w:t xml:space="preserve">55 évesek). 75 év feletti vizsgálati alanyok esetében korlátozott mennyiségű farmakokinetikai adat áll rendelkezésre klinikai vizsgálatokból. Időseknél nincs </w:t>
      </w:r>
      <w:r w:rsidRPr="00F91D3F">
        <w:rPr>
          <w:szCs w:val="24"/>
          <w:lang w:val="hu-HU"/>
        </w:rPr>
        <w:t xml:space="preserve">szükség </w:t>
      </w:r>
      <w:r w:rsidRPr="00F91D3F">
        <w:rPr>
          <w:lang w:val="hu-HU"/>
        </w:rPr>
        <w:t>dózismódosításra.</w:t>
      </w:r>
    </w:p>
    <w:p w14:paraId="4F39EF4D" w14:textId="77777777" w:rsidR="00C64665" w:rsidRPr="00C64665" w:rsidRDefault="00C64665" w:rsidP="00C64665">
      <w:pPr>
        <w:rPr>
          <w:lang w:val="hu-HU"/>
        </w:rPr>
      </w:pPr>
    </w:p>
    <w:p w14:paraId="7C9E48B7" w14:textId="77777777" w:rsidR="00C64665" w:rsidRPr="00C64665" w:rsidRDefault="00C64665" w:rsidP="00C64665">
      <w:pPr>
        <w:pStyle w:val="Styleunderline"/>
        <w:keepNext/>
      </w:pPr>
      <w:r w:rsidRPr="00C64665">
        <w:lastRenderedPageBreak/>
        <w:t>Gyermekek és serdülők</w:t>
      </w:r>
    </w:p>
    <w:p w14:paraId="5F589C53" w14:textId="77777777" w:rsidR="00C64665" w:rsidRPr="00C64665" w:rsidRDefault="00C64665" w:rsidP="00C64665">
      <w:pPr>
        <w:keepNext/>
        <w:rPr>
          <w:u w:val="single"/>
          <w:lang w:val="hu-HU"/>
        </w:rPr>
      </w:pPr>
    </w:p>
    <w:p w14:paraId="65720221" w14:textId="632DF71E" w:rsidR="00C64665" w:rsidRPr="00C64665" w:rsidRDefault="00C64665" w:rsidP="00C64665">
      <w:pPr>
        <w:rPr>
          <w:szCs w:val="24"/>
          <w:lang w:val="hu-HU"/>
        </w:rPr>
      </w:pPr>
      <w:r w:rsidRPr="00C64665">
        <w:rPr>
          <w:lang w:val="hu-HU"/>
        </w:rPr>
        <w:t>Az apremilaszt farmakokinetikáját 6</w:t>
      </w:r>
      <w:r w:rsidR="00931B76">
        <w:rPr>
          <w:lang w:val="hu-HU"/>
        </w:rPr>
        <w:t>–</w:t>
      </w:r>
      <w:r w:rsidRPr="00C64665">
        <w:rPr>
          <w:lang w:val="hu-HU"/>
        </w:rPr>
        <w:t>17</w:t>
      </w:r>
      <w:r w:rsidR="00E62C2B">
        <w:rPr>
          <w:lang w:val="hu-HU"/>
        </w:rPr>
        <w:t> </w:t>
      </w:r>
      <w:r w:rsidRPr="00C64665">
        <w:rPr>
          <w:lang w:val="hu-HU"/>
        </w:rPr>
        <w:t>év közötti, közepesen súlyos</w:t>
      </w:r>
      <w:r>
        <w:rPr>
          <w:lang w:val="hu-HU"/>
        </w:rPr>
        <w:t>,</w:t>
      </w:r>
      <w:r w:rsidRPr="00C64665">
        <w:rPr>
          <w:lang w:val="hu-HU"/>
        </w:rPr>
        <w:t xml:space="preserve"> illetve súlyos plakkos psoriasisban szenvedő betegeknél végzett klinikai vizsgálatban értékelték az ajánlott gyermekgyógyászati adagolási rend mellett (lásd 5.1 pont). A populációs farmakokinetikai elemzés arra következtet, hogy a gyermekgyógyászati adagolási rendet (20 mg vagy 30 mg naponta kétszer, testtömegtől függően) alkalmazó gyermekeknél és serdülőknél az apremilaszt dinamikus egyensúlyi expozíciója (AUC és </w:t>
      </w:r>
      <w:r w:rsidR="001E694E">
        <w:rPr>
          <w:lang w:val="hu-HU"/>
        </w:rPr>
        <w:t>C</w:t>
      </w:r>
      <w:r w:rsidRPr="00C64665">
        <w:rPr>
          <w:vertAlign w:val="subscript"/>
          <w:lang w:val="hu-HU"/>
        </w:rPr>
        <w:t>max</w:t>
      </w:r>
      <w:r w:rsidRPr="00C64665">
        <w:rPr>
          <w:lang w:val="hu-HU"/>
        </w:rPr>
        <w:t>) hasonló volt a felnőttek 30 mg naponta kétszeri alkalmazása mellett mért dinamikus egyensúlyi expozíciójához.</w:t>
      </w:r>
    </w:p>
    <w:p w14:paraId="77172969" w14:textId="77777777" w:rsidR="00ED5E5C" w:rsidRPr="00F91D3F" w:rsidRDefault="00ED5E5C" w:rsidP="00ED5E5C">
      <w:pPr>
        <w:spacing w:line="240" w:lineRule="auto"/>
        <w:rPr>
          <w:rFonts w:eastAsia="SimSun"/>
          <w:lang w:val="hu-HU"/>
        </w:rPr>
      </w:pPr>
    </w:p>
    <w:p w14:paraId="4E9C95BB" w14:textId="77777777" w:rsidR="00ED5E5C" w:rsidRPr="00F91D3F" w:rsidRDefault="00ED5E5C" w:rsidP="00ED5E5C">
      <w:pPr>
        <w:keepNext/>
        <w:spacing w:line="240" w:lineRule="auto"/>
        <w:rPr>
          <w:szCs w:val="24"/>
          <w:u w:val="single"/>
          <w:lang w:val="hu-HU"/>
        </w:rPr>
      </w:pPr>
      <w:r w:rsidRPr="00F91D3F">
        <w:rPr>
          <w:szCs w:val="24"/>
          <w:u w:val="single"/>
          <w:lang w:val="hu-HU"/>
        </w:rPr>
        <w:t>Vesekárosodás</w:t>
      </w:r>
    </w:p>
    <w:p w14:paraId="6829190C" w14:textId="77777777" w:rsidR="00ED5E5C" w:rsidRPr="00F91D3F" w:rsidRDefault="00ED5E5C" w:rsidP="00ED5E5C">
      <w:pPr>
        <w:keepNext/>
        <w:spacing w:line="240" w:lineRule="auto"/>
        <w:rPr>
          <w:rFonts w:eastAsia="SimSun"/>
          <w:szCs w:val="24"/>
          <w:u w:val="single"/>
          <w:lang w:val="hu-HU"/>
        </w:rPr>
      </w:pPr>
    </w:p>
    <w:p w14:paraId="7F2BDA5C" w14:textId="77777777" w:rsidR="000F1D07" w:rsidRDefault="00ED5E5C" w:rsidP="00ED5E5C">
      <w:pPr>
        <w:keepNext/>
        <w:spacing w:line="240" w:lineRule="auto"/>
        <w:rPr>
          <w:rFonts w:eastAsia="SimSun"/>
          <w:szCs w:val="24"/>
          <w:lang w:val="hu-HU"/>
        </w:rPr>
      </w:pPr>
      <w:r w:rsidRPr="00F91D3F">
        <w:rPr>
          <w:rFonts w:eastAsia="SimSun"/>
          <w:szCs w:val="24"/>
          <w:lang w:val="hu-HU"/>
        </w:rPr>
        <w:t xml:space="preserve">Nincs számottevő különbség az apremilaszt farmakokinetikájában az enyhe vagy közepesen súlyos fokú vesekárosodásban szenvedő </w:t>
      </w:r>
      <w:r w:rsidR="00D86919">
        <w:rPr>
          <w:rFonts w:eastAsia="SimSun"/>
          <w:szCs w:val="24"/>
          <w:lang w:val="hu-HU"/>
        </w:rPr>
        <w:t xml:space="preserve">felnőttek </w:t>
      </w:r>
      <w:r w:rsidRPr="00F91D3F">
        <w:rPr>
          <w:rFonts w:eastAsia="SimSun"/>
          <w:szCs w:val="24"/>
          <w:lang w:val="hu-HU"/>
        </w:rPr>
        <w:t>és az egészséges vizsgálati alanyok között (N = 8 mindegyik csoportban). Ezek az eredmények alátámasztják, hogy enyhe és közepesen súlyos fokú vesekárosodásban szenvedő betegek esetében nem szükséges dózismódosítás.</w:t>
      </w:r>
    </w:p>
    <w:p w14:paraId="02E3EBAF" w14:textId="77777777" w:rsidR="000F1D07" w:rsidRDefault="000F1D07" w:rsidP="00ED5E5C">
      <w:pPr>
        <w:keepNext/>
        <w:spacing w:line="240" w:lineRule="auto"/>
        <w:rPr>
          <w:rFonts w:eastAsia="SimSun"/>
          <w:szCs w:val="24"/>
          <w:lang w:val="hu-HU"/>
        </w:rPr>
      </w:pPr>
    </w:p>
    <w:p w14:paraId="5E01122F" w14:textId="483FE1EE" w:rsidR="007A2EDB" w:rsidRPr="00B22793" w:rsidRDefault="00ED5E5C" w:rsidP="00437D7E">
      <w:pPr>
        <w:keepNext/>
        <w:spacing w:line="240" w:lineRule="auto"/>
        <w:rPr>
          <w:rFonts w:eastAsia="SimSun"/>
          <w:szCs w:val="24"/>
          <w:lang w:val="hu-HU"/>
        </w:rPr>
      </w:pPr>
      <w:r w:rsidRPr="00F91D3F">
        <w:rPr>
          <w:rFonts w:eastAsia="SimSun"/>
          <w:szCs w:val="24"/>
          <w:lang w:val="hu-HU"/>
        </w:rPr>
        <w:t xml:space="preserve">Nyolc, súlyos vesekárosodásban szenvedő </w:t>
      </w:r>
      <w:r w:rsidR="001C0ABE">
        <w:rPr>
          <w:rFonts w:eastAsia="SimSun"/>
          <w:szCs w:val="24"/>
          <w:lang w:val="hu-HU"/>
        </w:rPr>
        <w:t xml:space="preserve">felnőtt </w:t>
      </w:r>
      <w:r w:rsidRPr="00F91D3F">
        <w:rPr>
          <w:rFonts w:eastAsia="SimSun"/>
          <w:szCs w:val="24"/>
          <w:lang w:val="hu-HU"/>
        </w:rPr>
        <w:t>vizsgálati alanynál, akiknek apremilaszt egyszeri 30 mg</w:t>
      </w:r>
      <w:r w:rsidRPr="00F91D3F">
        <w:rPr>
          <w:rFonts w:eastAsia="SimSun"/>
          <w:szCs w:val="24"/>
          <w:lang w:val="hu-HU"/>
        </w:rPr>
        <w:noBreakHyphen/>
        <w:t>os dózisát adták be, az apremilaszt AUC</w:t>
      </w:r>
      <w:r w:rsidRPr="00F91D3F">
        <w:rPr>
          <w:rFonts w:eastAsia="SimSun"/>
          <w:szCs w:val="24"/>
          <w:lang w:val="hu-HU"/>
        </w:rPr>
        <w:noBreakHyphen/>
        <w:t>értéke körülbelül 89%</w:t>
      </w:r>
      <w:r w:rsidRPr="00F91D3F">
        <w:rPr>
          <w:rFonts w:eastAsia="SimSun"/>
          <w:szCs w:val="24"/>
          <w:lang w:val="hu-HU"/>
        </w:rPr>
        <w:noBreakHyphen/>
        <w:t xml:space="preserve">kal, </w:t>
      </w:r>
      <w:r w:rsidR="00BF7A85">
        <w:rPr>
          <w:rFonts w:eastAsia="SimSun"/>
          <w:szCs w:val="24"/>
          <w:lang w:val="hu-HU"/>
        </w:rPr>
        <w:t>C</w:t>
      </w:r>
      <w:r w:rsidRPr="00F91D3F">
        <w:rPr>
          <w:szCs w:val="24"/>
          <w:vertAlign w:val="subscript"/>
          <w:lang w:val="hu-HU"/>
        </w:rPr>
        <w:t>max</w:t>
      </w:r>
      <w:r w:rsidRPr="00F91D3F">
        <w:rPr>
          <w:rFonts w:eastAsia="SimSun"/>
          <w:szCs w:val="24"/>
          <w:lang w:val="hu-HU"/>
        </w:rPr>
        <w:noBreakHyphen/>
        <w:t>értéke pedig 42%</w:t>
      </w:r>
      <w:r w:rsidRPr="00F91D3F">
        <w:rPr>
          <w:rFonts w:eastAsia="SimSun"/>
          <w:szCs w:val="24"/>
          <w:lang w:val="hu-HU"/>
        </w:rPr>
        <w:noBreakHyphen/>
        <w:t>kal nőtt.</w:t>
      </w:r>
      <w:r w:rsidR="000F1D07">
        <w:rPr>
          <w:rFonts w:eastAsia="SimSun"/>
          <w:szCs w:val="24"/>
          <w:lang w:val="hu-HU"/>
        </w:rPr>
        <w:t xml:space="preserve"> </w:t>
      </w:r>
      <w:r w:rsidR="000F1D07" w:rsidRPr="00F91D3F">
        <w:rPr>
          <w:rFonts w:eastAsia="SimSun"/>
          <w:szCs w:val="24"/>
          <w:lang w:val="hu-HU"/>
        </w:rPr>
        <w:t xml:space="preserve">Súlyos vesekárosodásban szenvedő </w:t>
      </w:r>
      <w:r w:rsidR="00A56921">
        <w:rPr>
          <w:rFonts w:eastAsia="SimSun"/>
          <w:szCs w:val="24"/>
          <w:lang w:val="hu-HU"/>
        </w:rPr>
        <w:t>felnőtteknél</w:t>
      </w:r>
      <w:r w:rsidR="000F1D07" w:rsidRPr="00F91D3F">
        <w:rPr>
          <w:rFonts w:eastAsia="SimSun"/>
          <w:szCs w:val="24"/>
          <w:lang w:val="hu-HU"/>
        </w:rPr>
        <w:t xml:space="preserve"> (eGFR kevesebb mint 30 ml/perc/1,73 m</w:t>
      </w:r>
      <w:r w:rsidR="000F1D07" w:rsidRPr="00F91D3F">
        <w:rPr>
          <w:rFonts w:eastAsia="SimSun"/>
          <w:szCs w:val="24"/>
          <w:vertAlign w:val="superscript"/>
          <w:lang w:val="hu-HU"/>
        </w:rPr>
        <w:t>2</w:t>
      </w:r>
      <w:r w:rsidR="000F1D07" w:rsidRPr="00F91D3F">
        <w:rPr>
          <w:rFonts w:eastAsia="SimSun"/>
          <w:szCs w:val="24"/>
          <w:lang w:val="hu-HU"/>
        </w:rPr>
        <w:t xml:space="preserve"> vagy CLcr &lt; 30 ml/perc) az apremilaszt </w:t>
      </w:r>
      <w:r w:rsidR="00A56921">
        <w:rPr>
          <w:rFonts w:eastAsia="SimSun"/>
          <w:szCs w:val="24"/>
          <w:lang w:val="hu-HU"/>
        </w:rPr>
        <w:t>dózisát</w:t>
      </w:r>
      <w:r w:rsidR="000F1D07" w:rsidRPr="00F91D3F">
        <w:rPr>
          <w:rFonts w:eastAsia="SimSun"/>
          <w:szCs w:val="24"/>
          <w:lang w:val="hu-HU"/>
        </w:rPr>
        <w:t xml:space="preserve"> nap</w:t>
      </w:r>
      <w:r w:rsidR="00A56921">
        <w:rPr>
          <w:rFonts w:eastAsia="SimSun"/>
          <w:szCs w:val="24"/>
          <w:lang w:val="hu-HU"/>
        </w:rPr>
        <w:t>onta</w:t>
      </w:r>
      <w:r w:rsidR="000F1D07" w:rsidRPr="00F91D3F">
        <w:rPr>
          <w:rFonts w:eastAsia="SimSun"/>
          <w:szCs w:val="24"/>
          <w:lang w:val="hu-HU"/>
        </w:rPr>
        <w:t xml:space="preserve"> egyszer 30 mg</w:t>
      </w:r>
      <w:r w:rsidR="000F1D07" w:rsidRPr="00F91D3F">
        <w:rPr>
          <w:rFonts w:eastAsia="SimSun"/>
          <w:szCs w:val="24"/>
          <w:lang w:val="hu-HU"/>
        </w:rPr>
        <w:noBreakHyphen/>
        <w:t>ra kell csökkenteni.</w:t>
      </w:r>
      <w:r w:rsidR="00437D7E">
        <w:rPr>
          <w:rFonts w:eastAsia="SimSun"/>
          <w:szCs w:val="24"/>
          <w:lang w:val="hu-HU"/>
        </w:rPr>
        <w:t xml:space="preserve"> </w:t>
      </w:r>
      <w:r w:rsidR="00573701" w:rsidRPr="00573701">
        <w:rPr>
          <w:lang w:val="hu-HU"/>
        </w:rPr>
        <w:t>A súlyos vesekárosodásban szenvedő, 6 éves korú vagy idősebb gyermekek és serdü</w:t>
      </w:r>
      <w:r w:rsidR="00573701">
        <w:rPr>
          <w:lang w:val="hu-HU"/>
        </w:rPr>
        <w:t>l</w:t>
      </w:r>
      <w:r w:rsidR="00573701" w:rsidRPr="00573701">
        <w:rPr>
          <w:lang w:val="hu-HU"/>
        </w:rPr>
        <w:t>ők esetében az apremilaszt dózisát naponta egyszer 30 mg-ra kell csökkenteni a legalább 50 kg testtömegű gyermekek esetében, illetve naponta egyszer 20 mg-ra kell csökkenteni a legalább 20 kg, de kevesebb, mint 50 kg testtömegű gyermekek esetében (lásd 4.2</w:t>
      </w:r>
      <w:r w:rsidR="001C0ABE">
        <w:rPr>
          <w:lang w:val="hu-HU"/>
        </w:rPr>
        <w:t> </w:t>
      </w:r>
      <w:r w:rsidR="00573701" w:rsidRPr="00573701">
        <w:rPr>
          <w:lang w:val="hu-HU"/>
        </w:rPr>
        <w:t>pont).</w:t>
      </w:r>
    </w:p>
    <w:p w14:paraId="66705AE8" w14:textId="77777777" w:rsidR="00ED5E5C" w:rsidRPr="00F91D3F" w:rsidRDefault="00ED5E5C" w:rsidP="00ED5E5C">
      <w:pPr>
        <w:spacing w:line="240" w:lineRule="auto"/>
        <w:rPr>
          <w:rFonts w:eastAsia="SimSun"/>
          <w:u w:val="single"/>
          <w:lang w:val="hu-HU"/>
        </w:rPr>
      </w:pPr>
    </w:p>
    <w:p w14:paraId="7F5C7129" w14:textId="77777777" w:rsidR="00ED5E5C" w:rsidRPr="00F91D3F" w:rsidRDefault="00ED5E5C" w:rsidP="00ED5E5C">
      <w:pPr>
        <w:keepNext/>
        <w:spacing w:line="240" w:lineRule="auto"/>
        <w:rPr>
          <w:szCs w:val="24"/>
          <w:u w:val="single"/>
          <w:lang w:val="hu-HU"/>
        </w:rPr>
      </w:pPr>
      <w:r w:rsidRPr="00F91D3F">
        <w:rPr>
          <w:szCs w:val="24"/>
          <w:u w:val="single"/>
          <w:lang w:val="hu-HU"/>
        </w:rPr>
        <w:t>Májkárosodás</w:t>
      </w:r>
    </w:p>
    <w:p w14:paraId="186E2DE7" w14:textId="77777777" w:rsidR="00ED5E5C" w:rsidRPr="00F91D3F" w:rsidRDefault="00ED5E5C" w:rsidP="00ED5E5C">
      <w:pPr>
        <w:keepNext/>
        <w:spacing w:line="240" w:lineRule="auto"/>
        <w:rPr>
          <w:rFonts w:eastAsia="SimSun"/>
          <w:szCs w:val="24"/>
          <w:u w:val="single"/>
          <w:lang w:val="hu-HU"/>
        </w:rPr>
      </w:pPr>
    </w:p>
    <w:p w14:paraId="55E3C212" w14:textId="77777777" w:rsidR="00ED5E5C" w:rsidRPr="00F91D3F" w:rsidRDefault="00ED5E5C" w:rsidP="00ED5E5C">
      <w:pPr>
        <w:spacing w:line="240" w:lineRule="auto"/>
        <w:rPr>
          <w:rFonts w:eastAsia="SimSun"/>
          <w:szCs w:val="24"/>
          <w:u w:val="single"/>
          <w:lang w:val="hu-HU"/>
        </w:rPr>
      </w:pPr>
      <w:r w:rsidRPr="00F91D3F">
        <w:rPr>
          <w:rFonts w:eastAsia="SimSun"/>
          <w:szCs w:val="24"/>
          <w:lang w:val="hu-HU"/>
        </w:rPr>
        <w:t>A közepes vagy súlyos fokú májkárosodás nem befolyásolja az apremilaszt és fő metabolitjának, az M12-nek farmakokinetikáját. Májkárosodásban szenvedő betegek esetében nem szükséges dózismódosítás.</w:t>
      </w:r>
    </w:p>
    <w:p w14:paraId="71EA5B40" w14:textId="77777777" w:rsidR="00EA1846" w:rsidRPr="00F91D3F" w:rsidRDefault="00EA1846" w:rsidP="00130037">
      <w:pPr>
        <w:numPr>
          <w:ilvl w:val="12"/>
          <w:numId w:val="0"/>
        </w:numPr>
        <w:spacing w:line="240" w:lineRule="auto"/>
        <w:ind w:right="-2"/>
        <w:rPr>
          <w:i/>
          <w:iCs/>
          <w:lang w:val="hu-HU"/>
        </w:rPr>
      </w:pPr>
    </w:p>
    <w:p w14:paraId="46BB9811" w14:textId="77777777" w:rsidR="00EA1846" w:rsidRPr="00F91D3F" w:rsidRDefault="00F7162F" w:rsidP="00130037">
      <w:pPr>
        <w:spacing w:line="240" w:lineRule="auto"/>
        <w:ind w:left="567" w:hanging="567"/>
        <w:outlineLvl w:val="0"/>
        <w:rPr>
          <w:b/>
          <w:bCs/>
          <w:lang w:val="hu-HU"/>
        </w:rPr>
      </w:pPr>
      <w:r w:rsidRPr="00F91D3F">
        <w:rPr>
          <w:b/>
          <w:bCs/>
          <w:lang w:val="hu-HU"/>
        </w:rPr>
        <w:t>5.3</w:t>
      </w:r>
      <w:r w:rsidRPr="00F91D3F">
        <w:rPr>
          <w:b/>
          <w:bCs/>
          <w:lang w:val="hu-HU"/>
        </w:rPr>
        <w:tab/>
        <w:t>A preklinikai biztonságossági vizsgálatok eredményei</w:t>
      </w:r>
    </w:p>
    <w:p w14:paraId="25C59AB8" w14:textId="77777777" w:rsidR="00EA1846" w:rsidRPr="00F91D3F" w:rsidRDefault="00EA1846" w:rsidP="00130037">
      <w:pPr>
        <w:spacing w:line="240" w:lineRule="auto"/>
        <w:ind w:left="567" w:hanging="567"/>
        <w:outlineLvl w:val="0"/>
        <w:rPr>
          <w:b/>
          <w:bCs/>
          <w:lang w:val="hu-HU"/>
        </w:rPr>
      </w:pPr>
    </w:p>
    <w:p w14:paraId="29FD4130" w14:textId="77777777" w:rsidR="00ED5E5C" w:rsidRPr="00F91D3F" w:rsidRDefault="00ED5E5C" w:rsidP="00ED5E5C">
      <w:pPr>
        <w:tabs>
          <w:tab w:val="clear" w:pos="567"/>
          <w:tab w:val="left" w:pos="0"/>
        </w:tabs>
        <w:spacing w:line="240" w:lineRule="auto"/>
        <w:outlineLvl w:val="0"/>
        <w:rPr>
          <w:rFonts w:eastAsia="SimSun"/>
          <w:noProof/>
          <w:szCs w:val="24"/>
          <w:lang w:val="hu-HU"/>
        </w:rPr>
      </w:pPr>
      <w:r w:rsidRPr="00F91D3F">
        <w:rPr>
          <w:rFonts w:eastAsia="SimSun"/>
          <w:szCs w:val="24"/>
          <w:lang w:val="hu-HU"/>
        </w:rPr>
        <w:t>A hagyományos – farmakológiai biztonságossági és ismételt adagolású dózistoxicitási – vizsgálatokból származó nem</w:t>
      </w:r>
      <w:r w:rsidRPr="00F91D3F">
        <w:rPr>
          <w:rFonts w:eastAsia="SimSun"/>
          <w:lang w:val="hu-HU"/>
        </w:rPr>
        <w:noBreakHyphen/>
      </w:r>
      <w:r w:rsidRPr="00F91D3F">
        <w:rPr>
          <w:rFonts w:eastAsia="SimSun"/>
          <w:szCs w:val="24"/>
          <w:lang w:val="hu-HU"/>
        </w:rPr>
        <w:t>klinikai jellegű adatok azt igazolták, hogy a készítmény alkalmazásakor humán vonatkozásban különleges kockázat nem várható. Immuntoxikus, bőrirritáló vagy fototoxikus potenciá</w:t>
      </w:r>
      <w:r w:rsidRPr="00F91D3F">
        <w:rPr>
          <w:szCs w:val="24"/>
          <w:lang w:val="hu-HU"/>
        </w:rPr>
        <w:t>lt nem bizonyítottak.</w:t>
      </w:r>
    </w:p>
    <w:p w14:paraId="73BA9BD6" w14:textId="77777777" w:rsidR="00ED5E5C" w:rsidRPr="00F91D3F" w:rsidRDefault="00ED5E5C" w:rsidP="00ED5E5C">
      <w:pPr>
        <w:spacing w:line="240" w:lineRule="auto"/>
        <w:rPr>
          <w:rFonts w:eastAsia="SimSun"/>
          <w:noProof/>
          <w:lang w:val="hu-HU"/>
        </w:rPr>
      </w:pPr>
    </w:p>
    <w:p w14:paraId="58F952EF" w14:textId="77777777" w:rsidR="00ED5E5C" w:rsidRPr="00F91D3F" w:rsidRDefault="00ED5E5C" w:rsidP="00ED5E5C">
      <w:pPr>
        <w:keepNext/>
        <w:spacing w:line="240" w:lineRule="auto"/>
        <w:rPr>
          <w:rFonts w:eastAsia="SimSun"/>
          <w:szCs w:val="24"/>
          <w:u w:val="single"/>
          <w:lang w:val="hu-HU"/>
        </w:rPr>
      </w:pPr>
      <w:r w:rsidRPr="00F91D3F">
        <w:rPr>
          <w:rFonts w:eastAsia="SimSun"/>
          <w:szCs w:val="24"/>
          <w:u w:val="single"/>
          <w:lang w:val="hu-HU"/>
        </w:rPr>
        <w:t>Termékenység és korai embrionális fejlődés</w:t>
      </w:r>
    </w:p>
    <w:p w14:paraId="6FEF6DC4" w14:textId="77777777" w:rsidR="00ED5E5C" w:rsidRPr="00F91D3F" w:rsidRDefault="00ED5E5C" w:rsidP="00ED5E5C">
      <w:pPr>
        <w:keepNext/>
        <w:spacing w:line="240" w:lineRule="auto"/>
        <w:rPr>
          <w:rFonts w:eastAsia="SimSun"/>
          <w:szCs w:val="24"/>
          <w:u w:val="single"/>
          <w:lang w:val="hu-HU"/>
        </w:rPr>
      </w:pPr>
    </w:p>
    <w:p w14:paraId="4F52FB54" w14:textId="70006FD1" w:rsidR="00ED5E5C" w:rsidRPr="00F91D3F" w:rsidRDefault="00ED5E5C" w:rsidP="00ED5E5C">
      <w:pPr>
        <w:tabs>
          <w:tab w:val="clear" w:pos="567"/>
          <w:tab w:val="left" w:pos="11520"/>
        </w:tabs>
        <w:spacing w:line="240" w:lineRule="auto"/>
        <w:rPr>
          <w:rFonts w:eastAsia="SimSun"/>
          <w:noProof/>
          <w:szCs w:val="20"/>
          <w:lang w:val="hu-HU"/>
        </w:rPr>
      </w:pPr>
      <w:r w:rsidRPr="00F91D3F">
        <w:rPr>
          <w:szCs w:val="20"/>
          <w:lang w:val="hu-HU"/>
        </w:rPr>
        <w:t>Egy hím egerekkel végzett fertilitási vizsgálatban az apremilaszt napi 1, 10, 25 és 50 mg/ttkg</w:t>
      </w:r>
      <w:r w:rsidRPr="00F91D3F">
        <w:rPr>
          <w:szCs w:val="20"/>
          <w:lang w:val="hu-HU"/>
        </w:rPr>
        <w:noBreakHyphen/>
        <w:t xml:space="preserve">os </w:t>
      </w:r>
      <w:r w:rsidRPr="00F91D3F">
        <w:rPr>
          <w:i/>
          <w:szCs w:val="20"/>
          <w:lang w:val="hu-HU"/>
        </w:rPr>
        <w:t>per</w:t>
      </w:r>
      <w:r w:rsidR="00685EB3" w:rsidRPr="00F91D3F">
        <w:rPr>
          <w:i/>
          <w:szCs w:val="20"/>
          <w:lang w:val="hu-HU"/>
        </w:rPr>
        <w:t> </w:t>
      </w:r>
      <w:r w:rsidRPr="00F91D3F">
        <w:rPr>
          <w:i/>
          <w:szCs w:val="20"/>
          <w:lang w:val="hu-HU"/>
        </w:rPr>
        <w:t>os</w:t>
      </w:r>
      <w:r w:rsidRPr="00F91D3F">
        <w:rPr>
          <w:szCs w:val="20"/>
          <w:lang w:val="hu-HU"/>
        </w:rPr>
        <w:t xml:space="preserve"> dózisai nem befolyásolták a hímek fertilitását; a hím fertilitás tekintetében napi 50 mg/ttkg-os adagnál, a klinikai expozíció 3</w:t>
      </w:r>
      <w:r w:rsidRPr="00F91D3F">
        <w:rPr>
          <w:szCs w:val="20"/>
          <w:lang w:val="hu-HU"/>
        </w:rPr>
        <w:noBreakHyphen/>
        <w:t>szorosánál, nagyobb volt az az adag, amely mellett még nem figyeltek meg nemkívánatos hatást (No Observed Adverse Effect Level – NOAEL).</w:t>
      </w:r>
    </w:p>
    <w:p w14:paraId="3D809A8F" w14:textId="77777777" w:rsidR="00ED5E5C" w:rsidRPr="00F91D3F" w:rsidRDefault="00ED5E5C" w:rsidP="00ED5E5C">
      <w:pPr>
        <w:tabs>
          <w:tab w:val="clear" w:pos="567"/>
          <w:tab w:val="left" w:pos="11520"/>
        </w:tabs>
        <w:spacing w:line="240" w:lineRule="auto"/>
        <w:rPr>
          <w:rFonts w:eastAsia="SimSun"/>
          <w:noProof/>
          <w:lang w:val="hu-HU"/>
        </w:rPr>
      </w:pPr>
    </w:p>
    <w:p w14:paraId="09B64003" w14:textId="55CB3A08" w:rsidR="00ED5E5C" w:rsidRPr="00F91D3F" w:rsidRDefault="00ED5E5C" w:rsidP="00ED5E5C">
      <w:pPr>
        <w:spacing w:line="240" w:lineRule="auto"/>
        <w:rPr>
          <w:rFonts w:eastAsia="SimSun"/>
          <w:noProof/>
          <w:szCs w:val="24"/>
          <w:lang w:val="hu-HU"/>
        </w:rPr>
      </w:pPr>
      <w:r w:rsidRPr="00F91D3F">
        <w:rPr>
          <w:rFonts w:eastAsia="SimSun"/>
          <w:szCs w:val="24"/>
          <w:lang w:val="hu-HU"/>
        </w:rPr>
        <w:t>Egy nőstény egereken, napi 10, 20, 40 és 80 mg/ttkg</w:t>
      </w:r>
      <w:r w:rsidRPr="00F91D3F">
        <w:rPr>
          <w:rFonts w:eastAsia="SimSun"/>
          <w:szCs w:val="24"/>
          <w:lang w:val="hu-HU"/>
        </w:rPr>
        <w:noBreakHyphen/>
        <w:t xml:space="preserve">os </w:t>
      </w:r>
      <w:r w:rsidRPr="00F91D3F">
        <w:rPr>
          <w:rFonts w:eastAsia="SimSun"/>
          <w:i/>
          <w:szCs w:val="24"/>
          <w:lang w:val="hu-HU"/>
        </w:rPr>
        <w:t>per</w:t>
      </w:r>
      <w:r w:rsidR="00685EB3" w:rsidRPr="00F91D3F">
        <w:rPr>
          <w:rFonts w:eastAsia="SimSun"/>
          <w:i/>
          <w:szCs w:val="24"/>
          <w:lang w:val="hu-HU"/>
        </w:rPr>
        <w:t> </w:t>
      </w:r>
      <w:r w:rsidRPr="00F91D3F">
        <w:rPr>
          <w:rFonts w:eastAsia="SimSun"/>
          <w:i/>
          <w:szCs w:val="24"/>
          <w:lang w:val="hu-HU"/>
        </w:rPr>
        <w:t>os</w:t>
      </w:r>
      <w:r w:rsidRPr="00F91D3F">
        <w:rPr>
          <w:rFonts w:eastAsia="SimSun"/>
          <w:szCs w:val="24"/>
          <w:lang w:val="hu-HU"/>
        </w:rPr>
        <w:t xml:space="preserve"> </w:t>
      </w:r>
      <w:r w:rsidR="00BE7EBC">
        <w:rPr>
          <w:rFonts w:eastAsia="SimSun"/>
          <w:szCs w:val="24"/>
          <w:lang w:val="hu-HU"/>
        </w:rPr>
        <w:t>dózisok</w:t>
      </w:r>
      <w:r w:rsidR="00BE7EBC" w:rsidRPr="00F91D3F">
        <w:rPr>
          <w:rFonts w:eastAsia="SimSun"/>
          <w:szCs w:val="24"/>
          <w:lang w:val="hu-HU"/>
        </w:rPr>
        <w:t xml:space="preserve"> </w:t>
      </w:r>
      <w:r w:rsidRPr="00F91D3F">
        <w:rPr>
          <w:rFonts w:eastAsia="SimSun"/>
          <w:szCs w:val="24"/>
          <w:lang w:val="hu-HU"/>
        </w:rPr>
        <w:t>alkalmazásával végzett kombinált termékenységi és embriofötális fejlődéstoxicitási vizsgálatban az ösztrusz</w:t>
      </w:r>
      <w:r w:rsidRPr="00F91D3F">
        <w:rPr>
          <w:rFonts w:eastAsia="SimSun"/>
          <w:szCs w:val="24"/>
          <w:lang w:val="hu-HU"/>
        </w:rPr>
        <w:noBreakHyphen/>
        <w:t>ciklus meghosszabbodását és a párzásig eltelt idő növekedését figyelték meg napi 20 mg/ttkg</w:t>
      </w:r>
      <w:r w:rsidRPr="00F91D3F">
        <w:rPr>
          <w:rFonts w:eastAsia="SimSun"/>
          <w:szCs w:val="24"/>
          <w:lang w:val="hu-HU"/>
        </w:rPr>
        <w:noBreakHyphen/>
        <w:t>os és ennél nagyobb adagok mellett. Ennek ellenére minden egér párosodott és a vemhességi ráta változatlan maradt.</w:t>
      </w:r>
      <w:r w:rsidRPr="00F91D3F">
        <w:rPr>
          <w:rFonts w:eastAsia="SimSun"/>
          <w:noProof/>
          <w:szCs w:val="24"/>
          <w:lang w:val="hu-HU"/>
        </w:rPr>
        <w:t xml:space="preserve"> </w:t>
      </w:r>
      <w:r w:rsidRPr="00F91D3F">
        <w:rPr>
          <w:rFonts w:eastAsia="SimSun"/>
          <w:szCs w:val="24"/>
          <w:lang w:val="hu-HU"/>
        </w:rPr>
        <w:t>A nőstény fertilitás tekintetében napi 10 mg/ttkg (a klinikai expozíciónak megfelelő) volt a maximális adag, amely mellett még nem figyeltek meg hatást (</w:t>
      </w:r>
      <w:r w:rsidRPr="00F91D3F">
        <w:rPr>
          <w:rFonts w:eastAsia="SimSun"/>
          <w:noProof/>
          <w:lang w:val="hu-HU"/>
        </w:rPr>
        <w:t xml:space="preserve">No Observed Effect Level </w:t>
      </w:r>
      <w:r w:rsidRPr="00F91D3F">
        <w:rPr>
          <w:lang w:val="hu-HU"/>
        </w:rPr>
        <w:t xml:space="preserve">– </w:t>
      </w:r>
      <w:r w:rsidRPr="00F91D3F">
        <w:rPr>
          <w:rFonts w:eastAsia="SimSun"/>
          <w:szCs w:val="24"/>
          <w:lang w:val="hu-HU"/>
        </w:rPr>
        <w:t>NOEL).</w:t>
      </w:r>
    </w:p>
    <w:p w14:paraId="2FC26152" w14:textId="77777777" w:rsidR="00ED5E5C" w:rsidRPr="00F91D3F" w:rsidRDefault="00ED5E5C" w:rsidP="00ED5E5C">
      <w:pPr>
        <w:spacing w:line="240" w:lineRule="auto"/>
        <w:rPr>
          <w:rFonts w:eastAsia="SimSun"/>
          <w:noProof/>
          <w:lang w:val="hu-HU"/>
        </w:rPr>
      </w:pPr>
    </w:p>
    <w:p w14:paraId="4F1C6366" w14:textId="77777777" w:rsidR="00ED5E5C" w:rsidRPr="00F91D3F" w:rsidRDefault="00ED5E5C" w:rsidP="00ED5E5C">
      <w:pPr>
        <w:keepNext/>
        <w:tabs>
          <w:tab w:val="clear" w:pos="567"/>
        </w:tabs>
        <w:spacing w:line="240" w:lineRule="auto"/>
        <w:outlineLvl w:val="2"/>
        <w:rPr>
          <w:rFonts w:eastAsia="SimSun"/>
          <w:bCs/>
          <w:szCs w:val="20"/>
          <w:u w:val="single"/>
          <w:lang w:val="hu-HU"/>
        </w:rPr>
      </w:pPr>
      <w:r w:rsidRPr="00F91D3F">
        <w:rPr>
          <w:rFonts w:eastAsia="SimSun"/>
          <w:bCs/>
          <w:szCs w:val="20"/>
          <w:u w:val="single"/>
          <w:lang w:val="hu-HU"/>
        </w:rPr>
        <w:t>Embriofötális fejlődés</w:t>
      </w:r>
    </w:p>
    <w:p w14:paraId="0F1E2D61" w14:textId="77777777" w:rsidR="00ED5E5C" w:rsidRPr="00F91D3F" w:rsidRDefault="00ED5E5C" w:rsidP="00ED5E5C">
      <w:pPr>
        <w:tabs>
          <w:tab w:val="clear" w:pos="567"/>
        </w:tabs>
        <w:spacing w:line="240" w:lineRule="auto"/>
        <w:rPr>
          <w:rFonts w:eastAsia="SimSun"/>
          <w:szCs w:val="20"/>
          <w:lang w:val="hu-HU"/>
        </w:rPr>
      </w:pPr>
    </w:p>
    <w:p w14:paraId="13BF963E" w14:textId="707E2530" w:rsidR="00ED5E5C" w:rsidRPr="00F91D3F" w:rsidRDefault="00ED5E5C" w:rsidP="00ED5E5C">
      <w:pPr>
        <w:tabs>
          <w:tab w:val="clear" w:pos="567"/>
        </w:tabs>
        <w:spacing w:line="240" w:lineRule="auto"/>
        <w:rPr>
          <w:rFonts w:eastAsia="SimSun"/>
          <w:szCs w:val="20"/>
          <w:lang w:val="hu-HU"/>
        </w:rPr>
      </w:pPr>
      <w:r w:rsidRPr="00F91D3F">
        <w:rPr>
          <w:rFonts w:eastAsia="SimSun"/>
          <w:szCs w:val="20"/>
          <w:lang w:val="hu-HU"/>
        </w:rPr>
        <w:t>Egy nőstény egereken, napi 10, 20, 40 és 80 mg/ttkg</w:t>
      </w:r>
      <w:r w:rsidRPr="00F91D3F">
        <w:rPr>
          <w:rFonts w:eastAsia="SimSun"/>
          <w:szCs w:val="20"/>
          <w:lang w:val="hu-HU"/>
        </w:rPr>
        <w:noBreakHyphen/>
        <w:t xml:space="preserve">os </w:t>
      </w:r>
      <w:r w:rsidRPr="00F91D3F">
        <w:rPr>
          <w:rFonts w:eastAsia="SimSun"/>
          <w:i/>
          <w:szCs w:val="20"/>
          <w:lang w:val="hu-HU"/>
        </w:rPr>
        <w:t>per</w:t>
      </w:r>
      <w:r w:rsidR="00685EB3" w:rsidRPr="00F91D3F">
        <w:rPr>
          <w:rFonts w:eastAsia="SimSun"/>
          <w:i/>
          <w:szCs w:val="20"/>
          <w:lang w:val="hu-HU"/>
        </w:rPr>
        <w:t> </w:t>
      </w:r>
      <w:r w:rsidRPr="00F91D3F">
        <w:rPr>
          <w:rFonts w:eastAsia="SimSun"/>
          <w:i/>
          <w:szCs w:val="20"/>
          <w:lang w:val="hu-HU"/>
        </w:rPr>
        <w:t>os</w:t>
      </w:r>
      <w:r w:rsidRPr="00F91D3F">
        <w:rPr>
          <w:rFonts w:eastAsia="SimSun"/>
          <w:szCs w:val="20"/>
          <w:lang w:val="hu-HU"/>
        </w:rPr>
        <w:t xml:space="preserve"> </w:t>
      </w:r>
      <w:r w:rsidR="00257D3B">
        <w:rPr>
          <w:rFonts w:eastAsia="SimSun"/>
          <w:szCs w:val="20"/>
          <w:lang w:val="hu-HU"/>
        </w:rPr>
        <w:t>dózisok</w:t>
      </w:r>
      <w:r w:rsidR="00257D3B" w:rsidRPr="00F91D3F">
        <w:rPr>
          <w:rFonts w:eastAsia="SimSun"/>
          <w:szCs w:val="20"/>
          <w:lang w:val="hu-HU"/>
        </w:rPr>
        <w:t xml:space="preserve"> </w:t>
      </w:r>
      <w:r w:rsidRPr="00F91D3F">
        <w:rPr>
          <w:rFonts w:eastAsia="SimSun"/>
          <w:szCs w:val="20"/>
          <w:lang w:val="hu-HU"/>
        </w:rPr>
        <w:t xml:space="preserve">alkalmazásával végzett kombinált termékenységi és embriofötális fejlődéstoxicitási vizsgálatban növekedett az anyaállatok </w:t>
      </w:r>
      <w:r w:rsidRPr="00F91D3F">
        <w:rPr>
          <w:rFonts w:eastAsia="SimSun"/>
          <w:szCs w:val="20"/>
          <w:lang w:val="hu-HU"/>
        </w:rPr>
        <w:lastRenderedPageBreak/>
        <w:t>szívének abszolút és/vagy a relatív tömege napi 20, 40 és 80 mg/ttkg</w:t>
      </w:r>
      <w:r w:rsidRPr="00F91D3F">
        <w:rPr>
          <w:rFonts w:eastAsia="SimSun"/>
          <w:szCs w:val="20"/>
          <w:lang w:val="hu-HU"/>
        </w:rPr>
        <w:noBreakHyphen/>
        <w:t>os dózisok mellett.</w:t>
      </w:r>
      <w:r w:rsidRPr="00F91D3F">
        <w:rPr>
          <w:rFonts w:eastAsia="SimSun"/>
          <w:noProof/>
          <w:szCs w:val="20"/>
          <w:lang w:val="hu-HU"/>
        </w:rPr>
        <w:t xml:space="preserve"> </w:t>
      </w:r>
      <w:r w:rsidRPr="00F91D3F">
        <w:rPr>
          <w:rFonts w:eastAsia="SimSun"/>
          <w:szCs w:val="20"/>
          <w:lang w:val="hu-HU"/>
        </w:rPr>
        <w:t>A korai magzatfelszívódások számának növekedését és az elcsontosodott lábtőcsontok számának csökkenését figyelték meg napi 20, 40 és 80 mg/ttkg</w:t>
      </w:r>
      <w:r w:rsidRPr="00F91D3F">
        <w:rPr>
          <w:rFonts w:eastAsia="SimSun"/>
          <w:szCs w:val="20"/>
          <w:lang w:val="hu-HU"/>
        </w:rPr>
        <w:noBreakHyphen/>
        <w:t>os dózisok mellett.</w:t>
      </w:r>
      <w:r w:rsidRPr="00F91D3F">
        <w:rPr>
          <w:rFonts w:eastAsia="SimSun"/>
          <w:noProof/>
          <w:szCs w:val="20"/>
          <w:lang w:val="hu-HU"/>
        </w:rPr>
        <w:t xml:space="preserve"> </w:t>
      </w:r>
      <w:r w:rsidRPr="00F91D3F">
        <w:rPr>
          <w:rFonts w:eastAsia="SimSun"/>
          <w:szCs w:val="20"/>
          <w:lang w:val="hu-HU"/>
        </w:rPr>
        <w:t>Napi 40 és 80 mg/ttkg</w:t>
      </w:r>
      <w:r w:rsidRPr="00F91D3F">
        <w:rPr>
          <w:rFonts w:eastAsia="SimSun"/>
          <w:szCs w:val="20"/>
          <w:lang w:val="hu-HU"/>
        </w:rPr>
        <w:noBreakHyphen/>
        <w:t>os adagok mellett csökkent magzati testtömeget és a koponya supraoccipitalis csontjának elhúzódó csontosodását figyelték meg.</w:t>
      </w:r>
      <w:r w:rsidRPr="00F91D3F">
        <w:rPr>
          <w:rFonts w:eastAsia="SimSun"/>
          <w:noProof/>
          <w:szCs w:val="20"/>
          <w:lang w:val="hu-HU"/>
        </w:rPr>
        <w:t xml:space="preserve"> </w:t>
      </w:r>
      <w:r w:rsidRPr="00F91D3F">
        <w:rPr>
          <w:rFonts w:eastAsia="SimSun"/>
          <w:szCs w:val="20"/>
          <w:lang w:val="hu-HU"/>
        </w:rPr>
        <w:t>Az anyai és a magzati fejlődés tekintetében egereknél a NOEL napi 10 mg/ttkg (a klinikai expozíció 1,3</w:t>
      </w:r>
      <w:r w:rsidRPr="00F91D3F">
        <w:rPr>
          <w:rFonts w:eastAsia="SimSun"/>
          <w:szCs w:val="20"/>
          <w:lang w:val="hu-HU"/>
        </w:rPr>
        <w:noBreakHyphen/>
        <w:t>szerese) volt.</w:t>
      </w:r>
    </w:p>
    <w:p w14:paraId="37F37E3F" w14:textId="77777777" w:rsidR="00ED5E5C" w:rsidRPr="00F91D3F" w:rsidRDefault="00ED5E5C" w:rsidP="00ED5E5C">
      <w:pPr>
        <w:tabs>
          <w:tab w:val="clear" w:pos="567"/>
        </w:tabs>
        <w:spacing w:line="240" w:lineRule="auto"/>
        <w:rPr>
          <w:rFonts w:eastAsia="SimSun"/>
          <w:noProof/>
          <w:szCs w:val="20"/>
          <w:lang w:val="hu-HU"/>
        </w:rPr>
      </w:pPr>
    </w:p>
    <w:p w14:paraId="133F19CC" w14:textId="7CB6466F" w:rsidR="00ED5E5C" w:rsidRPr="00F91D3F" w:rsidRDefault="00ED5E5C" w:rsidP="00ED5E5C">
      <w:pPr>
        <w:spacing w:line="240" w:lineRule="auto"/>
        <w:rPr>
          <w:szCs w:val="24"/>
          <w:lang w:val="hu-HU"/>
        </w:rPr>
      </w:pPr>
      <w:r w:rsidRPr="00F91D3F">
        <w:rPr>
          <w:rFonts w:eastAsia="SimSun"/>
          <w:szCs w:val="24"/>
          <w:lang w:val="hu-HU"/>
        </w:rPr>
        <w:t>Egy majmokkal végzett embriofötális fejlődéstoxicitási vizsgálatban napi 20, 50, 200 és 1000 mg/ttkg</w:t>
      </w:r>
      <w:r w:rsidRPr="00F91D3F">
        <w:rPr>
          <w:rFonts w:eastAsia="SimSun"/>
          <w:szCs w:val="24"/>
          <w:lang w:val="hu-HU"/>
        </w:rPr>
        <w:noBreakHyphen/>
        <w:t xml:space="preserve">os </w:t>
      </w:r>
      <w:r w:rsidRPr="00F91D3F">
        <w:rPr>
          <w:rFonts w:eastAsia="SimSun"/>
          <w:i/>
          <w:szCs w:val="24"/>
          <w:lang w:val="hu-HU"/>
        </w:rPr>
        <w:t>per</w:t>
      </w:r>
      <w:r w:rsidR="00685EB3" w:rsidRPr="00F91D3F">
        <w:rPr>
          <w:rFonts w:eastAsia="SimSun"/>
          <w:i/>
          <w:szCs w:val="24"/>
          <w:lang w:val="hu-HU"/>
        </w:rPr>
        <w:t> </w:t>
      </w:r>
      <w:r w:rsidRPr="00F91D3F">
        <w:rPr>
          <w:rFonts w:eastAsia="SimSun"/>
          <w:i/>
          <w:szCs w:val="24"/>
          <w:lang w:val="hu-HU"/>
        </w:rPr>
        <w:t>os</w:t>
      </w:r>
      <w:r w:rsidRPr="00F91D3F">
        <w:rPr>
          <w:rFonts w:eastAsia="SimSun"/>
          <w:szCs w:val="24"/>
          <w:lang w:val="hu-HU"/>
        </w:rPr>
        <w:t xml:space="preserve"> </w:t>
      </w:r>
      <w:r w:rsidR="00EA70D7">
        <w:rPr>
          <w:rFonts w:eastAsia="SimSun"/>
          <w:szCs w:val="24"/>
          <w:lang w:val="hu-HU"/>
        </w:rPr>
        <w:t>dózisok</w:t>
      </w:r>
      <w:r w:rsidR="00AC37A8">
        <w:rPr>
          <w:rFonts w:eastAsia="SimSun"/>
          <w:szCs w:val="24"/>
          <w:lang w:val="hu-HU"/>
        </w:rPr>
        <w:t xml:space="preserve"> </w:t>
      </w:r>
      <w:r w:rsidRPr="00F91D3F">
        <w:rPr>
          <w:rFonts w:eastAsia="SimSun"/>
          <w:szCs w:val="24"/>
          <w:lang w:val="hu-HU"/>
        </w:rPr>
        <w:t>dózisfüggő növekedést eredményeztek a prenatalis veszteségben (vetélések) napi 50 mg/ttkg</w:t>
      </w:r>
      <w:r w:rsidRPr="00F91D3F">
        <w:rPr>
          <w:rFonts w:eastAsia="SimSun"/>
          <w:szCs w:val="24"/>
          <w:lang w:val="hu-HU"/>
        </w:rPr>
        <w:noBreakHyphen/>
        <w:t xml:space="preserve">os és annál nagyobb </w:t>
      </w:r>
      <w:r w:rsidR="00EA70D7">
        <w:rPr>
          <w:rFonts w:eastAsia="SimSun"/>
          <w:szCs w:val="24"/>
          <w:lang w:val="hu-HU"/>
        </w:rPr>
        <w:t>dózisok</w:t>
      </w:r>
      <w:r w:rsidR="00EA70D7" w:rsidRPr="00F91D3F">
        <w:rPr>
          <w:rFonts w:eastAsia="SimSun"/>
          <w:szCs w:val="24"/>
          <w:lang w:val="hu-HU"/>
        </w:rPr>
        <w:t xml:space="preserve"> </w:t>
      </w:r>
      <w:r w:rsidRPr="00F91D3F">
        <w:rPr>
          <w:rFonts w:eastAsia="SimSun"/>
          <w:szCs w:val="24"/>
          <w:lang w:val="hu-HU"/>
        </w:rPr>
        <w:t>esetén</w:t>
      </w:r>
      <w:r w:rsidRPr="00F91D3F">
        <w:rPr>
          <w:szCs w:val="24"/>
          <w:lang w:val="hu-HU"/>
        </w:rPr>
        <w:t>. A prenatalis veszteség tekintetében napi 20 mg/ttkg</w:t>
      </w:r>
      <w:r w:rsidRPr="00F91D3F">
        <w:rPr>
          <w:szCs w:val="24"/>
          <w:lang w:val="hu-HU"/>
        </w:rPr>
        <w:noBreakHyphen/>
        <w:t>os adag mellett (a klinikai expozíció 1,4</w:t>
      </w:r>
      <w:r w:rsidRPr="00F91D3F">
        <w:rPr>
          <w:szCs w:val="24"/>
          <w:lang w:val="hu-HU"/>
        </w:rPr>
        <w:noBreakHyphen/>
        <w:t>szerese) nem figyeltek meg a vizsgálati készítmény okozta hatást.</w:t>
      </w:r>
    </w:p>
    <w:p w14:paraId="76CD5197" w14:textId="77777777" w:rsidR="00ED5E5C" w:rsidRPr="00F91D3F" w:rsidRDefault="00ED5E5C" w:rsidP="00ED5E5C">
      <w:pPr>
        <w:spacing w:line="240" w:lineRule="auto"/>
        <w:rPr>
          <w:rFonts w:eastAsia="SimSun"/>
          <w:noProof/>
          <w:lang w:val="hu-HU"/>
        </w:rPr>
      </w:pPr>
    </w:p>
    <w:p w14:paraId="3DC00DAF" w14:textId="5FF4C873" w:rsidR="00ED5E5C" w:rsidRPr="00F91D3F" w:rsidRDefault="00ED5E5C" w:rsidP="00ED5E5C">
      <w:pPr>
        <w:keepNext/>
        <w:tabs>
          <w:tab w:val="clear" w:pos="567"/>
        </w:tabs>
        <w:spacing w:line="240" w:lineRule="auto"/>
        <w:ind w:left="1080" w:hanging="1080"/>
        <w:outlineLvl w:val="2"/>
        <w:rPr>
          <w:rFonts w:eastAsia="SimSun"/>
          <w:bCs/>
          <w:szCs w:val="20"/>
          <w:u w:val="single"/>
          <w:lang w:val="hu-HU"/>
        </w:rPr>
      </w:pPr>
      <w:r w:rsidRPr="00F91D3F">
        <w:rPr>
          <w:rFonts w:eastAsia="SimSun"/>
          <w:bCs/>
          <w:szCs w:val="20"/>
          <w:u w:val="single"/>
          <w:lang w:val="hu-HU"/>
        </w:rPr>
        <w:t>Pre</w:t>
      </w:r>
      <w:r w:rsidRPr="00F91D3F">
        <w:rPr>
          <w:rFonts w:eastAsia="SimSun"/>
          <w:bCs/>
          <w:szCs w:val="20"/>
          <w:u w:val="single"/>
          <w:lang w:val="hu-HU"/>
        </w:rPr>
        <w:noBreakHyphen/>
        <w:t xml:space="preserve"> és posztnat</w:t>
      </w:r>
      <w:r w:rsidR="00E07390">
        <w:rPr>
          <w:rFonts w:eastAsia="SimSun"/>
          <w:bCs/>
          <w:szCs w:val="20"/>
          <w:u w:val="single"/>
          <w:lang w:val="hu-HU"/>
        </w:rPr>
        <w:t>á</w:t>
      </w:r>
      <w:r w:rsidRPr="00F91D3F">
        <w:rPr>
          <w:rFonts w:eastAsia="SimSun"/>
          <w:bCs/>
          <w:szCs w:val="20"/>
          <w:u w:val="single"/>
          <w:lang w:val="hu-HU"/>
        </w:rPr>
        <w:t>lis fejlődés</w:t>
      </w:r>
    </w:p>
    <w:p w14:paraId="0BD9C7EC" w14:textId="77777777" w:rsidR="00ED5E5C" w:rsidRPr="00F91D3F" w:rsidRDefault="00ED5E5C" w:rsidP="00ED5E5C">
      <w:pPr>
        <w:spacing w:line="240" w:lineRule="auto"/>
        <w:rPr>
          <w:rFonts w:eastAsia="SimSun"/>
          <w:szCs w:val="24"/>
          <w:lang w:val="hu-HU"/>
        </w:rPr>
      </w:pPr>
    </w:p>
    <w:p w14:paraId="3CD757F1" w14:textId="77777777" w:rsidR="00ED5E5C" w:rsidRPr="00F91D3F" w:rsidRDefault="00ED5E5C" w:rsidP="00ED5E5C">
      <w:pPr>
        <w:spacing w:line="240" w:lineRule="auto"/>
        <w:rPr>
          <w:rFonts w:eastAsia="SimSun"/>
          <w:noProof/>
          <w:szCs w:val="24"/>
          <w:lang w:val="hu-HU"/>
        </w:rPr>
      </w:pPr>
      <w:r w:rsidRPr="00F91D3F">
        <w:rPr>
          <w:rFonts w:eastAsia="SimSun"/>
          <w:szCs w:val="24"/>
          <w:lang w:val="hu-HU"/>
        </w:rPr>
        <w:t>Egy pre</w:t>
      </w:r>
      <w:r w:rsidRPr="00F91D3F">
        <w:rPr>
          <w:rFonts w:eastAsia="SimSun"/>
          <w:szCs w:val="24"/>
          <w:lang w:val="hu-HU"/>
        </w:rPr>
        <w:noBreakHyphen/>
        <w:t xml:space="preserve"> és posztnatális vizsgálatban apremilasztot adtak szájon át vemhes nőstény egereknek napi 10, 80 és 300 mg/ttkg</w:t>
      </w:r>
      <w:r w:rsidRPr="00F91D3F">
        <w:rPr>
          <w:rFonts w:eastAsia="SimSun"/>
          <w:szCs w:val="24"/>
          <w:lang w:val="hu-HU"/>
        </w:rPr>
        <w:noBreakHyphen/>
        <w:t>os dózisokban a 6. gesztációs naptól a laktáció 20. napjáig.</w:t>
      </w:r>
      <w:r w:rsidRPr="00F91D3F">
        <w:rPr>
          <w:rFonts w:eastAsia="SimSun"/>
          <w:noProof/>
          <w:szCs w:val="24"/>
          <w:lang w:val="hu-HU"/>
        </w:rPr>
        <w:t xml:space="preserve"> </w:t>
      </w:r>
      <w:r w:rsidRPr="00F91D3F">
        <w:rPr>
          <w:rFonts w:eastAsia="SimSun"/>
          <w:szCs w:val="24"/>
          <w:lang w:val="hu-HU"/>
        </w:rPr>
        <w:t>Napi 300 mg/ttkg</w:t>
      </w:r>
      <w:r w:rsidRPr="00F91D3F">
        <w:rPr>
          <w:rFonts w:eastAsia="SimSun"/>
          <w:szCs w:val="24"/>
          <w:lang w:val="hu-HU"/>
        </w:rPr>
        <w:noBreakHyphen/>
        <w:t>os adag mellett az anyai testtömeg és testsúlygyarapodás csökkenését, valamint egy esetben az utódok ellésének nehézsége nyomán bekövetkezett elhullást figyeltek meg.</w:t>
      </w:r>
      <w:r w:rsidRPr="00F91D3F">
        <w:rPr>
          <w:rFonts w:eastAsia="SimSun"/>
          <w:noProof/>
          <w:szCs w:val="24"/>
          <w:lang w:val="hu-HU"/>
        </w:rPr>
        <w:t xml:space="preserve"> </w:t>
      </w:r>
      <w:r w:rsidRPr="00F91D3F">
        <w:rPr>
          <w:rFonts w:eastAsia="SimSun"/>
          <w:szCs w:val="24"/>
          <w:lang w:val="hu-HU"/>
        </w:rPr>
        <w:t>Az elléssel kapcsolatos anyai toxicitás fizikai jeleit is megfigyelték egy egér esetében mind a napi 80, mind a 300 mg/ttkg</w:t>
      </w:r>
      <w:r w:rsidRPr="00F91D3F">
        <w:rPr>
          <w:rFonts w:eastAsia="SimSun"/>
          <w:szCs w:val="24"/>
          <w:lang w:val="hu-HU"/>
        </w:rPr>
        <w:noBreakHyphen/>
        <w:t>os dózis mellett.</w:t>
      </w:r>
      <w:r w:rsidRPr="00F91D3F">
        <w:rPr>
          <w:rFonts w:eastAsia="SimSun"/>
          <w:noProof/>
          <w:szCs w:val="24"/>
          <w:lang w:val="hu-HU"/>
        </w:rPr>
        <w:t xml:space="preserve"> </w:t>
      </w:r>
      <w:r w:rsidRPr="00F91D3F">
        <w:rPr>
          <w:rFonts w:eastAsia="SimSun"/>
          <w:szCs w:val="24"/>
          <w:lang w:val="hu-HU"/>
        </w:rPr>
        <w:t>Napi 80 mg/ttkg</w:t>
      </w:r>
      <w:r w:rsidRPr="00F91D3F">
        <w:rPr>
          <w:rFonts w:eastAsia="SimSun"/>
          <w:szCs w:val="24"/>
          <w:lang w:val="hu-HU"/>
        </w:rPr>
        <w:noBreakHyphen/>
        <w:t>os és ennél nagyobb adagok alkalmazása mellett (a klinikai expozíció ≥ 4,0</w:t>
      </w:r>
      <w:r w:rsidRPr="00F91D3F">
        <w:rPr>
          <w:rFonts w:eastAsia="SimSun"/>
          <w:szCs w:val="24"/>
          <w:lang w:val="hu-HU"/>
        </w:rPr>
        <w:noBreakHyphen/>
        <w:t>szerese) az utódok megnövekedett peri</w:t>
      </w:r>
      <w:r w:rsidRPr="00F91D3F">
        <w:rPr>
          <w:rFonts w:eastAsia="SimSun"/>
          <w:szCs w:val="24"/>
          <w:lang w:val="hu-HU"/>
        </w:rPr>
        <w:noBreakHyphen/>
        <w:t xml:space="preserve"> és posztnatális elhullását, valamint a laktáció első hetei során az utódok csökkent testtömegét figyelték meg.</w:t>
      </w:r>
      <w:r w:rsidRPr="00F91D3F">
        <w:rPr>
          <w:rFonts w:eastAsia="SimSun"/>
          <w:noProof/>
          <w:szCs w:val="24"/>
          <w:lang w:val="hu-HU"/>
        </w:rPr>
        <w:t xml:space="preserve"> </w:t>
      </w:r>
      <w:r w:rsidRPr="00F91D3F">
        <w:rPr>
          <w:rFonts w:eastAsia="SimSun"/>
          <w:szCs w:val="24"/>
          <w:lang w:val="hu-HU"/>
        </w:rPr>
        <w:t>Az apremilaszt alkalmazásával összefüggésben nem észleltek a vemhesség időtartamára, a gesztációs periódus végén vemhes egerek számára, az ellő egerek számára, vagy a 7. életnapon túl az utódok fejlődésére gyakorolt hatást. A posztnatális időszak első hete során megfigyelt, fejlődésre gyakorolt hatások valószínűleg az apremilaszt utódokra nézve fennálló toxicitásával (az utódok csökkent testtömege és életképessége) és/vagy az anyai gondoskodás hiányával (nagyobb volt annak az incidenciája, hogy az utódok gyomrában nem volt tej) álltak összefüggésben.</w:t>
      </w:r>
      <w:r w:rsidRPr="00F91D3F">
        <w:rPr>
          <w:rFonts w:eastAsia="SimSun"/>
          <w:noProof/>
          <w:szCs w:val="24"/>
          <w:lang w:val="hu-HU"/>
        </w:rPr>
        <w:t xml:space="preserve"> </w:t>
      </w:r>
      <w:r w:rsidRPr="00F91D3F">
        <w:rPr>
          <w:rFonts w:eastAsia="SimSun"/>
          <w:szCs w:val="24"/>
          <w:lang w:val="hu-HU"/>
        </w:rPr>
        <w:t>A fejlődésre gyakorolt összes hatást a posztnatális időszak első hete során figyelték meg. A pre</w:t>
      </w:r>
      <w:r w:rsidRPr="00F91D3F">
        <w:rPr>
          <w:rFonts w:eastAsia="SimSun"/>
          <w:szCs w:val="24"/>
          <w:lang w:val="hu-HU"/>
        </w:rPr>
        <w:noBreakHyphen/>
        <w:t xml:space="preserve"> és posztnatális időszak fennmaradó részében nem figyeltek meg az apremilaszt alkalmazásával összefüggő egyéb hatást, beleértve az ivarérési, viselkedési, párzási, termékenységi és a méhre vonatkozó paramétereket.</w:t>
      </w:r>
      <w:r w:rsidRPr="00F91D3F">
        <w:rPr>
          <w:rFonts w:eastAsia="SimSun"/>
          <w:noProof/>
          <w:szCs w:val="24"/>
          <w:lang w:val="hu-HU"/>
        </w:rPr>
        <w:t xml:space="preserve"> </w:t>
      </w:r>
      <w:r w:rsidRPr="00F91D3F">
        <w:rPr>
          <w:szCs w:val="24"/>
          <w:lang w:val="hu-HU"/>
        </w:rPr>
        <w:t>Az anyai toxicitás és az F1 generáció tekintetében egereknél napi 10 mg/ttkg (a klinikai AUC 1,3</w:t>
      </w:r>
      <w:r w:rsidRPr="00F91D3F">
        <w:rPr>
          <w:szCs w:val="24"/>
          <w:lang w:val="hu-HU"/>
        </w:rPr>
        <w:noBreakHyphen/>
        <w:t>szerese) volt a NOEL értéke.</w:t>
      </w:r>
    </w:p>
    <w:p w14:paraId="2C557CAA" w14:textId="77777777" w:rsidR="00ED5E5C" w:rsidRPr="00F91D3F" w:rsidRDefault="00ED5E5C" w:rsidP="00ED5E5C">
      <w:pPr>
        <w:spacing w:line="240" w:lineRule="auto"/>
        <w:rPr>
          <w:rFonts w:eastAsia="SimSun"/>
          <w:noProof/>
          <w:lang w:val="hu-HU"/>
        </w:rPr>
      </w:pPr>
    </w:p>
    <w:p w14:paraId="669C3D81" w14:textId="77777777" w:rsidR="00ED5E5C" w:rsidRPr="00F91D3F" w:rsidRDefault="00ED5E5C" w:rsidP="00ED5E5C">
      <w:pPr>
        <w:keepNext/>
        <w:tabs>
          <w:tab w:val="clear" w:pos="567"/>
        </w:tabs>
        <w:spacing w:line="240" w:lineRule="auto"/>
        <w:ind w:left="1080" w:hanging="1080"/>
        <w:outlineLvl w:val="2"/>
        <w:rPr>
          <w:bCs/>
          <w:szCs w:val="20"/>
          <w:u w:val="single"/>
          <w:lang w:val="hu-HU"/>
        </w:rPr>
      </w:pPr>
      <w:r w:rsidRPr="00F91D3F">
        <w:rPr>
          <w:bCs/>
          <w:szCs w:val="20"/>
          <w:u w:val="single"/>
          <w:lang w:val="hu-HU"/>
        </w:rPr>
        <w:t>Karcinogenitási vizsgálatok</w:t>
      </w:r>
    </w:p>
    <w:p w14:paraId="12F05D1A" w14:textId="77777777" w:rsidR="00ED5E5C" w:rsidRPr="00F91D3F" w:rsidRDefault="00ED5E5C" w:rsidP="00ED5E5C">
      <w:pPr>
        <w:tabs>
          <w:tab w:val="clear" w:pos="567"/>
        </w:tabs>
        <w:spacing w:line="240" w:lineRule="auto"/>
        <w:outlineLvl w:val="2"/>
        <w:rPr>
          <w:bCs/>
          <w:szCs w:val="20"/>
          <w:lang w:val="hu-HU"/>
        </w:rPr>
      </w:pPr>
    </w:p>
    <w:p w14:paraId="2A305CC1" w14:textId="77777777" w:rsidR="00ED5E5C" w:rsidRPr="00F91D3F" w:rsidRDefault="00ED5E5C" w:rsidP="00ED5E5C">
      <w:pPr>
        <w:tabs>
          <w:tab w:val="clear" w:pos="567"/>
        </w:tabs>
        <w:spacing w:line="240" w:lineRule="auto"/>
        <w:outlineLvl w:val="2"/>
        <w:rPr>
          <w:rFonts w:eastAsia="SimSun"/>
          <w:b/>
          <w:bCs/>
          <w:noProof/>
          <w:lang w:val="hu-HU"/>
        </w:rPr>
      </w:pPr>
      <w:r w:rsidRPr="00F91D3F">
        <w:rPr>
          <w:bCs/>
          <w:szCs w:val="20"/>
          <w:lang w:val="hu-HU"/>
        </w:rPr>
        <w:t>Az egerekkel és patkányok</w:t>
      </w:r>
      <w:r w:rsidRPr="00F91D3F">
        <w:rPr>
          <w:rFonts w:eastAsia="SimSun"/>
          <w:bCs/>
          <w:szCs w:val="20"/>
          <w:lang w:val="hu-HU"/>
        </w:rPr>
        <w:t>kal végzett karcinogenitási vizsgálatok során nem észleltek az apremilaszt</w:t>
      </w:r>
      <w:r w:rsidRPr="00F91D3F">
        <w:rPr>
          <w:rFonts w:eastAsia="SimSun"/>
          <w:bCs/>
          <w:szCs w:val="20"/>
          <w:lang w:val="hu-HU"/>
        </w:rPr>
        <w:noBreakHyphen/>
        <w:t xml:space="preserve">kezeléssel összefüggő </w:t>
      </w:r>
      <w:r w:rsidRPr="00F91D3F">
        <w:rPr>
          <w:bCs/>
          <w:lang w:val="hu-HU"/>
        </w:rPr>
        <w:t>karcinogenitásra utaló jelet.</w:t>
      </w:r>
    </w:p>
    <w:p w14:paraId="1C631555" w14:textId="77777777" w:rsidR="00ED5E5C" w:rsidRPr="00F91D3F" w:rsidRDefault="00ED5E5C" w:rsidP="00ED5E5C">
      <w:pPr>
        <w:tabs>
          <w:tab w:val="clear" w:pos="567"/>
        </w:tabs>
        <w:spacing w:line="240" w:lineRule="auto"/>
        <w:rPr>
          <w:rFonts w:eastAsia="SimSun"/>
          <w:lang w:val="hu-HU"/>
        </w:rPr>
      </w:pPr>
    </w:p>
    <w:p w14:paraId="203620B8" w14:textId="77777777" w:rsidR="00ED5E5C" w:rsidRPr="00F91D3F" w:rsidRDefault="00ED5E5C" w:rsidP="00ED5E5C">
      <w:pPr>
        <w:keepNext/>
        <w:tabs>
          <w:tab w:val="clear" w:pos="567"/>
        </w:tabs>
        <w:spacing w:line="240" w:lineRule="auto"/>
        <w:outlineLvl w:val="2"/>
        <w:rPr>
          <w:bCs/>
          <w:u w:val="single"/>
          <w:lang w:val="hu-HU"/>
        </w:rPr>
      </w:pPr>
      <w:r w:rsidRPr="00F91D3F">
        <w:rPr>
          <w:bCs/>
          <w:u w:val="single"/>
          <w:lang w:val="hu-HU"/>
        </w:rPr>
        <w:t>Genotoxicitási vizsgálatok</w:t>
      </w:r>
    </w:p>
    <w:p w14:paraId="5791E738" w14:textId="77777777" w:rsidR="00ED5E5C" w:rsidRPr="00F91D3F" w:rsidRDefault="00ED5E5C" w:rsidP="00ED5E5C">
      <w:pPr>
        <w:tabs>
          <w:tab w:val="clear" w:pos="567"/>
        </w:tabs>
        <w:autoSpaceDE w:val="0"/>
        <w:autoSpaceDN w:val="0"/>
        <w:adjustRightInd w:val="0"/>
        <w:spacing w:line="240" w:lineRule="auto"/>
        <w:rPr>
          <w:rFonts w:eastAsia="SimSun"/>
          <w:szCs w:val="24"/>
          <w:lang w:val="hu-HU"/>
        </w:rPr>
      </w:pPr>
    </w:p>
    <w:p w14:paraId="136027E9" w14:textId="5A363A90" w:rsidR="00ED5E5C" w:rsidRPr="00F91D3F" w:rsidRDefault="00ED5E5C" w:rsidP="00ED5E5C">
      <w:pPr>
        <w:tabs>
          <w:tab w:val="clear" w:pos="567"/>
        </w:tabs>
        <w:autoSpaceDE w:val="0"/>
        <w:autoSpaceDN w:val="0"/>
        <w:adjustRightInd w:val="0"/>
        <w:spacing w:line="240" w:lineRule="auto"/>
        <w:rPr>
          <w:rFonts w:eastAsia="SimSun"/>
          <w:noProof/>
          <w:szCs w:val="24"/>
          <w:lang w:val="hu-HU"/>
        </w:rPr>
      </w:pPr>
      <w:r w:rsidRPr="00F91D3F">
        <w:rPr>
          <w:rFonts w:eastAsia="SimSun"/>
          <w:szCs w:val="24"/>
          <w:lang w:val="hu-HU"/>
        </w:rPr>
        <w:t>Az apremilaszt nem genotoxikus.</w:t>
      </w:r>
      <w:r w:rsidRPr="00F91D3F">
        <w:rPr>
          <w:rFonts w:eastAsia="SimSun"/>
          <w:noProof/>
          <w:szCs w:val="24"/>
          <w:lang w:val="hu-HU"/>
        </w:rPr>
        <w:t xml:space="preserve"> </w:t>
      </w:r>
      <w:r w:rsidRPr="00F91D3F">
        <w:rPr>
          <w:rFonts w:eastAsia="SimSun"/>
          <w:szCs w:val="24"/>
          <w:lang w:val="hu-HU"/>
        </w:rPr>
        <w:t>Az apremilaszt nem okozott mutációt egy Ames</w:t>
      </w:r>
      <w:r w:rsidRPr="00F91D3F">
        <w:rPr>
          <w:rFonts w:eastAsia="SimSun"/>
          <w:szCs w:val="24"/>
          <w:lang w:val="hu-HU"/>
        </w:rPr>
        <w:noBreakHyphen/>
        <w:t>tesztben, illetve nem okozott kromoszóma</w:t>
      </w:r>
      <w:r w:rsidRPr="00F91D3F">
        <w:rPr>
          <w:rFonts w:eastAsia="SimSun"/>
          <w:szCs w:val="24"/>
          <w:lang w:val="hu-HU"/>
        </w:rPr>
        <w:noBreakHyphen/>
        <w:t>aberrációt humán perifériás vérből származó tenyésztett lymphocytákban, sem metabolikus aktiváció mellett, sem anélkül.</w:t>
      </w:r>
      <w:r w:rsidRPr="00F91D3F">
        <w:rPr>
          <w:rFonts w:eastAsia="SimSun"/>
          <w:noProof/>
          <w:szCs w:val="24"/>
          <w:lang w:val="hu-HU"/>
        </w:rPr>
        <w:t xml:space="preserve"> </w:t>
      </w:r>
      <w:r w:rsidRPr="00F91D3F">
        <w:rPr>
          <w:szCs w:val="24"/>
          <w:lang w:val="hu-HU"/>
        </w:rPr>
        <w:t xml:space="preserve">Az apremilaszt egy </w:t>
      </w:r>
      <w:r w:rsidRPr="00F91D3F">
        <w:rPr>
          <w:i/>
          <w:szCs w:val="24"/>
          <w:lang w:val="hu-HU"/>
        </w:rPr>
        <w:t>in</w:t>
      </w:r>
      <w:r w:rsidR="00685EB3" w:rsidRPr="00F91D3F">
        <w:rPr>
          <w:i/>
          <w:szCs w:val="24"/>
          <w:lang w:val="hu-HU"/>
        </w:rPr>
        <w:t> </w:t>
      </w:r>
      <w:r w:rsidRPr="00F91D3F">
        <w:rPr>
          <w:i/>
          <w:szCs w:val="24"/>
          <w:lang w:val="hu-HU"/>
        </w:rPr>
        <w:t>vivo</w:t>
      </w:r>
      <w:r w:rsidRPr="00F91D3F">
        <w:rPr>
          <w:rFonts w:eastAsia="SimSun"/>
          <w:szCs w:val="24"/>
          <w:lang w:val="hu-HU"/>
        </w:rPr>
        <w:t xml:space="preserve"> egér micronucleus tesztben napi 2000 mg/ttkg</w:t>
      </w:r>
      <w:r w:rsidRPr="00F91D3F">
        <w:rPr>
          <w:rFonts w:eastAsia="SimSun"/>
          <w:szCs w:val="24"/>
          <w:lang w:val="hu-HU"/>
        </w:rPr>
        <w:noBreakHyphen/>
        <w:t>ig terjedő dózisokban nem bizonyult klasztogénne</w:t>
      </w:r>
      <w:r w:rsidRPr="00F91D3F">
        <w:rPr>
          <w:szCs w:val="24"/>
          <w:lang w:val="hu-HU"/>
        </w:rPr>
        <w:t>k.</w:t>
      </w:r>
    </w:p>
    <w:p w14:paraId="6AE7E3F1" w14:textId="77777777" w:rsidR="00ED5E5C" w:rsidRPr="00F91D3F" w:rsidRDefault="00ED5E5C" w:rsidP="00ED5E5C">
      <w:pPr>
        <w:spacing w:line="240" w:lineRule="auto"/>
        <w:rPr>
          <w:rFonts w:eastAsia="SimSun"/>
          <w:noProof/>
          <w:lang w:val="hu-HU"/>
        </w:rPr>
      </w:pPr>
    </w:p>
    <w:p w14:paraId="5D208DA2" w14:textId="77777777" w:rsidR="00ED5E5C" w:rsidRPr="00F91D3F" w:rsidRDefault="00ED5E5C" w:rsidP="00ED5E5C">
      <w:pPr>
        <w:keepNext/>
        <w:tabs>
          <w:tab w:val="clear" w:pos="567"/>
        </w:tabs>
        <w:spacing w:line="240" w:lineRule="auto"/>
        <w:outlineLvl w:val="2"/>
        <w:rPr>
          <w:rFonts w:eastAsia="SimSun"/>
          <w:bCs/>
          <w:szCs w:val="20"/>
          <w:u w:val="single"/>
          <w:lang w:val="hu-HU"/>
        </w:rPr>
      </w:pPr>
      <w:r w:rsidRPr="00F91D3F">
        <w:rPr>
          <w:bCs/>
          <w:szCs w:val="20"/>
          <w:u w:val="single"/>
          <w:lang w:val="hu-HU"/>
        </w:rPr>
        <w:t>Egyéb vizsgálatok</w:t>
      </w:r>
    </w:p>
    <w:p w14:paraId="44E66E12" w14:textId="77777777" w:rsidR="00ED5E5C" w:rsidRPr="00F91D3F" w:rsidRDefault="00ED5E5C" w:rsidP="00ED5E5C">
      <w:pPr>
        <w:spacing w:line="240" w:lineRule="auto"/>
        <w:rPr>
          <w:rFonts w:eastAsia="SimSun"/>
          <w:szCs w:val="24"/>
          <w:lang w:val="hu-HU"/>
        </w:rPr>
      </w:pPr>
    </w:p>
    <w:p w14:paraId="571989CB" w14:textId="77777777" w:rsidR="00ED5E5C" w:rsidRPr="00F91D3F" w:rsidRDefault="00ED5E5C" w:rsidP="00ED5E5C">
      <w:pPr>
        <w:spacing w:line="240" w:lineRule="auto"/>
        <w:rPr>
          <w:rFonts w:eastAsia="SimSun"/>
          <w:noProof/>
          <w:szCs w:val="24"/>
          <w:lang w:val="hu-HU"/>
        </w:rPr>
      </w:pPr>
      <w:r w:rsidRPr="00F91D3F">
        <w:rPr>
          <w:rFonts w:eastAsia="SimSun"/>
          <w:szCs w:val="24"/>
          <w:lang w:val="hu-HU"/>
        </w:rPr>
        <w:t>Immuntoxikus, bőrirritáló vagy fototoxikus potenciált nem bizonyítottak.</w:t>
      </w:r>
    </w:p>
    <w:p w14:paraId="71B2C201" w14:textId="244244E8" w:rsidR="00EA1846" w:rsidRDefault="00EA1846" w:rsidP="00130037">
      <w:pPr>
        <w:spacing w:line="240" w:lineRule="auto"/>
        <w:rPr>
          <w:lang w:val="hu-HU"/>
        </w:rPr>
      </w:pPr>
    </w:p>
    <w:p w14:paraId="1D5A45E9" w14:textId="77777777" w:rsidR="00DB6158" w:rsidRPr="00F91D3F" w:rsidRDefault="00DB6158" w:rsidP="00130037">
      <w:pPr>
        <w:spacing w:line="240" w:lineRule="auto"/>
        <w:rPr>
          <w:lang w:val="hu-HU"/>
        </w:rPr>
      </w:pPr>
    </w:p>
    <w:p w14:paraId="71C99925" w14:textId="77777777" w:rsidR="00EA1846" w:rsidRPr="00F91D3F" w:rsidRDefault="00F7162F" w:rsidP="00130037">
      <w:pPr>
        <w:spacing w:line="240" w:lineRule="auto"/>
        <w:ind w:left="567" w:hanging="567"/>
        <w:outlineLvl w:val="0"/>
        <w:rPr>
          <w:b/>
          <w:bCs/>
          <w:lang w:val="hu-HU"/>
        </w:rPr>
      </w:pPr>
      <w:r w:rsidRPr="00F91D3F">
        <w:rPr>
          <w:b/>
          <w:bCs/>
          <w:lang w:val="hu-HU"/>
        </w:rPr>
        <w:t>6.</w:t>
      </w:r>
      <w:r w:rsidRPr="00F91D3F">
        <w:rPr>
          <w:b/>
          <w:bCs/>
          <w:lang w:val="hu-HU"/>
        </w:rPr>
        <w:tab/>
        <w:t>GYÓGYSZERÉSZETI JELLEMZŐK</w:t>
      </w:r>
    </w:p>
    <w:p w14:paraId="5E051926" w14:textId="77777777" w:rsidR="00EA1846" w:rsidRPr="00F91D3F" w:rsidRDefault="00EA1846" w:rsidP="00130037">
      <w:pPr>
        <w:spacing w:line="240" w:lineRule="auto"/>
        <w:ind w:left="567" w:hanging="567"/>
        <w:outlineLvl w:val="0"/>
        <w:rPr>
          <w:b/>
          <w:bCs/>
          <w:lang w:val="hu-HU"/>
        </w:rPr>
      </w:pPr>
    </w:p>
    <w:p w14:paraId="04A2B8A0" w14:textId="77777777" w:rsidR="00EA1846" w:rsidRPr="00F91D3F" w:rsidRDefault="00F7162F" w:rsidP="00130037">
      <w:pPr>
        <w:spacing w:line="240" w:lineRule="auto"/>
        <w:ind w:left="567" w:hanging="567"/>
        <w:outlineLvl w:val="0"/>
        <w:rPr>
          <w:b/>
          <w:bCs/>
          <w:lang w:val="hu-HU"/>
        </w:rPr>
      </w:pPr>
      <w:r w:rsidRPr="00F91D3F">
        <w:rPr>
          <w:b/>
          <w:bCs/>
          <w:lang w:val="hu-HU"/>
        </w:rPr>
        <w:t>6.1</w:t>
      </w:r>
      <w:r w:rsidRPr="00F91D3F">
        <w:rPr>
          <w:b/>
          <w:bCs/>
          <w:lang w:val="hu-HU"/>
        </w:rPr>
        <w:tab/>
        <w:t>Segédanyagok felsorolása</w:t>
      </w:r>
    </w:p>
    <w:p w14:paraId="7191823A" w14:textId="77777777" w:rsidR="00EA1846" w:rsidRPr="00F91D3F" w:rsidRDefault="00EA1846" w:rsidP="00130037">
      <w:pPr>
        <w:spacing w:line="240" w:lineRule="auto"/>
        <w:rPr>
          <w:lang w:val="hu-HU"/>
        </w:rPr>
      </w:pPr>
    </w:p>
    <w:p w14:paraId="0573E853" w14:textId="77777777" w:rsidR="00ED5E5C" w:rsidRPr="00F91D3F" w:rsidRDefault="00ED5E5C" w:rsidP="00ED5E5C">
      <w:pPr>
        <w:keepNext/>
        <w:spacing w:line="240" w:lineRule="auto"/>
        <w:rPr>
          <w:rFonts w:eastAsia="SimSun"/>
          <w:noProof/>
          <w:szCs w:val="24"/>
          <w:u w:val="single"/>
          <w:lang w:val="hu-HU"/>
        </w:rPr>
      </w:pPr>
      <w:r w:rsidRPr="00F91D3F">
        <w:rPr>
          <w:szCs w:val="24"/>
          <w:u w:val="single"/>
          <w:lang w:val="hu-HU"/>
        </w:rPr>
        <w:t>Tablettamag</w:t>
      </w:r>
    </w:p>
    <w:p w14:paraId="4AA47B83" w14:textId="77777777" w:rsidR="00ED5E5C" w:rsidRPr="00F91D3F" w:rsidRDefault="00ED5E5C" w:rsidP="00ED5E5C">
      <w:pPr>
        <w:spacing w:line="240" w:lineRule="auto"/>
        <w:rPr>
          <w:szCs w:val="24"/>
          <w:lang w:val="hu-HU"/>
        </w:rPr>
      </w:pPr>
    </w:p>
    <w:p w14:paraId="232335BF" w14:textId="13A96482" w:rsidR="00ED5E5C" w:rsidRPr="00F91D3F" w:rsidRDefault="00ED5E5C" w:rsidP="00ED5E5C">
      <w:pPr>
        <w:spacing w:line="240" w:lineRule="auto"/>
        <w:rPr>
          <w:rFonts w:eastAsia="SimSun"/>
          <w:noProof/>
          <w:szCs w:val="24"/>
          <w:lang w:val="hu-HU"/>
        </w:rPr>
      </w:pPr>
      <w:r w:rsidRPr="00F91D3F">
        <w:rPr>
          <w:szCs w:val="24"/>
          <w:lang w:val="hu-HU"/>
        </w:rPr>
        <w:lastRenderedPageBreak/>
        <w:t>mikrokristályos cellulóz</w:t>
      </w:r>
      <w:r w:rsidR="00785AC1" w:rsidRPr="00F91D3F">
        <w:rPr>
          <w:szCs w:val="24"/>
          <w:lang w:val="hu-HU"/>
        </w:rPr>
        <w:t xml:space="preserve"> (E460)</w:t>
      </w:r>
    </w:p>
    <w:p w14:paraId="18D19C1B" w14:textId="77777777" w:rsidR="00ED5E5C" w:rsidRPr="00F91D3F" w:rsidRDefault="00ED5E5C" w:rsidP="00ED5E5C">
      <w:pPr>
        <w:spacing w:line="240" w:lineRule="auto"/>
        <w:rPr>
          <w:rFonts w:eastAsia="SimSun"/>
          <w:noProof/>
          <w:szCs w:val="24"/>
          <w:lang w:val="hu-HU"/>
        </w:rPr>
      </w:pPr>
      <w:r w:rsidRPr="00F91D3F">
        <w:rPr>
          <w:szCs w:val="24"/>
          <w:lang w:val="hu-HU"/>
        </w:rPr>
        <w:t>laktóz</w:t>
      </w:r>
      <w:r w:rsidRPr="00F91D3F">
        <w:rPr>
          <w:szCs w:val="24"/>
          <w:lang w:val="hu-HU"/>
        </w:rPr>
        <w:noBreakHyphen/>
        <w:t>monohidrát</w:t>
      </w:r>
    </w:p>
    <w:p w14:paraId="3C5E88BB" w14:textId="319E6669" w:rsidR="00ED5E5C" w:rsidRPr="00F91D3F" w:rsidRDefault="00ED5E5C" w:rsidP="00ED5E5C">
      <w:pPr>
        <w:spacing w:line="240" w:lineRule="auto"/>
        <w:rPr>
          <w:rFonts w:eastAsia="SimSun"/>
          <w:noProof/>
          <w:szCs w:val="24"/>
          <w:lang w:val="hu-HU"/>
        </w:rPr>
      </w:pPr>
      <w:r w:rsidRPr="00F91D3F">
        <w:rPr>
          <w:szCs w:val="24"/>
          <w:lang w:val="hu-HU"/>
        </w:rPr>
        <w:t>kroszkarmellóz</w:t>
      </w:r>
      <w:r w:rsidRPr="00F91D3F">
        <w:rPr>
          <w:szCs w:val="24"/>
          <w:lang w:val="hu-HU"/>
        </w:rPr>
        <w:noBreakHyphen/>
        <w:t>nátrium</w:t>
      </w:r>
      <w:r w:rsidR="00785AC1" w:rsidRPr="00F91D3F">
        <w:rPr>
          <w:szCs w:val="24"/>
          <w:lang w:val="hu-HU"/>
        </w:rPr>
        <w:t xml:space="preserve"> (E468)</w:t>
      </w:r>
    </w:p>
    <w:p w14:paraId="11B04E5F" w14:textId="1BBC6227" w:rsidR="00ED5E5C" w:rsidRPr="00F91D3F" w:rsidRDefault="00ED5E5C" w:rsidP="00ED5E5C">
      <w:pPr>
        <w:spacing w:line="240" w:lineRule="auto"/>
        <w:rPr>
          <w:szCs w:val="24"/>
          <w:lang w:val="hu-HU"/>
        </w:rPr>
      </w:pPr>
      <w:r w:rsidRPr="00F91D3F">
        <w:rPr>
          <w:szCs w:val="24"/>
          <w:lang w:val="hu-HU"/>
        </w:rPr>
        <w:t>magnézium</w:t>
      </w:r>
      <w:r w:rsidRPr="00F91D3F">
        <w:rPr>
          <w:szCs w:val="24"/>
          <w:lang w:val="hu-HU"/>
        </w:rPr>
        <w:noBreakHyphen/>
        <w:t>sztearát</w:t>
      </w:r>
      <w:r w:rsidR="00785AC1" w:rsidRPr="00F91D3F">
        <w:rPr>
          <w:szCs w:val="24"/>
          <w:lang w:val="hu-HU"/>
        </w:rPr>
        <w:t xml:space="preserve"> (E572)</w:t>
      </w:r>
    </w:p>
    <w:p w14:paraId="11D3D6F2" w14:textId="6CE99A19" w:rsidR="00785AC1" w:rsidRPr="00F91D3F" w:rsidRDefault="00D57D41" w:rsidP="00ED5E5C">
      <w:pPr>
        <w:spacing w:line="240" w:lineRule="auto"/>
        <w:rPr>
          <w:rFonts w:eastAsia="SimSun"/>
          <w:noProof/>
          <w:szCs w:val="24"/>
          <w:u w:val="single"/>
          <w:lang w:val="hu-HU"/>
        </w:rPr>
      </w:pPr>
      <w:r w:rsidRPr="00F91D3F">
        <w:rPr>
          <w:szCs w:val="24"/>
          <w:lang w:val="hu-HU"/>
        </w:rPr>
        <w:t>vízmentes</w:t>
      </w:r>
      <w:r w:rsidR="00DB6158">
        <w:rPr>
          <w:szCs w:val="24"/>
          <w:lang w:val="hu-HU"/>
        </w:rPr>
        <w:t>,</w:t>
      </w:r>
      <w:r w:rsidRPr="00F91D3F">
        <w:rPr>
          <w:szCs w:val="24"/>
          <w:lang w:val="hu-HU"/>
        </w:rPr>
        <w:t xml:space="preserve"> kolloid </w:t>
      </w:r>
      <w:r w:rsidR="00785AC1" w:rsidRPr="00F91D3F">
        <w:rPr>
          <w:szCs w:val="24"/>
          <w:lang w:val="hu-HU"/>
        </w:rPr>
        <w:t>szilícium-dioxid (E551)</w:t>
      </w:r>
    </w:p>
    <w:p w14:paraId="33BB3D39" w14:textId="77777777" w:rsidR="00ED5E5C" w:rsidRPr="00F91D3F" w:rsidRDefault="00ED5E5C" w:rsidP="00ED5E5C">
      <w:pPr>
        <w:spacing w:line="240" w:lineRule="auto"/>
        <w:rPr>
          <w:rFonts w:eastAsia="SimSun"/>
          <w:noProof/>
          <w:lang w:val="hu-HU"/>
        </w:rPr>
      </w:pPr>
    </w:p>
    <w:p w14:paraId="31287BB7" w14:textId="77777777" w:rsidR="00ED5E5C" w:rsidRPr="00F91D3F" w:rsidRDefault="00ED5E5C" w:rsidP="00ED5E5C">
      <w:pPr>
        <w:keepNext/>
        <w:spacing w:line="240" w:lineRule="auto"/>
        <w:rPr>
          <w:rFonts w:eastAsia="SimSun"/>
          <w:noProof/>
          <w:szCs w:val="24"/>
          <w:u w:val="single"/>
          <w:lang w:val="hu-HU"/>
        </w:rPr>
      </w:pPr>
      <w:r w:rsidRPr="00F91D3F">
        <w:rPr>
          <w:szCs w:val="24"/>
          <w:u w:val="single"/>
          <w:lang w:val="hu-HU"/>
        </w:rPr>
        <w:t>Filmbevonat</w:t>
      </w:r>
    </w:p>
    <w:p w14:paraId="791EE44F" w14:textId="77777777" w:rsidR="00ED5E5C" w:rsidRPr="00F91D3F" w:rsidRDefault="00ED5E5C" w:rsidP="00ED5E5C">
      <w:pPr>
        <w:keepNext/>
        <w:spacing w:line="240" w:lineRule="auto"/>
        <w:rPr>
          <w:szCs w:val="24"/>
          <w:lang w:val="hu-HU"/>
        </w:rPr>
      </w:pPr>
    </w:p>
    <w:p w14:paraId="4CBA4765" w14:textId="77777777" w:rsidR="00D57D41" w:rsidRPr="00F91D3F" w:rsidRDefault="00D57D41" w:rsidP="00ED5E5C">
      <w:pPr>
        <w:keepNext/>
        <w:spacing w:line="240" w:lineRule="auto"/>
        <w:rPr>
          <w:szCs w:val="24"/>
          <w:lang w:val="hu-HU"/>
        </w:rPr>
      </w:pPr>
      <w:r w:rsidRPr="00F91D3F">
        <w:rPr>
          <w:szCs w:val="24"/>
          <w:lang w:val="hu-HU"/>
        </w:rPr>
        <w:t>hipromellóz (E464)</w:t>
      </w:r>
    </w:p>
    <w:p w14:paraId="23FECF27" w14:textId="052DE517" w:rsidR="00ED5E5C" w:rsidRPr="00F91D3F" w:rsidRDefault="00ED5E5C" w:rsidP="00ED5E5C">
      <w:pPr>
        <w:keepNext/>
        <w:spacing w:line="240" w:lineRule="auto"/>
        <w:rPr>
          <w:rFonts w:eastAsia="SimSun"/>
          <w:szCs w:val="24"/>
          <w:lang w:val="hu-HU"/>
        </w:rPr>
      </w:pPr>
      <w:r w:rsidRPr="00F91D3F">
        <w:rPr>
          <w:szCs w:val="24"/>
          <w:lang w:val="hu-HU"/>
        </w:rPr>
        <w:t>titán</w:t>
      </w:r>
      <w:r w:rsidRPr="00F91D3F">
        <w:rPr>
          <w:szCs w:val="24"/>
          <w:lang w:val="hu-HU"/>
        </w:rPr>
        <w:noBreakHyphen/>
        <w:t>dioxid (E171)</w:t>
      </w:r>
    </w:p>
    <w:p w14:paraId="00EDD1AA" w14:textId="77777777" w:rsidR="00D57D41" w:rsidRPr="00F91D3F" w:rsidRDefault="00D57D41" w:rsidP="00ED5E5C">
      <w:pPr>
        <w:spacing w:line="240" w:lineRule="auto"/>
        <w:rPr>
          <w:szCs w:val="24"/>
          <w:lang w:val="hu-HU"/>
        </w:rPr>
      </w:pPr>
      <w:r w:rsidRPr="00F91D3F">
        <w:rPr>
          <w:szCs w:val="24"/>
          <w:lang w:val="hu-HU"/>
        </w:rPr>
        <w:t>diacetilált monogliceridek (E472a)</w:t>
      </w:r>
    </w:p>
    <w:p w14:paraId="1B88465D" w14:textId="2B5BEF08" w:rsidR="00ED5E5C" w:rsidRPr="00F91D3F" w:rsidRDefault="00ED5E5C" w:rsidP="00ED5E5C">
      <w:pPr>
        <w:spacing w:line="240" w:lineRule="auto"/>
        <w:rPr>
          <w:rFonts w:eastAsia="SimSun"/>
          <w:szCs w:val="24"/>
          <w:lang w:val="hu-HU"/>
        </w:rPr>
      </w:pPr>
      <w:r w:rsidRPr="00F91D3F">
        <w:rPr>
          <w:szCs w:val="24"/>
          <w:lang w:val="hu-HU"/>
        </w:rPr>
        <w:t>vörös vas</w:t>
      </w:r>
      <w:r w:rsidRPr="00F91D3F">
        <w:rPr>
          <w:szCs w:val="24"/>
          <w:lang w:val="hu-HU"/>
        </w:rPr>
        <w:noBreakHyphen/>
        <w:t>oxid (E172)</w:t>
      </w:r>
    </w:p>
    <w:p w14:paraId="56001D10" w14:textId="77777777" w:rsidR="00ED5E5C" w:rsidRPr="00F91D3F" w:rsidRDefault="00ED5E5C" w:rsidP="00ED5E5C">
      <w:pPr>
        <w:spacing w:line="240" w:lineRule="auto"/>
        <w:rPr>
          <w:rFonts w:eastAsia="SimSun"/>
          <w:noProof/>
          <w:u w:val="single"/>
          <w:lang w:val="hu-HU"/>
        </w:rPr>
      </w:pPr>
    </w:p>
    <w:p w14:paraId="5D67C4A4" w14:textId="77777777" w:rsidR="00ED5E5C" w:rsidRPr="00F91D3F" w:rsidRDefault="00ED5E5C" w:rsidP="00ED5E5C">
      <w:pPr>
        <w:tabs>
          <w:tab w:val="clear" w:pos="567"/>
          <w:tab w:val="left" w:pos="0"/>
        </w:tabs>
        <w:spacing w:line="240" w:lineRule="auto"/>
        <w:rPr>
          <w:rFonts w:eastAsia="SimSun"/>
          <w:noProof/>
          <w:szCs w:val="24"/>
          <w:lang w:val="hu-HU"/>
        </w:rPr>
      </w:pPr>
      <w:r w:rsidRPr="00F91D3F">
        <w:rPr>
          <w:szCs w:val="24"/>
          <w:lang w:val="hu-HU"/>
        </w:rPr>
        <w:t>A 20 mg</w:t>
      </w:r>
      <w:r w:rsidRPr="00F91D3F">
        <w:rPr>
          <w:szCs w:val="24"/>
          <w:lang w:val="hu-HU"/>
        </w:rPr>
        <w:noBreakHyphen/>
        <w:t>os tabletta sárga vas</w:t>
      </w:r>
      <w:r w:rsidRPr="00F91D3F">
        <w:rPr>
          <w:szCs w:val="24"/>
          <w:lang w:val="hu-HU"/>
        </w:rPr>
        <w:noBreakHyphen/>
        <w:t>oxidot (E172) is tartalmaz.</w:t>
      </w:r>
    </w:p>
    <w:p w14:paraId="70EFB738" w14:textId="77777777" w:rsidR="00ED5E5C" w:rsidRPr="00F91D3F" w:rsidRDefault="00ED5E5C" w:rsidP="00ED5E5C">
      <w:pPr>
        <w:spacing w:line="240" w:lineRule="auto"/>
        <w:rPr>
          <w:rFonts w:eastAsia="SimSun"/>
          <w:highlight w:val="lightGray"/>
          <w:lang w:val="hu-HU"/>
        </w:rPr>
      </w:pPr>
    </w:p>
    <w:p w14:paraId="3754D1E9" w14:textId="77777777" w:rsidR="00ED5E5C" w:rsidRPr="00F91D3F" w:rsidRDefault="00ED5E5C" w:rsidP="00ED5E5C">
      <w:pPr>
        <w:keepNext/>
        <w:tabs>
          <w:tab w:val="clear" w:pos="567"/>
          <w:tab w:val="left" w:pos="0"/>
        </w:tabs>
        <w:spacing w:line="240" w:lineRule="auto"/>
        <w:ind w:right="-2"/>
        <w:rPr>
          <w:rFonts w:eastAsia="SimSun"/>
          <w:noProof/>
          <w:szCs w:val="24"/>
          <w:lang w:val="hu-HU"/>
        </w:rPr>
      </w:pPr>
      <w:r w:rsidRPr="00F91D3F">
        <w:rPr>
          <w:szCs w:val="24"/>
          <w:lang w:val="hu-HU"/>
        </w:rPr>
        <w:t>A 30 mg</w:t>
      </w:r>
      <w:r w:rsidRPr="00F91D3F">
        <w:rPr>
          <w:szCs w:val="24"/>
          <w:lang w:val="hu-HU"/>
        </w:rPr>
        <w:noBreakHyphen/>
        <w:t>os tabletta sárga vas</w:t>
      </w:r>
      <w:r w:rsidRPr="00F91D3F">
        <w:rPr>
          <w:szCs w:val="24"/>
          <w:lang w:val="hu-HU"/>
        </w:rPr>
        <w:noBreakHyphen/>
        <w:t>oxidot (E172) és fekete vas</w:t>
      </w:r>
      <w:r w:rsidRPr="00F91D3F">
        <w:rPr>
          <w:szCs w:val="24"/>
          <w:lang w:val="hu-HU"/>
        </w:rPr>
        <w:noBreakHyphen/>
        <w:t>oxidot (E172) is tartalmaz.</w:t>
      </w:r>
    </w:p>
    <w:p w14:paraId="3E3E87C9" w14:textId="77777777" w:rsidR="00EA1846" w:rsidRPr="00F91D3F" w:rsidRDefault="00EA1846" w:rsidP="00130037">
      <w:pPr>
        <w:spacing w:line="240" w:lineRule="auto"/>
        <w:rPr>
          <w:lang w:val="hu-HU"/>
        </w:rPr>
      </w:pPr>
    </w:p>
    <w:p w14:paraId="7FEBEE6D" w14:textId="77777777" w:rsidR="00EA1846" w:rsidRPr="00F91D3F" w:rsidRDefault="00F7162F" w:rsidP="00130037">
      <w:pPr>
        <w:spacing w:line="240" w:lineRule="auto"/>
        <w:ind w:left="567" w:hanging="567"/>
        <w:outlineLvl w:val="0"/>
        <w:rPr>
          <w:b/>
          <w:bCs/>
          <w:lang w:val="hu-HU"/>
        </w:rPr>
      </w:pPr>
      <w:r w:rsidRPr="00F91D3F">
        <w:rPr>
          <w:b/>
          <w:bCs/>
          <w:lang w:val="hu-HU"/>
        </w:rPr>
        <w:t>6.2</w:t>
      </w:r>
      <w:r w:rsidRPr="00F91D3F">
        <w:rPr>
          <w:b/>
          <w:bCs/>
          <w:lang w:val="hu-HU"/>
        </w:rPr>
        <w:tab/>
        <w:t>Inkompatibilitások</w:t>
      </w:r>
    </w:p>
    <w:p w14:paraId="1926C595" w14:textId="77777777" w:rsidR="00EA1846" w:rsidRPr="00F91D3F" w:rsidRDefault="00EA1846" w:rsidP="00130037">
      <w:pPr>
        <w:spacing w:line="240" w:lineRule="auto"/>
        <w:rPr>
          <w:lang w:val="hu-HU"/>
        </w:rPr>
      </w:pPr>
    </w:p>
    <w:p w14:paraId="27605DED" w14:textId="22565087" w:rsidR="00EA1846" w:rsidRPr="00F91D3F" w:rsidRDefault="00F7162F" w:rsidP="00ED5E5C">
      <w:pPr>
        <w:spacing w:line="240" w:lineRule="auto"/>
        <w:rPr>
          <w:lang w:val="hu-HU"/>
        </w:rPr>
      </w:pPr>
      <w:r w:rsidRPr="00F91D3F">
        <w:rPr>
          <w:lang w:val="hu-HU"/>
        </w:rPr>
        <w:t>Nem értelmezhető</w:t>
      </w:r>
      <w:r w:rsidR="00ED5E5C" w:rsidRPr="00F91D3F">
        <w:rPr>
          <w:lang w:val="hu-HU"/>
        </w:rPr>
        <w:t>.</w:t>
      </w:r>
    </w:p>
    <w:p w14:paraId="3700182D" w14:textId="77777777" w:rsidR="00EA1846" w:rsidRPr="00F91D3F" w:rsidRDefault="00EA1846" w:rsidP="00836C13">
      <w:pPr>
        <w:spacing w:line="240" w:lineRule="auto"/>
        <w:rPr>
          <w:lang w:val="hu-HU"/>
        </w:rPr>
      </w:pPr>
    </w:p>
    <w:p w14:paraId="19AC5057" w14:textId="77777777" w:rsidR="00EA1846" w:rsidRPr="00F91D3F" w:rsidRDefault="00F7162F" w:rsidP="00901E71">
      <w:pPr>
        <w:keepNext/>
        <w:spacing w:line="240" w:lineRule="auto"/>
        <w:ind w:left="567" w:hanging="567"/>
        <w:outlineLvl w:val="0"/>
        <w:rPr>
          <w:b/>
          <w:bCs/>
          <w:lang w:val="hu-HU"/>
        </w:rPr>
      </w:pPr>
      <w:r w:rsidRPr="00F91D3F">
        <w:rPr>
          <w:b/>
          <w:bCs/>
          <w:lang w:val="hu-HU"/>
        </w:rPr>
        <w:t>6.3</w:t>
      </w:r>
      <w:r w:rsidRPr="00F91D3F">
        <w:rPr>
          <w:b/>
          <w:bCs/>
          <w:lang w:val="hu-HU"/>
        </w:rPr>
        <w:tab/>
        <w:t>Felhasználhatósági időtartam</w:t>
      </w:r>
    </w:p>
    <w:p w14:paraId="0292D2DB" w14:textId="77777777" w:rsidR="00EA1846" w:rsidRPr="00F91D3F" w:rsidRDefault="00EA1846" w:rsidP="00901E71">
      <w:pPr>
        <w:keepNext/>
        <w:spacing w:line="240" w:lineRule="auto"/>
        <w:rPr>
          <w:lang w:val="hu-HU"/>
        </w:rPr>
      </w:pPr>
    </w:p>
    <w:p w14:paraId="55AFC657" w14:textId="74BEEB27" w:rsidR="00EA1846" w:rsidRPr="00F91D3F" w:rsidRDefault="00AD3015" w:rsidP="00130037">
      <w:pPr>
        <w:spacing w:line="240" w:lineRule="auto"/>
        <w:rPr>
          <w:lang w:val="hu-HU"/>
        </w:rPr>
      </w:pPr>
      <w:ins w:id="7" w:author="MAH review_PB" w:date="2026-04-20T14:06:00Z" w16du:dateUtc="2026-04-20T08:36:00Z">
        <w:r>
          <w:rPr>
            <w:lang w:val="hu-HU"/>
          </w:rPr>
          <w:t>3</w:t>
        </w:r>
      </w:ins>
      <w:del w:id="8" w:author="MAH review_PB" w:date="2026-04-20T14:06:00Z" w16du:dateUtc="2026-04-20T08:36:00Z">
        <w:r w:rsidR="00D57D41" w:rsidRPr="00F91D3F" w:rsidDel="00AD3015">
          <w:rPr>
            <w:lang w:val="hu-HU"/>
          </w:rPr>
          <w:delText>2</w:delText>
        </w:r>
      </w:del>
      <w:r w:rsidR="00ED5E5C" w:rsidRPr="00F91D3F">
        <w:rPr>
          <w:lang w:val="hu-HU"/>
        </w:rPr>
        <w:t> </w:t>
      </w:r>
      <w:r w:rsidR="00F7162F" w:rsidRPr="00F91D3F">
        <w:rPr>
          <w:lang w:val="hu-HU"/>
        </w:rPr>
        <w:t>év</w:t>
      </w:r>
      <w:r w:rsidR="00ED5E5C" w:rsidRPr="00F91D3F">
        <w:rPr>
          <w:lang w:val="hu-HU"/>
        </w:rPr>
        <w:t>.</w:t>
      </w:r>
    </w:p>
    <w:p w14:paraId="5358ECF2" w14:textId="77777777" w:rsidR="00EA1846" w:rsidRPr="00F91D3F" w:rsidRDefault="00EA1846" w:rsidP="00130037">
      <w:pPr>
        <w:spacing w:line="240" w:lineRule="auto"/>
        <w:rPr>
          <w:lang w:val="hu-HU"/>
        </w:rPr>
      </w:pPr>
    </w:p>
    <w:p w14:paraId="1586DBA1" w14:textId="77777777" w:rsidR="00EA1846" w:rsidRPr="00F91D3F" w:rsidRDefault="00F7162F" w:rsidP="00130037">
      <w:pPr>
        <w:spacing w:line="240" w:lineRule="auto"/>
        <w:ind w:left="567" w:hanging="567"/>
        <w:outlineLvl w:val="0"/>
        <w:rPr>
          <w:b/>
          <w:bCs/>
          <w:lang w:val="hu-HU"/>
        </w:rPr>
      </w:pPr>
      <w:r w:rsidRPr="00F91D3F">
        <w:rPr>
          <w:b/>
          <w:bCs/>
          <w:lang w:val="hu-HU"/>
        </w:rPr>
        <w:t>6.4</w:t>
      </w:r>
      <w:r w:rsidRPr="00F91D3F">
        <w:rPr>
          <w:b/>
          <w:bCs/>
          <w:lang w:val="hu-HU"/>
        </w:rPr>
        <w:tab/>
        <w:t>Különleges tárolási előírások</w:t>
      </w:r>
    </w:p>
    <w:p w14:paraId="71A46F8D" w14:textId="77777777" w:rsidR="00EA1846" w:rsidRPr="00F91D3F" w:rsidRDefault="00EA1846" w:rsidP="00130037">
      <w:pPr>
        <w:spacing w:line="240" w:lineRule="auto"/>
        <w:ind w:left="567" w:hanging="567"/>
        <w:outlineLvl w:val="0"/>
        <w:rPr>
          <w:b/>
          <w:bCs/>
          <w:lang w:val="hu-HU"/>
        </w:rPr>
      </w:pPr>
    </w:p>
    <w:p w14:paraId="6D2D500C" w14:textId="192A7E5D" w:rsidR="00ED5E5C" w:rsidRPr="00F91D3F" w:rsidRDefault="00D57D41" w:rsidP="00ED5E5C">
      <w:pPr>
        <w:spacing w:line="240" w:lineRule="auto"/>
        <w:rPr>
          <w:rFonts w:eastAsia="SimSun"/>
          <w:noProof/>
          <w:szCs w:val="24"/>
          <w:lang w:val="hu-HU"/>
        </w:rPr>
      </w:pPr>
      <w:r w:rsidRPr="00F91D3F">
        <w:rPr>
          <w:noProof/>
          <w:lang w:val="hu-HU"/>
        </w:rPr>
        <w:t>Ez a gyógyszer nem igényel különleges tárolást.</w:t>
      </w:r>
    </w:p>
    <w:p w14:paraId="74751996" w14:textId="77777777" w:rsidR="00EA1846" w:rsidRPr="00F91D3F" w:rsidRDefault="00EA1846" w:rsidP="00130037">
      <w:pPr>
        <w:spacing w:line="240" w:lineRule="auto"/>
        <w:rPr>
          <w:lang w:val="hu-HU"/>
        </w:rPr>
      </w:pPr>
    </w:p>
    <w:p w14:paraId="4B63843B" w14:textId="08D09953" w:rsidR="00EA1846" w:rsidRPr="00F91D3F" w:rsidRDefault="00F7162F" w:rsidP="00130037">
      <w:pPr>
        <w:spacing w:line="240" w:lineRule="auto"/>
        <w:ind w:left="567" w:hanging="567"/>
        <w:outlineLvl w:val="0"/>
        <w:rPr>
          <w:b/>
          <w:bCs/>
          <w:lang w:val="hu-HU"/>
        </w:rPr>
      </w:pPr>
      <w:r w:rsidRPr="00F91D3F">
        <w:rPr>
          <w:b/>
          <w:bCs/>
          <w:lang w:val="hu-HU"/>
        </w:rPr>
        <w:t>6.5</w:t>
      </w:r>
      <w:r w:rsidRPr="00F91D3F">
        <w:rPr>
          <w:b/>
          <w:bCs/>
          <w:lang w:val="hu-HU"/>
        </w:rPr>
        <w:tab/>
        <w:t>Csomagolás típusa és kiszerelése</w:t>
      </w:r>
    </w:p>
    <w:p w14:paraId="43D4A546" w14:textId="77777777" w:rsidR="00EA1846" w:rsidRPr="00F91D3F" w:rsidRDefault="00EA1846" w:rsidP="00130037">
      <w:pPr>
        <w:spacing w:line="240" w:lineRule="auto"/>
        <w:rPr>
          <w:lang w:val="hu-HU"/>
        </w:rPr>
      </w:pPr>
    </w:p>
    <w:p w14:paraId="09F2D5C5" w14:textId="57E4E999" w:rsidR="00ED5E5C" w:rsidRPr="00F91D3F" w:rsidRDefault="00D57D41" w:rsidP="00ED5E5C">
      <w:pPr>
        <w:spacing w:line="240" w:lineRule="auto"/>
        <w:rPr>
          <w:rFonts w:eastAsia="SimSun"/>
          <w:noProof/>
          <w:lang w:val="hu-HU"/>
        </w:rPr>
      </w:pPr>
      <w:r w:rsidRPr="00F91D3F">
        <w:rPr>
          <w:rFonts w:eastAsia="SimSun"/>
          <w:noProof/>
          <w:u w:val="single"/>
          <w:lang w:val="hu-HU"/>
        </w:rPr>
        <w:t>Apremilast Accord</w:t>
      </w:r>
      <w:r w:rsidR="00ED5E5C" w:rsidRPr="00F91D3F">
        <w:rPr>
          <w:rFonts w:eastAsia="SimSun"/>
          <w:noProof/>
          <w:u w:val="single"/>
          <w:lang w:val="hu-HU"/>
        </w:rPr>
        <w:t xml:space="preserve"> </w:t>
      </w:r>
      <w:r w:rsidR="00DD6ADD" w:rsidRPr="002A58E6">
        <w:rPr>
          <w:rFonts w:eastAsia="SimSun"/>
          <w:noProof/>
          <w:u w:val="single"/>
          <w:lang w:val="hu-HU"/>
        </w:rPr>
        <w:t xml:space="preserve">kezelési </w:t>
      </w:r>
      <w:r w:rsidR="00ED5E5C" w:rsidRPr="00B22793">
        <w:rPr>
          <w:rFonts w:eastAsia="SimSun"/>
          <w:szCs w:val="24"/>
          <w:u w:val="single"/>
          <w:lang w:val="hu-HU"/>
        </w:rPr>
        <w:t>kezdőcsomag</w:t>
      </w:r>
      <w:r w:rsidR="00DD6ADD" w:rsidRPr="00B22793">
        <w:rPr>
          <w:rFonts w:eastAsia="SimSun"/>
          <w:noProof/>
          <w:u w:val="single"/>
          <w:lang w:val="hu-HU"/>
        </w:rPr>
        <w:t xml:space="preserve"> kiszerelései</w:t>
      </w:r>
    </w:p>
    <w:p w14:paraId="43FF9DB7" w14:textId="77777777" w:rsidR="00ED5E5C" w:rsidRPr="00F91D3F" w:rsidRDefault="00ED5E5C" w:rsidP="00ED5E5C">
      <w:pPr>
        <w:spacing w:line="240" w:lineRule="auto"/>
        <w:rPr>
          <w:rFonts w:eastAsia="SimSun"/>
          <w:noProof/>
          <w:u w:val="single"/>
          <w:lang w:val="hu-HU"/>
        </w:rPr>
      </w:pPr>
    </w:p>
    <w:p w14:paraId="399DB6DF" w14:textId="4DCBE333" w:rsidR="008D6016" w:rsidRDefault="008D6016" w:rsidP="00ED5E5C">
      <w:pPr>
        <w:spacing w:line="240" w:lineRule="auto"/>
        <w:rPr>
          <w:szCs w:val="24"/>
          <w:lang w:val="hu-HU"/>
        </w:rPr>
      </w:pPr>
      <w:r w:rsidRPr="00F91D3F">
        <w:rPr>
          <w:rFonts w:eastAsia="SimSun"/>
          <w:szCs w:val="24"/>
          <w:lang w:val="hu-HU"/>
        </w:rPr>
        <w:t>27</w:t>
      </w:r>
      <w:r w:rsidRPr="00F91D3F">
        <w:rPr>
          <w:szCs w:val="24"/>
          <w:lang w:val="hu-HU"/>
        </w:rPr>
        <w:t xml:space="preserve"> db filmtablettát (4 × 10 mg, </w:t>
      </w:r>
      <w:r>
        <w:rPr>
          <w:szCs w:val="24"/>
          <w:lang w:val="hu-HU"/>
        </w:rPr>
        <w:t>23</w:t>
      </w:r>
      <w:r w:rsidRPr="00F91D3F">
        <w:rPr>
          <w:szCs w:val="24"/>
          <w:lang w:val="hu-HU"/>
        </w:rPr>
        <w:t> × </w:t>
      </w:r>
      <w:r w:rsidR="00E62C2B">
        <w:rPr>
          <w:szCs w:val="24"/>
          <w:lang w:val="hu-HU"/>
        </w:rPr>
        <w:t>2</w:t>
      </w:r>
      <w:r w:rsidRPr="00F91D3F">
        <w:rPr>
          <w:szCs w:val="24"/>
          <w:lang w:val="hu-HU"/>
        </w:rPr>
        <w:t xml:space="preserve">0 mg) tartalmazó </w:t>
      </w:r>
      <w:r w:rsidRPr="00F91D3F">
        <w:rPr>
          <w:rFonts w:eastAsia="TimesNewRoman"/>
          <w:lang w:val="hu-HU" w:eastAsia="zh-CN"/>
        </w:rPr>
        <w:t>PVC/PVDC</w:t>
      </w:r>
      <w:r>
        <w:rPr>
          <w:rFonts w:eastAsia="TimesNewRoman"/>
          <w:lang w:val="hu-HU" w:eastAsia="zh-CN"/>
        </w:rPr>
        <w:t>/</w:t>
      </w:r>
      <w:r w:rsidRPr="00F91D3F">
        <w:rPr>
          <w:rFonts w:eastAsia="TimesNewRoman"/>
          <w:lang w:val="hu-HU" w:eastAsia="zh-CN"/>
        </w:rPr>
        <w:t>alumínium buborékcsomagolás</w:t>
      </w:r>
      <w:r w:rsidR="008F4090">
        <w:rPr>
          <w:rFonts w:eastAsia="TimesNewRoman"/>
          <w:lang w:val="hu-HU" w:eastAsia="zh-CN"/>
        </w:rPr>
        <w:t>ok</w:t>
      </w:r>
      <w:r w:rsidRPr="00F91D3F">
        <w:rPr>
          <w:szCs w:val="24"/>
          <w:lang w:val="hu-HU"/>
        </w:rPr>
        <w:t>.</w:t>
      </w:r>
    </w:p>
    <w:p w14:paraId="40524355" w14:textId="03E279D6" w:rsidR="00ED5E5C" w:rsidRPr="00F91D3F" w:rsidRDefault="00ED5E5C" w:rsidP="00ED5E5C">
      <w:pPr>
        <w:spacing w:line="240" w:lineRule="auto"/>
        <w:rPr>
          <w:rFonts w:eastAsia="SimSun"/>
          <w:noProof/>
          <w:szCs w:val="24"/>
          <w:lang w:val="hu-HU"/>
        </w:rPr>
      </w:pPr>
      <w:r w:rsidRPr="00F91D3F">
        <w:rPr>
          <w:rFonts w:eastAsia="SimSun"/>
          <w:szCs w:val="24"/>
          <w:lang w:val="hu-HU"/>
        </w:rPr>
        <w:t>27</w:t>
      </w:r>
      <w:r w:rsidRPr="00F91D3F">
        <w:rPr>
          <w:szCs w:val="24"/>
          <w:lang w:val="hu-HU"/>
        </w:rPr>
        <w:t xml:space="preserve"> db filmtablettát (4 × 10 mg, 4 × 20 mg, 19 × 30 mg) tartalmazó </w:t>
      </w:r>
      <w:r w:rsidRPr="00F91D3F">
        <w:rPr>
          <w:rFonts w:eastAsia="TimesNewRoman"/>
          <w:lang w:val="hu-HU" w:eastAsia="zh-CN"/>
        </w:rPr>
        <w:t>PVC/</w:t>
      </w:r>
      <w:r w:rsidR="00D57D41" w:rsidRPr="00F91D3F">
        <w:rPr>
          <w:rFonts w:eastAsia="TimesNewRoman"/>
          <w:lang w:val="hu-HU" w:eastAsia="zh-CN"/>
        </w:rPr>
        <w:t>PVDC</w:t>
      </w:r>
      <w:r w:rsidR="00DB6158">
        <w:rPr>
          <w:rFonts w:eastAsia="TimesNewRoman"/>
          <w:lang w:val="hu-HU" w:eastAsia="zh-CN"/>
        </w:rPr>
        <w:t>/</w:t>
      </w:r>
      <w:r w:rsidRPr="00F91D3F">
        <w:rPr>
          <w:rFonts w:eastAsia="TimesNewRoman"/>
          <w:lang w:val="hu-HU" w:eastAsia="zh-CN"/>
        </w:rPr>
        <w:t>alumínium buborékcsomagolás</w:t>
      </w:r>
      <w:r w:rsidR="008F4090">
        <w:rPr>
          <w:rFonts w:eastAsia="TimesNewRoman"/>
          <w:lang w:val="hu-HU" w:eastAsia="zh-CN"/>
        </w:rPr>
        <w:t>ok</w:t>
      </w:r>
      <w:r w:rsidRPr="00F91D3F">
        <w:rPr>
          <w:szCs w:val="24"/>
          <w:lang w:val="hu-HU"/>
        </w:rPr>
        <w:t>.</w:t>
      </w:r>
    </w:p>
    <w:p w14:paraId="2EEDE328" w14:textId="77777777" w:rsidR="00ED5E5C" w:rsidRDefault="00ED5E5C" w:rsidP="00ED5E5C">
      <w:pPr>
        <w:spacing w:line="240" w:lineRule="auto"/>
        <w:rPr>
          <w:rFonts w:eastAsia="SimSun"/>
          <w:noProof/>
          <w:lang w:val="hu-HU"/>
        </w:rPr>
      </w:pPr>
    </w:p>
    <w:p w14:paraId="702BE361" w14:textId="6D9DDF72" w:rsidR="00096110" w:rsidRDefault="00096110" w:rsidP="00ED5E5C">
      <w:pPr>
        <w:spacing w:line="240" w:lineRule="auto"/>
        <w:rPr>
          <w:rFonts w:eastAsia="SimSun"/>
          <w:noProof/>
          <w:u w:val="single"/>
          <w:lang w:val="hu-HU"/>
        </w:rPr>
      </w:pPr>
      <w:r w:rsidRPr="00B22793">
        <w:rPr>
          <w:rFonts w:eastAsia="SimSun"/>
          <w:noProof/>
          <w:u w:val="single"/>
          <w:lang w:val="hu-HU"/>
        </w:rPr>
        <w:t>Apremilast Accord 20 mg filmtabletta kiszerelései</w:t>
      </w:r>
    </w:p>
    <w:p w14:paraId="619CDEDF" w14:textId="77777777" w:rsidR="00850237" w:rsidRPr="00B22793" w:rsidRDefault="00850237" w:rsidP="00ED5E5C">
      <w:pPr>
        <w:spacing w:line="240" w:lineRule="auto"/>
        <w:rPr>
          <w:rFonts w:eastAsia="SimSun"/>
          <w:noProof/>
          <w:lang w:val="hu-HU"/>
        </w:rPr>
      </w:pPr>
    </w:p>
    <w:p w14:paraId="0E40E0E6" w14:textId="654BCAB8" w:rsidR="00850237" w:rsidRDefault="00850237" w:rsidP="00ED5E5C">
      <w:pPr>
        <w:spacing w:line="240" w:lineRule="auto"/>
        <w:rPr>
          <w:rFonts w:eastAsia="SimSun"/>
          <w:noProof/>
          <w:lang w:val="hu-HU"/>
        </w:rPr>
      </w:pPr>
      <w:r w:rsidRPr="00B22793">
        <w:rPr>
          <w:rFonts w:eastAsia="SimSun"/>
          <w:noProof/>
          <w:lang w:val="hu-HU"/>
        </w:rPr>
        <w:t>14 db filmtablettát tartalmazó PVC/</w:t>
      </w:r>
      <w:r w:rsidR="00E62C2B" w:rsidRPr="00B22793">
        <w:rPr>
          <w:rFonts w:eastAsia="SimSun"/>
          <w:noProof/>
          <w:lang w:val="hu-HU"/>
        </w:rPr>
        <w:t>PVDC/</w:t>
      </w:r>
      <w:r w:rsidRPr="00B22793">
        <w:rPr>
          <w:rFonts w:eastAsia="SimSun"/>
          <w:noProof/>
          <w:lang w:val="hu-HU"/>
        </w:rPr>
        <w:t>alumínium buborékcsomagolás</w:t>
      </w:r>
      <w:r w:rsidR="008F4090">
        <w:rPr>
          <w:rFonts w:eastAsia="SimSun"/>
          <w:noProof/>
          <w:lang w:val="hu-HU"/>
        </w:rPr>
        <w:t>ok</w:t>
      </w:r>
      <w:r w:rsidRPr="00B22793">
        <w:rPr>
          <w:rFonts w:eastAsia="SimSun"/>
          <w:noProof/>
          <w:lang w:val="hu-HU"/>
        </w:rPr>
        <w:t xml:space="preserve"> 56 db tablettát tartalmazó </w:t>
      </w:r>
      <w:r w:rsidR="00AE7C13">
        <w:rPr>
          <w:rFonts w:eastAsia="SimSun"/>
          <w:noProof/>
          <w:lang w:val="hu-HU"/>
        </w:rPr>
        <w:t>kiszerelésben</w:t>
      </w:r>
      <w:r w:rsidRPr="00B22793">
        <w:rPr>
          <w:rFonts w:eastAsia="SimSun"/>
          <w:noProof/>
          <w:lang w:val="hu-HU"/>
        </w:rPr>
        <w:t>.</w:t>
      </w:r>
    </w:p>
    <w:p w14:paraId="41E65906" w14:textId="2268C5C2" w:rsidR="00A95EB4" w:rsidRPr="00F91D3F" w:rsidRDefault="00A95EB4" w:rsidP="00A95EB4">
      <w:pPr>
        <w:spacing w:line="240" w:lineRule="auto"/>
        <w:rPr>
          <w:rFonts w:eastAsia="SimSun"/>
          <w:noProof/>
          <w:szCs w:val="24"/>
          <w:lang w:val="hu-HU"/>
        </w:rPr>
      </w:pPr>
      <w:r>
        <w:rPr>
          <w:rFonts w:eastAsia="SimSun"/>
          <w:szCs w:val="24"/>
          <w:lang w:val="hu-HU"/>
        </w:rPr>
        <w:t>14 × 1</w:t>
      </w:r>
      <w:r w:rsidRPr="00F91D3F">
        <w:rPr>
          <w:szCs w:val="24"/>
          <w:lang w:val="hu-HU"/>
        </w:rPr>
        <w:t xml:space="preserve"> db </w:t>
      </w:r>
      <w:r w:rsidRPr="007C664B">
        <w:rPr>
          <w:rFonts w:eastAsia="SimSun"/>
          <w:noProof/>
          <w:lang w:val="hu-HU"/>
        </w:rPr>
        <w:t xml:space="preserve">filmtablettát tartalmazó PVC/PVDC/alumínium </w:t>
      </w:r>
      <w:r w:rsidR="00AE7C13">
        <w:rPr>
          <w:rFonts w:eastAsia="SimSun"/>
          <w:noProof/>
          <w:lang w:val="hu-HU"/>
        </w:rPr>
        <w:t xml:space="preserve">adagonként perforált </w:t>
      </w:r>
      <w:r w:rsidR="008F4090">
        <w:rPr>
          <w:rFonts w:eastAsia="SimSun"/>
          <w:noProof/>
          <w:lang w:val="hu-HU"/>
        </w:rPr>
        <w:t>buborékcsomagolások</w:t>
      </w:r>
      <w:r w:rsidR="00AE7C13">
        <w:rPr>
          <w:rFonts w:eastAsia="SimSun"/>
          <w:noProof/>
          <w:lang w:val="hu-HU"/>
        </w:rPr>
        <w:t xml:space="preserve"> </w:t>
      </w:r>
      <w:r w:rsidRPr="007C664B">
        <w:rPr>
          <w:rFonts w:eastAsia="SimSun"/>
          <w:noProof/>
          <w:lang w:val="hu-HU"/>
        </w:rPr>
        <w:t>56</w:t>
      </w:r>
      <w:r>
        <w:rPr>
          <w:rFonts w:eastAsia="SimSun"/>
          <w:noProof/>
          <w:lang w:val="hu-HU"/>
        </w:rPr>
        <w:t> × 1</w:t>
      </w:r>
      <w:r w:rsidRPr="007C664B">
        <w:rPr>
          <w:rFonts w:eastAsia="SimSun"/>
          <w:noProof/>
          <w:lang w:val="hu-HU"/>
        </w:rPr>
        <w:t xml:space="preserve"> db tablettát tartalmazó </w:t>
      </w:r>
      <w:r w:rsidR="00437D7E">
        <w:rPr>
          <w:rFonts w:eastAsia="SimSun"/>
          <w:noProof/>
          <w:lang w:val="hu-HU"/>
        </w:rPr>
        <w:t>kiszerelésben</w:t>
      </w:r>
      <w:r w:rsidRPr="007C664B">
        <w:rPr>
          <w:rFonts w:eastAsia="SimSun"/>
          <w:noProof/>
          <w:lang w:val="hu-HU"/>
        </w:rPr>
        <w:t>.</w:t>
      </w:r>
    </w:p>
    <w:p w14:paraId="381101FA" w14:textId="77777777" w:rsidR="00850237" w:rsidRPr="00850237" w:rsidRDefault="00850237" w:rsidP="00ED5E5C">
      <w:pPr>
        <w:spacing w:line="240" w:lineRule="auto"/>
        <w:rPr>
          <w:rFonts w:eastAsia="SimSun"/>
          <w:noProof/>
          <w:lang w:val="hu-HU"/>
        </w:rPr>
      </w:pPr>
    </w:p>
    <w:p w14:paraId="77302FBF" w14:textId="1649A4BF" w:rsidR="00ED5E5C" w:rsidRPr="00F91D3F" w:rsidRDefault="00D57D41" w:rsidP="00ED5E5C">
      <w:pPr>
        <w:spacing w:line="240" w:lineRule="auto"/>
        <w:rPr>
          <w:rFonts w:eastAsia="SimSun"/>
          <w:noProof/>
          <w:u w:val="single"/>
          <w:lang w:val="hu-HU"/>
        </w:rPr>
      </w:pPr>
      <w:r w:rsidRPr="00F91D3F">
        <w:rPr>
          <w:rFonts w:eastAsia="SimSun"/>
          <w:noProof/>
          <w:u w:val="single"/>
          <w:lang w:val="hu-HU"/>
        </w:rPr>
        <w:t>Apremilast Accord</w:t>
      </w:r>
      <w:r w:rsidR="00ED5E5C" w:rsidRPr="00F91D3F">
        <w:rPr>
          <w:rFonts w:eastAsia="SimSun"/>
          <w:noProof/>
          <w:u w:val="single"/>
          <w:lang w:val="hu-HU"/>
        </w:rPr>
        <w:t xml:space="preserve"> 30 mg filmtabletta</w:t>
      </w:r>
      <w:r w:rsidR="001A0690">
        <w:rPr>
          <w:rFonts w:eastAsia="SimSun"/>
          <w:noProof/>
          <w:u w:val="single"/>
          <w:lang w:val="hu-HU"/>
        </w:rPr>
        <w:t xml:space="preserve"> kiszerelései</w:t>
      </w:r>
    </w:p>
    <w:p w14:paraId="0EA4B7C3" w14:textId="77777777" w:rsidR="00ED5E5C" w:rsidRPr="00F91D3F" w:rsidRDefault="00ED5E5C" w:rsidP="00ED5E5C">
      <w:pPr>
        <w:spacing w:line="240" w:lineRule="auto"/>
        <w:rPr>
          <w:rFonts w:eastAsia="SimSun"/>
          <w:noProof/>
          <w:u w:val="single"/>
          <w:lang w:val="hu-HU"/>
        </w:rPr>
      </w:pPr>
    </w:p>
    <w:p w14:paraId="602A739A" w14:textId="6D5B73DA" w:rsidR="00ED5E5C" w:rsidRPr="00F91D3F" w:rsidRDefault="00ED5E5C" w:rsidP="00ED5E5C">
      <w:pPr>
        <w:spacing w:line="240" w:lineRule="auto"/>
        <w:rPr>
          <w:rFonts w:eastAsia="SimSun"/>
          <w:noProof/>
          <w:lang w:val="hu-HU"/>
        </w:rPr>
      </w:pPr>
      <w:r w:rsidRPr="00F91D3F">
        <w:rPr>
          <w:szCs w:val="24"/>
          <w:lang w:val="hu-HU"/>
        </w:rPr>
        <w:t xml:space="preserve">14 db filmtablettát tartalmazó </w:t>
      </w:r>
      <w:r w:rsidRPr="00F91D3F">
        <w:rPr>
          <w:rFonts w:eastAsia="TimesNewRoman"/>
          <w:lang w:val="hu-HU" w:eastAsia="zh-CN"/>
        </w:rPr>
        <w:t>PVC/</w:t>
      </w:r>
      <w:r w:rsidR="00D57D41" w:rsidRPr="00F91D3F">
        <w:rPr>
          <w:rFonts w:eastAsia="TimesNewRoman"/>
          <w:lang w:val="hu-HU" w:eastAsia="zh-CN"/>
        </w:rPr>
        <w:t>PVDC</w:t>
      </w:r>
      <w:r w:rsidR="00DB6158">
        <w:rPr>
          <w:rFonts w:eastAsia="TimesNewRoman"/>
          <w:lang w:val="hu-HU" w:eastAsia="zh-CN"/>
        </w:rPr>
        <w:t>//</w:t>
      </w:r>
      <w:r w:rsidRPr="00F91D3F">
        <w:rPr>
          <w:rFonts w:eastAsia="TimesNewRoman"/>
          <w:lang w:val="hu-HU" w:eastAsia="zh-CN"/>
        </w:rPr>
        <w:t>alumínium buborékcsomagolás</w:t>
      </w:r>
      <w:r w:rsidR="00437D7E">
        <w:rPr>
          <w:rFonts w:eastAsia="TimesNewRoman"/>
          <w:lang w:val="hu-HU" w:eastAsia="zh-CN"/>
        </w:rPr>
        <w:t>ok</w:t>
      </w:r>
      <w:r w:rsidR="00BC6D2E" w:rsidRPr="00F91D3F">
        <w:rPr>
          <w:rFonts w:eastAsia="TimesNewRoman"/>
          <w:lang w:val="hu-HU" w:eastAsia="zh-CN"/>
        </w:rPr>
        <w:t>,</w:t>
      </w:r>
      <w:r w:rsidRPr="00F91D3F">
        <w:rPr>
          <w:rFonts w:eastAsia="TimesNewRoman"/>
          <w:lang w:val="hu-HU" w:eastAsia="zh-CN"/>
        </w:rPr>
        <w:t xml:space="preserve"> </w:t>
      </w:r>
      <w:r w:rsidRPr="00F91D3F">
        <w:rPr>
          <w:rFonts w:eastAsia="SimSun"/>
          <w:noProof/>
          <w:lang w:val="hu-HU"/>
        </w:rPr>
        <w:t xml:space="preserve">56 db tablettát </w:t>
      </w:r>
      <w:r w:rsidR="002D12F6" w:rsidRPr="00F91D3F">
        <w:rPr>
          <w:rFonts w:eastAsia="SimSun"/>
          <w:noProof/>
          <w:lang w:val="hu-HU"/>
        </w:rPr>
        <w:t xml:space="preserve">tartalmazó </w:t>
      </w:r>
      <w:r w:rsidR="00DB6158">
        <w:rPr>
          <w:rFonts w:eastAsia="SimSun"/>
          <w:noProof/>
          <w:lang w:val="hu-HU"/>
        </w:rPr>
        <w:t>kiszerelés</w:t>
      </w:r>
      <w:r w:rsidR="00DB6158" w:rsidRPr="00F91D3F">
        <w:rPr>
          <w:rFonts w:eastAsia="SimSun"/>
          <w:noProof/>
          <w:lang w:val="hu-HU"/>
        </w:rPr>
        <w:t>b</w:t>
      </w:r>
      <w:r w:rsidR="00DB6158">
        <w:rPr>
          <w:rFonts w:eastAsia="SimSun"/>
          <w:noProof/>
          <w:lang w:val="hu-HU"/>
        </w:rPr>
        <w:t>e</w:t>
      </w:r>
      <w:r w:rsidR="00DB6158" w:rsidRPr="00F91D3F">
        <w:rPr>
          <w:rFonts w:eastAsia="SimSun"/>
          <w:noProof/>
          <w:lang w:val="hu-HU"/>
        </w:rPr>
        <w:t xml:space="preserve">n </w:t>
      </w:r>
      <w:r w:rsidRPr="00F91D3F">
        <w:rPr>
          <w:rFonts w:eastAsia="SimSun"/>
          <w:noProof/>
          <w:lang w:val="hu-HU"/>
        </w:rPr>
        <w:t xml:space="preserve">vagy 168 db tablettát </w:t>
      </w:r>
      <w:r w:rsidR="00BC6D2E" w:rsidRPr="00F91D3F">
        <w:rPr>
          <w:rFonts w:eastAsia="SimSun"/>
          <w:noProof/>
          <w:lang w:val="hu-HU"/>
        </w:rPr>
        <w:t xml:space="preserve">(3 db 56 db-os csomag) </w:t>
      </w:r>
      <w:r w:rsidRPr="00F91D3F">
        <w:rPr>
          <w:rFonts w:eastAsia="SimSun"/>
          <w:noProof/>
          <w:lang w:val="hu-HU"/>
        </w:rPr>
        <w:t xml:space="preserve">tartalmazó </w:t>
      </w:r>
      <w:r w:rsidR="002D12F6" w:rsidRPr="00F91D3F">
        <w:rPr>
          <w:rFonts w:eastAsia="SimSun"/>
          <w:noProof/>
          <w:lang w:val="hu-HU"/>
        </w:rPr>
        <w:t>gyűjtő</w:t>
      </w:r>
      <w:r w:rsidRPr="00F91D3F">
        <w:rPr>
          <w:rFonts w:eastAsia="SimSun"/>
          <w:noProof/>
          <w:lang w:val="hu-HU"/>
        </w:rPr>
        <w:t>csomagolásban.</w:t>
      </w:r>
    </w:p>
    <w:p w14:paraId="5BABE6BD" w14:textId="77777777" w:rsidR="00BC6D2E" w:rsidRPr="00F91D3F" w:rsidRDefault="00BC6D2E" w:rsidP="00ED5E5C">
      <w:pPr>
        <w:spacing w:line="240" w:lineRule="auto"/>
        <w:rPr>
          <w:rFonts w:eastAsia="SimSun"/>
          <w:noProof/>
          <w:lang w:val="hu-HU"/>
        </w:rPr>
      </w:pPr>
    </w:p>
    <w:p w14:paraId="3463FC93" w14:textId="78A5BA83" w:rsidR="00BC6D2E" w:rsidRPr="00F91D3F" w:rsidRDefault="00BC6D2E" w:rsidP="00ED5E5C">
      <w:pPr>
        <w:spacing w:line="240" w:lineRule="auto"/>
        <w:rPr>
          <w:rFonts w:eastAsia="SimSun"/>
          <w:noProof/>
          <w:lang w:val="hu-HU"/>
        </w:rPr>
      </w:pPr>
      <w:r w:rsidRPr="00F91D3F">
        <w:rPr>
          <w:szCs w:val="24"/>
          <w:lang w:val="hu-HU"/>
        </w:rPr>
        <w:t>14 </w:t>
      </w:r>
      <w:r w:rsidR="002D12F6" w:rsidRPr="00F91D3F">
        <w:rPr>
          <w:szCs w:val="24"/>
          <w:lang w:val="hu-HU"/>
        </w:rPr>
        <w:t>× 1 </w:t>
      </w:r>
      <w:r w:rsidRPr="00F91D3F">
        <w:rPr>
          <w:szCs w:val="24"/>
          <w:lang w:val="hu-HU"/>
        </w:rPr>
        <w:t xml:space="preserve">db filmtablettát tartalmazó </w:t>
      </w:r>
      <w:r w:rsidRPr="00F91D3F">
        <w:rPr>
          <w:rFonts w:eastAsia="TimesNewRoman"/>
          <w:lang w:val="hu-HU" w:eastAsia="zh-CN"/>
        </w:rPr>
        <w:t>PVC/PVDC</w:t>
      </w:r>
      <w:r w:rsidR="00DB6158">
        <w:rPr>
          <w:rFonts w:eastAsia="TimesNewRoman"/>
          <w:lang w:val="hu-HU" w:eastAsia="zh-CN"/>
        </w:rPr>
        <w:t>//</w:t>
      </w:r>
      <w:r w:rsidRPr="00F91D3F">
        <w:rPr>
          <w:rFonts w:eastAsia="TimesNewRoman"/>
          <w:lang w:val="hu-HU" w:eastAsia="zh-CN"/>
        </w:rPr>
        <w:t xml:space="preserve">alumínium </w:t>
      </w:r>
      <w:r w:rsidR="00DB6158">
        <w:rPr>
          <w:rFonts w:eastAsia="TimesNewRoman"/>
          <w:lang w:val="hu-HU" w:eastAsia="zh-CN"/>
        </w:rPr>
        <w:t xml:space="preserve">adagonként </w:t>
      </w:r>
      <w:r w:rsidR="002D12F6" w:rsidRPr="00F91D3F">
        <w:rPr>
          <w:rFonts w:eastAsia="TimesNewRoman"/>
          <w:lang w:val="hu-HU" w:eastAsia="zh-CN"/>
        </w:rPr>
        <w:t>perforált</w:t>
      </w:r>
      <w:r w:rsidR="00CC0405">
        <w:rPr>
          <w:rFonts w:eastAsia="TimesNewRoman"/>
          <w:lang w:val="hu-HU" w:eastAsia="zh-CN"/>
        </w:rPr>
        <w:t xml:space="preserve"> </w:t>
      </w:r>
      <w:r w:rsidR="00AE7C13">
        <w:rPr>
          <w:rFonts w:eastAsia="TimesNewRoman"/>
          <w:lang w:val="hu-HU" w:eastAsia="zh-CN"/>
        </w:rPr>
        <w:t>buborék</w:t>
      </w:r>
      <w:r w:rsidR="008F4090">
        <w:rPr>
          <w:rFonts w:eastAsia="TimesNewRoman"/>
          <w:lang w:val="hu-HU" w:eastAsia="zh-CN"/>
        </w:rPr>
        <w:t>csomagolások</w:t>
      </w:r>
      <w:r w:rsidRPr="00F91D3F">
        <w:rPr>
          <w:rFonts w:eastAsia="TimesNewRoman"/>
          <w:lang w:val="hu-HU" w:eastAsia="zh-CN"/>
        </w:rPr>
        <w:t xml:space="preserve">, </w:t>
      </w:r>
      <w:r w:rsidR="00AE7C13" w:rsidRPr="00901E71">
        <w:rPr>
          <w:rFonts w:eastAsia="SimSun"/>
          <w:noProof/>
          <w:lang w:val="hu-HU"/>
        </w:rPr>
        <w:t>56</w:t>
      </w:r>
      <w:r w:rsidR="00AE7C13">
        <w:rPr>
          <w:rFonts w:eastAsia="SimSun"/>
          <w:noProof/>
          <w:lang w:val="hu-HU"/>
        </w:rPr>
        <w:t> </w:t>
      </w:r>
      <w:r w:rsidR="00901E71" w:rsidRPr="00901E71">
        <w:rPr>
          <w:rFonts w:eastAsia="SimSun"/>
          <w:noProof/>
          <w:lang w:val="hu-HU"/>
        </w:rPr>
        <w:t>×</w:t>
      </w:r>
      <w:r w:rsidR="00AE7C13">
        <w:rPr>
          <w:rFonts w:eastAsia="SimSun"/>
          <w:noProof/>
          <w:lang w:val="hu-HU"/>
        </w:rPr>
        <w:t> </w:t>
      </w:r>
      <w:r w:rsidR="00901E71" w:rsidRPr="00901E71">
        <w:rPr>
          <w:rFonts w:eastAsia="SimSun"/>
          <w:noProof/>
          <w:lang w:val="hu-HU"/>
        </w:rPr>
        <w:t>1</w:t>
      </w:r>
      <w:r w:rsidR="00AE7C13">
        <w:rPr>
          <w:rFonts w:eastAsia="SimSun"/>
          <w:noProof/>
          <w:lang w:val="hu-HU"/>
        </w:rPr>
        <w:t> </w:t>
      </w:r>
      <w:r w:rsidR="00901E71" w:rsidRPr="00901E71">
        <w:rPr>
          <w:rFonts w:eastAsia="SimSun"/>
          <w:noProof/>
          <w:lang w:val="hu-HU"/>
        </w:rPr>
        <w:t xml:space="preserve">tablettát tartalmazó </w:t>
      </w:r>
      <w:r w:rsidR="00DB6158">
        <w:rPr>
          <w:rFonts w:eastAsia="SimSun"/>
          <w:noProof/>
          <w:lang w:val="hu-HU"/>
        </w:rPr>
        <w:t>kiszerelésbe</w:t>
      </w:r>
      <w:r w:rsidR="00901E71" w:rsidRPr="00901E71">
        <w:rPr>
          <w:rFonts w:eastAsia="SimSun"/>
          <w:noProof/>
          <w:lang w:val="hu-HU"/>
        </w:rPr>
        <w:t>n</w:t>
      </w:r>
      <w:r w:rsidRPr="00F91D3F">
        <w:rPr>
          <w:rFonts w:eastAsia="SimSun"/>
          <w:noProof/>
          <w:lang w:val="hu-HU"/>
        </w:rPr>
        <w:t>.</w:t>
      </w:r>
    </w:p>
    <w:p w14:paraId="57A1CAE3" w14:textId="77777777" w:rsidR="00ED5E5C" w:rsidRPr="00F91D3F" w:rsidRDefault="00ED5E5C" w:rsidP="00ED5E5C">
      <w:pPr>
        <w:spacing w:line="240" w:lineRule="auto"/>
        <w:rPr>
          <w:rFonts w:eastAsia="SimSun"/>
          <w:noProof/>
          <w:lang w:val="hu-HU"/>
        </w:rPr>
      </w:pPr>
    </w:p>
    <w:p w14:paraId="74F14E8A" w14:textId="77777777" w:rsidR="00ED5E5C" w:rsidRPr="00F91D3F" w:rsidRDefault="00ED5E5C" w:rsidP="00ED5E5C">
      <w:pPr>
        <w:spacing w:line="240" w:lineRule="auto"/>
        <w:rPr>
          <w:rFonts w:eastAsia="SimSun"/>
          <w:noProof/>
          <w:szCs w:val="24"/>
          <w:lang w:val="hu-HU"/>
        </w:rPr>
      </w:pPr>
      <w:r w:rsidRPr="00F91D3F">
        <w:rPr>
          <w:szCs w:val="24"/>
          <w:lang w:val="hu-HU"/>
        </w:rPr>
        <w:t>Nem feltétlenül mindegyik kiszerelés kerül kereskedelmi forgalomba.</w:t>
      </w:r>
    </w:p>
    <w:p w14:paraId="4308FED6" w14:textId="77777777" w:rsidR="00EA1846" w:rsidRPr="00F91D3F" w:rsidRDefault="00EA1846" w:rsidP="00130037">
      <w:pPr>
        <w:spacing w:line="240" w:lineRule="auto"/>
        <w:rPr>
          <w:lang w:val="hu-HU"/>
        </w:rPr>
      </w:pPr>
    </w:p>
    <w:p w14:paraId="4B2525F8" w14:textId="02D60BD8" w:rsidR="00EA1846" w:rsidRPr="00F91D3F" w:rsidRDefault="00F7162F" w:rsidP="00130037">
      <w:pPr>
        <w:spacing w:line="240" w:lineRule="auto"/>
        <w:ind w:left="567" w:hanging="567"/>
        <w:outlineLvl w:val="0"/>
        <w:rPr>
          <w:b/>
          <w:bCs/>
          <w:lang w:val="hu-HU"/>
        </w:rPr>
      </w:pPr>
      <w:r w:rsidRPr="00F91D3F">
        <w:rPr>
          <w:b/>
          <w:bCs/>
          <w:lang w:val="hu-HU"/>
        </w:rPr>
        <w:t>6.6</w:t>
      </w:r>
      <w:r w:rsidRPr="00F91D3F">
        <w:rPr>
          <w:b/>
          <w:bCs/>
          <w:lang w:val="hu-HU"/>
        </w:rPr>
        <w:tab/>
        <w:t>A megsemmisítésre vonatkozó különleges óvintézkedések</w:t>
      </w:r>
    </w:p>
    <w:p w14:paraId="6B2E66D8" w14:textId="77777777" w:rsidR="00EA1846" w:rsidRPr="00F91D3F" w:rsidRDefault="00EA1846" w:rsidP="00130037">
      <w:pPr>
        <w:spacing w:line="240" w:lineRule="auto"/>
        <w:ind w:left="567" w:hanging="567"/>
        <w:outlineLvl w:val="0"/>
        <w:rPr>
          <w:b/>
          <w:bCs/>
          <w:lang w:val="hu-HU"/>
        </w:rPr>
      </w:pPr>
    </w:p>
    <w:p w14:paraId="2875A227" w14:textId="0F9447A3" w:rsidR="00EA1846" w:rsidRPr="00F91D3F" w:rsidRDefault="00F7162F" w:rsidP="00130037">
      <w:pPr>
        <w:spacing w:line="240" w:lineRule="auto"/>
        <w:rPr>
          <w:lang w:val="hu-HU"/>
        </w:rPr>
      </w:pPr>
      <w:r w:rsidRPr="00F91D3F">
        <w:rPr>
          <w:lang w:val="hu-HU"/>
        </w:rPr>
        <w:lastRenderedPageBreak/>
        <w:t>Bármilyen fel nem használt gyógyszer, illetve hulladékanyag megsemmisítését a gyógyszerekre vonatkozó előírások szerint kell végrehajtani.</w:t>
      </w:r>
    </w:p>
    <w:p w14:paraId="43DA857D" w14:textId="77777777" w:rsidR="00EA1846" w:rsidRPr="00F91D3F" w:rsidRDefault="00EA1846" w:rsidP="00130037">
      <w:pPr>
        <w:spacing w:line="240" w:lineRule="auto"/>
        <w:ind w:left="567" w:hanging="567"/>
        <w:outlineLvl w:val="0"/>
        <w:rPr>
          <w:b/>
          <w:bCs/>
          <w:lang w:val="hu-HU"/>
        </w:rPr>
      </w:pPr>
    </w:p>
    <w:p w14:paraId="313FE5A7" w14:textId="77777777" w:rsidR="00EA1846" w:rsidRPr="00F91D3F" w:rsidRDefault="00EA1846" w:rsidP="00130037">
      <w:pPr>
        <w:spacing w:line="240" w:lineRule="auto"/>
        <w:ind w:left="567" w:hanging="567"/>
        <w:outlineLvl w:val="0"/>
        <w:rPr>
          <w:b/>
          <w:bCs/>
          <w:lang w:val="hu-HU"/>
        </w:rPr>
      </w:pPr>
    </w:p>
    <w:p w14:paraId="7B59F7F4" w14:textId="77777777" w:rsidR="00EA1846" w:rsidRPr="00F91D3F" w:rsidRDefault="00F7162F" w:rsidP="00130037">
      <w:pPr>
        <w:spacing w:line="240" w:lineRule="auto"/>
        <w:ind w:left="567" w:hanging="567"/>
        <w:outlineLvl w:val="0"/>
        <w:rPr>
          <w:b/>
          <w:bCs/>
          <w:lang w:val="hu-HU"/>
        </w:rPr>
      </w:pPr>
      <w:r w:rsidRPr="00F91D3F">
        <w:rPr>
          <w:b/>
          <w:bCs/>
          <w:lang w:val="hu-HU"/>
        </w:rPr>
        <w:t>7.</w:t>
      </w:r>
      <w:r w:rsidRPr="00F91D3F">
        <w:rPr>
          <w:b/>
          <w:bCs/>
          <w:lang w:val="hu-HU"/>
        </w:rPr>
        <w:tab/>
        <w:t>A FORGALOMBA HOZATALI ENGEDÉLY JOGOSULTJA</w:t>
      </w:r>
    </w:p>
    <w:p w14:paraId="458A4600" w14:textId="77777777" w:rsidR="00EA1846" w:rsidRPr="00F91D3F" w:rsidRDefault="00EA1846" w:rsidP="00130037">
      <w:pPr>
        <w:spacing w:line="240" w:lineRule="auto"/>
        <w:ind w:left="567" w:hanging="567"/>
        <w:outlineLvl w:val="0"/>
        <w:rPr>
          <w:b/>
          <w:bCs/>
          <w:lang w:val="hu-HU"/>
        </w:rPr>
      </w:pPr>
    </w:p>
    <w:p w14:paraId="35BE96EC" w14:textId="77777777" w:rsidR="002D12F6" w:rsidRPr="00901E71" w:rsidRDefault="002D12F6" w:rsidP="002D12F6">
      <w:pPr>
        <w:spacing w:line="240" w:lineRule="auto"/>
        <w:rPr>
          <w:lang w:val="hu-HU"/>
        </w:rPr>
      </w:pPr>
      <w:r w:rsidRPr="00901E71">
        <w:rPr>
          <w:lang w:val="hu-HU"/>
        </w:rPr>
        <w:t>Accord Healthcare S.L.U.</w:t>
      </w:r>
    </w:p>
    <w:p w14:paraId="6BB09F05" w14:textId="77777777" w:rsidR="002D12F6" w:rsidRPr="00901E71" w:rsidRDefault="002D12F6" w:rsidP="002D12F6">
      <w:pPr>
        <w:spacing w:line="240" w:lineRule="auto"/>
        <w:rPr>
          <w:lang w:val="hu-HU"/>
        </w:rPr>
      </w:pPr>
      <w:r w:rsidRPr="00901E71">
        <w:rPr>
          <w:lang w:val="hu-HU"/>
        </w:rPr>
        <w:t>World Trade Center, Moll de Barcelona, s/n,</w:t>
      </w:r>
    </w:p>
    <w:p w14:paraId="71D16100" w14:textId="77777777" w:rsidR="002D12F6" w:rsidRPr="00901E71" w:rsidRDefault="002D12F6" w:rsidP="002D12F6">
      <w:pPr>
        <w:spacing w:line="240" w:lineRule="auto"/>
        <w:rPr>
          <w:lang w:val="hu-HU"/>
        </w:rPr>
      </w:pPr>
      <w:r w:rsidRPr="00901E71">
        <w:rPr>
          <w:lang w:val="hu-HU"/>
        </w:rPr>
        <w:t>Edifici Est, 6</w:t>
      </w:r>
      <w:r w:rsidRPr="00901E71">
        <w:rPr>
          <w:vertAlign w:val="superscript"/>
          <w:lang w:val="hu-HU"/>
        </w:rPr>
        <w:t>a</w:t>
      </w:r>
      <w:r w:rsidRPr="00901E71">
        <w:rPr>
          <w:lang w:val="hu-HU"/>
        </w:rPr>
        <w:t xml:space="preserve"> Planta,</w:t>
      </w:r>
    </w:p>
    <w:p w14:paraId="08832348" w14:textId="77777777" w:rsidR="002D12F6" w:rsidRPr="00901E71" w:rsidRDefault="002D12F6" w:rsidP="002D12F6">
      <w:pPr>
        <w:spacing w:line="240" w:lineRule="auto"/>
        <w:rPr>
          <w:lang w:val="hu-HU"/>
        </w:rPr>
      </w:pPr>
      <w:r w:rsidRPr="00901E71">
        <w:rPr>
          <w:lang w:val="hu-HU"/>
        </w:rPr>
        <w:t>08039 Barcelona,</w:t>
      </w:r>
    </w:p>
    <w:p w14:paraId="29ED3263" w14:textId="4C716F45" w:rsidR="002D12F6" w:rsidRPr="00901E71" w:rsidRDefault="002D12F6" w:rsidP="002D12F6">
      <w:pPr>
        <w:spacing w:line="240" w:lineRule="auto"/>
        <w:rPr>
          <w:lang w:val="hu-HU"/>
        </w:rPr>
      </w:pPr>
      <w:r w:rsidRPr="00901E71">
        <w:rPr>
          <w:lang w:val="hu-HU"/>
        </w:rPr>
        <w:t>Spanyolország</w:t>
      </w:r>
    </w:p>
    <w:p w14:paraId="2A5F40A4" w14:textId="77777777" w:rsidR="00EA1846" w:rsidRPr="00F91D3F" w:rsidRDefault="00EA1846" w:rsidP="00130037">
      <w:pPr>
        <w:spacing w:line="240" w:lineRule="auto"/>
        <w:ind w:left="567" w:hanging="567"/>
        <w:outlineLvl w:val="0"/>
        <w:rPr>
          <w:b/>
          <w:bCs/>
          <w:lang w:val="hu-HU"/>
        </w:rPr>
      </w:pPr>
    </w:p>
    <w:p w14:paraId="233FA733" w14:textId="77777777" w:rsidR="00EA1846" w:rsidRPr="00F91D3F" w:rsidRDefault="00EA1846" w:rsidP="00130037">
      <w:pPr>
        <w:spacing w:line="240" w:lineRule="auto"/>
        <w:ind w:left="567" w:hanging="567"/>
        <w:outlineLvl w:val="0"/>
        <w:rPr>
          <w:b/>
          <w:bCs/>
          <w:lang w:val="hu-HU"/>
        </w:rPr>
      </w:pPr>
    </w:p>
    <w:p w14:paraId="5BFE1E47" w14:textId="77777777" w:rsidR="00EA1846" w:rsidRPr="00F91D3F" w:rsidRDefault="00F7162F" w:rsidP="00130037">
      <w:pPr>
        <w:spacing w:line="240" w:lineRule="auto"/>
        <w:ind w:left="567" w:hanging="567"/>
        <w:outlineLvl w:val="0"/>
        <w:rPr>
          <w:b/>
          <w:bCs/>
          <w:lang w:val="hu-HU"/>
        </w:rPr>
      </w:pPr>
      <w:r w:rsidRPr="00F91D3F">
        <w:rPr>
          <w:b/>
          <w:bCs/>
          <w:lang w:val="hu-HU"/>
        </w:rPr>
        <w:t>8.</w:t>
      </w:r>
      <w:r w:rsidRPr="00F91D3F">
        <w:rPr>
          <w:b/>
          <w:bCs/>
          <w:lang w:val="hu-HU"/>
        </w:rPr>
        <w:tab/>
        <w:t>A FORGALOMBA HOZATALI ENGEDÉLY SZÁMA(I)</w:t>
      </w:r>
    </w:p>
    <w:p w14:paraId="3EDC5FF6" w14:textId="6FD65A0B" w:rsidR="00EA1846" w:rsidRDefault="00EA1846" w:rsidP="00130037">
      <w:pPr>
        <w:spacing w:line="240" w:lineRule="auto"/>
        <w:ind w:left="567" w:hanging="567"/>
        <w:outlineLvl w:val="0"/>
        <w:rPr>
          <w:b/>
          <w:bCs/>
          <w:lang w:val="hu-HU"/>
        </w:rPr>
      </w:pPr>
    </w:p>
    <w:p w14:paraId="48072E2E" w14:textId="432D97C1" w:rsidR="000E4370" w:rsidRPr="00B22793" w:rsidRDefault="000E4370" w:rsidP="00130037">
      <w:pPr>
        <w:spacing w:line="240" w:lineRule="auto"/>
        <w:ind w:left="567" w:hanging="567"/>
        <w:outlineLvl w:val="0"/>
        <w:rPr>
          <w:u w:val="single"/>
          <w:lang w:val="hu-HU"/>
        </w:rPr>
      </w:pPr>
      <w:r w:rsidRPr="00B22793">
        <w:rPr>
          <w:u w:val="single"/>
          <w:lang w:val="hu-HU"/>
        </w:rPr>
        <w:t>Apremilast Accord 10 mg, 20 mg filmtabletta (</w:t>
      </w:r>
      <w:r w:rsidR="003C52B1">
        <w:rPr>
          <w:u w:val="single"/>
          <w:lang w:val="hu-HU"/>
        </w:rPr>
        <w:t xml:space="preserve">kezelési </w:t>
      </w:r>
      <w:r w:rsidRPr="00B22793">
        <w:rPr>
          <w:u w:val="single"/>
          <w:lang w:val="hu-HU"/>
        </w:rPr>
        <w:t>kezdőcsomag)</w:t>
      </w:r>
    </w:p>
    <w:p w14:paraId="2F269245" w14:textId="77777777" w:rsidR="000E4370" w:rsidRPr="00B22793" w:rsidRDefault="000E4370" w:rsidP="00130037">
      <w:pPr>
        <w:spacing w:line="240" w:lineRule="auto"/>
        <w:ind w:left="567" w:hanging="567"/>
        <w:outlineLvl w:val="0"/>
        <w:rPr>
          <w:lang w:val="hu-HU"/>
        </w:rPr>
      </w:pPr>
    </w:p>
    <w:p w14:paraId="0D493D61" w14:textId="56A714B2" w:rsidR="00901E71" w:rsidRPr="00396139" w:rsidRDefault="00A95EB4" w:rsidP="00A95EB4">
      <w:pPr>
        <w:spacing w:line="240" w:lineRule="auto"/>
        <w:ind w:left="567" w:hanging="567"/>
        <w:outlineLvl w:val="0"/>
        <w:rPr>
          <w:bCs/>
          <w:lang w:val="hu-HU"/>
        </w:rPr>
      </w:pPr>
      <w:r w:rsidRPr="00396139">
        <w:rPr>
          <w:bCs/>
          <w:lang w:val="hu-HU"/>
        </w:rPr>
        <w:t>EU/1/24/1796/005</w:t>
      </w:r>
    </w:p>
    <w:p w14:paraId="34B529CC" w14:textId="77777777" w:rsidR="000E4370" w:rsidRDefault="000E4370" w:rsidP="00130037">
      <w:pPr>
        <w:spacing w:line="240" w:lineRule="auto"/>
        <w:ind w:left="567" w:hanging="567"/>
        <w:outlineLvl w:val="0"/>
        <w:rPr>
          <w:bCs/>
          <w:lang w:val="hu-HU"/>
        </w:rPr>
      </w:pPr>
    </w:p>
    <w:p w14:paraId="5A7D8A82" w14:textId="3AA1A70C" w:rsidR="000E4370" w:rsidRPr="002A5FB2" w:rsidRDefault="000E4370" w:rsidP="000E4370">
      <w:pPr>
        <w:spacing w:line="240" w:lineRule="auto"/>
        <w:ind w:left="567" w:hanging="567"/>
        <w:outlineLvl w:val="0"/>
        <w:rPr>
          <w:u w:val="single"/>
          <w:lang w:val="hu-HU"/>
        </w:rPr>
      </w:pPr>
      <w:r w:rsidRPr="002A5FB2">
        <w:rPr>
          <w:u w:val="single"/>
          <w:lang w:val="hu-HU"/>
        </w:rPr>
        <w:t>Apremilast Accord 10 mg, 20 mg</w:t>
      </w:r>
      <w:r w:rsidR="00461226">
        <w:rPr>
          <w:u w:val="single"/>
          <w:lang w:val="hu-HU"/>
        </w:rPr>
        <w:t>,</w:t>
      </w:r>
      <w:r>
        <w:rPr>
          <w:u w:val="single"/>
          <w:lang w:val="hu-HU"/>
        </w:rPr>
        <w:t xml:space="preserve"> 30 mg</w:t>
      </w:r>
      <w:r w:rsidRPr="002A5FB2">
        <w:rPr>
          <w:u w:val="single"/>
          <w:lang w:val="hu-HU"/>
        </w:rPr>
        <w:t xml:space="preserve"> filmtabletta (</w:t>
      </w:r>
      <w:r w:rsidR="003C52B1">
        <w:rPr>
          <w:u w:val="single"/>
          <w:lang w:val="hu-HU"/>
        </w:rPr>
        <w:t xml:space="preserve">kezelési </w:t>
      </w:r>
      <w:r w:rsidRPr="002A5FB2">
        <w:rPr>
          <w:u w:val="single"/>
          <w:lang w:val="hu-HU"/>
        </w:rPr>
        <w:t>kezdőcsomag)</w:t>
      </w:r>
    </w:p>
    <w:p w14:paraId="5A6952B8" w14:textId="77777777" w:rsidR="000E4370" w:rsidRPr="00901E71" w:rsidRDefault="000E4370" w:rsidP="00130037">
      <w:pPr>
        <w:spacing w:line="240" w:lineRule="auto"/>
        <w:ind w:left="567" w:hanging="567"/>
        <w:outlineLvl w:val="0"/>
        <w:rPr>
          <w:bCs/>
          <w:lang w:val="hu-HU"/>
        </w:rPr>
      </w:pPr>
    </w:p>
    <w:p w14:paraId="52BD8E1F" w14:textId="5B4EAF80" w:rsidR="000E4370" w:rsidRDefault="000E4370" w:rsidP="000E4370">
      <w:pPr>
        <w:spacing w:line="240" w:lineRule="auto"/>
        <w:ind w:left="567" w:hanging="567"/>
        <w:outlineLvl w:val="0"/>
        <w:rPr>
          <w:bCs/>
          <w:lang w:val="hu-HU"/>
        </w:rPr>
      </w:pPr>
      <w:bookmarkStart w:id="9" w:name="_Hlk181607817"/>
      <w:r w:rsidRPr="00901E71">
        <w:rPr>
          <w:bCs/>
          <w:lang w:val="hu-HU"/>
        </w:rPr>
        <w:t>EU/1/24/17</w:t>
      </w:r>
      <w:r>
        <w:rPr>
          <w:bCs/>
          <w:lang w:val="hu-HU"/>
        </w:rPr>
        <w:t>96/001</w:t>
      </w:r>
    </w:p>
    <w:bookmarkEnd w:id="9"/>
    <w:p w14:paraId="389CA443" w14:textId="77777777" w:rsidR="00901E71" w:rsidRDefault="00901E71" w:rsidP="00130037">
      <w:pPr>
        <w:spacing w:line="240" w:lineRule="auto"/>
        <w:ind w:left="567" w:hanging="567"/>
        <w:outlineLvl w:val="0"/>
        <w:rPr>
          <w:b/>
          <w:bCs/>
          <w:lang w:val="hu-HU"/>
        </w:rPr>
      </w:pPr>
    </w:p>
    <w:p w14:paraId="627435D5" w14:textId="051273BC" w:rsidR="00461226" w:rsidRDefault="00461226" w:rsidP="00130037">
      <w:pPr>
        <w:spacing w:line="240" w:lineRule="auto"/>
        <w:ind w:left="567" w:hanging="567"/>
        <w:outlineLvl w:val="0"/>
        <w:rPr>
          <w:u w:val="single"/>
          <w:lang w:val="hu-HU"/>
        </w:rPr>
      </w:pPr>
      <w:r w:rsidRPr="002A5FB2">
        <w:rPr>
          <w:u w:val="single"/>
          <w:lang w:val="hu-HU"/>
        </w:rPr>
        <w:t>Apremilast Accord 20 mg</w:t>
      </w:r>
      <w:r>
        <w:rPr>
          <w:u w:val="single"/>
          <w:lang w:val="hu-HU"/>
        </w:rPr>
        <w:t xml:space="preserve"> </w:t>
      </w:r>
      <w:r w:rsidRPr="002A5FB2">
        <w:rPr>
          <w:u w:val="single"/>
          <w:lang w:val="hu-HU"/>
        </w:rPr>
        <w:t>filmtabletta</w:t>
      </w:r>
    </w:p>
    <w:p w14:paraId="2EE10FD7" w14:textId="77777777" w:rsidR="00461226" w:rsidRDefault="00461226" w:rsidP="00130037">
      <w:pPr>
        <w:spacing w:line="240" w:lineRule="auto"/>
        <w:ind w:left="567" w:hanging="567"/>
        <w:outlineLvl w:val="0"/>
        <w:rPr>
          <w:u w:val="single"/>
          <w:lang w:val="hu-HU"/>
        </w:rPr>
      </w:pPr>
    </w:p>
    <w:p w14:paraId="7796428A" w14:textId="77777777" w:rsidR="00A95EB4" w:rsidRPr="00396139" w:rsidRDefault="00A95EB4" w:rsidP="00A95EB4">
      <w:pPr>
        <w:spacing w:line="240" w:lineRule="auto"/>
        <w:ind w:left="567" w:hanging="567"/>
        <w:outlineLvl w:val="0"/>
        <w:rPr>
          <w:bCs/>
          <w:lang w:val="nb-NO"/>
        </w:rPr>
      </w:pPr>
      <w:r w:rsidRPr="00396139">
        <w:rPr>
          <w:bCs/>
          <w:lang w:val="nb-NO"/>
        </w:rPr>
        <w:t>EU/1/24/1796/006</w:t>
      </w:r>
    </w:p>
    <w:p w14:paraId="53BC564E" w14:textId="6E063BBD" w:rsidR="00461226" w:rsidRPr="00396139" w:rsidRDefault="00A95EB4" w:rsidP="00A95EB4">
      <w:pPr>
        <w:spacing w:line="240" w:lineRule="auto"/>
        <w:ind w:left="567" w:hanging="567"/>
        <w:outlineLvl w:val="0"/>
        <w:rPr>
          <w:bCs/>
          <w:lang w:val="nb-NO"/>
        </w:rPr>
      </w:pPr>
      <w:r w:rsidRPr="00396139">
        <w:rPr>
          <w:bCs/>
          <w:lang w:val="nb-NO"/>
        </w:rPr>
        <w:t>EU/1/24/1796/007</w:t>
      </w:r>
    </w:p>
    <w:p w14:paraId="5E23DF49" w14:textId="77777777" w:rsidR="00A95EB4" w:rsidRDefault="00A95EB4" w:rsidP="00A95EB4">
      <w:pPr>
        <w:spacing w:line="240" w:lineRule="auto"/>
        <w:ind w:left="567" w:hanging="567"/>
        <w:outlineLvl w:val="0"/>
        <w:rPr>
          <w:bCs/>
          <w:lang w:val="hu-HU"/>
        </w:rPr>
      </w:pPr>
    </w:p>
    <w:p w14:paraId="26982D2F" w14:textId="6B0274B9" w:rsidR="00461226" w:rsidRDefault="00461226" w:rsidP="00461226">
      <w:pPr>
        <w:spacing w:line="240" w:lineRule="auto"/>
        <w:ind w:left="567" w:hanging="567"/>
        <w:outlineLvl w:val="0"/>
        <w:rPr>
          <w:u w:val="single"/>
          <w:lang w:val="hu-HU"/>
        </w:rPr>
      </w:pPr>
      <w:r w:rsidRPr="002A5FB2">
        <w:rPr>
          <w:u w:val="single"/>
          <w:lang w:val="hu-HU"/>
        </w:rPr>
        <w:t xml:space="preserve">Apremilast Accord </w:t>
      </w:r>
      <w:r>
        <w:rPr>
          <w:u w:val="single"/>
          <w:lang w:val="hu-HU"/>
        </w:rPr>
        <w:t>3</w:t>
      </w:r>
      <w:r w:rsidRPr="002A5FB2">
        <w:rPr>
          <w:u w:val="single"/>
          <w:lang w:val="hu-HU"/>
        </w:rPr>
        <w:t>0 mg</w:t>
      </w:r>
      <w:r>
        <w:rPr>
          <w:u w:val="single"/>
          <w:lang w:val="hu-HU"/>
        </w:rPr>
        <w:t xml:space="preserve"> </w:t>
      </w:r>
      <w:r w:rsidRPr="002A5FB2">
        <w:rPr>
          <w:u w:val="single"/>
          <w:lang w:val="hu-HU"/>
        </w:rPr>
        <w:t>filmtabletta</w:t>
      </w:r>
    </w:p>
    <w:p w14:paraId="540606F1" w14:textId="77777777" w:rsidR="00461226" w:rsidRDefault="00461226" w:rsidP="00461226">
      <w:pPr>
        <w:spacing w:line="240" w:lineRule="auto"/>
        <w:ind w:left="567" w:hanging="567"/>
        <w:outlineLvl w:val="0"/>
        <w:rPr>
          <w:bCs/>
          <w:lang w:val="hu-HU"/>
        </w:rPr>
      </w:pPr>
    </w:p>
    <w:p w14:paraId="0F408FE3" w14:textId="1DD2C8CF" w:rsidR="00461226" w:rsidRDefault="00461226" w:rsidP="00461226">
      <w:pPr>
        <w:spacing w:line="240" w:lineRule="auto"/>
        <w:ind w:left="567" w:hanging="567"/>
        <w:outlineLvl w:val="0"/>
        <w:rPr>
          <w:bCs/>
          <w:lang w:val="hu-HU"/>
        </w:rPr>
      </w:pPr>
      <w:r w:rsidRPr="00901E71">
        <w:rPr>
          <w:bCs/>
          <w:lang w:val="hu-HU"/>
        </w:rPr>
        <w:t>EU/1/24/17</w:t>
      </w:r>
      <w:r>
        <w:rPr>
          <w:bCs/>
          <w:lang w:val="hu-HU"/>
        </w:rPr>
        <w:t>96/002</w:t>
      </w:r>
    </w:p>
    <w:p w14:paraId="6C2CB96D" w14:textId="5D771486" w:rsidR="00461226" w:rsidRDefault="00461226" w:rsidP="00461226">
      <w:pPr>
        <w:spacing w:line="240" w:lineRule="auto"/>
        <w:ind w:left="567" w:hanging="567"/>
        <w:outlineLvl w:val="0"/>
        <w:rPr>
          <w:bCs/>
          <w:lang w:val="hu-HU"/>
        </w:rPr>
      </w:pPr>
      <w:r w:rsidRPr="00901E71">
        <w:rPr>
          <w:bCs/>
          <w:lang w:val="hu-HU"/>
        </w:rPr>
        <w:t>EU/1/24/17</w:t>
      </w:r>
      <w:r>
        <w:rPr>
          <w:bCs/>
          <w:lang w:val="hu-HU"/>
        </w:rPr>
        <w:t>96/003</w:t>
      </w:r>
    </w:p>
    <w:p w14:paraId="2E6B06F6" w14:textId="56ACB6ED" w:rsidR="00461226" w:rsidRDefault="00461226" w:rsidP="00461226">
      <w:pPr>
        <w:spacing w:line="240" w:lineRule="auto"/>
        <w:ind w:left="567" w:hanging="567"/>
        <w:outlineLvl w:val="0"/>
        <w:rPr>
          <w:bCs/>
          <w:lang w:val="hu-HU"/>
        </w:rPr>
      </w:pPr>
      <w:r w:rsidRPr="00901E71">
        <w:rPr>
          <w:bCs/>
          <w:lang w:val="hu-HU"/>
        </w:rPr>
        <w:t>EU/1/24/17</w:t>
      </w:r>
      <w:r>
        <w:rPr>
          <w:bCs/>
          <w:lang w:val="hu-HU"/>
        </w:rPr>
        <w:t>96/004</w:t>
      </w:r>
    </w:p>
    <w:p w14:paraId="42A0971F" w14:textId="77777777" w:rsidR="00461226" w:rsidRPr="00F91D3F" w:rsidRDefault="00461226" w:rsidP="00130037">
      <w:pPr>
        <w:spacing w:line="240" w:lineRule="auto"/>
        <w:ind w:left="567" w:hanging="567"/>
        <w:outlineLvl w:val="0"/>
        <w:rPr>
          <w:b/>
          <w:bCs/>
          <w:lang w:val="hu-HU"/>
        </w:rPr>
      </w:pPr>
    </w:p>
    <w:p w14:paraId="275A35DD" w14:textId="77777777" w:rsidR="00EA1846" w:rsidRPr="00F91D3F" w:rsidRDefault="00EA1846" w:rsidP="00130037">
      <w:pPr>
        <w:spacing w:line="240" w:lineRule="auto"/>
        <w:ind w:left="567" w:hanging="567"/>
        <w:outlineLvl w:val="0"/>
        <w:rPr>
          <w:b/>
          <w:bCs/>
          <w:lang w:val="hu-HU"/>
        </w:rPr>
      </w:pPr>
    </w:p>
    <w:p w14:paraId="4AD11C6D" w14:textId="77777777" w:rsidR="00EA1846" w:rsidRPr="00F91D3F" w:rsidRDefault="00F7162F" w:rsidP="00130037">
      <w:pPr>
        <w:spacing w:line="240" w:lineRule="auto"/>
        <w:ind w:left="567" w:hanging="567"/>
        <w:outlineLvl w:val="0"/>
        <w:rPr>
          <w:b/>
          <w:bCs/>
          <w:lang w:val="hu-HU"/>
        </w:rPr>
      </w:pPr>
      <w:r w:rsidRPr="00F91D3F">
        <w:rPr>
          <w:b/>
          <w:bCs/>
          <w:lang w:val="hu-HU"/>
        </w:rPr>
        <w:t>9.</w:t>
      </w:r>
      <w:r w:rsidRPr="00F91D3F">
        <w:rPr>
          <w:b/>
          <w:bCs/>
          <w:lang w:val="hu-HU"/>
        </w:rPr>
        <w:tab/>
        <w:t>A FORGALOMBA HOZATALI ENGEDÉLY ELSŐ KIADÁSÁNAK/ MEGÚJÍTÁSÁNAK DÁTUMA</w:t>
      </w:r>
    </w:p>
    <w:p w14:paraId="533C63D4" w14:textId="77777777" w:rsidR="00EA1846" w:rsidRPr="00F91D3F" w:rsidRDefault="00EA1846" w:rsidP="00130037">
      <w:pPr>
        <w:spacing w:line="240" w:lineRule="auto"/>
        <w:rPr>
          <w:lang w:val="hu-HU"/>
        </w:rPr>
      </w:pPr>
    </w:p>
    <w:p w14:paraId="72A2CD2E" w14:textId="7D5E27A6" w:rsidR="00ED5E5C" w:rsidRPr="00F91D3F" w:rsidRDefault="00ED5E5C" w:rsidP="00901E71">
      <w:pPr>
        <w:keepNext/>
        <w:spacing w:line="240" w:lineRule="auto"/>
        <w:rPr>
          <w:rFonts w:eastAsia="SimSun"/>
          <w:lang w:val="hu-HU"/>
        </w:rPr>
      </w:pPr>
      <w:r w:rsidRPr="00F91D3F">
        <w:rPr>
          <w:rFonts w:eastAsia="SimSun"/>
          <w:noProof/>
          <w:lang w:val="hu-HU"/>
        </w:rPr>
        <w:t xml:space="preserve">A forgalomba hozatali engedély első kiadásának dátuma: </w:t>
      </w:r>
      <w:r w:rsidR="00841CBA">
        <w:rPr>
          <w:noProof/>
          <w:lang w:val="hu-HU"/>
        </w:rPr>
        <w:t>2024</w:t>
      </w:r>
      <w:r w:rsidR="00DC1177">
        <w:rPr>
          <w:noProof/>
          <w:lang w:val="hu-HU"/>
        </w:rPr>
        <w:t>. április 19.</w:t>
      </w:r>
    </w:p>
    <w:p w14:paraId="69C33E76" w14:textId="77777777" w:rsidR="00EA1846" w:rsidRPr="00F91D3F" w:rsidRDefault="00EA1846" w:rsidP="00130037">
      <w:pPr>
        <w:spacing w:line="240" w:lineRule="auto"/>
        <w:rPr>
          <w:lang w:val="hu-HU"/>
        </w:rPr>
      </w:pPr>
    </w:p>
    <w:p w14:paraId="02402138" w14:textId="77777777" w:rsidR="00EA1846" w:rsidRPr="00F91D3F" w:rsidRDefault="00EA1846" w:rsidP="00130037">
      <w:pPr>
        <w:spacing w:line="240" w:lineRule="auto"/>
        <w:rPr>
          <w:lang w:val="hu-HU"/>
        </w:rPr>
      </w:pPr>
    </w:p>
    <w:p w14:paraId="7147077B" w14:textId="77777777" w:rsidR="00EA1846" w:rsidRPr="00F91D3F" w:rsidRDefault="00F7162F" w:rsidP="00130037">
      <w:pPr>
        <w:spacing w:line="240" w:lineRule="auto"/>
        <w:ind w:left="567" w:hanging="567"/>
        <w:outlineLvl w:val="0"/>
        <w:rPr>
          <w:b/>
          <w:bCs/>
          <w:lang w:val="hu-HU"/>
        </w:rPr>
      </w:pPr>
      <w:r w:rsidRPr="00F91D3F">
        <w:rPr>
          <w:b/>
          <w:bCs/>
          <w:lang w:val="hu-HU"/>
        </w:rPr>
        <w:t>10.</w:t>
      </w:r>
      <w:r w:rsidRPr="00F91D3F">
        <w:rPr>
          <w:b/>
          <w:bCs/>
          <w:lang w:val="hu-HU"/>
        </w:rPr>
        <w:tab/>
        <w:t>A SZÖVEG ELLENŐRZÉSÉNEK DÁTUMA</w:t>
      </w:r>
    </w:p>
    <w:p w14:paraId="6C6643A7" w14:textId="77777777" w:rsidR="00EA1846" w:rsidRPr="00F91D3F" w:rsidRDefault="00EA1846" w:rsidP="00130037">
      <w:pPr>
        <w:spacing w:line="240" w:lineRule="auto"/>
        <w:ind w:left="567" w:hanging="567"/>
        <w:outlineLvl w:val="0"/>
        <w:rPr>
          <w:b/>
          <w:bCs/>
          <w:lang w:val="hu-HU"/>
        </w:rPr>
      </w:pPr>
    </w:p>
    <w:p w14:paraId="58BEEEC1" w14:textId="43F2C893" w:rsidR="00EA1846" w:rsidRPr="00F91D3F" w:rsidRDefault="00F7162F" w:rsidP="00130037">
      <w:pPr>
        <w:numPr>
          <w:ilvl w:val="12"/>
          <w:numId w:val="0"/>
        </w:numPr>
        <w:spacing w:line="240" w:lineRule="auto"/>
        <w:ind w:right="-2"/>
        <w:rPr>
          <w:lang w:val="hu-HU"/>
        </w:rPr>
      </w:pPr>
      <w:r w:rsidRPr="00F91D3F">
        <w:rPr>
          <w:lang w:val="hu-HU"/>
        </w:rPr>
        <w:t>A gyógyszerről részletes információ az Európai Gyógyszerügynökség internetes honlapján (</w:t>
      </w:r>
      <w:hyperlink r:id="rId18" w:history="1">
        <w:r w:rsidR="00D0449C" w:rsidRPr="00D0449C">
          <w:rPr>
            <w:rStyle w:val="Hyperlink"/>
            <w:lang w:val="hu-HU"/>
          </w:rPr>
          <w:t>https://www.ema.e</w:t>
        </w:r>
        <w:bookmarkStart w:id="10" w:name="_Hlt145757343"/>
        <w:bookmarkStart w:id="11" w:name="_Hlt145757344"/>
        <w:r w:rsidR="00D0449C" w:rsidRPr="00D0449C">
          <w:rPr>
            <w:rStyle w:val="Hyperlink"/>
            <w:lang w:val="hu-HU"/>
          </w:rPr>
          <w:t>u</w:t>
        </w:r>
        <w:bookmarkEnd w:id="10"/>
        <w:bookmarkEnd w:id="11"/>
        <w:r w:rsidR="00D0449C" w:rsidRPr="00D0449C">
          <w:rPr>
            <w:rStyle w:val="Hyperlink"/>
            <w:lang w:val="hu-HU"/>
          </w:rPr>
          <w:t>rop</w:t>
        </w:r>
        <w:bookmarkStart w:id="12" w:name="_Hlt145757384"/>
        <w:r w:rsidR="00D0449C" w:rsidRPr="00D0449C">
          <w:rPr>
            <w:rStyle w:val="Hyperlink"/>
            <w:lang w:val="hu-HU"/>
          </w:rPr>
          <w:t>a</w:t>
        </w:r>
        <w:bookmarkEnd w:id="12"/>
        <w:r w:rsidR="00D0449C" w:rsidRPr="00D0449C">
          <w:rPr>
            <w:rStyle w:val="Hyperlink"/>
            <w:lang w:val="hu-HU"/>
          </w:rPr>
          <w:t>.eu</w:t>
        </w:r>
      </w:hyperlink>
      <w:r w:rsidRPr="00F91D3F">
        <w:rPr>
          <w:lang w:val="hu-HU"/>
        </w:rPr>
        <w:t>) található.</w:t>
      </w:r>
    </w:p>
    <w:p w14:paraId="2FDA3B47" w14:textId="77777777" w:rsidR="00EA1846" w:rsidRPr="00F91D3F" w:rsidRDefault="00F7162F" w:rsidP="00130037">
      <w:pPr>
        <w:spacing w:line="240" w:lineRule="auto"/>
        <w:rPr>
          <w:lang w:val="hu-HU"/>
        </w:rPr>
      </w:pPr>
      <w:r w:rsidRPr="00F91D3F">
        <w:rPr>
          <w:b/>
          <w:bCs/>
          <w:lang w:val="hu-HU"/>
        </w:rPr>
        <w:br w:type="page"/>
      </w:r>
    </w:p>
    <w:p w14:paraId="6220F27A" w14:textId="77777777" w:rsidR="00EA1846" w:rsidRPr="00F91D3F" w:rsidRDefault="00EA1846" w:rsidP="00130037">
      <w:pPr>
        <w:spacing w:line="240" w:lineRule="auto"/>
        <w:rPr>
          <w:lang w:val="hu-HU"/>
        </w:rPr>
      </w:pPr>
    </w:p>
    <w:p w14:paraId="25030A70" w14:textId="77777777" w:rsidR="00EA1846" w:rsidRPr="00F91D3F" w:rsidRDefault="00EA1846" w:rsidP="00130037">
      <w:pPr>
        <w:spacing w:line="240" w:lineRule="auto"/>
        <w:rPr>
          <w:lang w:val="hu-HU"/>
        </w:rPr>
      </w:pPr>
    </w:p>
    <w:p w14:paraId="00B4358C" w14:textId="77777777" w:rsidR="00EA1846" w:rsidRPr="00F91D3F" w:rsidRDefault="00EA1846" w:rsidP="00130037">
      <w:pPr>
        <w:spacing w:line="240" w:lineRule="auto"/>
        <w:rPr>
          <w:lang w:val="hu-HU"/>
        </w:rPr>
      </w:pPr>
    </w:p>
    <w:p w14:paraId="1C76DA95" w14:textId="77777777" w:rsidR="00EA1846" w:rsidRPr="00F91D3F" w:rsidRDefault="00EA1846" w:rsidP="00130037">
      <w:pPr>
        <w:spacing w:line="240" w:lineRule="auto"/>
        <w:rPr>
          <w:lang w:val="hu-HU"/>
        </w:rPr>
      </w:pPr>
    </w:p>
    <w:p w14:paraId="16AC4BBE" w14:textId="77777777" w:rsidR="00EA1846" w:rsidRPr="00F91D3F" w:rsidRDefault="00EA1846" w:rsidP="00130037">
      <w:pPr>
        <w:spacing w:line="240" w:lineRule="auto"/>
        <w:rPr>
          <w:lang w:val="hu-HU"/>
        </w:rPr>
      </w:pPr>
    </w:p>
    <w:p w14:paraId="6AE26D2F" w14:textId="77777777" w:rsidR="00EA1846" w:rsidRPr="00F91D3F" w:rsidRDefault="00EA1846" w:rsidP="00130037">
      <w:pPr>
        <w:spacing w:line="240" w:lineRule="auto"/>
        <w:rPr>
          <w:lang w:val="hu-HU"/>
        </w:rPr>
      </w:pPr>
    </w:p>
    <w:p w14:paraId="0B838C44" w14:textId="77777777" w:rsidR="00EA1846" w:rsidRPr="00F91D3F" w:rsidRDefault="00EA1846" w:rsidP="00130037">
      <w:pPr>
        <w:spacing w:line="240" w:lineRule="auto"/>
        <w:rPr>
          <w:lang w:val="hu-HU"/>
        </w:rPr>
      </w:pPr>
    </w:p>
    <w:p w14:paraId="50A8C307" w14:textId="77777777" w:rsidR="00EA1846" w:rsidRPr="00F91D3F" w:rsidRDefault="00EA1846" w:rsidP="00130037">
      <w:pPr>
        <w:spacing w:line="240" w:lineRule="auto"/>
        <w:rPr>
          <w:lang w:val="hu-HU"/>
        </w:rPr>
      </w:pPr>
    </w:p>
    <w:p w14:paraId="754EB177" w14:textId="77777777" w:rsidR="00EA1846" w:rsidRPr="00F91D3F" w:rsidRDefault="00EA1846" w:rsidP="00130037">
      <w:pPr>
        <w:spacing w:line="240" w:lineRule="auto"/>
        <w:rPr>
          <w:lang w:val="hu-HU"/>
        </w:rPr>
      </w:pPr>
    </w:p>
    <w:p w14:paraId="66FB1ED6" w14:textId="77777777" w:rsidR="00EA1846" w:rsidRPr="00F91D3F" w:rsidRDefault="00EA1846" w:rsidP="00130037">
      <w:pPr>
        <w:spacing w:line="240" w:lineRule="auto"/>
        <w:rPr>
          <w:lang w:val="hu-HU"/>
        </w:rPr>
      </w:pPr>
    </w:p>
    <w:p w14:paraId="4ADAD447" w14:textId="77777777" w:rsidR="00EA1846" w:rsidRPr="00F91D3F" w:rsidRDefault="00EA1846" w:rsidP="00130037">
      <w:pPr>
        <w:spacing w:line="240" w:lineRule="auto"/>
        <w:rPr>
          <w:lang w:val="hu-HU"/>
        </w:rPr>
      </w:pPr>
    </w:p>
    <w:p w14:paraId="480E8E25" w14:textId="77777777" w:rsidR="00EA1846" w:rsidRPr="00F91D3F" w:rsidRDefault="00EA1846" w:rsidP="00130037">
      <w:pPr>
        <w:spacing w:line="240" w:lineRule="auto"/>
        <w:rPr>
          <w:lang w:val="hu-HU"/>
        </w:rPr>
      </w:pPr>
    </w:p>
    <w:p w14:paraId="716FFFEC" w14:textId="77777777" w:rsidR="00EA1846" w:rsidRPr="00F91D3F" w:rsidRDefault="00EA1846" w:rsidP="00130037">
      <w:pPr>
        <w:spacing w:line="240" w:lineRule="auto"/>
        <w:rPr>
          <w:lang w:val="hu-HU"/>
        </w:rPr>
      </w:pPr>
    </w:p>
    <w:p w14:paraId="70BA02CF" w14:textId="77777777" w:rsidR="00EA1846" w:rsidRPr="00F91D3F" w:rsidRDefault="00EA1846" w:rsidP="00130037">
      <w:pPr>
        <w:spacing w:line="240" w:lineRule="auto"/>
        <w:rPr>
          <w:lang w:val="hu-HU"/>
        </w:rPr>
      </w:pPr>
    </w:p>
    <w:p w14:paraId="2B0AA5A1" w14:textId="77777777" w:rsidR="00EA1846" w:rsidRPr="00F91D3F" w:rsidRDefault="00EA1846" w:rsidP="00130037">
      <w:pPr>
        <w:spacing w:line="240" w:lineRule="auto"/>
        <w:rPr>
          <w:lang w:val="hu-HU"/>
        </w:rPr>
      </w:pPr>
    </w:p>
    <w:p w14:paraId="5280D0A7" w14:textId="77777777" w:rsidR="00EA1846" w:rsidRPr="00F91D3F" w:rsidRDefault="00EA1846" w:rsidP="00130037">
      <w:pPr>
        <w:spacing w:line="240" w:lineRule="auto"/>
        <w:rPr>
          <w:lang w:val="hu-HU"/>
        </w:rPr>
      </w:pPr>
    </w:p>
    <w:p w14:paraId="32D1753B" w14:textId="77777777" w:rsidR="00EA1846" w:rsidRPr="00F91D3F" w:rsidRDefault="00EA1846" w:rsidP="00130037">
      <w:pPr>
        <w:spacing w:line="240" w:lineRule="auto"/>
        <w:rPr>
          <w:lang w:val="hu-HU"/>
        </w:rPr>
      </w:pPr>
    </w:p>
    <w:p w14:paraId="288B14C1" w14:textId="77777777" w:rsidR="00EA1846" w:rsidRPr="00F91D3F" w:rsidRDefault="00EA1846" w:rsidP="00130037">
      <w:pPr>
        <w:spacing w:line="240" w:lineRule="auto"/>
        <w:rPr>
          <w:lang w:val="hu-HU"/>
        </w:rPr>
      </w:pPr>
    </w:p>
    <w:p w14:paraId="7AA7EC0D" w14:textId="77777777" w:rsidR="00EA1846" w:rsidRPr="00F91D3F" w:rsidRDefault="00EA1846" w:rsidP="00130037">
      <w:pPr>
        <w:spacing w:line="240" w:lineRule="auto"/>
        <w:rPr>
          <w:lang w:val="hu-HU"/>
        </w:rPr>
      </w:pPr>
    </w:p>
    <w:p w14:paraId="1717BAEB" w14:textId="77777777" w:rsidR="00EA1846" w:rsidRPr="00F91D3F" w:rsidRDefault="00EA1846" w:rsidP="00130037">
      <w:pPr>
        <w:spacing w:line="240" w:lineRule="auto"/>
        <w:rPr>
          <w:lang w:val="hu-HU"/>
        </w:rPr>
      </w:pPr>
    </w:p>
    <w:p w14:paraId="046A7728" w14:textId="11A675CC" w:rsidR="00EA1846" w:rsidRPr="00F91D3F" w:rsidRDefault="00EA1846" w:rsidP="00130037">
      <w:pPr>
        <w:spacing w:line="240" w:lineRule="auto"/>
        <w:rPr>
          <w:lang w:val="hu-HU"/>
        </w:rPr>
      </w:pPr>
    </w:p>
    <w:p w14:paraId="3A01D1D3" w14:textId="77777777" w:rsidR="00CE5E43" w:rsidRPr="00F91D3F" w:rsidRDefault="00CE5E43" w:rsidP="00130037">
      <w:pPr>
        <w:spacing w:line="240" w:lineRule="auto"/>
        <w:rPr>
          <w:lang w:val="hu-HU"/>
        </w:rPr>
      </w:pPr>
    </w:p>
    <w:p w14:paraId="0369EC56" w14:textId="77777777" w:rsidR="00EA1846" w:rsidRPr="00F91D3F" w:rsidRDefault="00EA1846" w:rsidP="00130037">
      <w:pPr>
        <w:spacing w:line="240" w:lineRule="auto"/>
        <w:rPr>
          <w:lang w:val="hu-HU"/>
        </w:rPr>
      </w:pPr>
    </w:p>
    <w:p w14:paraId="119C5891" w14:textId="77777777" w:rsidR="00EA1846" w:rsidRPr="00F91D3F" w:rsidRDefault="00F7162F" w:rsidP="00836C13">
      <w:pPr>
        <w:spacing w:line="240" w:lineRule="auto"/>
        <w:jc w:val="center"/>
        <w:rPr>
          <w:b/>
          <w:bCs/>
          <w:lang w:val="hu-HU"/>
        </w:rPr>
      </w:pPr>
      <w:r w:rsidRPr="00F91D3F">
        <w:rPr>
          <w:b/>
          <w:bCs/>
          <w:lang w:val="hu-HU"/>
        </w:rPr>
        <w:t>II. MELLÉKLET</w:t>
      </w:r>
    </w:p>
    <w:p w14:paraId="35FE646E" w14:textId="77777777" w:rsidR="00EA1846" w:rsidRPr="00F91D3F" w:rsidRDefault="00EA1846" w:rsidP="007A1CC0">
      <w:pPr>
        <w:spacing w:line="240" w:lineRule="auto"/>
        <w:ind w:right="1416"/>
        <w:rPr>
          <w:lang w:val="hu-HU"/>
        </w:rPr>
      </w:pPr>
    </w:p>
    <w:p w14:paraId="7B5F9AD0" w14:textId="26E63A5E" w:rsidR="00EA1846" w:rsidRPr="00F91D3F" w:rsidRDefault="00F7162F" w:rsidP="00130037">
      <w:pPr>
        <w:spacing w:line="240" w:lineRule="auto"/>
        <w:ind w:left="1701" w:right="1416" w:hanging="708"/>
        <w:rPr>
          <w:b/>
          <w:bCs/>
          <w:lang w:val="hu-HU"/>
        </w:rPr>
      </w:pPr>
      <w:r w:rsidRPr="00F91D3F">
        <w:rPr>
          <w:b/>
          <w:bCs/>
          <w:lang w:val="hu-HU"/>
        </w:rPr>
        <w:t>A.</w:t>
      </w:r>
      <w:r w:rsidRPr="00F91D3F">
        <w:rPr>
          <w:b/>
          <w:bCs/>
          <w:lang w:val="hu-HU"/>
        </w:rPr>
        <w:tab/>
        <w:t>A GYÁRTÁSI TÉTELEK VÉGFELSZABADÍTÁSÁÉRT FELELŐS GYÁRTÓ(K)</w:t>
      </w:r>
    </w:p>
    <w:p w14:paraId="1DC30903" w14:textId="77777777" w:rsidR="00EA1846" w:rsidRPr="00F91D3F" w:rsidRDefault="00EA1846" w:rsidP="007A1CC0">
      <w:pPr>
        <w:spacing w:line="240" w:lineRule="auto"/>
        <w:ind w:right="1416"/>
        <w:rPr>
          <w:b/>
          <w:bCs/>
          <w:lang w:val="hu-HU"/>
        </w:rPr>
      </w:pPr>
    </w:p>
    <w:p w14:paraId="5E3D7DD9" w14:textId="40A1DB15" w:rsidR="00EA1846" w:rsidRPr="00F91D3F" w:rsidRDefault="00F7162F" w:rsidP="00130037">
      <w:pPr>
        <w:spacing w:line="240" w:lineRule="auto"/>
        <w:ind w:left="1701" w:right="1416" w:hanging="708"/>
        <w:rPr>
          <w:b/>
          <w:bCs/>
          <w:lang w:val="hu-HU"/>
        </w:rPr>
      </w:pPr>
      <w:r w:rsidRPr="00F91D3F">
        <w:rPr>
          <w:b/>
          <w:bCs/>
          <w:lang w:val="hu-HU"/>
        </w:rPr>
        <w:t>B.</w:t>
      </w:r>
      <w:r w:rsidRPr="00F91D3F">
        <w:rPr>
          <w:b/>
          <w:bCs/>
          <w:lang w:val="hu-HU"/>
        </w:rPr>
        <w:tab/>
      </w:r>
      <w:r w:rsidR="005717CB" w:rsidRPr="00F91D3F">
        <w:rPr>
          <w:b/>
          <w:bCs/>
          <w:lang w:val="hu-HU"/>
        </w:rPr>
        <w:t>A KIADÁSRA ÉS A FELHASZNÁLÁSRA VONATKOZÓ FELTÉTELEK VAGY KORLÁTOZÁSOK</w:t>
      </w:r>
    </w:p>
    <w:p w14:paraId="7811CBCA" w14:textId="77777777" w:rsidR="00EA1846" w:rsidRPr="00F91D3F" w:rsidRDefault="00EA1846" w:rsidP="007A1CC0">
      <w:pPr>
        <w:spacing w:line="240" w:lineRule="auto"/>
        <w:ind w:right="1416"/>
        <w:rPr>
          <w:b/>
          <w:bCs/>
          <w:lang w:val="hu-HU"/>
        </w:rPr>
      </w:pPr>
    </w:p>
    <w:p w14:paraId="5DC3FC0B" w14:textId="0CA3E2D2" w:rsidR="00EA1846" w:rsidRPr="00F91D3F" w:rsidRDefault="00F7162F" w:rsidP="00130037">
      <w:pPr>
        <w:spacing w:line="240" w:lineRule="auto"/>
        <w:ind w:left="1701" w:right="1416" w:hanging="708"/>
        <w:rPr>
          <w:b/>
          <w:bCs/>
          <w:lang w:val="hu-HU"/>
        </w:rPr>
      </w:pPr>
      <w:r w:rsidRPr="00F91D3F">
        <w:rPr>
          <w:b/>
          <w:bCs/>
          <w:lang w:val="hu-HU"/>
        </w:rPr>
        <w:t>C.</w:t>
      </w:r>
      <w:r w:rsidRPr="00F91D3F">
        <w:rPr>
          <w:b/>
          <w:bCs/>
          <w:lang w:val="hu-HU"/>
        </w:rPr>
        <w:tab/>
      </w:r>
      <w:r w:rsidR="008F0FD3" w:rsidRPr="00F91D3F">
        <w:rPr>
          <w:b/>
          <w:bCs/>
          <w:lang w:val="hu-HU"/>
        </w:rPr>
        <w:t xml:space="preserve">A </w:t>
      </w:r>
      <w:r w:rsidRPr="00F91D3F">
        <w:rPr>
          <w:b/>
          <w:bCs/>
          <w:lang w:val="hu-HU"/>
        </w:rPr>
        <w:t>FORGALOMBA HOZATALI ENGEDÉLY</w:t>
      </w:r>
      <w:r w:rsidR="008F0FD3" w:rsidRPr="00F91D3F">
        <w:rPr>
          <w:b/>
          <w:bCs/>
          <w:lang w:val="hu-HU"/>
        </w:rPr>
        <w:t>BEN FOGLALT</w:t>
      </w:r>
      <w:r w:rsidRPr="00F91D3F">
        <w:rPr>
          <w:b/>
          <w:bCs/>
          <w:lang w:val="hu-HU"/>
        </w:rPr>
        <w:t xml:space="preserve"> EGYÉB FELTÉTELE</w:t>
      </w:r>
      <w:r w:rsidR="008F0FD3" w:rsidRPr="00F91D3F">
        <w:rPr>
          <w:b/>
          <w:bCs/>
          <w:lang w:val="hu-HU"/>
        </w:rPr>
        <w:t>K</w:t>
      </w:r>
      <w:r w:rsidRPr="00F91D3F">
        <w:rPr>
          <w:b/>
          <w:bCs/>
          <w:lang w:val="hu-HU"/>
        </w:rPr>
        <w:t xml:space="preserve"> ÉS KÖVETELMÉNYE</w:t>
      </w:r>
      <w:r w:rsidR="008F0FD3" w:rsidRPr="00F91D3F">
        <w:rPr>
          <w:b/>
          <w:bCs/>
          <w:lang w:val="hu-HU"/>
        </w:rPr>
        <w:t>K</w:t>
      </w:r>
    </w:p>
    <w:p w14:paraId="42A90EFB" w14:textId="77777777" w:rsidR="00EA1846" w:rsidRPr="00F91D3F" w:rsidRDefault="00EA1846" w:rsidP="007A1CC0">
      <w:pPr>
        <w:spacing w:line="240" w:lineRule="auto"/>
        <w:ind w:right="1416"/>
        <w:rPr>
          <w:b/>
          <w:bCs/>
          <w:lang w:val="hu-HU"/>
        </w:rPr>
      </w:pPr>
    </w:p>
    <w:p w14:paraId="6AB09CFB" w14:textId="0EEADB3A" w:rsidR="00EA1846" w:rsidRPr="00F91D3F" w:rsidRDefault="00F7162F" w:rsidP="00130037">
      <w:pPr>
        <w:spacing w:line="240" w:lineRule="auto"/>
        <w:ind w:left="1701" w:right="1416" w:hanging="708"/>
        <w:rPr>
          <w:b/>
          <w:bCs/>
          <w:lang w:val="hu-HU"/>
        </w:rPr>
      </w:pPr>
      <w:r w:rsidRPr="00F91D3F">
        <w:rPr>
          <w:b/>
          <w:bCs/>
          <w:lang w:val="hu-HU"/>
        </w:rPr>
        <w:t>D.</w:t>
      </w:r>
      <w:r w:rsidRPr="00F91D3F">
        <w:rPr>
          <w:b/>
          <w:bCs/>
          <w:lang w:val="hu-HU"/>
        </w:rPr>
        <w:tab/>
        <w:t>A GYÓGYSZER BIZTONSÁGOS ÉS HATÉKONY ALKALMAZÁSÁRA VONATKOZÓ</w:t>
      </w:r>
      <w:r w:rsidR="005717CB" w:rsidRPr="00F91D3F">
        <w:rPr>
          <w:b/>
          <w:bCs/>
          <w:lang w:val="hu-HU"/>
        </w:rPr>
        <w:t xml:space="preserve"> FELTÉTELEK VAGY KORLÁTOZÁSOK</w:t>
      </w:r>
      <w:r w:rsidR="005717CB" w:rsidRPr="00F91D3F" w:rsidDel="005717CB">
        <w:rPr>
          <w:b/>
          <w:bCs/>
          <w:lang w:val="hu-HU"/>
        </w:rPr>
        <w:t xml:space="preserve"> </w:t>
      </w:r>
    </w:p>
    <w:p w14:paraId="1483354F" w14:textId="77777777" w:rsidR="00EA1846" w:rsidRPr="00F91D3F" w:rsidRDefault="00EA1846" w:rsidP="007A1CC0">
      <w:pPr>
        <w:spacing w:line="240" w:lineRule="auto"/>
        <w:ind w:right="1416"/>
        <w:rPr>
          <w:b/>
          <w:bCs/>
          <w:lang w:val="hu-HU"/>
        </w:rPr>
      </w:pPr>
    </w:p>
    <w:p w14:paraId="7AC80C30" w14:textId="77777777" w:rsidR="00EA1846" w:rsidRPr="00F91D3F" w:rsidRDefault="00EA1846" w:rsidP="00130037">
      <w:pPr>
        <w:spacing w:line="240" w:lineRule="auto"/>
        <w:ind w:right="-1"/>
        <w:rPr>
          <w:lang w:val="hu-HU"/>
        </w:rPr>
      </w:pPr>
    </w:p>
    <w:p w14:paraId="678896A1" w14:textId="406045B4" w:rsidR="00EA1846" w:rsidRPr="00F91D3F" w:rsidRDefault="00F7162F" w:rsidP="00130037">
      <w:pPr>
        <w:spacing w:line="240" w:lineRule="auto"/>
        <w:ind w:left="567" w:hanging="567"/>
        <w:rPr>
          <w:lang w:val="hu-HU"/>
        </w:rPr>
      </w:pPr>
      <w:r w:rsidRPr="00F91D3F">
        <w:rPr>
          <w:lang w:val="hu-HU"/>
        </w:rPr>
        <w:br w:type="page"/>
      </w:r>
      <w:r w:rsidRPr="00F91D3F">
        <w:rPr>
          <w:b/>
          <w:bCs/>
          <w:lang w:val="hu-HU"/>
        </w:rPr>
        <w:lastRenderedPageBreak/>
        <w:t>A.</w:t>
      </w:r>
      <w:r w:rsidRPr="00F91D3F">
        <w:rPr>
          <w:b/>
          <w:bCs/>
          <w:lang w:val="hu-HU"/>
        </w:rPr>
        <w:tab/>
        <w:t>A GYÁRTÁSI TÉTELEK VÉGFELSZABADÍTÁSÁÉRT FELELŐS GYÁRTÓ(K)</w:t>
      </w:r>
    </w:p>
    <w:p w14:paraId="7E078ECD" w14:textId="77777777" w:rsidR="00EA1846" w:rsidRPr="00F91D3F" w:rsidRDefault="00EA1846" w:rsidP="00130037">
      <w:pPr>
        <w:spacing w:line="240" w:lineRule="auto"/>
        <w:ind w:right="1416"/>
        <w:rPr>
          <w:lang w:val="hu-HU"/>
        </w:rPr>
      </w:pPr>
    </w:p>
    <w:p w14:paraId="02FE5965" w14:textId="21C8A60E" w:rsidR="00EA1846" w:rsidRPr="00F91D3F" w:rsidRDefault="00D6159D" w:rsidP="00130037">
      <w:pPr>
        <w:spacing w:line="240" w:lineRule="auto"/>
        <w:ind w:right="1416"/>
        <w:rPr>
          <w:u w:val="single"/>
          <w:lang w:val="hu-HU"/>
        </w:rPr>
      </w:pPr>
      <w:r w:rsidRPr="00D6159D">
        <w:rPr>
          <w:u w:val="single"/>
          <w:lang w:val="hu-HU"/>
        </w:rPr>
        <w:t>A gyártási tételek végfelszabadításáért felelős gyártó(k) neve és címe</w:t>
      </w:r>
    </w:p>
    <w:p w14:paraId="72B8222C" w14:textId="77777777" w:rsidR="00EA1846" w:rsidRPr="00F91D3F" w:rsidRDefault="00EA1846" w:rsidP="00130037">
      <w:pPr>
        <w:spacing w:line="240" w:lineRule="auto"/>
        <w:ind w:right="1416"/>
        <w:rPr>
          <w:lang w:val="hu-HU"/>
        </w:rPr>
      </w:pPr>
    </w:p>
    <w:p w14:paraId="55E6AEDD" w14:textId="77777777" w:rsidR="007124A1" w:rsidRPr="00F91D3F" w:rsidRDefault="007124A1" w:rsidP="007124A1">
      <w:pPr>
        <w:widowControl w:val="0"/>
        <w:autoSpaceDE w:val="0"/>
        <w:autoSpaceDN w:val="0"/>
        <w:adjustRightInd w:val="0"/>
        <w:spacing w:line="240" w:lineRule="auto"/>
        <w:contextualSpacing/>
        <w:rPr>
          <w:szCs w:val="20"/>
          <w:lang w:val="hu-HU"/>
        </w:rPr>
      </w:pPr>
      <w:r w:rsidRPr="00F91D3F">
        <w:rPr>
          <w:szCs w:val="20"/>
          <w:lang w:val="hu-HU"/>
        </w:rPr>
        <w:t>Accord Healthcare Polska Sp. z.o.o.</w:t>
      </w:r>
    </w:p>
    <w:p w14:paraId="0DCF3D90" w14:textId="77777777" w:rsidR="007124A1" w:rsidRPr="00F91D3F" w:rsidRDefault="007124A1" w:rsidP="007124A1">
      <w:pPr>
        <w:widowControl w:val="0"/>
        <w:autoSpaceDE w:val="0"/>
        <w:autoSpaceDN w:val="0"/>
        <w:adjustRightInd w:val="0"/>
        <w:spacing w:line="240" w:lineRule="auto"/>
        <w:contextualSpacing/>
        <w:rPr>
          <w:szCs w:val="20"/>
          <w:lang w:val="hu-HU"/>
        </w:rPr>
      </w:pPr>
      <w:r w:rsidRPr="00F91D3F">
        <w:rPr>
          <w:szCs w:val="20"/>
          <w:lang w:val="hu-HU"/>
        </w:rPr>
        <w:t>ul. Lutomierska 50,</w:t>
      </w:r>
    </w:p>
    <w:p w14:paraId="627978A7" w14:textId="7A2E5BF0" w:rsidR="007124A1" w:rsidRPr="00F91D3F" w:rsidRDefault="007124A1" w:rsidP="007124A1">
      <w:pPr>
        <w:widowControl w:val="0"/>
        <w:autoSpaceDE w:val="0"/>
        <w:autoSpaceDN w:val="0"/>
        <w:adjustRightInd w:val="0"/>
        <w:spacing w:line="240" w:lineRule="auto"/>
        <w:contextualSpacing/>
        <w:rPr>
          <w:szCs w:val="20"/>
          <w:lang w:val="hu-HU"/>
        </w:rPr>
      </w:pPr>
      <w:r w:rsidRPr="00F91D3F">
        <w:rPr>
          <w:szCs w:val="20"/>
          <w:lang w:val="hu-HU"/>
        </w:rPr>
        <w:t>95-200, Pabianice, Lengyelország</w:t>
      </w:r>
    </w:p>
    <w:p w14:paraId="69169979" w14:textId="77777777" w:rsidR="007124A1" w:rsidRPr="00F91D3F" w:rsidRDefault="007124A1" w:rsidP="007124A1">
      <w:pPr>
        <w:widowControl w:val="0"/>
        <w:autoSpaceDE w:val="0"/>
        <w:autoSpaceDN w:val="0"/>
        <w:adjustRightInd w:val="0"/>
        <w:spacing w:line="240" w:lineRule="auto"/>
        <w:contextualSpacing/>
        <w:rPr>
          <w:szCs w:val="20"/>
          <w:lang w:val="hu-HU"/>
        </w:rPr>
      </w:pPr>
    </w:p>
    <w:p w14:paraId="230AABFF" w14:textId="77777777" w:rsidR="007124A1" w:rsidRPr="00F91D3F" w:rsidRDefault="007124A1" w:rsidP="007124A1">
      <w:pPr>
        <w:widowControl w:val="0"/>
        <w:autoSpaceDE w:val="0"/>
        <w:autoSpaceDN w:val="0"/>
        <w:adjustRightInd w:val="0"/>
        <w:spacing w:line="240" w:lineRule="auto"/>
        <w:contextualSpacing/>
        <w:rPr>
          <w:szCs w:val="20"/>
          <w:lang w:val="hu-HU"/>
        </w:rPr>
      </w:pPr>
      <w:r w:rsidRPr="00F91D3F">
        <w:rPr>
          <w:szCs w:val="20"/>
          <w:lang w:val="hu-HU"/>
        </w:rPr>
        <w:t>Pharmadox Healthcare Limited</w:t>
      </w:r>
    </w:p>
    <w:p w14:paraId="6B7524D5" w14:textId="77777777" w:rsidR="007124A1" w:rsidRPr="00F91D3F" w:rsidRDefault="007124A1" w:rsidP="007124A1">
      <w:pPr>
        <w:widowControl w:val="0"/>
        <w:autoSpaceDE w:val="0"/>
        <w:autoSpaceDN w:val="0"/>
        <w:adjustRightInd w:val="0"/>
        <w:spacing w:line="240" w:lineRule="auto"/>
        <w:contextualSpacing/>
        <w:rPr>
          <w:szCs w:val="20"/>
          <w:lang w:val="hu-HU"/>
        </w:rPr>
      </w:pPr>
      <w:r w:rsidRPr="00F91D3F">
        <w:rPr>
          <w:szCs w:val="20"/>
          <w:lang w:val="hu-HU"/>
        </w:rPr>
        <w:t>KW20A Kordin Industrial Park,</w:t>
      </w:r>
    </w:p>
    <w:p w14:paraId="0812FF5C" w14:textId="0189A2DE" w:rsidR="007124A1" w:rsidRPr="00F91D3F" w:rsidRDefault="007124A1" w:rsidP="007124A1">
      <w:pPr>
        <w:widowControl w:val="0"/>
        <w:spacing w:line="240" w:lineRule="auto"/>
        <w:rPr>
          <w:szCs w:val="20"/>
          <w:lang w:val="hu-HU"/>
        </w:rPr>
      </w:pPr>
      <w:r w:rsidRPr="00F91D3F">
        <w:rPr>
          <w:szCs w:val="20"/>
          <w:lang w:val="hu-HU"/>
        </w:rPr>
        <w:t>Paola PLA 3000, Málta</w:t>
      </w:r>
    </w:p>
    <w:p w14:paraId="6CC9EA6D" w14:textId="77777777" w:rsidR="007124A1" w:rsidRPr="00F91D3F" w:rsidRDefault="007124A1" w:rsidP="007124A1">
      <w:pPr>
        <w:widowControl w:val="0"/>
        <w:spacing w:line="240" w:lineRule="auto"/>
        <w:rPr>
          <w:szCs w:val="20"/>
          <w:lang w:val="hu-HU"/>
        </w:rPr>
      </w:pPr>
    </w:p>
    <w:p w14:paraId="291DF79A" w14:textId="16F41373" w:rsidR="00025B38" w:rsidRPr="00F91D3F" w:rsidRDefault="007124A1" w:rsidP="00025B38">
      <w:pPr>
        <w:rPr>
          <w:rFonts w:eastAsia="SimSun"/>
          <w:noProof/>
          <w:lang w:val="hu-HU"/>
        </w:rPr>
      </w:pPr>
      <w:r w:rsidRPr="00F91D3F">
        <w:rPr>
          <w:lang w:val="hu-HU"/>
        </w:rPr>
        <w:t>Accord Healthcare</w:t>
      </w:r>
      <w:r w:rsidR="00025B38" w:rsidRPr="00F91D3F">
        <w:rPr>
          <w:rFonts w:eastAsia="SimSun"/>
          <w:noProof/>
          <w:lang w:val="hu-HU"/>
        </w:rPr>
        <w:t xml:space="preserve"> B.V.</w:t>
      </w:r>
    </w:p>
    <w:p w14:paraId="7DB09347" w14:textId="4AE68F9D" w:rsidR="00025B38" w:rsidRPr="00F91D3F" w:rsidRDefault="00025B38" w:rsidP="00025B38">
      <w:pPr>
        <w:rPr>
          <w:rFonts w:eastAsia="SimSun"/>
          <w:noProof/>
          <w:lang w:val="hu-HU"/>
        </w:rPr>
      </w:pPr>
      <w:r w:rsidRPr="00F91D3F">
        <w:rPr>
          <w:rFonts w:eastAsia="SimSun"/>
          <w:noProof/>
          <w:lang w:val="hu-HU"/>
        </w:rPr>
        <w:t xml:space="preserve">Winthontlaan </w:t>
      </w:r>
      <w:r w:rsidR="007124A1" w:rsidRPr="00F91D3F">
        <w:rPr>
          <w:rFonts w:eastAsia="SimSun"/>
          <w:noProof/>
          <w:lang w:val="hu-HU"/>
        </w:rPr>
        <w:t>200,</w:t>
      </w:r>
    </w:p>
    <w:p w14:paraId="2C2BC125" w14:textId="0A2050E1" w:rsidR="00025B38" w:rsidRPr="00F91D3F" w:rsidRDefault="00025B38" w:rsidP="00901E71">
      <w:pPr>
        <w:rPr>
          <w:rFonts w:eastAsia="SimSun"/>
          <w:lang w:val="hu-HU"/>
        </w:rPr>
      </w:pPr>
      <w:r w:rsidRPr="00F91D3F">
        <w:rPr>
          <w:rFonts w:eastAsia="SimSun"/>
          <w:noProof/>
          <w:lang w:val="hu-HU"/>
        </w:rPr>
        <w:t>3526 KV Utrecht</w:t>
      </w:r>
      <w:r w:rsidR="007124A1" w:rsidRPr="00F91D3F">
        <w:rPr>
          <w:rFonts w:eastAsia="SimSun"/>
          <w:noProof/>
          <w:lang w:val="hu-HU"/>
        </w:rPr>
        <w:t>,</w:t>
      </w:r>
      <w:r w:rsidRPr="00F91D3F">
        <w:rPr>
          <w:rFonts w:eastAsia="SimSun"/>
          <w:noProof/>
          <w:lang w:val="hu-HU"/>
        </w:rPr>
        <w:t xml:space="preserve"> Hollandia</w:t>
      </w:r>
    </w:p>
    <w:p w14:paraId="3B60A4D6" w14:textId="77777777" w:rsidR="00EA1846" w:rsidRPr="00F91D3F" w:rsidRDefault="00EA1846" w:rsidP="00130037">
      <w:pPr>
        <w:spacing w:line="240" w:lineRule="auto"/>
        <w:ind w:right="1416"/>
        <w:rPr>
          <w:lang w:val="hu-HU"/>
        </w:rPr>
      </w:pPr>
    </w:p>
    <w:p w14:paraId="785223FD" w14:textId="6236A2E0" w:rsidR="00C51799" w:rsidRPr="00F91D3F" w:rsidRDefault="00C51799" w:rsidP="00130037">
      <w:pPr>
        <w:spacing w:line="240" w:lineRule="auto"/>
        <w:ind w:right="1416"/>
        <w:rPr>
          <w:lang w:val="hu-HU"/>
        </w:rPr>
      </w:pPr>
      <w:r w:rsidRPr="00F91D3F">
        <w:rPr>
          <w:lang w:val="hu-HU"/>
        </w:rPr>
        <w:t>Az érintett gyártási tétel végfelszabadításáért felelős gyártó nevét és címét a gyógyszer betegtájékoztatójának tartalmaznia kell.</w:t>
      </w:r>
    </w:p>
    <w:p w14:paraId="4F900698" w14:textId="77777777" w:rsidR="00161471" w:rsidRPr="00F91D3F" w:rsidRDefault="00161471" w:rsidP="00130037">
      <w:pPr>
        <w:spacing w:line="240" w:lineRule="auto"/>
        <w:ind w:right="1416"/>
        <w:rPr>
          <w:lang w:val="hu-HU"/>
        </w:rPr>
      </w:pPr>
    </w:p>
    <w:p w14:paraId="60388429" w14:textId="77777777" w:rsidR="00EA1846" w:rsidRPr="00F91D3F" w:rsidRDefault="00EA1846" w:rsidP="00130037">
      <w:pPr>
        <w:spacing w:line="240" w:lineRule="auto"/>
        <w:ind w:right="1416"/>
        <w:rPr>
          <w:lang w:val="hu-HU"/>
        </w:rPr>
      </w:pPr>
    </w:p>
    <w:p w14:paraId="7332F3DB" w14:textId="4FD1FD8E" w:rsidR="00EA1846" w:rsidRPr="00F91D3F" w:rsidRDefault="00F7162F" w:rsidP="00130037">
      <w:pPr>
        <w:spacing w:line="240" w:lineRule="auto"/>
        <w:ind w:left="567" w:hanging="567"/>
        <w:rPr>
          <w:b/>
          <w:bCs/>
          <w:lang w:val="hu-HU"/>
        </w:rPr>
      </w:pPr>
      <w:r w:rsidRPr="00F91D3F">
        <w:rPr>
          <w:b/>
          <w:bCs/>
          <w:lang w:val="hu-HU"/>
        </w:rPr>
        <w:t>B.</w:t>
      </w:r>
      <w:r w:rsidRPr="00F91D3F">
        <w:rPr>
          <w:b/>
          <w:bCs/>
          <w:lang w:val="hu-HU"/>
        </w:rPr>
        <w:tab/>
      </w:r>
      <w:r w:rsidR="008F0FD3" w:rsidRPr="00F91D3F">
        <w:rPr>
          <w:b/>
          <w:bCs/>
          <w:lang w:val="hu-HU"/>
        </w:rPr>
        <w:t>A KIADÁSRA ÉS A FELHASZNÁLÁSRA VONATKOZÓ FELTÉTELEK VAGY KORLÁTOZÁSOK</w:t>
      </w:r>
    </w:p>
    <w:p w14:paraId="04C20608" w14:textId="77777777" w:rsidR="00EA1846" w:rsidRPr="00F91D3F" w:rsidRDefault="00EA1846" w:rsidP="00130037">
      <w:pPr>
        <w:spacing w:line="240" w:lineRule="auto"/>
        <w:ind w:left="567" w:hanging="567"/>
        <w:rPr>
          <w:b/>
          <w:bCs/>
          <w:lang w:val="hu-HU"/>
        </w:rPr>
      </w:pPr>
    </w:p>
    <w:p w14:paraId="798C7629" w14:textId="1A13B2D1" w:rsidR="00EA1846" w:rsidRPr="00F91D3F" w:rsidRDefault="00F7162F" w:rsidP="00130037">
      <w:pPr>
        <w:numPr>
          <w:ilvl w:val="12"/>
          <w:numId w:val="0"/>
        </w:numPr>
        <w:spacing w:line="240" w:lineRule="auto"/>
        <w:rPr>
          <w:lang w:val="hu-HU"/>
        </w:rPr>
      </w:pPr>
      <w:r w:rsidRPr="00F91D3F">
        <w:rPr>
          <w:lang w:val="hu-HU"/>
        </w:rPr>
        <w:t>Korlátozott érvényű orvosi rendelvényhez kötött gyógyszer (lásd I. Melléklet: Alkalmazási előírás, 4.2 pont).</w:t>
      </w:r>
    </w:p>
    <w:p w14:paraId="1C9DE979" w14:textId="77777777" w:rsidR="00EA1846" w:rsidRPr="00F91D3F" w:rsidRDefault="00EA1846" w:rsidP="00130037">
      <w:pPr>
        <w:numPr>
          <w:ilvl w:val="12"/>
          <w:numId w:val="0"/>
        </w:numPr>
        <w:spacing w:line="240" w:lineRule="auto"/>
        <w:rPr>
          <w:lang w:val="hu-HU"/>
        </w:rPr>
      </w:pPr>
    </w:p>
    <w:p w14:paraId="27EF8463" w14:textId="77777777" w:rsidR="0077147F" w:rsidRPr="00F91D3F" w:rsidRDefault="0077147F" w:rsidP="00130037">
      <w:pPr>
        <w:numPr>
          <w:ilvl w:val="12"/>
          <w:numId w:val="0"/>
        </w:numPr>
        <w:spacing w:line="240" w:lineRule="auto"/>
        <w:rPr>
          <w:lang w:val="hu-HU"/>
        </w:rPr>
      </w:pPr>
    </w:p>
    <w:p w14:paraId="2AB69DAA" w14:textId="7F8D3832" w:rsidR="00EA1846" w:rsidRPr="00F91D3F" w:rsidRDefault="00F7162F" w:rsidP="00970581">
      <w:pPr>
        <w:numPr>
          <w:ilvl w:val="0"/>
          <w:numId w:val="1"/>
        </w:numPr>
        <w:tabs>
          <w:tab w:val="clear" w:pos="720"/>
          <w:tab w:val="left" w:pos="0"/>
          <w:tab w:val="num" w:pos="567"/>
        </w:tabs>
        <w:snapToGrid w:val="0"/>
        <w:spacing w:line="240" w:lineRule="auto"/>
        <w:ind w:left="567" w:right="567" w:hanging="567"/>
        <w:rPr>
          <w:b/>
          <w:bCs/>
          <w:lang w:val="hu-HU"/>
        </w:rPr>
      </w:pPr>
      <w:r w:rsidRPr="00F91D3F">
        <w:rPr>
          <w:b/>
          <w:bCs/>
          <w:lang w:val="hu-HU"/>
        </w:rPr>
        <w:t>A FORGALOMBA HOZATALI ENGEDÉLY</w:t>
      </w:r>
      <w:r w:rsidR="008F0FD3" w:rsidRPr="00F91D3F">
        <w:rPr>
          <w:b/>
          <w:bCs/>
          <w:lang w:val="hu-HU"/>
        </w:rPr>
        <w:t>BEN</w:t>
      </w:r>
      <w:r w:rsidRPr="00F91D3F">
        <w:rPr>
          <w:b/>
          <w:bCs/>
          <w:lang w:val="hu-HU"/>
        </w:rPr>
        <w:t xml:space="preserve"> </w:t>
      </w:r>
      <w:r w:rsidR="008F0FD3" w:rsidRPr="00F91D3F">
        <w:rPr>
          <w:b/>
          <w:bCs/>
          <w:lang w:val="hu-HU"/>
        </w:rPr>
        <w:t xml:space="preserve">FOGLALT </w:t>
      </w:r>
      <w:r w:rsidRPr="00F91D3F">
        <w:rPr>
          <w:b/>
          <w:bCs/>
          <w:lang w:val="hu-HU"/>
        </w:rPr>
        <w:t>EGYÉB FELTÉTELE</w:t>
      </w:r>
      <w:r w:rsidR="008F0FD3" w:rsidRPr="00F91D3F">
        <w:rPr>
          <w:b/>
          <w:bCs/>
          <w:lang w:val="hu-HU"/>
        </w:rPr>
        <w:t>K</w:t>
      </w:r>
      <w:r w:rsidRPr="00F91D3F">
        <w:rPr>
          <w:b/>
          <w:bCs/>
          <w:lang w:val="hu-HU"/>
        </w:rPr>
        <w:t xml:space="preserve"> ÉS KÖVETELMÉNYE</w:t>
      </w:r>
      <w:r w:rsidR="008F0FD3" w:rsidRPr="00F91D3F">
        <w:rPr>
          <w:b/>
          <w:bCs/>
          <w:lang w:val="hu-HU"/>
        </w:rPr>
        <w:t>K</w:t>
      </w:r>
      <w:r w:rsidRPr="00F91D3F">
        <w:rPr>
          <w:b/>
          <w:bCs/>
          <w:lang w:val="hu-HU"/>
        </w:rPr>
        <w:t xml:space="preserve">  </w:t>
      </w:r>
    </w:p>
    <w:p w14:paraId="3ACB3D9D" w14:textId="77777777" w:rsidR="00EA1846" w:rsidRPr="00F91D3F" w:rsidRDefault="00EA1846" w:rsidP="00130037">
      <w:pPr>
        <w:spacing w:line="240" w:lineRule="auto"/>
        <w:ind w:right="567"/>
        <w:rPr>
          <w:b/>
          <w:bCs/>
          <w:lang w:val="hu-HU"/>
        </w:rPr>
      </w:pPr>
    </w:p>
    <w:p w14:paraId="220790BB" w14:textId="1084805E" w:rsidR="00EA1846" w:rsidRPr="00F91D3F" w:rsidRDefault="00F7162F" w:rsidP="00970581">
      <w:pPr>
        <w:numPr>
          <w:ilvl w:val="0"/>
          <w:numId w:val="7"/>
        </w:numPr>
        <w:spacing w:line="240" w:lineRule="auto"/>
        <w:ind w:left="360"/>
        <w:rPr>
          <w:b/>
          <w:bCs/>
          <w:lang w:val="hu-HU"/>
        </w:rPr>
      </w:pPr>
      <w:r w:rsidRPr="00F91D3F">
        <w:rPr>
          <w:b/>
          <w:bCs/>
          <w:lang w:val="hu-HU"/>
        </w:rPr>
        <w:t xml:space="preserve">Időszakos gyógyszerbiztonsági jelentések </w:t>
      </w:r>
      <w:r w:rsidR="008D1621" w:rsidRPr="00F91D3F">
        <w:rPr>
          <w:b/>
          <w:bCs/>
          <w:lang w:val="hu-HU"/>
        </w:rPr>
        <w:t>(</w:t>
      </w:r>
      <w:r w:rsidR="008D1621" w:rsidRPr="00F91D3F">
        <w:rPr>
          <w:b/>
          <w:lang w:val="hu-HU"/>
        </w:rPr>
        <w:t>Periodic safety update report, PSUR)</w:t>
      </w:r>
    </w:p>
    <w:p w14:paraId="463D55C3" w14:textId="77777777" w:rsidR="00BA324A" w:rsidRPr="00F91D3F" w:rsidRDefault="00BA324A" w:rsidP="00BA324A">
      <w:pPr>
        <w:spacing w:line="240" w:lineRule="auto"/>
        <w:ind w:left="360"/>
        <w:rPr>
          <w:b/>
          <w:bCs/>
          <w:lang w:val="hu-HU"/>
        </w:rPr>
      </w:pPr>
    </w:p>
    <w:p w14:paraId="46D676AE" w14:textId="2F3F2CF7" w:rsidR="0046005E" w:rsidRPr="00F91D3F" w:rsidRDefault="00F7162F" w:rsidP="0046005E">
      <w:pPr>
        <w:tabs>
          <w:tab w:val="left" w:pos="0"/>
        </w:tabs>
        <w:spacing w:line="240" w:lineRule="auto"/>
        <w:ind w:right="567"/>
        <w:rPr>
          <w:iCs/>
          <w:lang w:val="hu-HU"/>
        </w:rPr>
      </w:pPr>
      <w:r w:rsidRPr="00F91D3F">
        <w:rPr>
          <w:iCs/>
          <w:lang w:val="hu-HU"/>
        </w:rPr>
        <w:t xml:space="preserve">Erre a készítményre a </w:t>
      </w:r>
      <w:r w:rsidR="008D1621" w:rsidRPr="00F91D3F">
        <w:rPr>
          <w:iCs/>
          <w:lang w:val="hu-HU"/>
        </w:rPr>
        <w:t>PSUR-okat</w:t>
      </w:r>
      <w:r w:rsidRPr="00F91D3F">
        <w:rPr>
          <w:iCs/>
          <w:lang w:val="hu-HU"/>
        </w:rPr>
        <w:t xml:space="preserve"> a 2001/83/EK irányelv 107c.</w:t>
      </w:r>
      <w:r w:rsidR="00025B38" w:rsidRPr="00F91D3F">
        <w:rPr>
          <w:iCs/>
          <w:lang w:val="hu-HU"/>
        </w:rPr>
        <w:t> </w:t>
      </w:r>
      <w:r w:rsidRPr="00F91D3F">
        <w:rPr>
          <w:iCs/>
          <w:lang w:val="hu-HU"/>
        </w:rPr>
        <w:t>cikkének (7)</w:t>
      </w:r>
      <w:r w:rsidR="00025B38" w:rsidRPr="00F91D3F">
        <w:rPr>
          <w:iCs/>
          <w:lang w:val="hu-HU"/>
        </w:rPr>
        <w:t> </w:t>
      </w:r>
      <w:r w:rsidRPr="00F91D3F">
        <w:rPr>
          <w:iCs/>
          <w:lang w:val="hu-HU"/>
        </w:rPr>
        <w:t>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2C93CC7A" w14:textId="77777777" w:rsidR="0046005E" w:rsidRPr="00F91D3F" w:rsidRDefault="0046005E" w:rsidP="0046005E">
      <w:pPr>
        <w:tabs>
          <w:tab w:val="left" w:pos="0"/>
        </w:tabs>
        <w:spacing w:line="240" w:lineRule="auto"/>
        <w:ind w:right="567"/>
        <w:rPr>
          <w:iCs/>
          <w:lang w:val="hu-HU"/>
        </w:rPr>
      </w:pPr>
    </w:p>
    <w:p w14:paraId="62134EB4" w14:textId="77777777" w:rsidR="007A1CC0" w:rsidRPr="00F91D3F" w:rsidRDefault="007A1CC0" w:rsidP="00130037">
      <w:pPr>
        <w:spacing w:line="240" w:lineRule="auto"/>
        <w:rPr>
          <w:lang w:val="hu-HU"/>
        </w:rPr>
      </w:pPr>
    </w:p>
    <w:p w14:paraId="19BF4B53" w14:textId="1AE99944" w:rsidR="00EA1846" w:rsidRPr="00F91D3F" w:rsidRDefault="00F7162F" w:rsidP="00130037">
      <w:pPr>
        <w:keepNext/>
        <w:spacing w:line="240" w:lineRule="auto"/>
        <w:ind w:left="567" w:hanging="567"/>
        <w:rPr>
          <w:lang w:val="hu-HU"/>
        </w:rPr>
      </w:pPr>
      <w:r w:rsidRPr="00F91D3F">
        <w:rPr>
          <w:b/>
          <w:bCs/>
          <w:lang w:val="hu-HU"/>
        </w:rPr>
        <w:t>D.</w:t>
      </w:r>
      <w:r w:rsidRPr="00F91D3F">
        <w:rPr>
          <w:lang w:val="hu-HU"/>
        </w:rPr>
        <w:tab/>
      </w:r>
      <w:r w:rsidRPr="00F91D3F">
        <w:rPr>
          <w:b/>
          <w:bCs/>
          <w:lang w:val="hu-HU"/>
        </w:rPr>
        <w:t>A GYÓGYSZER BIZTONSÁGOS ÉS HATÉKONY ALKALMAZÁSÁRA VONATKOZÓ</w:t>
      </w:r>
      <w:r w:rsidR="004916A1" w:rsidRPr="00F91D3F">
        <w:rPr>
          <w:b/>
          <w:bCs/>
          <w:lang w:val="hu-HU"/>
        </w:rPr>
        <w:t xml:space="preserve"> FELTÉTELEK VAGY KORLÁTOZÁSOK </w:t>
      </w:r>
    </w:p>
    <w:p w14:paraId="5AB97343" w14:textId="77777777" w:rsidR="00EA1846" w:rsidRPr="00F91D3F" w:rsidRDefault="00EA1846" w:rsidP="00130037">
      <w:pPr>
        <w:numPr>
          <w:ilvl w:val="12"/>
          <w:numId w:val="0"/>
        </w:numPr>
        <w:spacing w:line="240" w:lineRule="auto"/>
        <w:rPr>
          <w:lang w:val="hu-HU"/>
        </w:rPr>
      </w:pPr>
    </w:p>
    <w:p w14:paraId="1787AF74" w14:textId="77777777" w:rsidR="00EA1846" w:rsidRPr="00F91D3F" w:rsidRDefault="00F7162F" w:rsidP="00970581">
      <w:pPr>
        <w:numPr>
          <w:ilvl w:val="0"/>
          <w:numId w:val="7"/>
        </w:numPr>
        <w:spacing w:line="240" w:lineRule="auto"/>
        <w:ind w:left="360"/>
        <w:rPr>
          <w:b/>
          <w:bCs/>
          <w:lang w:val="hu-HU"/>
        </w:rPr>
      </w:pPr>
      <w:r w:rsidRPr="00F91D3F">
        <w:rPr>
          <w:b/>
          <w:bCs/>
          <w:lang w:val="hu-HU"/>
        </w:rPr>
        <w:t xml:space="preserve">Kockázatkezelési terv </w:t>
      </w:r>
    </w:p>
    <w:p w14:paraId="4B62AE03" w14:textId="77777777" w:rsidR="00EA1846" w:rsidRPr="00F91D3F" w:rsidRDefault="00EA1846" w:rsidP="00130037">
      <w:pPr>
        <w:spacing w:line="240" w:lineRule="auto"/>
        <w:rPr>
          <w:b/>
          <w:bCs/>
          <w:lang w:val="hu-HU"/>
        </w:rPr>
      </w:pPr>
    </w:p>
    <w:p w14:paraId="23BA7DC3" w14:textId="1B7CDC4C" w:rsidR="00EA1846" w:rsidRPr="00F91D3F" w:rsidRDefault="00F7162F" w:rsidP="00130037">
      <w:pPr>
        <w:numPr>
          <w:ilvl w:val="12"/>
          <w:numId w:val="0"/>
        </w:numPr>
        <w:spacing w:line="240" w:lineRule="auto"/>
        <w:rPr>
          <w:lang w:val="hu-HU"/>
        </w:rPr>
      </w:pPr>
      <w:r w:rsidRPr="00F91D3F">
        <w:rPr>
          <w:lang w:val="hu-HU"/>
        </w:rPr>
        <w:t>A forgalomba hozatali engedély jogosultja</w:t>
      </w:r>
      <w:r w:rsidR="00DB6158">
        <w:rPr>
          <w:lang w:val="hu-HU"/>
        </w:rPr>
        <w:t xml:space="preserve"> </w:t>
      </w:r>
      <w:r w:rsidRPr="00F91D3F">
        <w:rPr>
          <w:lang w:val="hu-HU"/>
        </w:rPr>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44775F0E" w14:textId="77777777" w:rsidR="00EA1846" w:rsidRPr="00F91D3F" w:rsidRDefault="00EA1846" w:rsidP="00130037">
      <w:pPr>
        <w:numPr>
          <w:ilvl w:val="12"/>
          <w:numId w:val="0"/>
        </w:numPr>
        <w:spacing w:line="240" w:lineRule="auto"/>
        <w:rPr>
          <w:lang w:val="hu-HU"/>
        </w:rPr>
      </w:pPr>
    </w:p>
    <w:p w14:paraId="32868549" w14:textId="77777777" w:rsidR="00EA1846" w:rsidRPr="00F91D3F" w:rsidRDefault="00F7162F" w:rsidP="00130037">
      <w:pPr>
        <w:numPr>
          <w:ilvl w:val="12"/>
          <w:numId w:val="0"/>
        </w:numPr>
        <w:spacing w:line="240" w:lineRule="auto"/>
        <w:rPr>
          <w:lang w:val="hu-HU"/>
        </w:rPr>
      </w:pPr>
      <w:r w:rsidRPr="00F91D3F">
        <w:rPr>
          <w:lang w:val="hu-HU"/>
        </w:rPr>
        <w:t>A frissített kockázatkezelési terv benyújtandó a következő esetekben:</w:t>
      </w:r>
    </w:p>
    <w:p w14:paraId="6DB41C41" w14:textId="77777777" w:rsidR="00EA1846" w:rsidRPr="00F91D3F" w:rsidRDefault="00F7162F" w:rsidP="00970581">
      <w:pPr>
        <w:numPr>
          <w:ilvl w:val="0"/>
          <w:numId w:val="2"/>
        </w:numPr>
        <w:tabs>
          <w:tab w:val="clear" w:pos="567"/>
          <w:tab w:val="left" w:pos="720"/>
        </w:tabs>
        <w:snapToGrid w:val="0"/>
        <w:spacing w:line="240" w:lineRule="auto"/>
        <w:ind w:left="709" w:right="-1" w:hanging="283"/>
        <w:rPr>
          <w:lang w:val="hu-HU"/>
        </w:rPr>
      </w:pPr>
      <w:r w:rsidRPr="00F91D3F">
        <w:rPr>
          <w:lang w:val="hu-HU"/>
        </w:rPr>
        <w:t>ha az Európai Gyógyszerügynökség ezt indítványozza;</w:t>
      </w:r>
    </w:p>
    <w:p w14:paraId="31ACE88B" w14:textId="1A3E017C" w:rsidR="00EA1846" w:rsidRPr="00F91D3F" w:rsidRDefault="00F7162F" w:rsidP="00970581">
      <w:pPr>
        <w:numPr>
          <w:ilvl w:val="0"/>
          <w:numId w:val="2"/>
        </w:numPr>
        <w:tabs>
          <w:tab w:val="clear" w:pos="567"/>
          <w:tab w:val="left" w:pos="720"/>
        </w:tabs>
        <w:snapToGrid w:val="0"/>
        <w:spacing w:line="240" w:lineRule="auto"/>
        <w:ind w:left="709" w:right="-1" w:hanging="283"/>
        <w:rPr>
          <w:lang w:val="hu-HU"/>
        </w:rPr>
      </w:pPr>
      <w:r w:rsidRPr="00F91D3F">
        <w:rPr>
          <w:lang w:val="hu-HU"/>
        </w:rPr>
        <w:t>ha a kockázatkezelési rendszerben változás történik, főként azt követően, hogy olyan új információ</w:t>
      </w:r>
      <w:r w:rsidR="0077147F" w:rsidRPr="00F91D3F">
        <w:rPr>
          <w:lang w:val="hu-HU"/>
        </w:rPr>
        <w:t xml:space="preserve"> </w:t>
      </w:r>
      <w:r w:rsidRPr="00F91D3F">
        <w:rPr>
          <w:lang w:val="hu-HU"/>
        </w:rPr>
        <w:t>érkezik, amely az előny/kockázat profil jelentős változásához vezethet, illetve (a biztonságos gyógyszeralkalmazásra vagy kockázatminimalizálásra irányuló) újabb, meghatározó eredmények születnek.</w:t>
      </w:r>
    </w:p>
    <w:p w14:paraId="5161EAF2" w14:textId="77777777" w:rsidR="00EA1846" w:rsidRPr="00F91D3F" w:rsidRDefault="00EA1846" w:rsidP="00130037">
      <w:pPr>
        <w:numPr>
          <w:ilvl w:val="12"/>
          <w:numId w:val="0"/>
        </w:numPr>
        <w:spacing w:line="240" w:lineRule="auto"/>
        <w:rPr>
          <w:lang w:val="hu-HU"/>
        </w:rPr>
      </w:pPr>
    </w:p>
    <w:p w14:paraId="7A806B8B" w14:textId="77777777" w:rsidR="00EA1846" w:rsidRPr="00F91D3F" w:rsidRDefault="00EA1846" w:rsidP="00130037">
      <w:pPr>
        <w:tabs>
          <w:tab w:val="num" w:pos="567"/>
        </w:tabs>
        <w:snapToGrid w:val="0"/>
        <w:spacing w:line="240" w:lineRule="auto"/>
        <w:ind w:right="-1"/>
        <w:rPr>
          <w:b/>
          <w:bCs/>
          <w:lang w:val="hu-HU"/>
        </w:rPr>
      </w:pPr>
    </w:p>
    <w:p w14:paraId="785EFCF6" w14:textId="77777777" w:rsidR="00EA1846" w:rsidRPr="00F91D3F" w:rsidRDefault="00F7162F" w:rsidP="00130037">
      <w:pPr>
        <w:spacing w:line="240" w:lineRule="auto"/>
        <w:ind w:right="-1"/>
        <w:rPr>
          <w:lang w:val="hu-HU"/>
        </w:rPr>
      </w:pPr>
      <w:r w:rsidRPr="00F91D3F">
        <w:rPr>
          <w:lang w:val="hu-HU"/>
        </w:rPr>
        <w:br w:type="page"/>
      </w:r>
    </w:p>
    <w:p w14:paraId="6F1B7149" w14:textId="77777777" w:rsidR="00EA1846" w:rsidRPr="00F91D3F" w:rsidRDefault="00EA1846" w:rsidP="00130037">
      <w:pPr>
        <w:spacing w:line="240" w:lineRule="auto"/>
        <w:rPr>
          <w:lang w:val="hu-HU"/>
        </w:rPr>
      </w:pPr>
    </w:p>
    <w:p w14:paraId="0AD5EA8B" w14:textId="77777777" w:rsidR="00EA1846" w:rsidRPr="00F91D3F" w:rsidRDefault="00EA1846" w:rsidP="00130037">
      <w:pPr>
        <w:spacing w:line="240" w:lineRule="auto"/>
        <w:rPr>
          <w:lang w:val="hu-HU"/>
        </w:rPr>
      </w:pPr>
    </w:p>
    <w:p w14:paraId="4B939510" w14:textId="77777777" w:rsidR="00EA1846" w:rsidRPr="00F91D3F" w:rsidRDefault="00EA1846" w:rsidP="00130037">
      <w:pPr>
        <w:spacing w:line="240" w:lineRule="auto"/>
        <w:rPr>
          <w:lang w:val="hu-HU"/>
        </w:rPr>
      </w:pPr>
    </w:p>
    <w:p w14:paraId="77CA53FC" w14:textId="77777777" w:rsidR="00EA1846" w:rsidRPr="00F91D3F" w:rsidRDefault="00EA1846" w:rsidP="00130037">
      <w:pPr>
        <w:spacing w:line="240" w:lineRule="auto"/>
        <w:rPr>
          <w:lang w:val="hu-HU"/>
        </w:rPr>
      </w:pPr>
    </w:p>
    <w:p w14:paraId="2804EE33" w14:textId="77777777" w:rsidR="00EA1846" w:rsidRPr="00F91D3F" w:rsidRDefault="00EA1846" w:rsidP="00130037">
      <w:pPr>
        <w:spacing w:line="240" w:lineRule="auto"/>
        <w:rPr>
          <w:lang w:val="hu-HU"/>
        </w:rPr>
      </w:pPr>
    </w:p>
    <w:p w14:paraId="6032D38C" w14:textId="77777777" w:rsidR="00EA1846" w:rsidRPr="00F91D3F" w:rsidRDefault="00EA1846" w:rsidP="00130037">
      <w:pPr>
        <w:spacing w:line="240" w:lineRule="auto"/>
        <w:rPr>
          <w:lang w:val="hu-HU"/>
        </w:rPr>
      </w:pPr>
    </w:p>
    <w:p w14:paraId="18EA8478" w14:textId="77777777" w:rsidR="00EA1846" w:rsidRPr="00F91D3F" w:rsidRDefault="00EA1846" w:rsidP="00130037">
      <w:pPr>
        <w:spacing w:line="240" w:lineRule="auto"/>
        <w:rPr>
          <w:lang w:val="hu-HU"/>
        </w:rPr>
      </w:pPr>
    </w:p>
    <w:p w14:paraId="77E8A491" w14:textId="77777777" w:rsidR="00EA1846" w:rsidRPr="00F91D3F" w:rsidRDefault="00EA1846" w:rsidP="00130037">
      <w:pPr>
        <w:spacing w:line="240" w:lineRule="auto"/>
        <w:rPr>
          <w:lang w:val="hu-HU"/>
        </w:rPr>
      </w:pPr>
    </w:p>
    <w:p w14:paraId="32FE38A0" w14:textId="77777777" w:rsidR="00EA1846" w:rsidRPr="00F91D3F" w:rsidRDefault="00EA1846" w:rsidP="00130037">
      <w:pPr>
        <w:spacing w:line="240" w:lineRule="auto"/>
        <w:rPr>
          <w:lang w:val="hu-HU"/>
        </w:rPr>
      </w:pPr>
    </w:p>
    <w:p w14:paraId="5DCF25F8" w14:textId="77777777" w:rsidR="00EA1846" w:rsidRPr="00F91D3F" w:rsidRDefault="00EA1846" w:rsidP="00130037">
      <w:pPr>
        <w:spacing w:line="240" w:lineRule="auto"/>
        <w:rPr>
          <w:lang w:val="hu-HU"/>
        </w:rPr>
      </w:pPr>
    </w:p>
    <w:p w14:paraId="6EF07EBF" w14:textId="77777777" w:rsidR="00EA1846" w:rsidRPr="00F91D3F" w:rsidRDefault="00EA1846" w:rsidP="00130037">
      <w:pPr>
        <w:spacing w:line="240" w:lineRule="auto"/>
        <w:rPr>
          <w:lang w:val="hu-HU"/>
        </w:rPr>
      </w:pPr>
    </w:p>
    <w:p w14:paraId="1B3B558F" w14:textId="77777777" w:rsidR="00EA1846" w:rsidRPr="00F91D3F" w:rsidRDefault="00EA1846" w:rsidP="00130037">
      <w:pPr>
        <w:spacing w:line="240" w:lineRule="auto"/>
        <w:rPr>
          <w:lang w:val="hu-HU"/>
        </w:rPr>
      </w:pPr>
    </w:p>
    <w:p w14:paraId="4E4DFF47" w14:textId="77777777" w:rsidR="00EA1846" w:rsidRPr="00F91D3F" w:rsidRDefault="00EA1846" w:rsidP="00130037">
      <w:pPr>
        <w:spacing w:line="240" w:lineRule="auto"/>
        <w:rPr>
          <w:lang w:val="hu-HU"/>
        </w:rPr>
      </w:pPr>
    </w:p>
    <w:p w14:paraId="214726B4" w14:textId="77777777" w:rsidR="00EA1846" w:rsidRPr="00F91D3F" w:rsidRDefault="00EA1846" w:rsidP="00130037">
      <w:pPr>
        <w:spacing w:line="240" w:lineRule="auto"/>
        <w:rPr>
          <w:lang w:val="hu-HU"/>
        </w:rPr>
      </w:pPr>
    </w:p>
    <w:p w14:paraId="41A48E0C" w14:textId="77777777" w:rsidR="00EA1846" w:rsidRPr="00F91D3F" w:rsidRDefault="00EA1846" w:rsidP="00130037">
      <w:pPr>
        <w:spacing w:line="240" w:lineRule="auto"/>
        <w:rPr>
          <w:lang w:val="hu-HU"/>
        </w:rPr>
      </w:pPr>
    </w:p>
    <w:p w14:paraId="60EA4736" w14:textId="77777777" w:rsidR="00EA1846" w:rsidRPr="00F91D3F" w:rsidRDefault="00EA1846" w:rsidP="00130037">
      <w:pPr>
        <w:spacing w:line="240" w:lineRule="auto"/>
        <w:rPr>
          <w:lang w:val="hu-HU"/>
        </w:rPr>
      </w:pPr>
    </w:p>
    <w:p w14:paraId="16BACF31" w14:textId="77777777" w:rsidR="00EA1846" w:rsidRPr="00F91D3F" w:rsidRDefault="00EA1846" w:rsidP="00130037">
      <w:pPr>
        <w:spacing w:line="240" w:lineRule="auto"/>
        <w:outlineLvl w:val="0"/>
        <w:rPr>
          <w:b/>
          <w:bCs/>
          <w:lang w:val="hu-HU"/>
        </w:rPr>
      </w:pPr>
    </w:p>
    <w:p w14:paraId="17AB45D9" w14:textId="77777777" w:rsidR="00EA1846" w:rsidRPr="00F91D3F" w:rsidRDefault="00EA1846" w:rsidP="00130037">
      <w:pPr>
        <w:spacing w:line="240" w:lineRule="auto"/>
        <w:outlineLvl w:val="0"/>
        <w:rPr>
          <w:b/>
          <w:bCs/>
          <w:lang w:val="hu-HU"/>
        </w:rPr>
      </w:pPr>
    </w:p>
    <w:p w14:paraId="20A34E68" w14:textId="77777777" w:rsidR="00EA1846" w:rsidRPr="00F91D3F" w:rsidRDefault="00EA1846" w:rsidP="00130037">
      <w:pPr>
        <w:spacing w:line="240" w:lineRule="auto"/>
        <w:outlineLvl w:val="0"/>
        <w:rPr>
          <w:b/>
          <w:bCs/>
          <w:lang w:val="hu-HU"/>
        </w:rPr>
      </w:pPr>
    </w:p>
    <w:p w14:paraId="3403A494" w14:textId="2C6944F1" w:rsidR="00EA1846" w:rsidRPr="00F91D3F" w:rsidRDefault="00EA1846" w:rsidP="00130037">
      <w:pPr>
        <w:spacing w:line="240" w:lineRule="auto"/>
        <w:outlineLvl w:val="0"/>
        <w:rPr>
          <w:b/>
          <w:bCs/>
          <w:lang w:val="hu-HU"/>
        </w:rPr>
      </w:pPr>
    </w:p>
    <w:p w14:paraId="5D86A64B" w14:textId="77777777" w:rsidR="00CE5E43" w:rsidRPr="00F91D3F" w:rsidRDefault="00CE5E43" w:rsidP="00130037">
      <w:pPr>
        <w:spacing w:line="240" w:lineRule="auto"/>
        <w:outlineLvl w:val="0"/>
        <w:rPr>
          <w:b/>
          <w:bCs/>
          <w:lang w:val="hu-HU"/>
        </w:rPr>
      </w:pPr>
    </w:p>
    <w:p w14:paraId="0ACD8F78" w14:textId="77777777" w:rsidR="00EA1846" w:rsidRPr="00F91D3F" w:rsidRDefault="00EA1846" w:rsidP="00130037">
      <w:pPr>
        <w:spacing w:line="240" w:lineRule="auto"/>
        <w:outlineLvl w:val="0"/>
        <w:rPr>
          <w:b/>
          <w:bCs/>
          <w:lang w:val="hu-HU"/>
        </w:rPr>
      </w:pPr>
    </w:p>
    <w:p w14:paraId="0B05AFEF" w14:textId="77777777" w:rsidR="00EA1846" w:rsidRPr="00F91D3F" w:rsidRDefault="00EA1846" w:rsidP="00130037">
      <w:pPr>
        <w:spacing w:line="240" w:lineRule="auto"/>
        <w:outlineLvl w:val="0"/>
        <w:rPr>
          <w:b/>
          <w:bCs/>
          <w:lang w:val="hu-HU"/>
        </w:rPr>
      </w:pPr>
    </w:p>
    <w:p w14:paraId="743B2648" w14:textId="77777777" w:rsidR="00EA1846" w:rsidRPr="00F91D3F" w:rsidRDefault="00F7162F" w:rsidP="00836C13">
      <w:pPr>
        <w:spacing w:line="240" w:lineRule="auto"/>
        <w:jc w:val="center"/>
        <w:rPr>
          <w:b/>
          <w:bCs/>
          <w:lang w:val="hu-HU"/>
        </w:rPr>
      </w:pPr>
      <w:r w:rsidRPr="00F91D3F">
        <w:rPr>
          <w:b/>
          <w:bCs/>
          <w:lang w:val="hu-HU"/>
        </w:rPr>
        <w:t>III. MELLÉKLET</w:t>
      </w:r>
    </w:p>
    <w:p w14:paraId="1C389CC8" w14:textId="77777777" w:rsidR="00EA1846" w:rsidRPr="00F91D3F" w:rsidRDefault="00EA1846" w:rsidP="00C60EAF">
      <w:pPr>
        <w:spacing w:line="240" w:lineRule="auto"/>
        <w:jc w:val="center"/>
        <w:rPr>
          <w:b/>
          <w:bCs/>
          <w:lang w:val="hu-HU"/>
        </w:rPr>
      </w:pPr>
    </w:p>
    <w:p w14:paraId="42E36B9D" w14:textId="77777777" w:rsidR="00EA1846" w:rsidRPr="00F91D3F" w:rsidRDefault="00F7162F" w:rsidP="00130037">
      <w:pPr>
        <w:spacing w:line="240" w:lineRule="auto"/>
        <w:jc w:val="center"/>
        <w:rPr>
          <w:b/>
          <w:bCs/>
          <w:lang w:val="hu-HU"/>
        </w:rPr>
      </w:pPr>
      <w:r w:rsidRPr="00F91D3F">
        <w:rPr>
          <w:b/>
          <w:bCs/>
          <w:lang w:val="hu-HU"/>
        </w:rPr>
        <w:t>CÍMKESZÖVEG ÉS BETEGTÁJÉKOZTATÓ</w:t>
      </w:r>
    </w:p>
    <w:p w14:paraId="29A44066" w14:textId="77777777" w:rsidR="00EA1846" w:rsidRPr="00F91D3F" w:rsidRDefault="00EA1846" w:rsidP="00130037">
      <w:pPr>
        <w:spacing w:line="240" w:lineRule="auto"/>
        <w:jc w:val="center"/>
        <w:rPr>
          <w:b/>
          <w:bCs/>
          <w:lang w:val="hu-HU"/>
        </w:rPr>
      </w:pPr>
    </w:p>
    <w:p w14:paraId="1D476525" w14:textId="77777777" w:rsidR="00EA1846" w:rsidRPr="00F91D3F" w:rsidRDefault="00EA1846" w:rsidP="00130037">
      <w:pPr>
        <w:spacing w:line="240" w:lineRule="auto"/>
        <w:rPr>
          <w:lang w:val="hu-HU"/>
        </w:rPr>
      </w:pPr>
    </w:p>
    <w:p w14:paraId="56FFF8FB" w14:textId="77777777" w:rsidR="00EA1846" w:rsidRPr="00F91D3F" w:rsidRDefault="00F7162F" w:rsidP="00130037">
      <w:pPr>
        <w:spacing w:line="240" w:lineRule="auto"/>
        <w:rPr>
          <w:lang w:val="hu-HU"/>
        </w:rPr>
      </w:pPr>
      <w:r w:rsidRPr="00F91D3F">
        <w:rPr>
          <w:color w:val="008000"/>
          <w:lang w:val="hu-HU"/>
        </w:rPr>
        <w:br w:type="page"/>
      </w:r>
    </w:p>
    <w:p w14:paraId="34FFAC65" w14:textId="77777777" w:rsidR="00EA1846" w:rsidRPr="00F91D3F" w:rsidRDefault="00EA1846" w:rsidP="00130037">
      <w:pPr>
        <w:spacing w:line="240" w:lineRule="auto"/>
        <w:rPr>
          <w:lang w:val="hu-HU"/>
        </w:rPr>
      </w:pPr>
    </w:p>
    <w:p w14:paraId="4F857828" w14:textId="77777777" w:rsidR="00EA1846" w:rsidRPr="00F91D3F" w:rsidRDefault="00EA1846" w:rsidP="00130037">
      <w:pPr>
        <w:spacing w:line="240" w:lineRule="auto"/>
        <w:rPr>
          <w:lang w:val="hu-HU"/>
        </w:rPr>
      </w:pPr>
    </w:p>
    <w:p w14:paraId="4E5F6BB9" w14:textId="77777777" w:rsidR="00EA1846" w:rsidRPr="00F91D3F" w:rsidRDefault="00EA1846" w:rsidP="00130037">
      <w:pPr>
        <w:spacing w:line="240" w:lineRule="auto"/>
        <w:rPr>
          <w:lang w:val="hu-HU"/>
        </w:rPr>
      </w:pPr>
    </w:p>
    <w:p w14:paraId="3DB48634" w14:textId="77777777" w:rsidR="00EA1846" w:rsidRPr="00F91D3F" w:rsidRDefault="00EA1846" w:rsidP="00130037">
      <w:pPr>
        <w:spacing w:line="240" w:lineRule="auto"/>
        <w:rPr>
          <w:lang w:val="hu-HU"/>
        </w:rPr>
      </w:pPr>
    </w:p>
    <w:p w14:paraId="518D453E" w14:textId="77777777" w:rsidR="00EA1846" w:rsidRPr="00F91D3F" w:rsidRDefault="00EA1846" w:rsidP="00130037">
      <w:pPr>
        <w:spacing w:line="240" w:lineRule="auto"/>
        <w:rPr>
          <w:lang w:val="hu-HU"/>
        </w:rPr>
      </w:pPr>
    </w:p>
    <w:p w14:paraId="33A638E3" w14:textId="77777777" w:rsidR="00EA1846" w:rsidRPr="00F91D3F" w:rsidRDefault="00EA1846" w:rsidP="00130037">
      <w:pPr>
        <w:spacing w:line="240" w:lineRule="auto"/>
        <w:rPr>
          <w:lang w:val="hu-HU"/>
        </w:rPr>
      </w:pPr>
    </w:p>
    <w:p w14:paraId="0AE11C62" w14:textId="77777777" w:rsidR="00EA1846" w:rsidRPr="00F91D3F" w:rsidRDefault="00EA1846" w:rsidP="00130037">
      <w:pPr>
        <w:spacing w:line="240" w:lineRule="auto"/>
        <w:rPr>
          <w:lang w:val="hu-HU"/>
        </w:rPr>
      </w:pPr>
    </w:p>
    <w:p w14:paraId="790A8CC0" w14:textId="77777777" w:rsidR="00EA1846" w:rsidRPr="00F91D3F" w:rsidRDefault="00EA1846" w:rsidP="00130037">
      <w:pPr>
        <w:spacing w:line="240" w:lineRule="auto"/>
        <w:rPr>
          <w:lang w:val="hu-HU"/>
        </w:rPr>
      </w:pPr>
    </w:p>
    <w:p w14:paraId="24C6A7F3" w14:textId="77777777" w:rsidR="00EA1846" w:rsidRPr="00F91D3F" w:rsidRDefault="00EA1846" w:rsidP="00130037">
      <w:pPr>
        <w:spacing w:line="240" w:lineRule="auto"/>
        <w:rPr>
          <w:lang w:val="hu-HU"/>
        </w:rPr>
      </w:pPr>
    </w:p>
    <w:p w14:paraId="7425D50A" w14:textId="77777777" w:rsidR="00EA1846" w:rsidRPr="00F91D3F" w:rsidRDefault="00EA1846" w:rsidP="00130037">
      <w:pPr>
        <w:spacing w:line="240" w:lineRule="auto"/>
        <w:rPr>
          <w:lang w:val="hu-HU"/>
        </w:rPr>
      </w:pPr>
    </w:p>
    <w:p w14:paraId="6A6AD093" w14:textId="77777777" w:rsidR="00EA1846" w:rsidRPr="00F91D3F" w:rsidRDefault="00EA1846" w:rsidP="00130037">
      <w:pPr>
        <w:spacing w:line="240" w:lineRule="auto"/>
        <w:rPr>
          <w:lang w:val="hu-HU"/>
        </w:rPr>
      </w:pPr>
    </w:p>
    <w:p w14:paraId="1ED07FA1" w14:textId="77777777" w:rsidR="00EA1846" w:rsidRPr="00F91D3F" w:rsidRDefault="00EA1846" w:rsidP="00130037">
      <w:pPr>
        <w:spacing w:line="240" w:lineRule="auto"/>
        <w:rPr>
          <w:lang w:val="hu-HU"/>
        </w:rPr>
      </w:pPr>
    </w:p>
    <w:p w14:paraId="3FBD105D" w14:textId="77777777" w:rsidR="00EA1846" w:rsidRPr="00F91D3F" w:rsidRDefault="00EA1846" w:rsidP="00130037">
      <w:pPr>
        <w:spacing w:line="240" w:lineRule="auto"/>
        <w:rPr>
          <w:lang w:val="hu-HU"/>
        </w:rPr>
      </w:pPr>
    </w:p>
    <w:p w14:paraId="5329A78F" w14:textId="77777777" w:rsidR="00EA1846" w:rsidRPr="00F91D3F" w:rsidRDefault="00EA1846" w:rsidP="00130037">
      <w:pPr>
        <w:spacing w:line="240" w:lineRule="auto"/>
        <w:rPr>
          <w:lang w:val="hu-HU"/>
        </w:rPr>
      </w:pPr>
    </w:p>
    <w:p w14:paraId="000E08BF" w14:textId="77777777" w:rsidR="00EA1846" w:rsidRPr="00F91D3F" w:rsidRDefault="00EA1846" w:rsidP="00130037">
      <w:pPr>
        <w:spacing w:line="240" w:lineRule="auto"/>
        <w:rPr>
          <w:lang w:val="hu-HU"/>
        </w:rPr>
      </w:pPr>
    </w:p>
    <w:p w14:paraId="35723B2A" w14:textId="77777777" w:rsidR="00EA1846" w:rsidRPr="00F91D3F" w:rsidRDefault="00EA1846" w:rsidP="00130037">
      <w:pPr>
        <w:spacing w:line="240" w:lineRule="auto"/>
        <w:rPr>
          <w:lang w:val="hu-HU"/>
        </w:rPr>
      </w:pPr>
    </w:p>
    <w:p w14:paraId="7A548170" w14:textId="77777777" w:rsidR="00EA1846" w:rsidRPr="00F91D3F" w:rsidRDefault="00EA1846" w:rsidP="00130037">
      <w:pPr>
        <w:spacing w:line="240" w:lineRule="auto"/>
        <w:outlineLvl w:val="0"/>
        <w:rPr>
          <w:b/>
          <w:bCs/>
          <w:lang w:val="hu-HU"/>
        </w:rPr>
      </w:pPr>
    </w:p>
    <w:p w14:paraId="16F6A299" w14:textId="77777777" w:rsidR="00643ECE" w:rsidRPr="00F91D3F" w:rsidRDefault="00643ECE" w:rsidP="00130037">
      <w:pPr>
        <w:spacing w:line="240" w:lineRule="auto"/>
        <w:outlineLvl w:val="0"/>
        <w:rPr>
          <w:b/>
          <w:bCs/>
          <w:lang w:val="hu-HU"/>
        </w:rPr>
      </w:pPr>
    </w:p>
    <w:p w14:paraId="0EC87345" w14:textId="77777777" w:rsidR="00643ECE" w:rsidRPr="00F91D3F" w:rsidRDefault="00643ECE" w:rsidP="00130037">
      <w:pPr>
        <w:spacing w:line="240" w:lineRule="auto"/>
        <w:outlineLvl w:val="0"/>
        <w:rPr>
          <w:b/>
          <w:bCs/>
          <w:lang w:val="hu-HU"/>
        </w:rPr>
      </w:pPr>
    </w:p>
    <w:p w14:paraId="3AFACD92" w14:textId="77777777" w:rsidR="00643ECE" w:rsidRPr="00F91D3F" w:rsidRDefault="00643ECE" w:rsidP="00130037">
      <w:pPr>
        <w:spacing w:line="240" w:lineRule="auto"/>
        <w:outlineLvl w:val="0"/>
        <w:rPr>
          <w:b/>
          <w:bCs/>
          <w:lang w:val="hu-HU"/>
        </w:rPr>
      </w:pPr>
    </w:p>
    <w:p w14:paraId="42AD3A06" w14:textId="77777777" w:rsidR="00643ECE" w:rsidRPr="00F91D3F" w:rsidRDefault="00643ECE" w:rsidP="00130037">
      <w:pPr>
        <w:spacing w:line="240" w:lineRule="auto"/>
        <w:outlineLvl w:val="0"/>
        <w:rPr>
          <w:b/>
          <w:bCs/>
          <w:lang w:val="hu-HU"/>
        </w:rPr>
      </w:pPr>
    </w:p>
    <w:p w14:paraId="0A97C5CF" w14:textId="72DB66C3" w:rsidR="00643ECE" w:rsidRPr="00F91D3F" w:rsidRDefault="00643ECE" w:rsidP="00130037">
      <w:pPr>
        <w:spacing w:line="240" w:lineRule="auto"/>
        <w:outlineLvl w:val="0"/>
        <w:rPr>
          <w:b/>
          <w:bCs/>
          <w:lang w:val="hu-HU"/>
        </w:rPr>
      </w:pPr>
    </w:p>
    <w:p w14:paraId="6602423F" w14:textId="77777777" w:rsidR="00CE5E43" w:rsidRPr="00F91D3F" w:rsidRDefault="00CE5E43" w:rsidP="00130037">
      <w:pPr>
        <w:spacing w:line="240" w:lineRule="auto"/>
        <w:outlineLvl w:val="0"/>
        <w:rPr>
          <w:b/>
          <w:bCs/>
          <w:lang w:val="hu-HU"/>
        </w:rPr>
      </w:pPr>
    </w:p>
    <w:p w14:paraId="7B8C5091" w14:textId="77777777" w:rsidR="00EA1846" w:rsidRPr="00F91D3F" w:rsidRDefault="00F7162F" w:rsidP="00643ECE">
      <w:pPr>
        <w:spacing w:line="240" w:lineRule="auto"/>
        <w:jc w:val="center"/>
        <w:outlineLvl w:val="0"/>
        <w:rPr>
          <w:lang w:val="hu-HU"/>
        </w:rPr>
      </w:pPr>
      <w:r w:rsidRPr="00F91D3F">
        <w:rPr>
          <w:b/>
          <w:bCs/>
          <w:lang w:val="hu-HU"/>
        </w:rPr>
        <w:t>A. CÍMKESZÖVEG</w:t>
      </w:r>
    </w:p>
    <w:p w14:paraId="50FBB79F" w14:textId="77777777" w:rsidR="00EA1846" w:rsidRPr="00F91D3F" w:rsidRDefault="00EA1846" w:rsidP="00130037">
      <w:pPr>
        <w:spacing w:line="240" w:lineRule="auto"/>
        <w:rPr>
          <w:lang w:val="hu-HU"/>
        </w:rPr>
      </w:pPr>
    </w:p>
    <w:p w14:paraId="63C02CCB" w14:textId="77777777" w:rsidR="00EA1846" w:rsidRPr="00F91D3F" w:rsidRDefault="00F7162F" w:rsidP="00836C13">
      <w:pPr>
        <w:spacing w:line="240" w:lineRule="auto"/>
        <w:rPr>
          <w:lang w:val="hu-HU"/>
        </w:rPr>
      </w:pPr>
      <w:r w:rsidRPr="00F91D3F">
        <w:rPr>
          <w:lang w:val="hu-HU"/>
        </w:rPr>
        <w:br w:type="page"/>
      </w:r>
    </w:p>
    <w:p w14:paraId="62080F34"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rPr>
          <w:b/>
          <w:bCs/>
          <w:lang w:val="hu-HU"/>
        </w:rPr>
      </w:pPr>
      <w:r w:rsidRPr="00F91D3F">
        <w:rPr>
          <w:b/>
          <w:bCs/>
          <w:lang w:val="hu-HU"/>
        </w:rPr>
        <w:lastRenderedPageBreak/>
        <w:t>A KÜLSŐ CSOMAGOLÁSON FELTÜNTETENDŐ ADATOK</w:t>
      </w:r>
    </w:p>
    <w:p w14:paraId="6A3C2DC2"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rPr>
          <w:b/>
          <w:bCs/>
          <w:lang w:val="hu-HU"/>
        </w:rPr>
      </w:pPr>
    </w:p>
    <w:p w14:paraId="21B44C96" w14:textId="77777777" w:rsidR="00DF65E5" w:rsidRPr="00F91D3F" w:rsidRDefault="00DF65E5" w:rsidP="00DF65E5">
      <w:pPr>
        <w:suppressLineNumbers/>
        <w:pBdr>
          <w:top w:val="single" w:sz="4" w:space="1" w:color="auto"/>
          <w:left w:val="single" w:sz="4" w:space="4" w:color="auto"/>
          <w:bottom w:val="single" w:sz="4" w:space="1" w:color="auto"/>
          <w:right w:val="single" w:sz="4" w:space="4" w:color="auto"/>
        </w:pBdr>
        <w:spacing w:line="240" w:lineRule="auto"/>
        <w:rPr>
          <w:rFonts w:eastAsia="SimSun"/>
          <w:b/>
          <w:szCs w:val="24"/>
          <w:lang w:val="hu-HU"/>
        </w:rPr>
      </w:pPr>
      <w:r w:rsidRPr="00F91D3F">
        <w:rPr>
          <w:rFonts w:eastAsia="SimSun"/>
          <w:b/>
          <w:szCs w:val="24"/>
          <w:lang w:val="hu-HU"/>
        </w:rPr>
        <w:t xml:space="preserve">2 heti kezelési kezdőcsomagot tartalmazó </w:t>
      </w:r>
      <w:r>
        <w:rPr>
          <w:rFonts w:eastAsia="SimSun"/>
          <w:b/>
          <w:szCs w:val="24"/>
          <w:lang w:val="hu-HU"/>
        </w:rPr>
        <w:t>tárcacsomagolás</w:t>
      </w:r>
    </w:p>
    <w:p w14:paraId="1CEAD98E" w14:textId="77777777" w:rsidR="00DF65E5" w:rsidRPr="00F91D3F" w:rsidRDefault="00DF65E5" w:rsidP="00DF65E5">
      <w:pPr>
        <w:spacing w:line="240" w:lineRule="auto"/>
        <w:rPr>
          <w:lang w:val="hu-HU"/>
        </w:rPr>
      </w:pPr>
    </w:p>
    <w:p w14:paraId="78A8E5DD" w14:textId="77777777" w:rsidR="00DF65E5" w:rsidRPr="00F91D3F" w:rsidRDefault="00DF65E5" w:rsidP="00DF65E5">
      <w:pPr>
        <w:spacing w:line="240" w:lineRule="auto"/>
        <w:rPr>
          <w:lang w:val="hu-HU"/>
        </w:rPr>
      </w:pPr>
    </w:p>
    <w:p w14:paraId="028741DB"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w:t>
      </w:r>
      <w:r w:rsidRPr="00F91D3F">
        <w:rPr>
          <w:b/>
          <w:bCs/>
          <w:lang w:val="hu-HU"/>
        </w:rPr>
        <w:tab/>
        <w:t>A GYÓGYSZER NEVE</w:t>
      </w:r>
    </w:p>
    <w:p w14:paraId="19F617B2" w14:textId="77777777" w:rsidR="00DF65E5" w:rsidRPr="00F91D3F" w:rsidRDefault="00DF65E5" w:rsidP="00DF65E5">
      <w:pPr>
        <w:spacing w:line="240" w:lineRule="auto"/>
        <w:rPr>
          <w:lang w:val="hu-HU"/>
        </w:rPr>
      </w:pPr>
    </w:p>
    <w:p w14:paraId="10F7D6CB" w14:textId="77777777" w:rsidR="00DF65E5" w:rsidRPr="00F91D3F" w:rsidRDefault="00DF65E5" w:rsidP="00DF65E5">
      <w:pPr>
        <w:suppressLineNumbers/>
        <w:spacing w:line="240" w:lineRule="auto"/>
        <w:rPr>
          <w:szCs w:val="24"/>
          <w:lang w:val="hu-HU"/>
        </w:rPr>
      </w:pPr>
      <w:r w:rsidRPr="00F91D3F">
        <w:rPr>
          <w:szCs w:val="24"/>
          <w:lang w:val="hu-HU"/>
        </w:rPr>
        <w:t>Apremilast Accord 10 mg filmtabletta</w:t>
      </w:r>
    </w:p>
    <w:p w14:paraId="0EF7ED09" w14:textId="77777777" w:rsidR="00DF65E5" w:rsidRPr="00F91D3F" w:rsidRDefault="00DF65E5" w:rsidP="00DF65E5">
      <w:pPr>
        <w:suppressLineNumbers/>
        <w:spacing w:line="240" w:lineRule="auto"/>
        <w:rPr>
          <w:szCs w:val="24"/>
          <w:lang w:val="hu-HU"/>
        </w:rPr>
      </w:pPr>
      <w:r w:rsidRPr="00F91D3F">
        <w:rPr>
          <w:szCs w:val="24"/>
          <w:lang w:val="hu-HU"/>
        </w:rPr>
        <w:t>Apremilast Accord 20 mg filmtabletta</w:t>
      </w:r>
    </w:p>
    <w:p w14:paraId="23549A8F" w14:textId="77777777" w:rsidR="00DF65E5" w:rsidRPr="00F91D3F" w:rsidRDefault="00DF65E5" w:rsidP="00DF65E5">
      <w:pPr>
        <w:suppressLineNumbers/>
        <w:spacing w:line="240" w:lineRule="auto"/>
        <w:rPr>
          <w:rFonts w:eastAsia="SimSun"/>
          <w:szCs w:val="24"/>
          <w:lang w:val="hu-HU"/>
        </w:rPr>
      </w:pPr>
      <w:r w:rsidRPr="00F91D3F">
        <w:rPr>
          <w:szCs w:val="24"/>
          <w:lang w:val="hu-HU"/>
        </w:rPr>
        <w:t>apremilaszt</w:t>
      </w:r>
    </w:p>
    <w:p w14:paraId="7FBA307E" w14:textId="77777777" w:rsidR="00DF65E5" w:rsidRPr="00F91D3F" w:rsidRDefault="00DF65E5" w:rsidP="00DF65E5">
      <w:pPr>
        <w:spacing w:line="240" w:lineRule="auto"/>
        <w:rPr>
          <w:lang w:val="hu-HU"/>
        </w:rPr>
      </w:pPr>
    </w:p>
    <w:p w14:paraId="24E35C18" w14:textId="77777777" w:rsidR="00DF65E5" w:rsidRPr="00F91D3F" w:rsidRDefault="00DF65E5" w:rsidP="00DF65E5">
      <w:pPr>
        <w:spacing w:line="240" w:lineRule="auto"/>
        <w:rPr>
          <w:lang w:val="hu-HU"/>
        </w:rPr>
      </w:pPr>
    </w:p>
    <w:p w14:paraId="4150C42F"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2.</w:t>
      </w:r>
      <w:r w:rsidRPr="00F91D3F">
        <w:rPr>
          <w:b/>
          <w:bCs/>
          <w:lang w:val="hu-HU"/>
        </w:rPr>
        <w:tab/>
        <w:t>HATÓANYAG(OK) MEGNEVEZÉSE</w:t>
      </w:r>
    </w:p>
    <w:p w14:paraId="52831325" w14:textId="77777777" w:rsidR="00DF65E5" w:rsidRPr="00F91D3F" w:rsidRDefault="00DF65E5" w:rsidP="00DF65E5">
      <w:pPr>
        <w:spacing w:line="240" w:lineRule="auto"/>
        <w:rPr>
          <w:lang w:val="hu-HU"/>
        </w:rPr>
      </w:pPr>
    </w:p>
    <w:p w14:paraId="098244A4" w14:textId="6A82FD82" w:rsidR="00DF65E5" w:rsidRPr="00F91D3F" w:rsidRDefault="00DF65E5" w:rsidP="00DF65E5">
      <w:pPr>
        <w:widowControl w:val="0"/>
        <w:suppressLineNumbers/>
        <w:spacing w:line="240" w:lineRule="auto"/>
        <w:rPr>
          <w:rFonts w:eastAsia="SimSun"/>
          <w:szCs w:val="24"/>
          <w:lang w:val="hu-HU"/>
        </w:rPr>
      </w:pPr>
      <w:r w:rsidRPr="00F91D3F">
        <w:rPr>
          <w:szCs w:val="24"/>
          <w:lang w:val="hu-HU"/>
        </w:rPr>
        <w:t>10 mg</w:t>
      </w:r>
      <w:r>
        <w:rPr>
          <w:szCs w:val="24"/>
          <w:lang w:val="hu-HU"/>
        </w:rPr>
        <w:t xml:space="preserve"> vagy</w:t>
      </w:r>
      <w:r w:rsidRPr="00F91D3F">
        <w:rPr>
          <w:szCs w:val="24"/>
          <w:lang w:val="hu-HU"/>
        </w:rPr>
        <w:t xml:space="preserve"> 20 mg apremilasztot tartalmaz filmtablettánként.</w:t>
      </w:r>
    </w:p>
    <w:p w14:paraId="65900504" w14:textId="77777777" w:rsidR="00DF65E5" w:rsidRPr="00F91D3F" w:rsidRDefault="00DF65E5" w:rsidP="00DF65E5">
      <w:pPr>
        <w:spacing w:line="240" w:lineRule="auto"/>
        <w:rPr>
          <w:lang w:val="hu-HU"/>
        </w:rPr>
      </w:pPr>
    </w:p>
    <w:p w14:paraId="611D688E" w14:textId="77777777" w:rsidR="00DF65E5" w:rsidRPr="00F91D3F" w:rsidRDefault="00DF65E5" w:rsidP="00DF65E5">
      <w:pPr>
        <w:spacing w:line="240" w:lineRule="auto"/>
        <w:rPr>
          <w:lang w:val="hu-HU"/>
        </w:rPr>
      </w:pPr>
    </w:p>
    <w:p w14:paraId="40410453"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3.</w:t>
      </w:r>
      <w:r w:rsidRPr="00F91D3F">
        <w:rPr>
          <w:b/>
          <w:bCs/>
          <w:lang w:val="hu-HU"/>
        </w:rPr>
        <w:tab/>
        <w:t>SEGÉDANYAGOK FELSOROLÁSA</w:t>
      </w:r>
    </w:p>
    <w:p w14:paraId="194FBDD8" w14:textId="77777777" w:rsidR="00DF65E5" w:rsidRPr="00F91D3F" w:rsidRDefault="00DF65E5" w:rsidP="00DF65E5">
      <w:pPr>
        <w:spacing w:line="240" w:lineRule="auto"/>
        <w:rPr>
          <w:lang w:val="hu-HU"/>
        </w:rPr>
      </w:pPr>
    </w:p>
    <w:p w14:paraId="2332CB35" w14:textId="77777777" w:rsidR="00DF65E5" w:rsidRPr="00F91D3F" w:rsidRDefault="00DF65E5" w:rsidP="00DF65E5">
      <w:pPr>
        <w:suppressLineNumbers/>
        <w:spacing w:line="240" w:lineRule="auto"/>
        <w:rPr>
          <w:szCs w:val="24"/>
          <w:lang w:val="hu-HU"/>
        </w:rPr>
      </w:pPr>
      <w:r w:rsidRPr="00F91D3F">
        <w:rPr>
          <w:szCs w:val="24"/>
          <w:lang w:val="hu-HU"/>
        </w:rPr>
        <w:t>Laktózt tartalmaz. További információkért olvassa el a betegtájékoztatót!</w:t>
      </w:r>
    </w:p>
    <w:p w14:paraId="6EAA6B85" w14:textId="77777777" w:rsidR="00DF65E5" w:rsidRPr="00F91D3F" w:rsidRDefault="00DF65E5" w:rsidP="00DF65E5">
      <w:pPr>
        <w:spacing w:line="240" w:lineRule="auto"/>
        <w:rPr>
          <w:lang w:val="hu-HU"/>
        </w:rPr>
      </w:pPr>
    </w:p>
    <w:p w14:paraId="1AEBC128" w14:textId="77777777" w:rsidR="00DF65E5" w:rsidRPr="00F91D3F" w:rsidRDefault="00DF65E5" w:rsidP="00DF65E5">
      <w:pPr>
        <w:spacing w:line="240" w:lineRule="auto"/>
        <w:rPr>
          <w:lang w:val="hu-HU"/>
        </w:rPr>
      </w:pPr>
    </w:p>
    <w:p w14:paraId="615DEE7A"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4.</w:t>
      </w:r>
      <w:r w:rsidRPr="00F91D3F">
        <w:rPr>
          <w:b/>
          <w:bCs/>
          <w:lang w:val="hu-HU"/>
        </w:rPr>
        <w:tab/>
        <w:t>GYÓGYSZERFORMA ÉS TARTALOM</w:t>
      </w:r>
    </w:p>
    <w:p w14:paraId="6B929B14" w14:textId="77777777" w:rsidR="00DF65E5" w:rsidRPr="00F91D3F" w:rsidRDefault="00DF65E5" w:rsidP="00DF65E5">
      <w:pPr>
        <w:spacing w:line="240" w:lineRule="auto"/>
        <w:rPr>
          <w:lang w:val="hu-HU"/>
        </w:rPr>
      </w:pPr>
    </w:p>
    <w:p w14:paraId="72544985" w14:textId="77777777" w:rsidR="00DF65E5" w:rsidRPr="00F91D3F" w:rsidRDefault="00DF65E5" w:rsidP="00DF65E5">
      <w:pPr>
        <w:suppressLineNumbers/>
        <w:spacing w:line="240" w:lineRule="auto"/>
        <w:rPr>
          <w:szCs w:val="24"/>
          <w:lang w:val="hu-HU"/>
        </w:rPr>
      </w:pPr>
      <w:r w:rsidRPr="009A027B">
        <w:rPr>
          <w:rFonts w:eastAsia="SimSun"/>
          <w:szCs w:val="24"/>
          <w:highlight w:val="lightGray"/>
          <w:lang w:val="hu-HU"/>
        </w:rPr>
        <w:t>Filmtabletta</w:t>
      </w:r>
    </w:p>
    <w:p w14:paraId="26956BE1" w14:textId="77777777" w:rsidR="00DF65E5" w:rsidRPr="00F91D3F" w:rsidRDefault="00DF65E5" w:rsidP="00DF65E5">
      <w:pPr>
        <w:suppressLineNumbers/>
        <w:spacing w:line="240" w:lineRule="auto"/>
        <w:rPr>
          <w:rFonts w:eastAsia="SimSun"/>
          <w:szCs w:val="24"/>
          <w:lang w:val="hu-HU"/>
        </w:rPr>
      </w:pPr>
      <w:r w:rsidRPr="00F91D3F">
        <w:rPr>
          <w:rFonts w:eastAsia="SimSun"/>
          <w:szCs w:val="24"/>
          <w:lang w:val="hu-HU"/>
        </w:rPr>
        <w:t>Kezelési kezdőcsomag</w:t>
      </w:r>
    </w:p>
    <w:p w14:paraId="4D585441" w14:textId="77777777" w:rsidR="00DF65E5" w:rsidRPr="00F91D3F" w:rsidRDefault="00DF65E5" w:rsidP="00DF65E5">
      <w:pPr>
        <w:suppressLineNumbers/>
        <w:spacing w:line="240" w:lineRule="auto"/>
        <w:rPr>
          <w:szCs w:val="24"/>
          <w:lang w:val="hu-HU"/>
        </w:rPr>
      </w:pPr>
    </w:p>
    <w:p w14:paraId="50A52052" w14:textId="77777777" w:rsidR="00DF65E5" w:rsidRPr="00F91D3F" w:rsidRDefault="00DF65E5" w:rsidP="00DF65E5">
      <w:pPr>
        <w:suppressLineNumbers/>
        <w:spacing w:line="240" w:lineRule="auto"/>
        <w:rPr>
          <w:szCs w:val="24"/>
          <w:lang w:val="hu-HU"/>
        </w:rPr>
      </w:pPr>
      <w:r w:rsidRPr="00F91D3F">
        <w:rPr>
          <w:szCs w:val="24"/>
          <w:lang w:val="hu-HU"/>
        </w:rPr>
        <w:t xml:space="preserve">A 2 hetes kezelésre elegendő csomag </w:t>
      </w:r>
      <w:r w:rsidRPr="00F91D3F">
        <w:rPr>
          <w:rFonts w:eastAsia="SimSun"/>
          <w:szCs w:val="24"/>
          <w:lang w:val="hu-HU"/>
        </w:rPr>
        <w:t>27 filmtablettát tartalmaz</w:t>
      </w:r>
      <w:r w:rsidRPr="00F91D3F">
        <w:rPr>
          <w:szCs w:val="24"/>
          <w:lang w:val="hu-HU"/>
        </w:rPr>
        <w:t>:</w:t>
      </w:r>
    </w:p>
    <w:p w14:paraId="69D5DA67" w14:textId="77777777" w:rsidR="00DF65E5" w:rsidRPr="00F91D3F" w:rsidRDefault="00DF65E5" w:rsidP="00DF65E5">
      <w:pPr>
        <w:suppressLineNumbers/>
        <w:spacing w:line="240" w:lineRule="auto"/>
        <w:rPr>
          <w:rFonts w:eastAsia="SimSun"/>
          <w:szCs w:val="24"/>
          <w:lang w:val="hu-HU"/>
        </w:rPr>
      </w:pPr>
      <w:r w:rsidRPr="00F91D3F">
        <w:rPr>
          <w:szCs w:val="24"/>
          <w:lang w:val="hu-HU"/>
        </w:rPr>
        <w:t>4 db 10 mg</w:t>
      </w:r>
      <w:r w:rsidRPr="00F91D3F">
        <w:rPr>
          <w:szCs w:val="24"/>
          <w:lang w:val="hu-HU"/>
        </w:rPr>
        <w:noBreakHyphen/>
        <w:t>os filmtabletta</w:t>
      </w:r>
    </w:p>
    <w:p w14:paraId="4C28A1D8" w14:textId="7FB9DB6B" w:rsidR="00DF65E5" w:rsidRPr="00F91D3F" w:rsidRDefault="00DF65E5" w:rsidP="00DF65E5">
      <w:pPr>
        <w:suppressLineNumbers/>
        <w:spacing w:line="240" w:lineRule="auto"/>
        <w:rPr>
          <w:rFonts w:eastAsia="SimSun"/>
          <w:szCs w:val="24"/>
          <w:lang w:val="hu-HU"/>
        </w:rPr>
      </w:pPr>
      <w:r>
        <w:rPr>
          <w:szCs w:val="24"/>
          <w:lang w:val="hu-HU"/>
        </w:rPr>
        <w:t>23</w:t>
      </w:r>
      <w:r w:rsidRPr="00F91D3F">
        <w:rPr>
          <w:szCs w:val="24"/>
          <w:lang w:val="hu-HU"/>
        </w:rPr>
        <w:t> db 20 mg</w:t>
      </w:r>
      <w:r w:rsidRPr="00F91D3F">
        <w:rPr>
          <w:szCs w:val="24"/>
          <w:lang w:val="hu-HU"/>
        </w:rPr>
        <w:noBreakHyphen/>
        <w:t>os filmtabletta</w:t>
      </w:r>
    </w:p>
    <w:p w14:paraId="1C821363" w14:textId="77777777" w:rsidR="00DF65E5" w:rsidRPr="00F91D3F" w:rsidRDefault="00DF65E5" w:rsidP="00DF65E5">
      <w:pPr>
        <w:spacing w:line="240" w:lineRule="auto"/>
        <w:rPr>
          <w:lang w:val="hu-HU"/>
        </w:rPr>
      </w:pPr>
    </w:p>
    <w:p w14:paraId="452E8C50" w14:textId="77777777" w:rsidR="00DF65E5" w:rsidRPr="00F91D3F" w:rsidRDefault="00DF65E5" w:rsidP="00DF65E5">
      <w:pPr>
        <w:spacing w:line="240" w:lineRule="auto"/>
        <w:rPr>
          <w:lang w:val="hu-HU"/>
        </w:rPr>
      </w:pPr>
    </w:p>
    <w:p w14:paraId="25C9C09E"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5.</w:t>
      </w:r>
      <w:r w:rsidRPr="00F91D3F">
        <w:rPr>
          <w:b/>
          <w:bCs/>
          <w:lang w:val="hu-HU"/>
        </w:rPr>
        <w:tab/>
        <w:t>AZ ALKALMAZÁSSAL KAPCSOLATOS TUDNIVALÓK ÉS AZ ALKALMAZÁS MÓDJA(I)</w:t>
      </w:r>
    </w:p>
    <w:p w14:paraId="47EF21EC" w14:textId="77777777" w:rsidR="00DF65E5" w:rsidRPr="00F91D3F" w:rsidRDefault="00DF65E5" w:rsidP="00DF65E5">
      <w:pPr>
        <w:spacing w:line="240" w:lineRule="auto"/>
        <w:rPr>
          <w:lang w:val="hu-HU"/>
        </w:rPr>
      </w:pPr>
    </w:p>
    <w:p w14:paraId="3BF5413D" w14:textId="77777777" w:rsidR="00DF65E5" w:rsidRPr="00F91D3F" w:rsidRDefault="00DF65E5" w:rsidP="00DF65E5">
      <w:pPr>
        <w:spacing w:line="240" w:lineRule="auto"/>
        <w:rPr>
          <w:lang w:val="hu-HU"/>
        </w:rPr>
      </w:pPr>
      <w:r w:rsidRPr="00901E71">
        <w:rPr>
          <w:highlight w:val="lightGray"/>
          <w:lang w:val="hu-HU"/>
        </w:rPr>
        <w:t>Alkalmazás előtt olvassa el a mellékelt betegtájékoztatót!</w:t>
      </w:r>
    </w:p>
    <w:p w14:paraId="565442D0" w14:textId="11A025B4" w:rsidR="00DF65E5" w:rsidRPr="00F91D3F" w:rsidRDefault="00B67A98" w:rsidP="00DF65E5">
      <w:pPr>
        <w:suppressLineNumbers/>
        <w:autoSpaceDE w:val="0"/>
        <w:autoSpaceDN w:val="0"/>
        <w:adjustRightInd w:val="0"/>
        <w:spacing w:line="240" w:lineRule="auto"/>
        <w:rPr>
          <w:rFonts w:eastAsia="SimSun"/>
          <w:lang w:val="hu-HU"/>
        </w:rPr>
      </w:pPr>
      <w:r w:rsidRPr="00396139">
        <w:rPr>
          <w:rFonts w:eastAsia="SimSun"/>
          <w:szCs w:val="24"/>
          <w:lang w:val="nb-NO"/>
        </w:rPr>
        <w:t>Oralis alkalmazás.</w:t>
      </w:r>
      <w:r w:rsidR="00DF65E5" w:rsidRPr="00F91D3F">
        <w:rPr>
          <w:rFonts w:eastAsia="SimSun"/>
          <w:lang w:val="hu-HU"/>
        </w:rPr>
        <w:t>1. hét</w:t>
      </w:r>
    </w:p>
    <w:p w14:paraId="79940CBC" w14:textId="77777777" w:rsidR="00DF65E5" w:rsidRPr="00F91D3F" w:rsidRDefault="00DF65E5" w:rsidP="00DF65E5">
      <w:pPr>
        <w:suppressLineNumbers/>
        <w:autoSpaceDE w:val="0"/>
        <w:autoSpaceDN w:val="0"/>
        <w:adjustRightInd w:val="0"/>
        <w:spacing w:line="240" w:lineRule="auto"/>
        <w:rPr>
          <w:rFonts w:eastAsia="SimSun"/>
          <w:lang w:val="hu-HU"/>
        </w:rPr>
      </w:pPr>
      <w:r w:rsidRPr="00F91D3F">
        <w:rPr>
          <w:rFonts w:eastAsia="SimSun"/>
          <w:lang w:val="hu-HU"/>
        </w:rPr>
        <w:t>2. hét</w:t>
      </w:r>
    </w:p>
    <w:p w14:paraId="3FB98D12" w14:textId="25404FC8" w:rsidR="00DF65E5" w:rsidRPr="00F91D3F" w:rsidRDefault="00DF65E5" w:rsidP="00DF65E5">
      <w:pPr>
        <w:suppressLineNumbers/>
        <w:autoSpaceDE w:val="0"/>
        <w:autoSpaceDN w:val="0"/>
        <w:adjustRightInd w:val="0"/>
        <w:spacing w:line="240" w:lineRule="auto"/>
        <w:rPr>
          <w:rFonts w:eastAsia="SimSun"/>
          <w:lang w:val="hu-HU"/>
        </w:rPr>
      </w:pPr>
      <w:r w:rsidRPr="00F91D3F">
        <w:rPr>
          <w:rFonts w:eastAsia="SimSun"/>
          <w:lang w:val="hu-HU"/>
        </w:rPr>
        <w:t>1. nap</w:t>
      </w:r>
      <w:r w:rsidR="00F535E4">
        <w:rPr>
          <w:rFonts w:eastAsia="SimSun"/>
          <w:lang w:val="hu-HU"/>
        </w:rPr>
        <w:t> </w:t>
      </w:r>
      <w:r w:rsidRPr="00F91D3F">
        <w:rPr>
          <w:rFonts w:eastAsia="SimSun"/>
          <w:lang w:val="hu-HU"/>
        </w:rPr>
        <w:t>–</w:t>
      </w:r>
      <w:r w:rsidR="00F535E4">
        <w:rPr>
          <w:rFonts w:eastAsia="SimSun"/>
          <w:lang w:val="hu-HU"/>
        </w:rPr>
        <w:t> 8</w:t>
      </w:r>
      <w:r w:rsidRPr="00F91D3F">
        <w:rPr>
          <w:rFonts w:eastAsia="SimSun"/>
          <w:lang w:val="hu-HU"/>
        </w:rPr>
        <w:t>. nap</w:t>
      </w:r>
    </w:p>
    <w:p w14:paraId="4C65C048" w14:textId="28D74645" w:rsidR="00DF65E5" w:rsidRDefault="00F535E4" w:rsidP="00DF65E5">
      <w:pPr>
        <w:suppressLineNumbers/>
        <w:autoSpaceDE w:val="0"/>
        <w:autoSpaceDN w:val="0"/>
        <w:adjustRightInd w:val="0"/>
        <w:spacing w:line="240" w:lineRule="auto"/>
        <w:rPr>
          <w:rFonts w:eastAsia="SimSun"/>
          <w:lang w:val="hu-HU"/>
        </w:rPr>
      </w:pPr>
      <w:r>
        <w:rPr>
          <w:rFonts w:eastAsia="SimSun"/>
          <w:lang w:val="hu-HU"/>
        </w:rPr>
        <w:t>2</w:t>
      </w:r>
      <w:r w:rsidR="00DF65E5" w:rsidRPr="00F91D3F">
        <w:rPr>
          <w:rFonts w:eastAsia="SimSun"/>
          <w:lang w:val="hu-HU"/>
        </w:rPr>
        <w:t>. nap</w:t>
      </w:r>
      <w:r>
        <w:rPr>
          <w:rFonts w:eastAsia="SimSun"/>
          <w:lang w:val="hu-HU"/>
        </w:rPr>
        <w:t> </w:t>
      </w:r>
      <w:r w:rsidR="00DF65E5" w:rsidRPr="00F91D3F">
        <w:rPr>
          <w:rFonts w:eastAsia="SimSun"/>
          <w:lang w:val="hu-HU"/>
        </w:rPr>
        <w:t>–</w:t>
      </w:r>
      <w:r>
        <w:rPr>
          <w:rFonts w:eastAsia="SimSun"/>
          <w:lang w:val="hu-HU"/>
        </w:rPr>
        <w:t> 9</w:t>
      </w:r>
      <w:r w:rsidR="00DF65E5" w:rsidRPr="00F91D3F">
        <w:rPr>
          <w:rFonts w:eastAsia="SimSun"/>
          <w:lang w:val="hu-HU"/>
        </w:rPr>
        <w:t>. nap</w:t>
      </w:r>
    </w:p>
    <w:p w14:paraId="439D5BDD" w14:textId="4BA518D5" w:rsidR="00F535E4" w:rsidRPr="00F91D3F" w:rsidRDefault="00F535E4" w:rsidP="00F535E4">
      <w:pPr>
        <w:suppressLineNumbers/>
        <w:autoSpaceDE w:val="0"/>
        <w:autoSpaceDN w:val="0"/>
        <w:adjustRightInd w:val="0"/>
        <w:spacing w:line="240" w:lineRule="auto"/>
        <w:rPr>
          <w:rFonts w:eastAsia="SimSun"/>
          <w:lang w:val="hu-HU"/>
        </w:rPr>
      </w:pPr>
      <w:r>
        <w:rPr>
          <w:rFonts w:eastAsia="SimSun"/>
          <w:lang w:val="hu-HU"/>
        </w:rPr>
        <w:t>3</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10</w:t>
      </w:r>
      <w:r w:rsidRPr="00F91D3F">
        <w:rPr>
          <w:rFonts w:eastAsia="SimSun"/>
          <w:lang w:val="hu-HU"/>
        </w:rPr>
        <w:t>. nap</w:t>
      </w:r>
    </w:p>
    <w:p w14:paraId="06DA0D92" w14:textId="11347086" w:rsidR="00F535E4" w:rsidRPr="00F91D3F" w:rsidRDefault="00F535E4" w:rsidP="00F535E4">
      <w:pPr>
        <w:suppressLineNumbers/>
        <w:autoSpaceDE w:val="0"/>
        <w:autoSpaceDN w:val="0"/>
        <w:adjustRightInd w:val="0"/>
        <w:spacing w:line="240" w:lineRule="auto"/>
        <w:rPr>
          <w:rFonts w:eastAsia="SimSun"/>
          <w:lang w:val="hu-HU"/>
        </w:rPr>
      </w:pPr>
      <w:r>
        <w:rPr>
          <w:rFonts w:eastAsia="SimSun"/>
          <w:lang w:val="hu-HU"/>
        </w:rPr>
        <w:t>4</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11.</w:t>
      </w:r>
      <w:r w:rsidRPr="00F91D3F">
        <w:rPr>
          <w:rFonts w:eastAsia="SimSun"/>
          <w:lang w:val="hu-HU"/>
        </w:rPr>
        <w:t> nap</w:t>
      </w:r>
    </w:p>
    <w:p w14:paraId="498E084F" w14:textId="468F0725" w:rsidR="00F535E4" w:rsidRPr="00F91D3F" w:rsidRDefault="00F535E4" w:rsidP="00F535E4">
      <w:pPr>
        <w:suppressLineNumbers/>
        <w:autoSpaceDE w:val="0"/>
        <w:autoSpaceDN w:val="0"/>
        <w:adjustRightInd w:val="0"/>
        <w:spacing w:line="240" w:lineRule="auto"/>
        <w:rPr>
          <w:rFonts w:eastAsia="SimSun"/>
          <w:lang w:val="hu-HU"/>
        </w:rPr>
      </w:pPr>
      <w:r>
        <w:rPr>
          <w:rFonts w:eastAsia="SimSun"/>
          <w:lang w:val="hu-HU"/>
        </w:rPr>
        <w:t>5</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12</w:t>
      </w:r>
      <w:r w:rsidRPr="00F91D3F">
        <w:rPr>
          <w:rFonts w:eastAsia="SimSun"/>
          <w:lang w:val="hu-HU"/>
        </w:rPr>
        <w:t>. nap</w:t>
      </w:r>
    </w:p>
    <w:p w14:paraId="68E18C8C" w14:textId="20C54AD5" w:rsidR="00F535E4" w:rsidRPr="00F91D3F" w:rsidRDefault="00F535E4" w:rsidP="00F535E4">
      <w:pPr>
        <w:suppressLineNumbers/>
        <w:autoSpaceDE w:val="0"/>
        <w:autoSpaceDN w:val="0"/>
        <w:adjustRightInd w:val="0"/>
        <w:spacing w:line="240" w:lineRule="auto"/>
        <w:rPr>
          <w:rFonts w:eastAsia="SimSun"/>
          <w:lang w:val="hu-HU"/>
        </w:rPr>
      </w:pPr>
      <w:r>
        <w:rPr>
          <w:rFonts w:eastAsia="SimSun"/>
          <w:lang w:val="hu-HU"/>
        </w:rPr>
        <w:t>6</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13</w:t>
      </w:r>
      <w:r w:rsidRPr="00F91D3F">
        <w:rPr>
          <w:rFonts w:eastAsia="SimSun"/>
          <w:lang w:val="hu-HU"/>
        </w:rPr>
        <w:t>. nap</w:t>
      </w:r>
    </w:p>
    <w:p w14:paraId="2C977B02" w14:textId="48A24836" w:rsidR="00F535E4" w:rsidRPr="00F91D3F" w:rsidRDefault="00F535E4" w:rsidP="00DF65E5">
      <w:pPr>
        <w:suppressLineNumbers/>
        <w:autoSpaceDE w:val="0"/>
        <w:autoSpaceDN w:val="0"/>
        <w:adjustRightInd w:val="0"/>
        <w:spacing w:line="240" w:lineRule="auto"/>
        <w:rPr>
          <w:rFonts w:eastAsia="SimSun"/>
          <w:lang w:val="hu-HU"/>
        </w:rPr>
      </w:pPr>
      <w:r>
        <w:rPr>
          <w:rFonts w:eastAsia="SimSun"/>
          <w:lang w:val="hu-HU"/>
        </w:rPr>
        <w:t>7</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14</w:t>
      </w:r>
      <w:r w:rsidRPr="00F91D3F">
        <w:rPr>
          <w:rFonts w:eastAsia="SimSun"/>
          <w:lang w:val="hu-HU"/>
        </w:rPr>
        <w:t>. nap</w:t>
      </w:r>
    </w:p>
    <w:p w14:paraId="768E74B4" w14:textId="77777777" w:rsidR="00DF65E5" w:rsidRPr="00F91D3F" w:rsidRDefault="00DF65E5" w:rsidP="00DF65E5">
      <w:pPr>
        <w:suppressLineNumbers/>
        <w:autoSpaceDE w:val="0"/>
        <w:autoSpaceDN w:val="0"/>
        <w:adjustRightInd w:val="0"/>
        <w:spacing w:line="240" w:lineRule="auto"/>
        <w:rPr>
          <w:rFonts w:eastAsia="SimSun"/>
          <w:i/>
          <w:lang w:val="hu-HU"/>
        </w:rPr>
      </w:pPr>
      <w:r w:rsidRPr="00F91D3F">
        <w:rPr>
          <w:rFonts w:eastAsia="SimSun"/>
          <w:i/>
          <w:lang w:val="hu-HU"/>
        </w:rPr>
        <w:t>Nap szimbólum a reggeli adagolásra</w:t>
      </w:r>
    </w:p>
    <w:p w14:paraId="52200278" w14:textId="77777777" w:rsidR="00DF65E5" w:rsidRPr="00F91D3F" w:rsidRDefault="00DF65E5" w:rsidP="00DF65E5">
      <w:pPr>
        <w:suppressLineNumbers/>
        <w:autoSpaceDE w:val="0"/>
        <w:autoSpaceDN w:val="0"/>
        <w:adjustRightInd w:val="0"/>
        <w:spacing w:line="240" w:lineRule="auto"/>
        <w:rPr>
          <w:rFonts w:eastAsia="SimSun"/>
          <w:i/>
          <w:lang w:val="hu-HU"/>
        </w:rPr>
      </w:pPr>
      <w:r w:rsidRPr="00F91D3F">
        <w:rPr>
          <w:rFonts w:eastAsia="SimSun"/>
          <w:i/>
          <w:lang w:val="hu-HU"/>
        </w:rPr>
        <w:t>Hold szimbólum az esti adagolásra</w:t>
      </w:r>
    </w:p>
    <w:p w14:paraId="310B90C8" w14:textId="128BE475" w:rsidR="00DF65E5" w:rsidRPr="00F91D3F" w:rsidRDefault="00DF65E5" w:rsidP="00DF65E5">
      <w:pPr>
        <w:suppressLineNumbers/>
        <w:spacing w:line="240" w:lineRule="auto"/>
        <w:rPr>
          <w:rFonts w:eastAsia="SimSun"/>
          <w:lang w:val="hu-HU"/>
        </w:rPr>
      </w:pPr>
      <w:r w:rsidRPr="00F91D3F">
        <w:rPr>
          <w:rFonts w:eastAsia="SimSun"/>
          <w:highlight w:val="lightGray"/>
          <w:lang w:val="hu-HU"/>
        </w:rPr>
        <w:t xml:space="preserve">A napi adagot lásd a </w:t>
      </w:r>
      <w:r w:rsidR="00342D43">
        <w:rPr>
          <w:rFonts w:eastAsia="SimSun"/>
          <w:highlight w:val="lightGray"/>
          <w:lang w:val="hu-HU"/>
        </w:rPr>
        <w:t>tárca</w:t>
      </w:r>
      <w:r w:rsidRPr="00F91D3F">
        <w:rPr>
          <w:rFonts w:eastAsia="SimSun"/>
          <w:highlight w:val="lightGray"/>
          <w:lang w:val="hu-HU"/>
        </w:rPr>
        <w:t>csomagoláson.</w:t>
      </w:r>
    </w:p>
    <w:p w14:paraId="23BE24AC" w14:textId="77777777" w:rsidR="00DF65E5" w:rsidRPr="00F91D3F" w:rsidRDefault="00DF65E5" w:rsidP="00DF65E5">
      <w:pPr>
        <w:suppressLineNumbers/>
        <w:autoSpaceDE w:val="0"/>
        <w:autoSpaceDN w:val="0"/>
        <w:adjustRightInd w:val="0"/>
        <w:spacing w:line="240" w:lineRule="auto"/>
        <w:rPr>
          <w:rFonts w:eastAsia="SimSun"/>
          <w:lang w:val="hu-HU"/>
        </w:rPr>
      </w:pPr>
    </w:p>
    <w:p w14:paraId="5091900F" w14:textId="77777777" w:rsidR="00DF65E5" w:rsidRPr="00F91D3F" w:rsidRDefault="00DF65E5" w:rsidP="00DF65E5">
      <w:pPr>
        <w:spacing w:line="240" w:lineRule="auto"/>
        <w:rPr>
          <w:lang w:val="hu-HU"/>
        </w:rPr>
      </w:pPr>
    </w:p>
    <w:p w14:paraId="7B50646A"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6.</w:t>
      </w:r>
      <w:r w:rsidRPr="00F91D3F">
        <w:rPr>
          <w:b/>
          <w:bCs/>
          <w:lang w:val="hu-HU"/>
        </w:rPr>
        <w:tab/>
        <w:t>KÜLÖN FIGYELMEZTETÉS, MELY SZERINT A GYÓGYSZERT GYERMEKEKTŐL ELZÁRVA KELL TARTANI</w:t>
      </w:r>
    </w:p>
    <w:p w14:paraId="562935F6" w14:textId="77777777" w:rsidR="00DF65E5" w:rsidRPr="00F91D3F" w:rsidRDefault="00DF65E5" w:rsidP="00DF65E5">
      <w:pPr>
        <w:spacing w:line="240" w:lineRule="auto"/>
        <w:rPr>
          <w:lang w:val="hu-HU"/>
        </w:rPr>
      </w:pPr>
    </w:p>
    <w:p w14:paraId="0607F729" w14:textId="77777777" w:rsidR="00DF65E5" w:rsidRPr="00F91D3F" w:rsidRDefault="00DF65E5" w:rsidP="00DF65E5">
      <w:pPr>
        <w:spacing w:line="240" w:lineRule="auto"/>
        <w:rPr>
          <w:lang w:val="hu-HU"/>
        </w:rPr>
      </w:pPr>
      <w:r w:rsidRPr="00F91D3F">
        <w:rPr>
          <w:lang w:val="hu-HU"/>
        </w:rPr>
        <w:t>A gyógyszer gyermekektől elzárva tartandó!</w:t>
      </w:r>
    </w:p>
    <w:p w14:paraId="7AA19CBC" w14:textId="77777777" w:rsidR="00DF65E5" w:rsidRPr="00F91D3F" w:rsidRDefault="00DF65E5" w:rsidP="00DF65E5">
      <w:pPr>
        <w:spacing w:line="240" w:lineRule="auto"/>
        <w:rPr>
          <w:lang w:val="hu-HU"/>
        </w:rPr>
      </w:pPr>
    </w:p>
    <w:p w14:paraId="2506C505" w14:textId="77777777" w:rsidR="00DF65E5" w:rsidRPr="00F91D3F" w:rsidRDefault="00DF65E5" w:rsidP="00DF65E5">
      <w:pPr>
        <w:spacing w:line="240" w:lineRule="auto"/>
        <w:rPr>
          <w:lang w:val="hu-HU"/>
        </w:rPr>
      </w:pPr>
    </w:p>
    <w:p w14:paraId="0FC119E0"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7.</w:t>
      </w:r>
      <w:r w:rsidRPr="00F91D3F">
        <w:rPr>
          <w:b/>
          <w:bCs/>
          <w:lang w:val="hu-HU"/>
        </w:rPr>
        <w:tab/>
        <w:t>TOVÁBBI FIGYELMEZTETÉS(EK), AMENNYIBEN SZÜKSÉGES</w:t>
      </w:r>
    </w:p>
    <w:p w14:paraId="102AAADD" w14:textId="77777777" w:rsidR="002D3978" w:rsidRPr="00F91D3F" w:rsidRDefault="002D3978" w:rsidP="002D3978">
      <w:pPr>
        <w:spacing w:line="240" w:lineRule="auto"/>
        <w:rPr>
          <w:lang w:val="hu-HU"/>
        </w:rPr>
      </w:pPr>
    </w:p>
    <w:p w14:paraId="3224EBF5" w14:textId="77777777" w:rsidR="002D3978" w:rsidRPr="00071EBC" w:rsidRDefault="002D3978" w:rsidP="002D3978">
      <w:pPr>
        <w:spacing w:line="240" w:lineRule="auto"/>
        <w:rPr>
          <w:lang w:val="hu-HU"/>
        </w:rPr>
      </w:pPr>
    </w:p>
    <w:p w14:paraId="49836BC0" w14:textId="77777777" w:rsidR="002D3978" w:rsidRPr="00071EBC" w:rsidRDefault="002D3978" w:rsidP="002D397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071EBC">
        <w:rPr>
          <w:b/>
          <w:bCs/>
          <w:lang w:val="hu-HU"/>
        </w:rPr>
        <w:t>8.</w:t>
      </w:r>
      <w:r w:rsidRPr="00071EBC">
        <w:rPr>
          <w:b/>
          <w:bCs/>
          <w:lang w:val="hu-HU"/>
        </w:rPr>
        <w:tab/>
        <w:t>LEJÁRATI IDŐ</w:t>
      </w:r>
    </w:p>
    <w:p w14:paraId="51782725" w14:textId="77777777" w:rsidR="00DF65E5" w:rsidRDefault="00DF65E5" w:rsidP="00DF65E5">
      <w:pPr>
        <w:spacing w:line="240" w:lineRule="auto"/>
        <w:rPr>
          <w:lang w:val="hu-HU"/>
        </w:rPr>
      </w:pPr>
    </w:p>
    <w:p w14:paraId="6AB76288" w14:textId="2DE48374" w:rsidR="002D3978" w:rsidRPr="00F91D3F" w:rsidRDefault="002D3978" w:rsidP="00DF65E5">
      <w:pPr>
        <w:spacing w:line="240" w:lineRule="auto"/>
        <w:rPr>
          <w:lang w:val="hu-HU"/>
        </w:rPr>
      </w:pPr>
      <w:r w:rsidRPr="00F91D3F">
        <w:rPr>
          <w:lang w:val="hu-HU"/>
        </w:rPr>
        <w:t>EXP</w:t>
      </w:r>
    </w:p>
    <w:p w14:paraId="09829142" w14:textId="77777777" w:rsidR="00DF65E5" w:rsidRDefault="00DF65E5" w:rsidP="00DF65E5">
      <w:pPr>
        <w:spacing w:line="240" w:lineRule="auto"/>
        <w:rPr>
          <w:lang w:val="hu-HU"/>
        </w:rPr>
      </w:pPr>
    </w:p>
    <w:p w14:paraId="2C642524" w14:textId="77777777" w:rsidR="002D3978" w:rsidRPr="00F91D3F" w:rsidRDefault="002D3978" w:rsidP="00DF65E5">
      <w:pPr>
        <w:spacing w:line="240" w:lineRule="auto"/>
        <w:rPr>
          <w:lang w:val="hu-HU"/>
        </w:rPr>
      </w:pPr>
    </w:p>
    <w:p w14:paraId="710B4A25"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9.</w:t>
      </w:r>
      <w:r w:rsidRPr="00F91D3F">
        <w:rPr>
          <w:b/>
          <w:bCs/>
          <w:lang w:val="hu-HU"/>
        </w:rPr>
        <w:tab/>
        <w:t>KÜLÖNLEGES TÁROLÁSI ELŐÍRÁSOK</w:t>
      </w:r>
    </w:p>
    <w:p w14:paraId="59285DFC" w14:textId="77777777" w:rsidR="00DF65E5" w:rsidRPr="00F91D3F" w:rsidRDefault="00DF65E5" w:rsidP="00DF65E5">
      <w:pPr>
        <w:spacing w:line="240" w:lineRule="auto"/>
        <w:rPr>
          <w:lang w:val="hu-HU"/>
        </w:rPr>
      </w:pPr>
    </w:p>
    <w:p w14:paraId="7CAA5FCA" w14:textId="77777777" w:rsidR="00DF65E5" w:rsidRPr="00F91D3F" w:rsidRDefault="00DF65E5" w:rsidP="00DF65E5">
      <w:pPr>
        <w:spacing w:line="240" w:lineRule="auto"/>
        <w:rPr>
          <w:lang w:val="hu-HU"/>
        </w:rPr>
      </w:pPr>
    </w:p>
    <w:p w14:paraId="2F29C105"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10.</w:t>
      </w:r>
      <w:r w:rsidRPr="00F91D3F">
        <w:rPr>
          <w:b/>
          <w:bCs/>
          <w:lang w:val="hu-HU"/>
        </w:rPr>
        <w:tab/>
        <w:t>KÜLÖNLEGES ÓVINTÉZKEDÉSEK A FEL NEM HASZNÁLT GYÓGYSZEREK VAGY AZ ILYEN TERMÉKEKBŐL KELETKEZETT HULLADÉKANYAGOK ÁRTALMATLANNÁ TÉTELÉRE, HA ILYENEKRE SZÜKSÉG VAN</w:t>
      </w:r>
    </w:p>
    <w:p w14:paraId="6FDEA160" w14:textId="77777777" w:rsidR="00DF65E5" w:rsidRPr="00F91D3F" w:rsidRDefault="00DF65E5" w:rsidP="00DF65E5">
      <w:pPr>
        <w:spacing w:line="240" w:lineRule="auto"/>
        <w:rPr>
          <w:lang w:val="hu-HU"/>
        </w:rPr>
      </w:pPr>
    </w:p>
    <w:p w14:paraId="4AE1C16E" w14:textId="77777777" w:rsidR="00DF65E5" w:rsidRPr="00F91D3F" w:rsidRDefault="00DF65E5" w:rsidP="00DF65E5">
      <w:pPr>
        <w:spacing w:line="240" w:lineRule="auto"/>
        <w:rPr>
          <w:lang w:val="hu-HU"/>
        </w:rPr>
      </w:pPr>
    </w:p>
    <w:p w14:paraId="51C685FB"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11.</w:t>
      </w:r>
      <w:r w:rsidRPr="00F91D3F">
        <w:rPr>
          <w:b/>
          <w:bCs/>
          <w:lang w:val="hu-HU"/>
        </w:rPr>
        <w:tab/>
        <w:t>A FORGALOMBA HOZATALI ENGEDÉLY JOGOSULTJÁNAK NEVE ÉS CÍME</w:t>
      </w:r>
    </w:p>
    <w:p w14:paraId="480ED309" w14:textId="77777777" w:rsidR="00DF65E5" w:rsidRPr="00F91D3F" w:rsidRDefault="00DF65E5" w:rsidP="00DF65E5">
      <w:pPr>
        <w:spacing w:line="240" w:lineRule="auto"/>
        <w:rPr>
          <w:lang w:val="hu-HU"/>
        </w:rPr>
      </w:pPr>
    </w:p>
    <w:p w14:paraId="7BC2ECD6" w14:textId="77777777" w:rsidR="00DF65E5" w:rsidRPr="00F91D3F" w:rsidRDefault="00DF65E5" w:rsidP="00DF65E5">
      <w:pPr>
        <w:keepNext/>
        <w:spacing w:line="240" w:lineRule="auto"/>
        <w:rPr>
          <w:lang w:val="hu-HU"/>
        </w:rPr>
      </w:pPr>
      <w:r w:rsidRPr="00F91D3F">
        <w:rPr>
          <w:lang w:val="hu-HU"/>
        </w:rPr>
        <w:t>Accord Healthcare S.L.U.</w:t>
      </w:r>
    </w:p>
    <w:p w14:paraId="0004D584" w14:textId="77777777" w:rsidR="00DF65E5" w:rsidRPr="00F91D3F" w:rsidRDefault="00DF65E5" w:rsidP="00DF65E5">
      <w:pPr>
        <w:spacing w:line="240" w:lineRule="auto"/>
        <w:rPr>
          <w:lang w:val="hu-HU"/>
        </w:rPr>
      </w:pPr>
      <w:r w:rsidRPr="00F91D3F">
        <w:rPr>
          <w:lang w:val="hu-HU"/>
        </w:rPr>
        <w:t>World Trade Center, Moll de Barcelona, s/n,</w:t>
      </w:r>
    </w:p>
    <w:p w14:paraId="547FE186" w14:textId="77777777" w:rsidR="00DF65E5" w:rsidRPr="00F91D3F" w:rsidRDefault="00DF65E5" w:rsidP="00DF65E5">
      <w:pPr>
        <w:spacing w:line="240" w:lineRule="auto"/>
        <w:rPr>
          <w:lang w:val="hu-HU"/>
        </w:rPr>
      </w:pPr>
      <w:r w:rsidRPr="00F91D3F">
        <w:rPr>
          <w:lang w:val="hu-HU"/>
        </w:rPr>
        <w:t>Edifici Est, 6</w:t>
      </w:r>
      <w:r w:rsidRPr="00F91D3F">
        <w:rPr>
          <w:vertAlign w:val="superscript"/>
          <w:lang w:val="hu-HU"/>
        </w:rPr>
        <w:t>a</w:t>
      </w:r>
      <w:r w:rsidRPr="00F91D3F">
        <w:rPr>
          <w:lang w:val="hu-HU"/>
        </w:rPr>
        <w:t xml:space="preserve"> Planta,</w:t>
      </w:r>
    </w:p>
    <w:p w14:paraId="48FBB0D7" w14:textId="77777777" w:rsidR="00DF65E5" w:rsidRPr="00F91D3F" w:rsidRDefault="00DF65E5" w:rsidP="00DF65E5">
      <w:pPr>
        <w:spacing w:line="240" w:lineRule="auto"/>
        <w:rPr>
          <w:lang w:val="hu-HU"/>
        </w:rPr>
      </w:pPr>
      <w:r w:rsidRPr="00F91D3F">
        <w:rPr>
          <w:lang w:val="hu-HU"/>
        </w:rPr>
        <w:t>08039 Barcelona,</w:t>
      </w:r>
    </w:p>
    <w:p w14:paraId="7ABC03AA" w14:textId="77777777" w:rsidR="00DF65E5" w:rsidRPr="00F91D3F" w:rsidRDefault="00DF65E5" w:rsidP="00DF65E5">
      <w:pPr>
        <w:spacing w:line="240" w:lineRule="auto"/>
        <w:rPr>
          <w:lang w:val="hu-HU"/>
        </w:rPr>
      </w:pPr>
      <w:r w:rsidRPr="00F91D3F">
        <w:rPr>
          <w:lang w:val="hu-HU"/>
        </w:rPr>
        <w:t>Spanyolország</w:t>
      </w:r>
    </w:p>
    <w:p w14:paraId="19E58F9D" w14:textId="77777777" w:rsidR="00DF65E5" w:rsidRPr="00F91D3F" w:rsidRDefault="00DF65E5" w:rsidP="00DF65E5">
      <w:pPr>
        <w:spacing w:line="240" w:lineRule="auto"/>
        <w:rPr>
          <w:lang w:val="hu-HU"/>
        </w:rPr>
      </w:pPr>
    </w:p>
    <w:p w14:paraId="16C34172" w14:textId="77777777" w:rsidR="00DF65E5" w:rsidRPr="00F91D3F" w:rsidRDefault="00DF65E5" w:rsidP="00DF65E5">
      <w:pPr>
        <w:spacing w:line="240" w:lineRule="auto"/>
        <w:rPr>
          <w:lang w:val="hu-HU"/>
        </w:rPr>
      </w:pPr>
    </w:p>
    <w:p w14:paraId="5BB269DC"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12.</w:t>
      </w:r>
      <w:r w:rsidRPr="00F91D3F">
        <w:rPr>
          <w:b/>
          <w:bCs/>
          <w:lang w:val="hu-HU"/>
        </w:rPr>
        <w:tab/>
        <w:t>A FORGALOMBA HOZATALI ENGEDÉLY SZÁMA(I)</w:t>
      </w:r>
    </w:p>
    <w:p w14:paraId="669406A5" w14:textId="77777777" w:rsidR="00DF65E5" w:rsidRDefault="00DF65E5" w:rsidP="00DF65E5">
      <w:pPr>
        <w:spacing w:line="240" w:lineRule="auto"/>
        <w:rPr>
          <w:lang w:val="hu-HU"/>
        </w:rPr>
      </w:pPr>
    </w:p>
    <w:p w14:paraId="57CFCD18" w14:textId="1C87262C" w:rsidR="00DF65E5" w:rsidRDefault="00DF65E5" w:rsidP="00DF65E5">
      <w:pPr>
        <w:spacing w:line="240" w:lineRule="auto"/>
        <w:rPr>
          <w:lang w:val="hu-HU"/>
        </w:rPr>
      </w:pPr>
      <w:r w:rsidRPr="00901E71">
        <w:rPr>
          <w:lang w:val="hu-HU"/>
        </w:rPr>
        <w:t>EU/1/24/</w:t>
      </w:r>
      <w:r w:rsidR="00CF7198" w:rsidRPr="00901E71">
        <w:rPr>
          <w:bCs/>
          <w:lang w:val="hu-HU"/>
        </w:rPr>
        <w:t>17</w:t>
      </w:r>
      <w:r w:rsidR="00CF7198">
        <w:rPr>
          <w:bCs/>
          <w:lang w:val="hu-HU"/>
        </w:rPr>
        <w:t>96</w:t>
      </w:r>
      <w:r w:rsidR="00760F06">
        <w:rPr>
          <w:lang w:val="hu-HU"/>
        </w:rPr>
        <w:t>/</w:t>
      </w:r>
      <w:r w:rsidR="00E22B4B">
        <w:rPr>
          <w:lang w:val="hu-HU"/>
        </w:rPr>
        <w:t>005</w:t>
      </w:r>
    </w:p>
    <w:p w14:paraId="59FBF3CC" w14:textId="77777777" w:rsidR="00DF65E5" w:rsidRPr="00F91D3F" w:rsidRDefault="00DF65E5" w:rsidP="00DF65E5">
      <w:pPr>
        <w:spacing w:line="240" w:lineRule="auto"/>
        <w:rPr>
          <w:lang w:val="hu-HU"/>
        </w:rPr>
      </w:pPr>
    </w:p>
    <w:p w14:paraId="31C4D065" w14:textId="77777777" w:rsidR="00DF65E5" w:rsidRPr="00F91D3F" w:rsidRDefault="00DF65E5" w:rsidP="00DF65E5">
      <w:pPr>
        <w:spacing w:line="240" w:lineRule="auto"/>
        <w:rPr>
          <w:lang w:val="hu-HU"/>
        </w:rPr>
      </w:pPr>
    </w:p>
    <w:p w14:paraId="667B931F"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13.</w:t>
      </w:r>
      <w:r w:rsidRPr="00F91D3F">
        <w:rPr>
          <w:b/>
          <w:bCs/>
          <w:lang w:val="hu-HU"/>
        </w:rPr>
        <w:tab/>
        <w:t>A GYÁRTÁSI TÉTEL SZÁMA</w:t>
      </w:r>
    </w:p>
    <w:p w14:paraId="2DC803B3" w14:textId="77777777" w:rsidR="00DF65E5" w:rsidRPr="00F91D3F" w:rsidRDefault="00DF65E5" w:rsidP="00DF65E5">
      <w:pPr>
        <w:spacing w:line="240" w:lineRule="auto"/>
        <w:rPr>
          <w:lang w:val="hu-HU"/>
        </w:rPr>
      </w:pPr>
    </w:p>
    <w:p w14:paraId="6D42B208" w14:textId="77777777" w:rsidR="00DF65E5" w:rsidRPr="00F91D3F" w:rsidRDefault="00DF65E5" w:rsidP="00DF65E5">
      <w:pPr>
        <w:spacing w:line="240" w:lineRule="auto"/>
        <w:rPr>
          <w:lang w:val="hu-HU"/>
        </w:rPr>
      </w:pPr>
      <w:r w:rsidRPr="00F91D3F">
        <w:rPr>
          <w:lang w:val="hu-HU"/>
        </w:rPr>
        <w:t>Lot</w:t>
      </w:r>
    </w:p>
    <w:p w14:paraId="32B4CC1A" w14:textId="77777777" w:rsidR="00DF65E5" w:rsidRPr="00F91D3F" w:rsidRDefault="00DF65E5" w:rsidP="00DF65E5">
      <w:pPr>
        <w:spacing w:line="240" w:lineRule="auto"/>
        <w:rPr>
          <w:lang w:val="hu-HU"/>
        </w:rPr>
      </w:pPr>
    </w:p>
    <w:p w14:paraId="5D06CA33" w14:textId="77777777" w:rsidR="00DF65E5" w:rsidRPr="00F91D3F" w:rsidRDefault="00DF65E5" w:rsidP="00DF65E5">
      <w:pPr>
        <w:spacing w:line="240" w:lineRule="auto"/>
        <w:rPr>
          <w:lang w:val="hu-HU"/>
        </w:rPr>
      </w:pPr>
    </w:p>
    <w:p w14:paraId="6887EEAD"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14.</w:t>
      </w:r>
      <w:r w:rsidRPr="00F91D3F">
        <w:rPr>
          <w:b/>
          <w:bCs/>
          <w:lang w:val="hu-HU"/>
        </w:rPr>
        <w:tab/>
      </w:r>
      <w:r w:rsidRPr="00F91D3F">
        <w:rPr>
          <w:b/>
          <w:noProof/>
          <w:lang w:val="hu-HU"/>
        </w:rPr>
        <w:t>A GYÓGYSZER ÁLTALÁNOS BESOROLÁSA RENDELHETŐSÉG SZEMPONTJÁBÓL</w:t>
      </w:r>
    </w:p>
    <w:p w14:paraId="41DC4F1F" w14:textId="77777777" w:rsidR="00DF65E5" w:rsidRPr="00F91D3F" w:rsidRDefault="00DF65E5" w:rsidP="00DF65E5">
      <w:pPr>
        <w:spacing w:line="240" w:lineRule="auto"/>
        <w:rPr>
          <w:lang w:val="hu-HU"/>
        </w:rPr>
      </w:pPr>
    </w:p>
    <w:p w14:paraId="3BD41DCC" w14:textId="77777777" w:rsidR="00DF65E5" w:rsidRPr="00F91D3F" w:rsidRDefault="00DF65E5" w:rsidP="00DF65E5">
      <w:pPr>
        <w:spacing w:line="240" w:lineRule="auto"/>
        <w:rPr>
          <w:lang w:val="hu-HU"/>
        </w:rPr>
      </w:pPr>
    </w:p>
    <w:p w14:paraId="5387E42A"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15.</w:t>
      </w:r>
      <w:r w:rsidRPr="00F91D3F">
        <w:rPr>
          <w:b/>
          <w:bCs/>
          <w:lang w:val="hu-HU"/>
        </w:rPr>
        <w:tab/>
        <w:t>AZ ALKALMAZÁSRA VONATKOZÓ UTASÍTÁSOK</w:t>
      </w:r>
    </w:p>
    <w:p w14:paraId="1F48FCEC" w14:textId="77777777" w:rsidR="00DF65E5" w:rsidRPr="00F91D3F" w:rsidRDefault="00DF65E5" w:rsidP="00DF65E5">
      <w:pPr>
        <w:spacing w:line="240" w:lineRule="auto"/>
        <w:rPr>
          <w:lang w:val="hu-HU"/>
        </w:rPr>
      </w:pPr>
    </w:p>
    <w:p w14:paraId="4E1B9F28" w14:textId="77777777" w:rsidR="00DF65E5" w:rsidRPr="00F91D3F" w:rsidRDefault="00DF65E5" w:rsidP="00DF65E5">
      <w:pPr>
        <w:spacing w:line="240" w:lineRule="auto"/>
        <w:rPr>
          <w:lang w:val="hu-HU"/>
        </w:rPr>
      </w:pPr>
    </w:p>
    <w:p w14:paraId="14B5AEEE" w14:textId="77777777" w:rsidR="00DF65E5" w:rsidRPr="00F91D3F" w:rsidRDefault="00DF65E5" w:rsidP="00DF65E5">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16.</w:t>
      </w:r>
      <w:r w:rsidRPr="00F91D3F">
        <w:rPr>
          <w:b/>
          <w:bCs/>
          <w:lang w:val="hu-HU"/>
        </w:rPr>
        <w:tab/>
        <w:t>BRAILLE ÍRÁSSAL FELTÜNTETETT INFORMÁCIÓK</w:t>
      </w:r>
    </w:p>
    <w:p w14:paraId="19049B6F" w14:textId="77777777" w:rsidR="00DF65E5" w:rsidRPr="00F91D3F" w:rsidRDefault="00DF65E5" w:rsidP="00DF65E5">
      <w:pPr>
        <w:spacing w:line="240" w:lineRule="auto"/>
        <w:rPr>
          <w:lang w:val="hu-HU"/>
        </w:rPr>
      </w:pPr>
    </w:p>
    <w:p w14:paraId="60CBA2ED" w14:textId="77777777" w:rsidR="00DF65E5" w:rsidRPr="00D863A2" w:rsidRDefault="00DF65E5" w:rsidP="00DF65E5">
      <w:pPr>
        <w:suppressLineNumbers/>
        <w:spacing w:line="240" w:lineRule="auto"/>
        <w:rPr>
          <w:rFonts w:eastAsia="SimSun"/>
          <w:lang w:val="hu-HU"/>
        </w:rPr>
      </w:pPr>
      <w:r w:rsidRPr="00D863A2">
        <w:rPr>
          <w:lang w:val="hu-HU"/>
        </w:rPr>
        <w:t>Apremilast Accord 10 mg</w:t>
      </w:r>
    </w:p>
    <w:p w14:paraId="7F364160" w14:textId="77777777" w:rsidR="00DF65E5" w:rsidRPr="00F91D3F" w:rsidRDefault="00DF65E5" w:rsidP="00DF65E5">
      <w:pPr>
        <w:suppressLineNumbers/>
        <w:spacing w:line="240" w:lineRule="auto"/>
        <w:rPr>
          <w:rFonts w:eastAsia="SimSun"/>
          <w:lang w:val="hu-HU"/>
        </w:rPr>
      </w:pPr>
      <w:r w:rsidRPr="00D863A2">
        <w:rPr>
          <w:lang w:val="hu-HU"/>
        </w:rPr>
        <w:t>Apremilast Accord 20 mg</w:t>
      </w:r>
    </w:p>
    <w:p w14:paraId="716AC688" w14:textId="77777777" w:rsidR="00DF65E5" w:rsidRPr="00F91D3F" w:rsidRDefault="00DF65E5" w:rsidP="00DF65E5">
      <w:pPr>
        <w:spacing w:line="240" w:lineRule="auto"/>
        <w:rPr>
          <w:lang w:val="hu-HU"/>
        </w:rPr>
      </w:pPr>
    </w:p>
    <w:p w14:paraId="284F4CD7" w14:textId="77777777" w:rsidR="00DF65E5" w:rsidRPr="00F91D3F" w:rsidRDefault="00DF65E5" w:rsidP="00DF65E5">
      <w:pPr>
        <w:spacing w:line="240" w:lineRule="auto"/>
        <w:rPr>
          <w:noProof/>
          <w:shd w:val="clear" w:color="auto" w:fill="CCCCCC"/>
          <w:lang w:val="hu-HU"/>
        </w:rPr>
      </w:pPr>
    </w:p>
    <w:p w14:paraId="05438A48" w14:textId="77777777" w:rsidR="00DF65E5" w:rsidRPr="00F91D3F" w:rsidRDefault="00DF65E5" w:rsidP="00DF65E5">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17.</w:t>
      </w:r>
      <w:r w:rsidRPr="00F91D3F">
        <w:rPr>
          <w:b/>
          <w:noProof/>
          <w:lang w:val="hu-HU"/>
        </w:rPr>
        <w:tab/>
        <w:t>EGYEDI AZONOSÍTÓ – 2D VONALKÓD</w:t>
      </w:r>
    </w:p>
    <w:p w14:paraId="0B1CAC26" w14:textId="77777777" w:rsidR="00DF65E5" w:rsidRPr="00F91D3F" w:rsidRDefault="00DF65E5" w:rsidP="00DF65E5">
      <w:pPr>
        <w:tabs>
          <w:tab w:val="clear" w:pos="567"/>
        </w:tabs>
        <w:spacing w:line="240" w:lineRule="auto"/>
        <w:rPr>
          <w:noProof/>
          <w:lang w:val="hu-HU"/>
        </w:rPr>
      </w:pPr>
    </w:p>
    <w:p w14:paraId="6604E5ED" w14:textId="77777777" w:rsidR="00DF65E5" w:rsidRPr="00F91D3F" w:rsidRDefault="00DF65E5" w:rsidP="00DF65E5">
      <w:pPr>
        <w:spacing w:line="240" w:lineRule="auto"/>
        <w:rPr>
          <w:noProof/>
          <w:shd w:val="clear" w:color="auto" w:fill="CCCCCC"/>
          <w:lang w:val="hu-HU"/>
        </w:rPr>
      </w:pPr>
      <w:r w:rsidRPr="00F91D3F">
        <w:rPr>
          <w:noProof/>
          <w:highlight w:val="lightGray"/>
          <w:lang w:val="hu-HU"/>
        </w:rPr>
        <w:t>Egyedi azonosítójú 2D vonalkóddal ellátva.</w:t>
      </w:r>
    </w:p>
    <w:p w14:paraId="64F590CF" w14:textId="77777777" w:rsidR="00DF65E5" w:rsidRPr="00F91D3F" w:rsidRDefault="00DF65E5" w:rsidP="00DF65E5">
      <w:pPr>
        <w:tabs>
          <w:tab w:val="clear" w:pos="567"/>
        </w:tabs>
        <w:spacing w:line="240" w:lineRule="auto"/>
        <w:rPr>
          <w:noProof/>
          <w:lang w:val="hu-HU"/>
        </w:rPr>
      </w:pPr>
    </w:p>
    <w:p w14:paraId="3BC13BA0" w14:textId="77777777" w:rsidR="00DF65E5" w:rsidRPr="00F91D3F" w:rsidRDefault="00DF65E5" w:rsidP="00DF65E5">
      <w:pPr>
        <w:tabs>
          <w:tab w:val="clear" w:pos="567"/>
        </w:tabs>
        <w:spacing w:line="240" w:lineRule="auto"/>
        <w:rPr>
          <w:noProof/>
          <w:lang w:val="hu-HU"/>
        </w:rPr>
      </w:pPr>
    </w:p>
    <w:p w14:paraId="7F194E93" w14:textId="77777777" w:rsidR="00DF65E5" w:rsidRPr="00F91D3F" w:rsidRDefault="00DF65E5" w:rsidP="00DF65E5">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lastRenderedPageBreak/>
        <w:t>18.</w:t>
      </w:r>
      <w:r w:rsidRPr="00F91D3F">
        <w:rPr>
          <w:b/>
          <w:noProof/>
          <w:lang w:val="hu-HU"/>
        </w:rPr>
        <w:tab/>
        <w:t>EGYEDI AZONOSÍTÓ OLVASHATÓ FORMÁTUMA</w:t>
      </w:r>
    </w:p>
    <w:p w14:paraId="08E85B5C" w14:textId="77777777" w:rsidR="00DF65E5" w:rsidRPr="00F91D3F" w:rsidRDefault="00DF65E5" w:rsidP="00DF65E5">
      <w:pPr>
        <w:keepNext/>
        <w:tabs>
          <w:tab w:val="clear" w:pos="567"/>
        </w:tabs>
        <w:spacing w:line="240" w:lineRule="auto"/>
        <w:rPr>
          <w:noProof/>
          <w:lang w:val="hu-HU"/>
        </w:rPr>
      </w:pPr>
    </w:p>
    <w:p w14:paraId="550598EF" w14:textId="77777777" w:rsidR="00DF65E5" w:rsidRPr="00F91D3F" w:rsidRDefault="00DF65E5" w:rsidP="00DF65E5">
      <w:pPr>
        <w:rPr>
          <w:color w:val="008000"/>
          <w:lang w:val="hu-HU"/>
        </w:rPr>
      </w:pPr>
      <w:r w:rsidRPr="00F91D3F">
        <w:rPr>
          <w:lang w:val="hu-HU"/>
        </w:rPr>
        <w:t>PC</w:t>
      </w:r>
    </w:p>
    <w:p w14:paraId="52C8F1B9" w14:textId="77777777" w:rsidR="00DF65E5" w:rsidRPr="00F91D3F" w:rsidRDefault="00DF65E5" w:rsidP="00DF65E5">
      <w:pPr>
        <w:rPr>
          <w:lang w:val="hu-HU"/>
        </w:rPr>
      </w:pPr>
      <w:r w:rsidRPr="00F91D3F">
        <w:rPr>
          <w:lang w:val="hu-HU"/>
        </w:rPr>
        <w:t>SN</w:t>
      </w:r>
    </w:p>
    <w:p w14:paraId="01EE2B70" w14:textId="77777777" w:rsidR="00DF65E5" w:rsidRPr="00F91D3F" w:rsidRDefault="00DF65E5" w:rsidP="00DF65E5">
      <w:pPr>
        <w:rPr>
          <w:lang w:val="hu-HU"/>
        </w:rPr>
      </w:pPr>
      <w:r w:rsidRPr="00F91D3F">
        <w:rPr>
          <w:lang w:val="hu-HU"/>
        </w:rPr>
        <w:t>NN</w:t>
      </w:r>
    </w:p>
    <w:p w14:paraId="29052A60" w14:textId="77777777" w:rsidR="00DF65E5" w:rsidRDefault="00DF65E5" w:rsidP="00DF65E5">
      <w:pPr>
        <w:tabs>
          <w:tab w:val="clear" w:pos="567"/>
        </w:tabs>
        <w:spacing w:line="240" w:lineRule="auto"/>
        <w:rPr>
          <w:b/>
          <w:bCs/>
          <w:u w:val="single"/>
          <w:lang w:val="hu-HU"/>
        </w:rPr>
      </w:pPr>
      <w:r>
        <w:rPr>
          <w:b/>
          <w:bCs/>
          <w:u w:val="single"/>
          <w:lang w:val="hu-HU"/>
        </w:rPr>
        <w:br w:type="page"/>
      </w:r>
    </w:p>
    <w:p w14:paraId="5E836660" w14:textId="3D901BA5"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rPr>
          <w:b/>
          <w:bCs/>
          <w:lang w:val="hu-HU"/>
        </w:rPr>
      </w:pPr>
      <w:r w:rsidRPr="00F91D3F">
        <w:rPr>
          <w:b/>
          <w:bCs/>
          <w:lang w:val="hu-HU"/>
        </w:rPr>
        <w:lastRenderedPageBreak/>
        <w:t>A KÜLSŐ CSOMAGOLÁSON FELTÜNTETENDŐ ADATOK</w:t>
      </w:r>
    </w:p>
    <w:p w14:paraId="71FB49AA" w14:textId="77777777" w:rsidR="00EA1846" w:rsidRPr="00F91D3F" w:rsidRDefault="00EA1846" w:rsidP="00130037">
      <w:pPr>
        <w:pBdr>
          <w:top w:val="single" w:sz="4" w:space="1" w:color="auto"/>
          <w:left w:val="single" w:sz="4" w:space="4" w:color="auto"/>
          <w:bottom w:val="single" w:sz="4" w:space="1" w:color="auto"/>
          <w:right w:val="single" w:sz="4" w:space="4" w:color="auto"/>
        </w:pBdr>
        <w:spacing w:line="240" w:lineRule="auto"/>
        <w:rPr>
          <w:b/>
          <w:bCs/>
          <w:lang w:val="hu-HU"/>
        </w:rPr>
      </w:pPr>
    </w:p>
    <w:p w14:paraId="5045E1F6" w14:textId="353F654D" w:rsidR="00EA1846" w:rsidRPr="00F91D3F" w:rsidRDefault="00A95DD1" w:rsidP="00025B38">
      <w:pPr>
        <w:suppressLineNumbers/>
        <w:pBdr>
          <w:top w:val="single" w:sz="4" w:space="1" w:color="auto"/>
          <w:left w:val="single" w:sz="4" w:space="4" w:color="auto"/>
          <w:bottom w:val="single" w:sz="4" w:space="1" w:color="auto"/>
          <w:right w:val="single" w:sz="4" w:space="4" w:color="auto"/>
        </w:pBdr>
        <w:spacing w:line="240" w:lineRule="auto"/>
        <w:rPr>
          <w:rFonts w:eastAsia="SimSun"/>
          <w:b/>
          <w:szCs w:val="24"/>
          <w:lang w:val="hu-HU"/>
        </w:rPr>
      </w:pPr>
      <w:r w:rsidRPr="00F91D3F">
        <w:rPr>
          <w:rFonts w:eastAsia="SimSun"/>
          <w:b/>
          <w:szCs w:val="24"/>
          <w:lang w:val="hu-HU"/>
        </w:rPr>
        <w:t xml:space="preserve">2 heti kezelési kezdőcsomagot tartalmazó </w:t>
      </w:r>
      <w:r w:rsidR="00DB6158">
        <w:rPr>
          <w:rFonts w:eastAsia="SimSun"/>
          <w:b/>
          <w:szCs w:val="24"/>
          <w:lang w:val="hu-HU"/>
        </w:rPr>
        <w:t>tárcacsomagolás</w:t>
      </w:r>
    </w:p>
    <w:p w14:paraId="23FA8717" w14:textId="77777777" w:rsidR="00EA1846" w:rsidRPr="00F91D3F" w:rsidRDefault="00EA1846" w:rsidP="00130037">
      <w:pPr>
        <w:spacing w:line="240" w:lineRule="auto"/>
        <w:rPr>
          <w:lang w:val="hu-HU"/>
        </w:rPr>
      </w:pPr>
    </w:p>
    <w:p w14:paraId="5D1D4656" w14:textId="77777777" w:rsidR="00643ECE" w:rsidRPr="00F91D3F" w:rsidRDefault="00643ECE" w:rsidP="00130037">
      <w:pPr>
        <w:spacing w:line="240" w:lineRule="auto"/>
        <w:rPr>
          <w:lang w:val="hu-HU"/>
        </w:rPr>
      </w:pPr>
    </w:p>
    <w:p w14:paraId="472027EF"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w:t>
      </w:r>
      <w:r w:rsidRPr="00F91D3F">
        <w:rPr>
          <w:b/>
          <w:bCs/>
          <w:lang w:val="hu-HU"/>
        </w:rPr>
        <w:tab/>
        <w:t>A GYÓGYSZER NEVE</w:t>
      </w:r>
    </w:p>
    <w:p w14:paraId="37A8DBBC" w14:textId="77777777" w:rsidR="00EA1846" w:rsidRPr="00F91D3F" w:rsidRDefault="00EA1846" w:rsidP="00130037">
      <w:pPr>
        <w:spacing w:line="240" w:lineRule="auto"/>
        <w:rPr>
          <w:lang w:val="hu-HU"/>
        </w:rPr>
      </w:pPr>
    </w:p>
    <w:p w14:paraId="13056C40" w14:textId="680956DD" w:rsidR="00025B38" w:rsidRPr="00F91D3F" w:rsidRDefault="00C51799" w:rsidP="00025B38">
      <w:pPr>
        <w:suppressLineNumbers/>
        <w:spacing w:line="240" w:lineRule="auto"/>
        <w:rPr>
          <w:szCs w:val="24"/>
          <w:lang w:val="hu-HU"/>
        </w:rPr>
      </w:pPr>
      <w:r w:rsidRPr="00F91D3F">
        <w:rPr>
          <w:szCs w:val="24"/>
          <w:lang w:val="hu-HU"/>
        </w:rPr>
        <w:t>Apremilast Accord</w:t>
      </w:r>
      <w:r w:rsidR="00025B38" w:rsidRPr="00F91D3F">
        <w:rPr>
          <w:szCs w:val="24"/>
          <w:lang w:val="hu-HU"/>
        </w:rPr>
        <w:t xml:space="preserve"> 10 mg filmtabletta</w:t>
      </w:r>
    </w:p>
    <w:p w14:paraId="52169C74" w14:textId="495641D0" w:rsidR="00025B38" w:rsidRPr="00F91D3F" w:rsidRDefault="00C51799" w:rsidP="00025B38">
      <w:pPr>
        <w:suppressLineNumbers/>
        <w:spacing w:line="240" w:lineRule="auto"/>
        <w:rPr>
          <w:szCs w:val="24"/>
          <w:lang w:val="hu-HU"/>
        </w:rPr>
      </w:pPr>
      <w:r w:rsidRPr="00F91D3F">
        <w:rPr>
          <w:szCs w:val="24"/>
          <w:lang w:val="hu-HU"/>
        </w:rPr>
        <w:t>Apremilast Accord</w:t>
      </w:r>
      <w:r w:rsidR="00025B38" w:rsidRPr="00F91D3F">
        <w:rPr>
          <w:szCs w:val="24"/>
          <w:lang w:val="hu-HU"/>
        </w:rPr>
        <w:t xml:space="preserve"> 20 mg filmtabletta</w:t>
      </w:r>
    </w:p>
    <w:p w14:paraId="487CF9BD" w14:textId="0D27A720" w:rsidR="00025B38" w:rsidRPr="00F91D3F" w:rsidRDefault="00C51799" w:rsidP="00025B38">
      <w:pPr>
        <w:suppressLineNumbers/>
        <w:spacing w:line="240" w:lineRule="auto"/>
        <w:rPr>
          <w:szCs w:val="24"/>
          <w:lang w:val="hu-HU"/>
        </w:rPr>
      </w:pPr>
      <w:r w:rsidRPr="00F91D3F">
        <w:rPr>
          <w:szCs w:val="24"/>
          <w:lang w:val="hu-HU"/>
        </w:rPr>
        <w:t>Apremilast Accord</w:t>
      </w:r>
      <w:r w:rsidR="00025B38" w:rsidRPr="00F91D3F">
        <w:rPr>
          <w:szCs w:val="24"/>
          <w:lang w:val="hu-HU"/>
        </w:rPr>
        <w:t xml:space="preserve"> 30 mg filmtabletta</w:t>
      </w:r>
    </w:p>
    <w:p w14:paraId="7D859B34" w14:textId="77777777" w:rsidR="00025B38" w:rsidRPr="00F91D3F" w:rsidRDefault="00025B38" w:rsidP="00025B38">
      <w:pPr>
        <w:suppressLineNumbers/>
        <w:spacing w:line="240" w:lineRule="auto"/>
        <w:rPr>
          <w:rFonts w:eastAsia="SimSun"/>
          <w:szCs w:val="24"/>
          <w:lang w:val="hu-HU"/>
        </w:rPr>
      </w:pPr>
      <w:r w:rsidRPr="00F91D3F">
        <w:rPr>
          <w:szCs w:val="24"/>
          <w:lang w:val="hu-HU"/>
        </w:rPr>
        <w:t>apremilaszt</w:t>
      </w:r>
    </w:p>
    <w:p w14:paraId="71A99858" w14:textId="77777777" w:rsidR="00EA1846" w:rsidRPr="00F91D3F" w:rsidRDefault="00EA1846" w:rsidP="00130037">
      <w:pPr>
        <w:spacing w:line="240" w:lineRule="auto"/>
        <w:rPr>
          <w:lang w:val="hu-HU"/>
        </w:rPr>
      </w:pPr>
    </w:p>
    <w:p w14:paraId="12464961" w14:textId="77777777" w:rsidR="00EA1846" w:rsidRPr="00F91D3F" w:rsidRDefault="00EA1846" w:rsidP="00130037">
      <w:pPr>
        <w:spacing w:line="240" w:lineRule="auto"/>
        <w:rPr>
          <w:lang w:val="hu-HU"/>
        </w:rPr>
      </w:pPr>
    </w:p>
    <w:p w14:paraId="2D79C6D0"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2.</w:t>
      </w:r>
      <w:r w:rsidRPr="00F91D3F">
        <w:rPr>
          <w:b/>
          <w:bCs/>
          <w:lang w:val="hu-HU"/>
        </w:rPr>
        <w:tab/>
        <w:t>HATÓANYAG(OK) MEGNEVEZÉSE</w:t>
      </w:r>
    </w:p>
    <w:p w14:paraId="33CCD25C" w14:textId="77777777" w:rsidR="00EA1846" w:rsidRPr="00F91D3F" w:rsidRDefault="00EA1846" w:rsidP="00130037">
      <w:pPr>
        <w:spacing w:line="240" w:lineRule="auto"/>
        <w:rPr>
          <w:lang w:val="hu-HU"/>
        </w:rPr>
      </w:pPr>
    </w:p>
    <w:p w14:paraId="66109F5F" w14:textId="77777777" w:rsidR="00025B38" w:rsidRPr="00F91D3F" w:rsidRDefault="00025B38" w:rsidP="00025B38">
      <w:pPr>
        <w:widowControl w:val="0"/>
        <w:suppressLineNumbers/>
        <w:spacing w:line="240" w:lineRule="auto"/>
        <w:rPr>
          <w:rFonts w:eastAsia="SimSun"/>
          <w:szCs w:val="24"/>
          <w:lang w:val="hu-HU"/>
        </w:rPr>
      </w:pPr>
      <w:r w:rsidRPr="00F91D3F">
        <w:rPr>
          <w:szCs w:val="24"/>
          <w:lang w:val="hu-HU"/>
        </w:rPr>
        <w:t>10 mg, 20 mg vagy 30 mg apremilasztot tartalmaz filmtablettánként.</w:t>
      </w:r>
    </w:p>
    <w:p w14:paraId="76FF49F6" w14:textId="77777777" w:rsidR="00EA1846" w:rsidRPr="00F91D3F" w:rsidRDefault="00EA1846" w:rsidP="00130037">
      <w:pPr>
        <w:spacing w:line="240" w:lineRule="auto"/>
        <w:rPr>
          <w:lang w:val="hu-HU"/>
        </w:rPr>
      </w:pPr>
    </w:p>
    <w:p w14:paraId="3AC54B31" w14:textId="77777777" w:rsidR="00EA1846" w:rsidRPr="00F91D3F" w:rsidRDefault="00EA1846" w:rsidP="00130037">
      <w:pPr>
        <w:spacing w:line="240" w:lineRule="auto"/>
        <w:rPr>
          <w:lang w:val="hu-HU"/>
        </w:rPr>
      </w:pPr>
    </w:p>
    <w:p w14:paraId="3DE27523"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3.</w:t>
      </w:r>
      <w:r w:rsidRPr="00F91D3F">
        <w:rPr>
          <w:b/>
          <w:bCs/>
          <w:lang w:val="hu-HU"/>
        </w:rPr>
        <w:tab/>
        <w:t>SEGÉDANYAGOK FELSOROLÁSA</w:t>
      </w:r>
    </w:p>
    <w:p w14:paraId="33B48D7E" w14:textId="77777777" w:rsidR="00EA1846" w:rsidRPr="00F91D3F" w:rsidRDefault="00EA1846" w:rsidP="00130037">
      <w:pPr>
        <w:spacing w:line="240" w:lineRule="auto"/>
        <w:rPr>
          <w:lang w:val="hu-HU"/>
        </w:rPr>
      </w:pPr>
    </w:p>
    <w:p w14:paraId="2EE1F968" w14:textId="77777777" w:rsidR="00025B38" w:rsidRPr="00F91D3F" w:rsidRDefault="00025B38" w:rsidP="00025B38">
      <w:pPr>
        <w:suppressLineNumbers/>
        <w:spacing w:line="240" w:lineRule="auto"/>
        <w:rPr>
          <w:szCs w:val="24"/>
          <w:lang w:val="hu-HU"/>
        </w:rPr>
      </w:pPr>
      <w:r w:rsidRPr="00F91D3F">
        <w:rPr>
          <w:szCs w:val="24"/>
          <w:lang w:val="hu-HU"/>
        </w:rPr>
        <w:t>Laktózt tartalmaz. További információkért olvassa el a betegtájékoztatót!</w:t>
      </w:r>
    </w:p>
    <w:p w14:paraId="040B58C9" w14:textId="77777777" w:rsidR="00025B38" w:rsidRPr="00F91D3F" w:rsidRDefault="00025B38" w:rsidP="00130037">
      <w:pPr>
        <w:spacing w:line="240" w:lineRule="auto"/>
        <w:rPr>
          <w:lang w:val="hu-HU"/>
        </w:rPr>
      </w:pPr>
    </w:p>
    <w:p w14:paraId="30A4E315" w14:textId="77777777" w:rsidR="00EA1846" w:rsidRPr="00F91D3F" w:rsidRDefault="00EA1846" w:rsidP="00130037">
      <w:pPr>
        <w:spacing w:line="240" w:lineRule="auto"/>
        <w:rPr>
          <w:lang w:val="hu-HU"/>
        </w:rPr>
      </w:pPr>
    </w:p>
    <w:p w14:paraId="40A85AF8"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4.</w:t>
      </w:r>
      <w:r w:rsidRPr="00F91D3F">
        <w:rPr>
          <w:b/>
          <w:bCs/>
          <w:lang w:val="hu-HU"/>
        </w:rPr>
        <w:tab/>
        <w:t>GYÓGYSZERFORMA ÉS TARTALOM</w:t>
      </w:r>
    </w:p>
    <w:p w14:paraId="15B6BABB" w14:textId="77777777" w:rsidR="00EA1846" w:rsidRPr="00F91D3F" w:rsidRDefault="00EA1846" w:rsidP="00130037">
      <w:pPr>
        <w:spacing w:line="240" w:lineRule="auto"/>
        <w:rPr>
          <w:lang w:val="hu-HU"/>
        </w:rPr>
      </w:pPr>
    </w:p>
    <w:p w14:paraId="536A96BB" w14:textId="77777777" w:rsidR="00025B38" w:rsidRPr="00F91D3F" w:rsidRDefault="00025B38" w:rsidP="00025B38">
      <w:pPr>
        <w:suppressLineNumbers/>
        <w:spacing w:line="240" w:lineRule="auto"/>
        <w:rPr>
          <w:szCs w:val="24"/>
          <w:lang w:val="hu-HU"/>
        </w:rPr>
      </w:pPr>
      <w:r w:rsidRPr="00F91D3F">
        <w:rPr>
          <w:rFonts w:eastAsia="SimSun"/>
          <w:szCs w:val="24"/>
          <w:highlight w:val="lightGray"/>
          <w:lang w:val="hu-HU"/>
        </w:rPr>
        <w:t>Filmtabletta</w:t>
      </w:r>
    </w:p>
    <w:p w14:paraId="3B256FFB" w14:textId="77777777" w:rsidR="00025B38" w:rsidRPr="00F91D3F" w:rsidRDefault="00025B38" w:rsidP="00025B38">
      <w:pPr>
        <w:suppressLineNumbers/>
        <w:spacing w:line="240" w:lineRule="auto"/>
        <w:rPr>
          <w:rFonts w:eastAsia="SimSun"/>
          <w:szCs w:val="24"/>
          <w:lang w:val="hu-HU"/>
        </w:rPr>
      </w:pPr>
      <w:r w:rsidRPr="00F91D3F">
        <w:rPr>
          <w:rFonts w:eastAsia="SimSun"/>
          <w:szCs w:val="24"/>
          <w:lang w:val="hu-HU"/>
        </w:rPr>
        <w:t>Kezelési kezdőcsomag</w:t>
      </w:r>
    </w:p>
    <w:p w14:paraId="2645C72D" w14:textId="77777777" w:rsidR="00025B38" w:rsidRPr="00F91D3F" w:rsidRDefault="00025B38" w:rsidP="00025B38">
      <w:pPr>
        <w:suppressLineNumbers/>
        <w:spacing w:line="240" w:lineRule="auto"/>
        <w:rPr>
          <w:szCs w:val="24"/>
          <w:lang w:val="hu-HU"/>
        </w:rPr>
      </w:pPr>
    </w:p>
    <w:p w14:paraId="5DF6DEC4" w14:textId="77777777" w:rsidR="00025B38" w:rsidRPr="00F91D3F" w:rsidRDefault="00025B38" w:rsidP="00025B38">
      <w:pPr>
        <w:suppressLineNumbers/>
        <w:spacing w:line="240" w:lineRule="auto"/>
        <w:rPr>
          <w:szCs w:val="24"/>
          <w:lang w:val="hu-HU"/>
        </w:rPr>
      </w:pPr>
      <w:r w:rsidRPr="00F91D3F">
        <w:rPr>
          <w:szCs w:val="24"/>
          <w:lang w:val="hu-HU"/>
        </w:rPr>
        <w:t xml:space="preserve">A 2 hetes kezelésre elegendő csomag </w:t>
      </w:r>
      <w:r w:rsidRPr="00F91D3F">
        <w:rPr>
          <w:rFonts w:eastAsia="SimSun"/>
          <w:szCs w:val="24"/>
          <w:lang w:val="hu-HU"/>
        </w:rPr>
        <w:t>27 filmtablettát tartalmaz</w:t>
      </w:r>
      <w:r w:rsidRPr="00F91D3F">
        <w:rPr>
          <w:szCs w:val="24"/>
          <w:lang w:val="hu-HU"/>
        </w:rPr>
        <w:t>:</w:t>
      </w:r>
    </w:p>
    <w:p w14:paraId="62CCE1BD" w14:textId="77777777" w:rsidR="00025B38" w:rsidRPr="00F91D3F" w:rsidRDefault="00025B38" w:rsidP="00025B38">
      <w:pPr>
        <w:suppressLineNumbers/>
        <w:spacing w:line="240" w:lineRule="auto"/>
        <w:rPr>
          <w:rFonts w:eastAsia="SimSun"/>
          <w:szCs w:val="24"/>
          <w:lang w:val="hu-HU"/>
        </w:rPr>
      </w:pPr>
      <w:r w:rsidRPr="00F91D3F">
        <w:rPr>
          <w:szCs w:val="24"/>
          <w:lang w:val="hu-HU"/>
        </w:rPr>
        <w:t>4 db 10 mg</w:t>
      </w:r>
      <w:r w:rsidRPr="00F91D3F">
        <w:rPr>
          <w:szCs w:val="24"/>
          <w:lang w:val="hu-HU"/>
        </w:rPr>
        <w:noBreakHyphen/>
        <w:t>os filmtabletta</w:t>
      </w:r>
    </w:p>
    <w:p w14:paraId="68FCF603" w14:textId="77777777" w:rsidR="00025B38" w:rsidRPr="00F91D3F" w:rsidRDefault="00025B38" w:rsidP="00025B38">
      <w:pPr>
        <w:suppressLineNumbers/>
        <w:spacing w:line="240" w:lineRule="auto"/>
        <w:rPr>
          <w:rFonts w:eastAsia="SimSun"/>
          <w:szCs w:val="24"/>
          <w:lang w:val="hu-HU"/>
        </w:rPr>
      </w:pPr>
      <w:r w:rsidRPr="00F91D3F">
        <w:rPr>
          <w:szCs w:val="24"/>
          <w:lang w:val="hu-HU"/>
        </w:rPr>
        <w:t>4 db 20 mg</w:t>
      </w:r>
      <w:r w:rsidRPr="00F91D3F">
        <w:rPr>
          <w:szCs w:val="24"/>
          <w:lang w:val="hu-HU"/>
        </w:rPr>
        <w:noBreakHyphen/>
        <w:t>os filmtabletta</w:t>
      </w:r>
    </w:p>
    <w:p w14:paraId="4B76AF93" w14:textId="77777777" w:rsidR="00025B38" w:rsidRPr="00F91D3F" w:rsidRDefault="00025B38" w:rsidP="00025B38">
      <w:pPr>
        <w:suppressLineNumbers/>
        <w:spacing w:line="240" w:lineRule="auto"/>
        <w:rPr>
          <w:rFonts w:eastAsia="SimSun"/>
          <w:szCs w:val="24"/>
          <w:lang w:val="hu-HU"/>
        </w:rPr>
      </w:pPr>
      <w:r w:rsidRPr="00F91D3F">
        <w:rPr>
          <w:szCs w:val="24"/>
          <w:lang w:val="hu-HU"/>
        </w:rPr>
        <w:t>19 db 30 mg</w:t>
      </w:r>
      <w:r w:rsidRPr="00F91D3F">
        <w:rPr>
          <w:szCs w:val="24"/>
          <w:lang w:val="hu-HU"/>
        </w:rPr>
        <w:noBreakHyphen/>
        <w:t>os filmtabletta</w:t>
      </w:r>
    </w:p>
    <w:p w14:paraId="0344A116" w14:textId="77777777" w:rsidR="00025B38" w:rsidRPr="00F91D3F" w:rsidRDefault="00025B38" w:rsidP="00130037">
      <w:pPr>
        <w:spacing w:line="240" w:lineRule="auto"/>
        <w:rPr>
          <w:lang w:val="hu-HU"/>
        </w:rPr>
      </w:pPr>
    </w:p>
    <w:p w14:paraId="1E265B39" w14:textId="77777777" w:rsidR="00EA1846" w:rsidRPr="00F91D3F" w:rsidRDefault="00EA1846" w:rsidP="00130037">
      <w:pPr>
        <w:spacing w:line="240" w:lineRule="auto"/>
        <w:rPr>
          <w:lang w:val="hu-HU"/>
        </w:rPr>
      </w:pPr>
    </w:p>
    <w:p w14:paraId="40865187"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5.</w:t>
      </w:r>
      <w:r w:rsidRPr="00F91D3F">
        <w:rPr>
          <w:b/>
          <w:bCs/>
          <w:lang w:val="hu-HU"/>
        </w:rPr>
        <w:tab/>
        <w:t>AZ ALKALMAZÁSSAL KAPCSOLATOS TUDNIVALÓK ÉS AZ ALKALMAZÁS MÓDJA(I)</w:t>
      </w:r>
    </w:p>
    <w:p w14:paraId="7BF28E3E" w14:textId="77777777" w:rsidR="00EA1846" w:rsidRPr="00F91D3F" w:rsidRDefault="00EA1846" w:rsidP="00130037">
      <w:pPr>
        <w:spacing w:line="240" w:lineRule="auto"/>
        <w:rPr>
          <w:lang w:val="hu-HU"/>
        </w:rPr>
      </w:pPr>
    </w:p>
    <w:p w14:paraId="2347D770" w14:textId="4EEEFE66" w:rsidR="00EA1846" w:rsidRPr="00F91D3F" w:rsidRDefault="0037104C" w:rsidP="00130037">
      <w:pPr>
        <w:spacing w:line="240" w:lineRule="auto"/>
        <w:rPr>
          <w:lang w:val="hu-HU"/>
        </w:rPr>
      </w:pPr>
      <w:r w:rsidRPr="00901E71">
        <w:rPr>
          <w:highlight w:val="lightGray"/>
          <w:lang w:val="hu-HU"/>
        </w:rPr>
        <w:t xml:space="preserve">Alkalmazás </w:t>
      </w:r>
      <w:r w:rsidR="00F7162F" w:rsidRPr="00901E71">
        <w:rPr>
          <w:highlight w:val="lightGray"/>
          <w:lang w:val="hu-HU"/>
        </w:rPr>
        <w:t>előtt olvassa el a mellékelt betegtájékoztatót!</w:t>
      </w:r>
    </w:p>
    <w:p w14:paraId="0950B33B" w14:textId="0910E09E" w:rsidR="00025B38" w:rsidRPr="00F91D3F" w:rsidRDefault="00B67A98" w:rsidP="00025B38">
      <w:pPr>
        <w:suppressLineNumbers/>
        <w:autoSpaceDE w:val="0"/>
        <w:autoSpaceDN w:val="0"/>
        <w:adjustRightInd w:val="0"/>
        <w:spacing w:line="240" w:lineRule="auto"/>
        <w:rPr>
          <w:rFonts w:eastAsia="SimSun"/>
          <w:lang w:val="hu-HU"/>
        </w:rPr>
      </w:pPr>
      <w:r w:rsidRPr="00396139">
        <w:rPr>
          <w:rFonts w:eastAsia="SimSun"/>
          <w:szCs w:val="24"/>
          <w:lang w:val="nb-NO"/>
        </w:rPr>
        <w:t>Oralis alkalmazás.</w:t>
      </w:r>
      <w:r w:rsidR="00025B38" w:rsidRPr="00F91D3F">
        <w:rPr>
          <w:rFonts w:eastAsia="SimSun"/>
          <w:lang w:val="hu-HU"/>
        </w:rPr>
        <w:t>1. hét</w:t>
      </w:r>
    </w:p>
    <w:p w14:paraId="77F8A2FD" w14:textId="77777777" w:rsidR="00025B38" w:rsidRPr="00F91D3F" w:rsidRDefault="00025B38" w:rsidP="00025B38">
      <w:pPr>
        <w:suppressLineNumbers/>
        <w:autoSpaceDE w:val="0"/>
        <w:autoSpaceDN w:val="0"/>
        <w:adjustRightInd w:val="0"/>
        <w:spacing w:line="240" w:lineRule="auto"/>
        <w:rPr>
          <w:rFonts w:eastAsia="SimSun"/>
          <w:lang w:val="hu-HU"/>
        </w:rPr>
      </w:pPr>
      <w:r w:rsidRPr="00F91D3F">
        <w:rPr>
          <w:rFonts w:eastAsia="SimSun"/>
          <w:lang w:val="hu-HU"/>
        </w:rPr>
        <w:t>2. hét</w:t>
      </w:r>
    </w:p>
    <w:p w14:paraId="3B8CBCB0" w14:textId="77777777" w:rsidR="005D7EE6" w:rsidRPr="00F91D3F" w:rsidRDefault="005D7EE6" w:rsidP="005D7EE6">
      <w:pPr>
        <w:suppressLineNumbers/>
        <w:autoSpaceDE w:val="0"/>
        <w:autoSpaceDN w:val="0"/>
        <w:adjustRightInd w:val="0"/>
        <w:spacing w:line="240" w:lineRule="auto"/>
        <w:rPr>
          <w:rFonts w:eastAsia="SimSun"/>
          <w:lang w:val="hu-HU"/>
        </w:rPr>
      </w:pPr>
      <w:r w:rsidRPr="00F91D3F">
        <w:rPr>
          <w:rFonts w:eastAsia="SimSun"/>
          <w:lang w:val="hu-HU"/>
        </w:rPr>
        <w:t>1. nap</w:t>
      </w:r>
      <w:r>
        <w:rPr>
          <w:rFonts w:eastAsia="SimSun"/>
          <w:lang w:val="hu-HU"/>
        </w:rPr>
        <w:t> </w:t>
      </w:r>
      <w:r w:rsidRPr="00F91D3F">
        <w:rPr>
          <w:rFonts w:eastAsia="SimSun"/>
          <w:lang w:val="hu-HU"/>
        </w:rPr>
        <w:t>–</w:t>
      </w:r>
      <w:r>
        <w:rPr>
          <w:rFonts w:eastAsia="SimSun"/>
          <w:lang w:val="hu-HU"/>
        </w:rPr>
        <w:t> 8</w:t>
      </w:r>
      <w:r w:rsidRPr="00F91D3F">
        <w:rPr>
          <w:rFonts w:eastAsia="SimSun"/>
          <w:lang w:val="hu-HU"/>
        </w:rPr>
        <w:t>. nap</w:t>
      </w:r>
    </w:p>
    <w:p w14:paraId="212F7106" w14:textId="77777777" w:rsidR="005D7EE6" w:rsidRDefault="005D7EE6" w:rsidP="005D7EE6">
      <w:pPr>
        <w:suppressLineNumbers/>
        <w:autoSpaceDE w:val="0"/>
        <w:autoSpaceDN w:val="0"/>
        <w:adjustRightInd w:val="0"/>
        <w:spacing w:line="240" w:lineRule="auto"/>
        <w:rPr>
          <w:rFonts w:eastAsia="SimSun"/>
          <w:lang w:val="hu-HU"/>
        </w:rPr>
      </w:pPr>
      <w:r>
        <w:rPr>
          <w:rFonts w:eastAsia="SimSun"/>
          <w:lang w:val="hu-HU"/>
        </w:rPr>
        <w:t>2</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9</w:t>
      </w:r>
      <w:r w:rsidRPr="00F91D3F">
        <w:rPr>
          <w:rFonts w:eastAsia="SimSun"/>
          <w:lang w:val="hu-HU"/>
        </w:rPr>
        <w:t>. nap</w:t>
      </w:r>
    </w:p>
    <w:p w14:paraId="340FB8CA" w14:textId="77777777" w:rsidR="005D7EE6" w:rsidRPr="00F91D3F" w:rsidRDefault="005D7EE6" w:rsidP="005D7EE6">
      <w:pPr>
        <w:suppressLineNumbers/>
        <w:autoSpaceDE w:val="0"/>
        <w:autoSpaceDN w:val="0"/>
        <w:adjustRightInd w:val="0"/>
        <w:spacing w:line="240" w:lineRule="auto"/>
        <w:rPr>
          <w:rFonts w:eastAsia="SimSun"/>
          <w:lang w:val="hu-HU"/>
        </w:rPr>
      </w:pPr>
      <w:r>
        <w:rPr>
          <w:rFonts w:eastAsia="SimSun"/>
          <w:lang w:val="hu-HU"/>
        </w:rPr>
        <w:t>3</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10</w:t>
      </w:r>
      <w:r w:rsidRPr="00F91D3F">
        <w:rPr>
          <w:rFonts w:eastAsia="SimSun"/>
          <w:lang w:val="hu-HU"/>
        </w:rPr>
        <w:t>. nap</w:t>
      </w:r>
    </w:p>
    <w:p w14:paraId="5A30ED68" w14:textId="77777777" w:rsidR="005D7EE6" w:rsidRPr="00F91D3F" w:rsidRDefault="005D7EE6" w:rsidP="005D7EE6">
      <w:pPr>
        <w:suppressLineNumbers/>
        <w:autoSpaceDE w:val="0"/>
        <w:autoSpaceDN w:val="0"/>
        <w:adjustRightInd w:val="0"/>
        <w:spacing w:line="240" w:lineRule="auto"/>
        <w:rPr>
          <w:rFonts w:eastAsia="SimSun"/>
          <w:lang w:val="hu-HU"/>
        </w:rPr>
      </w:pPr>
      <w:r>
        <w:rPr>
          <w:rFonts w:eastAsia="SimSun"/>
          <w:lang w:val="hu-HU"/>
        </w:rPr>
        <w:t>4</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11.</w:t>
      </w:r>
      <w:r w:rsidRPr="00F91D3F">
        <w:rPr>
          <w:rFonts w:eastAsia="SimSun"/>
          <w:lang w:val="hu-HU"/>
        </w:rPr>
        <w:t> nap</w:t>
      </w:r>
    </w:p>
    <w:p w14:paraId="22108853" w14:textId="77777777" w:rsidR="005D7EE6" w:rsidRPr="00F91D3F" w:rsidRDefault="005D7EE6" w:rsidP="005D7EE6">
      <w:pPr>
        <w:suppressLineNumbers/>
        <w:autoSpaceDE w:val="0"/>
        <w:autoSpaceDN w:val="0"/>
        <w:adjustRightInd w:val="0"/>
        <w:spacing w:line="240" w:lineRule="auto"/>
        <w:rPr>
          <w:rFonts w:eastAsia="SimSun"/>
          <w:lang w:val="hu-HU"/>
        </w:rPr>
      </w:pPr>
      <w:r>
        <w:rPr>
          <w:rFonts w:eastAsia="SimSun"/>
          <w:lang w:val="hu-HU"/>
        </w:rPr>
        <w:t>5</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12</w:t>
      </w:r>
      <w:r w:rsidRPr="00F91D3F">
        <w:rPr>
          <w:rFonts w:eastAsia="SimSun"/>
          <w:lang w:val="hu-HU"/>
        </w:rPr>
        <w:t>. nap</w:t>
      </w:r>
    </w:p>
    <w:p w14:paraId="6F4A8DF3" w14:textId="77777777" w:rsidR="005D7EE6" w:rsidRPr="00F91D3F" w:rsidRDefault="005D7EE6" w:rsidP="005D7EE6">
      <w:pPr>
        <w:suppressLineNumbers/>
        <w:autoSpaceDE w:val="0"/>
        <w:autoSpaceDN w:val="0"/>
        <w:adjustRightInd w:val="0"/>
        <w:spacing w:line="240" w:lineRule="auto"/>
        <w:rPr>
          <w:rFonts w:eastAsia="SimSun"/>
          <w:lang w:val="hu-HU"/>
        </w:rPr>
      </w:pPr>
      <w:r>
        <w:rPr>
          <w:rFonts w:eastAsia="SimSun"/>
          <w:lang w:val="hu-HU"/>
        </w:rPr>
        <w:t>6</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13</w:t>
      </w:r>
      <w:r w:rsidRPr="00F91D3F">
        <w:rPr>
          <w:rFonts w:eastAsia="SimSun"/>
          <w:lang w:val="hu-HU"/>
        </w:rPr>
        <w:t>. nap</w:t>
      </w:r>
    </w:p>
    <w:p w14:paraId="1A348D27" w14:textId="77777777" w:rsidR="005D7EE6" w:rsidRPr="00F91D3F" w:rsidRDefault="005D7EE6" w:rsidP="005D7EE6">
      <w:pPr>
        <w:suppressLineNumbers/>
        <w:autoSpaceDE w:val="0"/>
        <w:autoSpaceDN w:val="0"/>
        <w:adjustRightInd w:val="0"/>
        <w:spacing w:line="240" w:lineRule="auto"/>
        <w:rPr>
          <w:rFonts w:eastAsia="SimSun"/>
          <w:lang w:val="hu-HU"/>
        </w:rPr>
      </w:pPr>
      <w:r>
        <w:rPr>
          <w:rFonts w:eastAsia="SimSun"/>
          <w:lang w:val="hu-HU"/>
        </w:rPr>
        <w:t>7</w:t>
      </w:r>
      <w:r w:rsidRPr="00F91D3F">
        <w:rPr>
          <w:rFonts w:eastAsia="SimSun"/>
          <w:lang w:val="hu-HU"/>
        </w:rPr>
        <w:t>. nap</w:t>
      </w:r>
      <w:r>
        <w:rPr>
          <w:rFonts w:eastAsia="SimSun"/>
          <w:lang w:val="hu-HU"/>
        </w:rPr>
        <w:t> </w:t>
      </w:r>
      <w:r w:rsidRPr="00F91D3F">
        <w:rPr>
          <w:rFonts w:eastAsia="SimSun"/>
          <w:lang w:val="hu-HU"/>
        </w:rPr>
        <w:t>–</w:t>
      </w:r>
      <w:r>
        <w:rPr>
          <w:rFonts w:eastAsia="SimSun"/>
          <w:lang w:val="hu-HU"/>
        </w:rPr>
        <w:t> 14</w:t>
      </w:r>
      <w:r w:rsidRPr="00F91D3F">
        <w:rPr>
          <w:rFonts w:eastAsia="SimSun"/>
          <w:lang w:val="hu-HU"/>
        </w:rPr>
        <w:t>. nap</w:t>
      </w:r>
    </w:p>
    <w:p w14:paraId="7F0E4B1F" w14:textId="77777777" w:rsidR="00025B38" w:rsidRPr="00F91D3F" w:rsidRDefault="00025B38" w:rsidP="00025B38">
      <w:pPr>
        <w:suppressLineNumbers/>
        <w:autoSpaceDE w:val="0"/>
        <w:autoSpaceDN w:val="0"/>
        <w:adjustRightInd w:val="0"/>
        <w:spacing w:line="240" w:lineRule="auto"/>
        <w:rPr>
          <w:rFonts w:eastAsia="SimSun"/>
          <w:i/>
          <w:lang w:val="hu-HU"/>
        </w:rPr>
      </w:pPr>
      <w:bookmarkStart w:id="13" w:name="_Hlk497718389"/>
      <w:r w:rsidRPr="00F91D3F">
        <w:rPr>
          <w:rFonts w:eastAsia="SimSun"/>
          <w:i/>
          <w:lang w:val="hu-HU"/>
        </w:rPr>
        <w:t>Nap szimbólum a reggeli adagolásra</w:t>
      </w:r>
    </w:p>
    <w:p w14:paraId="6264D0D5" w14:textId="77777777" w:rsidR="00025B38" w:rsidRPr="00F91D3F" w:rsidRDefault="00025B38" w:rsidP="00025B38">
      <w:pPr>
        <w:suppressLineNumbers/>
        <w:autoSpaceDE w:val="0"/>
        <w:autoSpaceDN w:val="0"/>
        <w:adjustRightInd w:val="0"/>
        <w:spacing w:line="240" w:lineRule="auto"/>
        <w:rPr>
          <w:rFonts w:eastAsia="SimSun"/>
          <w:i/>
          <w:lang w:val="hu-HU"/>
        </w:rPr>
      </w:pPr>
      <w:r w:rsidRPr="00F91D3F">
        <w:rPr>
          <w:rFonts w:eastAsia="SimSun"/>
          <w:i/>
          <w:lang w:val="hu-HU"/>
        </w:rPr>
        <w:t>Hold szimbólum az esti adagolásra</w:t>
      </w:r>
    </w:p>
    <w:bookmarkEnd w:id="13"/>
    <w:p w14:paraId="50AC5CDC" w14:textId="0B536EA8" w:rsidR="00025B38" w:rsidRPr="00F91D3F" w:rsidRDefault="00025B38" w:rsidP="00025B38">
      <w:pPr>
        <w:suppressLineNumbers/>
        <w:spacing w:line="240" w:lineRule="auto"/>
        <w:rPr>
          <w:rFonts w:eastAsia="SimSun"/>
          <w:lang w:val="hu-HU"/>
        </w:rPr>
      </w:pPr>
      <w:r w:rsidRPr="00F91D3F">
        <w:rPr>
          <w:rFonts w:eastAsia="SimSun"/>
          <w:highlight w:val="lightGray"/>
          <w:lang w:val="hu-HU"/>
        </w:rPr>
        <w:t xml:space="preserve">A napi adagot lásd a </w:t>
      </w:r>
      <w:r w:rsidR="00480F9A">
        <w:rPr>
          <w:rFonts w:eastAsia="SimSun"/>
          <w:highlight w:val="lightGray"/>
          <w:lang w:val="hu-HU"/>
        </w:rPr>
        <w:t>tárca</w:t>
      </w:r>
      <w:r w:rsidRPr="00F91D3F">
        <w:rPr>
          <w:rFonts w:eastAsia="SimSun"/>
          <w:highlight w:val="lightGray"/>
          <w:lang w:val="hu-HU"/>
        </w:rPr>
        <w:t>csomagoláson.</w:t>
      </w:r>
    </w:p>
    <w:p w14:paraId="7F7349D2" w14:textId="77777777" w:rsidR="00025B38" w:rsidRPr="00F91D3F" w:rsidRDefault="00025B38" w:rsidP="00025B38">
      <w:pPr>
        <w:suppressLineNumbers/>
        <w:autoSpaceDE w:val="0"/>
        <w:autoSpaceDN w:val="0"/>
        <w:adjustRightInd w:val="0"/>
        <w:spacing w:line="240" w:lineRule="auto"/>
        <w:rPr>
          <w:rFonts w:eastAsia="SimSun"/>
          <w:lang w:val="hu-HU"/>
        </w:rPr>
      </w:pPr>
    </w:p>
    <w:p w14:paraId="7CDAE657" w14:textId="77777777" w:rsidR="00EA1846" w:rsidRPr="00F91D3F" w:rsidRDefault="00EA1846" w:rsidP="00130037">
      <w:pPr>
        <w:spacing w:line="240" w:lineRule="auto"/>
        <w:rPr>
          <w:lang w:val="hu-HU"/>
        </w:rPr>
      </w:pPr>
    </w:p>
    <w:p w14:paraId="74C37FFA"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6.</w:t>
      </w:r>
      <w:r w:rsidRPr="00F91D3F">
        <w:rPr>
          <w:b/>
          <w:bCs/>
          <w:lang w:val="hu-HU"/>
        </w:rPr>
        <w:tab/>
        <w:t>KÜLÖN FIGYELMEZTETÉS, MELY SZERINT A GYÓGYSZERT GYERMEKEKTŐL ELZÁRVA KELL TARTANI</w:t>
      </w:r>
    </w:p>
    <w:p w14:paraId="0B119B13" w14:textId="77777777" w:rsidR="00EA1846" w:rsidRPr="00F91D3F" w:rsidRDefault="00EA1846" w:rsidP="00130037">
      <w:pPr>
        <w:spacing w:line="240" w:lineRule="auto"/>
        <w:rPr>
          <w:lang w:val="hu-HU"/>
        </w:rPr>
      </w:pPr>
    </w:p>
    <w:p w14:paraId="3D76E81E" w14:textId="77777777" w:rsidR="00EA1846" w:rsidRPr="00F91D3F" w:rsidRDefault="00F7162F" w:rsidP="00130037">
      <w:pPr>
        <w:spacing w:line="240" w:lineRule="auto"/>
        <w:rPr>
          <w:lang w:val="hu-HU"/>
        </w:rPr>
      </w:pPr>
      <w:r w:rsidRPr="00F91D3F">
        <w:rPr>
          <w:lang w:val="hu-HU"/>
        </w:rPr>
        <w:lastRenderedPageBreak/>
        <w:t>A gyógyszer gyermekektől elzárva tartandó!</w:t>
      </w:r>
    </w:p>
    <w:p w14:paraId="15B393ED" w14:textId="77777777" w:rsidR="00EA1846" w:rsidRPr="00F91D3F" w:rsidRDefault="00EA1846" w:rsidP="00130037">
      <w:pPr>
        <w:spacing w:line="240" w:lineRule="auto"/>
        <w:rPr>
          <w:lang w:val="hu-HU"/>
        </w:rPr>
      </w:pPr>
    </w:p>
    <w:p w14:paraId="253EBA73" w14:textId="77777777" w:rsidR="00EA1846" w:rsidRPr="00F91D3F" w:rsidRDefault="00EA1846" w:rsidP="00130037">
      <w:pPr>
        <w:spacing w:line="240" w:lineRule="auto"/>
        <w:rPr>
          <w:lang w:val="hu-HU"/>
        </w:rPr>
      </w:pPr>
    </w:p>
    <w:p w14:paraId="4C450425" w14:textId="77777777" w:rsidR="00385E82" w:rsidRPr="00F91D3F" w:rsidRDefault="00385E82" w:rsidP="00385E8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7.</w:t>
      </w:r>
      <w:r w:rsidRPr="00F91D3F">
        <w:rPr>
          <w:b/>
          <w:bCs/>
          <w:lang w:val="hu-HU"/>
        </w:rPr>
        <w:tab/>
        <w:t>TOVÁBBI FIGYELMEZTETÉS(EK), AMENNYIBEN SZÜKSÉGES</w:t>
      </w:r>
    </w:p>
    <w:p w14:paraId="0EBCCF9E" w14:textId="77777777" w:rsidR="00385E82" w:rsidRPr="00F91D3F" w:rsidRDefault="00385E82" w:rsidP="00385E82">
      <w:pPr>
        <w:spacing w:line="240" w:lineRule="auto"/>
        <w:rPr>
          <w:lang w:val="hu-HU"/>
        </w:rPr>
      </w:pPr>
    </w:p>
    <w:p w14:paraId="7C75A182" w14:textId="77777777" w:rsidR="00385E82" w:rsidRPr="00071EBC" w:rsidRDefault="00385E82" w:rsidP="00385E82">
      <w:pPr>
        <w:spacing w:line="240" w:lineRule="auto"/>
        <w:rPr>
          <w:lang w:val="hu-HU"/>
        </w:rPr>
      </w:pPr>
    </w:p>
    <w:p w14:paraId="47C1F282" w14:textId="77777777" w:rsidR="00385E82" w:rsidRPr="00071EBC" w:rsidRDefault="00385E82" w:rsidP="00385E8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071EBC">
        <w:rPr>
          <w:b/>
          <w:bCs/>
          <w:lang w:val="hu-HU"/>
        </w:rPr>
        <w:t>8.</w:t>
      </w:r>
      <w:r w:rsidRPr="00071EBC">
        <w:rPr>
          <w:b/>
          <w:bCs/>
          <w:lang w:val="hu-HU"/>
        </w:rPr>
        <w:tab/>
        <w:t>LEJÁRATI IDŐ</w:t>
      </w:r>
    </w:p>
    <w:p w14:paraId="76814FD9" w14:textId="77777777" w:rsidR="00385E82" w:rsidRDefault="00385E82" w:rsidP="00385E82">
      <w:pPr>
        <w:spacing w:line="240" w:lineRule="auto"/>
        <w:rPr>
          <w:lang w:val="hu-HU"/>
        </w:rPr>
      </w:pPr>
    </w:p>
    <w:p w14:paraId="59E123E1" w14:textId="77777777" w:rsidR="00385E82" w:rsidRPr="00F91D3F" w:rsidRDefault="00385E82" w:rsidP="00385E82">
      <w:pPr>
        <w:spacing w:line="240" w:lineRule="auto"/>
        <w:rPr>
          <w:lang w:val="hu-HU"/>
        </w:rPr>
      </w:pPr>
      <w:r w:rsidRPr="00F91D3F">
        <w:rPr>
          <w:lang w:val="hu-HU"/>
        </w:rPr>
        <w:t>EXP</w:t>
      </w:r>
    </w:p>
    <w:p w14:paraId="770D5B12" w14:textId="77777777" w:rsidR="00025B38" w:rsidRPr="00F91D3F" w:rsidRDefault="00025B38" w:rsidP="00130037">
      <w:pPr>
        <w:spacing w:line="240" w:lineRule="auto"/>
        <w:rPr>
          <w:lang w:val="hu-HU"/>
        </w:rPr>
      </w:pPr>
    </w:p>
    <w:p w14:paraId="431BC009" w14:textId="77777777" w:rsidR="00025B38" w:rsidRPr="00F91D3F" w:rsidRDefault="00025B38" w:rsidP="00130037">
      <w:pPr>
        <w:spacing w:line="240" w:lineRule="auto"/>
        <w:rPr>
          <w:lang w:val="hu-HU"/>
        </w:rPr>
      </w:pPr>
    </w:p>
    <w:p w14:paraId="1BE3EB76"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9.</w:t>
      </w:r>
      <w:r w:rsidRPr="00F91D3F">
        <w:rPr>
          <w:b/>
          <w:bCs/>
          <w:lang w:val="hu-HU"/>
        </w:rPr>
        <w:tab/>
        <w:t>KÜLÖNLEGES TÁROLÁSI ELŐÍRÁSOK</w:t>
      </w:r>
    </w:p>
    <w:p w14:paraId="11CCE157" w14:textId="77777777" w:rsidR="00EA1846" w:rsidRPr="00F91D3F" w:rsidRDefault="00EA1846" w:rsidP="00130037">
      <w:pPr>
        <w:spacing w:line="240" w:lineRule="auto"/>
        <w:rPr>
          <w:lang w:val="hu-HU"/>
        </w:rPr>
      </w:pPr>
    </w:p>
    <w:p w14:paraId="7BED876A" w14:textId="77777777" w:rsidR="00EA1846" w:rsidRPr="00F91D3F" w:rsidRDefault="00EA1846" w:rsidP="00130037">
      <w:pPr>
        <w:spacing w:line="240" w:lineRule="auto"/>
        <w:rPr>
          <w:lang w:val="hu-HU"/>
        </w:rPr>
      </w:pPr>
    </w:p>
    <w:p w14:paraId="6270F247"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10.</w:t>
      </w:r>
      <w:r w:rsidRPr="00F91D3F">
        <w:rPr>
          <w:b/>
          <w:bCs/>
          <w:lang w:val="hu-HU"/>
        </w:rPr>
        <w:tab/>
        <w:t>KÜLÖNLEGES ÓVINTÉZKEDÉSEK A FEL NEM HASZNÁLT GYÓGYSZEREK VAGY AZ ILYEN TERMÉKEKBŐL KELETKEZETT HULLADÉKANYAGOK ÁRTALMATLANNÁ TÉTELÉRE, HA ILYENEKRE SZÜKSÉG VAN</w:t>
      </w:r>
    </w:p>
    <w:p w14:paraId="220B88E7" w14:textId="77777777" w:rsidR="00EA1846" w:rsidRPr="00F91D3F" w:rsidRDefault="00EA1846" w:rsidP="00130037">
      <w:pPr>
        <w:spacing w:line="240" w:lineRule="auto"/>
        <w:rPr>
          <w:lang w:val="hu-HU"/>
        </w:rPr>
      </w:pPr>
    </w:p>
    <w:p w14:paraId="2F8FCA1B" w14:textId="77777777" w:rsidR="00EA1846" w:rsidRPr="00F91D3F" w:rsidRDefault="00EA1846" w:rsidP="00130037">
      <w:pPr>
        <w:spacing w:line="240" w:lineRule="auto"/>
        <w:rPr>
          <w:lang w:val="hu-HU"/>
        </w:rPr>
      </w:pPr>
    </w:p>
    <w:p w14:paraId="3A492C86"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11.</w:t>
      </w:r>
      <w:r w:rsidRPr="00F91D3F">
        <w:rPr>
          <w:b/>
          <w:bCs/>
          <w:lang w:val="hu-HU"/>
        </w:rPr>
        <w:tab/>
        <w:t>A FORGALOMBA HOZATALI ENGEDÉLY JOGOSULTJÁNAK NEVE ÉS CÍME</w:t>
      </w:r>
    </w:p>
    <w:p w14:paraId="243DEBCB" w14:textId="77777777" w:rsidR="00EA1846" w:rsidRPr="00F91D3F" w:rsidRDefault="00EA1846" w:rsidP="00130037">
      <w:pPr>
        <w:spacing w:line="240" w:lineRule="auto"/>
        <w:rPr>
          <w:lang w:val="hu-HU"/>
        </w:rPr>
      </w:pPr>
    </w:p>
    <w:p w14:paraId="2B3C3045" w14:textId="77777777" w:rsidR="00C51799" w:rsidRPr="00F91D3F" w:rsidRDefault="00C51799" w:rsidP="00C51799">
      <w:pPr>
        <w:keepNext/>
        <w:spacing w:line="240" w:lineRule="auto"/>
        <w:rPr>
          <w:lang w:val="hu-HU"/>
        </w:rPr>
      </w:pPr>
      <w:r w:rsidRPr="00F91D3F">
        <w:rPr>
          <w:lang w:val="hu-HU"/>
        </w:rPr>
        <w:t>Accord Healthcare S.L.U.</w:t>
      </w:r>
    </w:p>
    <w:p w14:paraId="3F1489E7" w14:textId="77777777" w:rsidR="00C51799" w:rsidRPr="00F91D3F" w:rsidRDefault="00C51799" w:rsidP="00C51799">
      <w:pPr>
        <w:spacing w:line="240" w:lineRule="auto"/>
        <w:rPr>
          <w:lang w:val="hu-HU"/>
        </w:rPr>
      </w:pPr>
      <w:r w:rsidRPr="00F91D3F">
        <w:rPr>
          <w:lang w:val="hu-HU"/>
        </w:rPr>
        <w:t>World Trade Center, Moll de Barcelona, s/n,</w:t>
      </w:r>
    </w:p>
    <w:p w14:paraId="11FB3DA9" w14:textId="77777777" w:rsidR="00C51799" w:rsidRPr="00F91D3F" w:rsidRDefault="00C51799" w:rsidP="00C51799">
      <w:pPr>
        <w:spacing w:line="240" w:lineRule="auto"/>
        <w:rPr>
          <w:lang w:val="hu-HU"/>
        </w:rPr>
      </w:pPr>
      <w:r w:rsidRPr="00F91D3F">
        <w:rPr>
          <w:lang w:val="hu-HU"/>
        </w:rPr>
        <w:t>Edifici Est, 6</w:t>
      </w:r>
      <w:r w:rsidRPr="00F91D3F">
        <w:rPr>
          <w:vertAlign w:val="superscript"/>
          <w:lang w:val="hu-HU"/>
        </w:rPr>
        <w:t>a</w:t>
      </w:r>
      <w:r w:rsidRPr="00F91D3F">
        <w:rPr>
          <w:lang w:val="hu-HU"/>
        </w:rPr>
        <w:t xml:space="preserve"> Planta,</w:t>
      </w:r>
    </w:p>
    <w:p w14:paraId="6E792E98" w14:textId="77777777" w:rsidR="00C51799" w:rsidRPr="00F91D3F" w:rsidRDefault="00C51799" w:rsidP="00C51799">
      <w:pPr>
        <w:spacing w:line="240" w:lineRule="auto"/>
        <w:rPr>
          <w:lang w:val="hu-HU"/>
        </w:rPr>
      </w:pPr>
      <w:r w:rsidRPr="00F91D3F">
        <w:rPr>
          <w:lang w:val="hu-HU"/>
        </w:rPr>
        <w:t>08039 Barcelona,</w:t>
      </w:r>
    </w:p>
    <w:p w14:paraId="39FD71E2" w14:textId="79C1B867" w:rsidR="00C51799" w:rsidRPr="00F91D3F" w:rsidRDefault="00C51799" w:rsidP="00C51799">
      <w:pPr>
        <w:spacing w:line="240" w:lineRule="auto"/>
        <w:rPr>
          <w:lang w:val="hu-HU"/>
        </w:rPr>
      </w:pPr>
      <w:r w:rsidRPr="00F91D3F">
        <w:rPr>
          <w:lang w:val="hu-HU"/>
        </w:rPr>
        <w:t>Spanyolország</w:t>
      </w:r>
    </w:p>
    <w:p w14:paraId="39A50353" w14:textId="77777777" w:rsidR="00EA1846" w:rsidRPr="00F91D3F" w:rsidRDefault="00EA1846" w:rsidP="00130037">
      <w:pPr>
        <w:spacing w:line="240" w:lineRule="auto"/>
        <w:rPr>
          <w:lang w:val="hu-HU"/>
        </w:rPr>
      </w:pPr>
    </w:p>
    <w:p w14:paraId="0A7D6245" w14:textId="77777777" w:rsidR="00EA1846" w:rsidRPr="00F91D3F" w:rsidRDefault="00EA1846" w:rsidP="00130037">
      <w:pPr>
        <w:spacing w:line="240" w:lineRule="auto"/>
        <w:rPr>
          <w:lang w:val="hu-HU"/>
        </w:rPr>
      </w:pPr>
    </w:p>
    <w:p w14:paraId="072F9FC0"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12.</w:t>
      </w:r>
      <w:r w:rsidRPr="00F91D3F">
        <w:rPr>
          <w:b/>
          <w:bCs/>
          <w:lang w:val="hu-HU"/>
        </w:rPr>
        <w:tab/>
        <w:t>A FORGALOMBA HOZATALI ENGEDÉLY SZÁMA(I)</w:t>
      </w:r>
    </w:p>
    <w:p w14:paraId="49104272" w14:textId="206B9212" w:rsidR="00EA1846" w:rsidRDefault="00EA1846" w:rsidP="00130037">
      <w:pPr>
        <w:spacing w:line="240" w:lineRule="auto"/>
        <w:rPr>
          <w:lang w:val="hu-HU"/>
        </w:rPr>
      </w:pPr>
    </w:p>
    <w:p w14:paraId="59CF8B23" w14:textId="7E11FC9E" w:rsidR="00901E71" w:rsidRDefault="00901E71" w:rsidP="00130037">
      <w:pPr>
        <w:spacing w:line="240" w:lineRule="auto"/>
        <w:rPr>
          <w:lang w:val="hu-HU"/>
        </w:rPr>
      </w:pPr>
      <w:r w:rsidRPr="00901E71">
        <w:rPr>
          <w:lang w:val="hu-HU"/>
        </w:rPr>
        <w:t>EU/1/24/1796/001</w:t>
      </w:r>
    </w:p>
    <w:p w14:paraId="13153E06" w14:textId="77777777" w:rsidR="00901E71" w:rsidRPr="00F91D3F" w:rsidRDefault="00901E71" w:rsidP="00130037">
      <w:pPr>
        <w:spacing w:line="240" w:lineRule="auto"/>
        <w:rPr>
          <w:lang w:val="hu-HU"/>
        </w:rPr>
      </w:pPr>
    </w:p>
    <w:p w14:paraId="6017B990" w14:textId="77777777" w:rsidR="00EA1846" w:rsidRPr="00F91D3F" w:rsidRDefault="00EA1846" w:rsidP="00130037">
      <w:pPr>
        <w:spacing w:line="240" w:lineRule="auto"/>
        <w:rPr>
          <w:lang w:val="hu-HU"/>
        </w:rPr>
      </w:pPr>
    </w:p>
    <w:p w14:paraId="0936A3AF" w14:textId="31A27812"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13.</w:t>
      </w:r>
      <w:r w:rsidRPr="00F91D3F">
        <w:rPr>
          <w:b/>
          <w:bCs/>
          <w:lang w:val="hu-HU"/>
        </w:rPr>
        <w:tab/>
        <w:t>A GYÁRTÁSI TÉTEL SZÁMA</w:t>
      </w:r>
    </w:p>
    <w:p w14:paraId="103216F1" w14:textId="77777777" w:rsidR="00EA1846" w:rsidRPr="00F91D3F" w:rsidRDefault="00EA1846" w:rsidP="00130037">
      <w:pPr>
        <w:spacing w:line="240" w:lineRule="auto"/>
        <w:rPr>
          <w:lang w:val="hu-HU"/>
        </w:rPr>
      </w:pPr>
    </w:p>
    <w:p w14:paraId="48950CD4" w14:textId="21EE0CCB" w:rsidR="00025B38" w:rsidRPr="00F91D3F" w:rsidRDefault="00025B38" w:rsidP="00130037">
      <w:pPr>
        <w:spacing w:line="240" w:lineRule="auto"/>
        <w:rPr>
          <w:lang w:val="hu-HU"/>
        </w:rPr>
      </w:pPr>
      <w:r w:rsidRPr="00F91D3F">
        <w:rPr>
          <w:lang w:val="hu-HU"/>
        </w:rPr>
        <w:t>Lot</w:t>
      </w:r>
    </w:p>
    <w:p w14:paraId="0322FC1E" w14:textId="77777777" w:rsidR="00025B38" w:rsidRPr="00F91D3F" w:rsidRDefault="00025B38" w:rsidP="00130037">
      <w:pPr>
        <w:spacing w:line="240" w:lineRule="auto"/>
        <w:rPr>
          <w:lang w:val="hu-HU"/>
        </w:rPr>
      </w:pPr>
    </w:p>
    <w:p w14:paraId="6CA6CF06" w14:textId="77777777" w:rsidR="00EA1846" w:rsidRPr="00F91D3F" w:rsidRDefault="00EA1846" w:rsidP="00130037">
      <w:pPr>
        <w:spacing w:line="240" w:lineRule="auto"/>
        <w:rPr>
          <w:lang w:val="hu-HU"/>
        </w:rPr>
      </w:pPr>
    </w:p>
    <w:p w14:paraId="56611137" w14:textId="41A27149"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14.</w:t>
      </w:r>
      <w:r w:rsidRPr="00F91D3F">
        <w:rPr>
          <w:b/>
          <w:bCs/>
          <w:lang w:val="hu-HU"/>
        </w:rPr>
        <w:tab/>
      </w:r>
      <w:r w:rsidR="00AE0064" w:rsidRPr="00F91D3F">
        <w:rPr>
          <w:b/>
          <w:noProof/>
          <w:lang w:val="hu-HU"/>
        </w:rPr>
        <w:t>A GYÓGYSZER ÁLTALÁNOS BESOROLÁSA RENDELHETŐSÉG SZEMPONTJÁBÓL</w:t>
      </w:r>
    </w:p>
    <w:p w14:paraId="64DE4485" w14:textId="77777777" w:rsidR="00EA1846" w:rsidRPr="00F91D3F" w:rsidRDefault="00EA1846" w:rsidP="00130037">
      <w:pPr>
        <w:spacing w:line="240" w:lineRule="auto"/>
        <w:rPr>
          <w:lang w:val="hu-HU"/>
        </w:rPr>
      </w:pPr>
    </w:p>
    <w:p w14:paraId="3DF77E7B" w14:textId="77777777" w:rsidR="00EA1846" w:rsidRPr="00F91D3F" w:rsidRDefault="00EA1846" w:rsidP="00130037">
      <w:pPr>
        <w:spacing w:line="240" w:lineRule="auto"/>
        <w:rPr>
          <w:lang w:val="hu-HU"/>
        </w:rPr>
      </w:pPr>
    </w:p>
    <w:p w14:paraId="5ABBF831"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15.</w:t>
      </w:r>
      <w:r w:rsidRPr="00F91D3F">
        <w:rPr>
          <w:b/>
          <w:bCs/>
          <w:lang w:val="hu-HU"/>
        </w:rPr>
        <w:tab/>
        <w:t>AZ ALKALMAZÁSRA VONATKOZÓ UTASÍTÁSOK</w:t>
      </w:r>
    </w:p>
    <w:p w14:paraId="782D62E3" w14:textId="77777777" w:rsidR="00EA1846" w:rsidRPr="00F91D3F" w:rsidRDefault="00EA1846" w:rsidP="00130037">
      <w:pPr>
        <w:spacing w:line="240" w:lineRule="auto"/>
        <w:rPr>
          <w:lang w:val="hu-HU"/>
        </w:rPr>
      </w:pPr>
    </w:p>
    <w:p w14:paraId="00379EAC" w14:textId="77777777" w:rsidR="00EA1846" w:rsidRPr="00F91D3F" w:rsidRDefault="00EA1846" w:rsidP="00130037">
      <w:pPr>
        <w:spacing w:line="240" w:lineRule="auto"/>
        <w:rPr>
          <w:lang w:val="hu-HU"/>
        </w:rPr>
      </w:pPr>
    </w:p>
    <w:p w14:paraId="70CED7DD" w14:textId="77777777" w:rsidR="00EA1846" w:rsidRPr="00F91D3F" w:rsidRDefault="00F7162F"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16.</w:t>
      </w:r>
      <w:r w:rsidRPr="00F91D3F">
        <w:rPr>
          <w:b/>
          <w:bCs/>
          <w:lang w:val="hu-HU"/>
        </w:rPr>
        <w:tab/>
        <w:t>BRAILLE ÍRÁSSAL FELTÜNTETETT INFORMÁCIÓK</w:t>
      </w:r>
    </w:p>
    <w:p w14:paraId="4A3C4002" w14:textId="77777777" w:rsidR="00EA1846" w:rsidRPr="00F91D3F" w:rsidRDefault="00EA1846" w:rsidP="00130037">
      <w:pPr>
        <w:spacing w:line="240" w:lineRule="auto"/>
        <w:rPr>
          <w:lang w:val="hu-HU"/>
        </w:rPr>
      </w:pPr>
    </w:p>
    <w:p w14:paraId="191D8D7F" w14:textId="25DD3340" w:rsidR="00025B38" w:rsidRPr="00D863A2" w:rsidRDefault="00C51799" w:rsidP="00025B38">
      <w:pPr>
        <w:suppressLineNumbers/>
        <w:spacing w:line="240" w:lineRule="auto"/>
        <w:rPr>
          <w:rFonts w:eastAsia="SimSun"/>
          <w:lang w:val="hu-HU"/>
        </w:rPr>
      </w:pPr>
      <w:r w:rsidRPr="00D863A2">
        <w:rPr>
          <w:lang w:val="hu-HU"/>
        </w:rPr>
        <w:t>Apremilast Accord</w:t>
      </w:r>
      <w:r w:rsidR="00025B38" w:rsidRPr="00D863A2">
        <w:rPr>
          <w:lang w:val="hu-HU"/>
        </w:rPr>
        <w:t xml:space="preserve"> 10 mg</w:t>
      </w:r>
    </w:p>
    <w:p w14:paraId="1DCA1330" w14:textId="3203EA01" w:rsidR="00025B38" w:rsidRPr="00D863A2" w:rsidRDefault="00C51799" w:rsidP="00025B38">
      <w:pPr>
        <w:suppressLineNumbers/>
        <w:spacing w:line="240" w:lineRule="auto"/>
        <w:rPr>
          <w:rFonts w:eastAsia="SimSun"/>
          <w:lang w:val="hu-HU"/>
        </w:rPr>
      </w:pPr>
      <w:r w:rsidRPr="00D863A2">
        <w:rPr>
          <w:lang w:val="hu-HU"/>
        </w:rPr>
        <w:t>Apremilast Accord</w:t>
      </w:r>
      <w:r w:rsidR="00025B38" w:rsidRPr="00D863A2">
        <w:rPr>
          <w:lang w:val="hu-HU"/>
        </w:rPr>
        <w:t xml:space="preserve"> 20 mg</w:t>
      </w:r>
    </w:p>
    <w:p w14:paraId="6C4EC7F1" w14:textId="5B34F457" w:rsidR="00025B38" w:rsidRPr="00F91D3F" w:rsidRDefault="00C51799" w:rsidP="00025B38">
      <w:pPr>
        <w:tabs>
          <w:tab w:val="clear" w:pos="567"/>
        </w:tabs>
        <w:spacing w:line="240" w:lineRule="auto"/>
        <w:rPr>
          <w:rFonts w:eastAsia="SimSun"/>
          <w:lang w:val="hu-HU"/>
        </w:rPr>
      </w:pPr>
      <w:r w:rsidRPr="00D863A2">
        <w:rPr>
          <w:lang w:val="hu-HU"/>
        </w:rPr>
        <w:t>Apremilast Accord</w:t>
      </w:r>
      <w:r w:rsidR="00025B38" w:rsidRPr="00D863A2">
        <w:rPr>
          <w:lang w:val="hu-HU"/>
        </w:rPr>
        <w:t xml:space="preserve"> 30 mg</w:t>
      </w:r>
    </w:p>
    <w:p w14:paraId="09C75301" w14:textId="77777777" w:rsidR="00025B38" w:rsidRPr="00F91D3F" w:rsidRDefault="00025B38" w:rsidP="00643ECE">
      <w:pPr>
        <w:spacing w:line="240" w:lineRule="auto"/>
        <w:rPr>
          <w:lang w:val="hu-HU"/>
        </w:rPr>
      </w:pPr>
    </w:p>
    <w:p w14:paraId="6809AFB0" w14:textId="77777777" w:rsidR="00473DC3" w:rsidRPr="00F91D3F" w:rsidRDefault="00473DC3" w:rsidP="00473DC3">
      <w:pPr>
        <w:spacing w:line="240" w:lineRule="auto"/>
        <w:rPr>
          <w:noProof/>
          <w:shd w:val="clear" w:color="auto" w:fill="CCCCCC"/>
          <w:lang w:val="hu-HU"/>
        </w:rPr>
      </w:pPr>
    </w:p>
    <w:p w14:paraId="56A5E0C8" w14:textId="508F9D30" w:rsidR="00473DC3" w:rsidRPr="00F91D3F" w:rsidRDefault="001068B9" w:rsidP="00BA324A">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17.</w:t>
      </w:r>
      <w:r w:rsidRPr="00F91D3F">
        <w:rPr>
          <w:b/>
          <w:noProof/>
          <w:lang w:val="hu-HU"/>
        </w:rPr>
        <w:tab/>
      </w:r>
      <w:r w:rsidR="00F7162F" w:rsidRPr="00F91D3F">
        <w:rPr>
          <w:b/>
          <w:noProof/>
          <w:lang w:val="hu-HU"/>
        </w:rPr>
        <w:t>EGYEDI AZONOSÍTÓ – 2D VONALKÓD</w:t>
      </w:r>
    </w:p>
    <w:p w14:paraId="34AD3D70" w14:textId="77777777" w:rsidR="00473DC3" w:rsidRPr="00F91D3F" w:rsidRDefault="00473DC3" w:rsidP="00473DC3">
      <w:pPr>
        <w:tabs>
          <w:tab w:val="clear" w:pos="567"/>
        </w:tabs>
        <w:spacing w:line="240" w:lineRule="auto"/>
        <w:rPr>
          <w:noProof/>
          <w:lang w:val="hu-HU"/>
        </w:rPr>
      </w:pPr>
    </w:p>
    <w:p w14:paraId="751AB0ED" w14:textId="03C4CA59" w:rsidR="00473DC3" w:rsidRPr="00F91D3F" w:rsidRDefault="00F7162F" w:rsidP="00473DC3">
      <w:pPr>
        <w:spacing w:line="240" w:lineRule="auto"/>
        <w:rPr>
          <w:noProof/>
          <w:shd w:val="clear" w:color="auto" w:fill="CCCCCC"/>
          <w:lang w:val="hu-HU"/>
        </w:rPr>
      </w:pPr>
      <w:r w:rsidRPr="009A027B">
        <w:rPr>
          <w:noProof/>
          <w:highlight w:val="lightGray"/>
          <w:lang w:val="hu-HU"/>
        </w:rPr>
        <w:lastRenderedPageBreak/>
        <w:t>Egyedi azonosítójú 2D vonalkóddal ellátva.</w:t>
      </w:r>
    </w:p>
    <w:p w14:paraId="2EE10D67" w14:textId="77777777" w:rsidR="00473DC3" w:rsidRPr="00F91D3F" w:rsidRDefault="00473DC3" w:rsidP="00473DC3">
      <w:pPr>
        <w:tabs>
          <w:tab w:val="clear" w:pos="567"/>
        </w:tabs>
        <w:spacing w:line="240" w:lineRule="auto"/>
        <w:rPr>
          <w:noProof/>
          <w:lang w:val="hu-HU"/>
        </w:rPr>
      </w:pPr>
    </w:p>
    <w:p w14:paraId="0ACBF8F8" w14:textId="77777777" w:rsidR="00473DC3" w:rsidRPr="00F91D3F" w:rsidRDefault="00473DC3" w:rsidP="001068B9">
      <w:pPr>
        <w:tabs>
          <w:tab w:val="clear" w:pos="567"/>
        </w:tabs>
        <w:spacing w:line="240" w:lineRule="auto"/>
        <w:rPr>
          <w:noProof/>
          <w:lang w:val="hu-HU"/>
        </w:rPr>
      </w:pPr>
    </w:p>
    <w:p w14:paraId="4E1AFFAF" w14:textId="0765A354" w:rsidR="00473DC3" w:rsidRPr="00F91D3F" w:rsidRDefault="001068B9" w:rsidP="00BA324A">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18.</w:t>
      </w:r>
      <w:r w:rsidRPr="00F91D3F">
        <w:rPr>
          <w:b/>
          <w:noProof/>
          <w:lang w:val="hu-HU"/>
        </w:rPr>
        <w:tab/>
      </w:r>
      <w:r w:rsidR="00F7162F" w:rsidRPr="00F91D3F">
        <w:rPr>
          <w:b/>
          <w:noProof/>
          <w:lang w:val="hu-HU"/>
        </w:rPr>
        <w:t>EGYEDI AZONOSÍTÓ OLVASHATÓ FORMÁTUMA</w:t>
      </w:r>
    </w:p>
    <w:p w14:paraId="7CCFC240" w14:textId="77777777" w:rsidR="00473DC3" w:rsidRPr="00F91D3F" w:rsidRDefault="00473DC3" w:rsidP="00901E71">
      <w:pPr>
        <w:keepNext/>
        <w:tabs>
          <w:tab w:val="clear" w:pos="567"/>
        </w:tabs>
        <w:spacing w:line="240" w:lineRule="auto"/>
        <w:rPr>
          <w:noProof/>
          <w:lang w:val="hu-HU"/>
        </w:rPr>
      </w:pPr>
    </w:p>
    <w:p w14:paraId="495BFDBF" w14:textId="76AF5F16" w:rsidR="00473DC3" w:rsidRPr="00F91D3F" w:rsidRDefault="00F7162F" w:rsidP="00473DC3">
      <w:pPr>
        <w:rPr>
          <w:color w:val="008000"/>
          <w:lang w:val="hu-HU"/>
        </w:rPr>
      </w:pPr>
      <w:r w:rsidRPr="00F91D3F">
        <w:rPr>
          <w:lang w:val="hu-HU"/>
        </w:rPr>
        <w:t>PC</w:t>
      </w:r>
    </w:p>
    <w:p w14:paraId="692262D3" w14:textId="0A418FC4" w:rsidR="00473DC3" w:rsidRPr="00F91D3F" w:rsidRDefault="00F7162F" w:rsidP="00473DC3">
      <w:pPr>
        <w:rPr>
          <w:lang w:val="hu-HU"/>
        </w:rPr>
      </w:pPr>
      <w:r w:rsidRPr="00F91D3F">
        <w:rPr>
          <w:lang w:val="hu-HU"/>
        </w:rPr>
        <w:t>SN</w:t>
      </w:r>
    </w:p>
    <w:p w14:paraId="67361BB5" w14:textId="3135F316" w:rsidR="00473DC3" w:rsidRPr="00F91D3F" w:rsidRDefault="00F7162F" w:rsidP="00473DC3">
      <w:pPr>
        <w:rPr>
          <w:lang w:val="hu-HU"/>
        </w:rPr>
      </w:pPr>
      <w:r w:rsidRPr="00F91D3F">
        <w:rPr>
          <w:lang w:val="hu-HU"/>
        </w:rPr>
        <w:t>NN</w:t>
      </w:r>
    </w:p>
    <w:p w14:paraId="4D82BC0D" w14:textId="77777777" w:rsidR="00764222" w:rsidRDefault="00764222">
      <w:pPr>
        <w:tabs>
          <w:tab w:val="clear" w:pos="567"/>
        </w:tabs>
        <w:spacing w:line="240" w:lineRule="auto"/>
        <w:rPr>
          <w:b/>
          <w:bCs/>
          <w:u w:val="single"/>
          <w:lang w:val="hu-HU"/>
        </w:rPr>
      </w:pPr>
      <w:r>
        <w:rPr>
          <w:b/>
          <w:bCs/>
          <w:u w:val="single"/>
          <w:lang w:val="hu-HU"/>
        </w:rPr>
        <w:br w:type="page"/>
      </w:r>
    </w:p>
    <w:p w14:paraId="36EF144C" w14:textId="77777777" w:rsidR="00B23F59" w:rsidRDefault="00B23F59" w:rsidP="00B23F59">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29671C">
        <w:rPr>
          <w:b/>
          <w:bCs/>
          <w:lang w:val="hu-HU"/>
        </w:rPr>
        <w:lastRenderedPageBreak/>
        <w:t>A BUBORÉKCSOMAGOLÁSON VAGY A FÓLIACSÍKON MINIMÁLISAN FELTÜNTETENDŐ ADATOK</w:t>
      </w:r>
    </w:p>
    <w:p w14:paraId="0F4CB29A" w14:textId="77777777" w:rsidR="00933E32" w:rsidRDefault="00933E32" w:rsidP="00B23F59">
      <w:pPr>
        <w:pBdr>
          <w:top w:val="single" w:sz="4" w:space="1" w:color="auto"/>
          <w:left w:val="single" w:sz="4" w:space="4" w:color="auto"/>
          <w:bottom w:val="single" w:sz="4" w:space="1" w:color="auto"/>
          <w:right w:val="single" w:sz="4" w:space="4" w:color="auto"/>
        </w:pBdr>
        <w:spacing w:line="240" w:lineRule="auto"/>
        <w:outlineLvl w:val="0"/>
        <w:rPr>
          <w:b/>
          <w:bCs/>
          <w:lang w:val="hu-HU"/>
        </w:rPr>
      </w:pPr>
    </w:p>
    <w:p w14:paraId="0CEA7012" w14:textId="6785C345" w:rsidR="00B23F59" w:rsidRPr="00071EBC" w:rsidRDefault="00933E32" w:rsidP="00B23F59">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D863A2">
        <w:rPr>
          <w:b/>
          <w:noProof/>
          <w:highlight w:val="lightGray"/>
          <w:lang w:val="hu-HU"/>
        </w:rPr>
        <w:t>Lezárt buborékcsomagolás a tárcacsomagolásban</w:t>
      </w:r>
    </w:p>
    <w:p w14:paraId="7F832088" w14:textId="77777777" w:rsidR="00B23F59" w:rsidRPr="00901E71" w:rsidRDefault="00B23F59" w:rsidP="00B23F59">
      <w:pPr>
        <w:spacing w:line="240" w:lineRule="auto"/>
        <w:rPr>
          <w:noProof/>
        </w:rPr>
      </w:pPr>
    </w:p>
    <w:p w14:paraId="6483EBCD" w14:textId="77777777" w:rsidR="00B23F59" w:rsidRPr="00901E71" w:rsidRDefault="00B23F59" w:rsidP="00B23F59">
      <w:pPr>
        <w:pBdr>
          <w:top w:val="single" w:sz="4" w:space="1" w:color="auto"/>
          <w:left w:val="single" w:sz="4" w:space="4" w:color="auto"/>
          <w:bottom w:val="single" w:sz="4" w:space="1" w:color="auto"/>
          <w:right w:val="single" w:sz="4" w:space="4" w:color="auto"/>
        </w:pBdr>
        <w:spacing w:line="240" w:lineRule="auto"/>
        <w:ind w:left="562" w:hanging="562"/>
        <w:outlineLvl w:val="0"/>
        <w:rPr>
          <w:i/>
          <w:noProof/>
        </w:rPr>
      </w:pPr>
      <w:r w:rsidRPr="00901E71">
        <w:rPr>
          <w:b/>
          <w:noProof/>
        </w:rPr>
        <w:t>1.</w:t>
      </w:r>
      <w:r w:rsidRPr="00901E71">
        <w:rPr>
          <w:b/>
          <w:noProof/>
        </w:rPr>
        <w:tab/>
      </w:r>
      <w:r w:rsidRPr="00764222">
        <w:rPr>
          <w:b/>
          <w:bCs/>
          <w:lang w:val="hu-HU"/>
        </w:rPr>
        <w:t>A GYÓGYSZER NEVE</w:t>
      </w:r>
    </w:p>
    <w:p w14:paraId="33FA14FB" w14:textId="77777777" w:rsidR="00B23F59" w:rsidRPr="00901E71" w:rsidRDefault="00B23F59" w:rsidP="00B23F59">
      <w:pPr>
        <w:spacing w:line="240" w:lineRule="auto"/>
      </w:pPr>
    </w:p>
    <w:p w14:paraId="1C039E2E" w14:textId="77777777" w:rsidR="00B23F59" w:rsidRPr="009A027B" w:rsidRDefault="00B23F59" w:rsidP="00B23F59">
      <w:pPr>
        <w:spacing w:line="240" w:lineRule="auto"/>
        <w:rPr>
          <w:highlight w:val="lightGray"/>
        </w:rPr>
      </w:pPr>
      <w:r w:rsidRPr="009A027B">
        <w:rPr>
          <w:highlight w:val="lightGray"/>
        </w:rPr>
        <w:t xml:space="preserve">Apremilast Accord 10 mg </w:t>
      </w:r>
      <w:proofErr w:type="spellStart"/>
      <w:r w:rsidRPr="009A027B">
        <w:rPr>
          <w:highlight w:val="lightGray"/>
        </w:rPr>
        <w:t>tabletta</w:t>
      </w:r>
      <w:proofErr w:type="spellEnd"/>
    </w:p>
    <w:p w14:paraId="51D7F8A4" w14:textId="77777777" w:rsidR="00B23F59" w:rsidRPr="009A027B" w:rsidRDefault="00B23F59" w:rsidP="00B23F59">
      <w:pPr>
        <w:spacing w:line="240" w:lineRule="auto"/>
        <w:rPr>
          <w:highlight w:val="lightGray"/>
        </w:rPr>
      </w:pPr>
      <w:r w:rsidRPr="009A027B">
        <w:rPr>
          <w:highlight w:val="lightGray"/>
        </w:rPr>
        <w:t xml:space="preserve">Apremilast Accord 20 mg </w:t>
      </w:r>
      <w:proofErr w:type="spellStart"/>
      <w:r w:rsidRPr="009A027B">
        <w:rPr>
          <w:highlight w:val="lightGray"/>
        </w:rPr>
        <w:t>tabletta</w:t>
      </w:r>
      <w:proofErr w:type="spellEnd"/>
    </w:p>
    <w:p w14:paraId="4489F4A7" w14:textId="77777777" w:rsidR="00B23F59" w:rsidRPr="009A027B" w:rsidRDefault="00B23F59" w:rsidP="00B23F59">
      <w:pPr>
        <w:spacing w:line="240" w:lineRule="auto"/>
        <w:rPr>
          <w:spacing w:val="-1"/>
          <w:highlight w:val="lightGray"/>
        </w:rPr>
      </w:pPr>
    </w:p>
    <w:p w14:paraId="7B7B8388" w14:textId="77777777" w:rsidR="00B23F59" w:rsidRPr="009A027B" w:rsidRDefault="00B23F59" w:rsidP="00B23F59">
      <w:pPr>
        <w:spacing w:line="240" w:lineRule="auto"/>
        <w:rPr>
          <w:rFonts w:eastAsia="SimSun"/>
          <w:highlight w:val="lightGray"/>
        </w:rPr>
      </w:pPr>
      <w:proofErr w:type="spellStart"/>
      <w:r w:rsidRPr="009A027B">
        <w:rPr>
          <w:spacing w:val="-1"/>
          <w:highlight w:val="lightGray"/>
        </w:rPr>
        <w:t>apremilaszt</w:t>
      </w:r>
      <w:proofErr w:type="spellEnd"/>
    </w:p>
    <w:p w14:paraId="4C71E294" w14:textId="77777777" w:rsidR="00B23F59" w:rsidRPr="00901E71" w:rsidRDefault="00B23F59" w:rsidP="00B23F59">
      <w:pPr>
        <w:spacing w:line="240" w:lineRule="auto"/>
      </w:pPr>
    </w:p>
    <w:p w14:paraId="480E3071" w14:textId="77777777" w:rsidR="00B23F59" w:rsidRPr="00901E71" w:rsidRDefault="00B23F59" w:rsidP="00B23F59">
      <w:pPr>
        <w:spacing w:line="240" w:lineRule="auto"/>
      </w:pPr>
    </w:p>
    <w:p w14:paraId="63652F5F"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901E71">
        <w:rPr>
          <w:b/>
        </w:rPr>
        <w:t>2.</w:t>
      </w:r>
      <w:r w:rsidRPr="00901E71">
        <w:rPr>
          <w:b/>
        </w:rPr>
        <w:tab/>
      </w:r>
      <w:r w:rsidRPr="00F91D3F">
        <w:rPr>
          <w:b/>
          <w:bCs/>
          <w:lang w:val="hu-HU"/>
        </w:rPr>
        <w:t>A FORGALOMBA HOZATALI ENGEDÉLY JOGOSULTJÁNAK NEVE ÉS CÍME</w:t>
      </w:r>
    </w:p>
    <w:p w14:paraId="3BD744ED" w14:textId="77777777" w:rsidR="00B23F59" w:rsidRPr="00F91D3F" w:rsidRDefault="00B23F59" w:rsidP="00B23F59">
      <w:pPr>
        <w:spacing w:line="240" w:lineRule="auto"/>
        <w:rPr>
          <w:lang w:val="hu-HU"/>
        </w:rPr>
      </w:pPr>
    </w:p>
    <w:p w14:paraId="4C7C03C6" w14:textId="77777777" w:rsidR="00B23F59" w:rsidRPr="00901E71" w:rsidRDefault="00B23F59" w:rsidP="00B23F59">
      <w:pPr>
        <w:shd w:val="clear" w:color="auto" w:fill="FFFFFF" w:themeFill="background1"/>
        <w:spacing w:line="240" w:lineRule="auto"/>
      </w:pPr>
      <w:r w:rsidRPr="009A027B">
        <w:rPr>
          <w:highlight w:val="lightGray"/>
          <w:shd w:val="clear" w:color="auto" w:fill="FFFFFF" w:themeFill="background1"/>
        </w:rPr>
        <w:t>Accord</w:t>
      </w:r>
    </w:p>
    <w:p w14:paraId="4CA9AE4D" w14:textId="77777777" w:rsidR="00B23F59" w:rsidRPr="00901E71" w:rsidRDefault="00B23F59" w:rsidP="00B23F59">
      <w:pPr>
        <w:spacing w:line="240" w:lineRule="auto"/>
        <w:rPr>
          <w:noProof/>
        </w:rPr>
      </w:pPr>
    </w:p>
    <w:p w14:paraId="2490A4FA" w14:textId="77777777" w:rsidR="00B23F59" w:rsidRPr="00901E71" w:rsidRDefault="00B23F59" w:rsidP="00B23F59">
      <w:pPr>
        <w:spacing w:line="240" w:lineRule="auto"/>
        <w:rPr>
          <w:noProof/>
        </w:rPr>
      </w:pPr>
    </w:p>
    <w:p w14:paraId="5C15DEF7" w14:textId="77777777" w:rsidR="00B23F59" w:rsidRPr="00901E71" w:rsidRDefault="00B23F59" w:rsidP="00B23F59">
      <w:pPr>
        <w:pBdr>
          <w:top w:val="single" w:sz="4" w:space="1" w:color="auto"/>
          <w:left w:val="single" w:sz="4" w:space="4" w:color="auto"/>
          <w:bottom w:val="single" w:sz="4" w:space="2" w:color="auto"/>
          <w:right w:val="single" w:sz="4" w:space="4" w:color="auto"/>
        </w:pBdr>
        <w:spacing w:line="240" w:lineRule="auto"/>
        <w:ind w:left="562" w:hanging="562"/>
        <w:outlineLvl w:val="0"/>
        <w:rPr>
          <w:noProof/>
        </w:rPr>
      </w:pPr>
      <w:r w:rsidRPr="00901E71">
        <w:rPr>
          <w:b/>
          <w:noProof/>
        </w:rPr>
        <w:t>3.</w:t>
      </w:r>
      <w:r w:rsidRPr="00901E71">
        <w:rPr>
          <w:b/>
          <w:noProof/>
        </w:rPr>
        <w:tab/>
      </w:r>
      <w:r w:rsidRPr="00F91D3F">
        <w:rPr>
          <w:b/>
          <w:bCs/>
          <w:lang w:val="hu-HU"/>
        </w:rPr>
        <w:t>LEJÁRATI IDŐ</w:t>
      </w:r>
    </w:p>
    <w:p w14:paraId="4E1782E5" w14:textId="77777777" w:rsidR="00B23F59" w:rsidRPr="00901E71" w:rsidRDefault="00B23F59" w:rsidP="00B23F59">
      <w:pPr>
        <w:spacing w:line="240" w:lineRule="auto"/>
      </w:pPr>
    </w:p>
    <w:p w14:paraId="77056ADF" w14:textId="77777777" w:rsidR="00B23F59" w:rsidRPr="00901E71" w:rsidRDefault="00B23F59" w:rsidP="00B23F59">
      <w:pPr>
        <w:spacing w:line="240" w:lineRule="auto"/>
        <w:rPr>
          <w:noProof/>
        </w:rPr>
      </w:pPr>
      <w:r w:rsidRPr="009A027B">
        <w:rPr>
          <w:highlight w:val="lightGray"/>
        </w:rPr>
        <w:t>EXP</w:t>
      </w:r>
    </w:p>
    <w:p w14:paraId="25E1EB7E" w14:textId="77777777" w:rsidR="00B23F59" w:rsidRPr="00901E71" w:rsidRDefault="00B23F59" w:rsidP="00B23F59">
      <w:pPr>
        <w:spacing w:line="240" w:lineRule="auto"/>
        <w:rPr>
          <w:noProof/>
        </w:rPr>
      </w:pPr>
    </w:p>
    <w:p w14:paraId="67140BA0" w14:textId="77777777" w:rsidR="00B23F59" w:rsidRPr="00901E71" w:rsidRDefault="00B23F59" w:rsidP="00B23F59">
      <w:pPr>
        <w:spacing w:line="240" w:lineRule="auto"/>
        <w:rPr>
          <w:noProof/>
        </w:rPr>
      </w:pPr>
    </w:p>
    <w:p w14:paraId="070EE493" w14:textId="77777777" w:rsidR="00B23F59" w:rsidRPr="00901E71" w:rsidRDefault="00B23F59" w:rsidP="00B23F59">
      <w:pPr>
        <w:pBdr>
          <w:top w:val="single" w:sz="4" w:space="1" w:color="auto"/>
          <w:left w:val="single" w:sz="4" w:space="4" w:color="auto"/>
          <w:bottom w:val="single" w:sz="4" w:space="1" w:color="auto"/>
          <w:right w:val="single" w:sz="4" w:space="4" w:color="auto"/>
        </w:pBdr>
        <w:spacing w:line="240" w:lineRule="auto"/>
        <w:ind w:left="562" w:hanging="562"/>
        <w:outlineLvl w:val="0"/>
        <w:rPr>
          <w:noProof/>
        </w:rPr>
      </w:pPr>
      <w:r w:rsidRPr="00901E71">
        <w:rPr>
          <w:b/>
          <w:noProof/>
        </w:rPr>
        <w:t>4.</w:t>
      </w:r>
      <w:r w:rsidRPr="00901E71">
        <w:rPr>
          <w:b/>
          <w:noProof/>
        </w:rPr>
        <w:tab/>
      </w:r>
      <w:r w:rsidRPr="00F91D3F">
        <w:rPr>
          <w:b/>
          <w:bCs/>
          <w:lang w:val="hu-HU"/>
        </w:rPr>
        <w:t>A GYÁRTÁSI TÉTEL SZÁMA</w:t>
      </w:r>
    </w:p>
    <w:p w14:paraId="6163A102" w14:textId="77777777" w:rsidR="00B23F59" w:rsidRPr="00901E71" w:rsidRDefault="00B23F59" w:rsidP="00B23F59">
      <w:pPr>
        <w:spacing w:line="240" w:lineRule="auto"/>
      </w:pPr>
    </w:p>
    <w:p w14:paraId="4624C01D" w14:textId="77777777" w:rsidR="00B23F59" w:rsidRPr="00901E71" w:rsidRDefault="00B23F59" w:rsidP="00B23F59">
      <w:pPr>
        <w:spacing w:line="240" w:lineRule="auto"/>
        <w:rPr>
          <w:noProof/>
        </w:rPr>
      </w:pPr>
      <w:r w:rsidRPr="009A027B">
        <w:rPr>
          <w:highlight w:val="lightGray"/>
        </w:rPr>
        <w:t>Lot</w:t>
      </w:r>
    </w:p>
    <w:p w14:paraId="0AEAF214" w14:textId="77777777" w:rsidR="00B23F59" w:rsidRPr="00901E71" w:rsidRDefault="00B23F59" w:rsidP="00B23F59">
      <w:pPr>
        <w:spacing w:line="240" w:lineRule="auto"/>
        <w:rPr>
          <w:noProof/>
        </w:rPr>
      </w:pPr>
    </w:p>
    <w:p w14:paraId="72559F10" w14:textId="77777777" w:rsidR="00B23F59" w:rsidRPr="00901E71" w:rsidRDefault="00B23F59" w:rsidP="00B23F59">
      <w:pPr>
        <w:spacing w:line="240" w:lineRule="auto"/>
        <w:rPr>
          <w:noProof/>
        </w:rPr>
      </w:pPr>
    </w:p>
    <w:p w14:paraId="59C412AF" w14:textId="77777777" w:rsidR="00B23F59" w:rsidRPr="00C26EEE" w:rsidRDefault="00B23F59" w:rsidP="00B23F59">
      <w:pPr>
        <w:pBdr>
          <w:top w:val="single" w:sz="4" w:space="1" w:color="auto"/>
          <w:left w:val="single" w:sz="4" w:space="4" w:color="auto"/>
          <w:bottom w:val="single" w:sz="4" w:space="1" w:color="auto"/>
          <w:right w:val="single" w:sz="4" w:space="4" w:color="auto"/>
        </w:pBdr>
        <w:spacing w:line="240" w:lineRule="auto"/>
        <w:ind w:left="562" w:hanging="562"/>
        <w:outlineLvl w:val="0"/>
        <w:rPr>
          <w:noProof/>
        </w:rPr>
      </w:pPr>
      <w:r w:rsidRPr="00901E71">
        <w:rPr>
          <w:b/>
          <w:noProof/>
        </w:rPr>
        <w:t>5.</w:t>
      </w:r>
      <w:r w:rsidRPr="00901E71">
        <w:rPr>
          <w:b/>
          <w:noProof/>
        </w:rPr>
        <w:tab/>
      </w:r>
      <w:r w:rsidRPr="00071EBC">
        <w:rPr>
          <w:b/>
          <w:bCs/>
          <w:lang w:val="hu-HU"/>
        </w:rPr>
        <w:t>EGYÉB INFORMÁCIÓK</w:t>
      </w:r>
    </w:p>
    <w:p w14:paraId="520DB6BD" w14:textId="77777777" w:rsidR="00B23F59" w:rsidRPr="0072245B" w:rsidRDefault="00B23F59" w:rsidP="00B23F59">
      <w:pPr>
        <w:spacing w:line="240" w:lineRule="auto"/>
        <w:rPr>
          <w:noProof/>
        </w:rPr>
      </w:pPr>
    </w:p>
    <w:p w14:paraId="73285177" w14:textId="77777777" w:rsidR="00B23F59" w:rsidRPr="00F91D3F" w:rsidRDefault="00B23F59" w:rsidP="00B23F59">
      <w:pPr>
        <w:spacing w:line="240" w:lineRule="auto"/>
        <w:rPr>
          <w:lang w:val="hu-HU"/>
        </w:rPr>
      </w:pPr>
      <w:r w:rsidRPr="00F91D3F">
        <w:rPr>
          <w:b/>
          <w:bCs/>
          <w:u w:val="single"/>
          <w:lang w:val="hu-HU"/>
        </w:rPr>
        <w:br w:type="page"/>
      </w:r>
    </w:p>
    <w:p w14:paraId="44054802" w14:textId="689CE51A" w:rsidR="00764222" w:rsidRDefault="00764222" w:rsidP="00764222">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29671C">
        <w:rPr>
          <w:b/>
          <w:bCs/>
          <w:lang w:val="hu-HU"/>
        </w:rPr>
        <w:lastRenderedPageBreak/>
        <w:t>A BUBORÉKCSOMAGOLÁSON VAGY A FÓLIACSÍKON MINIMÁLISAN FELTÜNTETENDŐ ADATOK</w:t>
      </w:r>
    </w:p>
    <w:p w14:paraId="4DEEA990" w14:textId="77777777" w:rsidR="00933E32" w:rsidRDefault="00933E32" w:rsidP="00764222">
      <w:pPr>
        <w:pBdr>
          <w:top w:val="single" w:sz="4" w:space="1" w:color="auto"/>
          <w:left w:val="single" w:sz="4" w:space="4" w:color="auto"/>
          <w:bottom w:val="single" w:sz="4" w:space="1" w:color="auto"/>
          <w:right w:val="single" w:sz="4" w:space="4" w:color="auto"/>
        </w:pBdr>
        <w:spacing w:line="240" w:lineRule="auto"/>
        <w:outlineLvl w:val="0"/>
        <w:rPr>
          <w:b/>
          <w:bCs/>
          <w:lang w:val="hu-HU"/>
        </w:rPr>
      </w:pPr>
    </w:p>
    <w:p w14:paraId="660E0AF5" w14:textId="11A11EE9" w:rsidR="00507A7A" w:rsidRPr="00071EBC" w:rsidRDefault="00933E32" w:rsidP="00764222">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D863A2">
        <w:rPr>
          <w:b/>
          <w:noProof/>
          <w:highlight w:val="lightGray"/>
          <w:lang w:val="hu-HU"/>
        </w:rPr>
        <w:t>Lezárt buborékcsomagolás a tárcacsomagolásban</w:t>
      </w:r>
    </w:p>
    <w:p w14:paraId="00256FA8" w14:textId="77777777" w:rsidR="00764222" w:rsidRPr="00901E71" w:rsidRDefault="00764222" w:rsidP="00764222">
      <w:pPr>
        <w:spacing w:line="240" w:lineRule="auto"/>
        <w:rPr>
          <w:noProof/>
        </w:rPr>
      </w:pPr>
    </w:p>
    <w:p w14:paraId="2812588F" w14:textId="5E2B0BE9" w:rsidR="00764222" w:rsidRPr="00901E71" w:rsidRDefault="00764222" w:rsidP="00764222">
      <w:pPr>
        <w:pBdr>
          <w:top w:val="single" w:sz="4" w:space="1" w:color="auto"/>
          <w:left w:val="single" w:sz="4" w:space="4" w:color="auto"/>
          <w:bottom w:val="single" w:sz="4" w:space="1" w:color="auto"/>
          <w:right w:val="single" w:sz="4" w:space="4" w:color="auto"/>
        </w:pBdr>
        <w:spacing w:line="240" w:lineRule="auto"/>
        <w:ind w:left="562" w:hanging="562"/>
        <w:outlineLvl w:val="0"/>
        <w:rPr>
          <w:i/>
          <w:noProof/>
        </w:rPr>
      </w:pPr>
      <w:r w:rsidRPr="00901E71">
        <w:rPr>
          <w:b/>
          <w:noProof/>
        </w:rPr>
        <w:t>1.</w:t>
      </w:r>
      <w:r w:rsidRPr="00901E71">
        <w:rPr>
          <w:b/>
          <w:noProof/>
        </w:rPr>
        <w:tab/>
      </w:r>
      <w:r w:rsidRPr="00764222">
        <w:rPr>
          <w:b/>
          <w:bCs/>
          <w:lang w:val="hu-HU"/>
        </w:rPr>
        <w:t>A GYÓGYSZER NEVE</w:t>
      </w:r>
    </w:p>
    <w:p w14:paraId="1F903993" w14:textId="77777777" w:rsidR="00764222" w:rsidRPr="00901E71" w:rsidRDefault="00764222" w:rsidP="00764222">
      <w:pPr>
        <w:spacing w:line="240" w:lineRule="auto"/>
      </w:pPr>
    </w:p>
    <w:p w14:paraId="62DC2244" w14:textId="63673553" w:rsidR="00764222" w:rsidRPr="009A027B" w:rsidRDefault="00764222" w:rsidP="00764222">
      <w:pPr>
        <w:spacing w:line="240" w:lineRule="auto"/>
        <w:rPr>
          <w:highlight w:val="lightGray"/>
        </w:rPr>
      </w:pPr>
      <w:r w:rsidRPr="009A027B">
        <w:rPr>
          <w:highlight w:val="lightGray"/>
        </w:rPr>
        <w:t xml:space="preserve">Apremilast Accord 10 mg </w:t>
      </w:r>
      <w:proofErr w:type="spellStart"/>
      <w:r w:rsidRPr="009A027B">
        <w:rPr>
          <w:highlight w:val="lightGray"/>
        </w:rPr>
        <w:t>tabletta</w:t>
      </w:r>
      <w:proofErr w:type="spellEnd"/>
    </w:p>
    <w:p w14:paraId="321B6D03" w14:textId="2D8400F5" w:rsidR="00764222" w:rsidRPr="009A027B" w:rsidRDefault="00764222" w:rsidP="00764222">
      <w:pPr>
        <w:spacing w:line="240" w:lineRule="auto"/>
        <w:rPr>
          <w:highlight w:val="lightGray"/>
        </w:rPr>
      </w:pPr>
      <w:r w:rsidRPr="009A027B">
        <w:rPr>
          <w:highlight w:val="lightGray"/>
        </w:rPr>
        <w:t xml:space="preserve">Apremilast Accord 20 mg </w:t>
      </w:r>
      <w:proofErr w:type="spellStart"/>
      <w:r w:rsidRPr="009A027B">
        <w:rPr>
          <w:highlight w:val="lightGray"/>
        </w:rPr>
        <w:t>tabletta</w:t>
      </w:r>
      <w:proofErr w:type="spellEnd"/>
    </w:p>
    <w:p w14:paraId="6131CB8D" w14:textId="2DFF35C8" w:rsidR="00764222" w:rsidRPr="009A027B" w:rsidRDefault="00764222" w:rsidP="00764222">
      <w:pPr>
        <w:spacing w:line="240" w:lineRule="auto"/>
        <w:rPr>
          <w:rFonts w:eastAsia="SimSun"/>
          <w:highlight w:val="lightGray"/>
        </w:rPr>
      </w:pPr>
      <w:r w:rsidRPr="009A027B">
        <w:rPr>
          <w:highlight w:val="lightGray"/>
        </w:rPr>
        <w:t xml:space="preserve">Apremilast Accord 30 mg </w:t>
      </w:r>
      <w:proofErr w:type="spellStart"/>
      <w:r w:rsidRPr="009A027B">
        <w:rPr>
          <w:highlight w:val="lightGray"/>
        </w:rPr>
        <w:t>tabletta</w:t>
      </w:r>
      <w:proofErr w:type="spellEnd"/>
    </w:p>
    <w:p w14:paraId="4E5ADAA8" w14:textId="77777777" w:rsidR="00764222" w:rsidRPr="009A027B" w:rsidRDefault="00764222" w:rsidP="00764222">
      <w:pPr>
        <w:spacing w:line="240" w:lineRule="auto"/>
        <w:rPr>
          <w:spacing w:val="-1"/>
          <w:highlight w:val="lightGray"/>
        </w:rPr>
      </w:pPr>
    </w:p>
    <w:p w14:paraId="0E83313B" w14:textId="4A0C645A" w:rsidR="00764222" w:rsidRPr="009A027B" w:rsidRDefault="00764222" w:rsidP="00764222">
      <w:pPr>
        <w:spacing w:line="240" w:lineRule="auto"/>
        <w:rPr>
          <w:rFonts w:eastAsia="SimSun"/>
          <w:highlight w:val="lightGray"/>
        </w:rPr>
      </w:pPr>
      <w:proofErr w:type="spellStart"/>
      <w:r w:rsidRPr="009A027B">
        <w:rPr>
          <w:spacing w:val="-1"/>
          <w:highlight w:val="lightGray"/>
        </w:rPr>
        <w:t>apremilaszt</w:t>
      </w:r>
      <w:proofErr w:type="spellEnd"/>
    </w:p>
    <w:p w14:paraId="5A0461E0" w14:textId="77777777" w:rsidR="00764222" w:rsidRPr="00901E71" w:rsidRDefault="00764222" w:rsidP="00764222">
      <w:pPr>
        <w:spacing w:line="240" w:lineRule="auto"/>
      </w:pPr>
    </w:p>
    <w:p w14:paraId="752BA61D" w14:textId="77777777" w:rsidR="00764222" w:rsidRPr="00901E71" w:rsidRDefault="00764222" w:rsidP="00764222">
      <w:pPr>
        <w:spacing w:line="240" w:lineRule="auto"/>
      </w:pPr>
    </w:p>
    <w:p w14:paraId="27728446" w14:textId="77777777" w:rsidR="00764222" w:rsidRPr="00F91D3F" w:rsidRDefault="00764222" w:rsidP="0076422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901E71">
        <w:rPr>
          <w:b/>
        </w:rPr>
        <w:t>2.</w:t>
      </w:r>
      <w:r w:rsidRPr="00901E71">
        <w:rPr>
          <w:b/>
        </w:rPr>
        <w:tab/>
      </w:r>
      <w:r w:rsidRPr="00F91D3F">
        <w:rPr>
          <w:b/>
          <w:bCs/>
          <w:lang w:val="hu-HU"/>
        </w:rPr>
        <w:t>A FORGALOMBA HOZATALI ENGEDÉLY JOGOSULTJÁNAK NEVE ÉS CÍME</w:t>
      </w:r>
    </w:p>
    <w:p w14:paraId="6F4930E4" w14:textId="77777777" w:rsidR="00764222" w:rsidRPr="00F91D3F" w:rsidRDefault="00764222" w:rsidP="00764222">
      <w:pPr>
        <w:spacing w:line="240" w:lineRule="auto"/>
        <w:rPr>
          <w:lang w:val="hu-HU"/>
        </w:rPr>
      </w:pPr>
    </w:p>
    <w:p w14:paraId="187476BE" w14:textId="77777777" w:rsidR="00764222" w:rsidRPr="00901E71" w:rsidRDefault="00764222" w:rsidP="00764222">
      <w:pPr>
        <w:shd w:val="clear" w:color="auto" w:fill="FFFFFF" w:themeFill="background1"/>
        <w:spacing w:line="240" w:lineRule="auto"/>
      </w:pPr>
      <w:r w:rsidRPr="009A027B">
        <w:rPr>
          <w:highlight w:val="lightGray"/>
          <w:shd w:val="clear" w:color="auto" w:fill="FFFFFF" w:themeFill="background1"/>
        </w:rPr>
        <w:t>Accord</w:t>
      </w:r>
    </w:p>
    <w:p w14:paraId="46FC0A0D" w14:textId="77777777" w:rsidR="00764222" w:rsidRPr="00901E71" w:rsidRDefault="00764222" w:rsidP="00764222">
      <w:pPr>
        <w:spacing w:line="240" w:lineRule="auto"/>
        <w:rPr>
          <w:noProof/>
        </w:rPr>
      </w:pPr>
    </w:p>
    <w:p w14:paraId="4E1A62F2" w14:textId="77777777" w:rsidR="00764222" w:rsidRPr="00901E71" w:rsidRDefault="00764222" w:rsidP="00764222">
      <w:pPr>
        <w:spacing w:line="240" w:lineRule="auto"/>
        <w:rPr>
          <w:noProof/>
        </w:rPr>
      </w:pPr>
    </w:p>
    <w:p w14:paraId="6552D007" w14:textId="4B6E5CA6" w:rsidR="00764222" w:rsidRPr="00901E71" w:rsidRDefault="00764222" w:rsidP="00764222">
      <w:pPr>
        <w:pBdr>
          <w:top w:val="single" w:sz="4" w:space="1" w:color="auto"/>
          <w:left w:val="single" w:sz="4" w:space="4" w:color="auto"/>
          <w:bottom w:val="single" w:sz="4" w:space="2" w:color="auto"/>
          <w:right w:val="single" w:sz="4" w:space="4" w:color="auto"/>
        </w:pBdr>
        <w:spacing w:line="240" w:lineRule="auto"/>
        <w:ind w:left="562" w:hanging="562"/>
        <w:outlineLvl w:val="0"/>
        <w:rPr>
          <w:noProof/>
        </w:rPr>
      </w:pPr>
      <w:r w:rsidRPr="00901E71">
        <w:rPr>
          <w:b/>
          <w:noProof/>
        </w:rPr>
        <w:t>3.</w:t>
      </w:r>
      <w:r w:rsidRPr="00901E71">
        <w:rPr>
          <w:b/>
          <w:noProof/>
        </w:rPr>
        <w:tab/>
      </w:r>
      <w:r w:rsidRPr="00F91D3F">
        <w:rPr>
          <w:b/>
          <w:bCs/>
          <w:lang w:val="hu-HU"/>
        </w:rPr>
        <w:t>LEJÁRATI IDŐ</w:t>
      </w:r>
    </w:p>
    <w:p w14:paraId="35038EE2" w14:textId="77777777" w:rsidR="00764222" w:rsidRPr="00901E71" w:rsidRDefault="00764222" w:rsidP="00764222">
      <w:pPr>
        <w:spacing w:line="240" w:lineRule="auto"/>
      </w:pPr>
    </w:p>
    <w:p w14:paraId="648D54FB" w14:textId="77777777" w:rsidR="00764222" w:rsidRPr="00901E71" w:rsidRDefault="00764222" w:rsidP="00764222">
      <w:pPr>
        <w:spacing w:line="240" w:lineRule="auto"/>
        <w:rPr>
          <w:noProof/>
        </w:rPr>
      </w:pPr>
      <w:r w:rsidRPr="009A027B">
        <w:rPr>
          <w:highlight w:val="lightGray"/>
        </w:rPr>
        <w:t>EXP</w:t>
      </w:r>
    </w:p>
    <w:p w14:paraId="1D021C12" w14:textId="77777777" w:rsidR="00764222" w:rsidRPr="00901E71" w:rsidRDefault="00764222" w:rsidP="00764222">
      <w:pPr>
        <w:spacing w:line="240" w:lineRule="auto"/>
        <w:rPr>
          <w:noProof/>
        </w:rPr>
      </w:pPr>
    </w:p>
    <w:p w14:paraId="74FB8DD1" w14:textId="77777777" w:rsidR="00764222" w:rsidRPr="00901E71" w:rsidRDefault="00764222" w:rsidP="00764222">
      <w:pPr>
        <w:spacing w:line="240" w:lineRule="auto"/>
        <w:rPr>
          <w:noProof/>
        </w:rPr>
      </w:pPr>
    </w:p>
    <w:p w14:paraId="717C7C5D" w14:textId="2BBABBA5" w:rsidR="00764222" w:rsidRPr="00901E71" w:rsidRDefault="00764222" w:rsidP="00764222">
      <w:pPr>
        <w:pBdr>
          <w:top w:val="single" w:sz="4" w:space="1" w:color="auto"/>
          <w:left w:val="single" w:sz="4" w:space="4" w:color="auto"/>
          <w:bottom w:val="single" w:sz="4" w:space="1" w:color="auto"/>
          <w:right w:val="single" w:sz="4" w:space="4" w:color="auto"/>
        </w:pBdr>
        <w:spacing w:line="240" w:lineRule="auto"/>
        <w:ind w:left="562" w:hanging="562"/>
        <w:outlineLvl w:val="0"/>
        <w:rPr>
          <w:noProof/>
        </w:rPr>
      </w:pPr>
      <w:r w:rsidRPr="00901E71">
        <w:rPr>
          <w:b/>
          <w:noProof/>
        </w:rPr>
        <w:t>4.</w:t>
      </w:r>
      <w:r w:rsidRPr="00901E71">
        <w:rPr>
          <w:b/>
          <w:noProof/>
        </w:rPr>
        <w:tab/>
      </w:r>
      <w:r w:rsidRPr="00F91D3F">
        <w:rPr>
          <w:b/>
          <w:bCs/>
          <w:lang w:val="hu-HU"/>
        </w:rPr>
        <w:t>A GYÁRTÁSI TÉTEL SZÁMA</w:t>
      </w:r>
    </w:p>
    <w:p w14:paraId="4FBBFC49" w14:textId="77777777" w:rsidR="00764222" w:rsidRPr="00901E71" w:rsidRDefault="00764222" w:rsidP="00764222">
      <w:pPr>
        <w:spacing w:line="240" w:lineRule="auto"/>
      </w:pPr>
    </w:p>
    <w:p w14:paraId="79CA6A23" w14:textId="77777777" w:rsidR="00764222" w:rsidRPr="00901E71" w:rsidRDefault="00764222" w:rsidP="00764222">
      <w:pPr>
        <w:spacing w:line="240" w:lineRule="auto"/>
        <w:rPr>
          <w:noProof/>
        </w:rPr>
      </w:pPr>
      <w:r w:rsidRPr="009A027B">
        <w:rPr>
          <w:highlight w:val="lightGray"/>
        </w:rPr>
        <w:t>Lot</w:t>
      </w:r>
    </w:p>
    <w:p w14:paraId="6556B6F3" w14:textId="77777777" w:rsidR="00764222" w:rsidRPr="00901E71" w:rsidRDefault="00764222" w:rsidP="00764222">
      <w:pPr>
        <w:spacing w:line="240" w:lineRule="auto"/>
        <w:rPr>
          <w:noProof/>
        </w:rPr>
      </w:pPr>
    </w:p>
    <w:p w14:paraId="4AB57A65" w14:textId="77777777" w:rsidR="00764222" w:rsidRPr="00901E71" w:rsidRDefault="00764222" w:rsidP="00764222">
      <w:pPr>
        <w:spacing w:line="240" w:lineRule="auto"/>
        <w:rPr>
          <w:noProof/>
        </w:rPr>
      </w:pPr>
    </w:p>
    <w:p w14:paraId="2F2540AC" w14:textId="2B05BC7B" w:rsidR="00764222" w:rsidRPr="00C26EEE" w:rsidRDefault="00764222" w:rsidP="00764222">
      <w:pPr>
        <w:pBdr>
          <w:top w:val="single" w:sz="4" w:space="1" w:color="auto"/>
          <w:left w:val="single" w:sz="4" w:space="4" w:color="auto"/>
          <w:bottom w:val="single" w:sz="4" w:space="1" w:color="auto"/>
          <w:right w:val="single" w:sz="4" w:space="4" w:color="auto"/>
        </w:pBdr>
        <w:spacing w:line="240" w:lineRule="auto"/>
        <w:ind w:left="562" w:hanging="562"/>
        <w:outlineLvl w:val="0"/>
        <w:rPr>
          <w:noProof/>
        </w:rPr>
      </w:pPr>
      <w:r w:rsidRPr="00901E71">
        <w:rPr>
          <w:b/>
          <w:noProof/>
        </w:rPr>
        <w:t>5.</w:t>
      </w:r>
      <w:r w:rsidRPr="00901E71">
        <w:rPr>
          <w:b/>
          <w:noProof/>
        </w:rPr>
        <w:tab/>
      </w:r>
      <w:r w:rsidR="002256D6" w:rsidRPr="00071EBC">
        <w:rPr>
          <w:b/>
          <w:bCs/>
          <w:lang w:val="hu-HU"/>
        </w:rPr>
        <w:t>EGYÉB INFORMÁCIÓK</w:t>
      </w:r>
    </w:p>
    <w:p w14:paraId="432EC101" w14:textId="77777777" w:rsidR="00764222" w:rsidRPr="0072245B" w:rsidRDefault="00764222" w:rsidP="00764222">
      <w:pPr>
        <w:spacing w:line="240" w:lineRule="auto"/>
        <w:rPr>
          <w:noProof/>
        </w:rPr>
      </w:pPr>
    </w:p>
    <w:p w14:paraId="7DCD2315" w14:textId="591423D7" w:rsidR="00E13450" w:rsidRPr="00F91D3F" w:rsidRDefault="00F7162F" w:rsidP="00E13450">
      <w:pPr>
        <w:spacing w:line="240" w:lineRule="auto"/>
        <w:rPr>
          <w:lang w:val="hu-HU"/>
        </w:rPr>
      </w:pPr>
      <w:r w:rsidRPr="00F91D3F">
        <w:rPr>
          <w:b/>
          <w:bCs/>
          <w:u w:val="single"/>
          <w:lang w:val="hu-HU"/>
        </w:rPr>
        <w:br w:type="page"/>
      </w:r>
    </w:p>
    <w:p w14:paraId="5A22DD9B"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rPr>
          <w:b/>
          <w:bCs/>
          <w:lang w:val="hu-HU"/>
        </w:rPr>
      </w:pPr>
      <w:r w:rsidRPr="00F91D3F">
        <w:rPr>
          <w:b/>
          <w:bCs/>
          <w:lang w:val="hu-HU"/>
        </w:rPr>
        <w:lastRenderedPageBreak/>
        <w:t>A KÜLSŐ CSOMAGOLÁSON FELTÜNTETENDŐ ADATOK</w:t>
      </w:r>
    </w:p>
    <w:p w14:paraId="069C6804"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rPr>
          <w:b/>
          <w:bCs/>
          <w:lang w:val="hu-HU"/>
        </w:rPr>
      </w:pPr>
    </w:p>
    <w:p w14:paraId="394F19BA" w14:textId="77777777" w:rsidR="00B23F59" w:rsidRPr="00F91D3F" w:rsidRDefault="00B23F59" w:rsidP="00B23F59">
      <w:pPr>
        <w:suppressLineNumbers/>
        <w:pBdr>
          <w:top w:val="single" w:sz="4" w:space="1" w:color="auto"/>
          <w:left w:val="single" w:sz="4" w:space="4" w:color="auto"/>
          <w:bottom w:val="single" w:sz="4" w:space="1" w:color="auto"/>
          <w:right w:val="single" w:sz="4" w:space="4" w:color="auto"/>
        </w:pBdr>
        <w:spacing w:line="240" w:lineRule="auto"/>
        <w:rPr>
          <w:rFonts w:eastAsia="SimSun"/>
          <w:b/>
          <w:szCs w:val="24"/>
          <w:lang w:val="hu-HU"/>
        </w:rPr>
      </w:pPr>
      <w:r w:rsidRPr="00F91D3F">
        <w:rPr>
          <w:rFonts w:eastAsia="SimSun"/>
          <w:b/>
          <w:szCs w:val="24"/>
          <w:lang w:val="hu-HU"/>
        </w:rPr>
        <w:t>Doboz</w:t>
      </w:r>
    </w:p>
    <w:p w14:paraId="2A9AB7DC" w14:textId="77777777" w:rsidR="00B23F59" w:rsidRPr="00F91D3F" w:rsidRDefault="00B23F59" w:rsidP="00B23F59">
      <w:pPr>
        <w:spacing w:line="240" w:lineRule="auto"/>
        <w:rPr>
          <w:lang w:val="hu-HU"/>
        </w:rPr>
      </w:pPr>
    </w:p>
    <w:p w14:paraId="0C8C2ABF" w14:textId="77777777" w:rsidR="00B23F59" w:rsidRPr="00F91D3F" w:rsidRDefault="00B23F59" w:rsidP="00B23F59">
      <w:pPr>
        <w:spacing w:line="240" w:lineRule="auto"/>
        <w:rPr>
          <w:lang w:val="hu-HU"/>
        </w:rPr>
      </w:pPr>
    </w:p>
    <w:p w14:paraId="7850A139"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w:t>
      </w:r>
      <w:r w:rsidRPr="00F91D3F">
        <w:rPr>
          <w:b/>
          <w:bCs/>
          <w:lang w:val="hu-HU"/>
        </w:rPr>
        <w:tab/>
        <w:t>A GYÓGYSZER NEVE</w:t>
      </w:r>
    </w:p>
    <w:p w14:paraId="4845FE9E" w14:textId="77777777" w:rsidR="00B23F59" w:rsidRPr="00F91D3F" w:rsidRDefault="00B23F59" w:rsidP="00B23F59">
      <w:pPr>
        <w:spacing w:line="240" w:lineRule="auto"/>
        <w:rPr>
          <w:lang w:val="hu-HU"/>
        </w:rPr>
      </w:pPr>
    </w:p>
    <w:p w14:paraId="4045D76E" w14:textId="6E0B35EB" w:rsidR="00B23F59" w:rsidRPr="00F91D3F" w:rsidRDefault="00B23F59" w:rsidP="00B23F59">
      <w:pPr>
        <w:suppressLineNumbers/>
        <w:spacing w:line="240" w:lineRule="auto"/>
        <w:rPr>
          <w:szCs w:val="24"/>
          <w:lang w:val="hu-HU"/>
        </w:rPr>
      </w:pPr>
      <w:r w:rsidRPr="00F91D3F">
        <w:rPr>
          <w:szCs w:val="24"/>
          <w:lang w:val="hu-HU"/>
        </w:rPr>
        <w:t xml:space="preserve">Apremilast Accord </w:t>
      </w:r>
      <w:r>
        <w:rPr>
          <w:szCs w:val="24"/>
          <w:lang w:val="hu-HU"/>
        </w:rPr>
        <w:t>2</w:t>
      </w:r>
      <w:r w:rsidRPr="00F91D3F">
        <w:rPr>
          <w:szCs w:val="24"/>
          <w:lang w:val="hu-HU"/>
        </w:rPr>
        <w:t>0 mg filmtabletta</w:t>
      </w:r>
    </w:p>
    <w:p w14:paraId="52665D3E" w14:textId="77777777" w:rsidR="00B23F59" w:rsidRPr="00F91D3F" w:rsidRDefault="00B23F59" w:rsidP="00B23F59">
      <w:pPr>
        <w:suppressLineNumbers/>
        <w:spacing w:line="240" w:lineRule="auto"/>
        <w:rPr>
          <w:rFonts w:eastAsia="SimSun"/>
          <w:szCs w:val="24"/>
          <w:lang w:val="hu-HU"/>
        </w:rPr>
      </w:pPr>
      <w:r w:rsidRPr="00F91D3F">
        <w:rPr>
          <w:szCs w:val="24"/>
          <w:lang w:val="hu-HU"/>
        </w:rPr>
        <w:t>apremilaszt</w:t>
      </w:r>
    </w:p>
    <w:p w14:paraId="3C13FBE6" w14:textId="77777777" w:rsidR="00B23F59" w:rsidRPr="00F91D3F" w:rsidRDefault="00B23F59" w:rsidP="00B23F59">
      <w:pPr>
        <w:spacing w:line="240" w:lineRule="auto"/>
        <w:rPr>
          <w:lang w:val="hu-HU"/>
        </w:rPr>
      </w:pPr>
    </w:p>
    <w:p w14:paraId="65B3815E" w14:textId="77777777" w:rsidR="00B23F59" w:rsidRPr="00F91D3F" w:rsidRDefault="00B23F59" w:rsidP="00B23F59">
      <w:pPr>
        <w:spacing w:line="240" w:lineRule="auto"/>
        <w:rPr>
          <w:lang w:val="hu-HU"/>
        </w:rPr>
      </w:pPr>
    </w:p>
    <w:p w14:paraId="3276D2AF"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2.</w:t>
      </w:r>
      <w:r w:rsidRPr="00F91D3F">
        <w:rPr>
          <w:b/>
          <w:bCs/>
          <w:lang w:val="hu-HU"/>
        </w:rPr>
        <w:tab/>
        <w:t>HATÓANYAG(OK) MEGNEVEZÉSE</w:t>
      </w:r>
    </w:p>
    <w:p w14:paraId="137D4DC2" w14:textId="77777777" w:rsidR="00B23F59" w:rsidRPr="00F91D3F" w:rsidRDefault="00B23F59" w:rsidP="00B23F59">
      <w:pPr>
        <w:spacing w:line="240" w:lineRule="auto"/>
        <w:rPr>
          <w:lang w:val="hu-HU"/>
        </w:rPr>
      </w:pPr>
    </w:p>
    <w:p w14:paraId="491CB835" w14:textId="6E3C0576" w:rsidR="00B23F59" w:rsidRPr="00F91D3F" w:rsidRDefault="00B23F59" w:rsidP="00B23F59">
      <w:pPr>
        <w:widowControl w:val="0"/>
        <w:suppressLineNumbers/>
        <w:spacing w:line="240" w:lineRule="auto"/>
        <w:rPr>
          <w:rFonts w:eastAsia="SimSun"/>
          <w:szCs w:val="24"/>
          <w:lang w:val="hu-HU"/>
        </w:rPr>
      </w:pPr>
      <w:r>
        <w:rPr>
          <w:szCs w:val="24"/>
          <w:lang w:val="hu-HU"/>
        </w:rPr>
        <w:t>2</w:t>
      </w:r>
      <w:r w:rsidRPr="00F91D3F">
        <w:rPr>
          <w:szCs w:val="24"/>
          <w:lang w:val="hu-HU"/>
        </w:rPr>
        <w:t>0 mg apremilasztot tartalmaz filmtablettánként.</w:t>
      </w:r>
    </w:p>
    <w:p w14:paraId="6DD3B3F3" w14:textId="77777777" w:rsidR="00B23F59" w:rsidRPr="00F91D3F" w:rsidRDefault="00B23F59" w:rsidP="00B23F59">
      <w:pPr>
        <w:spacing w:line="240" w:lineRule="auto"/>
        <w:rPr>
          <w:lang w:val="hu-HU"/>
        </w:rPr>
      </w:pPr>
    </w:p>
    <w:p w14:paraId="6DAB644A" w14:textId="77777777" w:rsidR="00B23F59" w:rsidRPr="00F91D3F" w:rsidRDefault="00B23F59" w:rsidP="00B23F59">
      <w:pPr>
        <w:spacing w:line="240" w:lineRule="auto"/>
        <w:rPr>
          <w:lang w:val="hu-HU"/>
        </w:rPr>
      </w:pPr>
    </w:p>
    <w:p w14:paraId="63336431"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3.</w:t>
      </w:r>
      <w:r w:rsidRPr="00F91D3F">
        <w:rPr>
          <w:b/>
          <w:bCs/>
          <w:lang w:val="hu-HU"/>
        </w:rPr>
        <w:tab/>
        <w:t>SEGÉDANYAGOK FELSOROLÁSA</w:t>
      </w:r>
    </w:p>
    <w:p w14:paraId="459788A3" w14:textId="77777777" w:rsidR="00B23F59" w:rsidRPr="00F91D3F" w:rsidRDefault="00B23F59" w:rsidP="00B23F59">
      <w:pPr>
        <w:spacing w:line="240" w:lineRule="auto"/>
        <w:rPr>
          <w:lang w:val="hu-HU"/>
        </w:rPr>
      </w:pPr>
    </w:p>
    <w:p w14:paraId="6161B113" w14:textId="77777777" w:rsidR="00B23F59" w:rsidRPr="00F91D3F" w:rsidRDefault="00B23F59" w:rsidP="00B23F59">
      <w:pPr>
        <w:suppressLineNumbers/>
        <w:spacing w:line="240" w:lineRule="auto"/>
        <w:rPr>
          <w:szCs w:val="24"/>
          <w:lang w:val="hu-HU"/>
        </w:rPr>
      </w:pPr>
      <w:r w:rsidRPr="00F91D3F">
        <w:rPr>
          <w:szCs w:val="24"/>
          <w:lang w:val="hu-HU"/>
        </w:rPr>
        <w:t>Laktózt tartalmaz. További információkért olvassa el a betegtájékoztatót!</w:t>
      </w:r>
    </w:p>
    <w:p w14:paraId="7BD31A43" w14:textId="77777777" w:rsidR="00B23F59" w:rsidRPr="00F91D3F" w:rsidRDefault="00B23F59" w:rsidP="00B23F59">
      <w:pPr>
        <w:spacing w:line="240" w:lineRule="auto"/>
        <w:rPr>
          <w:lang w:val="hu-HU"/>
        </w:rPr>
      </w:pPr>
    </w:p>
    <w:p w14:paraId="6CA37FE9" w14:textId="77777777" w:rsidR="00B23F59" w:rsidRPr="00F91D3F" w:rsidRDefault="00B23F59" w:rsidP="00B23F59">
      <w:pPr>
        <w:spacing w:line="240" w:lineRule="auto"/>
        <w:rPr>
          <w:lang w:val="hu-HU"/>
        </w:rPr>
      </w:pPr>
    </w:p>
    <w:p w14:paraId="576F0C59"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4.</w:t>
      </w:r>
      <w:r w:rsidRPr="00F91D3F">
        <w:rPr>
          <w:b/>
          <w:bCs/>
          <w:lang w:val="hu-HU"/>
        </w:rPr>
        <w:tab/>
        <w:t>GYÓGYSZERFORMA ÉS TARTALOM</w:t>
      </w:r>
    </w:p>
    <w:p w14:paraId="5A39922A" w14:textId="77777777" w:rsidR="00B23F59" w:rsidRPr="00F91D3F" w:rsidRDefault="00B23F59" w:rsidP="00B23F59">
      <w:pPr>
        <w:spacing w:line="240" w:lineRule="auto"/>
        <w:rPr>
          <w:lang w:val="hu-HU"/>
        </w:rPr>
      </w:pPr>
    </w:p>
    <w:p w14:paraId="6DA93B4F" w14:textId="77777777" w:rsidR="00B23F59" w:rsidRPr="00F91D3F" w:rsidRDefault="00B23F59" w:rsidP="00B23F59">
      <w:pPr>
        <w:suppressLineNumbers/>
        <w:spacing w:line="240" w:lineRule="auto"/>
        <w:rPr>
          <w:szCs w:val="24"/>
          <w:lang w:val="hu-HU"/>
        </w:rPr>
      </w:pPr>
      <w:r w:rsidRPr="00F91D3F">
        <w:rPr>
          <w:rFonts w:eastAsia="SimSun"/>
          <w:szCs w:val="24"/>
          <w:highlight w:val="lightGray"/>
          <w:lang w:val="hu-HU"/>
        </w:rPr>
        <w:t>Filmtabletta</w:t>
      </w:r>
    </w:p>
    <w:p w14:paraId="10552EAD" w14:textId="77777777" w:rsidR="00B23F59" w:rsidRPr="00F91D3F" w:rsidRDefault="00B23F59" w:rsidP="00B23F59">
      <w:pPr>
        <w:suppressLineNumbers/>
        <w:spacing w:line="240" w:lineRule="auto"/>
        <w:rPr>
          <w:rFonts w:eastAsia="SimSun"/>
          <w:szCs w:val="24"/>
          <w:lang w:val="hu-HU"/>
        </w:rPr>
      </w:pPr>
      <w:r w:rsidRPr="00F91D3F">
        <w:rPr>
          <w:rFonts w:eastAsia="SimSun"/>
          <w:szCs w:val="24"/>
          <w:lang w:val="hu-HU"/>
        </w:rPr>
        <w:t>56 db</w:t>
      </w:r>
      <w:r w:rsidRPr="00F91D3F">
        <w:rPr>
          <w:szCs w:val="24"/>
          <w:lang w:val="hu-HU"/>
        </w:rPr>
        <w:t xml:space="preserve"> filmtabletta</w:t>
      </w:r>
    </w:p>
    <w:p w14:paraId="3E7BA003" w14:textId="7326D2DC" w:rsidR="00B23F59" w:rsidRDefault="00A95EB4" w:rsidP="00B23F59">
      <w:pPr>
        <w:spacing w:line="240" w:lineRule="auto"/>
        <w:rPr>
          <w:lang w:val="hu-HU"/>
        </w:rPr>
      </w:pPr>
      <w:r w:rsidRPr="00B22793">
        <w:rPr>
          <w:highlight w:val="lightGray"/>
          <w:lang w:val="hu-HU"/>
        </w:rPr>
        <w:t>56 × 1 db filmtabletta</w:t>
      </w:r>
    </w:p>
    <w:p w14:paraId="0373A87E" w14:textId="77777777" w:rsidR="00A95EB4" w:rsidRPr="00F91D3F" w:rsidRDefault="00A95EB4" w:rsidP="00B23F59">
      <w:pPr>
        <w:spacing w:line="240" w:lineRule="auto"/>
        <w:rPr>
          <w:lang w:val="hu-HU"/>
        </w:rPr>
      </w:pPr>
    </w:p>
    <w:p w14:paraId="27B65C26" w14:textId="77777777" w:rsidR="00B23F59" w:rsidRPr="00F91D3F" w:rsidRDefault="00B23F59" w:rsidP="00B23F59">
      <w:pPr>
        <w:spacing w:line="240" w:lineRule="auto"/>
        <w:rPr>
          <w:lang w:val="hu-HU"/>
        </w:rPr>
      </w:pPr>
    </w:p>
    <w:p w14:paraId="19F9D51B"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5.</w:t>
      </w:r>
      <w:r w:rsidRPr="00F91D3F">
        <w:rPr>
          <w:b/>
          <w:bCs/>
          <w:lang w:val="hu-HU"/>
        </w:rPr>
        <w:tab/>
        <w:t>AZ ALKALMAZÁSSAL KAPCSOLATOS TUDNIVALÓK ÉS AZ ALKALMAZÁS MÓDJA(I)</w:t>
      </w:r>
    </w:p>
    <w:p w14:paraId="2071223C" w14:textId="77777777" w:rsidR="00B23F59" w:rsidRPr="00F91D3F" w:rsidRDefault="00B23F59" w:rsidP="00B23F59">
      <w:pPr>
        <w:spacing w:line="240" w:lineRule="auto"/>
        <w:rPr>
          <w:lang w:val="hu-HU"/>
        </w:rPr>
      </w:pPr>
    </w:p>
    <w:p w14:paraId="2F3B1ED5" w14:textId="77777777" w:rsidR="00B23F59" w:rsidRPr="00F91D3F" w:rsidRDefault="00B23F59" w:rsidP="00B23F59">
      <w:pPr>
        <w:spacing w:line="240" w:lineRule="auto"/>
        <w:rPr>
          <w:lang w:val="hu-HU"/>
        </w:rPr>
      </w:pPr>
      <w:r w:rsidRPr="00F91D3F">
        <w:rPr>
          <w:highlight w:val="lightGray"/>
          <w:lang w:val="hu-HU"/>
        </w:rPr>
        <w:t>Alkalmazás előtt olvassa el a mellékelt betegtájékoztatót!</w:t>
      </w:r>
    </w:p>
    <w:p w14:paraId="37870A4C" w14:textId="3CA30677" w:rsidR="00B23F59" w:rsidRPr="00F91D3F" w:rsidRDefault="00B67A98" w:rsidP="00B23F59">
      <w:pPr>
        <w:spacing w:line="240" w:lineRule="auto"/>
        <w:rPr>
          <w:lang w:val="hu-HU"/>
        </w:rPr>
      </w:pPr>
      <w:r w:rsidRPr="00396139">
        <w:rPr>
          <w:rFonts w:eastAsia="SimSun"/>
          <w:szCs w:val="24"/>
          <w:lang w:val="hu-HU"/>
        </w:rPr>
        <w:t>Oralis alkalmazás.</w:t>
      </w:r>
    </w:p>
    <w:p w14:paraId="52A2E8E3" w14:textId="77777777" w:rsidR="00B23F59" w:rsidRPr="00F91D3F" w:rsidRDefault="00B23F59" w:rsidP="00B23F59">
      <w:pPr>
        <w:spacing w:line="240" w:lineRule="auto"/>
        <w:rPr>
          <w:lang w:val="hu-HU"/>
        </w:rPr>
      </w:pPr>
    </w:p>
    <w:p w14:paraId="4ECD4027"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6.</w:t>
      </w:r>
      <w:r w:rsidRPr="00F91D3F">
        <w:rPr>
          <w:b/>
          <w:bCs/>
          <w:lang w:val="hu-HU"/>
        </w:rPr>
        <w:tab/>
        <w:t>KÜLÖN FIGYELMEZTETÉS, MELY SZERINT A GYÓGYSZERT GYERMEKEKTŐL ELZÁRVA KELL TARTANI</w:t>
      </w:r>
    </w:p>
    <w:p w14:paraId="33230364" w14:textId="77777777" w:rsidR="00B23F59" w:rsidRPr="00F91D3F" w:rsidRDefault="00B23F59" w:rsidP="00B23F59">
      <w:pPr>
        <w:spacing w:line="240" w:lineRule="auto"/>
        <w:rPr>
          <w:lang w:val="hu-HU"/>
        </w:rPr>
      </w:pPr>
    </w:p>
    <w:p w14:paraId="6145EA65" w14:textId="77777777" w:rsidR="00B23F59" w:rsidRPr="00F91D3F" w:rsidRDefault="00B23F59" w:rsidP="00B23F59">
      <w:pPr>
        <w:spacing w:line="240" w:lineRule="auto"/>
        <w:rPr>
          <w:lang w:val="hu-HU"/>
        </w:rPr>
      </w:pPr>
      <w:r w:rsidRPr="00F91D3F">
        <w:rPr>
          <w:lang w:val="hu-HU"/>
        </w:rPr>
        <w:t>A gyógyszer gyermekektől elzárva tartandó!</w:t>
      </w:r>
    </w:p>
    <w:p w14:paraId="523E0114" w14:textId="77777777" w:rsidR="00B23F59" w:rsidRPr="00F91D3F" w:rsidRDefault="00B23F59" w:rsidP="00B23F59">
      <w:pPr>
        <w:spacing w:line="240" w:lineRule="auto"/>
        <w:rPr>
          <w:lang w:val="hu-HU"/>
        </w:rPr>
      </w:pPr>
    </w:p>
    <w:p w14:paraId="2FBC34AF" w14:textId="77777777" w:rsidR="00B23F59" w:rsidRPr="00F91D3F" w:rsidRDefault="00B23F59" w:rsidP="00B23F59">
      <w:pPr>
        <w:spacing w:line="240" w:lineRule="auto"/>
        <w:rPr>
          <w:lang w:val="hu-HU"/>
        </w:rPr>
      </w:pPr>
    </w:p>
    <w:p w14:paraId="623DDDF0"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7.</w:t>
      </w:r>
      <w:r w:rsidRPr="00F91D3F">
        <w:rPr>
          <w:b/>
          <w:bCs/>
          <w:lang w:val="hu-HU"/>
        </w:rPr>
        <w:tab/>
        <w:t>TOVÁBBI FIGYELMEZTETÉS(EK), AMENNYIBEN SZÜKSÉGES</w:t>
      </w:r>
    </w:p>
    <w:p w14:paraId="7A781B26" w14:textId="77777777" w:rsidR="00B23F59" w:rsidRPr="00F91D3F" w:rsidRDefault="00B23F59" w:rsidP="00B23F59">
      <w:pPr>
        <w:spacing w:line="240" w:lineRule="auto"/>
        <w:rPr>
          <w:lang w:val="hu-HU"/>
        </w:rPr>
      </w:pPr>
    </w:p>
    <w:p w14:paraId="6CB66E46" w14:textId="77777777" w:rsidR="00B23F59" w:rsidRPr="00F91D3F" w:rsidRDefault="00B23F59" w:rsidP="00B23F59">
      <w:pPr>
        <w:spacing w:line="240" w:lineRule="auto"/>
        <w:rPr>
          <w:lang w:val="hu-HU"/>
        </w:rPr>
      </w:pPr>
    </w:p>
    <w:p w14:paraId="2DB15BCE"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8.</w:t>
      </w:r>
      <w:r w:rsidRPr="00F91D3F">
        <w:rPr>
          <w:b/>
          <w:bCs/>
          <w:lang w:val="hu-HU"/>
        </w:rPr>
        <w:tab/>
        <w:t>LEJÁRATI IDŐ</w:t>
      </w:r>
    </w:p>
    <w:p w14:paraId="081BC8BA" w14:textId="77777777" w:rsidR="00B23F59" w:rsidRPr="00F91D3F" w:rsidRDefault="00B23F59" w:rsidP="00B23F59">
      <w:pPr>
        <w:spacing w:line="240" w:lineRule="auto"/>
        <w:rPr>
          <w:lang w:val="hu-HU"/>
        </w:rPr>
      </w:pPr>
    </w:p>
    <w:p w14:paraId="2CF047B6" w14:textId="77777777" w:rsidR="00B23F59" w:rsidRPr="00F91D3F" w:rsidRDefault="00B23F59" w:rsidP="00B23F59">
      <w:pPr>
        <w:spacing w:line="240" w:lineRule="auto"/>
        <w:rPr>
          <w:lang w:val="hu-HU"/>
        </w:rPr>
      </w:pPr>
      <w:r w:rsidRPr="00F91D3F">
        <w:rPr>
          <w:lang w:val="hu-HU"/>
        </w:rPr>
        <w:t>EXP</w:t>
      </w:r>
    </w:p>
    <w:p w14:paraId="18FBD72E" w14:textId="77777777" w:rsidR="00B23F59" w:rsidRPr="00F91D3F" w:rsidRDefault="00B23F59" w:rsidP="00B23F59">
      <w:pPr>
        <w:spacing w:line="240" w:lineRule="auto"/>
        <w:rPr>
          <w:lang w:val="hu-HU"/>
        </w:rPr>
      </w:pPr>
    </w:p>
    <w:p w14:paraId="107AACD2" w14:textId="77777777" w:rsidR="00B23F59" w:rsidRPr="00F91D3F" w:rsidRDefault="00B23F59" w:rsidP="00B23F59">
      <w:pPr>
        <w:spacing w:line="240" w:lineRule="auto"/>
        <w:rPr>
          <w:lang w:val="hu-HU"/>
        </w:rPr>
      </w:pPr>
    </w:p>
    <w:p w14:paraId="4D44B51A"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9.</w:t>
      </w:r>
      <w:r w:rsidRPr="00F91D3F">
        <w:rPr>
          <w:b/>
          <w:bCs/>
          <w:lang w:val="hu-HU"/>
        </w:rPr>
        <w:tab/>
        <w:t>KÜLÖNLEGES TÁROLÁSI ELŐÍRÁSOK</w:t>
      </w:r>
    </w:p>
    <w:p w14:paraId="5FE484DA" w14:textId="77777777" w:rsidR="00B23F59" w:rsidRPr="00F91D3F" w:rsidRDefault="00B23F59" w:rsidP="00B23F59">
      <w:pPr>
        <w:spacing w:line="240" w:lineRule="auto"/>
        <w:rPr>
          <w:lang w:val="hu-HU"/>
        </w:rPr>
      </w:pPr>
    </w:p>
    <w:p w14:paraId="5CC99A4D" w14:textId="77777777" w:rsidR="00B23F59" w:rsidRPr="00F91D3F" w:rsidRDefault="00B23F59" w:rsidP="00B23F59">
      <w:pPr>
        <w:spacing w:line="240" w:lineRule="auto"/>
        <w:rPr>
          <w:lang w:val="hu-HU"/>
        </w:rPr>
      </w:pPr>
    </w:p>
    <w:p w14:paraId="3D316685"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10.</w:t>
      </w:r>
      <w:r w:rsidRPr="00F91D3F">
        <w:rPr>
          <w:b/>
          <w:bCs/>
          <w:lang w:val="hu-HU"/>
        </w:rPr>
        <w:tab/>
        <w:t>KÜLÖNLEGES ÓVINTÉZKEDÉSEK A FEL NEM HASZNÁLT GYÓGYSZEREK VAGY AZ ILYEN TERMÉKEKBŐL KELETKEZETT HULLADÉKANYAGOK ÁRTALMATLANNÁ TÉTELÉRE, HA ILYENEKRE SZÜKSÉG VAN</w:t>
      </w:r>
    </w:p>
    <w:p w14:paraId="2B36E165" w14:textId="77777777" w:rsidR="00B23F59" w:rsidRPr="00F91D3F" w:rsidRDefault="00B23F59" w:rsidP="00B23F59">
      <w:pPr>
        <w:spacing w:line="240" w:lineRule="auto"/>
        <w:rPr>
          <w:lang w:val="hu-HU"/>
        </w:rPr>
      </w:pPr>
    </w:p>
    <w:p w14:paraId="7371BACD" w14:textId="77777777" w:rsidR="00B23F59" w:rsidRPr="00F91D3F" w:rsidRDefault="00B23F59" w:rsidP="00B23F59">
      <w:pPr>
        <w:spacing w:line="240" w:lineRule="auto"/>
        <w:rPr>
          <w:lang w:val="hu-HU"/>
        </w:rPr>
      </w:pPr>
    </w:p>
    <w:p w14:paraId="6D1845E1"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11.</w:t>
      </w:r>
      <w:r w:rsidRPr="00F91D3F">
        <w:rPr>
          <w:b/>
          <w:bCs/>
          <w:lang w:val="hu-HU"/>
        </w:rPr>
        <w:tab/>
        <w:t>A FORGALOMBA HOZATALI ENGEDÉLY JOGOSULTJÁNAK NEVE ÉS CÍME</w:t>
      </w:r>
    </w:p>
    <w:p w14:paraId="573DA8DF" w14:textId="77777777" w:rsidR="00B23F59" w:rsidRPr="00F91D3F" w:rsidRDefault="00B23F59" w:rsidP="00B23F59">
      <w:pPr>
        <w:spacing w:line="240" w:lineRule="auto"/>
        <w:rPr>
          <w:lang w:val="hu-HU"/>
        </w:rPr>
      </w:pPr>
    </w:p>
    <w:p w14:paraId="73844EA5" w14:textId="77777777" w:rsidR="00B23F59" w:rsidRPr="003C5545" w:rsidRDefault="00B23F59" w:rsidP="00B23F59">
      <w:pPr>
        <w:keepNext/>
        <w:spacing w:line="240" w:lineRule="auto"/>
        <w:rPr>
          <w:lang w:val="hu-HU"/>
        </w:rPr>
      </w:pPr>
      <w:r w:rsidRPr="003C5545">
        <w:rPr>
          <w:lang w:val="hu-HU"/>
        </w:rPr>
        <w:t>Accord Healthcare S.L.U.</w:t>
      </w:r>
    </w:p>
    <w:p w14:paraId="35CA15C4" w14:textId="77777777" w:rsidR="00B23F59" w:rsidRPr="003C5545" w:rsidRDefault="00B23F59" w:rsidP="00B23F59">
      <w:pPr>
        <w:spacing w:line="240" w:lineRule="auto"/>
        <w:rPr>
          <w:lang w:val="hu-HU"/>
        </w:rPr>
      </w:pPr>
      <w:r w:rsidRPr="003C5545">
        <w:rPr>
          <w:lang w:val="hu-HU"/>
        </w:rPr>
        <w:t>World Trade Center, Moll de Barcelona, s/n,</w:t>
      </w:r>
    </w:p>
    <w:p w14:paraId="24B1C391" w14:textId="77777777" w:rsidR="00B23F59" w:rsidRPr="003C5545" w:rsidRDefault="00B23F59" w:rsidP="00B23F59">
      <w:pPr>
        <w:spacing w:line="240" w:lineRule="auto"/>
        <w:rPr>
          <w:lang w:val="hu-HU"/>
        </w:rPr>
      </w:pPr>
      <w:r w:rsidRPr="003C5545">
        <w:rPr>
          <w:lang w:val="hu-HU"/>
        </w:rPr>
        <w:t>Edifici Est, 6</w:t>
      </w:r>
      <w:r w:rsidRPr="003C5545">
        <w:rPr>
          <w:vertAlign w:val="superscript"/>
          <w:lang w:val="hu-HU"/>
        </w:rPr>
        <w:t>a</w:t>
      </w:r>
      <w:r w:rsidRPr="003C5545">
        <w:rPr>
          <w:lang w:val="hu-HU"/>
        </w:rPr>
        <w:t xml:space="preserve"> Planta,</w:t>
      </w:r>
    </w:p>
    <w:p w14:paraId="52A85077" w14:textId="77777777" w:rsidR="00B23F59" w:rsidRPr="003C5545" w:rsidRDefault="00B23F59" w:rsidP="00B23F59">
      <w:pPr>
        <w:spacing w:line="240" w:lineRule="auto"/>
        <w:rPr>
          <w:lang w:val="hu-HU"/>
        </w:rPr>
      </w:pPr>
      <w:r w:rsidRPr="003C5545">
        <w:rPr>
          <w:lang w:val="hu-HU"/>
        </w:rPr>
        <w:t>08039 Barcelona,</w:t>
      </w:r>
    </w:p>
    <w:p w14:paraId="1E23C750" w14:textId="77777777" w:rsidR="00B23F59" w:rsidRPr="003C5545" w:rsidRDefault="00B23F59" w:rsidP="00B23F59">
      <w:pPr>
        <w:spacing w:line="240" w:lineRule="auto"/>
        <w:rPr>
          <w:lang w:val="hu-HU"/>
        </w:rPr>
      </w:pPr>
      <w:r w:rsidRPr="003C5545">
        <w:rPr>
          <w:lang w:val="hu-HU"/>
        </w:rPr>
        <w:t>Span</w:t>
      </w:r>
      <w:r w:rsidRPr="00F91D3F">
        <w:rPr>
          <w:lang w:val="hu-HU"/>
        </w:rPr>
        <w:t>yolország</w:t>
      </w:r>
    </w:p>
    <w:p w14:paraId="5DA218FC" w14:textId="77777777" w:rsidR="00B23F59" w:rsidRPr="00F91D3F" w:rsidRDefault="00B23F59" w:rsidP="00B23F59">
      <w:pPr>
        <w:spacing w:line="240" w:lineRule="auto"/>
        <w:rPr>
          <w:lang w:val="hu-HU"/>
        </w:rPr>
      </w:pPr>
    </w:p>
    <w:p w14:paraId="2EA55BFB" w14:textId="77777777" w:rsidR="00B23F59" w:rsidRPr="00F91D3F" w:rsidRDefault="00B23F59" w:rsidP="00B23F59">
      <w:pPr>
        <w:spacing w:line="240" w:lineRule="auto"/>
        <w:rPr>
          <w:lang w:val="hu-HU"/>
        </w:rPr>
      </w:pPr>
    </w:p>
    <w:p w14:paraId="18C67D42"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12.</w:t>
      </w:r>
      <w:r w:rsidRPr="00F91D3F">
        <w:rPr>
          <w:b/>
          <w:bCs/>
          <w:lang w:val="hu-HU"/>
        </w:rPr>
        <w:tab/>
        <w:t>A FORGALOMBA HOZATALI ENGEDÉLY SZÁMA(I)</w:t>
      </w:r>
    </w:p>
    <w:p w14:paraId="11C014FC" w14:textId="77777777" w:rsidR="00B23F59" w:rsidRPr="00F91D3F" w:rsidRDefault="00B23F59" w:rsidP="00B23F59">
      <w:pPr>
        <w:spacing w:line="240" w:lineRule="auto"/>
        <w:rPr>
          <w:lang w:val="hu-HU"/>
        </w:rPr>
      </w:pPr>
    </w:p>
    <w:p w14:paraId="4C75420A" w14:textId="3E845D80" w:rsidR="00A95EB4" w:rsidRPr="00396139" w:rsidRDefault="00A95EB4" w:rsidP="00A95EB4">
      <w:pPr>
        <w:spacing w:line="240" w:lineRule="auto"/>
        <w:rPr>
          <w:noProof/>
          <w:lang w:val="nb-NO"/>
        </w:rPr>
      </w:pPr>
      <w:r w:rsidRPr="00396139">
        <w:rPr>
          <w:noProof/>
          <w:lang w:val="nb-NO"/>
        </w:rPr>
        <w:t>EU/1/24/1796/006</w:t>
      </w:r>
    </w:p>
    <w:p w14:paraId="27D3E1FF" w14:textId="004B37CA" w:rsidR="00B23F59" w:rsidRPr="00396139" w:rsidRDefault="00A95EB4" w:rsidP="00EB7351">
      <w:pPr>
        <w:spacing w:line="240" w:lineRule="auto"/>
        <w:rPr>
          <w:noProof/>
          <w:lang w:val="nb-NO"/>
        </w:rPr>
      </w:pPr>
      <w:r w:rsidRPr="00396139">
        <w:rPr>
          <w:noProof/>
          <w:highlight w:val="lightGray"/>
          <w:lang w:val="nb-NO"/>
        </w:rPr>
        <w:t>EU/1/24/1796/007</w:t>
      </w:r>
    </w:p>
    <w:p w14:paraId="0691B56D" w14:textId="77777777" w:rsidR="00B23F59" w:rsidRPr="00F91D3F" w:rsidRDefault="00B23F59" w:rsidP="00B23F59">
      <w:pPr>
        <w:spacing w:line="240" w:lineRule="auto"/>
        <w:rPr>
          <w:lang w:val="hu-HU"/>
        </w:rPr>
      </w:pPr>
    </w:p>
    <w:p w14:paraId="1EE9DC82" w14:textId="77777777" w:rsidR="00B23F59" w:rsidRPr="00F91D3F" w:rsidRDefault="00B23F59" w:rsidP="00B23F59">
      <w:pPr>
        <w:spacing w:line="240" w:lineRule="auto"/>
        <w:rPr>
          <w:lang w:val="hu-HU"/>
        </w:rPr>
      </w:pPr>
    </w:p>
    <w:p w14:paraId="0CBD2CC3"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13.</w:t>
      </w:r>
      <w:r w:rsidRPr="00F91D3F">
        <w:rPr>
          <w:b/>
          <w:bCs/>
          <w:lang w:val="hu-HU"/>
        </w:rPr>
        <w:tab/>
        <w:t>A GYÁRTÁSI TÉTEL SZÁMA</w:t>
      </w:r>
    </w:p>
    <w:p w14:paraId="506AFDE5" w14:textId="77777777" w:rsidR="00B23F59" w:rsidRPr="00F91D3F" w:rsidRDefault="00B23F59" w:rsidP="00B23F59">
      <w:pPr>
        <w:spacing w:line="240" w:lineRule="auto"/>
        <w:rPr>
          <w:lang w:val="hu-HU"/>
        </w:rPr>
      </w:pPr>
    </w:p>
    <w:p w14:paraId="339B17DA" w14:textId="77777777" w:rsidR="00B23F59" w:rsidRPr="00F91D3F" w:rsidRDefault="00B23F59" w:rsidP="00B23F59">
      <w:pPr>
        <w:spacing w:line="240" w:lineRule="auto"/>
        <w:rPr>
          <w:lang w:val="hu-HU"/>
        </w:rPr>
      </w:pPr>
      <w:r w:rsidRPr="00F91D3F">
        <w:rPr>
          <w:lang w:val="hu-HU"/>
        </w:rPr>
        <w:t>Lot</w:t>
      </w:r>
    </w:p>
    <w:p w14:paraId="5FEEE1FB" w14:textId="77777777" w:rsidR="00B23F59" w:rsidRPr="00F91D3F" w:rsidRDefault="00B23F59" w:rsidP="00B23F59">
      <w:pPr>
        <w:spacing w:line="240" w:lineRule="auto"/>
        <w:rPr>
          <w:lang w:val="hu-HU"/>
        </w:rPr>
      </w:pPr>
    </w:p>
    <w:p w14:paraId="6A604794" w14:textId="77777777" w:rsidR="00B23F59" w:rsidRPr="00F91D3F" w:rsidRDefault="00B23F59" w:rsidP="00B23F59">
      <w:pPr>
        <w:spacing w:line="240" w:lineRule="auto"/>
        <w:rPr>
          <w:lang w:val="hu-HU"/>
        </w:rPr>
      </w:pPr>
    </w:p>
    <w:p w14:paraId="0AA6DA1A"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14.</w:t>
      </w:r>
      <w:r w:rsidRPr="00F91D3F">
        <w:rPr>
          <w:b/>
          <w:bCs/>
          <w:lang w:val="hu-HU"/>
        </w:rPr>
        <w:tab/>
      </w:r>
      <w:r w:rsidRPr="00F91D3F">
        <w:rPr>
          <w:b/>
          <w:noProof/>
          <w:lang w:val="hu-HU"/>
        </w:rPr>
        <w:t>A GYÓGYSZER ÁLTALÁNOS BESOROLÁSA RENDELHETŐSÉG SZEMPONTJÁBÓL</w:t>
      </w:r>
    </w:p>
    <w:p w14:paraId="3E09C90C" w14:textId="77777777" w:rsidR="00B23F59" w:rsidRPr="00F91D3F" w:rsidRDefault="00B23F59" w:rsidP="00B23F59">
      <w:pPr>
        <w:spacing w:line="240" w:lineRule="auto"/>
        <w:rPr>
          <w:lang w:val="hu-HU"/>
        </w:rPr>
      </w:pPr>
    </w:p>
    <w:p w14:paraId="1872B4A4" w14:textId="77777777" w:rsidR="00B23F59" w:rsidRPr="00F91D3F" w:rsidRDefault="00B23F59" w:rsidP="00B23F59">
      <w:pPr>
        <w:spacing w:line="240" w:lineRule="auto"/>
        <w:rPr>
          <w:lang w:val="hu-HU"/>
        </w:rPr>
      </w:pPr>
    </w:p>
    <w:p w14:paraId="0388C4E8"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15.</w:t>
      </w:r>
      <w:r w:rsidRPr="00F91D3F">
        <w:rPr>
          <w:b/>
          <w:bCs/>
          <w:lang w:val="hu-HU"/>
        </w:rPr>
        <w:tab/>
        <w:t>AZ ALKALMAZÁSRA VONATKOZÓ UTASÍTÁSOK</w:t>
      </w:r>
    </w:p>
    <w:p w14:paraId="30F6BD24" w14:textId="77777777" w:rsidR="00B23F59" w:rsidRPr="00F91D3F" w:rsidRDefault="00B23F59" w:rsidP="00B23F59">
      <w:pPr>
        <w:spacing w:line="240" w:lineRule="auto"/>
        <w:rPr>
          <w:lang w:val="hu-HU"/>
        </w:rPr>
      </w:pPr>
    </w:p>
    <w:p w14:paraId="04C2E526" w14:textId="77777777" w:rsidR="00B23F59" w:rsidRPr="00F91D3F" w:rsidRDefault="00B23F59" w:rsidP="00B23F59">
      <w:pPr>
        <w:spacing w:line="240" w:lineRule="auto"/>
        <w:rPr>
          <w:lang w:val="hu-HU"/>
        </w:rPr>
      </w:pPr>
    </w:p>
    <w:p w14:paraId="43DD98D4" w14:textId="77777777" w:rsidR="00B23F59" w:rsidRPr="00F91D3F" w:rsidRDefault="00B23F59" w:rsidP="00B23F59">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16.</w:t>
      </w:r>
      <w:r w:rsidRPr="00F91D3F">
        <w:rPr>
          <w:b/>
          <w:bCs/>
          <w:lang w:val="hu-HU"/>
        </w:rPr>
        <w:tab/>
        <w:t>BRAILLE ÍRÁSSAL FELTÜNTETETT INFORMÁCIÓK</w:t>
      </w:r>
    </w:p>
    <w:p w14:paraId="273CD56F" w14:textId="77777777" w:rsidR="00B23F59" w:rsidRPr="00F91D3F" w:rsidRDefault="00B23F59" w:rsidP="00B23F59">
      <w:pPr>
        <w:spacing w:line="240" w:lineRule="auto"/>
        <w:rPr>
          <w:lang w:val="hu-HU"/>
        </w:rPr>
      </w:pPr>
    </w:p>
    <w:p w14:paraId="63D4C3B0" w14:textId="74020104" w:rsidR="00B23F59" w:rsidRPr="00F91D3F" w:rsidRDefault="00B23F59" w:rsidP="00B23F59">
      <w:pPr>
        <w:tabs>
          <w:tab w:val="clear" w:pos="567"/>
        </w:tabs>
        <w:spacing w:line="240" w:lineRule="auto"/>
        <w:rPr>
          <w:rFonts w:eastAsia="SimSun"/>
          <w:lang w:val="hu-HU"/>
        </w:rPr>
      </w:pPr>
      <w:r w:rsidRPr="00F91D3F">
        <w:rPr>
          <w:lang w:val="hu-HU"/>
        </w:rPr>
        <w:t xml:space="preserve">Apremilast Accord </w:t>
      </w:r>
      <w:r w:rsidR="00292562">
        <w:rPr>
          <w:lang w:val="hu-HU"/>
        </w:rPr>
        <w:t>2</w:t>
      </w:r>
      <w:r w:rsidRPr="00F91D3F">
        <w:rPr>
          <w:lang w:val="hu-HU"/>
        </w:rPr>
        <w:t>0 mg</w:t>
      </w:r>
    </w:p>
    <w:p w14:paraId="746411E6" w14:textId="77777777" w:rsidR="00B23F59" w:rsidRPr="00F91D3F" w:rsidRDefault="00B23F59" w:rsidP="00B23F59">
      <w:pPr>
        <w:spacing w:line="240" w:lineRule="auto"/>
        <w:rPr>
          <w:lang w:val="hu-HU"/>
        </w:rPr>
      </w:pPr>
    </w:p>
    <w:p w14:paraId="3E0F9206" w14:textId="77777777" w:rsidR="00B23F59" w:rsidRPr="00F91D3F" w:rsidRDefault="00B23F59" w:rsidP="00B23F59">
      <w:pPr>
        <w:spacing w:line="240" w:lineRule="auto"/>
        <w:rPr>
          <w:noProof/>
          <w:shd w:val="clear" w:color="auto" w:fill="CCCCCC"/>
          <w:lang w:val="hu-HU"/>
        </w:rPr>
      </w:pPr>
    </w:p>
    <w:p w14:paraId="7661D88D" w14:textId="77777777" w:rsidR="00B23F59" w:rsidRPr="00F91D3F" w:rsidRDefault="00B23F59" w:rsidP="00B23F59">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17.</w:t>
      </w:r>
      <w:r w:rsidRPr="00F91D3F">
        <w:rPr>
          <w:b/>
          <w:noProof/>
          <w:lang w:val="hu-HU"/>
        </w:rPr>
        <w:tab/>
        <w:t>EGYEDI AZONOSÍTÓ – 2D VONALKÓD</w:t>
      </w:r>
    </w:p>
    <w:p w14:paraId="22BD9A67" w14:textId="77777777" w:rsidR="00B23F59" w:rsidRPr="00F91D3F" w:rsidRDefault="00B23F59" w:rsidP="00B23F59">
      <w:pPr>
        <w:tabs>
          <w:tab w:val="clear" w:pos="567"/>
        </w:tabs>
        <w:spacing w:line="240" w:lineRule="auto"/>
        <w:rPr>
          <w:noProof/>
          <w:lang w:val="hu-HU"/>
        </w:rPr>
      </w:pPr>
    </w:p>
    <w:p w14:paraId="5ED91A96" w14:textId="77777777" w:rsidR="00B23F59" w:rsidRPr="00F91D3F" w:rsidRDefault="00B23F59" w:rsidP="00B23F59">
      <w:pPr>
        <w:spacing w:line="240" w:lineRule="auto"/>
        <w:rPr>
          <w:noProof/>
          <w:shd w:val="clear" w:color="auto" w:fill="CCCCCC"/>
          <w:lang w:val="hu-HU"/>
        </w:rPr>
      </w:pPr>
      <w:r w:rsidRPr="00F91D3F">
        <w:rPr>
          <w:noProof/>
          <w:highlight w:val="lightGray"/>
          <w:lang w:val="hu-HU"/>
        </w:rPr>
        <w:t>Egyedi azonosítójú 2D vonalkóddal ellátva.</w:t>
      </w:r>
    </w:p>
    <w:p w14:paraId="49DDDD09" w14:textId="77777777" w:rsidR="00B23F59" w:rsidRPr="00F91D3F" w:rsidRDefault="00B23F59" w:rsidP="00B23F59">
      <w:pPr>
        <w:tabs>
          <w:tab w:val="clear" w:pos="567"/>
        </w:tabs>
        <w:spacing w:line="240" w:lineRule="auto"/>
        <w:rPr>
          <w:noProof/>
          <w:lang w:val="hu-HU"/>
        </w:rPr>
      </w:pPr>
    </w:p>
    <w:p w14:paraId="5F75755D" w14:textId="77777777" w:rsidR="00B23F59" w:rsidRPr="00F91D3F" w:rsidRDefault="00B23F59" w:rsidP="00B23F59">
      <w:pPr>
        <w:tabs>
          <w:tab w:val="clear" w:pos="567"/>
        </w:tabs>
        <w:spacing w:line="240" w:lineRule="auto"/>
        <w:rPr>
          <w:noProof/>
          <w:lang w:val="hu-HU"/>
        </w:rPr>
      </w:pPr>
    </w:p>
    <w:p w14:paraId="38245B7C" w14:textId="77777777" w:rsidR="00B23F59" w:rsidRPr="00F91D3F" w:rsidRDefault="00B23F59" w:rsidP="00B23F59">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18.</w:t>
      </w:r>
      <w:r w:rsidRPr="00F91D3F">
        <w:rPr>
          <w:b/>
          <w:noProof/>
          <w:lang w:val="hu-HU"/>
        </w:rPr>
        <w:tab/>
        <w:t>EGYEDI AZONOSÍTÓ OLVASHATÓ FORMÁTUMA</w:t>
      </w:r>
    </w:p>
    <w:p w14:paraId="65D670B2" w14:textId="77777777" w:rsidR="00B23F59" w:rsidRPr="00F91D3F" w:rsidRDefault="00B23F59" w:rsidP="00B23F59">
      <w:pPr>
        <w:tabs>
          <w:tab w:val="clear" w:pos="567"/>
        </w:tabs>
        <w:spacing w:line="240" w:lineRule="auto"/>
        <w:rPr>
          <w:noProof/>
          <w:lang w:val="hu-HU"/>
        </w:rPr>
      </w:pPr>
    </w:p>
    <w:p w14:paraId="6EAE55E5" w14:textId="77777777" w:rsidR="00B23F59" w:rsidRPr="00F91D3F" w:rsidRDefault="00B23F59" w:rsidP="00B23F59">
      <w:pPr>
        <w:rPr>
          <w:color w:val="008000"/>
          <w:lang w:val="hu-HU"/>
        </w:rPr>
      </w:pPr>
      <w:r w:rsidRPr="00F91D3F">
        <w:rPr>
          <w:lang w:val="hu-HU"/>
        </w:rPr>
        <w:t>PC</w:t>
      </w:r>
    </w:p>
    <w:p w14:paraId="31222E59" w14:textId="77777777" w:rsidR="00B23F59" w:rsidRPr="00F91D3F" w:rsidRDefault="00B23F59" w:rsidP="00B23F59">
      <w:pPr>
        <w:rPr>
          <w:lang w:val="hu-HU"/>
        </w:rPr>
      </w:pPr>
      <w:r w:rsidRPr="00F91D3F">
        <w:rPr>
          <w:lang w:val="hu-HU"/>
        </w:rPr>
        <w:t>SN</w:t>
      </w:r>
    </w:p>
    <w:p w14:paraId="04A39E85" w14:textId="63A722BE" w:rsidR="00B23F59" w:rsidRPr="00B22793" w:rsidRDefault="00B23F59" w:rsidP="00B22793">
      <w:pPr>
        <w:rPr>
          <w:lang w:val="hu-HU"/>
        </w:rPr>
      </w:pPr>
      <w:r w:rsidRPr="00F91D3F">
        <w:rPr>
          <w:lang w:val="hu-HU"/>
        </w:rPr>
        <w:t>NN</w:t>
      </w:r>
    </w:p>
    <w:p w14:paraId="41C7DE08" w14:textId="1404F883" w:rsidR="00E13450" w:rsidRPr="00F91D3F" w:rsidRDefault="00B23F59" w:rsidP="00B23F59">
      <w:pPr>
        <w:pBdr>
          <w:top w:val="single" w:sz="4" w:space="1" w:color="auto"/>
          <w:left w:val="single" w:sz="4" w:space="4" w:color="auto"/>
          <w:bottom w:val="single" w:sz="4" w:space="1" w:color="auto"/>
          <w:right w:val="single" w:sz="4" w:space="4" w:color="auto"/>
        </w:pBdr>
        <w:spacing w:line="240" w:lineRule="auto"/>
        <w:rPr>
          <w:b/>
          <w:bCs/>
          <w:lang w:val="hu-HU"/>
        </w:rPr>
      </w:pPr>
      <w:r w:rsidRPr="00F91D3F">
        <w:rPr>
          <w:b/>
          <w:bCs/>
          <w:u w:val="single"/>
          <w:lang w:val="hu-HU"/>
        </w:rPr>
        <w:br w:type="page"/>
      </w:r>
      <w:r w:rsidR="00E13450" w:rsidRPr="00F91D3F">
        <w:rPr>
          <w:b/>
          <w:bCs/>
          <w:lang w:val="hu-HU"/>
        </w:rPr>
        <w:lastRenderedPageBreak/>
        <w:t>A KÜLSŐ CSOMAGOLÁSON FELTÜNTETENDŐ ADATOK</w:t>
      </w:r>
    </w:p>
    <w:p w14:paraId="2B9DA70F"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rPr>
          <w:b/>
          <w:bCs/>
          <w:lang w:val="hu-HU"/>
        </w:rPr>
      </w:pPr>
    </w:p>
    <w:p w14:paraId="5A1EAF3B" w14:textId="74AFDDFF" w:rsidR="00E13450" w:rsidRPr="00F91D3F" w:rsidRDefault="00E13450" w:rsidP="00E13450">
      <w:pPr>
        <w:suppressLineNumbers/>
        <w:pBdr>
          <w:top w:val="single" w:sz="4" w:space="1" w:color="auto"/>
          <w:left w:val="single" w:sz="4" w:space="4" w:color="auto"/>
          <w:bottom w:val="single" w:sz="4" w:space="1" w:color="auto"/>
          <w:right w:val="single" w:sz="4" w:space="4" w:color="auto"/>
        </w:pBdr>
        <w:spacing w:line="240" w:lineRule="auto"/>
        <w:rPr>
          <w:rFonts w:eastAsia="SimSun"/>
          <w:b/>
          <w:szCs w:val="24"/>
          <w:lang w:val="hu-HU"/>
        </w:rPr>
      </w:pPr>
      <w:r w:rsidRPr="00F91D3F">
        <w:rPr>
          <w:rFonts w:eastAsia="SimSun"/>
          <w:b/>
          <w:szCs w:val="24"/>
          <w:lang w:val="hu-HU"/>
        </w:rPr>
        <w:t>D</w:t>
      </w:r>
      <w:r w:rsidR="003C5545" w:rsidRPr="00F91D3F">
        <w:rPr>
          <w:rFonts w:eastAsia="SimSun"/>
          <w:b/>
          <w:szCs w:val="24"/>
          <w:lang w:val="hu-HU"/>
        </w:rPr>
        <w:t>oboz</w:t>
      </w:r>
    </w:p>
    <w:p w14:paraId="663560E5" w14:textId="77777777" w:rsidR="00E13450" w:rsidRPr="00F91D3F" w:rsidRDefault="00E13450" w:rsidP="00E13450">
      <w:pPr>
        <w:spacing w:line="240" w:lineRule="auto"/>
        <w:rPr>
          <w:lang w:val="hu-HU"/>
        </w:rPr>
      </w:pPr>
    </w:p>
    <w:p w14:paraId="28D311B3" w14:textId="77777777" w:rsidR="00E13450" w:rsidRPr="00F91D3F" w:rsidRDefault="00E13450" w:rsidP="00E13450">
      <w:pPr>
        <w:spacing w:line="240" w:lineRule="auto"/>
        <w:rPr>
          <w:lang w:val="hu-HU"/>
        </w:rPr>
      </w:pPr>
    </w:p>
    <w:p w14:paraId="445AD811"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w:t>
      </w:r>
      <w:r w:rsidRPr="00F91D3F">
        <w:rPr>
          <w:b/>
          <w:bCs/>
          <w:lang w:val="hu-HU"/>
        </w:rPr>
        <w:tab/>
        <w:t>A GYÓGYSZER NEVE</w:t>
      </w:r>
    </w:p>
    <w:p w14:paraId="6C1FEE6C" w14:textId="77777777" w:rsidR="00E13450" w:rsidRPr="00F91D3F" w:rsidRDefault="00E13450" w:rsidP="00E13450">
      <w:pPr>
        <w:spacing w:line="240" w:lineRule="auto"/>
        <w:rPr>
          <w:lang w:val="hu-HU"/>
        </w:rPr>
      </w:pPr>
    </w:p>
    <w:p w14:paraId="57D72DF4" w14:textId="19E4793F" w:rsidR="00E13450" w:rsidRPr="00F91D3F" w:rsidRDefault="003C5545" w:rsidP="00E13450">
      <w:pPr>
        <w:suppressLineNumbers/>
        <w:spacing w:line="240" w:lineRule="auto"/>
        <w:rPr>
          <w:szCs w:val="24"/>
          <w:lang w:val="hu-HU"/>
        </w:rPr>
      </w:pPr>
      <w:r w:rsidRPr="00F91D3F">
        <w:rPr>
          <w:szCs w:val="24"/>
          <w:lang w:val="hu-HU"/>
        </w:rPr>
        <w:t>Apremilast Accord</w:t>
      </w:r>
      <w:r w:rsidR="00E13450" w:rsidRPr="00F91D3F">
        <w:rPr>
          <w:szCs w:val="24"/>
          <w:lang w:val="hu-HU"/>
        </w:rPr>
        <w:t xml:space="preserve"> 30 mg filmtabletta</w:t>
      </w:r>
    </w:p>
    <w:p w14:paraId="750AD3A9" w14:textId="77777777" w:rsidR="00E13450" w:rsidRPr="00F91D3F" w:rsidRDefault="00E13450" w:rsidP="00E13450">
      <w:pPr>
        <w:suppressLineNumbers/>
        <w:spacing w:line="240" w:lineRule="auto"/>
        <w:rPr>
          <w:rFonts w:eastAsia="SimSun"/>
          <w:szCs w:val="24"/>
          <w:lang w:val="hu-HU"/>
        </w:rPr>
      </w:pPr>
      <w:r w:rsidRPr="00F91D3F">
        <w:rPr>
          <w:szCs w:val="24"/>
          <w:lang w:val="hu-HU"/>
        </w:rPr>
        <w:t>apremilaszt</w:t>
      </w:r>
    </w:p>
    <w:p w14:paraId="3B66FB6C" w14:textId="77777777" w:rsidR="00E13450" w:rsidRPr="00F91D3F" w:rsidRDefault="00E13450" w:rsidP="00E13450">
      <w:pPr>
        <w:spacing w:line="240" w:lineRule="auto"/>
        <w:rPr>
          <w:lang w:val="hu-HU"/>
        </w:rPr>
      </w:pPr>
    </w:p>
    <w:p w14:paraId="78C82FFA" w14:textId="77777777" w:rsidR="00E13450" w:rsidRPr="00F91D3F" w:rsidRDefault="00E13450" w:rsidP="00E13450">
      <w:pPr>
        <w:spacing w:line="240" w:lineRule="auto"/>
        <w:rPr>
          <w:lang w:val="hu-HU"/>
        </w:rPr>
      </w:pPr>
    </w:p>
    <w:p w14:paraId="32E5908B"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2.</w:t>
      </w:r>
      <w:r w:rsidRPr="00F91D3F">
        <w:rPr>
          <w:b/>
          <w:bCs/>
          <w:lang w:val="hu-HU"/>
        </w:rPr>
        <w:tab/>
        <w:t>HATÓANYAG(OK) MEGNEVEZÉSE</w:t>
      </w:r>
    </w:p>
    <w:p w14:paraId="2BE6EEC0" w14:textId="77777777" w:rsidR="00E13450" w:rsidRPr="00F91D3F" w:rsidRDefault="00E13450" w:rsidP="00E13450">
      <w:pPr>
        <w:spacing w:line="240" w:lineRule="auto"/>
        <w:rPr>
          <w:lang w:val="hu-HU"/>
        </w:rPr>
      </w:pPr>
    </w:p>
    <w:p w14:paraId="556215D0" w14:textId="06CE1E2D" w:rsidR="00E13450" w:rsidRPr="00F91D3F" w:rsidRDefault="00E13450" w:rsidP="00E13450">
      <w:pPr>
        <w:widowControl w:val="0"/>
        <w:suppressLineNumbers/>
        <w:spacing w:line="240" w:lineRule="auto"/>
        <w:rPr>
          <w:rFonts w:eastAsia="SimSun"/>
          <w:szCs w:val="24"/>
          <w:lang w:val="hu-HU"/>
        </w:rPr>
      </w:pPr>
      <w:r w:rsidRPr="00F91D3F">
        <w:rPr>
          <w:szCs w:val="24"/>
          <w:lang w:val="hu-HU"/>
        </w:rPr>
        <w:t>30 mg apremilasztot tartalmaz filmtablettánként.</w:t>
      </w:r>
    </w:p>
    <w:p w14:paraId="2EEBB324" w14:textId="77777777" w:rsidR="00E13450" w:rsidRPr="00F91D3F" w:rsidRDefault="00E13450" w:rsidP="00E13450">
      <w:pPr>
        <w:spacing w:line="240" w:lineRule="auto"/>
        <w:rPr>
          <w:lang w:val="hu-HU"/>
        </w:rPr>
      </w:pPr>
    </w:p>
    <w:p w14:paraId="2344391B" w14:textId="77777777" w:rsidR="00E13450" w:rsidRPr="00F91D3F" w:rsidRDefault="00E13450" w:rsidP="00E13450">
      <w:pPr>
        <w:spacing w:line="240" w:lineRule="auto"/>
        <w:rPr>
          <w:lang w:val="hu-HU"/>
        </w:rPr>
      </w:pPr>
    </w:p>
    <w:p w14:paraId="0B4F9029"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3.</w:t>
      </w:r>
      <w:r w:rsidRPr="00F91D3F">
        <w:rPr>
          <w:b/>
          <w:bCs/>
          <w:lang w:val="hu-HU"/>
        </w:rPr>
        <w:tab/>
        <w:t>SEGÉDANYAGOK FELSOROLÁSA</w:t>
      </w:r>
    </w:p>
    <w:p w14:paraId="065A3616" w14:textId="77777777" w:rsidR="00E13450" w:rsidRPr="00F91D3F" w:rsidRDefault="00E13450" w:rsidP="00E13450">
      <w:pPr>
        <w:spacing w:line="240" w:lineRule="auto"/>
        <w:rPr>
          <w:lang w:val="hu-HU"/>
        </w:rPr>
      </w:pPr>
    </w:p>
    <w:p w14:paraId="4DD99E84" w14:textId="77777777" w:rsidR="00E13450" w:rsidRPr="00F91D3F" w:rsidRDefault="00E13450" w:rsidP="00E13450">
      <w:pPr>
        <w:suppressLineNumbers/>
        <w:spacing w:line="240" w:lineRule="auto"/>
        <w:rPr>
          <w:szCs w:val="24"/>
          <w:lang w:val="hu-HU"/>
        </w:rPr>
      </w:pPr>
      <w:r w:rsidRPr="00F91D3F">
        <w:rPr>
          <w:szCs w:val="24"/>
          <w:lang w:val="hu-HU"/>
        </w:rPr>
        <w:t>Laktózt tartalmaz. További információkért olvassa el a betegtájékoztatót!</w:t>
      </w:r>
    </w:p>
    <w:p w14:paraId="30A31475" w14:textId="77777777" w:rsidR="00E13450" w:rsidRPr="00F91D3F" w:rsidRDefault="00E13450" w:rsidP="00E13450">
      <w:pPr>
        <w:spacing w:line="240" w:lineRule="auto"/>
        <w:rPr>
          <w:lang w:val="hu-HU"/>
        </w:rPr>
      </w:pPr>
    </w:p>
    <w:p w14:paraId="7B54928F" w14:textId="77777777" w:rsidR="00E13450" w:rsidRPr="00F91D3F" w:rsidRDefault="00E13450" w:rsidP="00E13450">
      <w:pPr>
        <w:spacing w:line="240" w:lineRule="auto"/>
        <w:rPr>
          <w:lang w:val="hu-HU"/>
        </w:rPr>
      </w:pPr>
    </w:p>
    <w:p w14:paraId="768771C8"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4.</w:t>
      </w:r>
      <w:r w:rsidRPr="00F91D3F">
        <w:rPr>
          <w:b/>
          <w:bCs/>
          <w:lang w:val="hu-HU"/>
        </w:rPr>
        <w:tab/>
        <w:t>GYÓGYSZERFORMA ÉS TARTALOM</w:t>
      </w:r>
    </w:p>
    <w:p w14:paraId="4524ECFB" w14:textId="77777777" w:rsidR="00E13450" w:rsidRPr="00F91D3F" w:rsidRDefault="00E13450" w:rsidP="00E13450">
      <w:pPr>
        <w:spacing w:line="240" w:lineRule="auto"/>
        <w:rPr>
          <w:lang w:val="hu-HU"/>
        </w:rPr>
      </w:pPr>
    </w:p>
    <w:p w14:paraId="34A4459B" w14:textId="77777777" w:rsidR="00E13450" w:rsidRPr="00F91D3F" w:rsidRDefault="00E13450" w:rsidP="00E13450">
      <w:pPr>
        <w:suppressLineNumbers/>
        <w:spacing w:line="240" w:lineRule="auto"/>
        <w:rPr>
          <w:szCs w:val="24"/>
          <w:lang w:val="hu-HU"/>
        </w:rPr>
      </w:pPr>
      <w:r w:rsidRPr="009A027B">
        <w:rPr>
          <w:rFonts w:eastAsia="SimSun"/>
          <w:szCs w:val="24"/>
          <w:highlight w:val="lightGray"/>
          <w:lang w:val="hu-HU"/>
        </w:rPr>
        <w:t>Filmtabletta</w:t>
      </w:r>
    </w:p>
    <w:p w14:paraId="05FC6A5C" w14:textId="77A5D5CD" w:rsidR="00E13450" w:rsidRPr="00F91D3F" w:rsidRDefault="00E13450" w:rsidP="00E13450">
      <w:pPr>
        <w:suppressLineNumbers/>
        <w:spacing w:line="240" w:lineRule="auto"/>
        <w:rPr>
          <w:rFonts w:eastAsia="SimSun"/>
          <w:szCs w:val="24"/>
          <w:lang w:val="hu-HU"/>
        </w:rPr>
      </w:pPr>
      <w:r w:rsidRPr="00F91D3F">
        <w:rPr>
          <w:rFonts w:eastAsia="SimSun"/>
          <w:szCs w:val="24"/>
          <w:lang w:val="hu-HU"/>
        </w:rPr>
        <w:t>56 db</w:t>
      </w:r>
      <w:r w:rsidRPr="00F91D3F">
        <w:rPr>
          <w:szCs w:val="24"/>
          <w:lang w:val="hu-HU"/>
        </w:rPr>
        <w:t xml:space="preserve"> filmtabletta</w:t>
      </w:r>
    </w:p>
    <w:p w14:paraId="3F890A23" w14:textId="6D0C383B" w:rsidR="00E13450" w:rsidRPr="00F91D3F" w:rsidRDefault="003C5545" w:rsidP="00E13450">
      <w:pPr>
        <w:suppressLineNumbers/>
        <w:spacing w:line="240" w:lineRule="auto"/>
        <w:rPr>
          <w:rFonts w:eastAsia="SimSun"/>
          <w:szCs w:val="24"/>
          <w:lang w:val="hu-HU"/>
        </w:rPr>
      </w:pPr>
      <w:r w:rsidRPr="00F91D3F">
        <w:rPr>
          <w:szCs w:val="24"/>
          <w:highlight w:val="lightGray"/>
          <w:lang w:val="hu-HU"/>
        </w:rPr>
        <w:t>56 × 1</w:t>
      </w:r>
      <w:r w:rsidR="00E13450" w:rsidRPr="00F91D3F">
        <w:rPr>
          <w:szCs w:val="24"/>
          <w:highlight w:val="lightGray"/>
          <w:lang w:val="hu-HU"/>
        </w:rPr>
        <w:t> db filmtabletta</w:t>
      </w:r>
    </w:p>
    <w:p w14:paraId="0756BBD5" w14:textId="77777777" w:rsidR="00E13450" w:rsidRPr="00F91D3F" w:rsidRDefault="00E13450" w:rsidP="00E13450">
      <w:pPr>
        <w:spacing w:line="240" w:lineRule="auto"/>
        <w:rPr>
          <w:lang w:val="hu-HU"/>
        </w:rPr>
      </w:pPr>
    </w:p>
    <w:p w14:paraId="25708910" w14:textId="77777777" w:rsidR="00E13450" w:rsidRPr="00F91D3F" w:rsidRDefault="00E13450" w:rsidP="00E13450">
      <w:pPr>
        <w:spacing w:line="240" w:lineRule="auto"/>
        <w:rPr>
          <w:lang w:val="hu-HU"/>
        </w:rPr>
      </w:pPr>
    </w:p>
    <w:p w14:paraId="6946E481"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5.</w:t>
      </w:r>
      <w:r w:rsidRPr="00F91D3F">
        <w:rPr>
          <w:b/>
          <w:bCs/>
          <w:lang w:val="hu-HU"/>
        </w:rPr>
        <w:tab/>
        <w:t>AZ ALKALMAZÁSSAL KAPCSOLATOS TUDNIVALÓK ÉS AZ ALKALMAZÁS MÓDJA(I)</w:t>
      </w:r>
    </w:p>
    <w:p w14:paraId="5FB923D2" w14:textId="77777777" w:rsidR="00E13450" w:rsidRPr="00F91D3F" w:rsidRDefault="00E13450" w:rsidP="00E13450">
      <w:pPr>
        <w:spacing w:line="240" w:lineRule="auto"/>
        <w:rPr>
          <w:lang w:val="hu-HU"/>
        </w:rPr>
      </w:pPr>
    </w:p>
    <w:p w14:paraId="5CA00BE6" w14:textId="77777777" w:rsidR="00E13450" w:rsidRPr="00F91D3F" w:rsidRDefault="00E13450" w:rsidP="00E13450">
      <w:pPr>
        <w:spacing w:line="240" w:lineRule="auto"/>
        <w:rPr>
          <w:lang w:val="hu-HU"/>
        </w:rPr>
      </w:pPr>
      <w:r w:rsidRPr="00F91D3F">
        <w:rPr>
          <w:highlight w:val="lightGray"/>
          <w:lang w:val="hu-HU"/>
        </w:rPr>
        <w:t>Alkalmazás előtt olvassa el a mellékelt betegtájékoztatót!</w:t>
      </w:r>
    </w:p>
    <w:p w14:paraId="7CD61B92" w14:textId="72DC6162" w:rsidR="00E13450" w:rsidRPr="00F91D3F" w:rsidRDefault="00B67A98" w:rsidP="00E13450">
      <w:pPr>
        <w:spacing w:line="240" w:lineRule="auto"/>
        <w:rPr>
          <w:lang w:val="hu-HU"/>
        </w:rPr>
      </w:pPr>
      <w:r w:rsidRPr="00396139">
        <w:rPr>
          <w:rFonts w:eastAsia="SimSun"/>
          <w:szCs w:val="24"/>
          <w:lang w:val="hu-HU"/>
        </w:rPr>
        <w:t>Oralis alkalmazás.</w:t>
      </w:r>
    </w:p>
    <w:p w14:paraId="3CECB0D7" w14:textId="77777777" w:rsidR="00E13450" w:rsidRPr="00F91D3F" w:rsidRDefault="00E13450" w:rsidP="00E13450">
      <w:pPr>
        <w:spacing w:line="240" w:lineRule="auto"/>
        <w:rPr>
          <w:lang w:val="hu-HU"/>
        </w:rPr>
      </w:pPr>
    </w:p>
    <w:p w14:paraId="5F490B3C"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6.</w:t>
      </w:r>
      <w:r w:rsidRPr="00F91D3F">
        <w:rPr>
          <w:b/>
          <w:bCs/>
          <w:lang w:val="hu-HU"/>
        </w:rPr>
        <w:tab/>
        <w:t>KÜLÖN FIGYELMEZTETÉS, MELY SZERINT A GYÓGYSZERT GYERMEKEKTŐL ELZÁRVA KELL TARTANI</w:t>
      </w:r>
    </w:p>
    <w:p w14:paraId="1040E28D" w14:textId="77777777" w:rsidR="00E13450" w:rsidRPr="00F91D3F" w:rsidRDefault="00E13450" w:rsidP="00E13450">
      <w:pPr>
        <w:spacing w:line="240" w:lineRule="auto"/>
        <w:rPr>
          <w:lang w:val="hu-HU"/>
        </w:rPr>
      </w:pPr>
    </w:p>
    <w:p w14:paraId="24400853" w14:textId="77777777" w:rsidR="00E13450" w:rsidRPr="00F91D3F" w:rsidRDefault="00E13450" w:rsidP="00E13450">
      <w:pPr>
        <w:spacing w:line="240" w:lineRule="auto"/>
        <w:rPr>
          <w:lang w:val="hu-HU"/>
        </w:rPr>
      </w:pPr>
      <w:r w:rsidRPr="00F91D3F">
        <w:rPr>
          <w:lang w:val="hu-HU"/>
        </w:rPr>
        <w:t>A gyógyszer gyermekektől elzárva tartandó!</w:t>
      </w:r>
    </w:p>
    <w:p w14:paraId="478C2E78" w14:textId="77777777" w:rsidR="00E13450" w:rsidRPr="00F91D3F" w:rsidRDefault="00E13450" w:rsidP="00E13450">
      <w:pPr>
        <w:spacing w:line="240" w:lineRule="auto"/>
        <w:rPr>
          <w:lang w:val="hu-HU"/>
        </w:rPr>
      </w:pPr>
    </w:p>
    <w:p w14:paraId="67DF9506" w14:textId="77777777" w:rsidR="00E13450" w:rsidRPr="00F91D3F" w:rsidRDefault="00E13450" w:rsidP="00E13450">
      <w:pPr>
        <w:spacing w:line="240" w:lineRule="auto"/>
        <w:rPr>
          <w:lang w:val="hu-HU"/>
        </w:rPr>
      </w:pPr>
    </w:p>
    <w:p w14:paraId="0764E272"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7.</w:t>
      </w:r>
      <w:r w:rsidRPr="00F91D3F">
        <w:rPr>
          <w:b/>
          <w:bCs/>
          <w:lang w:val="hu-HU"/>
        </w:rPr>
        <w:tab/>
        <w:t>TOVÁBBI FIGYELMEZTETÉS(EK), AMENNYIBEN SZÜKSÉGES</w:t>
      </w:r>
    </w:p>
    <w:p w14:paraId="444FEC08" w14:textId="77777777" w:rsidR="00E13450" w:rsidRPr="00F91D3F" w:rsidRDefault="00E13450" w:rsidP="00E13450">
      <w:pPr>
        <w:spacing w:line="240" w:lineRule="auto"/>
        <w:rPr>
          <w:lang w:val="hu-HU"/>
        </w:rPr>
      </w:pPr>
    </w:p>
    <w:p w14:paraId="491EC6B9" w14:textId="77777777" w:rsidR="00E13450" w:rsidRPr="00F91D3F" w:rsidRDefault="00E13450" w:rsidP="00E13450">
      <w:pPr>
        <w:spacing w:line="240" w:lineRule="auto"/>
        <w:rPr>
          <w:lang w:val="hu-HU"/>
        </w:rPr>
      </w:pPr>
    </w:p>
    <w:p w14:paraId="3CBA7C8D"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8.</w:t>
      </w:r>
      <w:r w:rsidRPr="00F91D3F">
        <w:rPr>
          <w:b/>
          <w:bCs/>
          <w:lang w:val="hu-HU"/>
        </w:rPr>
        <w:tab/>
        <w:t>LEJÁRATI IDŐ</w:t>
      </w:r>
    </w:p>
    <w:p w14:paraId="594902CA" w14:textId="77777777" w:rsidR="00E13450" w:rsidRPr="00F91D3F" w:rsidRDefault="00E13450" w:rsidP="00E13450">
      <w:pPr>
        <w:spacing w:line="240" w:lineRule="auto"/>
        <w:rPr>
          <w:lang w:val="hu-HU"/>
        </w:rPr>
      </w:pPr>
    </w:p>
    <w:p w14:paraId="60FCE9DB" w14:textId="77777777" w:rsidR="00E13450" w:rsidRPr="00F91D3F" w:rsidRDefault="00E13450" w:rsidP="00E13450">
      <w:pPr>
        <w:spacing w:line="240" w:lineRule="auto"/>
        <w:rPr>
          <w:lang w:val="hu-HU"/>
        </w:rPr>
      </w:pPr>
      <w:r w:rsidRPr="00F91D3F">
        <w:rPr>
          <w:lang w:val="hu-HU"/>
        </w:rPr>
        <w:t>EXP</w:t>
      </w:r>
    </w:p>
    <w:p w14:paraId="61A454AB" w14:textId="77777777" w:rsidR="00E13450" w:rsidRPr="00F91D3F" w:rsidRDefault="00E13450" w:rsidP="00E13450">
      <w:pPr>
        <w:spacing w:line="240" w:lineRule="auto"/>
        <w:rPr>
          <w:lang w:val="hu-HU"/>
        </w:rPr>
      </w:pPr>
    </w:p>
    <w:p w14:paraId="7851035A" w14:textId="77777777" w:rsidR="00E13450" w:rsidRPr="00F91D3F" w:rsidRDefault="00E13450" w:rsidP="00E13450">
      <w:pPr>
        <w:spacing w:line="240" w:lineRule="auto"/>
        <w:rPr>
          <w:lang w:val="hu-HU"/>
        </w:rPr>
      </w:pPr>
    </w:p>
    <w:p w14:paraId="56FA8EBA"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9.</w:t>
      </w:r>
      <w:r w:rsidRPr="00F91D3F">
        <w:rPr>
          <w:b/>
          <w:bCs/>
          <w:lang w:val="hu-HU"/>
        </w:rPr>
        <w:tab/>
        <w:t>KÜLÖNLEGES TÁROLÁSI ELŐÍRÁSOK</w:t>
      </w:r>
    </w:p>
    <w:p w14:paraId="6542594C" w14:textId="77777777" w:rsidR="00E13450" w:rsidRPr="00F91D3F" w:rsidRDefault="00E13450" w:rsidP="00E13450">
      <w:pPr>
        <w:spacing w:line="240" w:lineRule="auto"/>
        <w:rPr>
          <w:lang w:val="hu-HU"/>
        </w:rPr>
      </w:pPr>
    </w:p>
    <w:p w14:paraId="31672B6B" w14:textId="77777777" w:rsidR="00E13450" w:rsidRPr="00F91D3F" w:rsidRDefault="00E13450" w:rsidP="00E13450">
      <w:pPr>
        <w:spacing w:line="240" w:lineRule="auto"/>
        <w:rPr>
          <w:lang w:val="hu-HU"/>
        </w:rPr>
      </w:pPr>
    </w:p>
    <w:p w14:paraId="5DF96F20"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10.</w:t>
      </w:r>
      <w:r w:rsidRPr="00F91D3F">
        <w:rPr>
          <w:b/>
          <w:bCs/>
          <w:lang w:val="hu-HU"/>
        </w:rPr>
        <w:tab/>
        <w:t>KÜLÖNLEGES ÓVINTÉZKEDÉSEK A FEL NEM HASZNÁLT GYÓGYSZEREK VAGY AZ ILYEN TERMÉKEKBŐL KELETKEZETT HULLADÉKANYAGOK ÁRTALMATLANNÁ TÉTELÉRE, HA ILYENEKRE SZÜKSÉG VAN</w:t>
      </w:r>
    </w:p>
    <w:p w14:paraId="452914DD" w14:textId="77777777" w:rsidR="00E13450" w:rsidRPr="00F91D3F" w:rsidRDefault="00E13450" w:rsidP="00E13450">
      <w:pPr>
        <w:spacing w:line="240" w:lineRule="auto"/>
        <w:rPr>
          <w:lang w:val="hu-HU"/>
        </w:rPr>
      </w:pPr>
    </w:p>
    <w:p w14:paraId="54122DE3" w14:textId="77777777" w:rsidR="00E13450" w:rsidRPr="00F91D3F" w:rsidRDefault="00E13450" w:rsidP="00E13450">
      <w:pPr>
        <w:spacing w:line="240" w:lineRule="auto"/>
        <w:rPr>
          <w:lang w:val="hu-HU"/>
        </w:rPr>
      </w:pPr>
    </w:p>
    <w:p w14:paraId="587741DE"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11.</w:t>
      </w:r>
      <w:r w:rsidRPr="00F91D3F">
        <w:rPr>
          <w:b/>
          <w:bCs/>
          <w:lang w:val="hu-HU"/>
        </w:rPr>
        <w:tab/>
        <w:t>A FORGALOMBA HOZATALI ENGEDÉLY JOGOSULTJÁNAK NEVE ÉS CÍME</w:t>
      </w:r>
    </w:p>
    <w:p w14:paraId="7226CAC5" w14:textId="77777777" w:rsidR="00E13450" w:rsidRPr="00F91D3F" w:rsidRDefault="00E13450" w:rsidP="00E13450">
      <w:pPr>
        <w:spacing w:line="240" w:lineRule="auto"/>
        <w:rPr>
          <w:lang w:val="hu-HU"/>
        </w:rPr>
      </w:pPr>
    </w:p>
    <w:p w14:paraId="5EC2B8FA" w14:textId="77777777" w:rsidR="003C5545" w:rsidRPr="003C5545" w:rsidRDefault="003C5545" w:rsidP="003C5545">
      <w:pPr>
        <w:keepNext/>
        <w:spacing w:line="240" w:lineRule="auto"/>
        <w:rPr>
          <w:lang w:val="hu-HU"/>
        </w:rPr>
      </w:pPr>
      <w:r w:rsidRPr="003C5545">
        <w:rPr>
          <w:lang w:val="hu-HU"/>
        </w:rPr>
        <w:t>Accord Healthcare S.L.U.</w:t>
      </w:r>
    </w:p>
    <w:p w14:paraId="6F3F24FD" w14:textId="77777777" w:rsidR="003C5545" w:rsidRPr="003C5545" w:rsidRDefault="003C5545" w:rsidP="003C5545">
      <w:pPr>
        <w:spacing w:line="240" w:lineRule="auto"/>
        <w:rPr>
          <w:lang w:val="hu-HU"/>
        </w:rPr>
      </w:pPr>
      <w:r w:rsidRPr="003C5545">
        <w:rPr>
          <w:lang w:val="hu-HU"/>
        </w:rPr>
        <w:t>World Trade Center, Moll de Barcelona, s/n,</w:t>
      </w:r>
    </w:p>
    <w:p w14:paraId="647AEA68" w14:textId="77777777" w:rsidR="003C5545" w:rsidRPr="003C5545" w:rsidRDefault="003C5545" w:rsidP="003C5545">
      <w:pPr>
        <w:spacing w:line="240" w:lineRule="auto"/>
        <w:rPr>
          <w:lang w:val="hu-HU"/>
        </w:rPr>
      </w:pPr>
      <w:r w:rsidRPr="003C5545">
        <w:rPr>
          <w:lang w:val="hu-HU"/>
        </w:rPr>
        <w:t>Edifici Est, 6</w:t>
      </w:r>
      <w:r w:rsidRPr="003C5545">
        <w:rPr>
          <w:vertAlign w:val="superscript"/>
          <w:lang w:val="hu-HU"/>
        </w:rPr>
        <w:t>a</w:t>
      </w:r>
      <w:r w:rsidRPr="003C5545">
        <w:rPr>
          <w:lang w:val="hu-HU"/>
        </w:rPr>
        <w:t xml:space="preserve"> Planta,</w:t>
      </w:r>
    </w:p>
    <w:p w14:paraId="5A7F7238" w14:textId="77777777" w:rsidR="003C5545" w:rsidRPr="003C5545" w:rsidRDefault="003C5545" w:rsidP="003C5545">
      <w:pPr>
        <w:spacing w:line="240" w:lineRule="auto"/>
        <w:rPr>
          <w:lang w:val="hu-HU"/>
        </w:rPr>
      </w:pPr>
      <w:r w:rsidRPr="003C5545">
        <w:rPr>
          <w:lang w:val="hu-HU"/>
        </w:rPr>
        <w:t>08039 Barcelona,</w:t>
      </w:r>
    </w:p>
    <w:p w14:paraId="664DB166" w14:textId="7A2B2373" w:rsidR="003C5545" w:rsidRPr="003C5545" w:rsidRDefault="003C5545" w:rsidP="003C5545">
      <w:pPr>
        <w:spacing w:line="240" w:lineRule="auto"/>
        <w:rPr>
          <w:lang w:val="hu-HU"/>
        </w:rPr>
      </w:pPr>
      <w:r w:rsidRPr="003C5545">
        <w:rPr>
          <w:lang w:val="hu-HU"/>
        </w:rPr>
        <w:t>Span</w:t>
      </w:r>
      <w:r w:rsidRPr="00F91D3F">
        <w:rPr>
          <w:lang w:val="hu-HU"/>
        </w:rPr>
        <w:t>yolország</w:t>
      </w:r>
    </w:p>
    <w:p w14:paraId="60F3450C" w14:textId="77777777" w:rsidR="00E13450" w:rsidRPr="00F91D3F" w:rsidRDefault="00E13450" w:rsidP="00E13450">
      <w:pPr>
        <w:spacing w:line="240" w:lineRule="auto"/>
        <w:rPr>
          <w:lang w:val="hu-HU"/>
        </w:rPr>
      </w:pPr>
    </w:p>
    <w:p w14:paraId="6FACB5B2" w14:textId="77777777" w:rsidR="00E13450" w:rsidRPr="00F91D3F" w:rsidRDefault="00E13450" w:rsidP="00E13450">
      <w:pPr>
        <w:spacing w:line="240" w:lineRule="auto"/>
        <w:rPr>
          <w:lang w:val="hu-HU"/>
        </w:rPr>
      </w:pPr>
    </w:p>
    <w:p w14:paraId="4FC373C9"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12.</w:t>
      </w:r>
      <w:r w:rsidRPr="00F91D3F">
        <w:rPr>
          <w:b/>
          <w:bCs/>
          <w:lang w:val="hu-HU"/>
        </w:rPr>
        <w:tab/>
        <w:t>A FORGALOMBA HOZATALI ENGEDÉLY SZÁMA(I)</w:t>
      </w:r>
    </w:p>
    <w:p w14:paraId="183DC542" w14:textId="77777777" w:rsidR="00E13450" w:rsidRPr="00F91D3F" w:rsidRDefault="00E13450" w:rsidP="00E13450">
      <w:pPr>
        <w:spacing w:line="240" w:lineRule="auto"/>
        <w:rPr>
          <w:lang w:val="hu-HU"/>
        </w:rPr>
      </w:pPr>
    </w:p>
    <w:p w14:paraId="6B743DA1" w14:textId="77777777" w:rsidR="00A916F5" w:rsidRPr="00396139" w:rsidRDefault="00A916F5" w:rsidP="00A916F5">
      <w:pPr>
        <w:spacing w:line="240" w:lineRule="auto"/>
        <w:rPr>
          <w:noProof/>
          <w:lang w:val="nb-NO"/>
        </w:rPr>
      </w:pPr>
      <w:r w:rsidRPr="00396139">
        <w:rPr>
          <w:noProof/>
          <w:lang w:val="nb-NO"/>
        </w:rPr>
        <w:t>EU/1/24/1796/002</w:t>
      </w:r>
    </w:p>
    <w:p w14:paraId="656D2AD1" w14:textId="77777777" w:rsidR="00A916F5" w:rsidRPr="00396139" w:rsidRDefault="00A916F5" w:rsidP="00A916F5">
      <w:pPr>
        <w:spacing w:line="240" w:lineRule="auto"/>
        <w:rPr>
          <w:noProof/>
          <w:lang w:val="nb-NO"/>
        </w:rPr>
      </w:pPr>
      <w:r w:rsidRPr="00396139">
        <w:rPr>
          <w:noProof/>
          <w:highlight w:val="lightGray"/>
          <w:lang w:val="nb-NO"/>
        </w:rPr>
        <w:t>EU/1/24/1796/003</w:t>
      </w:r>
    </w:p>
    <w:p w14:paraId="69E764BC" w14:textId="77777777" w:rsidR="00E13450" w:rsidRPr="00F91D3F" w:rsidRDefault="00E13450" w:rsidP="00E13450">
      <w:pPr>
        <w:spacing w:line="240" w:lineRule="auto"/>
        <w:rPr>
          <w:lang w:val="hu-HU"/>
        </w:rPr>
      </w:pPr>
    </w:p>
    <w:p w14:paraId="6D10697E" w14:textId="77777777" w:rsidR="00E13450" w:rsidRPr="00F91D3F" w:rsidRDefault="00E13450" w:rsidP="00E13450">
      <w:pPr>
        <w:spacing w:line="240" w:lineRule="auto"/>
        <w:rPr>
          <w:lang w:val="hu-HU"/>
        </w:rPr>
      </w:pPr>
    </w:p>
    <w:p w14:paraId="29AC07E0" w14:textId="7366069B"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13.</w:t>
      </w:r>
      <w:r w:rsidRPr="00F91D3F">
        <w:rPr>
          <w:b/>
          <w:bCs/>
          <w:lang w:val="hu-HU"/>
        </w:rPr>
        <w:tab/>
        <w:t>A GYÁRTÁSI TÉTEL SZÁMA</w:t>
      </w:r>
    </w:p>
    <w:p w14:paraId="47B6F504" w14:textId="77777777" w:rsidR="00E13450" w:rsidRPr="00F91D3F" w:rsidRDefault="00E13450" w:rsidP="00E13450">
      <w:pPr>
        <w:spacing w:line="240" w:lineRule="auto"/>
        <w:rPr>
          <w:lang w:val="hu-HU"/>
        </w:rPr>
      </w:pPr>
    </w:p>
    <w:p w14:paraId="50E26FB9" w14:textId="77777777" w:rsidR="00E13450" w:rsidRPr="00F91D3F" w:rsidRDefault="00E13450" w:rsidP="00E13450">
      <w:pPr>
        <w:spacing w:line="240" w:lineRule="auto"/>
        <w:rPr>
          <w:lang w:val="hu-HU"/>
        </w:rPr>
      </w:pPr>
      <w:r w:rsidRPr="00F91D3F">
        <w:rPr>
          <w:lang w:val="hu-HU"/>
        </w:rPr>
        <w:t>Lot</w:t>
      </w:r>
    </w:p>
    <w:p w14:paraId="19E4DACF" w14:textId="77777777" w:rsidR="00E13450" w:rsidRPr="00F91D3F" w:rsidRDefault="00E13450" w:rsidP="00E13450">
      <w:pPr>
        <w:spacing w:line="240" w:lineRule="auto"/>
        <w:rPr>
          <w:lang w:val="hu-HU"/>
        </w:rPr>
      </w:pPr>
    </w:p>
    <w:p w14:paraId="7BAAFF6D" w14:textId="77777777" w:rsidR="00E13450" w:rsidRPr="00F91D3F" w:rsidRDefault="00E13450" w:rsidP="00E13450">
      <w:pPr>
        <w:spacing w:line="240" w:lineRule="auto"/>
        <w:rPr>
          <w:lang w:val="hu-HU"/>
        </w:rPr>
      </w:pPr>
    </w:p>
    <w:p w14:paraId="6A15FCB2"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14.</w:t>
      </w:r>
      <w:r w:rsidRPr="00F91D3F">
        <w:rPr>
          <w:b/>
          <w:bCs/>
          <w:lang w:val="hu-HU"/>
        </w:rPr>
        <w:tab/>
      </w:r>
      <w:r w:rsidRPr="00F91D3F">
        <w:rPr>
          <w:b/>
          <w:noProof/>
          <w:lang w:val="hu-HU"/>
        </w:rPr>
        <w:t>A GYÓGYSZER ÁLTALÁNOS BESOROLÁSA RENDELHETŐSÉG SZEMPONTJÁBÓL</w:t>
      </w:r>
    </w:p>
    <w:p w14:paraId="688C1B7E" w14:textId="77777777" w:rsidR="00E13450" w:rsidRPr="00F91D3F" w:rsidRDefault="00E13450" w:rsidP="00E13450">
      <w:pPr>
        <w:spacing w:line="240" w:lineRule="auto"/>
        <w:rPr>
          <w:lang w:val="hu-HU"/>
        </w:rPr>
      </w:pPr>
    </w:p>
    <w:p w14:paraId="6207A104" w14:textId="77777777" w:rsidR="00E13450" w:rsidRPr="00F91D3F" w:rsidRDefault="00E13450" w:rsidP="00E13450">
      <w:pPr>
        <w:spacing w:line="240" w:lineRule="auto"/>
        <w:rPr>
          <w:lang w:val="hu-HU"/>
        </w:rPr>
      </w:pPr>
    </w:p>
    <w:p w14:paraId="59B8F40A"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15.</w:t>
      </w:r>
      <w:r w:rsidRPr="00F91D3F">
        <w:rPr>
          <w:b/>
          <w:bCs/>
          <w:lang w:val="hu-HU"/>
        </w:rPr>
        <w:tab/>
        <w:t>AZ ALKALMAZÁSRA VONATKOZÓ UTASÍTÁSOK</w:t>
      </w:r>
    </w:p>
    <w:p w14:paraId="2776F874" w14:textId="77777777" w:rsidR="00E13450" w:rsidRPr="00F91D3F" w:rsidRDefault="00E13450" w:rsidP="00E13450">
      <w:pPr>
        <w:spacing w:line="240" w:lineRule="auto"/>
        <w:rPr>
          <w:lang w:val="hu-HU"/>
        </w:rPr>
      </w:pPr>
    </w:p>
    <w:p w14:paraId="1A26454C" w14:textId="77777777" w:rsidR="00E13450" w:rsidRPr="00F91D3F" w:rsidRDefault="00E13450" w:rsidP="00E13450">
      <w:pPr>
        <w:spacing w:line="240" w:lineRule="auto"/>
        <w:rPr>
          <w:lang w:val="hu-HU"/>
        </w:rPr>
      </w:pPr>
    </w:p>
    <w:p w14:paraId="493D2F34"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16.</w:t>
      </w:r>
      <w:r w:rsidRPr="00F91D3F">
        <w:rPr>
          <w:b/>
          <w:bCs/>
          <w:lang w:val="hu-HU"/>
        </w:rPr>
        <w:tab/>
        <w:t>BRAILLE ÍRÁSSAL FELTÜNTETETT INFORMÁCIÓK</w:t>
      </w:r>
    </w:p>
    <w:p w14:paraId="4B48B961" w14:textId="77777777" w:rsidR="00E13450" w:rsidRPr="00F91D3F" w:rsidRDefault="00E13450" w:rsidP="00E13450">
      <w:pPr>
        <w:spacing w:line="240" w:lineRule="auto"/>
        <w:rPr>
          <w:lang w:val="hu-HU"/>
        </w:rPr>
      </w:pPr>
    </w:p>
    <w:p w14:paraId="19D2CEB7" w14:textId="24D2F624" w:rsidR="00E13450" w:rsidRPr="00F91D3F" w:rsidRDefault="003C5545" w:rsidP="00E13450">
      <w:pPr>
        <w:tabs>
          <w:tab w:val="clear" w:pos="567"/>
        </w:tabs>
        <w:spacing w:line="240" w:lineRule="auto"/>
        <w:rPr>
          <w:rFonts w:eastAsia="SimSun"/>
          <w:lang w:val="hu-HU"/>
        </w:rPr>
      </w:pPr>
      <w:r w:rsidRPr="00F91D3F">
        <w:rPr>
          <w:lang w:val="hu-HU"/>
        </w:rPr>
        <w:t>Apremilast Accord</w:t>
      </w:r>
      <w:r w:rsidR="00E13450" w:rsidRPr="00F91D3F">
        <w:rPr>
          <w:lang w:val="hu-HU"/>
        </w:rPr>
        <w:t xml:space="preserve"> 30 mg</w:t>
      </w:r>
    </w:p>
    <w:p w14:paraId="47510D7C" w14:textId="77777777" w:rsidR="00E13450" w:rsidRPr="00F91D3F" w:rsidRDefault="00E13450" w:rsidP="00E13450">
      <w:pPr>
        <w:spacing w:line="240" w:lineRule="auto"/>
        <w:rPr>
          <w:lang w:val="hu-HU"/>
        </w:rPr>
      </w:pPr>
    </w:p>
    <w:p w14:paraId="0B7F2112" w14:textId="77777777" w:rsidR="00E13450" w:rsidRPr="00F91D3F" w:rsidRDefault="00E13450" w:rsidP="00E13450">
      <w:pPr>
        <w:spacing w:line="240" w:lineRule="auto"/>
        <w:rPr>
          <w:noProof/>
          <w:shd w:val="clear" w:color="auto" w:fill="CCCCCC"/>
          <w:lang w:val="hu-HU"/>
        </w:rPr>
      </w:pPr>
    </w:p>
    <w:p w14:paraId="27246CE8" w14:textId="77777777" w:rsidR="00E13450" w:rsidRPr="00F91D3F" w:rsidRDefault="00E13450" w:rsidP="00E13450">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17.</w:t>
      </w:r>
      <w:r w:rsidRPr="00F91D3F">
        <w:rPr>
          <w:b/>
          <w:noProof/>
          <w:lang w:val="hu-HU"/>
        </w:rPr>
        <w:tab/>
        <w:t>EGYEDI AZONOSÍTÓ – 2D VONALKÓD</w:t>
      </w:r>
    </w:p>
    <w:p w14:paraId="3B72D10E" w14:textId="77777777" w:rsidR="00E13450" w:rsidRPr="00F91D3F" w:rsidRDefault="00E13450" w:rsidP="00E13450">
      <w:pPr>
        <w:tabs>
          <w:tab w:val="clear" w:pos="567"/>
        </w:tabs>
        <w:spacing w:line="240" w:lineRule="auto"/>
        <w:rPr>
          <w:noProof/>
          <w:lang w:val="hu-HU"/>
        </w:rPr>
      </w:pPr>
    </w:p>
    <w:p w14:paraId="3ECAD895" w14:textId="77777777" w:rsidR="00E13450" w:rsidRPr="00F91D3F" w:rsidRDefault="00E13450" w:rsidP="00E13450">
      <w:pPr>
        <w:spacing w:line="240" w:lineRule="auto"/>
        <w:rPr>
          <w:noProof/>
          <w:shd w:val="clear" w:color="auto" w:fill="CCCCCC"/>
          <w:lang w:val="hu-HU"/>
        </w:rPr>
      </w:pPr>
      <w:r w:rsidRPr="00F91D3F">
        <w:rPr>
          <w:noProof/>
          <w:highlight w:val="lightGray"/>
          <w:lang w:val="hu-HU"/>
        </w:rPr>
        <w:t>Egyedi azonosítójú 2D vonalkóddal ellátva.</w:t>
      </w:r>
    </w:p>
    <w:p w14:paraId="06E3A572" w14:textId="77777777" w:rsidR="00E13450" w:rsidRPr="00F91D3F" w:rsidRDefault="00E13450" w:rsidP="00E13450">
      <w:pPr>
        <w:tabs>
          <w:tab w:val="clear" w:pos="567"/>
        </w:tabs>
        <w:spacing w:line="240" w:lineRule="auto"/>
        <w:rPr>
          <w:noProof/>
          <w:lang w:val="hu-HU"/>
        </w:rPr>
      </w:pPr>
    </w:p>
    <w:p w14:paraId="664ECDAB" w14:textId="77777777" w:rsidR="00E13450" w:rsidRPr="00F91D3F" w:rsidRDefault="00E13450" w:rsidP="00E13450">
      <w:pPr>
        <w:tabs>
          <w:tab w:val="clear" w:pos="567"/>
        </w:tabs>
        <w:spacing w:line="240" w:lineRule="auto"/>
        <w:rPr>
          <w:noProof/>
          <w:lang w:val="hu-HU"/>
        </w:rPr>
      </w:pPr>
    </w:p>
    <w:p w14:paraId="78350F5B" w14:textId="77777777" w:rsidR="00E13450" w:rsidRPr="00F91D3F" w:rsidRDefault="00E13450" w:rsidP="00E13450">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18.</w:t>
      </w:r>
      <w:r w:rsidRPr="00F91D3F">
        <w:rPr>
          <w:b/>
          <w:noProof/>
          <w:lang w:val="hu-HU"/>
        </w:rPr>
        <w:tab/>
        <w:t>EGYEDI AZONOSÍTÓ OLVASHATÓ FORMÁTUMA</w:t>
      </w:r>
    </w:p>
    <w:p w14:paraId="269B0807" w14:textId="77777777" w:rsidR="00E13450" w:rsidRPr="00F91D3F" w:rsidRDefault="00E13450" w:rsidP="00E13450">
      <w:pPr>
        <w:tabs>
          <w:tab w:val="clear" w:pos="567"/>
        </w:tabs>
        <w:spacing w:line="240" w:lineRule="auto"/>
        <w:rPr>
          <w:noProof/>
          <w:lang w:val="hu-HU"/>
        </w:rPr>
      </w:pPr>
    </w:p>
    <w:p w14:paraId="248FB2A9" w14:textId="77777777" w:rsidR="00E13450" w:rsidRPr="00F91D3F" w:rsidRDefault="00E13450" w:rsidP="00E13450">
      <w:pPr>
        <w:rPr>
          <w:color w:val="008000"/>
          <w:lang w:val="hu-HU"/>
        </w:rPr>
      </w:pPr>
      <w:r w:rsidRPr="00F91D3F">
        <w:rPr>
          <w:lang w:val="hu-HU"/>
        </w:rPr>
        <w:t>PC</w:t>
      </w:r>
    </w:p>
    <w:p w14:paraId="37C5C720" w14:textId="77777777" w:rsidR="00E13450" w:rsidRPr="00F91D3F" w:rsidRDefault="00E13450" w:rsidP="00E13450">
      <w:pPr>
        <w:rPr>
          <w:lang w:val="hu-HU"/>
        </w:rPr>
      </w:pPr>
      <w:r w:rsidRPr="00F91D3F">
        <w:rPr>
          <w:lang w:val="hu-HU"/>
        </w:rPr>
        <w:t>SN</w:t>
      </w:r>
    </w:p>
    <w:p w14:paraId="3974E646" w14:textId="77777777" w:rsidR="00E13450" w:rsidRPr="00F91D3F" w:rsidRDefault="00E13450" w:rsidP="00E13450">
      <w:pPr>
        <w:rPr>
          <w:lang w:val="hu-HU"/>
        </w:rPr>
      </w:pPr>
      <w:r w:rsidRPr="00F91D3F">
        <w:rPr>
          <w:lang w:val="hu-HU"/>
        </w:rPr>
        <w:t>NN</w:t>
      </w:r>
    </w:p>
    <w:p w14:paraId="54B2E87D" w14:textId="77777777" w:rsidR="00E13450" w:rsidRPr="00F91D3F" w:rsidRDefault="00E13450" w:rsidP="00E13450">
      <w:pPr>
        <w:tabs>
          <w:tab w:val="clear" w:pos="567"/>
        </w:tabs>
        <w:spacing w:line="240" w:lineRule="auto"/>
        <w:rPr>
          <w:noProof/>
          <w:vanish/>
          <w:lang w:val="hu-HU"/>
        </w:rPr>
      </w:pPr>
    </w:p>
    <w:p w14:paraId="6E8DF42D" w14:textId="77777777" w:rsidR="00E13450" w:rsidRPr="00F91D3F" w:rsidRDefault="00E13450" w:rsidP="00E13450">
      <w:pPr>
        <w:tabs>
          <w:tab w:val="clear" w:pos="567"/>
        </w:tabs>
        <w:spacing w:line="240" w:lineRule="auto"/>
        <w:rPr>
          <w:noProof/>
          <w:vanish/>
          <w:lang w:val="hu-HU"/>
        </w:rPr>
      </w:pPr>
    </w:p>
    <w:p w14:paraId="3001A8DE" w14:textId="77777777" w:rsidR="00180A87" w:rsidRPr="00F91D3F" w:rsidRDefault="00E13450" w:rsidP="00180A87">
      <w:pPr>
        <w:spacing w:line="240" w:lineRule="auto"/>
        <w:rPr>
          <w:lang w:val="hu-HU"/>
        </w:rPr>
      </w:pPr>
      <w:r w:rsidRPr="00F91D3F">
        <w:rPr>
          <w:b/>
          <w:bCs/>
          <w:u w:val="single"/>
          <w:lang w:val="hu-HU"/>
        </w:rPr>
        <w:br w:type="page"/>
      </w:r>
    </w:p>
    <w:p w14:paraId="4AB8158E"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rPr>
          <w:b/>
          <w:bCs/>
          <w:lang w:val="hu-HU"/>
        </w:rPr>
      </w:pPr>
      <w:r w:rsidRPr="00F91D3F">
        <w:rPr>
          <w:b/>
          <w:bCs/>
          <w:lang w:val="hu-HU"/>
        </w:rPr>
        <w:lastRenderedPageBreak/>
        <w:t>A KÜLSŐ CSOMAGOLÁSON FELTÜNTETENDŐ ADATOK</w:t>
      </w:r>
    </w:p>
    <w:p w14:paraId="131FB850"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rPr>
          <w:b/>
          <w:bCs/>
          <w:lang w:val="hu-HU"/>
        </w:rPr>
      </w:pPr>
    </w:p>
    <w:p w14:paraId="42EE92BB" w14:textId="4C399978" w:rsidR="00180A87" w:rsidRPr="00F91D3F" w:rsidRDefault="00180A87" w:rsidP="00180A87">
      <w:pPr>
        <w:suppressLineNumbers/>
        <w:pBdr>
          <w:top w:val="single" w:sz="4" w:space="1" w:color="auto"/>
          <w:left w:val="single" w:sz="4" w:space="4" w:color="auto"/>
          <w:bottom w:val="single" w:sz="4" w:space="1" w:color="auto"/>
          <w:right w:val="single" w:sz="4" w:space="4" w:color="auto"/>
        </w:pBdr>
        <w:spacing w:line="240" w:lineRule="auto"/>
        <w:rPr>
          <w:rFonts w:eastAsia="SimSun"/>
          <w:b/>
          <w:szCs w:val="24"/>
          <w:lang w:val="hu-HU"/>
        </w:rPr>
      </w:pPr>
      <w:r w:rsidRPr="00F91D3F">
        <w:rPr>
          <w:rFonts w:eastAsia="SimSun"/>
          <w:b/>
          <w:szCs w:val="24"/>
          <w:lang w:val="hu-HU"/>
        </w:rPr>
        <w:t>KÜLSŐ DOBOZ (Blue Boxszal</w:t>
      </w:r>
      <w:r w:rsidR="0019075E">
        <w:rPr>
          <w:rFonts w:eastAsia="SimSun"/>
          <w:b/>
          <w:szCs w:val="24"/>
          <w:lang w:val="hu-HU"/>
        </w:rPr>
        <w:t>)</w:t>
      </w:r>
    </w:p>
    <w:p w14:paraId="557FD637" w14:textId="77777777" w:rsidR="00180A87" w:rsidRPr="00F91D3F" w:rsidRDefault="00180A87" w:rsidP="00180A87">
      <w:pPr>
        <w:spacing w:line="240" w:lineRule="auto"/>
        <w:rPr>
          <w:lang w:val="hu-HU"/>
        </w:rPr>
      </w:pPr>
    </w:p>
    <w:p w14:paraId="2449E45C" w14:textId="77777777" w:rsidR="00180A87" w:rsidRPr="00F91D3F" w:rsidRDefault="00180A87" w:rsidP="00180A87">
      <w:pPr>
        <w:spacing w:line="240" w:lineRule="auto"/>
        <w:rPr>
          <w:lang w:val="hu-HU"/>
        </w:rPr>
      </w:pPr>
    </w:p>
    <w:p w14:paraId="41CA51DF"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w:t>
      </w:r>
      <w:r w:rsidRPr="00F91D3F">
        <w:rPr>
          <w:b/>
          <w:bCs/>
          <w:lang w:val="hu-HU"/>
        </w:rPr>
        <w:tab/>
        <w:t>A GYÓGYSZER NEVE</w:t>
      </w:r>
    </w:p>
    <w:p w14:paraId="09B3B78D" w14:textId="77777777" w:rsidR="00180A87" w:rsidRPr="00F91D3F" w:rsidRDefault="00180A87" w:rsidP="00180A87">
      <w:pPr>
        <w:spacing w:line="240" w:lineRule="auto"/>
        <w:rPr>
          <w:lang w:val="hu-HU"/>
        </w:rPr>
      </w:pPr>
    </w:p>
    <w:p w14:paraId="4E95400A" w14:textId="77777777" w:rsidR="00180A87" w:rsidRPr="00F91D3F" w:rsidRDefault="00180A87" w:rsidP="00180A87">
      <w:pPr>
        <w:suppressLineNumbers/>
        <w:spacing w:line="240" w:lineRule="auto"/>
        <w:rPr>
          <w:szCs w:val="24"/>
          <w:lang w:val="hu-HU"/>
        </w:rPr>
      </w:pPr>
      <w:r w:rsidRPr="00F91D3F">
        <w:rPr>
          <w:szCs w:val="24"/>
          <w:lang w:val="hu-HU"/>
        </w:rPr>
        <w:t>Apremilast Accord 30 mg filmtabletta</w:t>
      </w:r>
    </w:p>
    <w:p w14:paraId="4EC692BA" w14:textId="77777777" w:rsidR="00180A87" w:rsidRPr="00F91D3F" w:rsidRDefault="00180A87" w:rsidP="00180A87">
      <w:pPr>
        <w:suppressLineNumbers/>
        <w:spacing w:line="240" w:lineRule="auto"/>
        <w:rPr>
          <w:rFonts w:eastAsia="SimSun"/>
          <w:szCs w:val="24"/>
          <w:lang w:val="hu-HU"/>
        </w:rPr>
      </w:pPr>
      <w:r w:rsidRPr="00F91D3F">
        <w:rPr>
          <w:szCs w:val="24"/>
          <w:lang w:val="hu-HU"/>
        </w:rPr>
        <w:t>apremilaszt</w:t>
      </w:r>
    </w:p>
    <w:p w14:paraId="32F7D445" w14:textId="77777777" w:rsidR="00180A87" w:rsidRPr="00F91D3F" w:rsidRDefault="00180A87" w:rsidP="00180A87">
      <w:pPr>
        <w:spacing w:line="240" w:lineRule="auto"/>
        <w:rPr>
          <w:lang w:val="hu-HU"/>
        </w:rPr>
      </w:pPr>
    </w:p>
    <w:p w14:paraId="689727B7" w14:textId="77777777" w:rsidR="00180A87" w:rsidRPr="00F91D3F" w:rsidRDefault="00180A87" w:rsidP="00180A87">
      <w:pPr>
        <w:spacing w:line="240" w:lineRule="auto"/>
        <w:rPr>
          <w:lang w:val="hu-HU"/>
        </w:rPr>
      </w:pPr>
    </w:p>
    <w:p w14:paraId="09DB90B8"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2.</w:t>
      </w:r>
      <w:r w:rsidRPr="00F91D3F">
        <w:rPr>
          <w:b/>
          <w:bCs/>
          <w:lang w:val="hu-HU"/>
        </w:rPr>
        <w:tab/>
        <w:t>HATÓANYAG(OK) MEGNEVEZÉSE</w:t>
      </w:r>
    </w:p>
    <w:p w14:paraId="474B9246" w14:textId="77777777" w:rsidR="00180A87" w:rsidRPr="00F91D3F" w:rsidRDefault="00180A87" w:rsidP="00180A87">
      <w:pPr>
        <w:spacing w:line="240" w:lineRule="auto"/>
        <w:rPr>
          <w:lang w:val="hu-HU"/>
        </w:rPr>
      </w:pPr>
    </w:p>
    <w:p w14:paraId="39376072" w14:textId="77777777" w:rsidR="00180A87" w:rsidRPr="00F91D3F" w:rsidRDefault="00180A87" w:rsidP="00180A87">
      <w:pPr>
        <w:widowControl w:val="0"/>
        <w:suppressLineNumbers/>
        <w:spacing w:line="240" w:lineRule="auto"/>
        <w:rPr>
          <w:rFonts w:eastAsia="SimSun"/>
          <w:szCs w:val="24"/>
          <w:lang w:val="hu-HU"/>
        </w:rPr>
      </w:pPr>
      <w:r w:rsidRPr="00F91D3F">
        <w:rPr>
          <w:szCs w:val="24"/>
          <w:lang w:val="hu-HU"/>
        </w:rPr>
        <w:t>30 mg apremilasztot tartalmaz filmtablettánként.</w:t>
      </w:r>
    </w:p>
    <w:p w14:paraId="1C7BC72A" w14:textId="77777777" w:rsidR="00180A87" w:rsidRPr="00F91D3F" w:rsidRDefault="00180A87" w:rsidP="00180A87">
      <w:pPr>
        <w:spacing w:line="240" w:lineRule="auto"/>
        <w:rPr>
          <w:lang w:val="hu-HU"/>
        </w:rPr>
      </w:pPr>
    </w:p>
    <w:p w14:paraId="53945040" w14:textId="77777777" w:rsidR="00180A87" w:rsidRPr="00F91D3F" w:rsidRDefault="00180A87" w:rsidP="00180A87">
      <w:pPr>
        <w:spacing w:line="240" w:lineRule="auto"/>
        <w:rPr>
          <w:lang w:val="hu-HU"/>
        </w:rPr>
      </w:pPr>
    </w:p>
    <w:p w14:paraId="7BD797B7"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3.</w:t>
      </w:r>
      <w:r w:rsidRPr="00F91D3F">
        <w:rPr>
          <w:b/>
          <w:bCs/>
          <w:lang w:val="hu-HU"/>
        </w:rPr>
        <w:tab/>
        <w:t>SEGÉDANYAGOK FELSOROLÁSA</w:t>
      </w:r>
    </w:p>
    <w:p w14:paraId="18E439F9" w14:textId="77777777" w:rsidR="00180A87" w:rsidRPr="00F91D3F" w:rsidRDefault="00180A87" w:rsidP="00180A87">
      <w:pPr>
        <w:spacing w:line="240" w:lineRule="auto"/>
        <w:rPr>
          <w:lang w:val="hu-HU"/>
        </w:rPr>
      </w:pPr>
    </w:p>
    <w:p w14:paraId="0690CDEB" w14:textId="77777777" w:rsidR="00180A87" w:rsidRPr="00F91D3F" w:rsidRDefault="00180A87" w:rsidP="00180A87">
      <w:pPr>
        <w:suppressLineNumbers/>
        <w:spacing w:line="240" w:lineRule="auto"/>
        <w:rPr>
          <w:szCs w:val="24"/>
          <w:lang w:val="hu-HU"/>
        </w:rPr>
      </w:pPr>
      <w:r w:rsidRPr="00F91D3F">
        <w:rPr>
          <w:szCs w:val="24"/>
          <w:lang w:val="hu-HU"/>
        </w:rPr>
        <w:t>Laktózt tartalmaz. További információkért olvassa el a betegtájékoztatót!</w:t>
      </w:r>
    </w:p>
    <w:p w14:paraId="7C385648" w14:textId="77777777" w:rsidR="00180A87" w:rsidRPr="00F91D3F" w:rsidRDefault="00180A87" w:rsidP="00180A87">
      <w:pPr>
        <w:spacing w:line="240" w:lineRule="auto"/>
        <w:rPr>
          <w:lang w:val="hu-HU"/>
        </w:rPr>
      </w:pPr>
    </w:p>
    <w:p w14:paraId="185304EA" w14:textId="77777777" w:rsidR="00180A87" w:rsidRPr="00F91D3F" w:rsidRDefault="00180A87" w:rsidP="00180A87">
      <w:pPr>
        <w:spacing w:line="240" w:lineRule="auto"/>
        <w:rPr>
          <w:lang w:val="hu-HU"/>
        </w:rPr>
      </w:pPr>
    </w:p>
    <w:p w14:paraId="43F0491E"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4.</w:t>
      </w:r>
      <w:r w:rsidRPr="00F91D3F">
        <w:rPr>
          <w:b/>
          <w:bCs/>
          <w:lang w:val="hu-HU"/>
        </w:rPr>
        <w:tab/>
        <w:t>GYÓGYSZERFORMA ÉS TARTALOM</w:t>
      </w:r>
    </w:p>
    <w:p w14:paraId="7431E201" w14:textId="77777777" w:rsidR="00180A87" w:rsidRPr="00F91D3F" w:rsidRDefault="00180A87" w:rsidP="00180A87">
      <w:pPr>
        <w:spacing w:line="240" w:lineRule="auto"/>
        <w:rPr>
          <w:lang w:val="hu-HU"/>
        </w:rPr>
      </w:pPr>
    </w:p>
    <w:p w14:paraId="38B845F6" w14:textId="77777777" w:rsidR="00180A87" w:rsidRPr="00F91D3F" w:rsidRDefault="00180A87" w:rsidP="00180A87">
      <w:pPr>
        <w:suppressLineNumbers/>
        <w:spacing w:line="240" w:lineRule="auto"/>
        <w:rPr>
          <w:szCs w:val="24"/>
          <w:lang w:val="hu-HU"/>
        </w:rPr>
      </w:pPr>
      <w:r w:rsidRPr="00B22793">
        <w:rPr>
          <w:rFonts w:eastAsia="SimSun"/>
          <w:szCs w:val="24"/>
          <w:highlight w:val="lightGray"/>
          <w:lang w:val="hu-HU"/>
        </w:rPr>
        <w:t>Filmtabletta</w:t>
      </w:r>
    </w:p>
    <w:p w14:paraId="3C9D9BE5" w14:textId="77777777" w:rsidR="00180A87" w:rsidRPr="00F91D3F" w:rsidRDefault="00180A87" w:rsidP="00180A87">
      <w:pPr>
        <w:suppressLineNumbers/>
        <w:spacing w:line="240" w:lineRule="auto"/>
        <w:rPr>
          <w:rFonts w:eastAsia="SimSun"/>
          <w:szCs w:val="24"/>
          <w:lang w:val="hu-HU"/>
        </w:rPr>
      </w:pPr>
    </w:p>
    <w:p w14:paraId="1060C31D" w14:textId="3E064F20" w:rsidR="00180A87" w:rsidRPr="00F91D3F" w:rsidRDefault="00180A87" w:rsidP="00180A87">
      <w:pPr>
        <w:suppressLineNumbers/>
        <w:spacing w:line="240" w:lineRule="auto"/>
        <w:rPr>
          <w:rFonts w:eastAsia="SimSun"/>
          <w:szCs w:val="24"/>
          <w:lang w:val="hu-HU"/>
        </w:rPr>
      </w:pPr>
      <w:r w:rsidRPr="00F91D3F">
        <w:rPr>
          <w:rFonts w:eastAsia="SimSun"/>
          <w:szCs w:val="24"/>
          <w:lang w:val="hu-HU"/>
        </w:rPr>
        <w:t>Gyűjtőcsomagolás: 168 db (3 csomag 56 db</w:t>
      </w:r>
      <w:r w:rsidRPr="00F91D3F">
        <w:rPr>
          <w:rFonts w:eastAsia="SimSun"/>
          <w:szCs w:val="24"/>
          <w:lang w:val="hu-HU"/>
        </w:rPr>
        <w:noBreakHyphen/>
        <w:t>os)</w:t>
      </w:r>
      <w:r w:rsidRPr="00F91D3F">
        <w:rPr>
          <w:szCs w:val="24"/>
          <w:lang w:val="hu-HU"/>
        </w:rPr>
        <w:t xml:space="preserve"> filmtabletta</w:t>
      </w:r>
    </w:p>
    <w:p w14:paraId="4377BEEC" w14:textId="77777777" w:rsidR="00180A87" w:rsidRPr="00F91D3F" w:rsidRDefault="00180A87" w:rsidP="00180A87">
      <w:pPr>
        <w:spacing w:line="240" w:lineRule="auto"/>
        <w:rPr>
          <w:lang w:val="hu-HU"/>
        </w:rPr>
      </w:pPr>
    </w:p>
    <w:p w14:paraId="63E43EEC" w14:textId="77777777" w:rsidR="00180A87" w:rsidRPr="00F91D3F" w:rsidRDefault="00180A87" w:rsidP="00180A87">
      <w:pPr>
        <w:spacing w:line="240" w:lineRule="auto"/>
        <w:rPr>
          <w:lang w:val="hu-HU"/>
        </w:rPr>
      </w:pPr>
    </w:p>
    <w:p w14:paraId="464EBFBF"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5.</w:t>
      </w:r>
      <w:r w:rsidRPr="00F91D3F">
        <w:rPr>
          <w:b/>
          <w:bCs/>
          <w:lang w:val="hu-HU"/>
        </w:rPr>
        <w:tab/>
        <w:t>AZ ALKALMAZÁSSAL KAPCSOLATOS TUDNIVALÓK ÉS AZ ALKALMAZÁS MÓDJA(I)</w:t>
      </w:r>
    </w:p>
    <w:p w14:paraId="561EDE53" w14:textId="77777777" w:rsidR="00180A87" w:rsidRPr="00F91D3F" w:rsidRDefault="00180A87" w:rsidP="00180A87">
      <w:pPr>
        <w:spacing w:line="240" w:lineRule="auto"/>
        <w:rPr>
          <w:lang w:val="hu-HU"/>
        </w:rPr>
      </w:pPr>
    </w:p>
    <w:p w14:paraId="7943EB1E" w14:textId="77777777" w:rsidR="00180A87" w:rsidRPr="00F91D3F" w:rsidRDefault="00180A87" w:rsidP="00180A87">
      <w:pPr>
        <w:spacing w:line="240" w:lineRule="auto"/>
        <w:rPr>
          <w:lang w:val="hu-HU"/>
        </w:rPr>
      </w:pPr>
      <w:r w:rsidRPr="00F91D3F">
        <w:rPr>
          <w:highlight w:val="lightGray"/>
          <w:lang w:val="hu-HU"/>
        </w:rPr>
        <w:t>Alkalmazás előtt olvassa el a mellékelt betegtájékoztatót!</w:t>
      </w:r>
    </w:p>
    <w:p w14:paraId="38FB9E7C" w14:textId="5063BD65" w:rsidR="00180A87" w:rsidRPr="00F91D3F" w:rsidRDefault="00B67A98" w:rsidP="00180A87">
      <w:pPr>
        <w:spacing w:line="240" w:lineRule="auto"/>
        <w:rPr>
          <w:lang w:val="hu-HU"/>
        </w:rPr>
      </w:pPr>
      <w:r w:rsidRPr="00396139">
        <w:rPr>
          <w:rFonts w:eastAsia="SimSun"/>
          <w:szCs w:val="24"/>
          <w:lang w:val="hu-HU"/>
        </w:rPr>
        <w:t>Oralis alkalmazás.</w:t>
      </w:r>
    </w:p>
    <w:p w14:paraId="27FBDE41" w14:textId="77777777" w:rsidR="00180A87" w:rsidRPr="00F91D3F" w:rsidRDefault="00180A87" w:rsidP="00180A87">
      <w:pPr>
        <w:spacing w:line="240" w:lineRule="auto"/>
        <w:rPr>
          <w:lang w:val="hu-HU"/>
        </w:rPr>
      </w:pPr>
    </w:p>
    <w:p w14:paraId="048A29FA"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6.</w:t>
      </w:r>
      <w:r w:rsidRPr="00F91D3F">
        <w:rPr>
          <w:b/>
          <w:bCs/>
          <w:lang w:val="hu-HU"/>
        </w:rPr>
        <w:tab/>
        <w:t>KÜLÖN FIGYELMEZTETÉS, MELY SZERINT A GYÓGYSZERT GYERMEKEKTŐL ELZÁRVA KELL TARTANI</w:t>
      </w:r>
    </w:p>
    <w:p w14:paraId="4378FE70" w14:textId="77777777" w:rsidR="00180A87" w:rsidRPr="00F91D3F" w:rsidRDefault="00180A87" w:rsidP="00180A87">
      <w:pPr>
        <w:spacing w:line="240" w:lineRule="auto"/>
        <w:rPr>
          <w:lang w:val="hu-HU"/>
        </w:rPr>
      </w:pPr>
    </w:p>
    <w:p w14:paraId="13C5E562" w14:textId="77777777" w:rsidR="00180A87" w:rsidRPr="00F91D3F" w:rsidRDefault="00180A87" w:rsidP="00180A87">
      <w:pPr>
        <w:spacing w:line="240" w:lineRule="auto"/>
        <w:rPr>
          <w:lang w:val="hu-HU"/>
        </w:rPr>
      </w:pPr>
      <w:r w:rsidRPr="00F91D3F">
        <w:rPr>
          <w:lang w:val="hu-HU"/>
        </w:rPr>
        <w:t>A gyógyszer gyermekektől elzárva tartandó!</w:t>
      </w:r>
    </w:p>
    <w:p w14:paraId="29FD9A26" w14:textId="77777777" w:rsidR="00180A87" w:rsidRPr="00F91D3F" w:rsidRDefault="00180A87" w:rsidP="00180A87">
      <w:pPr>
        <w:spacing w:line="240" w:lineRule="auto"/>
        <w:rPr>
          <w:lang w:val="hu-HU"/>
        </w:rPr>
      </w:pPr>
    </w:p>
    <w:p w14:paraId="010F6A77" w14:textId="77777777" w:rsidR="00180A87" w:rsidRPr="00F91D3F" w:rsidRDefault="00180A87" w:rsidP="00180A87">
      <w:pPr>
        <w:spacing w:line="240" w:lineRule="auto"/>
        <w:rPr>
          <w:lang w:val="hu-HU"/>
        </w:rPr>
      </w:pPr>
    </w:p>
    <w:p w14:paraId="477415B8"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7.</w:t>
      </w:r>
      <w:r w:rsidRPr="00F91D3F">
        <w:rPr>
          <w:b/>
          <w:bCs/>
          <w:lang w:val="hu-HU"/>
        </w:rPr>
        <w:tab/>
        <w:t>TOVÁBBI FIGYELMEZTETÉS(EK), AMENNYIBEN SZÜKSÉGES</w:t>
      </w:r>
    </w:p>
    <w:p w14:paraId="4B72206A" w14:textId="77777777" w:rsidR="00180A87" w:rsidRPr="00F91D3F" w:rsidRDefault="00180A87" w:rsidP="00180A87">
      <w:pPr>
        <w:spacing w:line="240" w:lineRule="auto"/>
        <w:rPr>
          <w:lang w:val="hu-HU"/>
        </w:rPr>
      </w:pPr>
    </w:p>
    <w:p w14:paraId="74526F60" w14:textId="77777777" w:rsidR="00180A87" w:rsidRPr="00F91D3F" w:rsidRDefault="00180A87" w:rsidP="00180A87">
      <w:pPr>
        <w:spacing w:line="240" w:lineRule="auto"/>
        <w:rPr>
          <w:lang w:val="hu-HU"/>
        </w:rPr>
      </w:pPr>
    </w:p>
    <w:p w14:paraId="1987B328"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8.</w:t>
      </w:r>
      <w:r w:rsidRPr="00F91D3F">
        <w:rPr>
          <w:b/>
          <w:bCs/>
          <w:lang w:val="hu-HU"/>
        </w:rPr>
        <w:tab/>
        <w:t>LEJÁRATI IDŐ</w:t>
      </w:r>
    </w:p>
    <w:p w14:paraId="05F0D3FC" w14:textId="77777777" w:rsidR="00180A87" w:rsidRPr="00F91D3F" w:rsidRDefault="00180A87" w:rsidP="00180A87">
      <w:pPr>
        <w:spacing w:line="240" w:lineRule="auto"/>
        <w:rPr>
          <w:lang w:val="hu-HU"/>
        </w:rPr>
      </w:pPr>
    </w:p>
    <w:p w14:paraId="030124D8" w14:textId="77777777" w:rsidR="00180A87" w:rsidRPr="00F91D3F" w:rsidRDefault="00180A87" w:rsidP="00180A87">
      <w:pPr>
        <w:spacing w:line="240" w:lineRule="auto"/>
        <w:rPr>
          <w:lang w:val="hu-HU"/>
        </w:rPr>
      </w:pPr>
      <w:r w:rsidRPr="00F91D3F">
        <w:rPr>
          <w:lang w:val="hu-HU"/>
        </w:rPr>
        <w:t>EXP</w:t>
      </w:r>
    </w:p>
    <w:p w14:paraId="5DEF3215" w14:textId="77777777" w:rsidR="00180A87" w:rsidRPr="00F91D3F" w:rsidRDefault="00180A87" w:rsidP="00180A87">
      <w:pPr>
        <w:spacing w:line="240" w:lineRule="auto"/>
        <w:rPr>
          <w:lang w:val="hu-HU"/>
        </w:rPr>
      </w:pPr>
    </w:p>
    <w:p w14:paraId="3C6131A3" w14:textId="77777777" w:rsidR="00180A87" w:rsidRPr="00F91D3F" w:rsidRDefault="00180A87" w:rsidP="00180A87">
      <w:pPr>
        <w:spacing w:line="240" w:lineRule="auto"/>
        <w:rPr>
          <w:lang w:val="hu-HU"/>
        </w:rPr>
      </w:pPr>
    </w:p>
    <w:p w14:paraId="77BA1B2B"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9.</w:t>
      </w:r>
      <w:r w:rsidRPr="00F91D3F">
        <w:rPr>
          <w:b/>
          <w:bCs/>
          <w:lang w:val="hu-HU"/>
        </w:rPr>
        <w:tab/>
        <w:t>KÜLÖNLEGES TÁROLÁSI ELŐÍRÁSOK</w:t>
      </w:r>
    </w:p>
    <w:p w14:paraId="39B14279" w14:textId="77777777" w:rsidR="00180A87" w:rsidRPr="00F91D3F" w:rsidRDefault="00180A87" w:rsidP="00180A87">
      <w:pPr>
        <w:spacing w:line="240" w:lineRule="auto"/>
        <w:rPr>
          <w:lang w:val="hu-HU"/>
        </w:rPr>
      </w:pPr>
    </w:p>
    <w:p w14:paraId="4FF28220" w14:textId="77777777" w:rsidR="00180A87" w:rsidRPr="00F91D3F" w:rsidRDefault="00180A87" w:rsidP="00180A87">
      <w:pPr>
        <w:spacing w:line="240" w:lineRule="auto"/>
        <w:rPr>
          <w:lang w:val="hu-HU"/>
        </w:rPr>
      </w:pPr>
    </w:p>
    <w:p w14:paraId="0DF227CC" w14:textId="77777777" w:rsidR="00180A87" w:rsidRPr="00F91D3F" w:rsidRDefault="00180A87" w:rsidP="00180A87">
      <w:pPr>
        <w:spacing w:line="240" w:lineRule="auto"/>
        <w:rPr>
          <w:lang w:val="hu-HU"/>
        </w:rPr>
      </w:pPr>
    </w:p>
    <w:p w14:paraId="75593301"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lastRenderedPageBreak/>
        <w:t>10.</w:t>
      </w:r>
      <w:r w:rsidRPr="00F91D3F">
        <w:rPr>
          <w:b/>
          <w:bCs/>
          <w:lang w:val="hu-HU"/>
        </w:rPr>
        <w:tab/>
        <w:t>KÜLÖNLEGES ÓVINTÉZKEDÉSEK A FEL NEM HASZNÁLT GYÓGYSZEREK VAGY AZ ILYEN TERMÉKEKBŐL KELETKEZETT HULLADÉKANYAGOK ÁRTALMATLANNÁ TÉTELÉRE, HA ILYENEKRE SZÜKSÉG VAN</w:t>
      </w:r>
    </w:p>
    <w:p w14:paraId="7A06A612" w14:textId="77777777" w:rsidR="00180A87" w:rsidRPr="00F91D3F" w:rsidRDefault="00180A87" w:rsidP="00180A87">
      <w:pPr>
        <w:spacing w:line="240" w:lineRule="auto"/>
        <w:rPr>
          <w:lang w:val="hu-HU"/>
        </w:rPr>
      </w:pPr>
    </w:p>
    <w:p w14:paraId="6C1DF25A" w14:textId="77777777" w:rsidR="00180A87" w:rsidRPr="00F91D3F" w:rsidRDefault="00180A87" w:rsidP="00180A87">
      <w:pPr>
        <w:spacing w:line="240" w:lineRule="auto"/>
        <w:rPr>
          <w:lang w:val="hu-HU"/>
        </w:rPr>
      </w:pPr>
    </w:p>
    <w:p w14:paraId="53E7639A"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11.</w:t>
      </w:r>
      <w:r w:rsidRPr="00F91D3F">
        <w:rPr>
          <w:b/>
          <w:bCs/>
          <w:lang w:val="hu-HU"/>
        </w:rPr>
        <w:tab/>
        <w:t>A FORGALOMBA HOZATALI ENGEDÉLY JOGOSULTJÁNAK NEVE ÉS CÍME</w:t>
      </w:r>
    </w:p>
    <w:p w14:paraId="6EE4DCFD" w14:textId="77777777" w:rsidR="00180A87" w:rsidRPr="00F91D3F" w:rsidRDefault="00180A87" w:rsidP="00180A87">
      <w:pPr>
        <w:spacing w:line="240" w:lineRule="auto"/>
        <w:rPr>
          <w:lang w:val="hu-HU"/>
        </w:rPr>
      </w:pPr>
    </w:p>
    <w:p w14:paraId="5CFED224" w14:textId="77777777" w:rsidR="00180A87" w:rsidRPr="00F91D3F" w:rsidRDefault="00180A87" w:rsidP="00180A87">
      <w:pPr>
        <w:keepNext/>
        <w:spacing w:line="240" w:lineRule="auto"/>
        <w:rPr>
          <w:lang w:val="hu-HU"/>
        </w:rPr>
      </w:pPr>
      <w:r w:rsidRPr="00F91D3F">
        <w:rPr>
          <w:lang w:val="hu-HU"/>
        </w:rPr>
        <w:t>Accord Healthcare S.L.U.</w:t>
      </w:r>
    </w:p>
    <w:p w14:paraId="36D08F36" w14:textId="77777777" w:rsidR="00180A87" w:rsidRPr="00F91D3F" w:rsidRDefault="00180A87" w:rsidP="00180A87">
      <w:pPr>
        <w:spacing w:line="240" w:lineRule="auto"/>
        <w:rPr>
          <w:lang w:val="hu-HU"/>
        </w:rPr>
      </w:pPr>
      <w:r w:rsidRPr="00F91D3F">
        <w:rPr>
          <w:lang w:val="hu-HU"/>
        </w:rPr>
        <w:t>World Trade Center, Moll de Barcelona, s/n,</w:t>
      </w:r>
    </w:p>
    <w:p w14:paraId="7A12E62D" w14:textId="77777777" w:rsidR="00180A87" w:rsidRPr="00F91D3F" w:rsidRDefault="00180A87" w:rsidP="00180A87">
      <w:pPr>
        <w:spacing w:line="240" w:lineRule="auto"/>
        <w:rPr>
          <w:lang w:val="hu-HU"/>
        </w:rPr>
      </w:pPr>
      <w:r w:rsidRPr="00F91D3F">
        <w:rPr>
          <w:lang w:val="hu-HU"/>
        </w:rPr>
        <w:t>Edifici Est, 6</w:t>
      </w:r>
      <w:r w:rsidRPr="00F91D3F">
        <w:rPr>
          <w:vertAlign w:val="superscript"/>
          <w:lang w:val="hu-HU"/>
        </w:rPr>
        <w:t>a</w:t>
      </w:r>
      <w:r w:rsidRPr="00F91D3F">
        <w:rPr>
          <w:lang w:val="hu-HU"/>
        </w:rPr>
        <w:t xml:space="preserve"> Planta,</w:t>
      </w:r>
    </w:p>
    <w:p w14:paraId="42154B34" w14:textId="77777777" w:rsidR="00180A87" w:rsidRPr="00F91D3F" w:rsidRDefault="00180A87" w:rsidP="00180A87">
      <w:pPr>
        <w:spacing w:line="240" w:lineRule="auto"/>
        <w:rPr>
          <w:lang w:val="hu-HU"/>
        </w:rPr>
      </w:pPr>
      <w:r w:rsidRPr="00F91D3F">
        <w:rPr>
          <w:lang w:val="hu-HU"/>
        </w:rPr>
        <w:t>08039 Barcelona,</w:t>
      </w:r>
    </w:p>
    <w:p w14:paraId="45F2D14C" w14:textId="77777777" w:rsidR="00180A87" w:rsidRPr="00F91D3F" w:rsidRDefault="00180A87" w:rsidP="00180A87">
      <w:pPr>
        <w:spacing w:line="240" w:lineRule="auto"/>
        <w:rPr>
          <w:lang w:val="hu-HU"/>
        </w:rPr>
      </w:pPr>
      <w:r w:rsidRPr="00F91D3F">
        <w:rPr>
          <w:lang w:val="hu-HU"/>
        </w:rPr>
        <w:t>Spanyolország</w:t>
      </w:r>
    </w:p>
    <w:p w14:paraId="0F542E6C" w14:textId="77777777" w:rsidR="00180A87" w:rsidRPr="00F91D3F" w:rsidRDefault="00180A87" w:rsidP="00180A87">
      <w:pPr>
        <w:spacing w:line="240" w:lineRule="auto"/>
        <w:rPr>
          <w:lang w:val="hu-HU"/>
        </w:rPr>
      </w:pPr>
    </w:p>
    <w:p w14:paraId="2B85A899" w14:textId="77777777" w:rsidR="00180A87" w:rsidRPr="00F91D3F" w:rsidRDefault="00180A87" w:rsidP="00180A87">
      <w:pPr>
        <w:spacing w:line="240" w:lineRule="auto"/>
        <w:rPr>
          <w:lang w:val="hu-HU"/>
        </w:rPr>
      </w:pPr>
    </w:p>
    <w:p w14:paraId="41A1B45F"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12.</w:t>
      </w:r>
      <w:r w:rsidRPr="00F91D3F">
        <w:rPr>
          <w:b/>
          <w:bCs/>
          <w:lang w:val="hu-HU"/>
        </w:rPr>
        <w:tab/>
        <w:t>A FORGALOMBA HOZATALI ENGEDÉLY SZÁMA(I)</w:t>
      </w:r>
    </w:p>
    <w:p w14:paraId="73918297" w14:textId="77777777" w:rsidR="00180A87" w:rsidRPr="00F91D3F" w:rsidRDefault="00180A87" w:rsidP="00180A87">
      <w:pPr>
        <w:spacing w:line="240" w:lineRule="auto"/>
        <w:rPr>
          <w:lang w:val="hu-HU"/>
        </w:rPr>
      </w:pPr>
    </w:p>
    <w:p w14:paraId="1B5CB76B" w14:textId="77777777" w:rsidR="00A916F5" w:rsidRPr="00396139" w:rsidRDefault="00A916F5" w:rsidP="00A916F5">
      <w:pPr>
        <w:spacing w:line="240" w:lineRule="auto"/>
        <w:rPr>
          <w:rFonts w:eastAsia="SimSun"/>
          <w:color w:val="000000" w:themeColor="text1"/>
          <w:lang w:val="hu-HU" w:eastAsia="en-GB"/>
        </w:rPr>
      </w:pPr>
      <w:r w:rsidRPr="00396139">
        <w:rPr>
          <w:rFonts w:eastAsia="SimSun"/>
          <w:color w:val="000000" w:themeColor="text1"/>
          <w:lang w:val="hu-HU" w:eastAsia="en-GB"/>
        </w:rPr>
        <w:t>EU/1/24/1796/004</w:t>
      </w:r>
    </w:p>
    <w:p w14:paraId="3A9365AA" w14:textId="77777777" w:rsidR="00180A87" w:rsidRPr="00F91D3F" w:rsidRDefault="00180A87" w:rsidP="00180A87">
      <w:pPr>
        <w:spacing w:line="240" w:lineRule="auto"/>
        <w:rPr>
          <w:lang w:val="hu-HU"/>
        </w:rPr>
      </w:pPr>
    </w:p>
    <w:p w14:paraId="43AFF2C4" w14:textId="77777777" w:rsidR="00180A87" w:rsidRPr="00F91D3F" w:rsidRDefault="00180A87" w:rsidP="00180A87">
      <w:pPr>
        <w:spacing w:line="240" w:lineRule="auto"/>
        <w:rPr>
          <w:lang w:val="hu-HU"/>
        </w:rPr>
      </w:pPr>
    </w:p>
    <w:p w14:paraId="50011208" w14:textId="15948916"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13.</w:t>
      </w:r>
      <w:r w:rsidRPr="00F91D3F">
        <w:rPr>
          <w:b/>
          <w:bCs/>
          <w:lang w:val="hu-HU"/>
        </w:rPr>
        <w:tab/>
        <w:t>A GYÁRTÁSI TÉTEL SZÁMA</w:t>
      </w:r>
    </w:p>
    <w:p w14:paraId="541DAC06" w14:textId="77777777" w:rsidR="00180A87" w:rsidRPr="00F91D3F" w:rsidRDefault="00180A87" w:rsidP="00180A87">
      <w:pPr>
        <w:spacing w:line="240" w:lineRule="auto"/>
        <w:rPr>
          <w:lang w:val="hu-HU"/>
        </w:rPr>
      </w:pPr>
    </w:p>
    <w:p w14:paraId="115D4A55" w14:textId="77777777" w:rsidR="00180A87" w:rsidRPr="00F91D3F" w:rsidRDefault="00180A87" w:rsidP="00180A87">
      <w:pPr>
        <w:spacing w:line="240" w:lineRule="auto"/>
        <w:rPr>
          <w:lang w:val="hu-HU"/>
        </w:rPr>
      </w:pPr>
      <w:r w:rsidRPr="00F91D3F">
        <w:rPr>
          <w:lang w:val="hu-HU"/>
        </w:rPr>
        <w:t>Lot</w:t>
      </w:r>
    </w:p>
    <w:p w14:paraId="42F964CA" w14:textId="77777777" w:rsidR="00180A87" w:rsidRPr="00F91D3F" w:rsidRDefault="00180A87" w:rsidP="00180A87">
      <w:pPr>
        <w:spacing w:line="240" w:lineRule="auto"/>
        <w:rPr>
          <w:lang w:val="hu-HU"/>
        </w:rPr>
      </w:pPr>
    </w:p>
    <w:p w14:paraId="749C5EEA" w14:textId="77777777" w:rsidR="00180A87" w:rsidRPr="00F91D3F" w:rsidRDefault="00180A87" w:rsidP="00180A87">
      <w:pPr>
        <w:spacing w:line="240" w:lineRule="auto"/>
        <w:rPr>
          <w:lang w:val="hu-HU"/>
        </w:rPr>
      </w:pPr>
    </w:p>
    <w:p w14:paraId="2DF2266D"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14.</w:t>
      </w:r>
      <w:r w:rsidRPr="00F91D3F">
        <w:rPr>
          <w:b/>
          <w:bCs/>
          <w:lang w:val="hu-HU"/>
        </w:rPr>
        <w:tab/>
      </w:r>
      <w:r w:rsidRPr="00F91D3F">
        <w:rPr>
          <w:b/>
          <w:noProof/>
          <w:lang w:val="hu-HU"/>
        </w:rPr>
        <w:t>A GYÓGYSZER ÁLTALÁNOS BESOROLÁSA RENDELHETŐSÉG SZEMPONTJÁBÓL</w:t>
      </w:r>
    </w:p>
    <w:p w14:paraId="3DB90155" w14:textId="77777777" w:rsidR="00180A87" w:rsidRPr="00F91D3F" w:rsidRDefault="00180A87" w:rsidP="00180A87">
      <w:pPr>
        <w:spacing w:line="240" w:lineRule="auto"/>
        <w:rPr>
          <w:lang w:val="hu-HU"/>
        </w:rPr>
      </w:pPr>
    </w:p>
    <w:p w14:paraId="7D74FCA2" w14:textId="77777777" w:rsidR="00180A87" w:rsidRPr="00F91D3F" w:rsidRDefault="00180A87" w:rsidP="00180A87">
      <w:pPr>
        <w:spacing w:line="240" w:lineRule="auto"/>
        <w:rPr>
          <w:lang w:val="hu-HU"/>
        </w:rPr>
      </w:pPr>
    </w:p>
    <w:p w14:paraId="0C0CBC21"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15.</w:t>
      </w:r>
      <w:r w:rsidRPr="00F91D3F">
        <w:rPr>
          <w:b/>
          <w:bCs/>
          <w:lang w:val="hu-HU"/>
        </w:rPr>
        <w:tab/>
        <w:t>AZ ALKALMAZÁSRA VONATKOZÓ UTASÍTÁSOK</w:t>
      </w:r>
    </w:p>
    <w:p w14:paraId="5F99F968" w14:textId="77777777" w:rsidR="00180A87" w:rsidRPr="00F91D3F" w:rsidRDefault="00180A87" w:rsidP="00180A87">
      <w:pPr>
        <w:spacing w:line="240" w:lineRule="auto"/>
        <w:rPr>
          <w:lang w:val="hu-HU"/>
        </w:rPr>
      </w:pPr>
    </w:p>
    <w:p w14:paraId="3101E632" w14:textId="77777777" w:rsidR="00180A87" w:rsidRPr="00F91D3F" w:rsidRDefault="00180A87" w:rsidP="00180A87">
      <w:pPr>
        <w:spacing w:line="240" w:lineRule="auto"/>
        <w:rPr>
          <w:lang w:val="hu-HU"/>
        </w:rPr>
      </w:pPr>
    </w:p>
    <w:p w14:paraId="30E8D6B8" w14:textId="77777777" w:rsidR="00180A87" w:rsidRPr="00F91D3F" w:rsidRDefault="00180A87" w:rsidP="00180A8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16.</w:t>
      </w:r>
      <w:r w:rsidRPr="00F91D3F">
        <w:rPr>
          <w:b/>
          <w:bCs/>
          <w:lang w:val="hu-HU"/>
        </w:rPr>
        <w:tab/>
        <w:t>BRAILLE ÍRÁSSAL FELTÜNTETETT INFORMÁCIÓK</w:t>
      </w:r>
    </w:p>
    <w:p w14:paraId="6F82206A" w14:textId="77777777" w:rsidR="00180A87" w:rsidRPr="00F91D3F" w:rsidRDefault="00180A87" w:rsidP="00180A87">
      <w:pPr>
        <w:spacing w:line="240" w:lineRule="auto"/>
        <w:rPr>
          <w:lang w:val="hu-HU"/>
        </w:rPr>
      </w:pPr>
    </w:p>
    <w:p w14:paraId="6E227EF6" w14:textId="77777777" w:rsidR="00180A87" w:rsidRPr="00F91D3F" w:rsidRDefault="00180A87" w:rsidP="00180A87">
      <w:pPr>
        <w:tabs>
          <w:tab w:val="clear" w:pos="567"/>
        </w:tabs>
        <w:spacing w:line="240" w:lineRule="auto"/>
        <w:rPr>
          <w:rFonts w:eastAsia="SimSun"/>
          <w:lang w:val="hu-HU"/>
        </w:rPr>
      </w:pPr>
      <w:r w:rsidRPr="00F91D3F">
        <w:rPr>
          <w:lang w:val="hu-HU"/>
        </w:rPr>
        <w:t>Apremilast Accord 30 mg</w:t>
      </w:r>
    </w:p>
    <w:p w14:paraId="3C6D9855" w14:textId="77777777" w:rsidR="00180A87" w:rsidRPr="00F91D3F" w:rsidRDefault="00180A87" w:rsidP="00180A87">
      <w:pPr>
        <w:spacing w:line="240" w:lineRule="auto"/>
        <w:rPr>
          <w:lang w:val="hu-HU"/>
        </w:rPr>
      </w:pPr>
    </w:p>
    <w:p w14:paraId="5379BD2F" w14:textId="77777777" w:rsidR="00180A87" w:rsidRPr="00F91D3F" w:rsidRDefault="00180A87" w:rsidP="00180A87">
      <w:pPr>
        <w:spacing w:line="240" w:lineRule="auto"/>
        <w:rPr>
          <w:noProof/>
          <w:shd w:val="clear" w:color="auto" w:fill="CCCCCC"/>
          <w:lang w:val="hu-HU"/>
        </w:rPr>
      </w:pPr>
    </w:p>
    <w:p w14:paraId="005B98C8" w14:textId="77777777" w:rsidR="00180A87" w:rsidRPr="00F91D3F" w:rsidRDefault="00180A87" w:rsidP="00180A87">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17.</w:t>
      </w:r>
      <w:r w:rsidRPr="00F91D3F">
        <w:rPr>
          <w:b/>
          <w:noProof/>
          <w:lang w:val="hu-HU"/>
        </w:rPr>
        <w:tab/>
        <w:t>EGYEDI AZONOSÍTÓ – 2D VONALKÓD</w:t>
      </w:r>
    </w:p>
    <w:p w14:paraId="5500E8ED" w14:textId="77777777" w:rsidR="00180A87" w:rsidRPr="00F91D3F" w:rsidRDefault="00180A87" w:rsidP="00180A87">
      <w:pPr>
        <w:tabs>
          <w:tab w:val="clear" w:pos="567"/>
        </w:tabs>
        <w:spacing w:line="240" w:lineRule="auto"/>
        <w:rPr>
          <w:noProof/>
          <w:lang w:val="hu-HU"/>
        </w:rPr>
      </w:pPr>
    </w:p>
    <w:p w14:paraId="1EF4B5C0" w14:textId="77777777" w:rsidR="00180A87" w:rsidRPr="00F91D3F" w:rsidRDefault="00180A87" w:rsidP="00180A87">
      <w:pPr>
        <w:spacing w:line="240" w:lineRule="auto"/>
        <w:rPr>
          <w:noProof/>
          <w:shd w:val="clear" w:color="auto" w:fill="CCCCCC"/>
          <w:lang w:val="hu-HU"/>
        </w:rPr>
      </w:pPr>
      <w:r w:rsidRPr="009A027B">
        <w:rPr>
          <w:noProof/>
          <w:highlight w:val="lightGray"/>
          <w:lang w:val="hu-HU"/>
        </w:rPr>
        <w:t>Egyedi azonosítójú 2D vonalkóddal ellátva.</w:t>
      </w:r>
    </w:p>
    <w:p w14:paraId="2CED4CF6" w14:textId="77777777" w:rsidR="00180A87" w:rsidRPr="00F91D3F" w:rsidRDefault="00180A87" w:rsidP="00180A87">
      <w:pPr>
        <w:tabs>
          <w:tab w:val="clear" w:pos="567"/>
        </w:tabs>
        <w:spacing w:line="240" w:lineRule="auto"/>
        <w:rPr>
          <w:noProof/>
          <w:lang w:val="hu-HU"/>
        </w:rPr>
      </w:pPr>
    </w:p>
    <w:p w14:paraId="26AE346A" w14:textId="77777777" w:rsidR="00180A87" w:rsidRPr="00F91D3F" w:rsidRDefault="00180A87" w:rsidP="00180A87">
      <w:pPr>
        <w:tabs>
          <w:tab w:val="clear" w:pos="567"/>
        </w:tabs>
        <w:spacing w:line="240" w:lineRule="auto"/>
        <w:rPr>
          <w:noProof/>
          <w:lang w:val="hu-HU"/>
        </w:rPr>
      </w:pPr>
    </w:p>
    <w:p w14:paraId="041D7F15" w14:textId="77777777" w:rsidR="00180A87" w:rsidRPr="00F91D3F" w:rsidRDefault="00180A87" w:rsidP="00180A87">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F91D3F">
        <w:rPr>
          <w:b/>
          <w:noProof/>
          <w:lang w:val="hu-HU"/>
        </w:rPr>
        <w:t>18.</w:t>
      </w:r>
      <w:r w:rsidRPr="00F91D3F">
        <w:rPr>
          <w:b/>
          <w:noProof/>
          <w:lang w:val="hu-HU"/>
        </w:rPr>
        <w:tab/>
        <w:t>EGYEDI AZONOSÍTÓ OLVASHATÓ FORMÁTUMA</w:t>
      </w:r>
    </w:p>
    <w:p w14:paraId="7AA1016C" w14:textId="77777777" w:rsidR="00180A87" w:rsidRPr="00F91D3F" w:rsidRDefault="00180A87" w:rsidP="00180A87">
      <w:pPr>
        <w:tabs>
          <w:tab w:val="clear" w:pos="567"/>
        </w:tabs>
        <w:spacing w:line="240" w:lineRule="auto"/>
        <w:rPr>
          <w:noProof/>
          <w:lang w:val="hu-HU"/>
        </w:rPr>
      </w:pPr>
    </w:p>
    <w:p w14:paraId="0DC0804D" w14:textId="77777777" w:rsidR="00180A87" w:rsidRPr="00F91D3F" w:rsidRDefault="00180A87" w:rsidP="00180A87">
      <w:pPr>
        <w:rPr>
          <w:color w:val="008000"/>
          <w:lang w:val="hu-HU"/>
        </w:rPr>
      </w:pPr>
      <w:r w:rsidRPr="00F91D3F">
        <w:rPr>
          <w:lang w:val="hu-HU"/>
        </w:rPr>
        <w:t>PC</w:t>
      </w:r>
    </w:p>
    <w:p w14:paraId="2D06CB63" w14:textId="77777777" w:rsidR="00180A87" w:rsidRPr="00F91D3F" w:rsidRDefault="00180A87" w:rsidP="00180A87">
      <w:pPr>
        <w:rPr>
          <w:lang w:val="hu-HU"/>
        </w:rPr>
      </w:pPr>
      <w:r w:rsidRPr="00F91D3F">
        <w:rPr>
          <w:lang w:val="hu-HU"/>
        </w:rPr>
        <w:t>SN</w:t>
      </w:r>
    </w:p>
    <w:p w14:paraId="78B55E64" w14:textId="77777777" w:rsidR="00180A87" w:rsidRPr="00F91D3F" w:rsidRDefault="00180A87" w:rsidP="00180A87">
      <w:pPr>
        <w:rPr>
          <w:lang w:val="hu-HU"/>
        </w:rPr>
      </w:pPr>
      <w:r w:rsidRPr="00F91D3F">
        <w:rPr>
          <w:lang w:val="hu-HU"/>
        </w:rPr>
        <w:t>NN</w:t>
      </w:r>
    </w:p>
    <w:p w14:paraId="2D869F86" w14:textId="77777777" w:rsidR="00180A87" w:rsidRPr="00F91D3F" w:rsidRDefault="00180A87" w:rsidP="00180A87">
      <w:pPr>
        <w:rPr>
          <w:lang w:val="hu-HU"/>
        </w:rPr>
      </w:pPr>
    </w:p>
    <w:p w14:paraId="754D9D76" w14:textId="77777777" w:rsidR="00DD2C38" w:rsidRPr="00F91D3F" w:rsidRDefault="00180A87" w:rsidP="00DD2C38">
      <w:pPr>
        <w:spacing w:line="240" w:lineRule="auto"/>
        <w:rPr>
          <w:lang w:val="hu-HU"/>
        </w:rPr>
      </w:pPr>
      <w:r w:rsidRPr="00F91D3F">
        <w:rPr>
          <w:lang w:val="hu-HU"/>
        </w:rPr>
        <w:br w:type="page"/>
      </w:r>
    </w:p>
    <w:p w14:paraId="3D9EBE10"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rPr>
          <w:b/>
          <w:bCs/>
          <w:lang w:val="hu-HU"/>
        </w:rPr>
      </w:pPr>
      <w:r w:rsidRPr="00F91D3F">
        <w:rPr>
          <w:b/>
          <w:bCs/>
          <w:lang w:val="hu-HU"/>
        </w:rPr>
        <w:lastRenderedPageBreak/>
        <w:t>A KÜLSŐ CSOMAGOLÁSON FELTÜNTETENDŐ ADATOK</w:t>
      </w:r>
    </w:p>
    <w:p w14:paraId="0DEE51F1"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rPr>
          <w:b/>
          <w:bCs/>
          <w:lang w:val="hu-HU"/>
        </w:rPr>
      </w:pPr>
    </w:p>
    <w:p w14:paraId="0ACA5422" w14:textId="665E2824" w:rsidR="00DD2C38" w:rsidRPr="00F91D3F" w:rsidRDefault="00DD2C38" w:rsidP="00DD2C38">
      <w:pPr>
        <w:suppressLineNumbers/>
        <w:pBdr>
          <w:top w:val="single" w:sz="4" w:space="1" w:color="auto"/>
          <w:left w:val="single" w:sz="4" w:space="4" w:color="auto"/>
          <w:bottom w:val="single" w:sz="4" w:space="1" w:color="auto"/>
          <w:right w:val="single" w:sz="4" w:space="4" w:color="auto"/>
        </w:pBdr>
        <w:spacing w:line="240" w:lineRule="auto"/>
        <w:rPr>
          <w:rFonts w:eastAsia="SimSun"/>
          <w:b/>
          <w:szCs w:val="24"/>
          <w:lang w:val="hu-HU"/>
        </w:rPr>
      </w:pPr>
      <w:r w:rsidRPr="00F91D3F">
        <w:rPr>
          <w:rFonts w:eastAsia="SimSun"/>
          <w:b/>
          <w:szCs w:val="24"/>
          <w:lang w:val="hu-HU"/>
        </w:rPr>
        <w:t>A GYŰJTŐCSOMAGOLÁS KÖZ</w:t>
      </w:r>
      <w:r w:rsidR="00507A7A">
        <w:rPr>
          <w:rFonts w:eastAsia="SimSun"/>
          <w:b/>
          <w:szCs w:val="24"/>
          <w:lang w:val="hu-HU"/>
        </w:rPr>
        <w:t>BÜLSŐ</w:t>
      </w:r>
      <w:r w:rsidRPr="00F91D3F">
        <w:rPr>
          <w:rFonts w:eastAsia="SimSun"/>
          <w:b/>
          <w:szCs w:val="24"/>
          <w:lang w:val="hu-HU"/>
        </w:rPr>
        <w:t xml:space="preserve"> DOBOZA Blue Box nélkül</w:t>
      </w:r>
    </w:p>
    <w:p w14:paraId="0F0A5E11" w14:textId="77777777" w:rsidR="00DD2C38" w:rsidRPr="00F91D3F" w:rsidRDefault="00DD2C38" w:rsidP="00DD2C38">
      <w:pPr>
        <w:spacing w:line="240" w:lineRule="auto"/>
        <w:rPr>
          <w:lang w:val="hu-HU"/>
        </w:rPr>
      </w:pPr>
    </w:p>
    <w:p w14:paraId="1BC7711E" w14:textId="77777777" w:rsidR="00DD2C38" w:rsidRPr="00F91D3F" w:rsidRDefault="00DD2C38" w:rsidP="00DD2C38">
      <w:pPr>
        <w:spacing w:line="240" w:lineRule="auto"/>
        <w:rPr>
          <w:lang w:val="hu-HU"/>
        </w:rPr>
      </w:pPr>
    </w:p>
    <w:p w14:paraId="4D4B558D"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w:t>
      </w:r>
      <w:r w:rsidRPr="00F91D3F">
        <w:rPr>
          <w:b/>
          <w:bCs/>
          <w:lang w:val="hu-HU"/>
        </w:rPr>
        <w:tab/>
        <w:t>A GYÓGYSZER NEVE</w:t>
      </w:r>
    </w:p>
    <w:p w14:paraId="5E1DF144" w14:textId="77777777" w:rsidR="00DD2C38" w:rsidRPr="00F91D3F" w:rsidRDefault="00DD2C38" w:rsidP="00DD2C38">
      <w:pPr>
        <w:spacing w:line="240" w:lineRule="auto"/>
        <w:rPr>
          <w:lang w:val="hu-HU"/>
        </w:rPr>
      </w:pPr>
    </w:p>
    <w:p w14:paraId="3DBD9EE3" w14:textId="77777777" w:rsidR="00DD2C38" w:rsidRPr="00F91D3F" w:rsidRDefault="00DD2C38" w:rsidP="00DD2C38">
      <w:pPr>
        <w:suppressLineNumbers/>
        <w:spacing w:line="240" w:lineRule="auto"/>
        <w:rPr>
          <w:szCs w:val="24"/>
          <w:lang w:val="hu-HU"/>
        </w:rPr>
      </w:pPr>
      <w:r w:rsidRPr="00F91D3F">
        <w:rPr>
          <w:szCs w:val="24"/>
          <w:lang w:val="hu-HU"/>
        </w:rPr>
        <w:t>Apremilast Accord 30 mg filmtabletta</w:t>
      </w:r>
    </w:p>
    <w:p w14:paraId="2E85347F" w14:textId="77777777" w:rsidR="00DD2C38" w:rsidRPr="00F91D3F" w:rsidRDefault="00DD2C38" w:rsidP="00DD2C38">
      <w:pPr>
        <w:suppressLineNumbers/>
        <w:spacing w:line="240" w:lineRule="auto"/>
        <w:rPr>
          <w:rFonts w:eastAsia="SimSun"/>
          <w:szCs w:val="24"/>
          <w:lang w:val="hu-HU"/>
        </w:rPr>
      </w:pPr>
      <w:r w:rsidRPr="00F91D3F">
        <w:rPr>
          <w:szCs w:val="24"/>
          <w:lang w:val="hu-HU"/>
        </w:rPr>
        <w:t>apremilaszt</w:t>
      </w:r>
    </w:p>
    <w:p w14:paraId="473BB14C" w14:textId="77777777" w:rsidR="00DD2C38" w:rsidRPr="00F91D3F" w:rsidRDefault="00DD2C38" w:rsidP="00DD2C38">
      <w:pPr>
        <w:spacing w:line="240" w:lineRule="auto"/>
        <w:rPr>
          <w:lang w:val="hu-HU"/>
        </w:rPr>
      </w:pPr>
    </w:p>
    <w:p w14:paraId="580D7D2F" w14:textId="77777777" w:rsidR="00DD2C38" w:rsidRPr="00F91D3F" w:rsidRDefault="00DD2C38" w:rsidP="00DD2C38">
      <w:pPr>
        <w:spacing w:line="240" w:lineRule="auto"/>
        <w:rPr>
          <w:lang w:val="hu-HU"/>
        </w:rPr>
      </w:pPr>
    </w:p>
    <w:p w14:paraId="18886658"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2.</w:t>
      </w:r>
      <w:r w:rsidRPr="00F91D3F">
        <w:rPr>
          <w:b/>
          <w:bCs/>
          <w:lang w:val="hu-HU"/>
        </w:rPr>
        <w:tab/>
        <w:t>HATÓANYAG(OK) MEGNEVEZÉSE</w:t>
      </w:r>
    </w:p>
    <w:p w14:paraId="43CAF185" w14:textId="77777777" w:rsidR="00DD2C38" w:rsidRPr="00F91D3F" w:rsidRDefault="00DD2C38" w:rsidP="00DD2C38">
      <w:pPr>
        <w:spacing w:line="240" w:lineRule="auto"/>
        <w:rPr>
          <w:lang w:val="hu-HU"/>
        </w:rPr>
      </w:pPr>
    </w:p>
    <w:p w14:paraId="5BA053F5" w14:textId="77777777" w:rsidR="00DD2C38" w:rsidRPr="00F91D3F" w:rsidRDefault="00DD2C38" w:rsidP="00DD2C38">
      <w:pPr>
        <w:widowControl w:val="0"/>
        <w:suppressLineNumbers/>
        <w:spacing w:line="240" w:lineRule="auto"/>
        <w:rPr>
          <w:rFonts w:eastAsia="SimSun"/>
          <w:szCs w:val="24"/>
          <w:lang w:val="hu-HU"/>
        </w:rPr>
      </w:pPr>
      <w:r w:rsidRPr="00F91D3F">
        <w:rPr>
          <w:szCs w:val="24"/>
          <w:lang w:val="hu-HU"/>
        </w:rPr>
        <w:t>30 mg apremilasztot tartalmaz filmtablettánként.</w:t>
      </w:r>
    </w:p>
    <w:p w14:paraId="30C1B346" w14:textId="77777777" w:rsidR="00DD2C38" w:rsidRPr="00F91D3F" w:rsidRDefault="00DD2C38" w:rsidP="00DD2C38">
      <w:pPr>
        <w:spacing w:line="240" w:lineRule="auto"/>
        <w:rPr>
          <w:lang w:val="hu-HU"/>
        </w:rPr>
      </w:pPr>
    </w:p>
    <w:p w14:paraId="12075308" w14:textId="77777777" w:rsidR="00DD2C38" w:rsidRPr="00F91D3F" w:rsidRDefault="00DD2C38" w:rsidP="00DD2C38">
      <w:pPr>
        <w:spacing w:line="240" w:lineRule="auto"/>
        <w:rPr>
          <w:lang w:val="hu-HU"/>
        </w:rPr>
      </w:pPr>
    </w:p>
    <w:p w14:paraId="3E092223"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3.</w:t>
      </w:r>
      <w:r w:rsidRPr="00F91D3F">
        <w:rPr>
          <w:b/>
          <w:bCs/>
          <w:lang w:val="hu-HU"/>
        </w:rPr>
        <w:tab/>
        <w:t>SEGÉDANYAGOK FELSOROLÁSA</w:t>
      </w:r>
    </w:p>
    <w:p w14:paraId="7F6F7672" w14:textId="77777777" w:rsidR="00DD2C38" w:rsidRPr="00F91D3F" w:rsidRDefault="00DD2C38" w:rsidP="00DD2C38">
      <w:pPr>
        <w:spacing w:line="240" w:lineRule="auto"/>
        <w:rPr>
          <w:lang w:val="hu-HU"/>
        </w:rPr>
      </w:pPr>
    </w:p>
    <w:p w14:paraId="721FFC88" w14:textId="77777777" w:rsidR="00DD2C38" w:rsidRPr="00F91D3F" w:rsidRDefault="00DD2C38" w:rsidP="00DD2C38">
      <w:pPr>
        <w:suppressLineNumbers/>
        <w:spacing w:line="240" w:lineRule="auto"/>
        <w:rPr>
          <w:szCs w:val="24"/>
          <w:lang w:val="hu-HU"/>
        </w:rPr>
      </w:pPr>
      <w:r w:rsidRPr="00F91D3F">
        <w:rPr>
          <w:szCs w:val="24"/>
          <w:lang w:val="hu-HU"/>
        </w:rPr>
        <w:t>Laktózt tartalmaz. További információkért olvassa el a betegtájékoztatót!</w:t>
      </w:r>
    </w:p>
    <w:p w14:paraId="5027D6D4" w14:textId="77777777" w:rsidR="00DD2C38" w:rsidRPr="00F91D3F" w:rsidRDefault="00DD2C38" w:rsidP="00DD2C38">
      <w:pPr>
        <w:spacing w:line="240" w:lineRule="auto"/>
        <w:rPr>
          <w:lang w:val="hu-HU"/>
        </w:rPr>
      </w:pPr>
    </w:p>
    <w:p w14:paraId="236972BC" w14:textId="77777777" w:rsidR="00DD2C38" w:rsidRPr="00F91D3F" w:rsidRDefault="00DD2C38" w:rsidP="00DD2C38">
      <w:pPr>
        <w:spacing w:line="240" w:lineRule="auto"/>
        <w:rPr>
          <w:lang w:val="hu-HU"/>
        </w:rPr>
      </w:pPr>
    </w:p>
    <w:p w14:paraId="1F636978"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4.</w:t>
      </w:r>
      <w:r w:rsidRPr="00F91D3F">
        <w:rPr>
          <w:b/>
          <w:bCs/>
          <w:lang w:val="hu-HU"/>
        </w:rPr>
        <w:tab/>
        <w:t>GYÓGYSZERFORMA ÉS TARTALOM</w:t>
      </w:r>
    </w:p>
    <w:p w14:paraId="43D1EBE6" w14:textId="77777777" w:rsidR="00DD2C38" w:rsidRPr="00F91D3F" w:rsidRDefault="00DD2C38" w:rsidP="00DD2C38">
      <w:pPr>
        <w:spacing w:line="240" w:lineRule="auto"/>
        <w:rPr>
          <w:lang w:val="hu-HU"/>
        </w:rPr>
      </w:pPr>
    </w:p>
    <w:p w14:paraId="67539F15" w14:textId="77777777" w:rsidR="00DD2C38" w:rsidRPr="00F91D3F" w:rsidRDefault="00DD2C38" w:rsidP="00DD2C38">
      <w:pPr>
        <w:suppressLineNumbers/>
        <w:spacing w:line="240" w:lineRule="auto"/>
        <w:rPr>
          <w:szCs w:val="24"/>
          <w:lang w:val="hu-HU"/>
        </w:rPr>
      </w:pPr>
      <w:r w:rsidRPr="009A027B">
        <w:rPr>
          <w:rFonts w:eastAsia="SimSun"/>
          <w:szCs w:val="24"/>
          <w:highlight w:val="lightGray"/>
          <w:lang w:val="hu-HU"/>
        </w:rPr>
        <w:t>Filmtabletta</w:t>
      </w:r>
    </w:p>
    <w:p w14:paraId="0E0AE23E" w14:textId="77777777" w:rsidR="00DD2C38" w:rsidRPr="00F91D3F" w:rsidRDefault="00DD2C38" w:rsidP="00DD2C38">
      <w:pPr>
        <w:suppressLineNumbers/>
        <w:spacing w:line="240" w:lineRule="auto"/>
        <w:rPr>
          <w:rFonts w:eastAsia="SimSun"/>
          <w:szCs w:val="24"/>
          <w:lang w:val="hu-HU"/>
        </w:rPr>
      </w:pPr>
    </w:p>
    <w:p w14:paraId="5296106E" w14:textId="3E00580E" w:rsidR="00DD2C38" w:rsidRPr="00F91D3F" w:rsidRDefault="00DD2C38" w:rsidP="00DD2C38">
      <w:pPr>
        <w:suppressLineNumbers/>
        <w:spacing w:line="240" w:lineRule="auto"/>
        <w:rPr>
          <w:rFonts w:eastAsia="SimSun"/>
          <w:szCs w:val="24"/>
          <w:lang w:val="hu-HU"/>
        </w:rPr>
      </w:pPr>
      <w:r w:rsidRPr="00F91D3F">
        <w:rPr>
          <w:rFonts w:eastAsia="SimSun"/>
          <w:szCs w:val="24"/>
          <w:lang w:val="hu-HU"/>
        </w:rPr>
        <w:t>56 db filmtabletta. Gyűjtőcsomagolás része, önállóan nem értékesíthető.</w:t>
      </w:r>
    </w:p>
    <w:p w14:paraId="639D9DEA" w14:textId="77777777" w:rsidR="00DD2C38" w:rsidRPr="00F91D3F" w:rsidRDefault="00DD2C38" w:rsidP="00DD2C38">
      <w:pPr>
        <w:spacing w:line="240" w:lineRule="auto"/>
        <w:rPr>
          <w:lang w:val="hu-HU"/>
        </w:rPr>
      </w:pPr>
    </w:p>
    <w:p w14:paraId="30C00F1F" w14:textId="77777777" w:rsidR="00DD2C38" w:rsidRPr="00F91D3F" w:rsidRDefault="00DD2C38" w:rsidP="00DD2C38">
      <w:pPr>
        <w:spacing w:line="240" w:lineRule="auto"/>
        <w:rPr>
          <w:lang w:val="hu-HU"/>
        </w:rPr>
      </w:pPr>
    </w:p>
    <w:p w14:paraId="5310EE6E"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5.</w:t>
      </w:r>
      <w:r w:rsidRPr="00F91D3F">
        <w:rPr>
          <w:b/>
          <w:bCs/>
          <w:lang w:val="hu-HU"/>
        </w:rPr>
        <w:tab/>
        <w:t>AZ ALKALMAZÁSSAL KAPCSOLATOS TUDNIVALÓK ÉS AZ ALKALMAZÁS MÓDJA(I)</w:t>
      </w:r>
    </w:p>
    <w:p w14:paraId="4B97C774" w14:textId="77777777" w:rsidR="00DD2C38" w:rsidRPr="00F91D3F" w:rsidRDefault="00DD2C38" w:rsidP="00DD2C38">
      <w:pPr>
        <w:spacing w:line="240" w:lineRule="auto"/>
        <w:rPr>
          <w:lang w:val="hu-HU"/>
        </w:rPr>
      </w:pPr>
    </w:p>
    <w:p w14:paraId="18CB90A6" w14:textId="77777777" w:rsidR="00DD2C38" w:rsidRPr="00F91D3F" w:rsidRDefault="00DD2C38" w:rsidP="00DD2C38">
      <w:pPr>
        <w:spacing w:line="240" w:lineRule="auto"/>
        <w:rPr>
          <w:lang w:val="hu-HU"/>
        </w:rPr>
      </w:pPr>
      <w:r w:rsidRPr="00F91D3F">
        <w:rPr>
          <w:highlight w:val="lightGray"/>
          <w:lang w:val="hu-HU"/>
        </w:rPr>
        <w:t>Alkalmazás előtt olvassa el a mellékelt betegtájékoztatót!</w:t>
      </w:r>
    </w:p>
    <w:p w14:paraId="08DAD04A" w14:textId="77777777" w:rsidR="00B67A98" w:rsidRPr="00396139" w:rsidRDefault="00B67A98" w:rsidP="00DD2C38">
      <w:pPr>
        <w:suppressLineNumbers/>
        <w:spacing w:line="240" w:lineRule="auto"/>
        <w:rPr>
          <w:rFonts w:eastAsia="SimSun"/>
          <w:szCs w:val="24"/>
          <w:lang w:val="hu-HU"/>
        </w:rPr>
      </w:pPr>
      <w:bookmarkStart w:id="14" w:name="_Hlk155691971"/>
      <w:r w:rsidRPr="00396139">
        <w:rPr>
          <w:rFonts w:eastAsia="SimSun"/>
          <w:szCs w:val="24"/>
          <w:lang w:val="hu-HU"/>
        </w:rPr>
        <w:t>Oralis alkalmazás.</w:t>
      </w:r>
    </w:p>
    <w:bookmarkEnd w:id="14"/>
    <w:p w14:paraId="3E0932D8" w14:textId="77777777" w:rsidR="00DD2C38" w:rsidRPr="00F91D3F" w:rsidRDefault="00DD2C38" w:rsidP="00DD2C38">
      <w:pPr>
        <w:spacing w:line="240" w:lineRule="auto"/>
        <w:rPr>
          <w:lang w:val="hu-HU"/>
        </w:rPr>
      </w:pPr>
    </w:p>
    <w:p w14:paraId="01F060AA" w14:textId="77777777" w:rsidR="00DD2C38" w:rsidRPr="00F91D3F" w:rsidRDefault="00DD2C38" w:rsidP="00DD2C38">
      <w:pPr>
        <w:spacing w:line="240" w:lineRule="auto"/>
        <w:rPr>
          <w:lang w:val="hu-HU"/>
        </w:rPr>
      </w:pPr>
    </w:p>
    <w:p w14:paraId="7DB90536"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6.</w:t>
      </w:r>
      <w:r w:rsidRPr="00F91D3F">
        <w:rPr>
          <w:b/>
          <w:bCs/>
          <w:lang w:val="hu-HU"/>
        </w:rPr>
        <w:tab/>
        <w:t>KÜLÖN FIGYELMEZTETÉS, MELY SZERINT A GYÓGYSZERT GYERMEKEKTŐL ELZÁRVA KELL TARTANI</w:t>
      </w:r>
    </w:p>
    <w:p w14:paraId="3E09F64F" w14:textId="77777777" w:rsidR="00DD2C38" w:rsidRPr="00F91D3F" w:rsidRDefault="00DD2C38" w:rsidP="00DD2C38">
      <w:pPr>
        <w:spacing w:line="240" w:lineRule="auto"/>
        <w:rPr>
          <w:lang w:val="hu-HU"/>
        </w:rPr>
      </w:pPr>
    </w:p>
    <w:p w14:paraId="1F3B11B0" w14:textId="77777777" w:rsidR="00DD2C38" w:rsidRPr="00F91D3F" w:rsidRDefault="00DD2C38" w:rsidP="00DD2C38">
      <w:pPr>
        <w:spacing w:line="240" w:lineRule="auto"/>
        <w:rPr>
          <w:lang w:val="hu-HU"/>
        </w:rPr>
      </w:pPr>
      <w:r w:rsidRPr="00F91D3F">
        <w:rPr>
          <w:lang w:val="hu-HU"/>
        </w:rPr>
        <w:t>A gyógyszer gyermekektől elzárva tartandó!</w:t>
      </w:r>
    </w:p>
    <w:p w14:paraId="38225060" w14:textId="77777777" w:rsidR="00DD2C38" w:rsidRPr="00F91D3F" w:rsidRDefault="00DD2C38" w:rsidP="00DD2C38">
      <w:pPr>
        <w:spacing w:line="240" w:lineRule="auto"/>
        <w:rPr>
          <w:lang w:val="hu-HU"/>
        </w:rPr>
      </w:pPr>
    </w:p>
    <w:p w14:paraId="177238A3" w14:textId="77777777" w:rsidR="00DD2C38" w:rsidRPr="00F91D3F" w:rsidRDefault="00DD2C38" w:rsidP="00DD2C38">
      <w:pPr>
        <w:spacing w:line="240" w:lineRule="auto"/>
        <w:rPr>
          <w:lang w:val="hu-HU"/>
        </w:rPr>
      </w:pPr>
    </w:p>
    <w:p w14:paraId="13F37CD1"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7.</w:t>
      </w:r>
      <w:r w:rsidRPr="00F91D3F">
        <w:rPr>
          <w:b/>
          <w:bCs/>
          <w:lang w:val="hu-HU"/>
        </w:rPr>
        <w:tab/>
        <w:t>TOVÁBBI FIGYELMEZTETÉS(EK), AMENNYIBEN SZÜKSÉGES</w:t>
      </w:r>
    </w:p>
    <w:p w14:paraId="7F0808DB" w14:textId="77777777" w:rsidR="00DD2C38" w:rsidRPr="00F91D3F" w:rsidRDefault="00DD2C38" w:rsidP="00DD2C38">
      <w:pPr>
        <w:spacing w:line="240" w:lineRule="auto"/>
        <w:rPr>
          <w:lang w:val="hu-HU"/>
        </w:rPr>
      </w:pPr>
    </w:p>
    <w:p w14:paraId="7248BCD5" w14:textId="77777777" w:rsidR="00DD2C38" w:rsidRPr="00F91D3F" w:rsidRDefault="00DD2C38" w:rsidP="00DD2C38">
      <w:pPr>
        <w:spacing w:line="240" w:lineRule="auto"/>
        <w:rPr>
          <w:lang w:val="hu-HU"/>
        </w:rPr>
      </w:pPr>
    </w:p>
    <w:p w14:paraId="6B811A35"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8.</w:t>
      </w:r>
      <w:r w:rsidRPr="00F91D3F">
        <w:rPr>
          <w:b/>
          <w:bCs/>
          <w:lang w:val="hu-HU"/>
        </w:rPr>
        <w:tab/>
        <w:t>LEJÁRATI IDŐ</w:t>
      </w:r>
    </w:p>
    <w:p w14:paraId="52D75392" w14:textId="77777777" w:rsidR="00DD2C38" w:rsidRPr="00F91D3F" w:rsidRDefault="00DD2C38" w:rsidP="00DD2C38">
      <w:pPr>
        <w:spacing w:line="240" w:lineRule="auto"/>
        <w:rPr>
          <w:lang w:val="hu-HU"/>
        </w:rPr>
      </w:pPr>
    </w:p>
    <w:p w14:paraId="29ADECAB" w14:textId="77777777" w:rsidR="00DD2C38" w:rsidRPr="00F91D3F" w:rsidRDefault="00DD2C38" w:rsidP="00DD2C38">
      <w:pPr>
        <w:spacing w:line="240" w:lineRule="auto"/>
        <w:rPr>
          <w:lang w:val="hu-HU"/>
        </w:rPr>
      </w:pPr>
      <w:r w:rsidRPr="00F91D3F">
        <w:rPr>
          <w:lang w:val="hu-HU"/>
        </w:rPr>
        <w:t>EXP</w:t>
      </w:r>
    </w:p>
    <w:p w14:paraId="105D33CA" w14:textId="77777777" w:rsidR="00DD2C38" w:rsidRPr="00F91D3F" w:rsidRDefault="00DD2C38" w:rsidP="00DD2C38">
      <w:pPr>
        <w:spacing w:line="240" w:lineRule="auto"/>
        <w:rPr>
          <w:lang w:val="hu-HU"/>
        </w:rPr>
      </w:pPr>
    </w:p>
    <w:p w14:paraId="629893CA" w14:textId="77777777" w:rsidR="00DD2C38" w:rsidRPr="00F91D3F" w:rsidRDefault="00DD2C38" w:rsidP="00DD2C38">
      <w:pPr>
        <w:spacing w:line="240" w:lineRule="auto"/>
        <w:rPr>
          <w:lang w:val="hu-HU"/>
        </w:rPr>
      </w:pPr>
    </w:p>
    <w:p w14:paraId="126A8A32"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9.</w:t>
      </w:r>
      <w:r w:rsidRPr="00F91D3F">
        <w:rPr>
          <w:b/>
          <w:bCs/>
          <w:lang w:val="hu-HU"/>
        </w:rPr>
        <w:tab/>
        <w:t>KÜLÖNLEGES TÁROLÁSI ELŐÍRÁSOK</w:t>
      </w:r>
    </w:p>
    <w:p w14:paraId="1C446387" w14:textId="77777777" w:rsidR="00DD2C38" w:rsidRPr="00F91D3F" w:rsidRDefault="00DD2C38" w:rsidP="00DD2C38">
      <w:pPr>
        <w:spacing w:line="240" w:lineRule="auto"/>
        <w:rPr>
          <w:lang w:val="hu-HU"/>
        </w:rPr>
      </w:pPr>
    </w:p>
    <w:p w14:paraId="66E5FD75" w14:textId="77777777" w:rsidR="00DD2C38" w:rsidRPr="00F91D3F" w:rsidRDefault="00DD2C38" w:rsidP="00DD2C38">
      <w:pPr>
        <w:spacing w:line="240" w:lineRule="auto"/>
        <w:rPr>
          <w:lang w:val="hu-HU"/>
        </w:rPr>
      </w:pPr>
    </w:p>
    <w:p w14:paraId="203968CB" w14:textId="77777777" w:rsidR="00DD2C38" w:rsidRPr="00F91D3F" w:rsidRDefault="00DD2C38" w:rsidP="00DD2C38">
      <w:pPr>
        <w:spacing w:line="240" w:lineRule="auto"/>
        <w:rPr>
          <w:lang w:val="hu-HU"/>
        </w:rPr>
      </w:pPr>
    </w:p>
    <w:p w14:paraId="5575EDD1"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lastRenderedPageBreak/>
        <w:t>10.</w:t>
      </w:r>
      <w:r w:rsidRPr="00F91D3F">
        <w:rPr>
          <w:b/>
          <w:bCs/>
          <w:lang w:val="hu-HU"/>
        </w:rPr>
        <w:tab/>
        <w:t>KÜLÖNLEGES ÓVINTÉZKEDÉSEK A FEL NEM HASZNÁLT GYÓGYSZEREK VAGY AZ ILYEN TERMÉKEKBŐL KELETKEZETT HULLADÉKANYAGOK ÁRTALMATLANNÁ TÉTELÉRE, HA ILYENEKRE SZÜKSÉG VAN</w:t>
      </w:r>
    </w:p>
    <w:p w14:paraId="28313C00" w14:textId="77777777" w:rsidR="00DD2C38" w:rsidRPr="00F91D3F" w:rsidRDefault="00DD2C38" w:rsidP="00DD2C38">
      <w:pPr>
        <w:spacing w:line="240" w:lineRule="auto"/>
        <w:rPr>
          <w:lang w:val="hu-HU"/>
        </w:rPr>
      </w:pPr>
    </w:p>
    <w:p w14:paraId="03D79403" w14:textId="77777777" w:rsidR="00DD2C38" w:rsidRPr="00F91D3F" w:rsidRDefault="00DD2C38" w:rsidP="00DD2C38">
      <w:pPr>
        <w:spacing w:line="240" w:lineRule="auto"/>
        <w:rPr>
          <w:lang w:val="hu-HU"/>
        </w:rPr>
      </w:pPr>
    </w:p>
    <w:p w14:paraId="0055D990"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11.</w:t>
      </w:r>
      <w:r w:rsidRPr="00F91D3F">
        <w:rPr>
          <w:b/>
          <w:bCs/>
          <w:lang w:val="hu-HU"/>
        </w:rPr>
        <w:tab/>
        <w:t>A FORGALOMBA HOZATALI ENGEDÉLY JOGOSULTJÁNAK NEVE ÉS CÍME</w:t>
      </w:r>
    </w:p>
    <w:p w14:paraId="78880BB4" w14:textId="77777777" w:rsidR="00DD2C38" w:rsidRPr="00F91D3F" w:rsidRDefault="00DD2C38" w:rsidP="00DD2C38">
      <w:pPr>
        <w:spacing w:line="240" w:lineRule="auto"/>
        <w:rPr>
          <w:lang w:val="hu-HU"/>
        </w:rPr>
      </w:pPr>
    </w:p>
    <w:p w14:paraId="1635E08C" w14:textId="77777777" w:rsidR="00DD2C38" w:rsidRPr="00F91D3F" w:rsidRDefault="00DD2C38" w:rsidP="00DD2C38">
      <w:pPr>
        <w:keepNext/>
        <w:spacing w:line="240" w:lineRule="auto"/>
        <w:rPr>
          <w:lang w:val="hu-HU"/>
        </w:rPr>
      </w:pPr>
      <w:r w:rsidRPr="00F91D3F">
        <w:rPr>
          <w:lang w:val="hu-HU"/>
        </w:rPr>
        <w:t>Accord Healthcare S.L.U.</w:t>
      </w:r>
    </w:p>
    <w:p w14:paraId="2BF408CB" w14:textId="77777777" w:rsidR="00DD2C38" w:rsidRPr="00F91D3F" w:rsidRDefault="00DD2C38" w:rsidP="00DD2C38">
      <w:pPr>
        <w:spacing w:line="240" w:lineRule="auto"/>
        <w:rPr>
          <w:lang w:val="hu-HU"/>
        </w:rPr>
      </w:pPr>
      <w:r w:rsidRPr="00F91D3F">
        <w:rPr>
          <w:lang w:val="hu-HU"/>
        </w:rPr>
        <w:t>World Trade Center, Moll de Barcelona, s/n,</w:t>
      </w:r>
    </w:p>
    <w:p w14:paraId="4C02147C" w14:textId="77777777" w:rsidR="00DD2C38" w:rsidRPr="00F91D3F" w:rsidRDefault="00DD2C38" w:rsidP="00DD2C38">
      <w:pPr>
        <w:spacing w:line="240" w:lineRule="auto"/>
        <w:rPr>
          <w:lang w:val="hu-HU"/>
        </w:rPr>
      </w:pPr>
      <w:r w:rsidRPr="00F91D3F">
        <w:rPr>
          <w:lang w:val="hu-HU"/>
        </w:rPr>
        <w:t>Edifici Est, 6</w:t>
      </w:r>
      <w:r w:rsidRPr="00F91D3F">
        <w:rPr>
          <w:vertAlign w:val="superscript"/>
          <w:lang w:val="hu-HU"/>
        </w:rPr>
        <w:t>a</w:t>
      </w:r>
      <w:r w:rsidRPr="00F91D3F">
        <w:rPr>
          <w:lang w:val="hu-HU"/>
        </w:rPr>
        <w:t xml:space="preserve"> Planta,</w:t>
      </w:r>
    </w:p>
    <w:p w14:paraId="06D8B07E" w14:textId="77777777" w:rsidR="00DD2C38" w:rsidRPr="00F91D3F" w:rsidRDefault="00DD2C38" w:rsidP="00DD2C38">
      <w:pPr>
        <w:spacing w:line="240" w:lineRule="auto"/>
        <w:rPr>
          <w:lang w:val="hu-HU"/>
        </w:rPr>
      </w:pPr>
      <w:r w:rsidRPr="00F91D3F">
        <w:rPr>
          <w:lang w:val="hu-HU"/>
        </w:rPr>
        <w:t>08039 Barcelona,</w:t>
      </w:r>
    </w:p>
    <w:p w14:paraId="41F78446" w14:textId="77777777" w:rsidR="00DD2C38" w:rsidRPr="00F91D3F" w:rsidRDefault="00DD2C38" w:rsidP="00DD2C38">
      <w:pPr>
        <w:spacing w:line="240" w:lineRule="auto"/>
        <w:rPr>
          <w:lang w:val="hu-HU"/>
        </w:rPr>
      </w:pPr>
      <w:r w:rsidRPr="00F91D3F">
        <w:rPr>
          <w:lang w:val="hu-HU"/>
        </w:rPr>
        <w:t>Spanyolország</w:t>
      </w:r>
    </w:p>
    <w:p w14:paraId="4F9A5B9A" w14:textId="77777777" w:rsidR="00DD2C38" w:rsidRPr="00F91D3F" w:rsidRDefault="00DD2C38" w:rsidP="00DD2C38">
      <w:pPr>
        <w:spacing w:line="240" w:lineRule="auto"/>
        <w:rPr>
          <w:lang w:val="hu-HU"/>
        </w:rPr>
      </w:pPr>
    </w:p>
    <w:p w14:paraId="6FB90B8B" w14:textId="77777777" w:rsidR="00DD2C38" w:rsidRPr="00F91D3F" w:rsidRDefault="00DD2C38" w:rsidP="00DD2C38">
      <w:pPr>
        <w:spacing w:line="240" w:lineRule="auto"/>
        <w:rPr>
          <w:lang w:val="hu-HU"/>
        </w:rPr>
      </w:pPr>
    </w:p>
    <w:p w14:paraId="28FCC337"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12.</w:t>
      </w:r>
      <w:r w:rsidRPr="00F91D3F">
        <w:rPr>
          <w:b/>
          <w:bCs/>
          <w:lang w:val="hu-HU"/>
        </w:rPr>
        <w:tab/>
        <w:t>A FORGALOMBA HOZATALI ENGEDÉLY SZÁMA(I)</w:t>
      </w:r>
    </w:p>
    <w:p w14:paraId="03D9E83B" w14:textId="77777777" w:rsidR="00DD2C38" w:rsidRPr="00F91D3F" w:rsidRDefault="00DD2C38" w:rsidP="00DD2C38">
      <w:pPr>
        <w:spacing w:line="240" w:lineRule="auto"/>
        <w:rPr>
          <w:lang w:val="hu-HU"/>
        </w:rPr>
      </w:pPr>
    </w:p>
    <w:p w14:paraId="6D7CC721" w14:textId="77777777" w:rsidR="00A916F5" w:rsidRPr="00396139" w:rsidRDefault="00A916F5" w:rsidP="00A916F5">
      <w:pPr>
        <w:spacing w:line="240" w:lineRule="auto"/>
        <w:rPr>
          <w:rFonts w:eastAsia="SimSun"/>
          <w:color w:val="000000" w:themeColor="text1"/>
          <w:lang w:val="hu-HU" w:eastAsia="en-GB"/>
        </w:rPr>
      </w:pPr>
      <w:r w:rsidRPr="00396139">
        <w:rPr>
          <w:rFonts w:eastAsia="SimSun"/>
          <w:color w:val="000000" w:themeColor="text1"/>
          <w:lang w:val="hu-HU" w:eastAsia="en-GB"/>
        </w:rPr>
        <w:t>EU/1/24/1796/004</w:t>
      </w:r>
    </w:p>
    <w:p w14:paraId="25E79753" w14:textId="44FAD1C9" w:rsidR="00A916F5" w:rsidRDefault="00A916F5" w:rsidP="00DD2C38">
      <w:pPr>
        <w:spacing w:line="240" w:lineRule="auto"/>
        <w:rPr>
          <w:lang w:val="hu-HU"/>
        </w:rPr>
      </w:pPr>
    </w:p>
    <w:p w14:paraId="654ED8AB" w14:textId="77777777" w:rsidR="00A916F5" w:rsidRPr="00F91D3F" w:rsidRDefault="00A916F5" w:rsidP="00DD2C38">
      <w:pPr>
        <w:spacing w:line="240" w:lineRule="auto"/>
        <w:rPr>
          <w:lang w:val="hu-HU"/>
        </w:rPr>
      </w:pPr>
    </w:p>
    <w:p w14:paraId="3B1545A7" w14:textId="01466FE5"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13.</w:t>
      </w:r>
      <w:r w:rsidRPr="00F91D3F">
        <w:rPr>
          <w:b/>
          <w:bCs/>
          <w:lang w:val="hu-HU"/>
        </w:rPr>
        <w:tab/>
        <w:t>A GYÁRTÁSI TÉTEL SZÁMA</w:t>
      </w:r>
    </w:p>
    <w:p w14:paraId="3A1DED29" w14:textId="77777777" w:rsidR="00DD2C38" w:rsidRPr="00F91D3F" w:rsidRDefault="00DD2C38" w:rsidP="00DD2C38">
      <w:pPr>
        <w:spacing w:line="240" w:lineRule="auto"/>
        <w:rPr>
          <w:lang w:val="hu-HU"/>
        </w:rPr>
      </w:pPr>
    </w:p>
    <w:p w14:paraId="29202167" w14:textId="77777777" w:rsidR="00DD2C38" w:rsidRPr="00F91D3F" w:rsidRDefault="00DD2C38" w:rsidP="00DD2C38">
      <w:pPr>
        <w:spacing w:line="240" w:lineRule="auto"/>
        <w:rPr>
          <w:lang w:val="hu-HU"/>
        </w:rPr>
      </w:pPr>
      <w:r w:rsidRPr="00F91D3F">
        <w:rPr>
          <w:lang w:val="hu-HU"/>
        </w:rPr>
        <w:t>Lot</w:t>
      </w:r>
    </w:p>
    <w:p w14:paraId="50AE2849" w14:textId="77777777" w:rsidR="00DD2C38" w:rsidRPr="00F91D3F" w:rsidRDefault="00DD2C38" w:rsidP="00DD2C38">
      <w:pPr>
        <w:spacing w:line="240" w:lineRule="auto"/>
        <w:rPr>
          <w:lang w:val="hu-HU"/>
        </w:rPr>
      </w:pPr>
    </w:p>
    <w:p w14:paraId="444C5761" w14:textId="77777777" w:rsidR="00DD2C38" w:rsidRPr="00F91D3F" w:rsidRDefault="00DD2C38" w:rsidP="00DD2C38">
      <w:pPr>
        <w:spacing w:line="240" w:lineRule="auto"/>
        <w:rPr>
          <w:lang w:val="hu-HU"/>
        </w:rPr>
      </w:pPr>
    </w:p>
    <w:p w14:paraId="3FC0FC6E"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14.</w:t>
      </w:r>
      <w:r w:rsidRPr="00F91D3F">
        <w:rPr>
          <w:b/>
          <w:bCs/>
          <w:lang w:val="hu-HU"/>
        </w:rPr>
        <w:tab/>
      </w:r>
      <w:r w:rsidRPr="00F91D3F">
        <w:rPr>
          <w:b/>
          <w:noProof/>
          <w:lang w:val="hu-HU"/>
        </w:rPr>
        <w:t>A GYÓGYSZER ÁLTALÁNOS BESOROLÁSA RENDELHETŐSÉG SZEMPONTJÁBÓL</w:t>
      </w:r>
    </w:p>
    <w:p w14:paraId="69A0D9C8" w14:textId="77777777" w:rsidR="00DD2C38" w:rsidRPr="00F91D3F" w:rsidRDefault="00DD2C38" w:rsidP="00DD2C38">
      <w:pPr>
        <w:spacing w:line="240" w:lineRule="auto"/>
        <w:rPr>
          <w:lang w:val="hu-HU"/>
        </w:rPr>
      </w:pPr>
    </w:p>
    <w:p w14:paraId="5ACFB4FB" w14:textId="77777777" w:rsidR="00DD2C38" w:rsidRPr="00F91D3F" w:rsidRDefault="00DD2C38" w:rsidP="00DD2C38">
      <w:pPr>
        <w:spacing w:line="240" w:lineRule="auto"/>
        <w:rPr>
          <w:lang w:val="hu-HU"/>
        </w:rPr>
      </w:pPr>
    </w:p>
    <w:p w14:paraId="6D5EED87"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15.</w:t>
      </w:r>
      <w:r w:rsidRPr="00F91D3F">
        <w:rPr>
          <w:b/>
          <w:bCs/>
          <w:lang w:val="hu-HU"/>
        </w:rPr>
        <w:tab/>
        <w:t>AZ ALKALMAZÁSRA VONATKOZÓ UTASÍTÁSOK</w:t>
      </w:r>
    </w:p>
    <w:p w14:paraId="6DCB46E8" w14:textId="77777777" w:rsidR="00DD2C38" w:rsidRPr="00F91D3F" w:rsidRDefault="00DD2C38" w:rsidP="00DD2C38">
      <w:pPr>
        <w:spacing w:line="240" w:lineRule="auto"/>
        <w:rPr>
          <w:lang w:val="hu-HU"/>
        </w:rPr>
      </w:pPr>
    </w:p>
    <w:p w14:paraId="2A6C1DA8" w14:textId="77777777" w:rsidR="00DD2C38" w:rsidRPr="00F91D3F" w:rsidRDefault="00DD2C38" w:rsidP="00DD2C38">
      <w:pPr>
        <w:spacing w:line="240" w:lineRule="auto"/>
        <w:rPr>
          <w:lang w:val="hu-HU"/>
        </w:rPr>
      </w:pPr>
    </w:p>
    <w:p w14:paraId="10BA74C0" w14:textId="77777777" w:rsidR="00DD2C38" w:rsidRPr="00F91D3F" w:rsidRDefault="00DD2C38" w:rsidP="00DD2C38">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F91D3F">
        <w:rPr>
          <w:b/>
          <w:bCs/>
          <w:lang w:val="hu-HU"/>
        </w:rPr>
        <w:t>16.</w:t>
      </w:r>
      <w:r w:rsidRPr="00F91D3F">
        <w:rPr>
          <w:b/>
          <w:bCs/>
          <w:lang w:val="hu-HU"/>
        </w:rPr>
        <w:tab/>
        <w:t>BRAILLE ÍRÁSSAL FELTÜNTETETT INFORMÁCIÓK</w:t>
      </w:r>
    </w:p>
    <w:p w14:paraId="5C1D9E80" w14:textId="77777777" w:rsidR="00DD2C38" w:rsidRPr="00F91D3F" w:rsidRDefault="00DD2C38" w:rsidP="00DD2C38">
      <w:pPr>
        <w:spacing w:line="240" w:lineRule="auto"/>
        <w:rPr>
          <w:lang w:val="hu-HU"/>
        </w:rPr>
      </w:pPr>
    </w:p>
    <w:p w14:paraId="7756698A" w14:textId="77777777" w:rsidR="00DD2C38" w:rsidRPr="00F91D3F" w:rsidRDefault="00DD2C38" w:rsidP="00DD2C38">
      <w:pPr>
        <w:tabs>
          <w:tab w:val="clear" w:pos="567"/>
        </w:tabs>
        <w:spacing w:line="240" w:lineRule="auto"/>
        <w:rPr>
          <w:rFonts w:eastAsia="SimSun"/>
          <w:lang w:val="hu-HU"/>
        </w:rPr>
      </w:pPr>
      <w:r w:rsidRPr="00F91D3F">
        <w:rPr>
          <w:lang w:val="hu-HU"/>
        </w:rPr>
        <w:t>Apremilast Accord 30 mg</w:t>
      </w:r>
    </w:p>
    <w:p w14:paraId="491BD98E" w14:textId="77777777" w:rsidR="00DD2C38" w:rsidRDefault="00DD2C38" w:rsidP="00DD2C38">
      <w:pPr>
        <w:spacing w:line="240" w:lineRule="auto"/>
        <w:rPr>
          <w:lang w:val="hu-HU"/>
        </w:rPr>
      </w:pPr>
    </w:p>
    <w:p w14:paraId="7115C16C" w14:textId="77777777" w:rsidR="00D41C4E" w:rsidRDefault="00D41C4E" w:rsidP="00DD2C38">
      <w:pPr>
        <w:spacing w:line="240" w:lineRule="auto"/>
        <w:rPr>
          <w:lang w:val="hu-HU"/>
        </w:rPr>
      </w:pPr>
    </w:p>
    <w:p w14:paraId="6BB2E8D2" w14:textId="77777777" w:rsidR="00D41C4E" w:rsidRPr="00BA324A" w:rsidRDefault="00D41C4E" w:rsidP="00D41C4E">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BA324A">
        <w:rPr>
          <w:b/>
          <w:noProof/>
          <w:lang w:val="hu-HU"/>
        </w:rPr>
        <w:t>17.</w:t>
      </w:r>
      <w:r w:rsidRPr="00BA324A">
        <w:rPr>
          <w:b/>
          <w:noProof/>
          <w:lang w:val="hu-HU"/>
        </w:rPr>
        <w:tab/>
        <w:t>EGYEDI AZONOSÍTÓ – 2D VONALKÓD</w:t>
      </w:r>
    </w:p>
    <w:p w14:paraId="499AB3D4" w14:textId="77777777" w:rsidR="00D41C4E" w:rsidRPr="00BA324A" w:rsidRDefault="00D41C4E" w:rsidP="00D41C4E">
      <w:pPr>
        <w:tabs>
          <w:tab w:val="clear" w:pos="567"/>
        </w:tabs>
        <w:spacing w:line="240" w:lineRule="auto"/>
        <w:rPr>
          <w:noProof/>
          <w:lang w:val="hu-HU"/>
        </w:rPr>
      </w:pPr>
    </w:p>
    <w:p w14:paraId="27FE8E06" w14:textId="77777777" w:rsidR="00D41C4E" w:rsidRPr="00BA324A" w:rsidRDefault="00D41C4E" w:rsidP="00D41C4E">
      <w:pPr>
        <w:spacing w:line="240" w:lineRule="auto"/>
        <w:rPr>
          <w:noProof/>
          <w:shd w:val="clear" w:color="auto" w:fill="CCCCCC"/>
          <w:lang w:val="hu-HU"/>
        </w:rPr>
      </w:pPr>
    </w:p>
    <w:p w14:paraId="3C603534" w14:textId="77777777" w:rsidR="00D41C4E" w:rsidRPr="00BA324A" w:rsidRDefault="00D41C4E" w:rsidP="00D41C4E">
      <w:pPr>
        <w:tabs>
          <w:tab w:val="clear" w:pos="567"/>
        </w:tabs>
        <w:spacing w:line="240" w:lineRule="auto"/>
        <w:rPr>
          <w:noProof/>
          <w:lang w:val="hu-HU"/>
        </w:rPr>
      </w:pPr>
    </w:p>
    <w:p w14:paraId="51E5E042" w14:textId="77777777" w:rsidR="00D41C4E" w:rsidRPr="00BA324A" w:rsidRDefault="00D41C4E" w:rsidP="00D41C4E">
      <w:pPr>
        <w:keepNext/>
        <w:pBdr>
          <w:top w:val="single" w:sz="4" w:space="1" w:color="auto"/>
          <w:left w:val="single" w:sz="4" w:space="4" w:color="auto"/>
          <w:bottom w:val="single" w:sz="4" w:space="1" w:color="auto"/>
          <w:right w:val="single" w:sz="4" w:space="4" w:color="auto"/>
        </w:pBdr>
        <w:spacing w:line="240" w:lineRule="auto"/>
        <w:outlineLvl w:val="0"/>
        <w:rPr>
          <w:i/>
          <w:noProof/>
          <w:lang w:val="hu-HU"/>
        </w:rPr>
      </w:pPr>
      <w:r w:rsidRPr="00BA324A">
        <w:rPr>
          <w:b/>
          <w:noProof/>
          <w:lang w:val="hu-HU"/>
        </w:rPr>
        <w:t>18.</w:t>
      </w:r>
      <w:r w:rsidRPr="00BA324A">
        <w:rPr>
          <w:b/>
          <w:noProof/>
          <w:lang w:val="hu-HU"/>
        </w:rPr>
        <w:tab/>
        <w:t>EGYEDI AZONOSÍTÓ OLVASHATÓ FORMÁTUMA</w:t>
      </w:r>
    </w:p>
    <w:p w14:paraId="7AD9320B" w14:textId="77777777" w:rsidR="00D41C4E" w:rsidRPr="00BA324A" w:rsidRDefault="00D41C4E" w:rsidP="00D41C4E">
      <w:pPr>
        <w:tabs>
          <w:tab w:val="clear" w:pos="567"/>
        </w:tabs>
        <w:spacing w:line="240" w:lineRule="auto"/>
        <w:rPr>
          <w:noProof/>
          <w:lang w:val="hu-HU"/>
        </w:rPr>
      </w:pPr>
    </w:p>
    <w:p w14:paraId="56DD4A59" w14:textId="244DF88E" w:rsidR="00DD2C38" w:rsidRPr="00F91D3F" w:rsidRDefault="00DD2C38">
      <w:pPr>
        <w:tabs>
          <w:tab w:val="clear" w:pos="567"/>
        </w:tabs>
        <w:spacing w:line="240" w:lineRule="auto"/>
        <w:rPr>
          <w:lang w:val="hu-HU"/>
        </w:rPr>
      </w:pPr>
      <w:r w:rsidRPr="00F91D3F">
        <w:rPr>
          <w:lang w:val="hu-HU"/>
        </w:rPr>
        <w:br w:type="page"/>
      </w:r>
    </w:p>
    <w:p w14:paraId="6BF012D1" w14:textId="77777777" w:rsidR="00E13450" w:rsidRPr="00F91D3F" w:rsidRDefault="00E13450" w:rsidP="00E13450">
      <w:pPr>
        <w:spacing w:line="240" w:lineRule="auto"/>
        <w:rPr>
          <w:lang w:val="hu-HU"/>
        </w:rPr>
      </w:pPr>
    </w:p>
    <w:p w14:paraId="55D1508F"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A BUBORÉKCSOMAGOLÁSON VAGY A FÓLIACSÍKON MINIMÁLISAN FELTÜNTETENDŐ ADATOK</w:t>
      </w:r>
    </w:p>
    <w:p w14:paraId="5A0C528B"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25C77B1C" w14:textId="77777777" w:rsidR="00F352D8" w:rsidRPr="00F91D3F" w:rsidRDefault="00F352D8" w:rsidP="00F352D8">
      <w:pPr>
        <w:suppressLineNumbers/>
        <w:pBdr>
          <w:top w:val="single" w:sz="4" w:space="1" w:color="auto"/>
          <w:left w:val="single" w:sz="4" w:space="4" w:color="auto"/>
          <w:bottom w:val="single" w:sz="4" w:space="1" w:color="auto"/>
          <w:right w:val="single" w:sz="4" w:space="4" w:color="auto"/>
        </w:pBdr>
        <w:spacing w:line="240" w:lineRule="auto"/>
        <w:rPr>
          <w:b/>
          <w:szCs w:val="24"/>
          <w:lang w:val="hu-HU"/>
        </w:rPr>
      </w:pPr>
      <w:r w:rsidRPr="00F91D3F">
        <w:rPr>
          <w:b/>
          <w:szCs w:val="24"/>
          <w:lang w:val="hu-HU"/>
        </w:rPr>
        <w:t>BUBORÉKCSOMAGOLÁS</w:t>
      </w:r>
    </w:p>
    <w:p w14:paraId="70CAA820" w14:textId="77777777" w:rsidR="00F352D8" w:rsidRPr="00F91D3F" w:rsidRDefault="00F352D8" w:rsidP="00F352D8">
      <w:pPr>
        <w:spacing w:line="240" w:lineRule="auto"/>
        <w:rPr>
          <w:lang w:val="hu-HU"/>
        </w:rPr>
      </w:pPr>
    </w:p>
    <w:p w14:paraId="29A0D45A" w14:textId="77777777" w:rsidR="00F352D8" w:rsidRPr="00F91D3F" w:rsidRDefault="00F352D8" w:rsidP="00F352D8">
      <w:pPr>
        <w:spacing w:line="240" w:lineRule="auto"/>
        <w:rPr>
          <w:lang w:val="hu-HU"/>
        </w:rPr>
      </w:pPr>
    </w:p>
    <w:p w14:paraId="19FF5CEF"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1.</w:t>
      </w:r>
      <w:r w:rsidRPr="00F91D3F">
        <w:rPr>
          <w:b/>
          <w:bCs/>
          <w:lang w:val="hu-HU"/>
        </w:rPr>
        <w:tab/>
        <w:t>A GYÓGYSZER NEVE</w:t>
      </w:r>
    </w:p>
    <w:p w14:paraId="749D074D" w14:textId="77777777" w:rsidR="00F352D8" w:rsidRPr="00F91D3F" w:rsidRDefault="00F352D8" w:rsidP="00F352D8">
      <w:pPr>
        <w:spacing w:line="240" w:lineRule="auto"/>
        <w:rPr>
          <w:i/>
          <w:iCs/>
          <w:lang w:val="hu-HU"/>
        </w:rPr>
      </w:pPr>
    </w:p>
    <w:p w14:paraId="472E03F1" w14:textId="5A03B642" w:rsidR="00F352D8" w:rsidRPr="00F91D3F" w:rsidRDefault="00F352D8" w:rsidP="00F352D8">
      <w:pPr>
        <w:suppressLineNumbers/>
        <w:spacing w:line="240" w:lineRule="auto"/>
        <w:rPr>
          <w:rFonts w:eastAsia="SimSun"/>
          <w:lang w:val="hu-HU"/>
        </w:rPr>
      </w:pPr>
      <w:r w:rsidRPr="00F91D3F">
        <w:rPr>
          <w:lang w:val="hu-HU"/>
        </w:rPr>
        <w:t xml:space="preserve">Apremilast Accord </w:t>
      </w:r>
      <w:r>
        <w:rPr>
          <w:lang w:val="hu-HU"/>
        </w:rPr>
        <w:t>2</w:t>
      </w:r>
      <w:r w:rsidRPr="00F91D3F">
        <w:rPr>
          <w:lang w:val="hu-HU"/>
        </w:rPr>
        <w:t>0 mg tabletta</w:t>
      </w:r>
    </w:p>
    <w:p w14:paraId="4B5A0ED7" w14:textId="77777777" w:rsidR="00F352D8" w:rsidRPr="00F91D3F" w:rsidRDefault="00F352D8" w:rsidP="00F352D8">
      <w:pPr>
        <w:suppressLineNumbers/>
        <w:spacing w:line="240" w:lineRule="auto"/>
        <w:rPr>
          <w:rFonts w:eastAsia="SimSun"/>
          <w:lang w:val="hu-HU"/>
        </w:rPr>
      </w:pPr>
      <w:r w:rsidRPr="00B22793">
        <w:rPr>
          <w:lang w:val="hu-HU"/>
        </w:rPr>
        <w:t>apremilaszt</w:t>
      </w:r>
    </w:p>
    <w:p w14:paraId="58F82339" w14:textId="77777777" w:rsidR="00F352D8" w:rsidRPr="00F91D3F" w:rsidRDefault="00F352D8" w:rsidP="00F352D8">
      <w:pPr>
        <w:spacing w:line="240" w:lineRule="auto"/>
        <w:rPr>
          <w:lang w:val="hu-HU"/>
        </w:rPr>
      </w:pPr>
    </w:p>
    <w:p w14:paraId="426C28BC" w14:textId="77777777" w:rsidR="00F352D8" w:rsidRPr="00F91D3F" w:rsidRDefault="00F352D8" w:rsidP="00F352D8">
      <w:pPr>
        <w:spacing w:line="240" w:lineRule="auto"/>
        <w:rPr>
          <w:i/>
          <w:iCs/>
          <w:lang w:val="hu-HU"/>
        </w:rPr>
      </w:pPr>
    </w:p>
    <w:p w14:paraId="4A6384C5"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2.</w:t>
      </w:r>
      <w:r w:rsidRPr="00F91D3F">
        <w:rPr>
          <w:b/>
          <w:bCs/>
          <w:lang w:val="hu-HU"/>
        </w:rPr>
        <w:tab/>
        <w:t>A FORGALOMBA HOZATALI ENGEDÉLY JOGOSULTJÁNAK NEVE</w:t>
      </w:r>
    </w:p>
    <w:p w14:paraId="66E9568D" w14:textId="77777777" w:rsidR="00F352D8" w:rsidRPr="00F91D3F" w:rsidRDefault="00F352D8" w:rsidP="00F352D8">
      <w:pPr>
        <w:spacing w:line="240" w:lineRule="auto"/>
        <w:rPr>
          <w:lang w:val="hu-HU"/>
        </w:rPr>
      </w:pPr>
    </w:p>
    <w:p w14:paraId="20AA4906" w14:textId="77777777" w:rsidR="00F352D8" w:rsidRPr="00F91D3F" w:rsidRDefault="00F352D8" w:rsidP="00F352D8">
      <w:pPr>
        <w:spacing w:line="240" w:lineRule="auto"/>
        <w:rPr>
          <w:lang w:val="hu-HU"/>
        </w:rPr>
      </w:pPr>
      <w:r w:rsidRPr="00F91D3F">
        <w:rPr>
          <w:lang w:val="hu-HU"/>
        </w:rPr>
        <w:t>Accord</w:t>
      </w:r>
    </w:p>
    <w:p w14:paraId="3FC030F0" w14:textId="77777777" w:rsidR="00F352D8" w:rsidRPr="00F91D3F" w:rsidRDefault="00F352D8" w:rsidP="00F352D8">
      <w:pPr>
        <w:spacing w:line="240" w:lineRule="auto"/>
        <w:rPr>
          <w:lang w:val="hu-HU"/>
        </w:rPr>
      </w:pPr>
    </w:p>
    <w:p w14:paraId="4B224526" w14:textId="77777777" w:rsidR="00F352D8" w:rsidRPr="00F91D3F" w:rsidRDefault="00F352D8" w:rsidP="00F352D8">
      <w:pPr>
        <w:spacing w:line="240" w:lineRule="auto"/>
        <w:rPr>
          <w:lang w:val="hu-HU"/>
        </w:rPr>
      </w:pPr>
    </w:p>
    <w:p w14:paraId="7CC39419"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3.</w:t>
      </w:r>
      <w:r w:rsidRPr="00F91D3F">
        <w:rPr>
          <w:b/>
          <w:bCs/>
          <w:lang w:val="hu-HU"/>
        </w:rPr>
        <w:tab/>
        <w:t>LEJÁRATI IDŐ</w:t>
      </w:r>
    </w:p>
    <w:p w14:paraId="7615865A" w14:textId="77777777" w:rsidR="00F352D8" w:rsidRPr="00F91D3F" w:rsidRDefault="00F352D8" w:rsidP="00F352D8">
      <w:pPr>
        <w:spacing w:line="240" w:lineRule="auto"/>
        <w:rPr>
          <w:lang w:val="hu-HU"/>
        </w:rPr>
      </w:pPr>
    </w:p>
    <w:p w14:paraId="32D033E4" w14:textId="77777777" w:rsidR="00F352D8" w:rsidRPr="00F91D3F" w:rsidRDefault="00F352D8" w:rsidP="00F352D8">
      <w:pPr>
        <w:spacing w:line="240" w:lineRule="auto"/>
        <w:rPr>
          <w:lang w:val="hu-HU"/>
        </w:rPr>
      </w:pPr>
      <w:r w:rsidRPr="00F91D3F">
        <w:rPr>
          <w:lang w:val="hu-HU"/>
        </w:rPr>
        <w:t>EXP</w:t>
      </w:r>
    </w:p>
    <w:p w14:paraId="78637BC7" w14:textId="77777777" w:rsidR="00F352D8" w:rsidRPr="00F91D3F" w:rsidRDefault="00F352D8" w:rsidP="00F352D8">
      <w:pPr>
        <w:spacing w:line="240" w:lineRule="auto"/>
        <w:rPr>
          <w:lang w:val="hu-HU"/>
        </w:rPr>
      </w:pPr>
    </w:p>
    <w:p w14:paraId="1B908C36" w14:textId="77777777" w:rsidR="00F352D8" w:rsidRPr="00F91D3F" w:rsidRDefault="00F352D8" w:rsidP="00F352D8">
      <w:pPr>
        <w:spacing w:line="240" w:lineRule="auto"/>
        <w:rPr>
          <w:lang w:val="hu-HU"/>
        </w:rPr>
      </w:pPr>
    </w:p>
    <w:p w14:paraId="135FC478"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outlineLvl w:val="0"/>
        <w:rPr>
          <w:lang w:val="hu-HU"/>
        </w:rPr>
      </w:pPr>
      <w:r w:rsidRPr="00F91D3F">
        <w:rPr>
          <w:b/>
          <w:bCs/>
          <w:lang w:val="hu-HU"/>
        </w:rPr>
        <w:t>4.</w:t>
      </w:r>
      <w:r w:rsidRPr="00F91D3F">
        <w:rPr>
          <w:b/>
          <w:bCs/>
          <w:lang w:val="hu-HU"/>
        </w:rPr>
        <w:tab/>
        <w:t>A GYÁRTÁSI TÉTEL SZÁMA</w:t>
      </w:r>
    </w:p>
    <w:p w14:paraId="5C00E2B2" w14:textId="77777777" w:rsidR="00F352D8" w:rsidRDefault="00F352D8" w:rsidP="00F352D8">
      <w:pPr>
        <w:spacing w:line="240" w:lineRule="auto"/>
        <w:rPr>
          <w:lang w:val="hu-HU"/>
        </w:rPr>
      </w:pPr>
    </w:p>
    <w:p w14:paraId="29059BDC" w14:textId="77777777" w:rsidR="00F352D8" w:rsidRDefault="00F352D8" w:rsidP="00F352D8">
      <w:pPr>
        <w:spacing w:line="240" w:lineRule="auto"/>
        <w:rPr>
          <w:lang w:val="hu-HU"/>
        </w:rPr>
      </w:pPr>
      <w:r>
        <w:rPr>
          <w:lang w:val="hu-HU"/>
        </w:rPr>
        <w:t>Lot</w:t>
      </w:r>
    </w:p>
    <w:p w14:paraId="57390E8D" w14:textId="77777777" w:rsidR="00F352D8" w:rsidRDefault="00F352D8" w:rsidP="00F352D8">
      <w:pPr>
        <w:spacing w:line="240" w:lineRule="auto"/>
        <w:rPr>
          <w:lang w:val="hu-HU"/>
        </w:rPr>
      </w:pPr>
    </w:p>
    <w:p w14:paraId="42F029F0" w14:textId="77777777" w:rsidR="00F352D8" w:rsidRPr="00F91D3F" w:rsidRDefault="00F352D8" w:rsidP="00F352D8">
      <w:pPr>
        <w:spacing w:line="240" w:lineRule="auto"/>
        <w:rPr>
          <w:lang w:val="hu-HU"/>
        </w:rPr>
      </w:pPr>
    </w:p>
    <w:p w14:paraId="1285B98D" w14:textId="77777777" w:rsidR="00F352D8" w:rsidRPr="00F91D3F" w:rsidRDefault="00F352D8" w:rsidP="00F352D8">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5.</w:t>
      </w:r>
      <w:r w:rsidRPr="00F91D3F">
        <w:rPr>
          <w:b/>
          <w:bCs/>
          <w:lang w:val="hu-HU"/>
        </w:rPr>
        <w:tab/>
        <w:t>EGYÉB INFORMÁCIÓK</w:t>
      </w:r>
    </w:p>
    <w:p w14:paraId="2F2C1623" w14:textId="77777777" w:rsidR="00F352D8" w:rsidRPr="00F91D3F" w:rsidRDefault="00F352D8" w:rsidP="00F352D8">
      <w:pPr>
        <w:spacing w:line="240" w:lineRule="auto"/>
        <w:rPr>
          <w:lang w:val="hu-HU"/>
        </w:rPr>
      </w:pPr>
    </w:p>
    <w:p w14:paraId="1FC6FB45" w14:textId="423C331B" w:rsidR="00F352D8" w:rsidRPr="00F91D3F" w:rsidRDefault="00B67A98" w:rsidP="00F352D8">
      <w:pPr>
        <w:spacing w:line="240" w:lineRule="auto"/>
        <w:rPr>
          <w:rFonts w:eastAsia="SimSun"/>
          <w:szCs w:val="24"/>
          <w:lang w:val="hu-HU"/>
        </w:rPr>
      </w:pPr>
      <w:r w:rsidRPr="00396139">
        <w:rPr>
          <w:rFonts w:eastAsia="SimSun"/>
          <w:szCs w:val="24"/>
          <w:highlight w:val="lightGray"/>
          <w:lang w:val="nb-NO"/>
        </w:rPr>
        <w:t>Oralis alkalmazás.</w:t>
      </w:r>
    </w:p>
    <w:p w14:paraId="2FA245C2" w14:textId="77777777" w:rsidR="00F352D8" w:rsidRPr="00F91D3F" w:rsidRDefault="00F352D8" w:rsidP="00F352D8">
      <w:pPr>
        <w:spacing w:line="240" w:lineRule="auto"/>
        <w:rPr>
          <w:lang w:val="hu-HU"/>
        </w:rPr>
      </w:pPr>
    </w:p>
    <w:p w14:paraId="7F5AE616" w14:textId="77777777" w:rsidR="00F352D8" w:rsidRPr="00F91D3F" w:rsidRDefault="00F352D8" w:rsidP="00F352D8">
      <w:pPr>
        <w:spacing w:line="240" w:lineRule="auto"/>
        <w:rPr>
          <w:lang w:val="hu-HU"/>
        </w:rPr>
      </w:pPr>
      <w:r w:rsidRPr="00F91D3F">
        <w:rPr>
          <w:lang w:val="hu-HU"/>
        </w:rPr>
        <w:br w:type="page"/>
      </w:r>
    </w:p>
    <w:p w14:paraId="027A16AC"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lastRenderedPageBreak/>
        <w:t>A BUBORÉKCSOMAGOLÁSON VAGY A FÓLIACSÍKON MINIMÁLISAN FELTÜNTETENDŐ ADATOK</w:t>
      </w:r>
    </w:p>
    <w:p w14:paraId="20C46BE6"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2A6C1EDD" w14:textId="2C818F9D" w:rsidR="00E13450" w:rsidRPr="00F91D3F" w:rsidRDefault="00DD2C38" w:rsidP="00E13450">
      <w:pPr>
        <w:suppressLineNumbers/>
        <w:pBdr>
          <w:top w:val="single" w:sz="4" w:space="1" w:color="auto"/>
          <w:left w:val="single" w:sz="4" w:space="4" w:color="auto"/>
          <w:bottom w:val="single" w:sz="4" w:space="1" w:color="auto"/>
          <w:right w:val="single" w:sz="4" w:space="4" w:color="auto"/>
        </w:pBdr>
        <w:spacing w:line="240" w:lineRule="auto"/>
        <w:rPr>
          <w:b/>
          <w:szCs w:val="24"/>
          <w:lang w:val="hu-HU"/>
        </w:rPr>
      </w:pPr>
      <w:r w:rsidRPr="00F91D3F">
        <w:rPr>
          <w:b/>
          <w:szCs w:val="24"/>
          <w:lang w:val="hu-HU"/>
        </w:rPr>
        <w:t>BUBORÉKCSOMAGOLÁS</w:t>
      </w:r>
    </w:p>
    <w:p w14:paraId="10E8D9A2" w14:textId="77777777" w:rsidR="00E13450" w:rsidRPr="00F91D3F" w:rsidRDefault="00E13450" w:rsidP="00E13450">
      <w:pPr>
        <w:spacing w:line="240" w:lineRule="auto"/>
        <w:rPr>
          <w:lang w:val="hu-HU"/>
        </w:rPr>
      </w:pPr>
    </w:p>
    <w:p w14:paraId="4FF1CB0E" w14:textId="77777777" w:rsidR="00E13450" w:rsidRPr="00F91D3F" w:rsidRDefault="00E13450" w:rsidP="00E13450">
      <w:pPr>
        <w:spacing w:line="240" w:lineRule="auto"/>
        <w:rPr>
          <w:lang w:val="hu-HU"/>
        </w:rPr>
      </w:pPr>
    </w:p>
    <w:p w14:paraId="0A07C290"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1.</w:t>
      </w:r>
      <w:r w:rsidRPr="00F91D3F">
        <w:rPr>
          <w:b/>
          <w:bCs/>
          <w:lang w:val="hu-HU"/>
        </w:rPr>
        <w:tab/>
        <w:t>A GYÓGYSZER NEVE</w:t>
      </w:r>
    </w:p>
    <w:p w14:paraId="66BFC60F" w14:textId="77777777" w:rsidR="00E13450" w:rsidRPr="00F91D3F" w:rsidRDefault="00E13450" w:rsidP="00E13450">
      <w:pPr>
        <w:spacing w:line="240" w:lineRule="auto"/>
        <w:rPr>
          <w:i/>
          <w:iCs/>
          <w:lang w:val="hu-HU"/>
        </w:rPr>
      </w:pPr>
    </w:p>
    <w:p w14:paraId="2C6420AE" w14:textId="016F45CB" w:rsidR="00E13450" w:rsidRPr="00F91D3F" w:rsidRDefault="00DD2C38" w:rsidP="00E13450">
      <w:pPr>
        <w:suppressLineNumbers/>
        <w:spacing w:line="240" w:lineRule="auto"/>
        <w:rPr>
          <w:rFonts w:eastAsia="SimSun"/>
          <w:lang w:val="hu-HU"/>
        </w:rPr>
      </w:pPr>
      <w:r w:rsidRPr="00F91D3F">
        <w:rPr>
          <w:lang w:val="hu-HU"/>
        </w:rPr>
        <w:t>Apremilast Accord</w:t>
      </w:r>
      <w:r w:rsidR="00E13450" w:rsidRPr="00F91D3F">
        <w:rPr>
          <w:lang w:val="hu-HU"/>
        </w:rPr>
        <w:t xml:space="preserve"> 30 mg tabletta</w:t>
      </w:r>
    </w:p>
    <w:p w14:paraId="18466EDB" w14:textId="77777777" w:rsidR="00E13450" w:rsidRPr="00F91D3F" w:rsidRDefault="00E13450" w:rsidP="00E13450">
      <w:pPr>
        <w:suppressLineNumbers/>
        <w:spacing w:line="240" w:lineRule="auto"/>
        <w:rPr>
          <w:rFonts w:eastAsia="SimSun"/>
          <w:lang w:val="hu-HU"/>
        </w:rPr>
      </w:pPr>
      <w:r w:rsidRPr="00B22793">
        <w:rPr>
          <w:lang w:val="hu-HU"/>
        </w:rPr>
        <w:t>apremilaszt</w:t>
      </w:r>
    </w:p>
    <w:p w14:paraId="0F91DDC8" w14:textId="77777777" w:rsidR="00E13450" w:rsidRPr="00F91D3F" w:rsidRDefault="00E13450" w:rsidP="00E13450">
      <w:pPr>
        <w:spacing w:line="240" w:lineRule="auto"/>
        <w:rPr>
          <w:lang w:val="hu-HU"/>
        </w:rPr>
      </w:pPr>
    </w:p>
    <w:p w14:paraId="69F5E9BE" w14:textId="77777777" w:rsidR="00E13450" w:rsidRPr="00F91D3F" w:rsidRDefault="00E13450" w:rsidP="00E13450">
      <w:pPr>
        <w:spacing w:line="240" w:lineRule="auto"/>
        <w:rPr>
          <w:i/>
          <w:iCs/>
          <w:lang w:val="hu-HU"/>
        </w:rPr>
      </w:pPr>
    </w:p>
    <w:p w14:paraId="1A14FEAF"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2.</w:t>
      </w:r>
      <w:r w:rsidRPr="00F91D3F">
        <w:rPr>
          <w:b/>
          <w:bCs/>
          <w:lang w:val="hu-HU"/>
        </w:rPr>
        <w:tab/>
        <w:t>A FORGALOMBA HOZATALI ENGEDÉLY JOGOSULTJÁNAK NEVE</w:t>
      </w:r>
    </w:p>
    <w:p w14:paraId="327B3F31" w14:textId="77777777" w:rsidR="00E13450" w:rsidRPr="00F91D3F" w:rsidRDefault="00E13450" w:rsidP="00E13450">
      <w:pPr>
        <w:spacing w:line="240" w:lineRule="auto"/>
        <w:rPr>
          <w:lang w:val="hu-HU"/>
        </w:rPr>
      </w:pPr>
    </w:p>
    <w:p w14:paraId="3D33F672" w14:textId="24D5225D" w:rsidR="00E13450" w:rsidRPr="00F91D3F" w:rsidRDefault="00DD2C38" w:rsidP="00E13450">
      <w:pPr>
        <w:spacing w:line="240" w:lineRule="auto"/>
        <w:rPr>
          <w:lang w:val="hu-HU"/>
        </w:rPr>
      </w:pPr>
      <w:r w:rsidRPr="00F91D3F">
        <w:rPr>
          <w:lang w:val="hu-HU"/>
        </w:rPr>
        <w:t>Accord</w:t>
      </w:r>
    </w:p>
    <w:p w14:paraId="0D823D5F" w14:textId="77777777" w:rsidR="00E13450" w:rsidRPr="00F91D3F" w:rsidRDefault="00E13450" w:rsidP="00E13450">
      <w:pPr>
        <w:spacing w:line="240" w:lineRule="auto"/>
        <w:rPr>
          <w:lang w:val="hu-HU"/>
        </w:rPr>
      </w:pPr>
    </w:p>
    <w:p w14:paraId="587923B3" w14:textId="77777777" w:rsidR="00E13450" w:rsidRPr="00F91D3F" w:rsidRDefault="00E13450" w:rsidP="00E13450">
      <w:pPr>
        <w:spacing w:line="240" w:lineRule="auto"/>
        <w:rPr>
          <w:lang w:val="hu-HU"/>
        </w:rPr>
      </w:pPr>
    </w:p>
    <w:p w14:paraId="3A5B8117"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3.</w:t>
      </w:r>
      <w:r w:rsidRPr="00F91D3F">
        <w:rPr>
          <w:b/>
          <w:bCs/>
          <w:lang w:val="hu-HU"/>
        </w:rPr>
        <w:tab/>
        <w:t>LEJÁRATI IDŐ</w:t>
      </w:r>
    </w:p>
    <w:p w14:paraId="63741AE2" w14:textId="77777777" w:rsidR="00E13450" w:rsidRPr="00F91D3F" w:rsidRDefault="00E13450" w:rsidP="00E13450">
      <w:pPr>
        <w:spacing w:line="240" w:lineRule="auto"/>
        <w:rPr>
          <w:lang w:val="hu-HU"/>
        </w:rPr>
      </w:pPr>
    </w:p>
    <w:p w14:paraId="1E37CE04" w14:textId="35AACE44" w:rsidR="00E13450" w:rsidRPr="00F91D3F" w:rsidRDefault="00DD2C38" w:rsidP="00E13450">
      <w:pPr>
        <w:spacing w:line="240" w:lineRule="auto"/>
        <w:rPr>
          <w:lang w:val="hu-HU"/>
        </w:rPr>
      </w:pPr>
      <w:r w:rsidRPr="00F91D3F">
        <w:rPr>
          <w:lang w:val="hu-HU"/>
        </w:rPr>
        <w:t>EXP</w:t>
      </w:r>
    </w:p>
    <w:p w14:paraId="3BD9C018" w14:textId="77777777" w:rsidR="00DD2C38" w:rsidRPr="00F91D3F" w:rsidRDefault="00DD2C38" w:rsidP="00E13450">
      <w:pPr>
        <w:spacing w:line="240" w:lineRule="auto"/>
        <w:rPr>
          <w:lang w:val="hu-HU"/>
        </w:rPr>
      </w:pPr>
    </w:p>
    <w:p w14:paraId="5DE742FF" w14:textId="77777777" w:rsidR="00E13450" w:rsidRPr="00F91D3F" w:rsidRDefault="00E13450" w:rsidP="00E13450">
      <w:pPr>
        <w:spacing w:line="240" w:lineRule="auto"/>
        <w:rPr>
          <w:lang w:val="hu-HU"/>
        </w:rPr>
      </w:pPr>
    </w:p>
    <w:p w14:paraId="643B4236" w14:textId="11CD5062" w:rsidR="00300B83" w:rsidRPr="00F91D3F" w:rsidRDefault="00E13450" w:rsidP="00901E71">
      <w:pPr>
        <w:pBdr>
          <w:top w:val="single" w:sz="4" w:space="1" w:color="auto"/>
          <w:left w:val="single" w:sz="4" w:space="4" w:color="auto"/>
          <w:bottom w:val="single" w:sz="4" w:space="1" w:color="auto"/>
          <w:right w:val="single" w:sz="4" w:space="4" w:color="auto"/>
        </w:pBdr>
        <w:spacing w:line="240" w:lineRule="auto"/>
        <w:outlineLvl w:val="0"/>
        <w:rPr>
          <w:lang w:val="hu-HU"/>
        </w:rPr>
      </w:pPr>
      <w:r w:rsidRPr="00F91D3F">
        <w:rPr>
          <w:b/>
          <w:bCs/>
          <w:lang w:val="hu-HU"/>
        </w:rPr>
        <w:t>4.</w:t>
      </w:r>
      <w:r w:rsidRPr="00F91D3F">
        <w:rPr>
          <w:b/>
          <w:bCs/>
          <w:lang w:val="hu-HU"/>
        </w:rPr>
        <w:tab/>
        <w:t>A GYÁRTÁSI TÉTEL SZÁMA</w:t>
      </w:r>
    </w:p>
    <w:p w14:paraId="40B9EF4C" w14:textId="77777777" w:rsidR="00E13450" w:rsidRDefault="00E13450" w:rsidP="00E13450">
      <w:pPr>
        <w:spacing w:line="240" w:lineRule="auto"/>
        <w:rPr>
          <w:lang w:val="hu-HU"/>
        </w:rPr>
      </w:pPr>
    </w:p>
    <w:p w14:paraId="34F9E735" w14:textId="76B73558" w:rsidR="00300B83" w:rsidRDefault="00300B83" w:rsidP="00E13450">
      <w:pPr>
        <w:spacing w:line="240" w:lineRule="auto"/>
        <w:rPr>
          <w:lang w:val="hu-HU"/>
        </w:rPr>
      </w:pPr>
      <w:r>
        <w:rPr>
          <w:lang w:val="hu-HU"/>
        </w:rPr>
        <w:t>Lot</w:t>
      </w:r>
    </w:p>
    <w:p w14:paraId="43112EB7" w14:textId="77777777" w:rsidR="00300B83" w:rsidRDefault="00300B83" w:rsidP="00E13450">
      <w:pPr>
        <w:spacing w:line="240" w:lineRule="auto"/>
        <w:rPr>
          <w:lang w:val="hu-HU"/>
        </w:rPr>
      </w:pPr>
    </w:p>
    <w:p w14:paraId="1B9CE353" w14:textId="77777777" w:rsidR="00300B83" w:rsidRPr="00F91D3F" w:rsidRDefault="00300B83" w:rsidP="00E13450">
      <w:pPr>
        <w:spacing w:line="240" w:lineRule="auto"/>
        <w:rPr>
          <w:lang w:val="hu-HU"/>
        </w:rPr>
      </w:pPr>
    </w:p>
    <w:p w14:paraId="381E1399" w14:textId="77777777" w:rsidR="00E13450" w:rsidRPr="00F91D3F" w:rsidRDefault="00E13450" w:rsidP="00E13450">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F91D3F">
        <w:rPr>
          <w:b/>
          <w:bCs/>
          <w:lang w:val="hu-HU"/>
        </w:rPr>
        <w:t>5.</w:t>
      </w:r>
      <w:r w:rsidRPr="00F91D3F">
        <w:rPr>
          <w:b/>
          <w:bCs/>
          <w:lang w:val="hu-HU"/>
        </w:rPr>
        <w:tab/>
        <w:t>EGYÉB INFORMÁCIÓK</w:t>
      </w:r>
    </w:p>
    <w:p w14:paraId="74E2AF04" w14:textId="77777777" w:rsidR="00E13450" w:rsidRPr="00F91D3F" w:rsidRDefault="00E13450" w:rsidP="00E13450">
      <w:pPr>
        <w:spacing w:line="240" w:lineRule="auto"/>
        <w:rPr>
          <w:lang w:val="hu-HU"/>
        </w:rPr>
      </w:pPr>
    </w:p>
    <w:p w14:paraId="6EB4287A" w14:textId="4DD3B365" w:rsidR="00DD2C38" w:rsidRPr="00F91D3F" w:rsidRDefault="00B67A98" w:rsidP="00E13450">
      <w:pPr>
        <w:spacing w:line="240" w:lineRule="auto"/>
        <w:rPr>
          <w:rFonts w:eastAsia="SimSun"/>
          <w:szCs w:val="24"/>
          <w:lang w:val="hu-HU"/>
        </w:rPr>
      </w:pPr>
      <w:r w:rsidRPr="00396139">
        <w:rPr>
          <w:rFonts w:eastAsia="SimSun"/>
          <w:szCs w:val="24"/>
          <w:highlight w:val="lightGray"/>
          <w:lang w:val="nb-NO"/>
        </w:rPr>
        <w:t>Oralis alkalmazás.</w:t>
      </w:r>
    </w:p>
    <w:p w14:paraId="566A3EAB" w14:textId="77777777" w:rsidR="00DD2C38" w:rsidRPr="00F91D3F" w:rsidRDefault="00DD2C38" w:rsidP="00E13450">
      <w:pPr>
        <w:spacing w:line="240" w:lineRule="auto"/>
        <w:rPr>
          <w:lang w:val="hu-HU"/>
        </w:rPr>
      </w:pPr>
    </w:p>
    <w:p w14:paraId="5DD6F56F" w14:textId="77777777" w:rsidR="00EA1846" w:rsidRPr="00F91D3F" w:rsidRDefault="00F7162F" w:rsidP="00643ECE">
      <w:pPr>
        <w:spacing w:line="240" w:lineRule="auto"/>
        <w:rPr>
          <w:lang w:val="hu-HU"/>
        </w:rPr>
      </w:pPr>
      <w:r w:rsidRPr="00F91D3F">
        <w:rPr>
          <w:lang w:val="hu-HU"/>
        </w:rPr>
        <w:br w:type="page"/>
      </w:r>
    </w:p>
    <w:p w14:paraId="1A927DD7" w14:textId="77777777" w:rsidR="00EA1846" w:rsidRPr="00F91D3F" w:rsidRDefault="00EA1846" w:rsidP="00643ECE">
      <w:pPr>
        <w:spacing w:line="240" w:lineRule="auto"/>
        <w:rPr>
          <w:lang w:val="hu-HU"/>
        </w:rPr>
      </w:pPr>
    </w:p>
    <w:p w14:paraId="00F264C5" w14:textId="77777777" w:rsidR="00EA1846" w:rsidRPr="00F91D3F" w:rsidRDefault="00EA1846" w:rsidP="00130037">
      <w:pPr>
        <w:spacing w:line="240" w:lineRule="auto"/>
        <w:outlineLvl w:val="0"/>
        <w:rPr>
          <w:b/>
          <w:bCs/>
          <w:lang w:val="hu-HU"/>
        </w:rPr>
      </w:pPr>
    </w:p>
    <w:p w14:paraId="6E108DDD" w14:textId="77777777" w:rsidR="00EA1846" w:rsidRPr="00F91D3F" w:rsidRDefault="00EA1846" w:rsidP="00130037">
      <w:pPr>
        <w:spacing w:line="240" w:lineRule="auto"/>
        <w:outlineLvl w:val="0"/>
        <w:rPr>
          <w:b/>
          <w:bCs/>
          <w:lang w:val="hu-HU"/>
        </w:rPr>
      </w:pPr>
    </w:p>
    <w:p w14:paraId="0C1F4F40" w14:textId="77777777" w:rsidR="00EA1846" w:rsidRPr="00F91D3F" w:rsidRDefault="00EA1846" w:rsidP="00130037">
      <w:pPr>
        <w:spacing w:line="240" w:lineRule="auto"/>
        <w:outlineLvl w:val="0"/>
        <w:rPr>
          <w:b/>
          <w:bCs/>
          <w:lang w:val="hu-HU"/>
        </w:rPr>
      </w:pPr>
    </w:p>
    <w:p w14:paraId="283001EC" w14:textId="77777777" w:rsidR="00EA1846" w:rsidRPr="00F91D3F" w:rsidRDefault="00EA1846" w:rsidP="00130037">
      <w:pPr>
        <w:spacing w:line="240" w:lineRule="auto"/>
        <w:outlineLvl w:val="0"/>
        <w:rPr>
          <w:b/>
          <w:bCs/>
          <w:lang w:val="hu-HU"/>
        </w:rPr>
      </w:pPr>
    </w:p>
    <w:p w14:paraId="54C69300" w14:textId="77777777" w:rsidR="00EA1846" w:rsidRPr="00F91D3F" w:rsidRDefault="00EA1846" w:rsidP="00130037">
      <w:pPr>
        <w:spacing w:line="240" w:lineRule="auto"/>
        <w:outlineLvl w:val="0"/>
        <w:rPr>
          <w:b/>
          <w:bCs/>
          <w:lang w:val="hu-HU"/>
        </w:rPr>
      </w:pPr>
    </w:p>
    <w:p w14:paraId="61023FCA" w14:textId="77777777" w:rsidR="00EA1846" w:rsidRPr="00F91D3F" w:rsidRDefault="00EA1846" w:rsidP="00130037">
      <w:pPr>
        <w:spacing w:line="240" w:lineRule="auto"/>
        <w:outlineLvl w:val="0"/>
        <w:rPr>
          <w:b/>
          <w:bCs/>
          <w:lang w:val="hu-HU"/>
        </w:rPr>
      </w:pPr>
    </w:p>
    <w:p w14:paraId="2E560B97" w14:textId="77777777" w:rsidR="00EA1846" w:rsidRPr="00F91D3F" w:rsidRDefault="00EA1846" w:rsidP="00130037">
      <w:pPr>
        <w:spacing w:line="240" w:lineRule="auto"/>
        <w:outlineLvl w:val="0"/>
        <w:rPr>
          <w:b/>
          <w:bCs/>
          <w:lang w:val="hu-HU"/>
        </w:rPr>
      </w:pPr>
    </w:p>
    <w:p w14:paraId="36076637" w14:textId="77777777" w:rsidR="00EA1846" w:rsidRPr="00F91D3F" w:rsidRDefault="00EA1846" w:rsidP="00130037">
      <w:pPr>
        <w:spacing w:line="240" w:lineRule="auto"/>
        <w:outlineLvl w:val="0"/>
        <w:rPr>
          <w:b/>
          <w:bCs/>
          <w:lang w:val="hu-HU"/>
        </w:rPr>
      </w:pPr>
    </w:p>
    <w:p w14:paraId="54E914F6" w14:textId="77777777" w:rsidR="00EA1846" w:rsidRPr="00F91D3F" w:rsidRDefault="00EA1846" w:rsidP="00130037">
      <w:pPr>
        <w:spacing w:line="240" w:lineRule="auto"/>
        <w:outlineLvl w:val="0"/>
        <w:rPr>
          <w:b/>
          <w:bCs/>
          <w:lang w:val="hu-HU"/>
        </w:rPr>
      </w:pPr>
    </w:p>
    <w:p w14:paraId="0CD5F810" w14:textId="77777777" w:rsidR="00EA1846" w:rsidRPr="00F91D3F" w:rsidRDefault="00EA1846" w:rsidP="00130037">
      <w:pPr>
        <w:spacing w:line="240" w:lineRule="auto"/>
        <w:outlineLvl w:val="0"/>
        <w:rPr>
          <w:b/>
          <w:bCs/>
          <w:lang w:val="hu-HU"/>
        </w:rPr>
      </w:pPr>
    </w:p>
    <w:p w14:paraId="079A375C" w14:textId="77777777" w:rsidR="00EA1846" w:rsidRPr="00F91D3F" w:rsidRDefault="00EA1846" w:rsidP="00130037">
      <w:pPr>
        <w:spacing w:line="240" w:lineRule="auto"/>
        <w:outlineLvl w:val="0"/>
        <w:rPr>
          <w:b/>
          <w:bCs/>
          <w:lang w:val="hu-HU"/>
        </w:rPr>
      </w:pPr>
    </w:p>
    <w:p w14:paraId="424A8B14" w14:textId="77777777" w:rsidR="00EA1846" w:rsidRPr="00F91D3F" w:rsidRDefault="00EA1846" w:rsidP="00130037">
      <w:pPr>
        <w:spacing w:line="240" w:lineRule="auto"/>
        <w:outlineLvl w:val="0"/>
        <w:rPr>
          <w:b/>
          <w:bCs/>
          <w:lang w:val="hu-HU"/>
        </w:rPr>
      </w:pPr>
    </w:p>
    <w:p w14:paraId="40C6631F" w14:textId="77777777" w:rsidR="00EA1846" w:rsidRPr="00F91D3F" w:rsidRDefault="00EA1846" w:rsidP="00130037">
      <w:pPr>
        <w:spacing w:line="240" w:lineRule="auto"/>
        <w:outlineLvl w:val="0"/>
        <w:rPr>
          <w:b/>
          <w:bCs/>
          <w:lang w:val="hu-HU"/>
        </w:rPr>
      </w:pPr>
    </w:p>
    <w:p w14:paraId="15D56279" w14:textId="77777777" w:rsidR="00EA1846" w:rsidRPr="00F91D3F" w:rsidRDefault="00EA1846" w:rsidP="00130037">
      <w:pPr>
        <w:spacing w:line="240" w:lineRule="auto"/>
        <w:outlineLvl w:val="0"/>
        <w:rPr>
          <w:b/>
          <w:bCs/>
          <w:lang w:val="hu-HU"/>
        </w:rPr>
      </w:pPr>
    </w:p>
    <w:p w14:paraId="362F7700" w14:textId="77777777" w:rsidR="00EA1846" w:rsidRPr="00F91D3F" w:rsidRDefault="00EA1846" w:rsidP="00130037">
      <w:pPr>
        <w:spacing w:line="240" w:lineRule="auto"/>
        <w:outlineLvl w:val="0"/>
        <w:rPr>
          <w:b/>
          <w:bCs/>
          <w:lang w:val="hu-HU"/>
        </w:rPr>
      </w:pPr>
    </w:p>
    <w:p w14:paraId="55F519EF" w14:textId="77777777" w:rsidR="00EA1846" w:rsidRPr="00F91D3F" w:rsidRDefault="00EA1846" w:rsidP="00130037">
      <w:pPr>
        <w:spacing w:line="240" w:lineRule="auto"/>
        <w:outlineLvl w:val="0"/>
        <w:rPr>
          <w:b/>
          <w:bCs/>
          <w:lang w:val="hu-HU"/>
        </w:rPr>
      </w:pPr>
    </w:p>
    <w:p w14:paraId="36F0C4FC" w14:textId="77777777" w:rsidR="00EA1846" w:rsidRPr="00F91D3F" w:rsidRDefault="00EA1846" w:rsidP="00130037">
      <w:pPr>
        <w:spacing w:line="240" w:lineRule="auto"/>
        <w:outlineLvl w:val="0"/>
        <w:rPr>
          <w:b/>
          <w:bCs/>
          <w:lang w:val="hu-HU"/>
        </w:rPr>
      </w:pPr>
    </w:p>
    <w:p w14:paraId="4DC1C53F" w14:textId="77777777" w:rsidR="00EA1846" w:rsidRPr="00F91D3F" w:rsidRDefault="00EA1846" w:rsidP="00130037">
      <w:pPr>
        <w:spacing w:line="240" w:lineRule="auto"/>
        <w:outlineLvl w:val="0"/>
        <w:rPr>
          <w:b/>
          <w:bCs/>
          <w:lang w:val="hu-HU"/>
        </w:rPr>
      </w:pPr>
    </w:p>
    <w:p w14:paraId="1DB8E997" w14:textId="77777777" w:rsidR="00EA1846" w:rsidRPr="00F91D3F" w:rsidRDefault="00EA1846" w:rsidP="00130037">
      <w:pPr>
        <w:spacing w:line="240" w:lineRule="auto"/>
        <w:outlineLvl w:val="0"/>
        <w:rPr>
          <w:b/>
          <w:bCs/>
          <w:lang w:val="hu-HU"/>
        </w:rPr>
      </w:pPr>
    </w:p>
    <w:p w14:paraId="59E60851" w14:textId="7FB44B04" w:rsidR="00EA1846" w:rsidRPr="00F91D3F" w:rsidRDefault="00EA1846" w:rsidP="00130037">
      <w:pPr>
        <w:spacing w:line="240" w:lineRule="auto"/>
        <w:outlineLvl w:val="0"/>
        <w:rPr>
          <w:b/>
          <w:bCs/>
          <w:lang w:val="hu-HU"/>
        </w:rPr>
      </w:pPr>
    </w:p>
    <w:p w14:paraId="42AEDA61" w14:textId="77777777" w:rsidR="00CE5E43" w:rsidRPr="00F91D3F" w:rsidRDefault="00CE5E43" w:rsidP="00130037">
      <w:pPr>
        <w:spacing w:line="240" w:lineRule="auto"/>
        <w:outlineLvl w:val="0"/>
        <w:rPr>
          <w:b/>
          <w:bCs/>
          <w:lang w:val="hu-HU"/>
        </w:rPr>
      </w:pPr>
    </w:p>
    <w:p w14:paraId="68D9E9AF" w14:textId="77777777" w:rsidR="00EA1846" w:rsidRPr="00F91D3F" w:rsidRDefault="00EA1846" w:rsidP="00130037">
      <w:pPr>
        <w:spacing w:line="240" w:lineRule="auto"/>
        <w:outlineLvl w:val="0"/>
        <w:rPr>
          <w:b/>
          <w:bCs/>
          <w:lang w:val="hu-HU"/>
        </w:rPr>
      </w:pPr>
    </w:p>
    <w:p w14:paraId="0AE6CBC0" w14:textId="77777777" w:rsidR="00EA1846" w:rsidRPr="00F91D3F" w:rsidRDefault="00F7162F" w:rsidP="00130037">
      <w:pPr>
        <w:spacing w:line="240" w:lineRule="auto"/>
        <w:jc w:val="center"/>
        <w:outlineLvl w:val="0"/>
        <w:rPr>
          <w:b/>
          <w:bCs/>
          <w:lang w:val="hu-HU"/>
        </w:rPr>
      </w:pPr>
      <w:r w:rsidRPr="00F91D3F">
        <w:rPr>
          <w:b/>
          <w:bCs/>
          <w:lang w:val="hu-HU"/>
        </w:rPr>
        <w:t>B. BETEGTÁJÉKOZTATÓ</w:t>
      </w:r>
    </w:p>
    <w:p w14:paraId="055C8209" w14:textId="77777777" w:rsidR="006312A3" w:rsidRPr="00F91D3F" w:rsidRDefault="00F7162F" w:rsidP="006312A3">
      <w:pPr>
        <w:tabs>
          <w:tab w:val="clear" w:pos="567"/>
        </w:tabs>
        <w:spacing w:line="240" w:lineRule="auto"/>
        <w:jc w:val="center"/>
        <w:rPr>
          <w:rFonts w:eastAsia="SimSun"/>
          <w:lang w:val="hu-HU"/>
        </w:rPr>
      </w:pPr>
      <w:r w:rsidRPr="00F91D3F">
        <w:rPr>
          <w:b/>
          <w:bCs/>
          <w:lang w:val="hu-HU"/>
        </w:rPr>
        <w:br w:type="page"/>
      </w:r>
      <w:r w:rsidR="006312A3" w:rsidRPr="00F91D3F">
        <w:rPr>
          <w:rFonts w:eastAsia="SimSun"/>
          <w:b/>
          <w:bCs/>
          <w:lang w:val="hu-HU"/>
        </w:rPr>
        <w:lastRenderedPageBreak/>
        <w:t xml:space="preserve">Betegtájékoztató: </w:t>
      </w:r>
      <w:r w:rsidR="006312A3" w:rsidRPr="00F91D3F">
        <w:rPr>
          <w:b/>
          <w:bCs/>
          <w:lang w:val="hu-HU"/>
        </w:rPr>
        <w:t>Információk a beteg számára</w:t>
      </w:r>
    </w:p>
    <w:p w14:paraId="48F55355" w14:textId="77777777" w:rsidR="006312A3" w:rsidRPr="00F91D3F" w:rsidRDefault="006312A3" w:rsidP="006312A3">
      <w:pPr>
        <w:numPr>
          <w:ilvl w:val="12"/>
          <w:numId w:val="0"/>
        </w:numPr>
        <w:shd w:val="clear" w:color="auto" w:fill="FFFFFF"/>
        <w:spacing w:line="240" w:lineRule="auto"/>
        <w:jc w:val="center"/>
        <w:rPr>
          <w:rFonts w:eastAsia="SimSun"/>
          <w:noProof/>
          <w:lang w:val="hu-HU"/>
        </w:rPr>
      </w:pPr>
    </w:p>
    <w:p w14:paraId="068AC956" w14:textId="0C918C68" w:rsidR="006312A3" w:rsidRPr="00F91D3F" w:rsidRDefault="00F333F0" w:rsidP="006312A3">
      <w:pPr>
        <w:numPr>
          <w:ilvl w:val="12"/>
          <w:numId w:val="0"/>
        </w:numPr>
        <w:shd w:val="clear" w:color="auto" w:fill="FFFFFF"/>
        <w:spacing w:line="240" w:lineRule="auto"/>
        <w:jc w:val="center"/>
        <w:rPr>
          <w:rFonts w:eastAsia="SimSun"/>
          <w:b/>
          <w:bCs/>
          <w:noProof/>
          <w:lang w:val="hu-HU"/>
        </w:rPr>
      </w:pPr>
      <w:r w:rsidRPr="00F91D3F">
        <w:rPr>
          <w:b/>
          <w:bCs/>
          <w:lang w:val="hu-HU"/>
        </w:rPr>
        <w:t>Apremilast Accord</w:t>
      </w:r>
      <w:r w:rsidR="006312A3" w:rsidRPr="00F91D3F">
        <w:rPr>
          <w:b/>
          <w:bCs/>
          <w:lang w:val="hu-HU"/>
        </w:rPr>
        <w:t xml:space="preserve"> 10 mg filmtabletta</w:t>
      </w:r>
    </w:p>
    <w:p w14:paraId="155A9979" w14:textId="46C42C3A" w:rsidR="006312A3" w:rsidRPr="00F91D3F" w:rsidRDefault="00F333F0" w:rsidP="006312A3">
      <w:pPr>
        <w:numPr>
          <w:ilvl w:val="12"/>
          <w:numId w:val="0"/>
        </w:numPr>
        <w:shd w:val="clear" w:color="auto" w:fill="FFFFFF"/>
        <w:spacing w:line="240" w:lineRule="auto"/>
        <w:jc w:val="center"/>
        <w:rPr>
          <w:rFonts w:eastAsia="SimSun"/>
          <w:b/>
          <w:bCs/>
          <w:noProof/>
          <w:lang w:val="hu-HU"/>
        </w:rPr>
      </w:pPr>
      <w:r w:rsidRPr="00F91D3F">
        <w:rPr>
          <w:b/>
          <w:bCs/>
          <w:lang w:val="hu-HU"/>
        </w:rPr>
        <w:t>Apremilast Accord</w:t>
      </w:r>
      <w:r w:rsidR="006312A3" w:rsidRPr="00F91D3F">
        <w:rPr>
          <w:b/>
          <w:bCs/>
          <w:lang w:val="hu-HU"/>
        </w:rPr>
        <w:t xml:space="preserve"> 20 mg filmtabletta</w:t>
      </w:r>
    </w:p>
    <w:p w14:paraId="4FBE7765" w14:textId="6EE17A9E" w:rsidR="006312A3" w:rsidRPr="00F91D3F" w:rsidRDefault="00F333F0" w:rsidP="006312A3">
      <w:pPr>
        <w:numPr>
          <w:ilvl w:val="12"/>
          <w:numId w:val="0"/>
        </w:numPr>
        <w:shd w:val="clear" w:color="auto" w:fill="FFFFFF"/>
        <w:spacing w:line="240" w:lineRule="auto"/>
        <w:jc w:val="center"/>
        <w:rPr>
          <w:rFonts w:eastAsia="SimSun"/>
          <w:b/>
          <w:bCs/>
          <w:noProof/>
          <w:lang w:val="hu-HU"/>
        </w:rPr>
      </w:pPr>
      <w:r w:rsidRPr="00F91D3F">
        <w:rPr>
          <w:b/>
          <w:bCs/>
          <w:lang w:val="hu-HU"/>
        </w:rPr>
        <w:t>Apremilast Accord</w:t>
      </w:r>
      <w:r w:rsidR="006312A3" w:rsidRPr="00F91D3F">
        <w:rPr>
          <w:b/>
          <w:bCs/>
          <w:lang w:val="hu-HU"/>
        </w:rPr>
        <w:t xml:space="preserve"> 30 mg filmtabletta</w:t>
      </w:r>
    </w:p>
    <w:p w14:paraId="58F73F9F" w14:textId="77777777" w:rsidR="006312A3" w:rsidRPr="00F91D3F" w:rsidRDefault="006312A3" w:rsidP="006312A3">
      <w:pPr>
        <w:spacing w:line="240" w:lineRule="auto"/>
        <w:jc w:val="center"/>
        <w:rPr>
          <w:rFonts w:eastAsia="SimSun"/>
          <w:b/>
          <w:bCs/>
          <w:shd w:val="pct15" w:color="auto" w:fill="FFFFFF"/>
          <w:lang w:val="hu-HU"/>
        </w:rPr>
      </w:pPr>
      <w:r w:rsidRPr="00F91D3F">
        <w:rPr>
          <w:lang w:val="hu-HU"/>
        </w:rPr>
        <w:t>apremilaszt</w:t>
      </w:r>
    </w:p>
    <w:p w14:paraId="1D7DF500" w14:textId="2050A01D" w:rsidR="00EA1846" w:rsidRPr="00F91D3F" w:rsidRDefault="00EA1846" w:rsidP="006312A3">
      <w:pPr>
        <w:tabs>
          <w:tab w:val="clear" w:pos="567"/>
          <w:tab w:val="left" w:pos="720"/>
        </w:tabs>
        <w:spacing w:line="240" w:lineRule="auto"/>
        <w:jc w:val="center"/>
        <w:outlineLvl w:val="0"/>
        <w:rPr>
          <w:lang w:val="hu-HU"/>
        </w:rPr>
      </w:pPr>
    </w:p>
    <w:p w14:paraId="7537C6ED" w14:textId="77777777" w:rsidR="00EA1846" w:rsidRPr="00F91D3F" w:rsidRDefault="00EA1846" w:rsidP="00130037">
      <w:pPr>
        <w:tabs>
          <w:tab w:val="clear" w:pos="567"/>
          <w:tab w:val="left" w:pos="720"/>
        </w:tabs>
        <w:spacing w:line="240" w:lineRule="auto"/>
        <w:rPr>
          <w:lang w:val="hu-HU"/>
        </w:rPr>
      </w:pPr>
    </w:p>
    <w:p w14:paraId="77D76316" w14:textId="24571B3F" w:rsidR="00EA1846" w:rsidRPr="00F91D3F" w:rsidRDefault="00F7162F" w:rsidP="00130037">
      <w:pPr>
        <w:spacing w:line="240" w:lineRule="auto"/>
        <w:rPr>
          <w:b/>
          <w:bCs/>
          <w:lang w:val="hu-HU"/>
        </w:rPr>
      </w:pPr>
      <w:r w:rsidRPr="00F91D3F">
        <w:rPr>
          <w:b/>
          <w:bCs/>
          <w:lang w:val="hu-HU"/>
        </w:rPr>
        <w:t>Mielőtt elkezdi szedni ezt a gyógyszert, olvassa el figyelmesen az alábbi betegtájékoztatót, mert</w:t>
      </w:r>
      <w:r w:rsidR="007F235A" w:rsidRPr="00F91D3F">
        <w:rPr>
          <w:b/>
          <w:bCs/>
          <w:lang w:val="hu-HU"/>
        </w:rPr>
        <w:t xml:space="preserve"> </w:t>
      </w:r>
      <w:r w:rsidRPr="00F91D3F">
        <w:rPr>
          <w:b/>
          <w:bCs/>
          <w:lang w:val="hu-HU"/>
        </w:rPr>
        <w:t>az Ön számára fontos információkat tartalmaz.</w:t>
      </w:r>
    </w:p>
    <w:p w14:paraId="1D013FE6" w14:textId="77777777" w:rsidR="00EA1846" w:rsidRPr="00F91D3F" w:rsidRDefault="00F7162F" w:rsidP="00970581">
      <w:pPr>
        <w:numPr>
          <w:ilvl w:val="0"/>
          <w:numId w:val="3"/>
        </w:numPr>
        <w:tabs>
          <w:tab w:val="clear" w:pos="360"/>
          <w:tab w:val="num" w:pos="567"/>
        </w:tabs>
        <w:suppressAutoHyphens/>
        <w:snapToGrid w:val="0"/>
        <w:spacing w:line="240" w:lineRule="auto"/>
        <w:ind w:left="567" w:hanging="567"/>
        <w:rPr>
          <w:lang w:val="hu-HU"/>
        </w:rPr>
      </w:pPr>
      <w:r w:rsidRPr="00F91D3F">
        <w:rPr>
          <w:lang w:val="hu-HU"/>
        </w:rPr>
        <w:t>Tartsa meg a betegtájékoztatót, mert a benne szereplő információkra a későbbiekben is szüksége lehet.</w:t>
      </w:r>
    </w:p>
    <w:p w14:paraId="53FD2C9A" w14:textId="2ADE0D57" w:rsidR="00EA1846" w:rsidRPr="00F91D3F" w:rsidRDefault="00F7162F" w:rsidP="00970581">
      <w:pPr>
        <w:numPr>
          <w:ilvl w:val="0"/>
          <w:numId w:val="4"/>
        </w:numPr>
        <w:tabs>
          <w:tab w:val="clear" w:pos="360"/>
          <w:tab w:val="num" w:pos="567"/>
        </w:tabs>
        <w:suppressAutoHyphens/>
        <w:snapToGrid w:val="0"/>
        <w:spacing w:line="240" w:lineRule="auto"/>
        <w:ind w:left="567" w:hanging="567"/>
        <w:rPr>
          <w:lang w:val="hu-HU"/>
        </w:rPr>
      </w:pPr>
      <w:r w:rsidRPr="00F91D3F">
        <w:rPr>
          <w:lang w:val="hu-HU"/>
        </w:rPr>
        <w:t>További kérdéseivel forduljon kezelőorvosához</w:t>
      </w:r>
      <w:r w:rsidR="00C35EAE" w:rsidRPr="00F91D3F">
        <w:rPr>
          <w:lang w:val="hu-HU"/>
        </w:rPr>
        <w:t xml:space="preserve"> vagy</w:t>
      </w:r>
      <w:r w:rsidR="00AB2EDC" w:rsidRPr="00F91D3F">
        <w:rPr>
          <w:lang w:val="hu-HU"/>
        </w:rPr>
        <w:t xml:space="preserve"> </w:t>
      </w:r>
      <w:r w:rsidRPr="00F91D3F">
        <w:rPr>
          <w:lang w:val="hu-HU"/>
        </w:rPr>
        <w:t>gyógyszerészéhez.</w:t>
      </w:r>
    </w:p>
    <w:p w14:paraId="32A4E5D0" w14:textId="0D7216A3" w:rsidR="00EA1846" w:rsidRPr="00F91D3F" w:rsidRDefault="00F7162F" w:rsidP="00970581">
      <w:pPr>
        <w:numPr>
          <w:ilvl w:val="0"/>
          <w:numId w:val="5"/>
        </w:numPr>
        <w:tabs>
          <w:tab w:val="clear" w:pos="360"/>
          <w:tab w:val="num" w:pos="567"/>
        </w:tabs>
        <w:suppressAutoHyphens/>
        <w:snapToGrid w:val="0"/>
        <w:spacing w:line="240" w:lineRule="auto"/>
        <w:ind w:left="567" w:hanging="567"/>
        <w:rPr>
          <w:lang w:val="hu-HU"/>
        </w:rPr>
      </w:pPr>
      <w:r w:rsidRPr="00F91D3F">
        <w:rPr>
          <w:lang w:val="hu-HU"/>
        </w:rPr>
        <w:t>Ezt a gyógyszert az orvos kizárólag Önnek írta fel. Ne adja át a készítményt másnak, mert számára ártalmas lehet még abban az esetben is, ha a betegsége tünetei az Önéhez hasonlóak.</w:t>
      </w:r>
    </w:p>
    <w:p w14:paraId="7B113C8B" w14:textId="799E2D29" w:rsidR="00EA1846" w:rsidRPr="00F91D3F" w:rsidRDefault="00F7162F" w:rsidP="00970581">
      <w:pPr>
        <w:numPr>
          <w:ilvl w:val="0"/>
          <w:numId w:val="5"/>
        </w:numPr>
        <w:tabs>
          <w:tab w:val="clear" w:pos="360"/>
          <w:tab w:val="num" w:pos="567"/>
        </w:tabs>
        <w:suppressAutoHyphens/>
        <w:snapToGrid w:val="0"/>
        <w:spacing w:line="240" w:lineRule="auto"/>
        <w:ind w:left="567" w:hanging="567"/>
        <w:rPr>
          <w:lang w:val="hu-HU"/>
        </w:rPr>
      </w:pPr>
      <w:r w:rsidRPr="00F91D3F">
        <w:rPr>
          <w:lang w:val="hu-HU"/>
        </w:rPr>
        <w:t>Ha Önnél bármilyen mellékhatás jelentkezik, tájékoztassa erről kezelőorvosát</w:t>
      </w:r>
      <w:r w:rsidR="00AB2EDC" w:rsidRPr="00F91D3F">
        <w:rPr>
          <w:lang w:val="hu-HU"/>
        </w:rPr>
        <w:t xml:space="preserve"> </w:t>
      </w:r>
      <w:r w:rsidR="00C35EAE" w:rsidRPr="00F91D3F">
        <w:rPr>
          <w:lang w:val="hu-HU"/>
        </w:rPr>
        <w:t xml:space="preserve">vagy </w:t>
      </w:r>
      <w:r w:rsidRPr="00F91D3F">
        <w:rPr>
          <w:lang w:val="hu-HU"/>
        </w:rPr>
        <w:t>gyógyszerészét. Ez a betegtájékoztatóban fel nem sorolt bármilyen lehetséges mellékhatásra is vonatkozik.</w:t>
      </w:r>
      <w:r w:rsidR="007F235A" w:rsidRPr="00F91D3F">
        <w:rPr>
          <w:lang w:val="hu-HU"/>
        </w:rPr>
        <w:t xml:space="preserve"> </w:t>
      </w:r>
      <w:r w:rsidRPr="00F91D3F">
        <w:rPr>
          <w:lang w:val="hu-HU"/>
        </w:rPr>
        <w:t>Lásd 4.</w:t>
      </w:r>
      <w:r w:rsidR="00AB2EDC" w:rsidRPr="00F91D3F">
        <w:rPr>
          <w:lang w:val="hu-HU"/>
        </w:rPr>
        <w:t> </w:t>
      </w:r>
      <w:r w:rsidRPr="00F91D3F">
        <w:rPr>
          <w:lang w:val="hu-HU"/>
        </w:rPr>
        <w:t>pont</w:t>
      </w:r>
      <w:r w:rsidR="004F07BC" w:rsidRPr="00F91D3F">
        <w:rPr>
          <w:lang w:val="hu-HU"/>
        </w:rPr>
        <w:t>.</w:t>
      </w:r>
    </w:p>
    <w:p w14:paraId="5F4C947C" w14:textId="77777777" w:rsidR="00EA1846" w:rsidRPr="00F91D3F" w:rsidRDefault="00EA1846" w:rsidP="00130037">
      <w:pPr>
        <w:tabs>
          <w:tab w:val="clear" w:pos="567"/>
          <w:tab w:val="left" w:pos="720"/>
        </w:tabs>
        <w:spacing w:line="240" w:lineRule="auto"/>
        <w:ind w:right="-2"/>
        <w:rPr>
          <w:lang w:val="hu-HU"/>
        </w:rPr>
      </w:pPr>
    </w:p>
    <w:p w14:paraId="0CED4BC6" w14:textId="77777777" w:rsidR="00EA1846" w:rsidRPr="00F91D3F" w:rsidRDefault="00F7162F" w:rsidP="00130037">
      <w:pPr>
        <w:keepNext/>
        <w:numPr>
          <w:ilvl w:val="12"/>
          <w:numId w:val="0"/>
        </w:numPr>
        <w:tabs>
          <w:tab w:val="clear" w:pos="567"/>
          <w:tab w:val="left" w:pos="720"/>
        </w:tabs>
        <w:spacing w:line="240" w:lineRule="auto"/>
        <w:ind w:right="-2"/>
        <w:outlineLvl w:val="0"/>
        <w:rPr>
          <w:b/>
          <w:bCs/>
          <w:lang w:val="hu-HU"/>
        </w:rPr>
      </w:pPr>
      <w:r w:rsidRPr="00F91D3F">
        <w:rPr>
          <w:b/>
          <w:bCs/>
          <w:lang w:val="hu-HU"/>
        </w:rPr>
        <w:t>A betegtájékoztató tartalma:</w:t>
      </w:r>
    </w:p>
    <w:p w14:paraId="0680963E" w14:textId="77777777" w:rsidR="00EA1846" w:rsidRPr="00F91D3F" w:rsidRDefault="00EA1846" w:rsidP="00130037">
      <w:pPr>
        <w:numPr>
          <w:ilvl w:val="12"/>
          <w:numId w:val="0"/>
        </w:numPr>
        <w:tabs>
          <w:tab w:val="clear" w:pos="567"/>
          <w:tab w:val="left" w:pos="720"/>
        </w:tabs>
        <w:spacing w:line="240" w:lineRule="auto"/>
        <w:ind w:right="-2"/>
        <w:outlineLvl w:val="0"/>
        <w:rPr>
          <w:lang w:val="hu-HU"/>
        </w:rPr>
      </w:pPr>
    </w:p>
    <w:p w14:paraId="0E107B8E" w14:textId="44376E23" w:rsidR="00EA1846" w:rsidRPr="00F91D3F" w:rsidRDefault="00F7162F" w:rsidP="00970581">
      <w:pPr>
        <w:numPr>
          <w:ilvl w:val="1"/>
          <w:numId w:val="6"/>
        </w:numPr>
        <w:suppressAutoHyphens/>
        <w:snapToGrid w:val="0"/>
        <w:spacing w:line="240" w:lineRule="auto"/>
        <w:ind w:left="567" w:right="-29" w:hanging="567"/>
        <w:rPr>
          <w:lang w:val="hu-HU"/>
        </w:rPr>
      </w:pPr>
      <w:r w:rsidRPr="00F91D3F">
        <w:rPr>
          <w:lang w:val="hu-HU"/>
        </w:rPr>
        <w:t xml:space="preserve">Milyen típusú gyógyszer </w:t>
      </w:r>
      <w:r w:rsidR="00AB2EDC" w:rsidRPr="00F91D3F">
        <w:rPr>
          <w:lang w:val="hu-HU"/>
        </w:rPr>
        <w:t xml:space="preserve">az </w:t>
      </w:r>
      <w:r w:rsidR="00C35EAE" w:rsidRPr="00F91D3F">
        <w:rPr>
          <w:lang w:val="hu-HU"/>
        </w:rPr>
        <w:t>Apremilast Accord</w:t>
      </w:r>
      <w:r w:rsidR="00AB2EDC" w:rsidRPr="00F91D3F">
        <w:rPr>
          <w:lang w:val="hu-HU"/>
        </w:rPr>
        <w:t xml:space="preserve"> és </w:t>
      </w:r>
      <w:r w:rsidRPr="00F91D3F">
        <w:rPr>
          <w:lang w:val="hu-HU"/>
        </w:rPr>
        <w:t>milyen betegségek esetén alkalmazható?</w:t>
      </w:r>
    </w:p>
    <w:p w14:paraId="29609E73" w14:textId="1D891274" w:rsidR="00EA1846" w:rsidRPr="00F91D3F" w:rsidRDefault="00F7162F" w:rsidP="00970581">
      <w:pPr>
        <w:numPr>
          <w:ilvl w:val="1"/>
          <w:numId w:val="6"/>
        </w:numPr>
        <w:suppressAutoHyphens/>
        <w:snapToGrid w:val="0"/>
        <w:spacing w:line="240" w:lineRule="auto"/>
        <w:ind w:left="567" w:right="-29" w:hanging="567"/>
        <w:rPr>
          <w:lang w:val="hu-HU"/>
        </w:rPr>
      </w:pPr>
      <w:r w:rsidRPr="00F91D3F">
        <w:rPr>
          <w:lang w:val="hu-HU"/>
        </w:rPr>
        <w:t xml:space="preserve">Tudnivalók </w:t>
      </w:r>
      <w:r w:rsidR="00AB2EDC" w:rsidRPr="00F91D3F">
        <w:rPr>
          <w:lang w:val="hu-HU"/>
        </w:rPr>
        <w:t xml:space="preserve">az </w:t>
      </w:r>
      <w:r w:rsidR="00C35EAE" w:rsidRPr="00F91D3F">
        <w:rPr>
          <w:lang w:val="hu-HU"/>
        </w:rPr>
        <w:t>Apremilast Accord</w:t>
      </w:r>
      <w:r w:rsidR="00AB2EDC" w:rsidRPr="00F91D3F">
        <w:rPr>
          <w:lang w:val="hu-HU"/>
        </w:rPr>
        <w:t xml:space="preserve"> szedése </w:t>
      </w:r>
      <w:r w:rsidRPr="00F91D3F">
        <w:rPr>
          <w:lang w:val="hu-HU"/>
        </w:rPr>
        <w:t>előtt</w:t>
      </w:r>
    </w:p>
    <w:p w14:paraId="7AAB6D87" w14:textId="2E95A889" w:rsidR="00EA1846" w:rsidRPr="00F91D3F" w:rsidRDefault="00F7162F" w:rsidP="00130037">
      <w:pPr>
        <w:spacing w:line="240" w:lineRule="auto"/>
        <w:ind w:left="567" w:right="-29" w:hanging="567"/>
        <w:rPr>
          <w:lang w:val="hu-HU"/>
        </w:rPr>
      </w:pPr>
      <w:r w:rsidRPr="00F91D3F">
        <w:rPr>
          <w:lang w:val="hu-HU"/>
        </w:rPr>
        <w:t>3.</w:t>
      </w:r>
      <w:r w:rsidRPr="00F91D3F">
        <w:rPr>
          <w:lang w:val="hu-HU"/>
        </w:rPr>
        <w:tab/>
        <w:t xml:space="preserve">Hogyan kell szedni </w:t>
      </w:r>
      <w:r w:rsidR="00AB2EDC" w:rsidRPr="00F91D3F">
        <w:rPr>
          <w:lang w:val="hu-HU"/>
        </w:rPr>
        <w:t xml:space="preserve">az </w:t>
      </w:r>
      <w:r w:rsidR="00C35EAE" w:rsidRPr="00F91D3F">
        <w:rPr>
          <w:lang w:val="hu-HU"/>
        </w:rPr>
        <w:t>Apremilast Accord</w:t>
      </w:r>
      <w:r w:rsidRPr="00F91D3F">
        <w:rPr>
          <w:lang w:val="hu-HU"/>
        </w:rPr>
        <w:t>-</w:t>
      </w:r>
      <w:r w:rsidR="00C35EAE" w:rsidRPr="00F91D3F">
        <w:rPr>
          <w:lang w:val="hu-HU"/>
        </w:rPr>
        <w:t>o</w:t>
      </w:r>
      <w:r w:rsidRPr="00F91D3F">
        <w:rPr>
          <w:lang w:val="hu-HU"/>
        </w:rPr>
        <w:t>t?</w:t>
      </w:r>
    </w:p>
    <w:p w14:paraId="1D95C663" w14:textId="77777777" w:rsidR="00EA1846" w:rsidRPr="00F91D3F" w:rsidRDefault="00F7162F" w:rsidP="00130037">
      <w:pPr>
        <w:spacing w:line="240" w:lineRule="auto"/>
        <w:ind w:left="567" w:right="-29" w:hanging="567"/>
        <w:rPr>
          <w:lang w:val="hu-HU"/>
        </w:rPr>
      </w:pPr>
      <w:r w:rsidRPr="00F91D3F">
        <w:rPr>
          <w:lang w:val="hu-HU"/>
        </w:rPr>
        <w:t>4.</w:t>
      </w:r>
      <w:r w:rsidRPr="00F91D3F">
        <w:rPr>
          <w:lang w:val="hu-HU"/>
        </w:rPr>
        <w:tab/>
        <w:t>Lehetséges mellékhatások</w:t>
      </w:r>
    </w:p>
    <w:p w14:paraId="15E87EA3" w14:textId="3E6F52AE" w:rsidR="00EA1846" w:rsidRPr="00F91D3F" w:rsidRDefault="00F7162F" w:rsidP="00130037">
      <w:pPr>
        <w:spacing w:line="240" w:lineRule="auto"/>
        <w:ind w:left="567" w:right="-29" w:hanging="567"/>
        <w:rPr>
          <w:lang w:val="hu-HU"/>
        </w:rPr>
      </w:pPr>
      <w:r w:rsidRPr="00F91D3F">
        <w:rPr>
          <w:lang w:val="hu-HU"/>
        </w:rPr>
        <w:t>5.</w:t>
      </w:r>
      <w:r w:rsidRPr="00F91D3F">
        <w:rPr>
          <w:lang w:val="hu-HU"/>
        </w:rPr>
        <w:tab/>
        <w:t xml:space="preserve">Hogyan kell </w:t>
      </w:r>
      <w:r w:rsidR="00AB2EDC" w:rsidRPr="00F91D3F">
        <w:rPr>
          <w:lang w:val="hu-HU"/>
        </w:rPr>
        <w:t xml:space="preserve">az </w:t>
      </w:r>
      <w:r w:rsidR="00C35EAE" w:rsidRPr="00F91D3F">
        <w:rPr>
          <w:lang w:val="hu-HU"/>
        </w:rPr>
        <w:t>Apremilast Accord</w:t>
      </w:r>
      <w:r w:rsidR="00AB2EDC" w:rsidRPr="00F91D3F">
        <w:rPr>
          <w:lang w:val="hu-HU"/>
        </w:rPr>
        <w:noBreakHyphen/>
      </w:r>
      <w:r w:rsidR="00C35EAE" w:rsidRPr="00F91D3F">
        <w:rPr>
          <w:lang w:val="hu-HU"/>
        </w:rPr>
        <w:t>o</w:t>
      </w:r>
      <w:r w:rsidRPr="00F91D3F">
        <w:rPr>
          <w:lang w:val="hu-HU"/>
        </w:rPr>
        <w:t>t tárolni?</w:t>
      </w:r>
    </w:p>
    <w:p w14:paraId="134EEF4F" w14:textId="77777777" w:rsidR="00EA1846" w:rsidRPr="00F91D3F" w:rsidRDefault="00F7162F" w:rsidP="00130037">
      <w:pPr>
        <w:spacing w:line="240" w:lineRule="auto"/>
        <w:ind w:left="567" w:right="-29" w:hanging="567"/>
        <w:rPr>
          <w:lang w:val="hu-HU"/>
        </w:rPr>
      </w:pPr>
      <w:r w:rsidRPr="00F91D3F">
        <w:rPr>
          <w:lang w:val="hu-HU"/>
        </w:rPr>
        <w:t>6.</w:t>
      </w:r>
      <w:r w:rsidRPr="00F91D3F">
        <w:rPr>
          <w:lang w:val="hu-HU"/>
        </w:rPr>
        <w:tab/>
        <w:t>A csomagolás tartalma és egyéb információk</w:t>
      </w:r>
    </w:p>
    <w:p w14:paraId="563F7719" w14:textId="77777777" w:rsidR="00EA1846" w:rsidRPr="00F91D3F" w:rsidRDefault="00EA1846" w:rsidP="00130037">
      <w:pPr>
        <w:numPr>
          <w:ilvl w:val="12"/>
          <w:numId w:val="0"/>
        </w:numPr>
        <w:tabs>
          <w:tab w:val="clear" w:pos="567"/>
          <w:tab w:val="left" w:pos="720"/>
        </w:tabs>
        <w:spacing w:line="240" w:lineRule="auto"/>
        <w:ind w:right="-2"/>
        <w:rPr>
          <w:lang w:val="hu-HU"/>
        </w:rPr>
      </w:pPr>
    </w:p>
    <w:p w14:paraId="5BC8EC45" w14:textId="77777777" w:rsidR="00EA1846" w:rsidRPr="00F91D3F" w:rsidRDefault="00EA1846" w:rsidP="00130037">
      <w:pPr>
        <w:numPr>
          <w:ilvl w:val="12"/>
          <w:numId w:val="0"/>
        </w:numPr>
        <w:tabs>
          <w:tab w:val="clear" w:pos="567"/>
          <w:tab w:val="left" w:pos="720"/>
        </w:tabs>
        <w:spacing w:line="240" w:lineRule="auto"/>
        <w:rPr>
          <w:lang w:val="hu-HU"/>
        </w:rPr>
      </w:pPr>
    </w:p>
    <w:p w14:paraId="461D0C60" w14:textId="4FC3BEEB" w:rsidR="00EA1846" w:rsidRPr="00F91D3F" w:rsidRDefault="00F7162F" w:rsidP="00970581">
      <w:pPr>
        <w:pStyle w:val="ListParagraph"/>
        <w:numPr>
          <w:ilvl w:val="2"/>
          <w:numId w:val="6"/>
        </w:numPr>
        <w:snapToGrid w:val="0"/>
        <w:spacing w:line="240" w:lineRule="auto"/>
        <w:ind w:left="0" w:right="-2"/>
        <w:rPr>
          <w:b/>
          <w:bCs/>
          <w:lang w:val="hu-HU"/>
        </w:rPr>
      </w:pPr>
      <w:r w:rsidRPr="00F91D3F">
        <w:rPr>
          <w:b/>
          <w:bCs/>
          <w:lang w:val="hu-HU"/>
        </w:rPr>
        <w:t>Milyen típusú gyógyszer az</w:t>
      </w:r>
      <w:r w:rsidR="00AB2EDC" w:rsidRPr="00F91D3F">
        <w:rPr>
          <w:b/>
          <w:bCs/>
          <w:lang w:val="hu-HU"/>
        </w:rPr>
        <w:t xml:space="preserve"> </w:t>
      </w:r>
      <w:r w:rsidR="00C35EAE" w:rsidRPr="00F91D3F">
        <w:rPr>
          <w:b/>
          <w:bCs/>
          <w:lang w:val="hu-HU"/>
        </w:rPr>
        <w:t>Apremilast Accord</w:t>
      </w:r>
      <w:r w:rsidRPr="00F91D3F">
        <w:rPr>
          <w:b/>
          <w:bCs/>
          <w:lang w:val="hu-HU"/>
        </w:rPr>
        <w:t xml:space="preserve"> és milyen betegségek esetén alkalmazható?</w:t>
      </w:r>
    </w:p>
    <w:p w14:paraId="63709BA2" w14:textId="77777777" w:rsidR="00EA1846" w:rsidRPr="00F91D3F" w:rsidRDefault="00EA1846" w:rsidP="00643ECE">
      <w:pPr>
        <w:tabs>
          <w:tab w:val="clear" w:pos="567"/>
          <w:tab w:val="left" w:pos="720"/>
        </w:tabs>
        <w:spacing w:line="240" w:lineRule="auto"/>
        <w:rPr>
          <w:lang w:val="hu-HU"/>
        </w:rPr>
      </w:pPr>
    </w:p>
    <w:p w14:paraId="2F5BA94A" w14:textId="3DAC04BC" w:rsidR="008856B1" w:rsidRDefault="008856B1" w:rsidP="00AB2EDC">
      <w:pPr>
        <w:spacing w:line="240" w:lineRule="auto"/>
        <w:ind w:right="-2"/>
        <w:rPr>
          <w:rFonts w:eastAsia="SimSun"/>
          <w:szCs w:val="24"/>
          <w:lang w:val="hu-HU"/>
        </w:rPr>
      </w:pPr>
      <w:proofErr w:type="spellStart"/>
      <w:r>
        <w:rPr>
          <w:b/>
        </w:rPr>
        <w:t>Milyen</w:t>
      </w:r>
      <w:proofErr w:type="spellEnd"/>
      <w:r>
        <w:rPr>
          <w:b/>
        </w:rPr>
        <w:t xml:space="preserve"> </w:t>
      </w:r>
      <w:proofErr w:type="spellStart"/>
      <w:r>
        <w:rPr>
          <w:b/>
        </w:rPr>
        <w:t>típusú</w:t>
      </w:r>
      <w:proofErr w:type="spellEnd"/>
      <w:r>
        <w:rPr>
          <w:b/>
        </w:rPr>
        <w:t xml:space="preserve"> </w:t>
      </w:r>
      <w:proofErr w:type="spellStart"/>
      <w:r>
        <w:rPr>
          <w:b/>
        </w:rPr>
        <w:t>gyógyszer</w:t>
      </w:r>
      <w:proofErr w:type="spellEnd"/>
      <w:r>
        <w:rPr>
          <w:b/>
        </w:rPr>
        <w:t xml:space="preserve"> </w:t>
      </w:r>
      <w:proofErr w:type="spellStart"/>
      <w:r>
        <w:rPr>
          <w:b/>
        </w:rPr>
        <w:t>az</w:t>
      </w:r>
      <w:proofErr w:type="spellEnd"/>
      <w:r>
        <w:rPr>
          <w:b/>
        </w:rPr>
        <w:t xml:space="preserve"> Apremilast Accord?</w:t>
      </w:r>
    </w:p>
    <w:p w14:paraId="297731BB" w14:textId="77777777" w:rsidR="008856B1" w:rsidRDefault="008856B1" w:rsidP="00AB2EDC">
      <w:pPr>
        <w:spacing w:line="240" w:lineRule="auto"/>
        <w:ind w:right="-2"/>
        <w:rPr>
          <w:rFonts w:eastAsia="SimSun"/>
          <w:szCs w:val="24"/>
          <w:lang w:val="hu-HU"/>
        </w:rPr>
      </w:pPr>
    </w:p>
    <w:p w14:paraId="29902DFC" w14:textId="577B1F93" w:rsidR="00AB2EDC" w:rsidRPr="00F91D3F" w:rsidRDefault="00AB2EDC" w:rsidP="00AB2EDC">
      <w:pPr>
        <w:spacing w:line="240" w:lineRule="auto"/>
        <w:ind w:right="-2"/>
        <w:rPr>
          <w:szCs w:val="24"/>
          <w:lang w:val="hu-HU"/>
        </w:rPr>
      </w:pPr>
      <w:r w:rsidRPr="00F91D3F">
        <w:rPr>
          <w:rFonts w:eastAsia="SimSun"/>
          <w:szCs w:val="24"/>
          <w:lang w:val="hu-HU"/>
        </w:rPr>
        <w:t xml:space="preserve">Az </w:t>
      </w:r>
      <w:r w:rsidR="00C35EAE" w:rsidRPr="00F91D3F">
        <w:rPr>
          <w:rFonts w:eastAsia="SimSun"/>
          <w:szCs w:val="24"/>
          <w:lang w:val="hu-HU"/>
        </w:rPr>
        <w:t>Apremilast Accord</w:t>
      </w:r>
      <w:r w:rsidRPr="00F91D3F">
        <w:rPr>
          <w:rFonts w:eastAsia="SimSun"/>
          <w:szCs w:val="24"/>
          <w:lang w:val="hu-HU"/>
        </w:rPr>
        <w:t xml:space="preserve"> az apremilaszt nevű hatóanyagot tartalmazza. Ez az úgynevezett foszfodiészteráz</w:t>
      </w:r>
      <w:r w:rsidRPr="00F91D3F">
        <w:rPr>
          <w:rFonts w:eastAsia="SimSun"/>
          <w:szCs w:val="24"/>
          <w:lang w:val="hu-HU"/>
        </w:rPr>
        <w:noBreakHyphen/>
        <w:t>4</w:t>
      </w:r>
      <w:r w:rsidR="00507A7A">
        <w:rPr>
          <w:rFonts w:eastAsia="SimSun"/>
          <w:szCs w:val="24"/>
          <w:lang w:val="hu-HU"/>
        </w:rPr>
        <w:t>-</w:t>
      </w:r>
      <w:r w:rsidRPr="00F91D3F">
        <w:rPr>
          <w:rFonts w:eastAsia="SimSun"/>
          <w:szCs w:val="24"/>
          <w:lang w:val="hu-HU"/>
        </w:rPr>
        <w:t xml:space="preserve">gátlók gyógyszercsoportjába tartozik, melyek a gyulladás csökkentésében </w:t>
      </w:r>
      <w:r w:rsidRPr="00F91D3F">
        <w:rPr>
          <w:szCs w:val="24"/>
          <w:lang w:val="hu-HU"/>
        </w:rPr>
        <w:t>segítenek.</w:t>
      </w:r>
    </w:p>
    <w:p w14:paraId="1B40D2DF" w14:textId="77777777" w:rsidR="00AB2EDC" w:rsidRPr="00F91D3F" w:rsidRDefault="00AB2EDC" w:rsidP="00AB2EDC">
      <w:pPr>
        <w:spacing w:line="240" w:lineRule="auto"/>
        <w:ind w:right="-2"/>
        <w:rPr>
          <w:rFonts w:eastAsia="SimSun"/>
          <w:b/>
          <w:bCs/>
          <w:lang w:val="hu-HU"/>
        </w:rPr>
      </w:pPr>
    </w:p>
    <w:p w14:paraId="20E682F0" w14:textId="03384D9B" w:rsidR="00AB2EDC" w:rsidRPr="00F91D3F" w:rsidRDefault="00AB2EDC" w:rsidP="00AB2EDC">
      <w:pPr>
        <w:keepNext/>
        <w:spacing w:line="240" w:lineRule="auto"/>
        <w:ind w:right="-2"/>
        <w:rPr>
          <w:b/>
          <w:szCs w:val="24"/>
          <w:lang w:val="hu-HU"/>
        </w:rPr>
      </w:pPr>
      <w:r w:rsidRPr="00F91D3F">
        <w:rPr>
          <w:b/>
          <w:szCs w:val="24"/>
          <w:lang w:val="hu-HU"/>
        </w:rPr>
        <w:t xml:space="preserve">Milyen betegségek esetén alkalmazható az </w:t>
      </w:r>
      <w:r w:rsidR="00C35EAE" w:rsidRPr="00F91D3F">
        <w:rPr>
          <w:b/>
          <w:szCs w:val="24"/>
          <w:lang w:val="hu-HU"/>
        </w:rPr>
        <w:t>Apremilast Accord</w:t>
      </w:r>
      <w:r w:rsidRPr="00F91D3F">
        <w:rPr>
          <w:b/>
          <w:szCs w:val="24"/>
          <w:lang w:val="hu-HU"/>
        </w:rPr>
        <w:t>?</w:t>
      </w:r>
    </w:p>
    <w:p w14:paraId="463A076E" w14:textId="77777777" w:rsidR="00AB2EDC" w:rsidRPr="00F91D3F" w:rsidRDefault="00AB2EDC" w:rsidP="00AB2EDC">
      <w:pPr>
        <w:keepNext/>
        <w:spacing w:line="240" w:lineRule="auto"/>
        <w:ind w:right="-2"/>
        <w:rPr>
          <w:rFonts w:eastAsia="SimSun"/>
          <w:b/>
          <w:szCs w:val="24"/>
          <w:lang w:val="hu-HU"/>
        </w:rPr>
      </w:pPr>
    </w:p>
    <w:p w14:paraId="3B3BE36C" w14:textId="282C5763" w:rsidR="00AB2EDC" w:rsidRPr="00F91D3F" w:rsidRDefault="00AB2EDC" w:rsidP="00AB2EDC">
      <w:pPr>
        <w:spacing w:line="240" w:lineRule="auto"/>
        <w:rPr>
          <w:rFonts w:eastAsia="SimSun"/>
          <w:szCs w:val="24"/>
          <w:lang w:val="hu-HU"/>
        </w:rPr>
      </w:pPr>
      <w:r w:rsidRPr="00F91D3F">
        <w:rPr>
          <w:rFonts w:eastAsia="SimSun"/>
          <w:szCs w:val="24"/>
          <w:lang w:val="hu-HU"/>
        </w:rPr>
        <w:t xml:space="preserve">Az </w:t>
      </w:r>
      <w:r w:rsidR="00C35EAE" w:rsidRPr="00F91D3F">
        <w:rPr>
          <w:rFonts w:eastAsia="SimSun"/>
          <w:szCs w:val="24"/>
          <w:lang w:val="hu-HU"/>
        </w:rPr>
        <w:t>Apremilast Accord</w:t>
      </w:r>
      <w:r w:rsidR="00C35EAE" w:rsidRPr="00F91D3F">
        <w:rPr>
          <w:rFonts w:eastAsia="SimSun"/>
          <w:szCs w:val="24"/>
          <w:lang w:val="hu-HU"/>
        </w:rPr>
        <w:noBreakHyphen/>
        <w:t>o</w:t>
      </w:r>
      <w:r w:rsidRPr="00F91D3F">
        <w:rPr>
          <w:rFonts w:eastAsia="SimSun"/>
          <w:szCs w:val="24"/>
          <w:lang w:val="hu-HU"/>
        </w:rPr>
        <w:t xml:space="preserve">t felnőttek kezelésére </w:t>
      </w:r>
      <w:r w:rsidR="00507A7A">
        <w:rPr>
          <w:rFonts w:eastAsia="SimSun"/>
          <w:szCs w:val="24"/>
          <w:lang w:val="hu-HU"/>
        </w:rPr>
        <w:t>alkalmazz</w:t>
      </w:r>
      <w:r w:rsidR="00507A7A" w:rsidRPr="00F91D3F">
        <w:rPr>
          <w:rFonts w:eastAsia="SimSun"/>
          <w:szCs w:val="24"/>
          <w:lang w:val="hu-HU"/>
        </w:rPr>
        <w:t xml:space="preserve">ák </w:t>
      </w:r>
      <w:r w:rsidRPr="00F91D3F">
        <w:rPr>
          <w:rFonts w:eastAsia="SimSun"/>
          <w:szCs w:val="24"/>
          <w:lang w:val="hu-HU"/>
        </w:rPr>
        <w:t>az alábbiak fennállása esetén:</w:t>
      </w:r>
    </w:p>
    <w:p w14:paraId="0390859F" w14:textId="77777777" w:rsidR="00AB2EDC" w:rsidRPr="00F91D3F" w:rsidRDefault="00AB2EDC" w:rsidP="00970581">
      <w:pPr>
        <w:numPr>
          <w:ilvl w:val="0"/>
          <w:numId w:val="17"/>
        </w:numPr>
        <w:spacing w:line="240" w:lineRule="auto"/>
        <w:ind w:left="567" w:hanging="567"/>
        <w:rPr>
          <w:szCs w:val="24"/>
          <w:lang w:val="hu-HU"/>
        </w:rPr>
      </w:pPr>
      <w:r w:rsidRPr="00F91D3F">
        <w:rPr>
          <w:b/>
          <w:szCs w:val="24"/>
          <w:lang w:val="hu-HU"/>
        </w:rPr>
        <w:t xml:space="preserve">Pikkelysömörrel társuló ízületi gyulladás (artritisz pszoriátika) aktív formája </w:t>
      </w:r>
      <w:r w:rsidRPr="00F91D3F">
        <w:rPr>
          <w:szCs w:val="24"/>
          <w:lang w:val="hu-HU"/>
        </w:rPr>
        <w:t>– ha nem alkalmazhat más típusú, az úgynevezett „betegséglefolyást módosító reuma elleni gyógyszerek” (DMARD</w:t>
      </w:r>
      <w:r w:rsidRPr="00F91D3F">
        <w:rPr>
          <w:szCs w:val="24"/>
          <w:lang w:val="hu-HU"/>
        </w:rPr>
        <w:noBreakHyphen/>
        <w:t>ok) csoportjába tartozó gyógyszert, vagy ha már kipróbálta ezen gyógyszerek valamelyikét, de nem hatott.</w:t>
      </w:r>
    </w:p>
    <w:p w14:paraId="5A62E101" w14:textId="77777777" w:rsidR="00AB2EDC" w:rsidRPr="00F91D3F" w:rsidRDefault="00AB2EDC" w:rsidP="00970581">
      <w:pPr>
        <w:numPr>
          <w:ilvl w:val="0"/>
          <w:numId w:val="17"/>
        </w:numPr>
        <w:spacing w:line="240" w:lineRule="auto"/>
        <w:ind w:left="567" w:hanging="567"/>
        <w:rPr>
          <w:rFonts w:eastAsia="SimSun"/>
          <w:szCs w:val="24"/>
          <w:lang w:val="hu-HU"/>
        </w:rPr>
      </w:pPr>
      <w:r w:rsidRPr="00F91D3F">
        <w:rPr>
          <w:b/>
          <w:szCs w:val="24"/>
          <w:lang w:val="hu-HU"/>
        </w:rPr>
        <w:t>Középsúlyos vagy súlyos, krónikus plakkos pikkelysömör (pszoriázis)</w:t>
      </w:r>
      <w:r w:rsidRPr="00F91D3F">
        <w:rPr>
          <w:rFonts w:eastAsia="SimSun"/>
          <w:szCs w:val="24"/>
          <w:lang w:val="hu-HU"/>
        </w:rPr>
        <w:t xml:space="preserve"> – ha nem alkalmazhatja a következő kezel</w:t>
      </w:r>
      <w:r w:rsidRPr="00F91D3F">
        <w:rPr>
          <w:szCs w:val="24"/>
          <w:lang w:val="hu-HU"/>
        </w:rPr>
        <w:t>ések egyikét sem, vagy ha már kipróbálta ezen kezelések egyikét, de nem hatott:</w:t>
      </w:r>
    </w:p>
    <w:p w14:paraId="1E5EBEB4" w14:textId="77777777" w:rsidR="00AB2EDC" w:rsidRPr="00F91D3F" w:rsidRDefault="00AB2EDC" w:rsidP="00970581">
      <w:pPr>
        <w:numPr>
          <w:ilvl w:val="1"/>
          <w:numId w:val="16"/>
        </w:numPr>
        <w:tabs>
          <w:tab w:val="clear" w:pos="567"/>
          <w:tab w:val="left" w:pos="1134"/>
        </w:tabs>
        <w:spacing w:line="240" w:lineRule="auto"/>
        <w:ind w:left="1134" w:hanging="567"/>
        <w:rPr>
          <w:rFonts w:eastAsia="SimSun"/>
          <w:lang w:val="hu-HU"/>
        </w:rPr>
      </w:pPr>
      <w:r w:rsidRPr="00F91D3F">
        <w:rPr>
          <w:rFonts w:eastAsia="SimSun"/>
          <w:szCs w:val="24"/>
          <w:lang w:val="hu-HU"/>
        </w:rPr>
        <w:t xml:space="preserve">fototerápia – olyan kezelés, melynek során a bőr bizonyos területeit ultraibolya fény </w:t>
      </w:r>
      <w:r w:rsidRPr="00F91D3F">
        <w:rPr>
          <w:rFonts w:eastAsia="SimSun"/>
          <w:lang w:val="hu-HU"/>
        </w:rPr>
        <w:t>hatásának teszik ki;</w:t>
      </w:r>
    </w:p>
    <w:p w14:paraId="33C6C2FA" w14:textId="77777777" w:rsidR="00AB2EDC" w:rsidRPr="00F91D3F" w:rsidRDefault="00AB2EDC" w:rsidP="00970581">
      <w:pPr>
        <w:numPr>
          <w:ilvl w:val="1"/>
          <w:numId w:val="16"/>
        </w:numPr>
        <w:tabs>
          <w:tab w:val="clear" w:pos="567"/>
          <w:tab w:val="left" w:pos="1134"/>
        </w:tabs>
        <w:spacing w:line="240" w:lineRule="auto"/>
        <w:ind w:left="1134" w:hanging="567"/>
        <w:rPr>
          <w:rFonts w:eastAsia="SimSun"/>
          <w:lang w:val="hu-HU"/>
        </w:rPr>
      </w:pPr>
      <w:r w:rsidRPr="00F91D3F">
        <w:rPr>
          <w:lang w:val="hu-HU"/>
        </w:rPr>
        <w:t>szisztémás kezelés – olyan kezelés, amely nemcsak a test adott területére, hanem a teljes szervezetre hat, mint például a ciklosporin, a metotrexát vagy a pszoralen.</w:t>
      </w:r>
    </w:p>
    <w:p w14:paraId="6B32C483" w14:textId="77777777" w:rsidR="00AB2EDC" w:rsidRPr="00F91D3F" w:rsidRDefault="00AB2EDC" w:rsidP="00970581">
      <w:pPr>
        <w:numPr>
          <w:ilvl w:val="0"/>
          <w:numId w:val="17"/>
        </w:numPr>
        <w:spacing w:line="240" w:lineRule="auto"/>
        <w:ind w:left="567" w:hanging="567"/>
        <w:rPr>
          <w:rFonts w:eastAsia="SimSun"/>
          <w:noProof/>
          <w:lang w:val="hu-HU"/>
        </w:rPr>
      </w:pPr>
      <w:r w:rsidRPr="00F91D3F">
        <w:rPr>
          <w:b/>
          <w:lang w:val="hu-HU"/>
        </w:rPr>
        <w:t>Behçet</w:t>
      </w:r>
      <w:r w:rsidRPr="00F91D3F">
        <w:rPr>
          <w:rFonts w:eastAsia="SimSun"/>
          <w:b/>
          <w:bCs/>
          <w:lang w:val="hu-HU"/>
        </w:rPr>
        <w:t xml:space="preserve">-kór (BD) </w:t>
      </w:r>
      <w:r w:rsidRPr="00F91D3F">
        <w:rPr>
          <w:rFonts w:eastAsia="SimSun"/>
          <w:lang w:val="hu-HU"/>
        </w:rPr>
        <w:t>– a szájüregi fekélyek kezelésére, amely az ezen betegségben szenvedőknél gyakran előforduló probléma.</w:t>
      </w:r>
    </w:p>
    <w:p w14:paraId="15A9D1AD" w14:textId="77777777" w:rsidR="00AB2EDC" w:rsidRDefault="00AB2EDC" w:rsidP="00AB2EDC">
      <w:pPr>
        <w:spacing w:line="240" w:lineRule="auto"/>
        <w:ind w:right="-2"/>
        <w:rPr>
          <w:rFonts w:eastAsia="SimSun"/>
          <w:lang w:val="hu-HU"/>
        </w:rPr>
      </w:pPr>
    </w:p>
    <w:p w14:paraId="08621918" w14:textId="1B0BBCE9" w:rsidR="00D02B96" w:rsidRPr="00D02B96" w:rsidRDefault="00D02B96" w:rsidP="00D02B96">
      <w:pPr>
        <w:keepNext/>
        <w:ind w:right="-2"/>
        <w:rPr>
          <w:lang w:val="hu-HU"/>
        </w:rPr>
      </w:pPr>
      <w:r w:rsidRPr="00D02B96">
        <w:rPr>
          <w:lang w:val="hu-HU"/>
        </w:rPr>
        <w:lastRenderedPageBreak/>
        <w:t xml:space="preserve">Az </w:t>
      </w:r>
      <w:r>
        <w:rPr>
          <w:lang w:val="hu-HU"/>
        </w:rPr>
        <w:t>Apremilast Accord</w:t>
      </w:r>
      <w:r w:rsidRPr="00D02B96">
        <w:rPr>
          <w:lang w:val="hu-HU"/>
        </w:rPr>
        <w:t xml:space="preserve"> 6 éves korú vagy annál idősebb, legalább 20 kg testtömegű gyermekek és serdülők kezelésére szolgál, akiknél a következő betegség áll fenn:</w:t>
      </w:r>
    </w:p>
    <w:p w14:paraId="36696385" w14:textId="3B73088C" w:rsidR="00D02B96" w:rsidRPr="00D02B96" w:rsidRDefault="00D02B96" w:rsidP="00D02B96">
      <w:pPr>
        <w:numPr>
          <w:ilvl w:val="0"/>
          <w:numId w:val="21"/>
        </w:numPr>
        <w:tabs>
          <w:tab w:val="clear" w:pos="567"/>
        </w:tabs>
        <w:spacing w:line="240" w:lineRule="auto"/>
        <w:ind w:left="567" w:right="-2" w:hanging="567"/>
        <w:rPr>
          <w:lang w:val="hu-HU"/>
        </w:rPr>
      </w:pPr>
      <w:r w:rsidRPr="00D02B96">
        <w:rPr>
          <w:b/>
          <w:bCs/>
          <w:lang w:val="hu-HU"/>
        </w:rPr>
        <w:t>Közepesen súlyos, illetve súlyos plakkos pikkelysömör</w:t>
      </w:r>
      <w:r>
        <w:rPr>
          <w:lang w:val="hu-HU"/>
        </w:rPr>
        <w:t> </w:t>
      </w:r>
      <w:r w:rsidRPr="00D02B96">
        <w:rPr>
          <w:lang w:val="hu-HU"/>
        </w:rPr>
        <w:t>–</w:t>
      </w:r>
      <w:r>
        <w:rPr>
          <w:lang w:val="hu-HU"/>
        </w:rPr>
        <w:t> </w:t>
      </w:r>
      <w:r w:rsidRPr="00D02B96">
        <w:rPr>
          <w:lang w:val="hu-HU"/>
        </w:rPr>
        <w:t xml:space="preserve">ha kezelőorvosa úgy ítéli meg, hogy Ön alkalmas olyan szisztémás kezelésre, mint az </w:t>
      </w:r>
      <w:r>
        <w:rPr>
          <w:lang w:val="hu-HU"/>
        </w:rPr>
        <w:t>Apremilast Accord</w:t>
      </w:r>
      <w:r w:rsidRPr="00D02B96">
        <w:rPr>
          <w:lang w:val="hu-HU"/>
        </w:rPr>
        <w:t>-kezelés.</w:t>
      </w:r>
    </w:p>
    <w:p w14:paraId="197D23DD" w14:textId="77777777" w:rsidR="00D02B96" w:rsidRPr="00F91D3F" w:rsidRDefault="00D02B96" w:rsidP="00AB2EDC">
      <w:pPr>
        <w:spacing w:line="240" w:lineRule="auto"/>
        <w:ind w:right="-2"/>
        <w:rPr>
          <w:rFonts w:eastAsia="SimSun"/>
          <w:lang w:val="hu-HU"/>
        </w:rPr>
      </w:pPr>
    </w:p>
    <w:p w14:paraId="2EDD8588" w14:textId="77777777" w:rsidR="00AB2EDC" w:rsidRPr="00F91D3F" w:rsidRDefault="00AB2EDC" w:rsidP="00AB2EDC">
      <w:pPr>
        <w:keepNext/>
        <w:spacing w:line="240" w:lineRule="auto"/>
        <w:ind w:right="-2"/>
        <w:rPr>
          <w:b/>
          <w:szCs w:val="24"/>
          <w:lang w:val="hu-HU"/>
        </w:rPr>
      </w:pPr>
      <w:r w:rsidRPr="00F91D3F">
        <w:rPr>
          <w:b/>
          <w:szCs w:val="24"/>
          <w:lang w:val="hu-HU"/>
        </w:rPr>
        <w:t>Mi a pikkelysömörrel társuló ízületi gyulladás?</w:t>
      </w:r>
    </w:p>
    <w:p w14:paraId="03588847" w14:textId="77777777" w:rsidR="00AB2EDC" w:rsidRPr="00F91D3F" w:rsidRDefault="00AB2EDC" w:rsidP="00AB2EDC">
      <w:pPr>
        <w:keepNext/>
        <w:spacing w:line="240" w:lineRule="auto"/>
        <w:ind w:right="-2"/>
        <w:rPr>
          <w:rFonts w:eastAsia="SimSun"/>
          <w:b/>
          <w:szCs w:val="24"/>
          <w:lang w:val="hu-HU"/>
        </w:rPr>
      </w:pPr>
    </w:p>
    <w:p w14:paraId="7670C569" w14:textId="77777777" w:rsidR="00AB2EDC" w:rsidRPr="00F91D3F" w:rsidRDefault="00AB2EDC" w:rsidP="00AB2EDC">
      <w:pPr>
        <w:spacing w:line="240" w:lineRule="auto"/>
        <w:ind w:right="-2"/>
        <w:rPr>
          <w:rFonts w:eastAsia="SimSun"/>
          <w:szCs w:val="24"/>
          <w:lang w:val="hu-HU"/>
        </w:rPr>
      </w:pPr>
      <w:r w:rsidRPr="00F91D3F">
        <w:rPr>
          <w:szCs w:val="24"/>
          <w:lang w:val="hu-HU"/>
        </w:rPr>
        <w:t>A pikkelysömörrel társuló</w:t>
      </w:r>
      <w:r w:rsidRPr="00F91D3F">
        <w:rPr>
          <w:rFonts w:eastAsia="SimSun"/>
          <w:szCs w:val="24"/>
          <w:lang w:val="hu-HU"/>
        </w:rPr>
        <w:t xml:space="preserve"> ízületi gyulladás az ízületek gyulladásos megbetegedése, amelyhez rendszerint a bőr gyulladásos megbetege</w:t>
      </w:r>
      <w:r w:rsidRPr="00F91D3F">
        <w:rPr>
          <w:szCs w:val="24"/>
          <w:lang w:val="hu-HU"/>
        </w:rPr>
        <w:t>dése, pikkelysömör társul.</w:t>
      </w:r>
    </w:p>
    <w:p w14:paraId="5F524122" w14:textId="77777777" w:rsidR="00AB2EDC" w:rsidRPr="00F91D3F" w:rsidRDefault="00AB2EDC" w:rsidP="00AB2EDC">
      <w:pPr>
        <w:spacing w:line="240" w:lineRule="auto"/>
        <w:ind w:right="-2"/>
        <w:rPr>
          <w:rFonts w:eastAsia="SimSun"/>
          <w:lang w:val="hu-HU"/>
        </w:rPr>
      </w:pPr>
    </w:p>
    <w:p w14:paraId="71999615" w14:textId="77777777" w:rsidR="00AB2EDC" w:rsidRPr="00F91D3F" w:rsidRDefault="00AB2EDC" w:rsidP="00AB2EDC">
      <w:pPr>
        <w:keepNext/>
        <w:spacing w:line="240" w:lineRule="auto"/>
        <w:ind w:right="-2"/>
        <w:rPr>
          <w:b/>
          <w:szCs w:val="24"/>
          <w:lang w:val="hu-HU"/>
        </w:rPr>
      </w:pPr>
      <w:r w:rsidRPr="00F91D3F">
        <w:rPr>
          <w:b/>
          <w:szCs w:val="24"/>
          <w:lang w:val="hu-HU"/>
        </w:rPr>
        <w:t>Mi a plakkos pikkelysömör?</w:t>
      </w:r>
    </w:p>
    <w:p w14:paraId="2C1F9094" w14:textId="77777777" w:rsidR="00AB2EDC" w:rsidRPr="00F91D3F" w:rsidRDefault="00AB2EDC" w:rsidP="00AB2EDC">
      <w:pPr>
        <w:keepNext/>
        <w:spacing w:line="240" w:lineRule="auto"/>
        <w:ind w:right="-2"/>
        <w:rPr>
          <w:rFonts w:eastAsia="SimSun"/>
          <w:b/>
          <w:szCs w:val="24"/>
          <w:lang w:val="hu-HU"/>
        </w:rPr>
      </w:pPr>
    </w:p>
    <w:p w14:paraId="51FA3570" w14:textId="77777777" w:rsidR="00AB2EDC" w:rsidRPr="00F91D3F" w:rsidRDefault="00AB2EDC" w:rsidP="00AB2EDC">
      <w:pPr>
        <w:spacing w:line="240" w:lineRule="auto"/>
        <w:ind w:right="-2"/>
        <w:rPr>
          <w:rFonts w:eastAsia="SimSun"/>
          <w:szCs w:val="24"/>
          <w:lang w:val="hu-HU"/>
        </w:rPr>
      </w:pPr>
      <w:r w:rsidRPr="00F91D3F">
        <w:rPr>
          <w:rFonts w:eastAsia="SimSun"/>
          <w:szCs w:val="24"/>
          <w:lang w:val="hu-HU"/>
        </w:rPr>
        <w:t>A pikkelysömör a bőr gyulladásos megbetegedése, amely vörös, pikkelyes, megvastagodott, viszkető, fájdalmas foltokat okoz a bőrön, és a fejbőrt, valamint a körmöket is érintheti.</w:t>
      </w:r>
    </w:p>
    <w:p w14:paraId="06E0E1F5" w14:textId="77777777" w:rsidR="00AB2EDC" w:rsidRPr="00F91D3F" w:rsidRDefault="00AB2EDC" w:rsidP="00AB2EDC">
      <w:pPr>
        <w:spacing w:line="240" w:lineRule="auto"/>
        <w:ind w:right="-2"/>
        <w:rPr>
          <w:rFonts w:eastAsia="SimSun"/>
          <w:szCs w:val="24"/>
          <w:lang w:val="hu-HU"/>
        </w:rPr>
      </w:pPr>
    </w:p>
    <w:p w14:paraId="7C49266D" w14:textId="77777777" w:rsidR="00AB2EDC" w:rsidRPr="00F91D3F" w:rsidRDefault="00AB2EDC" w:rsidP="00AB2EDC">
      <w:pPr>
        <w:keepNext/>
        <w:spacing w:line="240" w:lineRule="auto"/>
        <w:rPr>
          <w:rFonts w:eastAsia="SimSun"/>
          <w:b/>
          <w:bCs/>
          <w:lang w:val="hu-HU"/>
        </w:rPr>
      </w:pPr>
      <w:r w:rsidRPr="00F91D3F">
        <w:rPr>
          <w:rFonts w:eastAsia="SimSun"/>
          <w:b/>
          <w:bCs/>
          <w:lang w:val="hu-HU"/>
        </w:rPr>
        <w:t>Mi a Behçet-kór?</w:t>
      </w:r>
    </w:p>
    <w:p w14:paraId="1D542D2B" w14:textId="77777777" w:rsidR="00AB2EDC" w:rsidRPr="00F91D3F" w:rsidRDefault="00AB2EDC" w:rsidP="00AB2EDC">
      <w:pPr>
        <w:keepNext/>
        <w:spacing w:line="240" w:lineRule="auto"/>
        <w:rPr>
          <w:rFonts w:eastAsia="SimSun"/>
          <w:b/>
          <w:lang w:val="hu-HU"/>
        </w:rPr>
      </w:pPr>
    </w:p>
    <w:p w14:paraId="415590FB" w14:textId="77777777" w:rsidR="00AB2EDC" w:rsidRPr="00F91D3F" w:rsidRDefault="00AB2EDC" w:rsidP="00AB2EDC">
      <w:pPr>
        <w:keepNext/>
        <w:spacing w:line="240" w:lineRule="auto"/>
        <w:rPr>
          <w:rFonts w:eastAsia="SimSun"/>
          <w:lang w:val="hu-HU"/>
        </w:rPr>
      </w:pPr>
      <w:r w:rsidRPr="00F91D3F">
        <w:rPr>
          <w:rFonts w:eastAsia="SimSun"/>
          <w:lang w:val="hu-HU"/>
        </w:rPr>
        <w:t>A Behçet-kór egy ritka gyulladásos betegség, amely a szervezet számos részét érinti. A leggyakoribb tünete a szájüregi fekély.</w:t>
      </w:r>
    </w:p>
    <w:p w14:paraId="0AA7B62B" w14:textId="77777777" w:rsidR="00AB2EDC" w:rsidRPr="00F91D3F" w:rsidRDefault="00AB2EDC" w:rsidP="00AB2EDC">
      <w:pPr>
        <w:spacing w:line="240" w:lineRule="auto"/>
        <w:ind w:right="-2"/>
        <w:rPr>
          <w:rFonts w:eastAsia="SimSun"/>
          <w:lang w:val="hu-HU"/>
        </w:rPr>
      </w:pPr>
    </w:p>
    <w:p w14:paraId="5F043FF3" w14:textId="55DB510F" w:rsidR="00AB2EDC" w:rsidRPr="00F91D3F" w:rsidRDefault="00AB2EDC" w:rsidP="00AB2EDC">
      <w:pPr>
        <w:keepNext/>
        <w:spacing w:line="240" w:lineRule="auto"/>
        <w:rPr>
          <w:b/>
          <w:szCs w:val="24"/>
          <w:lang w:val="hu-HU"/>
        </w:rPr>
      </w:pPr>
      <w:r w:rsidRPr="00F91D3F">
        <w:rPr>
          <w:b/>
          <w:szCs w:val="24"/>
          <w:lang w:val="hu-HU"/>
        </w:rPr>
        <w:t xml:space="preserve">Hogyan hat az </w:t>
      </w:r>
      <w:r w:rsidR="000357CB" w:rsidRPr="00F91D3F">
        <w:rPr>
          <w:b/>
          <w:szCs w:val="24"/>
          <w:lang w:val="hu-HU"/>
        </w:rPr>
        <w:t>Apremilast Accord</w:t>
      </w:r>
      <w:r w:rsidRPr="00F91D3F">
        <w:rPr>
          <w:b/>
          <w:szCs w:val="24"/>
          <w:lang w:val="hu-HU"/>
        </w:rPr>
        <w:t>?</w:t>
      </w:r>
    </w:p>
    <w:p w14:paraId="41162D30" w14:textId="77777777" w:rsidR="00AB2EDC" w:rsidRPr="00F91D3F" w:rsidRDefault="00AB2EDC" w:rsidP="00AB2EDC">
      <w:pPr>
        <w:keepNext/>
        <w:spacing w:line="240" w:lineRule="auto"/>
        <w:rPr>
          <w:rFonts w:eastAsia="SimSun"/>
          <w:b/>
          <w:szCs w:val="24"/>
          <w:lang w:val="hu-HU"/>
        </w:rPr>
      </w:pPr>
    </w:p>
    <w:p w14:paraId="0AD05119" w14:textId="4821323A" w:rsidR="00AB2EDC" w:rsidRPr="00F91D3F" w:rsidRDefault="00AB2EDC" w:rsidP="00AB2EDC">
      <w:pPr>
        <w:tabs>
          <w:tab w:val="clear" w:pos="567"/>
        </w:tabs>
        <w:autoSpaceDE w:val="0"/>
        <w:autoSpaceDN w:val="0"/>
        <w:adjustRightInd w:val="0"/>
        <w:spacing w:line="240" w:lineRule="auto"/>
        <w:rPr>
          <w:szCs w:val="24"/>
          <w:lang w:val="hu-HU"/>
        </w:rPr>
      </w:pPr>
      <w:r w:rsidRPr="00F91D3F">
        <w:rPr>
          <w:szCs w:val="24"/>
          <w:lang w:val="hu-HU"/>
        </w:rPr>
        <w:t>A pikkelysömörrel társuló</w:t>
      </w:r>
      <w:r w:rsidRPr="00F91D3F">
        <w:rPr>
          <w:rFonts w:eastAsia="SimSun"/>
          <w:szCs w:val="24"/>
          <w:lang w:val="hu-HU"/>
        </w:rPr>
        <w:t xml:space="preserve"> ízületi gyulladás, a pikkelysömör és a </w:t>
      </w:r>
      <w:r w:rsidRPr="00F91D3F">
        <w:rPr>
          <w:rFonts w:eastAsia="SimSun"/>
          <w:lang w:val="hu-HU"/>
        </w:rPr>
        <w:t>Behçet-kór</w:t>
      </w:r>
      <w:r w:rsidRPr="00F91D3F">
        <w:rPr>
          <w:rFonts w:eastAsia="SimSun"/>
          <w:szCs w:val="24"/>
          <w:lang w:val="hu-HU"/>
        </w:rPr>
        <w:t xml:space="preserve"> általában élethosszig tartó betegség, amelyre jelenleg nincs gyógymód. Az </w:t>
      </w:r>
      <w:r w:rsidR="000357CB" w:rsidRPr="00F91D3F">
        <w:rPr>
          <w:rFonts w:eastAsia="SimSun"/>
          <w:szCs w:val="24"/>
          <w:lang w:val="hu-HU"/>
        </w:rPr>
        <w:t>Apremilast Accord</w:t>
      </w:r>
      <w:r w:rsidRPr="00F91D3F">
        <w:rPr>
          <w:rFonts w:eastAsia="SimSun"/>
          <w:szCs w:val="24"/>
          <w:lang w:val="hu-HU"/>
        </w:rPr>
        <w:t xml:space="preserve"> a szervezet gyulladásos folyamatokban szerepet játszó egyik enzime, az úgynevezett „foszfodiészteráz</w:t>
      </w:r>
      <w:r w:rsidRPr="00F91D3F">
        <w:rPr>
          <w:rFonts w:eastAsia="SimSun"/>
          <w:szCs w:val="24"/>
          <w:lang w:val="hu-HU"/>
        </w:rPr>
        <w:noBreakHyphen/>
        <w:t>4”</w:t>
      </w:r>
      <w:r w:rsidRPr="00F91D3F">
        <w:rPr>
          <w:szCs w:val="24"/>
          <w:lang w:val="hu-HU"/>
        </w:rPr>
        <w:t xml:space="preserve"> aktivitásának csökkentésével fejti ki a hatását. Ezen enzim aktivitásának csökkentésével az </w:t>
      </w:r>
      <w:r w:rsidR="000357CB" w:rsidRPr="00F91D3F">
        <w:rPr>
          <w:szCs w:val="24"/>
          <w:lang w:val="hu-HU"/>
        </w:rPr>
        <w:t>Apremilast Accord</w:t>
      </w:r>
      <w:r w:rsidRPr="00F91D3F">
        <w:rPr>
          <w:szCs w:val="24"/>
          <w:lang w:val="hu-HU"/>
        </w:rPr>
        <w:t xml:space="preserve"> segíthet féken tartani a pikkelysömör</w:t>
      </w:r>
      <w:r w:rsidR="00A83643">
        <w:rPr>
          <w:szCs w:val="24"/>
          <w:lang w:val="hu-HU"/>
        </w:rPr>
        <w:t>rel társuló</w:t>
      </w:r>
      <w:r w:rsidRPr="00F91D3F">
        <w:rPr>
          <w:szCs w:val="24"/>
          <w:lang w:val="hu-HU"/>
        </w:rPr>
        <w:t xml:space="preserve"> ízületi gyulladáshoz, a pikkelysömörhöz és a </w:t>
      </w:r>
      <w:r w:rsidRPr="00F91D3F">
        <w:rPr>
          <w:rFonts w:eastAsia="SimSun"/>
          <w:lang w:val="hu-HU"/>
        </w:rPr>
        <w:t>Behçet-kórhoz</w:t>
      </w:r>
      <w:r w:rsidRPr="00F91D3F">
        <w:rPr>
          <w:szCs w:val="24"/>
          <w:lang w:val="hu-HU"/>
        </w:rPr>
        <w:t xml:space="preserve"> társuló gyulladást, mérsékelve ezzel a betegség okozta jeleket és tüneteket.</w:t>
      </w:r>
    </w:p>
    <w:p w14:paraId="74C3EA92" w14:textId="77777777" w:rsidR="00AB2EDC" w:rsidRPr="00F91D3F" w:rsidRDefault="00AB2EDC" w:rsidP="00AB2EDC">
      <w:pPr>
        <w:tabs>
          <w:tab w:val="clear" w:pos="567"/>
        </w:tabs>
        <w:autoSpaceDE w:val="0"/>
        <w:autoSpaceDN w:val="0"/>
        <w:adjustRightInd w:val="0"/>
        <w:spacing w:line="240" w:lineRule="auto"/>
        <w:rPr>
          <w:rFonts w:eastAsia="SimSun"/>
          <w:lang w:val="hu-HU"/>
        </w:rPr>
      </w:pPr>
    </w:p>
    <w:p w14:paraId="1B0ACF9D" w14:textId="0C99C38D" w:rsidR="00AB2EDC" w:rsidRPr="00F91D3F" w:rsidRDefault="00AB2EDC" w:rsidP="00AB2EDC">
      <w:pPr>
        <w:tabs>
          <w:tab w:val="clear" w:pos="567"/>
        </w:tabs>
        <w:autoSpaceDE w:val="0"/>
        <w:autoSpaceDN w:val="0"/>
        <w:adjustRightInd w:val="0"/>
        <w:spacing w:line="240" w:lineRule="auto"/>
        <w:rPr>
          <w:rFonts w:eastAsia="SimSun"/>
          <w:szCs w:val="24"/>
          <w:lang w:val="hu-HU"/>
        </w:rPr>
      </w:pPr>
      <w:r w:rsidRPr="00F91D3F">
        <w:rPr>
          <w:szCs w:val="24"/>
          <w:lang w:val="hu-HU"/>
        </w:rPr>
        <w:t>Pikkelysömörrel társuló</w:t>
      </w:r>
      <w:r w:rsidRPr="00F91D3F">
        <w:rPr>
          <w:rFonts w:eastAsia="SimSun"/>
          <w:szCs w:val="24"/>
          <w:lang w:val="hu-HU"/>
        </w:rPr>
        <w:t xml:space="preserve"> ízületi gyulladásban </w:t>
      </w:r>
      <w:r w:rsidR="00DF1990">
        <w:rPr>
          <w:rFonts w:eastAsia="SimSun"/>
          <w:szCs w:val="24"/>
          <w:lang w:val="hu-HU"/>
        </w:rPr>
        <w:t xml:space="preserve">szenvedő felnőtteknél </w:t>
      </w:r>
      <w:r w:rsidRPr="00F91D3F">
        <w:rPr>
          <w:rFonts w:eastAsia="SimSun"/>
          <w:szCs w:val="24"/>
          <w:lang w:val="hu-HU"/>
        </w:rPr>
        <w:t xml:space="preserve">az </w:t>
      </w:r>
      <w:r w:rsidR="0065001E" w:rsidRPr="00F91D3F">
        <w:rPr>
          <w:rFonts w:eastAsia="SimSun"/>
          <w:szCs w:val="24"/>
          <w:lang w:val="hu-HU"/>
        </w:rPr>
        <w:t>Apremilast Accord</w:t>
      </w:r>
      <w:r w:rsidRPr="00F91D3F">
        <w:rPr>
          <w:rFonts w:eastAsia="SimSun"/>
          <w:szCs w:val="24"/>
          <w:lang w:val="hu-HU"/>
        </w:rPr>
        <w:noBreakHyphen/>
        <w:t>kezelés javítja a duzzadt és fájdalmas ízületek állapotát, és javíthatja az általános mozgásképességet.</w:t>
      </w:r>
    </w:p>
    <w:p w14:paraId="08CB7528" w14:textId="77777777" w:rsidR="00AB2EDC" w:rsidRPr="00F91D3F" w:rsidRDefault="00AB2EDC" w:rsidP="00AB2EDC">
      <w:pPr>
        <w:tabs>
          <w:tab w:val="clear" w:pos="567"/>
        </w:tabs>
        <w:autoSpaceDE w:val="0"/>
        <w:autoSpaceDN w:val="0"/>
        <w:adjustRightInd w:val="0"/>
        <w:spacing w:line="240" w:lineRule="auto"/>
        <w:rPr>
          <w:rFonts w:eastAsia="SimSun"/>
          <w:lang w:val="hu-HU"/>
        </w:rPr>
      </w:pPr>
    </w:p>
    <w:p w14:paraId="005A3F13" w14:textId="60A7F6EE" w:rsidR="00AB2EDC" w:rsidRPr="00F91D3F" w:rsidRDefault="00AB2EDC" w:rsidP="00AB2EDC">
      <w:pPr>
        <w:tabs>
          <w:tab w:val="clear" w:pos="567"/>
        </w:tabs>
        <w:autoSpaceDE w:val="0"/>
        <w:autoSpaceDN w:val="0"/>
        <w:adjustRightInd w:val="0"/>
        <w:spacing w:line="240" w:lineRule="auto"/>
        <w:rPr>
          <w:rFonts w:eastAsia="SimSun"/>
          <w:szCs w:val="24"/>
          <w:lang w:val="hu-HU"/>
        </w:rPr>
      </w:pPr>
      <w:r w:rsidRPr="00F91D3F">
        <w:rPr>
          <w:szCs w:val="24"/>
          <w:lang w:val="hu-HU"/>
        </w:rPr>
        <w:t xml:space="preserve">Pikkelysömörben </w:t>
      </w:r>
      <w:r w:rsidR="00DF1990">
        <w:rPr>
          <w:szCs w:val="24"/>
          <w:lang w:val="hu-HU"/>
        </w:rPr>
        <w:t xml:space="preserve">szenvedő felnőtteknél, valamint legalább 6 éves korú és legalább 20 kg testtömegű gyermekeknél és </w:t>
      </w:r>
      <w:r w:rsidR="00A57CAC">
        <w:rPr>
          <w:szCs w:val="24"/>
          <w:lang w:val="hu-HU"/>
        </w:rPr>
        <w:t>serdülők</w:t>
      </w:r>
      <w:r w:rsidR="00DF1990">
        <w:rPr>
          <w:szCs w:val="24"/>
          <w:lang w:val="hu-HU"/>
        </w:rPr>
        <w:t xml:space="preserve">nél </w:t>
      </w:r>
      <w:r w:rsidRPr="00F91D3F">
        <w:rPr>
          <w:szCs w:val="24"/>
          <w:lang w:val="hu-HU"/>
        </w:rPr>
        <w:t xml:space="preserve">az </w:t>
      </w:r>
      <w:r w:rsidR="0065001E" w:rsidRPr="00F91D3F">
        <w:rPr>
          <w:szCs w:val="24"/>
          <w:lang w:val="hu-HU"/>
        </w:rPr>
        <w:t>Apremilast Accord</w:t>
      </w:r>
      <w:r w:rsidRPr="00F91D3F">
        <w:rPr>
          <w:szCs w:val="24"/>
          <w:lang w:val="hu-HU"/>
        </w:rPr>
        <w:noBreakHyphen/>
        <w:t>kezelés a pikkelysömör okozta</w:t>
      </w:r>
      <w:r w:rsidRPr="00F91D3F">
        <w:rPr>
          <w:b/>
          <w:szCs w:val="24"/>
          <w:lang w:val="hu-HU"/>
        </w:rPr>
        <w:t xml:space="preserve"> </w:t>
      </w:r>
      <w:r w:rsidRPr="00F91D3F">
        <w:rPr>
          <w:rFonts w:eastAsia="SimSun"/>
          <w:szCs w:val="24"/>
          <w:lang w:val="hu-HU"/>
        </w:rPr>
        <w:t>bőrplakkok csökkenését és a betegség okozta egyéb jelek és tünetek mérséklődését idézi elő.</w:t>
      </w:r>
    </w:p>
    <w:p w14:paraId="21327094" w14:textId="77777777" w:rsidR="00AB2EDC" w:rsidRPr="00F91D3F" w:rsidRDefault="00AB2EDC" w:rsidP="00AB2EDC">
      <w:pPr>
        <w:tabs>
          <w:tab w:val="clear" w:pos="567"/>
        </w:tabs>
        <w:autoSpaceDE w:val="0"/>
        <w:autoSpaceDN w:val="0"/>
        <w:adjustRightInd w:val="0"/>
        <w:spacing w:line="240" w:lineRule="auto"/>
        <w:rPr>
          <w:rFonts w:eastAsia="SimSun"/>
          <w:lang w:val="hu-HU"/>
        </w:rPr>
      </w:pPr>
    </w:p>
    <w:p w14:paraId="2715ABD8" w14:textId="79B69C89" w:rsidR="00AB2EDC" w:rsidRPr="00F91D3F" w:rsidRDefault="00AB2EDC" w:rsidP="00AB2EDC">
      <w:pPr>
        <w:tabs>
          <w:tab w:val="clear" w:pos="567"/>
          <w:tab w:val="left" w:pos="0"/>
        </w:tabs>
        <w:autoSpaceDE w:val="0"/>
        <w:autoSpaceDN w:val="0"/>
        <w:adjustRightInd w:val="0"/>
        <w:spacing w:line="240" w:lineRule="auto"/>
        <w:rPr>
          <w:rFonts w:eastAsia="SimSun"/>
          <w:lang w:val="hu-HU"/>
        </w:rPr>
      </w:pPr>
      <w:r w:rsidRPr="00F91D3F">
        <w:rPr>
          <w:rFonts w:eastAsia="SimSun"/>
          <w:lang w:val="hu-HU"/>
        </w:rPr>
        <w:t>Behçet-kór</w:t>
      </w:r>
      <w:r w:rsidR="00DF1990">
        <w:rPr>
          <w:rFonts w:eastAsia="SimSun"/>
          <w:lang w:val="hu-HU"/>
        </w:rPr>
        <w:t>ban szenvedő felnőttek</w:t>
      </w:r>
      <w:r w:rsidRPr="00F91D3F">
        <w:rPr>
          <w:rFonts w:eastAsia="SimSun"/>
          <w:lang w:val="hu-HU"/>
        </w:rPr>
        <w:t xml:space="preserve"> esetén az </w:t>
      </w:r>
      <w:r w:rsidR="0065001E" w:rsidRPr="00F91D3F">
        <w:rPr>
          <w:rFonts w:eastAsia="SimSun"/>
          <w:lang w:val="hu-HU"/>
        </w:rPr>
        <w:t>Apremilast Accord</w:t>
      </w:r>
      <w:r w:rsidRPr="00F91D3F">
        <w:rPr>
          <w:rFonts w:eastAsia="SimSun"/>
          <w:lang w:val="hu-HU"/>
        </w:rPr>
        <w:t>-kezelés csökkenti a szájüregi fekélyek számát és teljesen megszüntetheti azokat. Ez csökkentheti a kapcsolódó fájdalmat is.</w:t>
      </w:r>
    </w:p>
    <w:p w14:paraId="056E49AD" w14:textId="77777777" w:rsidR="00AB2EDC" w:rsidRPr="00F91D3F" w:rsidRDefault="00AB2EDC" w:rsidP="00AB2EDC">
      <w:pPr>
        <w:spacing w:line="240" w:lineRule="auto"/>
        <w:ind w:right="-2"/>
        <w:rPr>
          <w:rFonts w:eastAsia="SimSun"/>
          <w:szCs w:val="24"/>
          <w:lang w:val="hu-HU"/>
        </w:rPr>
      </w:pPr>
    </w:p>
    <w:p w14:paraId="730D1AE8" w14:textId="1F277484" w:rsidR="00AB2EDC" w:rsidRPr="00F91D3F" w:rsidRDefault="00AB2EDC" w:rsidP="00AB2EDC">
      <w:pPr>
        <w:spacing w:line="240" w:lineRule="auto"/>
        <w:ind w:right="-2"/>
        <w:rPr>
          <w:rFonts w:eastAsia="SimSun"/>
          <w:lang w:val="hu-HU"/>
        </w:rPr>
      </w:pPr>
      <w:r w:rsidRPr="00F91D3F">
        <w:rPr>
          <w:rFonts w:eastAsia="SimSun"/>
          <w:szCs w:val="24"/>
          <w:lang w:val="hu-HU"/>
        </w:rPr>
        <w:t xml:space="preserve">Az </w:t>
      </w:r>
      <w:r w:rsidR="0065001E" w:rsidRPr="00F91D3F">
        <w:rPr>
          <w:rFonts w:eastAsia="SimSun"/>
          <w:szCs w:val="24"/>
          <w:lang w:val="hu-HU"/>
        </w:rPr>
        <w:t>Apremilast Accord</w:t>
      </w:r>
      <w:r w:rsidR="0065001E" w:rsidRPr="00F91D3F">
        <w:rPr>
          <w:rFonts w:eastAsia="SimSun"/>
          <w:szCs w:val="24"/>
          <w:lang w:val="hu-HU"/>
        </w:rPr>
        <w:noBreakHyphen/>
      </w:r>
      <w:r w:rsidRPr="00F91D3F">
        <w:rPr>
          <w:rFonts w:eastAsia="SimSun"/>
          <w:szCs w:val="24"/>
          <w:lang w:val="hu-HU"/>
        </w:rPr>
        <w:t>ról azt is kimutatták, hogy javítja a pikkelysömörben</w:t>
      </w:r>
      <w:r w:rsidR="00193197">
        <w:rPr>
          <w:rFonts w:eastAsia="SimSun"/>
          <w:szCs w:val="24"/>
          <w:lang w:val="hu-HU"/>
        </w:rPr>
        <w:t xml:space="preserve"> szenvedő felnőttek, illetve gyermekek és serdülők</w:t>
      </w:r>
      <w:r w:rsidRPr="00F91D3F">
        <w:rPr>
          <w:rFonts w:eastAsia="SimSun"/>
          <w:szCs w:val="24"/>
          <w:lang w:val="hu-HU"/>
        </w:rPr>
        <w:t>,</w:t>
      </w:r>
      <w:r w:rsidR="00193197">
        <w:rPr>
          <w:rFonts w:eastAsia="SimSun"/>
          <w:szCs w:val="24"/>
          <w:lang w:val="hu-HU"/>
        </w:rPr>
        <w:t xml:space="preserve"> a</w:t>
      </w:r>
      <w:r w:rsidRPr="00F91D3F">
        <w:rPr>
          <w:rFonts w:eastAsia="SimSun"/>
          <w:szCs w:val="24"/>
          <w:lang w:val="hu-HU"/>
        </w:rPr>
        <w:t xml:space="preserve"> pikkelysömör </w:t>
      </w:r>
      <w:r w:rsidRPr="00F91D3F">
        <w:rPr>
          <w:szCs w:val="24"/>
          <w:lang w:val="hu-HU"/>
        </w:rPr>
        <w:t>okozta</w:t>
      </w:r>
      <w:r w:rsidRPr="00F91D3F">
        <w:rPr>
          <w:rFonts w:eastAsia="SimSun"/>
          <w:szCs w:val="24"/>
          <w:lang w:val="hu-HU"/>
        </w:rPr>
        <w:t xml:space="preserve"> ízületi gyulladásban </w:t>
      </w:r>
      <w:r w:rsidR="00193197">
        <w:rPr>
          <w:rFonts w:eastAsia="SimSun"/>
          <w:szCs w:val="24"/>
          <w:lang w:val="hu-HU"/>
        </w:rPr>
        <w:t>szenvedő felnőttek, valamint</w:t>
      </w:r>
      <w:r w:rsidRPr="00F91D3F">
        <w:rPr>
          <w:rFonts w:eastAsia="SimSun"/>
          <w:szCs w:val="24"/>
          <w:lang w:val="hu-HU"/>
        </w:rPr>
        <w:t xml:space="preserve"> a </w:t>
      </w:r>
      <w:r w:rsidRPr="00F91D3F">
        <w:rPr>
          <w:rFonts w:eastAsia="SimSun"/>
          <w:lang w:val="hu-HU"/>
        </w:rPr>
        <w:t>Behçet-kórban</w:t>
      </w:r>
      <w:r w:rsidRPr="00F91D3F">
        <w:rPr>
          <w:rFonts w:eastAsia="SimSun"/>
          <w:szCs w:val="24"/>
          <w:lang w:val="hu-HU"/>
        </w:rPr>
        <w:t xml:space="preserve"> szenvedő </w:t>
      </w:r>
      <w:r w:rsidR="00193197">
        <w:rPr>
          <w:rFonts w:eastAsia="SimSun"/>
          <w:szCs w:val="24"/>
          <w:lang w:val="hu-HU"/>
        </w:rPr>
        <w:t>felnőttek</w:t>
      </w:r>
      <w:r w:rsidR="00193197" w:rsidRPr="00F91D3F">
        <w:rPr>
          <w:rFonts w:eastAsia="SimSun"/>
          <w:szCs w:val="24"/>
          <w:lang w:val="hu-HU"/>
        </w:rPr>
        <w:t xml:space="preserve"> </w:t>
      </w:r>
      <w:r w:rsidRPr="00F91D3F">
        <w:rPr>
          <w:rFonts w:eastAsia="SimSun"/>
          <w:szCs w:val="24"/>
          <w:lang w:val="hu-HU"/>
        </w:rPr>
        <w:t>életminőségét. Ez azt jelenti, hogy betegsége valószínűleg kisebb</w:t>
      </w:r>
      <w:r w:rsidRPr="00F91D3F">
        <w:rPr>
          <w:szCs w:val="24"/>
          <w:lang w:val="hu-HU"/>
        </w:rPr>
        <w:t xml:space="preserve"> hatást fog </w:t>
      </w:r>
      <w:r w:rsidRPr="00F91D3F">
        <w:rPr>
          <w:rFonts w:eastAsia="SimSun"/>
          <w:lang w:val="hu-HU"/>
        </w:rPr>
        <w:t>gyakorolni napi tevékenységeire, kapcsolataira és egyéb tényezőkre, mint korábban.</w:t>
      </w:r>
    </w:p>
    <w:p w14:paraId="5A3EB14B" w14:textId="77777777" w:rsidR="00EA1846" w:rsidRPr="00F91D3F" w:rsidRDefault="00EA1846" w:rsidP="00C60EAF">
      <w:pPr>
        <w:tabs>
          <w:tab w:val="clear" w:pos="567"/>
          <w:tab w:val="left" w:pos="720"/>
        </w:tabs>
        <w:spacing w:line="240" w:lineRule="auto"/>
        <w:ind w:right="-2"/>
        <w:rPr>
          <w:lang w:val="hu-HU"/>
        </w:rPr>
      </w:pPr>
    </w:p>
    <w:p w14:paraId="32246715" w14:textId="77777777" w:rsidR="0077147F" w:rsidRPr="00F91D3F" w:rsidRDefault="0077147F" w:rsidP="00C60EAF">
      <w:pPr>
        <w:tabs>
          <w:tab w:val="clear" w:pos="567"/>
          <w:tab w:val="left" w:pos="720"/>
        </w:tabs>
        <w:spacing w:line="240" w:lineRule="auto"/>
        <w:ind w:right="-2"/>
        <w:rPr>
          <w:lang w:val="hu-HU"/>
        </w:rPr>
      </w:pPr>
    </w:p>
    <w:p w14:paraId="39936C7E" w14:textId="65FCE2DA" w:rsidR="00EA1846" w:rsidRPr="00F91D3F" w:rsidRDefault="00F7162F" w:rsidP="00970581">
      <w:pPr>
        <w:pStyle w:val="ListParagraph"/>
        <w:numPr>
          <w:ilvl w:val="2"/>
          <w:numId w:val="6"/>
        </w:numPr>
        <w:snapToGrid w:val="0"/>
        <w:spacing w:line="240" w:lineRule="auto"/>
        <w:ind w:left="0" w:right="-2"/>
        <w:rPr>
          <w:b/>
          <w:bCs/>
          <w:lang w:val="hu-HU"/>
        </w:rPr>
      </w:pPr>
      <w:r w:rsidRPr="00F91D3F">
        <w:rPr>
          <w:b/>
          <w:bCs/>
          <w:lang w:val="hu-HU"/>
        </w:rPr>
        <w:t xml:space="preserve">Tudnivalók az </w:t>
      </w:r>
      <w:r w:rsidR="0065001E" w:rsidRPr="00F91D3F">
        <w:rPr>
          <w:b/>
          <w:bCs/>
          <w:lang w:val="hu-HU"/>
        </w:rPr>
        <w:t>Apremilast Accord</w:t>
      </w:r>
      <w:r w:rsidR="00AB2EDC" w:rsidRPr="00F91D3F">
        <w:rPr>
          <w:b/>
          <w:bCs/>
          <w:lang w:val="hu-HU"/>
        </w:rPr>
        <w:t xml:space="preserve"> sz</w:t>
      </w:r>
      <w:r w:rsidRPr="00F91D3F">
        <w:rPr>
          <w:b/>
          <w:bCs/>
          <w:lang w:val="hu-HU"/>
        </w:rPr>
        <w:t>edése előtt</w:t>
      </w:r>
    </w:p>
    <w:p w14:paraId="67B5EBC6" w14:textId="77777777" w:rsidR="00EA1846" w:rsidRPr="00F91D3F" w:rsidRDefault="00EA1846" w:rsidP="00643ECE">
      <w:pPr>
        <w:tabs>
          <w:tab w:val="clear" w:pos="567"/>
          <w:tab w:val="left" w:pos="720"/>
        </w:tabs>
        <w:spacing w:line="240" w:lineRule="auto"/>
        <w:outlineLvl w:val="0"/>
        <w:rPr>
          <w:i/>
          <w:iCs/>
          <w:lang w:val="hu-HU"/>
        </w:rPr>
      </w:pPr>
    </w:p>
    <w:p w14:paraId="68335102" w14:textId="3197A0E9" w:rsidR="00AB2EDC" w:rsidRPr="00F91D3F" w:rsidRDefault="00AB2EDC" w:rsidP="00AB2EDC">
      <w:pPr>
        <w:keepNext/>
        <w:numPr>
          <w:ilvl w:val="12"/>
          <w:numId w:val="0"/>
        </w:numPr>
        <w:spacing w:line="240" w:lineRule="auto"/>
        <w:outlineLvl w:val="0"/>
        <w:rPr>
          <w:b/>
          <w:lang w:val="hu-HU"/>
        </w:rPr>
      </w:pPr>
      <w:r w:rsidRPr="00F91D3F">
        <w:rPr>
          <w:b/>
          <w:lang w:val="hu-HU"/>
        </w:rPr>
        <w:t xml:space="preserve">Ne szedje az </w:t>
      </w:r>
      <w:r w:rsidR="0065001E" w:rsidRPr="00F91D3F">
        <w:rPr>
          <w:b/>
          <w:lang w:val="hu-HU"/>
        </w:rPr>
        <w:t>Apremilast Accord</w:t>
      </w:r>
      <w:r w:rsidRPr="00F91D3F">
        <w:rPr>
          <w:b/>
          <w:lang w:val="hu-HU"/>
        </w:rPr>
        <w:noBreakHyphen/>
      </w:r>
      <w:r w:rsidR="0065001E" w:rsidRPr="00F91D3F">
        <w:rPr>
          <w:b/>
          <w:lang w:val="hu-HU"/>
        </w:rPr>
        <w:t>o</w:t>
      </w:r>
      <w:r w:rsidRPr="00F91D3F">
        <w:rPr>
          <w:b/>
          <w:lang w:val="hu-HU"/>
        </w:rPr>
        <w:t>t:</w:t>
      </w:r>
    </w:p>
    <w:p w14:paraId="13B7B104" w14:textId="77777777" w:rsidR="00AB2EDC" w:rsidRPr="00F91D3F" w:rsidRDefault="00AB2EDC" w:rsidP="00AB2EDC">
      <w:pPr>
        <w:keepNext/>
        <w:numPr>
          <w:ilvl w:val="12"/>
          <w:numId w:val="0"/>
        </w:numPr>
        <w:spacing w:line="240" w:lineRule="auto"/>
        <w:outlineLvl w:val="0"/>
        <w:rPr>
          <w:rFonts w:eastAsia="SimSun"/>
          <w:lang w:val="hu-HU"/>
        </w:rPr>
      </w:pPr>
    </w:p>
    <w:p w14:paraId="090EA087" w14:textId="77777777" w:rsidR="00AB2EDC" w:rsidRPr="00F91D3F" w:rsidRDefault="00AB2EDC" w:rsidP="00970581">
      <w:pPr>
        <w:numPr>
          <w:ilvl w:val="0"/>
          <w:numId w:val="9"/>
        </w:numPr>
        <w:spacing w:line="240" w:lineRule="auto"/>
        <w:ind w:left="567" w:hanging="567"/>
        <w:rPr>
          <w:szCs w:val="24"/>
          <w:lang w:val="hu-HU"/>
        </w:rPr>
      </w:pPr>
      <w:r w:rsidRPr="00F91D3F">
        <w:rPr>
          <w:lang w:val="hu-HU"/>
        </w:rPr>
        <w:t>ha allergiás az apre</w:t>
      </w:r>
      <w:r w:rsidRPr="00F91D3F">
        <w:rPr>
          <w:rFonts w:eastAsia="SimSun"/>
          <w:szCs w:val="24"/>
          <w:lang w:val="hu-HU"/>
        </w:rPr>
        <w:t>milasztra vagy a gyógyszer (6. pontban felsorolt) egyéb összetevőjére.</w:t>
      </w:r>
    </w:p>
    <w:p w14:paraId="113105C1" w14:textId="77777777" w:rsidR="00AB2EDC" w:rsidRPr="00F91D3F" w:rsidRDefault="00AB2EDC" w:rsidP="00970581">
      <w:pPr>
        <w:numPr>
          <w:ilvl w:val="0"/>
          <w:numId w:val="9"/>
        </w:numPr>
        <w:spacing w:line="240" w:lineRule="auto"/>
        <w:ind w:left="567" w:hanging="567"/>
        <w:rPr>
          <w:rFonts w:eastAsia="SimSun"/>
          <w:szCs w:val="24"/>
          <w:lang w:val="hu-HU"/>
        </w:rPr>
      </w:pPr>
      <w:r w:rsidRPr="00F91D3F">
        <w:rPr>
          <w:szCs w:val="24"/>
          <w:lang w:val="hu-HU"/>
        </w:rPr>
        <w:t>ha terhes, vagy úgy gondolja, hogy terhes lehet.</w:t>
      </w:r>
    </w:p>
    <w:p w14:paraId="20B6851F" w14:textId="77777777" w:rsidR="00AB2EDC" w:rsidRPr="00F91D3F" w:rsidRDefault="00AB2EDC" w:rsidP="00AB2EDC">
      <w:pPr>
        <w:tabs>
          <w:tab w:val="clear" w:pos="567"/>
        </w:tabs>
        <w:spacing w:line="240" w:lineRule="auto"/>
        <w:rPr>
          <w:rFonts w:eastAsia="SimSun"/>
          <w:szCs w:val="24"/>
          <w:lang w:val="hu-HU"/>
        </w:rPr>
      </w:pPr>
    </w:p>
    <w:p w14:paraId="151DBF18" w14:textId="77777777" w:rsidR="00AB2EDC" w:rsidRPr="00F91D3F" w:rsidRDefault="00AB2EDC" w:rsidP="00AB2EDC">
      <w:pPr>
        <w:keepNext/>
        <w:numPr>
          <w:ilvl w:val="12"/>
          <w:numId w:val="0"/>
        </w:numPr>
        <w:spacing w:line="240" w:lineRule="auto"/>
        <w:outlineLvl w:val="0"/>
        <w:rPr>
          <w:b/>
          <w:szCs w:val="24"/>
          <w:lang w:val="hu-HU"/>
        </w:rPr>
      </w:pPr>
      <w:r w:rsidRPr="00F91D3F">
        <w:rPr>
          <w:b/>
          <w:szCs w:val="24"/>
          <w:lang w:val="hu-HU"/>
        </w:rPr>
        <w:t>Figyelmeztetések és óvintézkedések</w:t>
      </w:r>
    </w:p>
    <w:p w14:paraId="3138C47A" w14:textId="77777777" w:rsidR="00AB2EDC" w:rsidRPr="00F91D3F" w:rsidRDefault="00AB2EDC" w:rsidP="00AB2EDC">
      <w:pPr>
        <w:keepNext/>
        <w:numPr>
          <w:ilvl w:val="12"/>
          <w:numId w:val="0"/>
        </w:numPr>
        <w:spacing w:line="240" w:lineRule="auto"/>
        <w:outlineLvl w:val="0"/>
        <w:rPr>
          <w:b/>
          <w:szCs w:val="24"/>
          <w:lang w:val="hu-HU"/>
        </w:rPr>
      </w:pPr>
    </w:p>
    <w:p w14:paraId="69D63E1B" w14:textId="2104CAB6" w:rsidR="00AB2EDC" w:rsidRPr="00F91D3F" w:rsidRDefault="00AB2EDC" w:rsidP="00AB2EDC">
      <w:pPr>
        <w:spacing w:line="240" w:lineRule="auto"/>
        <w:rPr>
          <w:rFonts w:eastAsia="SimSun"/>
          <w:szCs w:val="24"/>
          <w:lang w:val="hu-HU"/>
        </w:rPr>
      </w:pPr>
      <w:r w:rsidRPr="00F91D3F">
        <w:rPr>
          <w:rFonts w:eastAsia="SimSun"/>
          <w:szCs w:val="24"/>
          <w:lang w:val="hu-HU"/>
        </w:rPr>
        <w:t xml:space="preserve">Az </w:t>
      </w:r>
      <w:r w:rsidR="0065001E" w:rsidRPr="00F91D3F">
        <w:rPr>
          <w:rFonts w:eastAsia="SimSun"/>
          <w:szCs w:val="24"/>
          <w:lang w:val="hu-HU"/>
        </w:rPr>
        <w:t>Apremilast Accord</w:t>
      </w:r>
      <w:r w:rsidRPr="00F91D3F">
        <w:rPr>
          <w:rFonts w:eastAsia="SimSun"/>
          <w:szCs w:val="24"/>
          <w:lang w:val="hu-HU"/>
        </w:rPr>
        <w:t xml:space="preserve"> szedése előtt beszéljen kezelőorvosával vagy gyógyszerészével.</w:t>
      </w:r>
    </w:p>
    <w:p w14:paraId="5B197E14" w14:textId="77777777" w:rsidR="00AB2EDC" w:rsidRPr="00F91D3F" w:rsidRDefault="00AB2EDC" w:rsidP="00AB2EDC">
      <w:pPr>
        <w:tabs>
          <w:tab w:val="clear" w:pos="567"/>
        </w:tabs>
        <w:spacing w:line="240" w:lineRule="auto"/>
        <w:rPr>
          <w:rFonts w:eastAsia="SimSun"/>
          <w:lang w:val="hu-HU"/>
        </w:rPr>
      </w:pPr>
    </w:p>
    <w:p w14:paraId="7C06B129" w14:textId="77777777" w:rsidR="00AB2EDC" w:rsidRPr="00F91D3F" w:rsidRDefault="00AB2EDC" w:rsidP="00AB2EDC">
      <w:pPr>
        <w:tabs>
          <w:tab w:val="clear" w:pos="567"/>
        </w:tabs>
        <w:spacing w:line="240" w:lineRule="auto"/>
        <w:rPr>
          <w:rFonts w:eastAsia="SimSun"/>
          <w:b/>
          <w:bCs/>
          <w:lang w:val="hu-HU"/>
        </w:rPr>
      </w:pPr>
      <w:r w:rsidRPr="00F91D3F">
        <w:rPr>
          <w:rFonts w:eastAsia="SimSun"/>
          <w:b/>
          <w:bCs/>
          <w:lang w:val="hu-HU"/>
        </w:rPr>
        <w:lastRenderedPageBreak/>
        <w:t>Depresszió és öngyilkossági gondolatok</w:t>
      </w:r>
    </w:p>
    <w:p w14:paraId="27C76151" w14:textId="77777777" w:rsidR="00AB2EDC" w:rsidRPr="00F91D3F" w:rsidRDefault="00AB2EDC" w:rsidP="00AB2EDC">
      <w:pPr>
        <w:tabs>
          <w:tab w:val="clear" w:pos="567"/>
        </w:tabs>
        <w:spacing w:line="240" w:lineRule="auto"/>
        <w:rPr>
          <w:rFonts w:eastAsia="SimSun"/>
          <w:b/>
          <w:lang w:val="hu-HU"/>
        </w:rPr>
      </w:pPr>
    </w:p>
    <w:p w14:paraId="26ED17CD" w14:textId="4FE16735" w:rsidR="00AB2EDC" w:rsidRPr="00F91D3F" w:rsidRDefault="00AB2EDC" w:rsidP="00AB2EDC">
      <w:pPr>
        <w:tabs>
          <w:tab w:val="clear" w:pos="567"/>
        </w:tabs>
        <w:spacing w:line="240" w:lineRule="auto"/>
        <w:rPr>
          <w:rFonts w:eastAsia="SimSun"/>
          <w:lang w:val="hu-HU"/>
        </w:rPr>
      </w:pPr>
      <w:r w:rsidRPr="00F91D3F">
        <w:rPr>
          <w:rFonts w:eastAsia="SimSun"/>
          <w:lang w:val="hu-HU"/>
        </w:rPr>
        <w:t xml:space="preserve">Mielőtt elkezdené az </w:t>
      </w:r>
      <w:r w:rsidR="0065001E" w:rsidRPr="00F91D3F">
        <w:rPr>
          <w:rFonts w:eastAsia="SimSun"/>
          <w:lang w:val="hu-HU"/>
        </w:rPr>
        <w:t>Apremilast Accord</w:t>
      </w:r>
      <w:r w:rsidRPr="00F91D3F">
        <w:rPr>
          <w:rFonts w:eastAsia="SimSun"/>
          <w:lang w:val="hu-HU"/>
        </w:rPr>
        <w:t xml:space="preserve"> szedését, tájékoztassa kezelőorvosát arról, ha súlyosbodó depresszióban szenved, amelyhez már öngyilkossági gondolatok is társulnak.</w:t>
      </w:r>
    </w:p>
    <w:p w14:paraId="70B6CFDD" w14:textId="77777777" w:rsidR="00AB2EDC" w:rsidRPr="00F91D3F" w:rsidRDefault="00AB2EDC" w:rsidP="00AB2EDC">
      <w:pPr>
        <w:tabs>
          <w:tab w:val="clear" w:pos="567"/>
        </w:tabs>
        <w:spacing w:line="240" w:lineRule="auto"/>
        <w:rPr>
          <w:rFonts w:eastAsia="SimSun"/>
          <w:strike/>
          <w:lang w:val="hu-HU"/>
        </w:rPr>
      </w:pPr>
    </w:p>
    <w:p w14:paraId="30513A90" w14:textId="154133D9" w:rsidR="00AB2EDC" w:rsidRPr="00F91D3F" w:rsidRDefault="00AB2EDC" w:rsidP="00AB2EDC">
      <w:pPr>
        <w:tabs>
          <w:tab w:val="clear" w:pos="567"/>
        </w:tabs>
        <w:spacing w:line="240" w:lineRule="auto"/>
        <w:rPr>
          <w:rFonts w:eastAsia="SimSun"/>
          <w:lang w:val="hu-HU"/>
        </w:rPr>
      </w:pPr>
      <w:r w:rsidRPr="00F91D3F">
        <w:rPr>
          <w:rFonts w:eastAsia="SimSun"/>
          <w:lang w:val="hu-HU"/>
        </w:rPr>
        <w:t xml:space="preserve">Önnek vagy gondozójának azonnal tájékoztatnia kell kezelőorvosát az </w:t>
      </w:r>
      <w:r w:rsidR="0065001E" w:rsidRPr="00F91D3F">
        <w:rPr>
          <w:rFonts w:eastAsia="SimSun"/>
          <w:lang w:val="hu-HU"/>
        </w:rPr>
        <w:t>Apremilast Accord</w:t>
      </w:r>
      <w:r w:rsidRPr="00F91D3F">
        <w:rPr>
          <w:rFonts w:eastAsia="SimSun"/>
          <w:lang w:val="hu-HU"/>
        </w:rPr>
        <w:t xml:space="preserve"> szedése alatt esetlegesen bekövetkező viselkedésbeli vagy hangulatváltozásairól, a depresszió érzéséről és az öngyilkossági gondolatokról is.</w:t>
      </w:r>
    </w:p>
    <w:p w14:paraId="374061BB" w14:textId="77777777" w:rsidR="00AB2EDC" w:rsidRPr="00F91D3F" w:rsidRDefault="00AB2EDC" w:rsidP="00AB2EDC">
      <w:pPr>
        <w:spacing w:line="240" w:lineRule="auto"/>
        <w:rPr>
          <w:rFonts w:eastAsia="SimSun"/>
          <w:u w:val="single"/>
          <w:lang w:val="hu-HU"/>
        </w:rPr>
      </w:pPr>
    </w:p>
    <w:p w14:paraId="3BF21E59" w14:textId="77777777" w:rsidR="00AB2EDC" w:rsidRPr="00F91D3F" w:rsidRDefault="00AB2EDC" w:rsidP="00AB2EDC">
      <w:pPr>
        <w:spacing w:line="240" w:lineRule="auto"/>
        <w:rPr>
          <w:rFonts w:eastAsia="SimSun"/>
          <w:b/>
          <w:bCs/>
          <w:lang w:val="hu-HU"/>
        </w:rPr>
      </w:pPr>
      <w:r w:rsidRPr="00F91D3F">
        <w:rPr>
          <w:rFonts w:eastAsia="SimSun"/>
          <w:b/>
          <w:bCs/>
          <w:lang w:val="hu-HU"/>
        </w:rPr>
        <w:t>Súlyos vesebetegség</w:t>
      </w:r>
    </w:p>
    <w:p w14:paraId="528306E3" w14:textId="77777777" w:rsidR="00AB2EDC" w:rsidRPr="00F91D3F" w:rsidRDefault="00AB2EDC" w:rsidP="00AB2EDC">
      <w:pPr>
        <w:spacing w:line="240" w:lineRule="auto"/>
        <w:rPr>
          <w:rFonts w:eastAsia="SimSun"/>
          <w:b/>
          <w:lang w:val="hu-HU"/>
        </w:rPr>
      </w:pPr>
    </w:p>
    <w:p w14:paraId="07AC020B" w14:textId="77777777" w:rsidR="00AB2EDC" w:rsidRPr="00F91D3F" w:rsidRDefault="00AB2EDC" w:rsidP="00AB2EDC">
      <w:pPr>
        <w:tabs>
          <w:tab w:val="clear" w:pos="567"/>
        </w:tabs>
        <w:spacing w:line="240" w:lineRule="auto"/>
        <w:rPr>
          <w:rFonts w:eastAsia="SimSun"/>
          <w:lang w:val="hu-HU"/>
        </w:rPr>
      </w:pPr>
      <w:r w:rsidRPr="00F91D3F">
        <w:rPr>
          <w:rFonts w:eastAsia="SimSun"/>
          <w:lang w:val="hu-HU"/>
        </w:rPr>
        <w:t>Ha súlyos vesebetegségben szenved, az adagja eltérő lesz – lásd 3. pont.</w:t>
      </w:r>
    </w:p>
    <w:p w14:paraId="6CD70FB9" w14:textId="77777777" w:rsidR="00AB2EDC" w:rsidRPr="00F91D3F" w:rsidRDefault="00AB2EDC" w:rsidP="00AB2EDC">
      <w:pPr>
        <w:spacing w:line="240" w:lineRule="auto"/>
        <w:rPr>
          <w:rFonts w:eastAsia="SimSun"/>
          <w:u w:val="single"/>
          <w:lang w:val="hu-HU"/>
        </w:rPr>
      </w:pPr>
    </w:p>
    <w:p w14:paraId="11832119" w14:textId="77777777" w:rsidR="00AB2EDC" w:rsidRPr="00F91D3F" w:rsidRDefault="00AB2EDC" w:rsidP="00AB2EDC">
      <w:pPr>
        <w:tabs>
          <w:tab w:val="clear" w:pos="567"/>
        </w:tabs>
        <w:spacing w:line="240" w:lineRule="auto"/>
        <w:ind w:right="113"/>
        <w:rPr>
          <w:b/>
          <w:bCs/>
          <w:lang w:val="hu-HU"/>
        </w:rPr>
      </w:pPr>
      <w:r w:rsidRPr="00F91D3F">
        <w:rPr>
          <w:b/>
          <w:bCs/>
          <w:lang w:val="hu-HU"/>
        </w:rPr>
        <w:t>Ha az Ön testsúlya átlag alatti</w:t>
      </w:r>
    </w:p>
    <w:p w14:paraId="6E997D58" w14:textId="77777777" w:rsidR="00AB2EDC" w:rsidRPr="00F91D3F" w:rsidRDefault="00AB2EDC" w:rsidP="00AB2EDC">
      <w:pPr>
        <w:tabs>
          <w:tab w:val="clear" w:pos="567"/>
        </w:tabs>
        <w:spacing w:line="240" w:lineRule="auto"/>
        <w:ind w:right="113"/>
        <w:rPr>
          <w:szCs w:val="20"/>
          <w:lang w:val="hu-HU"/>
        </w:rPr>
      </w:pPr>
    </w:p>
    <w:p w14:paraId="116A7AD4" w14:textId="016ECC46" w:rsidR="00AB2EDC" w:rsidRPr="00F91D3F" w:rsidRDefault="00AB2EDC" w:rsidP="00AB2EDC">
      <w:pPr>
        <w:tabs>
          <w:tab w:val="clear" w:pos="567"/>
        </w:tabs>
        <w:spacing w:line="240" w:lineRule="auto"/>
        <w:ind w:right="113"/>
        <w:rPr>
          <w:lang w:val="hu-HU"/>
        </w:rPr>
      </w:pPr>
      <w:r w:rsidRPr="00F91D3F">
        <w:rPr>
          <w:lang w:val="hu-HU"/>
        </w:rPr>
        <w:t xml:space="preserve">Beszéljen kezelőorvosával, ha az </w:t>
      </w:r>
      <w:r w:rsidR="0065001E" w:rsidRPr="00F91D3F">
        <w:rPr>
          <w:lang w:val="hu-HU"/>
        </w:rPr>
        <w:t>Apremilast Accord</w:t>
      </w:r>
      <w:r w:rsidRPr="00F91D3F">
        <w:rPr>
          <w:lang w:val="hu-HU"/>
        </w:rPr>
        <w:t xml:space="preserve"> szedése közben fogyást tapasztal, anélkül, hogy ezt akarta volna.</w:t>
      </w:r>
    </w:p>
    <w:p w14:paraId="3CF6D32F" w14:textId="77777777" w:rsidR="00AB2EDC" w:rsidRPr="00F91D3F" w:rsidRDefault="00AB2EDC" w:rsidP="00AB2EDC">
      <w:pPr>
        <w:tabs>
          <w:tab w:val="clear" w:pos="567"/>
        </w:tabs>
        <w:spacing w:line="240" w:lineRule="auto"/>
        <w:ind w:right="113"/>
        <w:rPr>
          <w:lang w:val="hu-HU"/>
        </w:rPr>
      </w:pPr>
    </w:p>
    <w:p w14:paraId="64108671" w14:textId="77777777" w:rsidR="00AB2EDC" w:rsidRPr="00F91D3F" w:rsidRDefault="00AB2EDC" w:rsidP="00AB2EDC">
      <w:pPr>
        <w:tabs>
          <w:tab w:val="clear" w:pos="567"/>
        </w:tabs>
        <w:spacing w:line="240" w:lineRule="auto"/>
        <w:ind w:right="113"/>
        <w:rPr>
          <w:b/>
          <w:bCs/>
          <w:lang w:val="hu-HU"/>
        </w:rPr>
      </w:pPr>
      <w:r w:rsidRPr="00F91D3F">
        <w:rPr>
          <w:b/>
          <w:bCs/>
          <w:lang w:val="hu-HU"/>
        </w:rPr>
        <w:t>Bélproblémák</w:t>
      </w:r>
    </w:p>
    <w:p w14:paraId="69028B1E" w14:textId="77777777" w:rsidR="00AB2EDC" w:rsidRPr="00F91D3F" w:rsidRDefault="00AB2EDC" w:rsidP="00AB2EDC">
      <w:pPr>
        <w:tabs>
          <w:tab w:val="clear" w:pos="567"/>
        </w:tabs>
        <w:spacing w:line="240" w:lineRule="auto"/>
        <w:ind w:right="113"/>
        <w:rPr>
          <w:szCs w:val="20"/>
          <w:lang w:val="hu-HU"/>
        </w:rPr>
      </w:pPr>
    </w:p>
    <w:p w14:paraId="219FF796" w14:textId="77777777" w:rsidR="00AB2EDC" w:rsidRPr="00F91D3F" w:rsidRDefault="00AB2EDC" w:rsidP="00AB2EDC">
      <w:pPr>
        <w:spacing w:line="240" w:lineRule="auto"/>
        <w:rPr>
          <w:rFonts w:eastAsia="SimSun"/>
          <w:noProof/>
          <w:lang w:val="hu-HU"/>
        </w:rPr>
      </w:pPr>
      <w:r w:rsidRPr="00F91D3F">
        <w:rPr>
          <w:rFonts w:eastAsia="SimSun"/>
          <w:noProof/>
          <w:lang w:val="hu-HU"/>
        </w:rPr>
        <w:t>Ha súlyos hasmenést, hányingert vagy hányást tapasztal, beszéljen kezelőorvosával.</w:t>
      </w:r>
    </w:p>
    <w:p w14:paraId="10E9E85F" w14:textId="77777777" w:rsidR="00AB2EDC" w:rsidRPr="00F91D3F" w:rsidRDefault="00AB2EDC" w:rsidP="00AB2EDC">
      <w:pPr>
        <w:spacing w:line="240" w:lineRule="auto"/>
        <w:rPr>
          <w:rFonts w:eastAsia="SimSun"/>
          <w:noProof/>
          <w:lang w:val="hu-HU"/>
        </w:rPr>
      </w:pPr>
    </w:p>
    <w:p w14:paraId="788444CC" w14:textId="77777777" w:rsidR="00AB2EDC" w:rsidRPr="00F91D3F" w:rsidRDefault="00AB2EDC" w:rsidP="00AB2EDC">
      <w:pPr>
        <w:keepNext/>
        <w:numPr>
          <w:ilvl w:val="12"/>
          <w:numId w:val="0"/>
        </w:numPr>
        <w:spacing w:line="240" w:lineRule="auto"/>
        <w:rPr>
          <w:rFonts w:eastAsia="SimSun"/>
          <w:b/>
          <w:szCs w:val="24"/>
          <w:lang w:val="hu-HU"/>
        </w:rPr>
      </w:pPr>
      <w:r w:rsidRPr="00F91D3F">
        <w:rPr>
          <w:rFonts w:eastAsia="SimSun"/>
          <w:b/>
          <w:szCs w:val="24"/>
          <w:lang w:val="hu-HU"/>
        </w:rPr>
        <w:t>Gyermekek és serdülők</w:t>
      </w:r>
    </w:p>
    <w:p w14:paraId="05504079" w14:textId="77777777" w:rsidR="00AB2EDC" w:rsidRPr="00F91D3F" w:rsidRDefault="00AB2EDC" w:rsidP="00AB2EDC">
      <w:pPr>
        <w:keepNext/>
        <w:numPr>
          <w:ilvl w:val="12"/>
          <w:numId w:val="0"/>
        </w:numPr>
        <w:spacing w:line="240" w:lineRule="auto"/>
        <w:rPr>
          <w:rFonts w:eastAsia="SimSun"/>
          <w:b/>
          <w:szCs w:val="24"/>
          <w:lang w:val="hu-HU"/>
        </w:rPr>
      </w:pPr>
    </w:p>
    <w:p w14:paraId="57AB435D" w14:textId="03702A7F" w:rsidR="00C83094" w:rsidRPr="00C83094" w:rsidRDefault="00C83094" w:rsidP="00C83094">
      <w:pPr>
        <w:rPr>
          <w:lang w:val="hu-HU"/>
        </w:rPr>
      </w:pPr>
      <w:r w:rsidRPr="00C83094">
        <w:rPr>
          <w:lang w:val="hu-HU"/>
        </w:rPr>
        <w:t xml:space="preserve">Az </w:t>
      </w:r>
      <w:r>
        <w:rPr>
          <w:lang w:val="hu-HU"/>
        </w:rPr>
        <w:t>Apremilast Accord</w:t>
      </w:r>
      <w:r w:rsidRPr="00C83094">
        <w:rPr>
          <w:lang w:val="hu-HU"/>
        </w:rPr>
        <w:t xml:space="preserve"> alkalmazása nem javasolt közepesen súlyos, illetve súlyos plakkos pikkelysömörben szenvedő, 6</w:t>
      </w:r>
      <w:r>
        <w:rPr>
          <w:lang w:val="hu-HU"/>
        </w:rPr>
        <w:t> </w:t>
      </w:r>
      <w:r w:rsidRPr="00C83094">
        <w:rPr>
          <w:lang w:val="hu-HU"/>
        </w:rPr>
        <w:t>évesnél fiatalabb vagy 20 kg-nál kisebb testtömegű gyermekeknél, mert azt ezekben az életkor, illetve testtömeg által meghatározott betegcsoportokban nem vizsgálták.</w:t>
      </w:r>
    </w:p>
    <w:p w14:paraId="60443620" w14:textId="77777777" w:rsidR="00C83094" w:rsidRPr="00C83094" w:rsidRDefault="00C83094" w:rsidP="00C83094">
      <w:pPr>
        <w:numPr>
          <w:ilvl w:val="12"/>
          <w:numId w:val="0"/>
        </w:numPr>
        <w:ind w:right="-2"/>
        <w:rPr>
          <w:lang w:val="hu-HU"/>
        </w:rPr>
      </w:pPr>
    </w:p>
    <w:p w14:paraId="33DD66AE" w14:textId="4F69D39F" w:rsidR="00C83094" w:rsidRPr="00C83094" w:rsidRDefault="00C83094" w:rsidP="00C83094">
      <w:pPr>
        <w:rPr>
          <w:lang w:val="hu-HU"/>
        </w:rPr>
      </w:pPr>
      <w:r w:rsidRPr="00C83094">
        <w:rPr>
          <w:lang w:val="hu-HU"/>
        </w:rPr>
        <w:t xml:space="preserve">Az </w:t>
      </w:r>
      <w:r>
        <w:rPr>
          <w:lang w:val="hu-HU"/>
        </w:rPr>
        <w:t>Apremilast Accord</w:t>
      </w:r>
      <w:r w:rsidRPr="00C83094">
        <w:rPr>
          <w:lang w:val="hu-HU"/>
        </w:rPr>
        <w:t xml:space="preserve"> egyéb javallatokban való alkalmazása nem javasolt 18</w:t>
      </w:r>
      <w:r>
        <w:rPr>
          <w:lang w:val="hu-HU"/>
        </w:rPr>
        <w:t> </w:t>
      </w:r>
      <w:r w:rsidRPr="00C83094">
        <w:rPr>
          <w:lang w:val="hu-HU"/>
        </w:rPr>
        <w:t>év alatti gyermekeknél és serdülőknél, mivel annak biztonságosságát és hatásosságát ebben a korcsoportban nem igazolták.</w:t>
      </w:r>
    </w:p>
    <w:p w14:paraId="32036E16" w14:textId="77777777" w:rsidR="00AB2EDC" w:rsidRPr="00F91D3F" w:rsidRDefault="00AB2EDC" w:rsidP="00AB2EDC">
      <w:pPr>
        <w:numPr>
          <w:ilvl w:val="12"/>
          <w:numId w:val="0"/>
        </w:numPr>
        <w:spacing w:line="240" w:lineRule="auto"/>
        <w:ind w:right="-2"/>
        <w:rPr>
          <w:rFonts w:eastAsia="SimSun"/>
          <w:lang w:val="hu-HU"/>
        </w:rPr>
      </w:pPr>
    </w:p>
    <w:p w14:paraId="48A3153D" w14:textId="058CA3FE" w:rsidR="00AB2EDC" w:rsidRPr="00F91D3F" w:rsidRDefault="00AB2EDC" w:rsidP="00AB2EDC">
      <w:pPr>
        <w:keepNext/>
        <w:numPr>
          <w:ilvl w:val="12"/>
          <w:numId w:val="0"/>
        </w:numPr>
        <w:spacing w:line="240" w:lineRule="auto"/>
        <w:rPr>
          <w:b/>
          <w:szCs w:val="24"/>
          <w:lang w:val="hu-HU"/>
        </w:rPr>
      </w:pPr>
      <w:r w:rsidRPr="00F91D3F">
        <w:rPr>
          <w:b/>
          <w:szCs w:val="24"/>
          <w:lang w:val="hu-HU"/>
        </w:rPr>
        <w:t xml:space="preserve">Egyéb gyógyszerek és az </w:t>
      </w:r>
      <w:r w:rsidR="0065001E" w:rsidRPr="00F91D3F">
        <w:rPr>
          <w:b/>
          <w:szCs w:val="24"/>
          <w:lang w:val="hu-HU"/>
        </w:rPr>
        <w:t>Apremilast Accord</w:t>
      </w:r>
    </w:p>
    <w:p w14:paraId="3372976F" w14:textId="77777777" w:rsidR="00AB2EDC" w:rsidRPr="00F91D3F" w:rsidRDefault="00AB2EDC" w:rsidP="00AB2EDC">
      <w:pPr>
        <w:keepNext/>
        <w:numPr>
          <w:ilvl w:val="12"/>
          <w:numId w:val="0"/>
        </w:numPr>
        <w:spacing w:line="240" w:lineRule="auto"/>
        <w:rPr>
          <w:rFonts w:eastAsia="SimSun"/>
          <w:szCs w:val="24"/>
          <w:lang w:val="hu-HU"/>
        </w:rPr>
      </w:pPr>
    </w:p>
    <w:p w14:paraId="4E2841BC" w14:textId="50820E2E" w:rsidR="00AB2EDC" w:rsidRPr="00F91D3F" w:rsidRDefault="00AB2EDC" w:rsidP="00AB2EDC">
      <w:pPr>
        <w:numPr>
          <w:ilvl w:val="12"/>
          <w:numId w:val="0"/>
        </w:numPr>
        <w:spacing w:line="240" w:lineRule="auto"/>
        <w:ind w:right="-2"/>
        <w:rPr>
          <w:noProof/>
          <w:szCs w:val="24"/>
          <w:lang w:val="hu-HU"/>
        </w:rPr>
      </w:pPr>
      <w:r w:rsidRPr="00F91D3F">
        <w:rPr>
          <w:rFonts w:eastAsia="SimSun"/>
          <w:szCs w:val="24"/>
          <w:lang w:val="hu-HU"/>
        </w:rPr>
        <w:t>Feltétlenül tájékoztassa kezelőorvosát vagy gyógyszerészét a jelenleg vagy nemrégiben szedett, valamint szedni tervezett egyéb gyógyszereiről.</w:t>
      </w:r>
      <w:r w:rsidRPr="00F91D3F">
        <w:rPr>
          <w:noProof/>
          <w:szCs w:val="24"/>
          <w:lang w:val="hu-HU"/>
        </w:rPr>
        <w:t xml:space="preserve"> </w:t>
      </w:r>
      <w:r w:rsidRPr="00F91D3F">
        <w:rPr>
          <w:szCs w:val="24"/>
          <w:lang w:val="hu-HU"/>
        </w:rPr>
        <w:t>Ebbe beletartoznak a vény nélkül kapható készítmények és gyógynövénykészítmények is.</w:t>
      </w:r>
      <w:r w:rsidRPr="00F91D3F">
        <w:rPr>
          <w:noProof/>
          <w:szCs w:val="24"/>
          <w:lang w:val="hu-HU"/>
        </w:rPr>
        <w:t xml:space="preserve"> </w:t>
      </w:r>
      <w:r w:rsidRPr="00F91D3F">
        <w:rPr>
          <w:szCs w:val="24"/>
          <w:lang w:val="hu-HU"/>
        </w:rPr>
        <w:t xml:space="preserve">Erre azért van szükség, mert az </w:t>
      </w:r>
      <w:r w:rsidR="0065001E" w:rsidRPr="00F91D3F">
        <w:rPr>
          <w:szCs w:val="24"/>
          <w:lang w:val="hu-HU"/>
        </w:rPr>
        <w:t>Apremilast Accord</w:t>
      </w:r>
      <w:r w:rsidRPr="00F91D3F">
        <w:rPr>
          <w:szCs w:val="24"/>
          <w:lang w:val="hu-HU"/>
        </w:rPr>
        <w:t xml:space="preserve"> befolyásolhatja más gyógyszerek hatásmódját.</w:t>
      </w:r>
      <w:r w:rsidRPr="00F91D3F">
        <w:rPr>
          <w:noProof/>
          <w:szCs w:val="24"/>
          <w:lang w:val="hu-HU"/>
        </w:rPr>
        <w:t xml:space="preserve"> </w:t>
      </w:r>
      <w:r w:rsidRPr="00F91D3F">
        <w:rPr>
          <w:szCs w:val="24"/>
          <w:lang w:val="hu-HU"/>
        </w:rPr>
        <w:t xml:space="preserve">Ez fordítva is igaz, vagyis egyéb gyógyszerek befolyásolhatják az </w:t>
      </w:r>
      <w:r w:rsidR="0065001E" w:rsidRPr="00F91D3F">
        <w:rPr>
          <w:szCs w:val="24"/>
          <w:lang w:val="hu-HU"/>
        </w:rPr>
        <w:t>Apremilast Accord</w:t>
      </w:r>
      <w:r w:rsidRPr="00F91D3F">
        <w:rPr>
          <w:szCs w:val="24"/>
          <w:lang w:val="hu-HU"/>
        </w:rPr>
        <w:t xml:space="preserve"> hatásmódját.</w:t>
      </w:r>
    </w:p>
    <w:p w14:paraId="796E9CEA" w14:textId="77777777" w:rsidR="00AB2EDC" w:rsidRPr="00F91D3F" w:rsidRDefault="00AB2EDC" w:rsidP="00AB2EDC">
      <w:pPr>
        <w:numPr>
          <w:ilvl w:val="12"/>
          <w:numId w:val="0"/>
        </w:numPr>
        <w:spacing w:line="240" w:lineRule="auto"/>
        <w:ind w:right="-2"/>
        <w:rPr>
          <w:rFonts w:eastAsia="SimSun"/>
          <w:noProof/>
          <w:lang w:val="hu-HU" w:eastAsia="zh-CN"/>
        </w:rPr>
      </w:pPr>
    </w:p>
    <w:p w14:paraId="2386B21F" w14:textId="2866CA36" w:rsidR="00AB2EDC" w:rsidRPr="00F91D3F" w:rsidRDefault="00AB2EDC" w:rsidP="00AB2EDC">
      <w:pPr>
        <w:keepNext/>
        <w:numPr>
          <w:ilvl w:val="12"/>
          <w:numId w:val="0"/>
        </w:numPr>
        <w:spacing w:line="240" w:lineRule="auto"/>
        <w:rPr>
          <w:rFonts w:eastAsia="SimSun"/>
          <w:noProof/>
          <w:szCs w:val="24"/>
          <w:lang w:val="hu-HU"/>
        </w:rPr>
      </w:pPr>
      <w:r w:rsidRPr="00F91D3F">
        <w:rPr>
          <w:rFonts w:eastAsia="SimSun"/>
          <w:szCs w:val="24"/>
          <w:lang w:val="hu-HU"/>
        </w:rPr>
        <w:t xml:space="preserve">Különösen fontos, hogy az </w:t>
      </w:r>
      <w:r w:rsidR="0065001E" w:rsidRPr="00F91D3F">
        <w:rPr>
          <w:rFonts w:eastAsia="SimSun"/>
          <w:szCs w:val="24"/>
          <w:lang w:val="hu-HU"/>
        </w:rPr>
        <w:t>Apremilast Accord</w:t>
      </w:r>
      <w:r w:rsidRPr="00F91D3F">
        <w:rPr>
          <w:rFonts w:eastAsia="SimSun"/>
          <w:szCs w:val="24"/>
          <w:lang w:val="hu-HU"/>
        </w:rPr>
        <w:t xml:space="preserve"> szedése előtt szóljon kezelőorvosának vagy gyógyszerészének, ha az alábbi gyógyszerek bármelyikét szedi:</w:t>
      </w:r>
    </w:p>
    <w:p w14:paraId="016C2582" w14:textId="77777777" w:rsidR="00AB2EDC" w:rsidRPr="00F91D3F" w:rsidRDefault="00AB2EDC" w:rsidP="00AB2EDC">
      <w:pPr>
        <w:keepNext/>
        <w:numPr>
          <w:ilvl w:val="12"/>
          <w:numId w:val="0"/>
        </w:numPr>
        <w:spacing w:line="240" w:lineRule="auto"/>
        <w:rPr>
          <w:rFonts w:eastAsia="SimSun"/>
          <w:noProof/>
          <w:lang w:val="hu-HU" w:eastAsia="zh-CN"/>
        </w:rPr>
      </w:pPr>
    </w:p>
    <w:p w14:paraId="2CE7A254" w14:textId="5747DF1D" w:rsidR="00AB2EDC" w:rsidRPr="00F91D3F" w:rsidRDefault="00AB2EDC" w:rsidP="00970581">
      <w:pPr>
        <w:numPr>
          <w:ilvl w:val="0"/>
          <w:numId w:val="15"/>
        </w:numPr>
        <w:spacing w:line="240" w:lineRule="auto"/>
        <w:ind w:left="567" w:hanging="567"/>
        <w:rPr>
          <w:rFonts w:eastAsia="MS Mincho"/>
          <w:noProof/>
          <w:szCs w:val="24"/>
          <w:lang w:val="hu-HU" w:eastAsia="ja-JP"/>
        </w:rPr>
      </w:pPr>
      <w:r w:rsidRPr="00F91D3F">
        <w:rPr>
          <w:rFonts w:eastAsia="MS Mincho"/>
          <w:szCs w:val="24"/>
          <w:lang w:val="hu-HU" w:eastAsia="ja-JP"/>
        </w:rPr>
        <w:t>rifampicin – a tuberkulózis</w:t>
      </w:r>
      <w:r w:rsidR="00A83643" w:rsidRPr="00A83643">
        <w:rPr>
          <w:rFonts w:eastAsia="MS Mincho"/>
          <w:szCs w:val="24"/>
          <w:lang w:val="hu-HU" w:eastAsia="ja-JP"/>
        </w:rPr>
        <w:t xml:space="preserve"> </w:t>
      </w:r>
      <w:r w:rsidR="00A83643">
        <w:rPr>
          <w:rFonts w:eastAsia="MS Mincho"/>
          <w:szCs w:val="24"/>
          <w:lang w:val="hu-HU" w:eastAsia="ja-JP"/>
        </w:rPr>
        <w:t>(</w:t>
      </w:r>
      <w:r w:rsidR="00A83643" w:rsidRPr="00F91D3F">
        <w:rPr>
          <w:rFonts w:eastAsia="MS Mincho"/>
          <w:szCs w:val="24"/>
          <w:lang w:val="hu-HU" w:eastAsia="ja-JP"/>
        </w:rPr>
        <w:t>gümőkór</w:t>
      </w:r>
      <w:r w:rsidRPr="00F91D3F">
        <w:rPr>
          <w:rFonts w:eastAsia="MS Mincho"/>
          <w:szCs w:val="24"/>
          <w:lang w:val="hu-HU" w:eastAsia="ja-JP"/>
        </w:rPr>
        <w:t>) kezelésére alkalmazott antibiotikum;</w:t>
      </w:r>
    </w:p>
    <w:p w14:paraId="4D4B2989" w14:textId="77777777" w:rsidR="00AB2EDC" w:rsidRPr="00F91D3F" w:rsidRDefault="00AB2EDC" w:rsidP="00970581">
      <w:pPr>
        <w:numPr>
          <w:ilvl w:val="0"/>
          <w:numId w:val="15"/>
        </w:numPr>
        <w:spacing w:line="240" w:lineRule="auto"/>
        <w:ind w:left="567" w:hanging="567"/>
        <w:rPr>
          <w:rFonts w:eastAsia="SimSun"/>
          <w:noProof/>
          <w:szCs w:val="24"/>
          <w:lang w:val="hu-HU" w:eastAsia="ja-JP"/>
        </w:rPr>
      </w:pPr>
      <w:r w:rsidRPr="00F91D3F">
        <w:rPr>
          <w:rFonts w:eastAsia="MS Mincho"/>
          <w:szCs w:val="24"/>
          <w:lang w:val="hu-HU" w:eastAsia="ja-JP"/>
        </w:rPr>
        <w:t>fenitoin, fenobarbitál és karbamazepin – görcsrohamok vagy epilepszia kezelésére alkalmazott gyógyszerek;</w:t>
      </w:r>
    </w:p>
    <w:p w14:paraId="57855AE0" w14:textId="77777777" w:rsidR="00AB2EDC" w:rsidRPr="00F91D3F" w:rsidRDefault="00AB2EDC" w:rsidP="00970581">
      <w:pPr>
        <w:numPr>
          <w:ilvl w:val="0"/>
          <w:numId w:val="15"/>
        </w:numPr>
        <w:spacing w:line="240" w:lineRule="auto"/>
        <w:ind w:left="567" w:hanging="567"/>
        <w:rPr>
          <w:rFonts w:eastAsia="SimSun"/>
          <w:noProof/>
          <w:szCs w:val="24"/>
          <w:lang w:val="hu-HU" w:eastAsia="ja-JP"/>
        </w:rPr>
      </w:pPr>
      <w:r w:rsidRPr="00F91D3F">
        <w:rPr>
          <w:rFonts w:eastAsia="MS Mincho"/>
          <w:szCs w:val="24"/>
          <w:lang w:val="hu-HU" w:eastAsia="ja-JP"/>
        </w:rPr>
        <w:t>közönséges orbáncfű – enyhe szorongásra és depresszióra alkalmazott növényi gyógyszer.</w:t>
      </w:r>
    </w:p>
    <w:p w14:paraId="31FC2D53" w14:textId="77777777" w:rsidR="00AB2EDC" w:rsidRPr="00F91D3F" w:rsidRDefault="00AB2EDC" w:rsidP="00AB2EDC">
      <w:pPr>
        <w:numPr>
          <w:ilvl w:val="12"/>
          <w:numId w:val="0"/>
        </w:numPr>
        <w:spacing w:line="240" w:lineRule="auto"/>
        <w:outlineLvl w:val="0"/>
        <w:rPr>
          <w:rFonts w:eastAsia="SimSun"/>
          <w:b/>
          <w:bCs/>
          <w:lang w:val="hu-HU"/>
        </w:rPr>
      </w:pPr>
    </w:p>
    <w:p w14:paraId="32639CD9" w14:textId="77777777" w:rsidR="00AB2EDC" w:rsidRPr="00F91D3F" w:rsidRDefault="00AB2EDC" w:rsidP="00AB2EDC">
      <w:pPr>
        <w:keepNext/>
        <w:numPr>
          <w:ilvl w:val="12"/>
          <w:numId w:val="0"/>
        </w:numPr>
        <w:spacing w:line="240" w:lineRule="auto"/>
        <w:outlineLvl w:val="0"/>
        <w:rPr>
          <w:b/>
          <w:szCs w:val="24"/>
          <w:lang w:val="hu-HU"/>
        </w:rPr>
      </w:pPr>
      <w:r w:rsidRPr="00F91D3F">
        <w:rPr>
          <w:b/>
          <w:szCs w:val="24"/>
          <w:lang w:val="hu-HU"/>
        </w:rPr>
        <w:t>Terhesség és szoptatás</w:t>
      </w:r>
    </w:p>
    <w:p w14:paraId="3285068D" w14:textId="77777777" w:rsidR="00AB2EDC" w:rsidRDefault="00AB2EDC" w:rsidP="00AB2EDC">
      <w:pPr>
        <w:keepNext/>
        <w:numPr>
          <w:ilvl w:val="12"/>
          <w:numId w:val="0"/>
        </w:numPr>
        <w:spacing w:line="240" w:lineRule="auto"/>
        <w:outlineLvl w:val="0"/>
        <w:rPr>
          <w:b/>
          <w:szCs w:val="24"/>
          <w:lang w:val="hu-HU"/>
        </w:rPr>
      </w:pPr>
    </w:p>
    <w:p w14:paraId="29B1B85B" w14:textId="20AE950B" w:rsidR="00963772" w:rsidRPr="00A90683" w:rsidRDefault="00963772" w:rsidP="00963772">
      <w:pPr>
        <w:pStyle w:val="Stylebold"/>
      </w:pPr>
      <w:r>
        <w:t>Ne alkalmazzon Apremilast Accord-ot, ha Ön terhes, vagy úgy gondolja, hogy Ön terhes lehet.</w:t>
      </w:r>
    </w:p>
    <w:p w14:paraId="633953AB" w14:textId="77777777" w:rsidR="00963772" w:rsidRPr="00F91D3F" w:rsidRDefault="00963772" w:rsidP="00AB2EDC">
      <w:pPr>
        <w:keepNext/>
        <w:numPr>
          <w:ilvl w:val="12"/>
          <w:numId w:val="0"/>
        </w:numPr>
        <w:spacing w:line="240" w:lineRule="auto"/>
        <w:outlineLvl w:val="0"/>
        <w:rPr>
          <w:b/>
          <w:szCs w:val="24"/>
          <w:lang w:val="hu-HU"/>
        </w:rPr>
      </w:pPr>
    </w:p>
    <w:p w14:paraId="34592145" w14:textId="77777777" w:rsidR="00AB2EDC" w:rsidRDefault="00AB2EDC" w:rsidP="00AB2EDC">
      <w:pPr>
        <w:tabs>
          <w:tab w:val="clear" w:pos="567"/>
        </w:tabs>
        <w:autoSpaceDE w:val="0"/>
        <w:autoSpaceDN w:val="0"/>
        <w:adjustRightInd w:val="0"/>
        <w:spacing w:line="240" w:lineRule="auto"/>
        <w:rPr>
          <w:rFonts w:eastAsia="SimSun"/>
          <w:color w:val="000000"/>
          <w:lang w:val="hu-HU" w:eastAsia="hu-HU"/>
        </w:rPr>
      </w:pPr>
      <w:r w:rsidRPr="00F91D3F">
        <w:rPr>
          <w:rFonts w:eastAsia="SimSun"/>
          <w:color w:val="000000"/>
          <w:lang w:val="hu-HU" w:eastAsia="hu-HU"/>
        </w:rPr>
        <w:t>Ha Ön terhes vagy szoptat, illetve ha fennáll Önnél a terhesség lehetősége vagy gyermeket szeretne, a gyógyszer alkalmazása előtt beszéljen kezelőorvosával vagy gyógyszerészével.</w:t>
      </w:r>
    </w:p>
    <w:p w14:paraId="72F304D1" w14:textId="77777777" w:rsidR="00AF2E9E" w:rsidRPr="00F91D3F" w:rsidRDefault="00AF2E9E" w:rsidP="00AB2EDC">
      <w:pPr>
        <w:tabs>
          <w:tab w:val="clear" w:pos="567"/>
        </w:tabs>
        <w:autoSpaceDE w:val="0"/>
        <w:autoSpaceDN w:val="0"/>
        <w:adjustRightInd w:val="0"/>
        <w:spacing w:line="240" w:lineRule="auto"/>
        <w:rPr>
          <w:rFonts w:eastAsia="SimSun"/>
          <w:bCs/>
          <w:noProof/>
          <w:lang w:val="hu-HU" w:eastAsia="zh-CN"/>
        </w:rPr>
      </w:pPr>
    </w:p>
    <w:p w14:paraId="5A5E29EF" w14:textId="5DBB73AB" w:rsidR="00AB2EDC" w:rsidRDefault="00AB2EDC" w:rsidP="00AB2EDC">
      <w:pPr>
        <w:spacing w:line="240" w:lineRule="auto"/>
        <w:rPr>
          <w:szCs w:val="24"/>
          <w:lang w:val="hu-HU"/>
        </w:rPr>
      </w:pPr>
      <w:r w:rsidRPr="00F91D3F">
        <w:rPr>
          <w:szCs w:val="24"/>
          <w:lang w:val="hu-HU"/>
        </w:rPr>
        <w:t xml:space="preserve">A terhesség alatti alkalmazás vonatkozásában kevés információ áll rendelkezésre az </w:t>
      </w:r>
      <w:r w:rsidR="0065001E" w:rsidRPr="00F91D3F">
        <w:rPr>
          <w:szCs w:val="24"/>
          <w:lang w:val="hu-HU"/>
        </w:rPr>
        <w:t>Apremilast Accord</w:t>
      </w:r>
      <w:r w:rsidRPr="00F91D3F">
        <w:rPr>
          <w:szCs w:val="24"/>
          <w:lang w:val="hu-HU"/>
        </w:rPr>
        <w:t xml:space="preserve"> hatásairól.</w:t>
      </w:r>
      <w:r w:rsidRPr="00F91D3F">
        <w:rPr>
          <w:noProof/>
          <w:szCs w:val="24"/>
          <w:lang w:val="hu-HU"/>
        </w:rPr>
        <w:t xml:space="preserve"> </w:t>
      </w:r>
      <w:r w:rsidRPr="00F91D3F">
        <w:rPr>
          <w:szCs w:val="24"/>
          <w:lang w:val="hu-HU"/>
        </w:rPr>
        <w:t xml:space="preserve">A gyógyszer szedése alatt nem szabad teherbe esnie, és hatékony fogamzásgátló módszert kell alkalmaznia az </w:t>
      </w:r>
      <w:r w:rsidR="0065001E" w:rsidRPr="00F91D3F">
        <w:rPr>
          <w:szCs w:val="24"/>
          <w:lang w:val="hu-HU"/>
        </w:rPr>
        <w:t>Apremilast Accord</w:t>
      </w:r>
      <w:r w:rsidRPr="00F91D3F">
        <w:rPr>
          <w:szCs w:val="24"/>
          <w:lang w:val="hu-HU"/>
        </w:rPr>
        <w:noBreakHyphen/>
        <w:t>kezelés alatt.</w:t>
      </w:r>
    </w:p>
    <w:p w14:paraId="23E61625" w14:textId="77777777" w:rsidR="00AF2E9E" w:rsidRPr="00F91D3F" w:rsidRDefault="00AF2E9E" w:rsidP="00AB2EDC">
      <w:pPr>
        <w:spacing w:line="240" w:lineRule="auto"/>
        <w:rPr>
          <w:noProof/>
          <w:szCs w:val="24"/>
          <w:lang w:val="hu-HU"/>
        </w:rPr>
      </w:pPr>
    </w:p>
    <w:p w14:paraId="697B95CE" w14:textId="7B514E5E" w:rsidR="00AB2EDC" w:rsidRPr="00F91D3F" w:rsidRDefault="00AB2EDC" w:rsidP="00AB2EDC">
      <w:pPr>
        <w:spacing w:line="240" w:lineRule="auto"/>
        <w:rPr>
          <w:noProof/>
          <w:szCs w:val="24"/>
          <w:lang w:val="hu-HU"/>
        </w:rPr>
      </w:pPr>
      <w:r w:rsidRPr="00F91D3F">
        <w:rPr>
          <w:szCs w:val="24"/>
          <w:lang w:val="hu-HU"/>
        </w:rPr>
        <w:t>Nem ismert, hogy a gyógyszer kiválasztódik</w:t>
      </w:r>
      <w:r w:rsidRPr="00F91D3F">
        <w:rPr>
          <w:szCs w:val="24"/>
          <w:lang w:val="hu-HU"/>
        </w:rPr>
        <w:noBreakHyphen/>
        <w:t>e az anyatejbe.</w:t>
      </w:r>
      <w:r w:rsidRPr="00F91D3F">
        <w:rPr>
          <w:noProof/>
          <w:szCs w:val="24"/>
          <w:lang w:val="hu-HU"/>
        </w:rPr>
        <w:t xml:space="preserve"> </w:t>
      </w:r>
      <w:r w:rsidRPr="00F91D3F">
        <w:rPr>
          <w:szCs w:val="24"/>
          <w:lang w:val="hu-HU"/>
        </w:rPr>
        <w:t xml:space="preserve">Szoptatás alatt ne alkalmazza az </w:t>
      </w:r>
      <w:r w:rsidR="0065001E" w:rsidRPr="00F91D3F">
        <w:rPr>
          <w:szCs w:val="24"/>
          <w:lang w:val="hu-HU"/>
        </w:rPr>
        <w:t>Apremilast Accord</w:t>
      </w:r>
      <w:r w:rsidRPr="00F91D3F">
        <w:rPr>
          <w:szCs w:val="24"/>
          <w:lang w:val="hu-HU"/>
        </w:rPr>
        <w:noBreakHyphen/>
      </w:r>
      <w:r w:rsidR="0065001E" w:rsidRPr="00F91D3F">
        <w:rPr>
          <w:szCs w:val="24"/>
          <w:lang w:val="hu-HU"/>
        </w:rPr>
        <w:t>o</w:t>
      </w:r>
      <w:r w:rsidRPr="00F91D3F">
        <w:rPr>
          <w:szCs w:val="24"/>
          <w:lang w:val="hu-HU"/>
        </w:rPr>
        <w:t>t.</w:t>
      </w:r>
    </w:p>
    <w:p w14:paraId="452EF3D3" w14:textId="77777777" w:rsidR="00AB2EDC" w:rsidRPr="00F91D3F" w:rsidRDefault="00AB2EDC" w:rsidP="00AB2EDC">
      <w:pPr>
        <w:spacing w:line="240" w:lineRule="auto"/>
        <w:rPr>
          <w:rFonts w:eastAsia="SimSun"/>
          <w:noProof/>
          <w:lang w:val="hu-HU" w:eastAsia="zh-CN"/>
        </w:rPr>
      </w:pPr>
    </w:p>
    <w:p w14:paraId="354CC663" w14:textId="77777777" w:rsidR="00AB2EDC" w:rsidRPr="00F91D3F" w:rsidRDefault="00AB2EDC" w:rsidP="00AB2EDC">
      <w:pPr>
        <w:autoSpaceDE w:val="0"/>
        <w:autoSpaceDN w:val="0"/>
        <w:adjustRightInd w:val="0"/>
        <w:spacing w:line="240" w:lineRule="auto"/>
        <w:rPr>
          <w:rFonts w:eastAsia="SimSun"/>
          <w:b/>
          <w:szCs w:val="24"/>
          <w:lang w:val="hu-HU"/>
        </w:rPr>
      </w:pPr>
      <w:r w:rsidRPr="00F91D3F">
        <w:rPr>
          <w:rFonts w:eastAsia="SimSun"/>
          <w:b/>
          <w:szCs w:val="24"/>
          <w:lang w:val="hu-HU"/>
        </w:rPr>
        <w:t>A készítmény hatásai a gépjárművezetéshez és a gépek kezeléséhez szükséges képességekre</w:t>
      </w:r>
    </w:p>
    <w:p w14:paraId="5D638A8C" w14:textId="77777777" w:rsidR="00AB2EDC" w:rsidRPr="00F91D3F" w:rsidRDefault="00AB2EDC" w:rsidP="00AB2EDC">
      <w:pPr>
        <w:autoSpaceDE w:val="0"/>
        <w:autoSpaceDN w:val="0"/>
        <w:adjustRightInd w:val="0"/>
        <w:spacing w:line="240" w:lineRule="auto"/>
        <w:rPr>
          <w:rFonts w:eastAsia="SimSun"/>
          <w:szCs w:val="24"/>
          <w:lang w:val="hu-HU"/>
        </w:rPr>
      </w:pPr>
    </w:p>
    <w:p w14:paraId="4EC6FABE" w14:textId="793877E3" w:rsidR="00AB2EDC" w:rsidRPr="00F91D3F" w:rsidRDefault="00AB2EDC" w:rsidP="00AB2EDC">
      <w:pPr>
        <w:spacing w:line="240" w:lineRule="auto"/>
        <w:rPr>
          <w:rFonts w:eastAsia="SimSun"/>
          <w:szCs w:val="24"/>
          <w:lang w:val="hu-HU"/>
        </w:rPr>
      </w:pPr>
      <w:r w:rsidRPr="00F91D3F">
        <w:rPr>
          <w:rFonts w:eastAsia="SimSun"/>
          <w:szCs w:val="24"/>
          <w:lang w:val="hu-HU"/>
        </w:rPr>
        <w:t xml:space="preserve">Az </w:t>
      </w:r>
      <w:r w:rsidR="0065001E" w:rsidRPr="00F91D3F">
        <w:rPr>
          <w:rFonts w:eastAsia="SimSun"/>
          <w:szCs w:val="24"/>
          <w:lang w:val="hu-HU"/>
        </w:rPr>
        <w:t>Apremilast Accord</w:t>
      </w:r>
      <w:r w:rsidRPr="00F91D3F">
        <w:rPr>
          <w:rFonts w:eastAsia="SimSun"/>
          <w:szCs w:val="24"/>
          <w:lang w:val="hu-HU"/>
        </w:rPr>
        <w:t xml:space="preserve"> nem befolyásolja a gépjárművezetéshez és a gépek kezeléséhez szükséges képességeket.</w:t>
      </w:r>
    </w:p>
    <w:p w14:paraId="428E3BB7" w14:textId="77777777" w:rsidR="00AB2EDC" w:rsidRPr="00F91D3F" w:rsidRDefault="00AB2EDC" w:rsidP="00AB2EDC">
      <w:pPr>
        <w:spacing w:line="240" w:lineRule="auto"/>
        <w:rPr>
          <w:rFonts w:eastAsia="SimSun"/>
          <w:lang w:val="hu-HU"/>
        </w:rPr>
      </w:pPr>
    </w:p>
    <w:p w14:paraId="6595BC83" w14:textId="065C3688" w:rsidR="00AB2EDC" w:rsidRPr="00F91D3F" w:rsidRDefault="00AB2EDC" w:rsidP="00AB2EDC">
      <w:pPr>
        <w:keepNext/>
        <w:tabs>
          <w:tab w:val="clear" w:pos="567"/>
        </w:tabs>
        <w:spacing w:line="240" w:lineRule="auto"/>
        <w:rPr>
          <w:b/>
          <w:szCs w:val="24"/>
          <w:lang w:val="hu-HU"/>
        </w:rPr>
      </w:pPr>
      <w:r w:rsidRPr="00F91D3F">
        <w:rPr>
          <w:b/>
          <w:szCs w:val="24"/>
          <w:lang w:val="hu-HU"/>
        </w:rPr>
        <w:t xml:space="preserve">Az </w:t>
      </w:r>
      <w:r w:rsidR="0065001E" w:rsidRPr="00F91D3F">
        <w:rPr>
          <w:b/>
          <w:szCs w:val="24"/>
          <w:lang w:val="hu-HU"/>
        </w:rPr>
        <w:t>Apremilast Accord</w:t>
      </w:r>
      <w:r w:rsidRPr="00F91D3F">
        <w:rPr>
          <w:b/>
          <w:szCs w:val="24"/>
          <w:lang w:val="hu-HU"/>
        </w:rPr>
        <w:t xml:space="preserve"> laktózt tartalmaz</w:t>
      </w:r>
    </w:p>
    <w:p w14:paraId="3C6DD00C" w14:textId="77777777" w:rsidR="00AB2EDC" w:rsidRPr="00F91D3F" w:rsidRDefault="00AB2EDC" w:rsidP="00AB2EDC">
      <w:pPr>
        <w:keepNext/>
        <w:tabs>
          <w:tab w:val="clear" w:pos="567"/>
        </w:tabs>
        <w:spacing w:line="240" w:lineRule="auto"/>
        <w:rPr>
          <w:b/>
          <w:szCs w:val="24"/>
          <w:lang w:val="hu-HU"/>
        </w:rPr>
      </w:pPr>
    </w:p>
    <w:p w14:paraId="5BD329C2" w14:textId="1AA4A4A6" w:rsidR="00AB2EDC" w:rsidRPr="00F91D3F" w:rsidRDefault="00AB2EDC" w:rsidP="00AB2EDC">
      <w:pPr>
        <w:spacing w:line="240" w:lineRule="auto"/>
        <w:ind w:right="-2"/>
        <w:rPr>
          <w:lang w:val="hu-HU"/>
        </w:rPr>
      </w:pPr>
      <w:r w:rsidRPr="00F91D3F">
        <w:rPr>
          <w:szCs w:val="24"/>
          <w:lang w:val="hu-HU"/>
        </w:rPr>
        <w:t xml:space="preserve">Az </w:t>
      </w:r>
      <w:r w:rsidR="0065001E" w:rsidRPr="00F91D3F">
        <w:rPr>
          <w:szCs w:val="24"/>
          <w:lang w:val="hu-HU"/>
        </w:rPr>
        <w:t>Apremilast Accord</w:t>
      </w:r>
      <w:r w:rsidRPr="00F91D3F">
        <w:rPr>
          <w:szCs w:val="24"/>
          <w:lang w:val="hu-HU"/>
        </w:rPr>
        <w:t xml:space="preserve"> laktózt (egy fajta cukrot) t</w:t>
      </w:r>
      <w:r w:rsidRPr="00F91D3F">
        <w:rPr>
          <w:rFonts w:eastAsia="SimSun"/>
          <w:szCs w:val="24"/>
          <w:lang w:val="hu-HU"/>
        </w:rPr>
        <w:t xml:space="preserve">artalmaz. Amennyiben kezelőorvosa korábban már figyelmeztette Önt, hogy bizonyos cukrokra érzékeny, keresse fel orvosát, mielőtt elkezdi szedni ezt a </w:t>
      </w:r>
      <w:r w:rsidRPr="00F91D3F">
        <w:rPr>
          <w:lang w:val="hu-HU"/>
        </w:rPr>
        <w:t>gyógyszert.</w:t>
      </w:r>
    </w:p>
    <w:p w14:paraId="4EF5E9AB" w14:textId="77777777" w:rsidR="00AB2EDC" w:rsidRDefault="00AB2EDC" w:rsidP="00AB2EDC">
      <w:pPr>
        <w:spacing w:line="240" w:lineRule="auto"/>
        <w:rPr>
          <w:rFonts w:eastAsia="SimSun"/>
          <w:b/>
          <w:bCs/>
          <w:lang w:val="hu-HU"/>
        </w:rPr>
      </w:pPr>
    </w:p>
    <w:p w14:paraId="281E8274" w14:textId="58A5D33C" w:rsidR="00DC1177" w:rsidRPr="00F91D3F" w:rsidRDefault="00DC1177" w:rsidP="00DC1177">
      <w:pPr>
        <w:keepNext/>
        <w:tabs>
          <w:tab w:val="clear" w:pos="567"/>
        </w:tabs>
        <w:spacing w:line="240" w:lineRule="auto"/>
        <w:rPr>
          <w:b/>
          <w:szCs w:val="24"/>
          <w:lang w:val="hu-HU"/>
        </w:rPr>
      </w:pPr>
      <w:r w:rsidRPr="00F91D3F">
        <w:rPr>
          <w:b/>
          <w:szCs w:val="24"/>
          <w:lang w:val="hu-HU"/>
        </w:rPr>
        <w:t xml:space="preserve">Az Apremilast Accord </w:t>
      </w:r>
      <w:r>
        <w:rPr>
          <w:b/>
          <w:szCs w:val="24"/>
          <w:lang w:val="hu-HU"/>
        </w:rPr>
        <w:t>nátriumot</w:t>
      </w:r>
      <w:r w:rsidRPr="00F91D3F">
        <w:rPr>
          <w:b/>
          <w:szCs w:val="24"/>
          <w:lang w:val="hu-HU"/>
        </w:rPr>
        <w:t xml:space="preserve"> tartalmaz</w:t>
      </w:r>
    </w:p>
    <w:p w14:paraId="357F6DBD" w14:textId="78B8DC7F" w:rsidR="00DC1177" w:rsidRPr="00DC1177" w:rsidRDefault="00DC1177" w:rsidP="00DC1177">
      <w:pPr>
        <w:keepNext/>
        <w:tabs>
          <w:tab w:val="clear" w:pos="567"/>
        </w:tabs>
        <w:spacing w:line="240" w:lineRule="auto"/>
        <w:rPr>
          <w:bCs/>
          <w:szCs w:val="24"/>
          <w:lang w:val="hu-HU"/>
        </w:rPr>
      </w:pPr>
      <w:r w:rsidRPr="00396139">
        <w:rPr>
          <w:bCs/>
          <w:szCs w:val="24"/>
          <w:lang w:val="hu-HU"/>
        </w:rPr>
        <w:t>A készítmény kevesebb mint 1 mmol (23 mg) nátriumot tartalmaz adagonként, azaz gyakorlatilag „nátriummentes”.</w:t>
      </w:r>
    </w:p>
    <w:p w14:paraId="0EE6B2CD" w14:textId="77777777" w:rsidR="00DC1177" w:rsidRPr="00F91D3F" w:rsidRDefault="00DC1177" w:rsidP="00AB2EDC">
      <w:pPr>
        <w:spacing w:line="240" w:lineRule="auto"/>
        <w:rPr>
          <w:rFonts w:eastAsia="SimSun"/>
          <w:b/>
          <w:bCs/>
          <w:lang w:val="hu-HU"/>
        </w:rPr>
      </w:pPr>
    </w:p>
    <w:p w14:paraId="1DD386E7" w14:textId="77777777" w:rsidR="00EA1846" w:rsidRPr="00F91D3F" w:rsidRDefault="00EA1846" w:rsidP="00130037">
      <w:pPr>
        <w:numPr>
          <w:ilvl w:val="12"/>
          <w:numId w:val="0"/>
        </w:numPr>
        <w:tabs>
          <w:tab w:val="clear" w:pos="567"/>
          <w:tab w:val="left" w:pos="720"/>
        </w:tabs>
        <w:spacing w:line="240" w:lineRule="auto"/>
        <w:ind w:right="-2"/>
        <w:rPr>
          <w:lang w:val="hu-HU"/>
        </w:rPr>
      </w:pPr>
    </w:p>
    <w:p w14:paraId="56EB0E01" w14:textId="394D3259" w:rsidR="00EA1846" w:rsidRPr="00F91D3F" w:rsidRDefault="00F7162F" w:rsidP="00970581">
      <w:pPr>
        <w:pStyle w:val="ListParagraph"/>
        <w:numPr>
          <w:ilvl w:val="1"/>
          <w:numId w:val="6"/>
        </w:numPr>
        <w:snapToGrid w:val="0"/>
        <w:spacing w:line="240" w:lineRule="auto"/>
        <w:ind w:left="0" w:right="-2"/>
        <w:rPr>
          <w:b/>
          <w:bCs/>
          <w:lang w:val="hu-HU"/>
        </w:rPr>
      </w:pPr>
      <w:r w:rsidRPr="00F91D3F">
        <w:rPr>
          <w:b/>
          <w:bCs/>
          <w:lang w:val="hu-HU"/>
        </w:rPr>
        <w:t>Hogyan kell szedni</w:t>
      </w:r>
      <w:r w:rsidR="00AB2EDC" w:rsidRPr="00F91D3F">
        <w:rPr>
          <w:b/>
          <w:bCs/>
          <w:lang w:val="hu-HU"/>
        </w:rPr>
        <w:t xml:space="preserve"> </w:t>
      </w:r>
      <w:r w:rsidRPr="00F91D3F">
        <w:rPr>
          <w:b/>
          <w:bCs/>
          <w:lang w:val="hu-HU"/>
        </w:rPr>
        <w:t xml:space="preserve">az </w:t>
      </w:r>
      <w:r w:rsidR="0065001E" w:rsidRPr="00F91D3F">
        <w:rPr>
          <w:b/>
          <w:bCs/>
          <w:lang w:val="hu-HU"/>
        </w:rPr>
        <w:t>Apremilast Accord</w:t>
      </w:r>
      <w:r w:rsidR="00AB2EDC" w:rsidRPr="00F91D3F">
        <w:rPr>
          <w:b/>
          <w:bCs/>
          <w:lang w:val="hu-HU"/>
        </w:rPr>
        <w:noBreakHyphen/>
      </w:r>
      <w:r w:rsidR="0065001E" w:rsidRPr="00F91D3F">
        <w:rPr>
          <w:b/>
          <w:bCs/>
          <w:lang w:val="hu-HU"/>
        </w:rPr>
        <w:t>o</w:t>
      </w:r>
      <w:r w:rsidRPr="00F91D3F">
        <w:rPr>
          <w:b/>
          <w:bCs/>
          <w:lang w:val="hu-HU"/>
        </w:rPr>
        <w:t>t?</w:t>
      </w:r>
    </w:p>
    <w:p w14:paraId="12851E26" w14:textId="77777777" w:rsidR="00EA1846" w:rsidRPr="00F91D3F" w:rsidRDefault="00EA1846" w:rsidP="00643ECE">
      <w:pPr>
        <w:tabs>
          <w:tab w:val="clear" w:pos="567"/>
          <w:tab w:val="left" w:pos="720"/>
        </w:tabs>
        <w:spacing w:line="240" w:lineRule="auto"/>
        <w:ind w:right="-2"/>
        <w:rPr>
          <w:i/>
          <w:iCs/>
          <w:lang w:val="hu-HU"/>
        </w:rPr>
      </w:pPr>
    </w:p>
    <w:p w14:paraId="7F1B7D9B" w14:textId="61914317" w:rsidR="00AB2EDC" w:rsidRPr="00F91D3F" w:rsidRDefault="00AB2EDC" w:rsidP="00AB2EDC">
      <w:pPr>
        <w:numPr>
          <w:ilvl w:val="12"/>
          <w:numId w:val="0"/>
        </w:numPr>
        <w:spacing w:line="240" w:lineRule="auto"/>
        <w:rPr>
          <w:rFonts w:eastAsia="SimSun"/>
          <w:i/>
          <w:szCs w:val="24"/>
          <w:lang w:val="hu-HU"/>
        </w:rPr>
      </w:pPr>
      <w:r w:rsidRPr="00F91D3F">
        <w:rPr>
          <w:rFonts w:eastAsia="SimSun"/>
          <w:szCs w:val="24"/>
          <w:lang w:val="hu-HU"/>
        </w:rPr>
        <w:t>A gyógyszert mindig a kezelőorvosa által elmondottaknak megfelelően szedje. Amennyiben nem biztos a</w:t>
      </w:r>
      <w:r w:rsidR="00161471" w:rsidRPr="00F91D3F">
        <w:rPr>
          <w:rFonts w:eastAsia="SimSun"/>
          <w:szCs w:val="24"/>
          <w:lang w:val="hu-HU"/>
        </w:rPr>
        <w:t>bban, hogyan alkalmazza a gyógyszert</w:t>
      </w:r>
      <w:r w:rsidRPr="00F91D3F">
        <w:rPr>
          <w:rFonts w:eastAsia="SimSun"/>
          <w:szCs w:val="24"/>
          <w:lang w:val="hu-HU"/>
        </w:rPr>
        <w:t>, kérdezze meg kezelőorvosát vagy gyógyszerészét.</w:t>
      </w:r>
    </w:p>
    <w:p w14:paraId="5CAEAAB4" w14:textId="77777777" w:rsidR="00AB2EDC" w:rsidRPr="00F91D3F" w:rsidRDefault="00AB2EDC" w:rsidP="00AB2EDC">
      <w:pPr>
        <w:spacing w:line="240" w:lineRule="auto"/>
        <w:rPr>
          <w:rFonts w:eastAsia="SimSun"/>
          <w:noProof/>
          <w:lang w:val="hu-HU" w:eastAsia="zh-CN"/>
        </w:rPr>
      </w:pPr>
    </w:p>
    <w:p w14:paraId="33D79DEC" w14:textId="77777777" w:rsidR="00AB2EDC" w:rsidRPr="00F91D3F" w:rsidRDefault="00AB2EDC" w:rsidP="00AB2EDC">
      <w:pPr>
        <w:keepNext/>
        <w:numPr>
          <w:ilvl w:val="12"/>
          <w:numId w:val="0"/>
        </w:numPr>
        <w:spacing w:line="240" w:lineRule="auto"/>
        <w:rPr>
          <w:b/>
          <w:szCs w:val="24"/>
          <w:lang w:val="hu-HU"/>
        </w:rPr>
      </w:pPr>
      <w:r w:rsidRPr="00F91D3F">
        <w:rPr>
          <w:b/>
          <w:szCs w:val="24"/>
          <w:lang w:val="hu-HU"/>
        </w:rPr>
        <w:t>Mennyit kell szedni?</w:t>
      </w:r>
    </w:p>
    <w:p w14:paraId="71D23B1A" w14:textId="77777777" w:rsidR="00AB2EDC" w:rsidRPr="00F91D3F" w:rsidRDefault="00AB2EDC" w:rsidP="00AB2EDC">
      <w:pPr>
        <w:keepNext/>
        <w:numPr>
          <w:ilvl w:val="12"/>
          <w:numId w:val="0"/>
        </w:numPr>
        <w:spacing w:line="240" w:lineRule="auto"/>
        <w:rPr>
          <w:rFonts w:eastAsia="SimSun"/>
          <w:b/>
          <w:bCs/>
          <w:lang w:val="hu-HU"/>
        </w:rPr>
      </w:pPr>
    </w:p>
    <w:p w14:paraId="29324284" w14:textId="581E966B" w:rsidR="00AB2EDC" w:rsidRPr="00F91D3F" w:rsidRDefault="00AB2EDC" w:rsidP="00970581">
      <w:pPr>
        <w:numPr>
          <w:ilvl w:val="0"/>
          <w:numId w:val="12"/>
        </w:numPr>
        <w:spacing w:line="240" w:lineRule="auto"/>
        <w:ind w:left="567" w:hanging="567"/>
        <w:rPr>
          <w:rFonts w:eastAsia="SimSun"/>
          <w:szCs w:val="24"/>
          <w:lang w:val="hu-HU"/>
        </w:rPr>
      </w:pPr>
      <w:r w:rsidRPr="00F91D3F">
        <w:rPr>
          <w:rFonts w:eastAsia="SimSun"/>
          <w:szCs w:val="24"/>
          <w:lang w:val="hu-HU"/>
        </w:rPr>
        <w:t xml:space="preserve">Amikor először elkezdi szedni az </w:t>
      </w:r>
      <w:r w:rsidR="0065001E" w:rsidRPr="00F91D3F">
        <w:rPr>
          <w:rFonts w:eastAsia="SimSun"/>
          <w:szCs w:val="24"/>
          <w:lang w:val="hu-HU"/>
        </w:rPr>
        <w:t>Apremilast Accord</w:t>
      </w:r>
      <w:r w:rsidRPr="00F91D3F">
        <w:rPr>
          <w:rFonts w:eastAsia="SimSun"/>
          <w:szCs w:val="24"/>
          <w:lang w:val="hu-HU"/>
        </w:rPr>
        <w:noBreakHyphen/>
      </w:r>
      <w:r w:rsidR="0065001E" w:rsidRPr="00F91D3F">
        <w:rPr>
          <w:rFonts w:eastAsia="SimSun"/>
          <w:szCs w:val="24"/>
          <w:lang w:val="hu-HU"/>
        </w:rPr>
        <w:t>o</w:t>
      </w:r>
      <w:r w:rsidRPr="00F91D3F">
        <w:rPr>
          <w:rFonts w:eastAsia="SimSun"/>
          <w:szCs w:val="24"/>
          <w:lang w:val="hu-HU"/>
        </w:rPr>
        <w:t xml:space="preserve">t, kapni fog egy „kezelési kezdőcsomagot”, amely </w:t>
      </w:r>
      <w:r w:rsidR="0022445E">
        <w:rPr>
          <w:rFonts w:eastAsia="SimSun"/>
          <w:szCs w:val="24"/>
          <w:lang w:val="hu-HU"/>
        </w:rPr>
        <w:t>összesen két heti kezelésre elegendő tablettát</w:t>
      </w:r>
      <w:r w:rsidRPr="00F91D3F">
        <w:rPr>
          <w:szCs w:val="24"/>
          <w:lang w:val="hu-HU"/>
        </w:rPr>
        <w:t xml:space="preserve"> tartalmaz.</w:t>
      </w:r>
    </w:p>
    <w:p w14:paraId="082E955A" w14:textId="77777777" w:rsidR="00AB2EDC" w:rsidRPr="00F91D3F" w:rsidRDefault="00AB2EDC" w:rsidP="00970581">
      <w:pPr>
        <w:numPr>
          <w:ilvl w:val="0"/>
          <w:numId w:val="12"/>
        </w:numPr>
        <w:spacing w:line="240" w:lineRule="auto"/>
        <w:ind w:left="567" w:hanging="567"/>
        <w:rPr>
          <w:rFonts w:eastAsia="SimSun"/>
          <w:szCs w:val="24"/>
          <w:lang w:val="hu-HU"/>
        </w:rPr>
      </w:pPr>
      <w:r w:rsidRPr="00F91D3F">
        <w:rPr>
          <w:rFonts w:eastAsia="SimSun"/>
          <w:szCs w:val="24"/>
          <w:lang w:val="hu-HU"/>
        </w:rPr>
        <w:t>A „kezelési kezdőcsomag” egyértelműen fel van címkézve, hogy Ön biztosan a megfelelő tablettát vegye be, a megfelelő időben.</w:t>
      </w:r>
    </w:p>
    <w:p w14:paraId="7E245789" w14:textId="6EB7437B" w:rsidR="00AB2EDC" w:rsidRPr="00F91D3F" w:rsidRDefault="00AB2EDC" w:rsidP="00970581">
      <w:pPr>
        <w:numPr>
          <w:ilvl w:val="0"/>
          <w:numId w:val="12"/>
        </w:numPr>
        <w:spacing w:line="240" w:lineRule="auto"/>
        <w:ind w:left="567" w:hanging="567"/>
        <w:rPr>
          <w:rFonts w:eastAsia="SimSun"/>
          <w:szCs w:val="24"/>
          <w:lang w:val="hu-HU"/>
        </w:rPr>
      </w:pPr>
      <w:r w:rsidRPr="00F91D3F">
        <w:rPr>
          <w:rFonts w:eastAsia="SimSun"/>
          <w:szCs w:val="24"/>
          <w:lang w:val="hu-HU"/>
        </w:rPr>
        <w:t xml:space="preserve">A kezelése kisebb adaggal fog kezdődni, és fokozatosan emelkedni fog a kezelés első </w:t>
      </w:r>
      <w:r w:rsidR="007E6505">
        <w:rPr>
          <w:rFonts w:eastAsia="SimSun"/>
          <w:szCs w:val="24"/>
          <w:lang w:val="hu-HU"/>
        </w:rPr>
        <w:t>hete</w:t>
      </w:r>
      <w:r w:rsidRPr="00F91D3F">
        <w:rPr>
          <w:szCs w:val="24"/>
          <w:lang w:val="hu-HU"/>
        </w:rPr>
        <w:t xml:space="preserve"> során</w:t>
      </w:r>
      <w:r w:rsidR="007E6505" w:rsidRPr="00396139">
        <w:rPr>
          <w:lang w:val="hu-HU"/>
        </w:rPr>
        <w:t xml:space="preserve"> (adagemelési fázis)</w:t>
      </w:r>
      <w:r w:rsidRPr="00F91D3F">
        <w:rPr>
          <w:szCs w:val="24"/>
          <w:lang w:val="hu-HU"/>
        </w:rPr>
        <w:t>.</w:t>
      </w:r>
    </w:p>
    <w:p w14:paraId="533F2BAA" w14:textId="216C0197" w:rsidR="00AB2EDC" w:rsidRDefault="00AB2EDC" w:rsidP="00970581">
      <w:pPr>
        <w:numPr>
          <w:ilvl w:val="0"/>
          <w:numId w:val="12"/>
        </w:numPr>
        <w:spacing w:line="240" w:lineRule="auto"/>
        <w:ind w:left="567" w:hanging="567"/>
        <w:rPr>
          <w:rFonts w:eastAsia="SimSun"/>
          <w:szCs w:val="24"/>
          <w:lang w:val="hu-HU"/>
        </w:rPr>
      </w:pPr>
      <w:r w:rsidRPr="00F91D3F">
        <w:rPr>
          <w:rFonts w:eastAsia="SimSun"/>
          <w:szCs w:val="24"/>
          <w:lang w:val="hu-HU"/>
        </w:rPr>
        <w:t xml:space="preserve">A „kezelési kezdőcsomag” további </w:t>
      </w:r>
      <w:r w:rsidR="004E5A17">
        <w:rPr>
          <w:rFonts w:eastAsia="SimSun"/>
          <w:szCs w:val="24"/>
          <w:lang w:val="hu-HU"/>
        </w:rPr>
        <w:t>egy</w:t>
      </w:r>
      <w:r w:rsidR="00A47247">
        <w:rPr>
          <w:rFonts w:eastAsia="SimSun"/>
          <w:szCs w:val="24"/>
          <w:lang w:val="hu-HU"/>
        </w:rPr>
        <w:t> </w:t>
      </w:r>
      <w:r w:rsidR="004E5A17">
        <w:rPr>
          <w:rFonts w:eastAsia="SimSun"/>
          <w:szCs w:val="24"/>
          <w:lang w:val="hu-HU"/>
        </w:rPr>
        <w:t>hétre</w:t>
      </w:r>
      <w:r w:rsidRPr="00F91D3F">
        <w:rPr>
          <w:rFonts w:eastAsia="SimSun"/>
          <w:szCs w:val="24"/>
          <w:lang w:val="hu-HU"/>
        </w:rPr>
        <w:t xml:space="preserve"> elegendő tablettát is tartalmazni fog az ajánlott </w:t>
      </w:r>
      <w:r w:rsidR="004E5A17">
        <w:rPr>
          <w:rFonts w:eastAsia="SimSun"/>
          <w:szCs w:val="24"/>
          <w:lang w:val="hu-HU"/>
        </w:rPr>
        <w:t>adag</w:t>
      </w:r>
      <w:r w:rsidR="004E5A17" w:rsidRPr="00F91D3F">
        <w:rPr>
          <w:rFonts w:eastAsia="SimSun"/>
          <w:szCs w:val="24"/>
          <w:lang w:val="hu-HU"/>
        </w:rPr>
        <w:t>ban</w:t>
      </w:r>
      <w:r w:rsidRPr="00F91D3F">
        <w:rPr>
          <w:rFonts w:eastAsia="SimSun"/>
          <w:szCs w:val="24"/>
          <w:lang w:val="hu-HU"/>
        </w:rPr>
        <w:t>.</w:t>
      </w:r>
    </w:p>
    <w:p w14:paraId="6A80DDEF" w14:textId="77777777" w:rsidR="00612EB5" w:rsidRPr="00AE5357" w:rsidRDefault="00612EB5" w:rsidP="00612EB5">
      <w:pPr>
        <w:keepNext/>
        <w:numPr>
          <w:ilvl w:val="0"/>
          <w:numId w:val="12"/>
        </w:numPr>
        <w:spacing w:line="240" w:lineRule="auto"/>
        <w:ind w:left="567" w:hanging="567"/>
        <w:contextualSpacing/>
        <w:rPr>
          <w:lang w:val="hu-HU"/>
        </w:rPr>
      </w:pPr>
      <w:r w:rsidRPr="00AE5357">
        <w:rPr>
          <w:lang w:val="hu-HU"/>
        </w:rPr>
        <w:t>Miután elérte az ajánlott adagot, a kezelőorvosa által felírt dobozban minden tabletta azonos mennyiségű hatóanyagot fog tartalmazni.</w:t>
      </w:r>
    </w:p>
    <w:p w14:paraId="6CCF0F3C" w14:textId="77777777" w:rsidR="00612EB5" w:rsidRPr="00AE5357" w:rsidRDefault="00612EB5" w:rsidP="00612EB5">
      <w:pPr>
        <w:numPr>
          <w:ilvl w:val="0"/>
          <w:numId w:val="12"/>
        </w:numPr>
        <w:spacing w:line="240" w:lineRule="auto"/>
        <w:ind w:left="567" w:hanging="567"/>
        <w:contextualSpacing/>
        <w:rPr>
          <w:lang w:val="hu-HU"/>
        </w:rPr>
      </w:pPr>
      <w:r w:rsidRPr="00AE5357">
        <w:rPr>
          <w:lang w:val="hu-HU"/>
        </w:rPr>
        <w:t>A fokozatos adagemelési fázisra csak egyszer van szükség, még akkor is, ha Ön újrakezdi a kezelést.</w:t>
      </w:r>
    </w:p>
    <w:p w14:paraId="2347F94E" w14:textId="77777777" w:rsidR="00612EB5" w:rsidRDefault="00612EB5" w:rsidP="00612EB5">
      <w:pPr>
        <w:spacing w:line="240" w:lineRule="auto"/>
        <w:ind w:left="567"/>
        <w:rPr>
          <w:rFonts w:eastAsia="SimSun"/>
          <w:szCs w:val="24"/>
          <w:lang w:val="hu-HU"/>
        </w:rPr>
      </w:pPr>
    </w:p>
    <w:p w14:paraId="0753D87B" w14:textId="5FF10634" w:rsidR="00612EB5" w:rsidRPr="00F91D3F" w:rsidRDefault="00612EB5" w:rsidP="00B22793">
      <w:pPr>
        <w:spacing w:line="240" w:lineRule="auto"/>
        <w:rPr>
          <w:rFonts w:eastAsia="SimSun"/>
          <w:szCs w:val="24"/>
          <w:lang w:val="hu-HU"/>
        </w:rPr>
      </w:pPr>
      <w:r>
        <w:rPr>
          <w:rFonts w:eastAsia="SimSun"/>
          <w:szCs w:val="24"/>
          <w:lang w:val="hu-HU"/>
        </w:rPr>
        <w:t>Felnőttek</w:t>
      </w:r>
    </w:p>
    <w:p w14:paraId="4F5558B9" w14:textId="73F001FF" w:rsidR="00AE5357" w:rsidRPr="00BD1AD5" w:rsidRDefault="00AB2EDC" w:rsidP="00AE5357">
      <w:pPr>
        <w:numPr>
          <w:ilvl w:val="0"/>
          <w:numId w:val="12"/>
        </w:numPr>
        <w:spacing w:line="240" w:lineRule="auto"/>
        <w:ind w:left="567" w:hanging="567"/>
        <w:contextualSpacing/>
      </w:pPr>
      <w:r w:rsidRPr="00F91D3F">
        <w:rPr>
          <w:rFonts w:eastAsia="SimSun"/>
          <w:szCs w:val="24"/>
          <w:lang w:val="hu-HU"/>
        </w:rPr>
        <w:t>A</w:t>
      </w:r>
      <w:r w:rsidR="00A83643">
        <w:rPr>
          <w:rFonts w:eastAsia="SimSun"/>
          <w:szCs w:val="24"/>
          <w:lang w:val="hu-HU"/>
        </w:rPr>
        <w:t>z</w:t>
      </w:r>
      <w:r w:rsidRPr="00F91D3F">
        <w:rPr>
          <w:rFonts w:eastAsia="SimSun"/>
          <w:szCs w:val="24"/>
          <w:lang w:val="hu-HU"/>
        </w:rPr>
        <w:t xml:space="preserve"> </w:t>
      </w:r>
      <w:r w:rsidR="00A83643">
        <w:rPr>
          <w:rFonts w:eastAsia="SimSun"/>
          <w:szCs w:val="24"/>
          <w:lang w:val="hu-HU"/>
        </w:rPr>
        <w:t>adag</w:t>
      </w:r>
      <w:r w:rsidRPr="00F91D3F">
        <w:rPr>
          <w:rFonts w:eastAsia="SimSun"/>
          <w:szCs w:val="24"/>
          <w:lang w:val="hu-HU"/>
        </w:rPr>
        <w:t>emelési fázis befejeződése után</w:t>
      </w:r>
      <w:r w:rsidR="00AE5357">
        <w:rPr>
          <w:rFonts w:eastAsia="SimSun"/>
          <w:szCs w:val="24"/>
          <w:lang w:val="hu-HU"/>
        </w:rPr>
        <w:t>, felnőttek esetében</w:t>
      </w:r>
      <w:r w:rsidRPr="00F91D3F">
        <w:rPr>
          <w:rFonts w:eastAsia="SimSun"/>
          <w:szCs w:val="24"/>
          <w:lang w:val="hu-HU"/>
        </w:rPr>
        <w:t xml:space="preserve"> az </w:t>
      </w:r>
      <w:r w:rsidR="0065001E" w:rsidRPr="00F91D3F">
        <w:rPr>
          <w:rFonts w:eastAsia="SimSun"/>
          <w:szCs w:val="24"/>
          <w:lang w:val="hu-HU"/>
        </w:rPr>
        <w:t>Apremilast Accord</w:t>
      </w:r>
      <w:r w:rsidRPr="00F91D3F">
        <w:rPr>
          <w:rFonts w:eastAsia="SimSun"/>
          <w:szCs w:val="24"/>
          <w:lang w:val="hu-HU"/>
        </w:rPr>
        <w:t xml:space="preserve"> ajánlott adagja nap</w:t>
      </w:r>
      <w:r w:rsidR="00AE5357">
        <w:rPr>
          <w:rFonts w:eastAsia="SimSun"/>
          <w:szCs w:val="24"/>
          <w:lang w:val="hu-HU"/>
        </w:rPr>
        <w:t>onta</w:t>
      </w:r>
      <w:r w:rsidRPr="00F91D3F">
        <w:rPr>
          <w:rFonts w:eastAsia="SimSun"/>
          <w:szCs w:val="24"/>
          <w:lang w:val="hu-HU"/>
        </w:rPr>
        <w:t xml:space="preserve"> kétszer 30 mg</w:t>
      </w:r>
      <w:r w:rsidR="00AE5357">
        <w:rPr>
          <w:rFonts w:eastAsia="SimSun"/>
          <w:szCs w:val="24"/>
          <w:lang w:val="hu-HU"/>
        </w:rPr>
        <w:t>,</w:t>
      </w:r>
      <w:r w:rsidR="00AE5357" w:rsidRPr="00396139">
        <w:rPr>
          <w:lang w:val="hu-HU"/>
        </w:rPr>
        <w:t xml:space="preserve"> </w:t>
      </w:r>
      <w:r w:rsidR="00AE5357" w:rsidRPr="00E864E0">
        <w:rPr>
          <w:lang w:val="hu-HU"/>
        </w:rPr>
        <w:t>az alábbi táblázatban bemutatottak szerint</w:t>
      </w:r>
      <w:r w:rsidR="00AE5357" w:rsidRPr="00396139">
        <w:rPr>
          <w:lang w:val="hu-HU"/>
        </w:rPr>
        <w:t xml:space="preserve">. </w:t>
      </w:r>
      <w:r w:rsidR="00AE5357">
        <w:rPr>
          <w:rFonts w:eastAsia="SimSun"/>
          <w:szCs w:val="24"/>
          <w:lang w:val="hu-HU"/>
        </w:rPr>
        <w:t>E</w:t>
      </w:r>
      <w:r w:rsidRPr="00F91D3F">
        <w:rPr>
          <w:rFonts w:eastAsia="SimSun"/>
          <w:szCs w:val="24"/>
          <w:lang w:val="hu-HU"/>
        </w:rPr>
        <w:t>gy 30 mg</w:t>
      </w:r>
      <w:r w:rsidRPr="00F91D3F">
        <w:rPr>
          <w:rFonts w:eastAsia="SimSun"/>
          <w:szCs w:val="24"/>
          <w:lang w:val="hu-HU"/>
        </w:rPr>
        <w:noBreakHyphen/>
        <w:t>os adag reggel, és egy 3</w:t>
      </w:r>
      <w:r w:rsidRPr="00F91D3F">
        <w:rPr>
          <w:szCs w:val="24"/>
          <w:lang w:val="hu-HU"/>
        </w:rPr>
        <w:t>0 mg</w:t>
      </w:r>
      <w:r w:rsidRPr="00F91D3F">
        <w:rPr>
          <w:szCs w:val="24"/>
          <w:lang w:val="hu-HU"/>
        </w:rPr>
        <w:noBreakHyphen/>
        <w:t>os adag este, körülbelül 12 órás eltéréssel, étkezés közben vagy étkezés</w:t>
      </w:r>
      <w:r w:rsidR="00A83643">
        <w:rPr>
          <w:szCs w:val="24"/>
          <w:lang w:val="hu-HU"/>
        </w:rPr>
        <w:t>től függetlenül</w:t>
      </w:r>
      <w:r w:rsidRPr="00AE5357">
        <w:rPr>
          <w:szCs w:val="24"/>
          <w:lang w:val="hu-HU"/>
        </w:rPr>
        <w:t>.</w:t>
      </w:r>
      <w:r w:rsidR="00AE5357" w:rsidRPr="00AE5357">
        <w:rPr>
          <w:szCs w:val="24"/>
          <w:lang w:val="hu-HU"/>
        </w:rPr>
        <w:t xml:space="preserve"> </w:t>
      </w:r>
      <w:r w:rsidR="00AE5357" w:rsidRPr="00AE5357">
        <w:rPr>
          <w:lang w:val="hu-HU"/>
        </w:rPr>
        <w:t>Ez 60 mg teljes napi adagnak felel meg.</w:t>
      </w:r>
    </w:p>
    <w:p w14:paraId="35BFF1FD" w14:textId="77777777" w:rsidR="00AB2EDC" w:rsidRPr="00F91D3F" w:rsidRDefault="00AB2EDC" w:rsidP="00AB2EDC">
      <w:pPr>
        <w:keepNext/>
        <w:spacing w:line="240" w:lineRule="auto"/>
        <w:rPr>
          <w:rFonts w:eastAsia="SimSun"/>
          <w:b/>
          <w:bCs/>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735"/>
        <w:gridCol w:w="2564"/>
        <w:gridCol w:w="1539"/>
      </w:tblGrid>
      <w:tr w:rsidR="00AB2EDC" w:rsidRPr="00F91D3F" w14:paraId="551ECD34" w14:textId="77777777" w:rsidTr="00901E71">
        <w:trPr>
          <w:jc w:val="center"/>
        </w:trPr>
        <w:tc>
          <w:tcPr>
            <w:tcW w:w="1227" w:type="pct"/>
            <w:shd w:val="clear" w:color="auto" w:fill="D9D9D9"/>
            <w:vAlign w:val="center"/>
          </w:tcPr>
          <w:p w14:paraId="1FB35A0B" w14:textId="77777777" w:rsidR="00AB2EDC" w:rsidRPr="00F91D3F" w:rsidRDefault="00AB2EDC" w:rsidP="00AB2EDC">
            <w:pPr>
              <w:keepNext/>
              <w:spacing w:line="240" w:lineRule="auto"/>
              <w:rPr>
                <w:szCs w:val="24"/>
                <w:lang w:val="hu-HU"/>
              </w:rPr>
            </w:pPr>
            <w:r w:rsidRPr="00F91D3F">
              <w:rPr>
                <w:b/>
                <w:szCs w:val="24"/>
                <w:lang w:val="hu-HU"/>
              </w:rPr>
              <w:t>Nap</w:t>
            </w:r>
          </w:p>
        </w:tc>
        <w:tc>
          <w:tcPr>
            <w:tcW w:w="1509" w:type="pct"/>
            <w:shd w:val="clear" w:color="auto" w:fill="D9D9D9"/>
            <w:vAlign w:val="center"/>
          </w:tcPr>
          <w:p w14:paraId="3E921763" w14:textId="77777777" w:rsidR="00AB2EDC" w:rsidRPr="00F91D3F" w:rsidRDefault="00AB2EDC" w:rsidP="00AB2EDC">
            <w:pPr>
              <w:keepNext/>
              <w:spacing w:line="240" w:lineRule="auto"/>
              <w:rPr>
                <w:szCs w:val="24"/>
                <w:lang w:val="hu-HU"/>
              </w:rPr>
            </w:pPr>
            <w:r w:rsidRPr="00F91D3F">
              <w:rPr>
                <w:b/>
                <w:szCs w:val="24"/>
                <w:lang w:val="hu-HU"/>
              </w:rPr>
              <w:t>Reggeli adag</w:t>
            </w:r>
          </w:p>
        </w:tc>
        <w:tc>
          <w:tcPr>
            <w:tcW w:w="1415" w:type="pct"/>
            <w:shd w:val="clear" w:color="auto" w:fill="D9D9D9"/>
            <w:vAlign w:val="center"/>
          </w:tcPr>
          <w:p w14:paraId="0597FE12" w14:textId="77777777" w:rsidR="00AB2EDC" w:rsidRPr="00F91D3F" w:rsidRDefault="00AB2EDC" w:rsidP="00AB2EDC">
            <w:pPr>
              <w:keepNext/>
              <w:spacing w:line="240" w:lineRule="auto"/>
              <w:rPr>
                <w:szCs w:val="24"/>
                <w:lang w:val="hu-HU"/>
              </w:rPr>
            </w:pPr>
            <w:r w:rsidRPr="00F91D3F">
              <w:rPr>
                <w:b/>
                <w:szCs w:val="24"/>
                <w:lang w:val="hu-HU"/>
              </w:rPr>
              <w:t>Esti adag</w:t>
            </w:r>
          </w:p>
        </w:tc>
        <w:tc>
          <w:tcPr>
            <w:tcW w:w="849" w:type="pct"/>
            <w:shd w:val="clear" w:color="auto" w:fill="D9D9D9"/>
            <w:vAlign w:val="center"/>
          </w:tcPr>
          <w:p w14:paraId="32FAA87F" w14:textId="77777777" w:rsidR="00AB2EDC" w:rsidRPr="00F91D3F" w:rsidRDefault="00AB2EDC" w:rsidP="00AB2EDC">
            <w:pPr>
              <w:keepNext/>
              <w:spacing w:line="240" w:lineRule="auto"/>
              <w:rPr>
                <w:szCs w:val="24"/>
                <w:lang w:val="hu-HU"/>
              </w:rPr>
            </w:pPr>
            <w:r w:rsidRPr="00F91D3F">
              <w:rPr>
                <w:b/>
                <w:szCs w:val="24"/>
                <w:lang w:val="hu-HU"/>
              </w:rPr>
              <w:t>Teljes napi adag</w:t>
            </w:r>
          </w:p>
        </w:tc>
      </w:tr>
      <w:tr w:rsidR="00AB2EDC" w:rsidRPr="00F91D3F" w14:paraId="4755CD60" w14:textId="77777777" w:rsidTr="00901E71">
        <w:trPr>
          <w:trHeight w:val="255"/>
          <w:jc w:val="center"/>
        </w:trPr>
        <w:tc>
          <w:tcPr>
            <w:tcW w:w="1227" w:type="pct"/>
            <w:shd w:val="clear" w:color="auto" w:fill="EAEAEA"/>
            <w:vAlign w:val="center"/>
          </w:tcPr>
          <w:p w14:paraId="19B31F28" w14:textId="77777777" w:rsidR="00AB2EDC" w:rsidRPr="00F91D3F" w:rsidRDefault="00AB2EDC" w:rsidP="00AB2EDC">
            <w:pPr>
              <w:keepNext/>
              <w:spacing w:line="240" w:lineRule="auto"/>
              <w:rPr>
                <w:szCs w:val="24"/>
                <w:lang w:val="hu-HU"/>
              </w:rPr>
            </w:pPr>
            <w:r w:rsidRPr="00F91D3F">
              <w:rPr>
                <w:b/>
                <w:szCs w:val="24"/>
                <w:lang w:val="hu-HU"/>
              </w:rPr>
              <w:t>1.</w:t>
            </w:r>
            <w:r w:rsidRPr="00F91D3F">
              <w:rPr>
                <w:szCs w:val="24"/>
                <w:lang w:val="hu-HU"/>
              </w:rPr>
              <w:t> </w:t>
            </w:r>
            <w:r w:rsidRPr="00F91D3F">
              <w:rPr>
                <w:b/>
                <w:szCs w:val="24"/>
                <w:lang w:val="hu-HU"/>
              </w:rPr>
              <w:t>nap</w:t>
            </w:r>
          </w:p>
        </w:tc>
        <w:tc>
          <w:tcPr>
            <w:tcW w:w="1509" w:type="pct"/>
            <w:vAlign w:val="center"/>
          </w:tcPr>
          <w:p w14:paraId="07BEFE27" w14:textId="77777777" w:rsidR="00AB2EDC" w:rsidRPr="00F91D3F" w:rsidRDefault="00AB2EDC" w:rsidP="00AB2EDC">
            <w:pPr>
              <w:keepNext/>
              <w:spacing w:line="240" w:lineRule="auto"/>
              <w:rPr>
                <w:szCs w:val="24"/>
                <w:lang w:val="hu-HU"/>
              </w:rPr>
            </w:pPr>
            <w:r w:rsidRPr="00F91D3F">
              <w:rPr>
                <w:szCs w:val="24"/>
                <w:lang w:val="hu-HU"/>
              </w:rPr>
              <w:t>10 mg (rózsaszín)</w:t>
            </w:r>
          </w:p>
        </w:tc>
        <w:tc>
          <w:tcPr>
            <w:tcW w:w="1415" w:type="pct"/>
            <w:shd w:val="clear" w:color="auto" w:fill="000000"/>
            <w:vAlign w:val="center"/>
          </w:tcPr>
          <w:p w14:paraId="4528CF9F" w14:textId="77777777" w:rsidR="00AB2EDC" w:rsidRPr="00F91D3F" w:rsidRDefault="00AB2EDC" w:rsidP="00AB2EDC">
            <w:pPr>
              <w:keepNext/>
              <w:spacing w:line="240" w:lineRule="auto"/>
              <w:rPr>
                <w:szCs w:val="24"/>
                <w:lang w:val="hu-HU"/>
              </w:rPr>
            </w:pPr>
            <w:r w:rsidRPr="00F91D3F">
              <w:rPr>
                <w:b/>
                <w:szCs w:val="24"/>
                <w:lang w:val="hu-HU"/>
              </w:rPr>
              <w:t>Ne vegyen be további adagot.</w:t>
            </w:r>
          </w:p>
        </w:tc>
        <w:tc>
          <w:tcPr>
            <w:tcW w:w="849" w:type="pct"/>
            <w:shd w:val="clear" w:color="auto" w:fill="EAEAEA"/>
            <w:vAlign w:val="center"/>
          </w:tcPr>
          <w:p w14:paraId="49B1DC1B" w14:textId="77777777" w:rsidR="00AB2EDC" w:rsidRPr="00F91D3F" w:rsidRDefault="00AB2EDC" w:rsidP="00AB2EDC">
            <w:pPr>
              <w:keepNext/>
              <w:spacing w:line="240" w:lineRule="auto"/>
              <w:rPr>
                <w:szCs w:val="24"/>
                <w:lang w:val="hu-HU"/>
              </w:rPr>
            </w:pPr>
            <w:r w:rsidRPr="00F91D3F">
              <w:rPr>
                <w:szCs w:val="24"/>
                <w:lang w:val="hu-HU"/>
              </w:rPr>
              <w:t>10 mg</w:t>
            </w:r>
          </w:p>
        </w:tc>
      </w:tr>
      <w:tr w:rsidR="00AB2EDC" w:rsidRPr="00F91D3F" w14:paraId="73D40E04" w14:textId="77777777" w:rsidTr="00901E71">
        <w:trPr>
          <w:trHeight w:val="255"/>
          <w:jc w:val="center"/>
        </w:trPr>
        <w:tc>
          <w:tcPr>
            <w:tcW w:w="1227" w:type="pct"/>
            <w:shd w:val="clear" w:color="auto" w:fill="EAEAEA"/>
          </w:tcPr>
          <w:p w14:paraId="41B4C659" w14:textId="77777777" w:rsidR="00AB2EDC" w:rsidRPr="00F91D3F" w:rsidRDefault="00AB2EDC" w:rsidP="00AB2EDC">
            <w:pPr>
              <w:keepNext/>
              <w:spacing w:line="240" w:lineRule="auto"/>
              <w:rPr>
                <w:szCs w:val="24"/>
                <w:lang w:val="hu-HU"/>
              </w:rPr>
            </w:pPr>
            <w:r w:rsidRPr="00F91D3F">
              <w:rPr>
                <w:b/>
                <w:szCs w:val="24"/>
                <w:lang w:val="hu-HU"/>
              </w:rPr>
              <w:t>2.</w:t>
            </w:r>
            <w:r w:rsidRPr="00F91D3F">
              <w:rPr>
                <w:szCs w:val="24"/>
                <w:lang w:val="hu-HU"/>
              </w:rPr>
              <w:t> </w:t>
            </w:r>
            <w:r w:rsidRPr="00F91D3F">
              <w:rPr>
                <w:b/>
                <w:szCs w:val="24"/>
                <w:lang w:val="hu-HU"/>
              </w:rPr>
              <w:t>nap</w:t>
            </w:r>
          </w:p>
        </w:tc>
        <w:tc>
          <w:tcPr>
            <w:tcW w:w="1509" w:type="pct"/>
          </w:tcPr>
          <w:p w14:paraId="4F2A2271" w14:textId="77777777" w:rsidR="00AB2EDC" w:rsidRPr="00F91D3F" w:rsidRDefault="00AB2EDC" w:rsidP="00AB2EDC">
            <w:pPr>
              <w:keepNext/>
              <w:spacing w:line="240" w:lineRule="auto"/>
              <w:rPr>
                <w:szCs w:val="24"/>
                <w:lang w:val="hu-HU"/>
              </w:rPr>
            </w:pPr>
            <w:r w:rsidRPr="00F91D3F">
              <w:rPr>
                <w:szCs w:val="24"/>
                <w:lang w:val="hu-HU"/>
              </w:rPr>
              <w:t>10 mg (rózsaszín)</w:t>
            </w:r>
          </w:p>
        </w:tc>
        <w:tc>
          <w:tcPr>
            <w:tcW w:w="1415" w:type="pct"/>
          </w:tcPr>
          <w:p w14:paraId="1E782849" w14:textId="77777777" w:rsidR="00AB2EDC" w:rsidRPr="00F91D3F" w:rsidRDefault="00AB2EDC" w:rsidP="00AB2EDC">
            <w:pPr>
              <w:keepNext/>
              <w:spacing w:line="240" w:lineRule="auto"/>
              <w:rPr>
                <w:szCs w:val="24"/>
                <w:lang w:val="hu-HU"/>
              </w:rPr>
            </w:pPr>
            <w:r w:rsidRPr="00F91D3F">
              <w:rPr>
                <w:szCs w:val="24"/>
                <w:lang w:val="hu-HU"/>
              </w:rPr>
              <w:t>10 mg (rózsaszín)</w:t>
            </w:r>
          </w:p>
        </w:tc>
        <w:tc>
          <w:tcPr>
            <w:tcW w:w="849" w:type="pct"/>
            <w:shd w:val="clear" w:color="auto" w:fill="EAEAEA"/>
          </w:tcPr>
          <w:p w14:paraId="02AE4D31" w14:textId="77777777" w:rsidR="00AB2EDC" w:rsidRPr="00F91D3F" w:rsidRDefault="00AB2EDC" w:rsidP="00AB2EDC">
            <w:pPr>
              <w:keepNext/>
              <w:spacing w:line="240" w:lineRule="auto"/>
              <w:rPr>
                <w:szCs w:val="24"/>
                <w:lang w:val="hu-HU"/>
              </w:rPr>
            </w:pPr>
            <w:r w:rsidRPr="00F91D3F">
              <w:rPr>
                <w:szCs w:val="24"/>
                <w:lang w:val="hu-HU"/>
              </w:rPr>
              <w:t>20 mg</w:t>
            </w:r>
          </w:p>
        </w:tc>
      </w:tr>
      <w:tr w:rsidR="00AB2EDC" w:rsidRPr="00F91D3F" w14:paraId="76C88705" w14:textId="77777777" w:rsidTr="00901E71">
        <w:trPr>
          <w:trHeight w:val="255"/>
          <w:jc w:val="center"/>
        </w:trPr>
        <w:tc>
          <w:tcPr>
            <w:tcW w:w="1227" w:type="pct"/>
            <w:shd w:val="clear" w:color="auto" w:fill="EAEAEA"/>
          </w:tcPr>
          <w:p w14:paraId="292A98A8" w14:textId="77777777" w:rsidR="00AB2EDC" w:rsidRPr="00F91D3F" w:rsidRDefault="00AB2EDC" w:rsidP="00AB2EDC">
            <w:pPr>
              <w:keepNext/>
              <w:spacing w:line="240" w:lineRule="auto"/>
              <w:rPr>
                <w:szCs w:val="24"/>
                <w:lang w:val="hu-HU"/>
              </w:rPr>
            </w:pPr>
            <w:r w:rsidRPr="00F91D3F">
              <w:rPr>
                <w:b/>
                <w:szCs w:val="24"/>
                <w:lang w:val="hu-HU"/>
              </w:rPr>
              <w:t>3.</w:t>
            </w:r>
            <w:r w:rsidRPr="00F91D3F">
              <w:rPr>
                <w:szCs w:val="24"/>
                <w:lang w:val="hu-HU"/>
              </w:rPr>
              <w:t> </w:t>
            </w:r>
            <w:r w:rsidRPr="00F91D3F">
              <w:rPr>
                <w:b/>
                <w:szCs w:val="24"/>
                <w:lang w:val="hu-HU"/>
              </w:rPr>
              <w:t>nap</w:t>
            </w:r>
          </w:p>
        </w:tc>
        <w:tc>
          <w:tcPr>
            <w:tcW w:w="1509" w:type="pct"/>
          </w:tcPr>
          <w:p w14:paraId="622F307B" w14:textId="77777777" w:rsidR="00AB2EDC" w:rsidRPr="00F91D3F" w:rsidRDefault="00AB2EDC" w:rsidP="00AB2EDC">
            <w:pPr>
              <w:keepNext/>
              <w:spacing w:line="240" w:lineRule="auto"/>
              <w:rPr>
                <w:szCs w:val="24"/>
                <w:lang w:val="hu-HU"/>
              </w:rPr>
            </w:pPr>
            <w:r w:rsidRPr="00F91D3F">
              <w:rPr>
                <w:szCs w:val="24"/>
                <w:lang w:val="hu-HU"/>
              </w:rPr>
              <w:t>10 mg (rózsaszín)</w:t>
            </w:r>
          </w:p>
        </w:tc>
        <w:tc>
          <w:tcPr>
            <w:tcW w:w="1415" w:type="pct"/>
          </w:tcPr>
          <w:p w14:paraId="4763DB84" w14:textId="77777777" w:rsidR="00AB2EDC" w:rsidRPr="00F91D3F" w:rsidRDefault="00AB2EDC" w:rsidP="00AB2EDC">
            <w:pPr>
              <w:keepNext/>
              <w:spacing w:line="240" w:lineRule="auto"/>
              <w:rPr>
                <w:szCs w:val="24"/>
                <w:lang w:val="hu-HU"/>
              </w:rPr>
            </w:pPr>
            <w:r w:rsidRPr="00F91D3F">
              <w:rPr>
                <w:szCs w:val="24"/>
                <w:lang w:val="hu-HU"/>
              </w:rPr>
              <w:t>20 mg (barna)</w:t>
            </w:r>
          </w:p>
        </w:tc>
        <w:tc>
          <w:tcPr>
            <w:tcW w:w="849" w:type="pct"/>
            <w:shd w:val="clear" w:color="auto" w:fill="EAEAEA"/>
          </w:tcPr>
          <w:p w14:paraId="5CE921F4" w14:textId="77777777" w:rsidR="00AB2EDC" w:rsidRPr="00F91D3F" w:rsidRDefault="00AB2EDC" w:rsidP="00AB2EDC">
            <w:pPr>
              <w:keepNext/>
              <w:spacing w:line="240" w:lineRule="auto"/>
              <w:rPr>
                <w:szCs w:val="24"/>
                <w:lang w:val="hu-HU"/>
              </w:rPr>
            </w:pPr>
            <w:r w:rsidRPr="00F91D3F">
              <w:rPr>
                <w:szCs w:val="24"/>
                <w:lang w:val="hu-HU"/>
              </w:rPr>
              <w:t>30 mg</w:t>
            </w:r>
          </w:p>
        </w:tc>
      </w:tr>
      <w:tr w:rsidR="00AB2EDC" w:rsidRPr="00F91D3F" w14:paraId="24F484B2" w14:textId="77777777" w:rsidTr="00901E71">
        <w:trPr>
          <w:trHeight w:val="255"/>
          <w:jc w:val="center"/>
        </w:trPr>
        <w:tc>
          <w:tcPr>
            <w:tcW w:w="1227" w:type="pct"/>
            <w:shd w:val="clear" w:color="auto" w:fill="EAEAEA"/>
          </w:tcPr>
          <w:p w14:paraId="05F0D4EA" w14:textId="77777777" w:rsidR="00AB2EDC" w:rsidRPr="00F91D3F" w:rsidRDefault="00AB2EDC" w:rsidP="00AB2EDC">
            <w:pPr>
              <w:keepNext/>
              <w:spacing w:line="240" w:lineRule="auto"/>
              <w:rPr>
                <w:szCs w:val="24"/>
                <w:lang w:val="hu-HU"/>
              </w:rPr>
            </w:pPr>
            <w:r w:rsidRPr="00F91D3F">
              <w:rPr>
                <w:b/>
                <w:szCs w:val="24"/>
                <w:lang w:val="hu-HU"/>
              </w:rPr>
              <w:t>4.</w:t>
            </w:r>
            <w:r w:rsidRPr="00F91D3F">
              <w:rPr>
                <w:szCs w:val="24"/>
                <w:lang w:val="hu-HU"/>
              </w:rPr>
              <w:t> </w:t>
            </w:r>
            <w:r w:rsidRPr="00F91D3F">
              <w:rPr>
                <w:b/>
                <w:szCs w:val="24"/>
                <w:lang w:val="hu-HU"/>
              </w:rPr>
              <w:t>nap</w:t>
            </w:r>
          </w:p>
        </w:tc>
        <w:tc>
          <w:tcPr>
            <w:tcW w:w="1509" w:type="pct"/>
          </w:tcPr>
          <w:p w14:paraId="0324BF7F" w14:textId="77777777" w:rsidR="00AB2EDC" w:rsidRPr="00F91D3F" w:rsidRDefault="00AB2EDC" w:rsidP="00AB2EDC">
            <w:pPr>
              <w:keepNext/>
              <w:spacing w:line="240" w:lineRule="auto"/>
              <w:rPr>
                <w:szCs w:val="24"/>
                <w:lang w:val="hu-HU"/>
              </w:rPr>
            </w:pPr>
            <w:r w:rsidRPr="00F91D3F">
              <w:rPr>
                <w:szCs w:val="24"/>
                <w:lang w:val="hu-HU"/>
              </w:rPr>
              <w:t>20 mg (barna)</w:t>
            </w:r>
          </w:p>
        </w:tc>
        <w:tc>
          <w:tcPr>
            <w:tcW w:w="1415" w:type="pct"/>
          </w:tcPr>
          <w:p w14:paraId="33D31E3D" w14:textId="77777777" w:rsidR="00AB2EDC" w:rsidRPr="00F91D3F" w:rsidRDefault="00AB2EDC" w:rsidP="00AB2EDC">
            <w:pPr>
              <w:keepNext/>
              <w:spacing w:line="240" w:lineRule="auto"/>
              <w:rPr>
                <w:szCs w:val="24"/>
                <w:lang w:val="hu-HU"/>
              </w:rPr>
            </w:pPr>
            <w:r w:rsidRPr="00F91D3F">
              <w:rPr>
                <w:szCs w:val="24"/>
                <w:lang w:val="hu-HU"/>
              </w:rPr>
              <w:t>20 mg (barna)</w:t>
            </w:r>
          </w:p>
        </w:tc>
        <w:tc>
          <w:tcPr>
            <w:tcW w:w="849" w:type="pct"/>
            <w:shd w:val="clear" w:color="auto" w:fill="EAEAEA"/>
          </w:tcPr>
          <w:p w14:paraId="453BDF5B" w14:textId="77777777" w:rsidR="00AB2EDC" w:rsidRPr="00F91D3F" w:rsidRDefault="00AB2EDC" w:rsidP="00AB2EDC">
            <w:pPr>
              <w:keepNext/>
              <w:spacing w:line="240" w:lineRule="auto"/>
              <w:rPr>
                <w:szCs w:val="24"/>
                <w:lang w:val="hu-HU"/>
              </w:rPr>
            </w:pPr>
            <w:r w:rsidRPr="00F91D3F">
              <w:rPr>
                <w:szCs w:val="24"/>
                <w:lang w:val="hu-HU"/>
              </w:rPr>
              <w:t>40 mg</w:t>
            </w:r>
          </w:p>
        </w:tc>
      </w:tr>
      <w:tr w:rsidR="00AB2EDC" w:rsidRPr="00F91D3F" w14:paraId="0F87FEF3" w14:textId="77777777" w:rsidTr="00901E71">
        <w:trPr>
          <w:trHeight w:val="255"/>
          <w:jc w:val="center"/>
        </w:trPr>
        <w:tc>
          <w:tcPr>
            <w:tcW w:w="1227" w:type="pct"/>
            <w:shd w:val="clear" w:color="auto" w:fill="EAEAEA"/>
          </w:tcPr>
          <w:p w14:paraId="539363F3" w14:textId="77777777" w:rsidR="00AB2EDC" w:rsidRPr="00F91D3F" w:rsidRDefault="00AB2EDC" w:rsidP="00AB2EDC">
            <w:pPr>
              <w:keepNext/>
              <w:spacing w:line="240" w:lineRule="auto"/>
              <w:rPr>
                <w:szCs w:val="24"/>
                <w:lang w:val="hu-HU"/>
              </w:rPr>
            </w:pPr>
            <w:r w:rsidRPr="00F91D3F">
              <w:rPr>
                <w:b/>
                <w:szCs w:val="24"/>
                <w:lang w:val="hu-HU"/>
              </w:rPr>
              <w:t>5.</w:t>
            </w:r>
            <w:r w:rsidRPr="00F91D3F">
              <w:rPr>
                <w:szCs w:val="24"/>
                <w:lang w:val="hu-HU"/>
              </w:rPr>
              <w:t> </w:t>
            </w:r>
            <w:r w:rsidRPr="00F91D3F">
              <w:rPr>
                <w:b/>
                <w:szCs w:val="24"/>
                <w:lang w:val="hu-HU"/>
              </w:rPr>
              <w:t>nap</w:t>
            </w:r>
          </w:p>
        </w:tc>
        <w:tc>
          <w:tcPr>
            <w:tcW w:w="1509" w:type="pct"/>
          </w:tcPr>
          <w:p w14:paraId="586E3F76" w14:textId="77777777" w:rsidR="00AB2EDC" w:rsidRPr="00F91D3F" w:rsidRDefault="00AB2EDC" w:rsidP="00AB2EDC">
            <w:pPr>
              <w:keepNext/>
              <w:spacing w:line="240" w:lineRule="auto"/>
              <w:rPr>
                <w:szCs w:val="24"/>
                <w:lang w:val="hu-HU"/>
              </w:rPr>
            </w:pPr>
            <w:r w:rsidRPr="00F91D3F">
              <w:rPr>
                <w:szCs w:val="24"/>
                <w:lang w:val="hu-HU"/>
              </w:rPr>
              <w:t>20 mg (barna)</w:t>
            </w:r>
          </w:p>
        </w:tc>
        <w:tc>
          <w:tcPr>
            <w:tcW w:w="1415" w:type="pct"/>
          </w:tcPr>
          <w:p w14:paraId="18857812" w14:textId="77777777" w:rsidR="00AB2EDC" w:rsidRPr="00F91D3F" w:rsidRDefault="00AB2EDC" w:rsidP="00AB2EDC">
            <w:pPr>
              <w:keepNext/>
              <w:spacing w:line="240" w:lineRule="auto"/>
              <w:rPr>
                <w:rFonts w:eastAsia="SimSun"/>
                <w:szCs w:val="24"/>
                <w:lang w:val="hu-HU"/>
              </w:rPr>
            </w:pPr>
            <w:r w:rsidRPr="00F91D3F">
              <w:rPr>
                <w:rFonts w:eastAsia="SimSun"/>
                <w:szCs w:val="24"/>
                <w:lang w:val="hu-HU"/>
              </w:rPr>
              <w:t>30 mg (bézs színű)</w:t>
            </w:r>
          </w:p>
        </w:tc>
        <w:tc>
          <w:tcPr>
            <w:tcW w:w="849" w:type="pct"/>
            <w:shd w:val="clear" w:color="auto" w:fill="EAEAEA"/>
          </w:tcPr>
          <w:p w14:paraId="535C1B16" w14:textId="77777777" w:rsidR="00AB2EDC" w:rsidRPr="00F91D3F" w:rsidRDefault="00AB2EDC" w:rsidP="00AB2EDC">
            <w:pPr>
              <w:keepNext/>
              <w:spacing w:line="240" w:lineRule="auto"/>
              <w:rPr>
                <w:szCs w:val="24"/>
                <w:lang w:val="hu-HU"/>
              </w:rPr>
            </w:pPr>
            <w:r w:rsidRPr="00F91D3F">
              <w:rPr>
                <w:szCs w:val="24"/>
                <w:lang w:val="hu-HU"/>
              </w:rPr>
              <w:t>50 mg</w:t>
            </w:r>
          </w:p>
        </w:tc>
      </w:tr>
      <w:tr w:rsidR="00AB2EDC" w:rsidRPr="00F91D3F" w14:paraId="41B95291" w14:textId="77777777" w:rsidTr="00901E71">
        <w:trPr>
          <w:trHeight w:val="255"/>
          <w:jc w:val="center"/>
        </w:trPr>
        <w:tc>
          <w:tcPr>
            <w:tcW w:w="1227" w:type="pct"/>
            <w:shd w:val="clear" w:color="auto" w:fill="EAEAEA"/>
          </w:tcPr>
          <w:p w14:paraId="6F4C6F97" w14:textId="77777777" w:rsidR="00AB2EDC" w:rsidRPr="00F91D3F" w:rsidRDefault="00AB2EDC" w:rsidP="00AB2EDC">
            <w:pPr>
              <w:keepNext/>
              <w:spacing w:line="240" w:lineRule="auto"/>
              <w:rPr>
                <w:szCs w:val="24"/>
                <w:lang w:val="hu-HU"/>
              </w:rPr>
            </w:pPr>
            <w:r w:rsidRPr="00F91D3F">
              <w:rPr>
                <w:b/>
                <w:szCs w:val="24"/>
                <w:lang w:val="hu-HU"/>
              </w:rPr>
              <w:t>A 6.</w:t>
            </w:r>
            <w:r w:rsidRPr="00F91D3F">
              <w:rPr>
                <w:szCs w:val="24"/>
                <w:lang w:val="hu-HU"/>
              </w:rPr>
              <w:t> </w:t>
            </w:r>
            <w:r w:rsidRPr="00F91D3F">
              <w:rPr>
                <w:b/>
                <w:szCs w:val="24"/>
                <w:lang w:val="hu-HU"/>
              </w:rPr>
              <w:t>naptól</w:t>
            </w:r>
          </w:p>
        </w:tc>
        <w:tc>
          <w:tcPr>
            <w:tcW w:w="1509" w:type="pct"/>
          </w:tcPr>
          <w:p w14:paraId="6261E05A" w14:textId="77777777" w:rsidR="00AB2EDC" w:rsidRPr="00F91D3F" w:rsidRDefault="00AB2EDC" w:rsidP="00AB2EDC">
            <w:pPr>
              <w:keepNext/>
              <w:spacing w:line="240" w:lineRule="auto"/>
              <w:rPr>
                <w:rFonts w:eastAsia="SimSun"/>
                <w:szCs w:val="24"/>
                <w:lang w:val="hu-HU"/>
              </w:rPr>
            </w:pPr>
            <w:r w:rsidRPr="00F91D3F">
              <w:rPr>
                <w:rFonts w:eastAsia="SimSun"/>
                <w:szCs w:val="24"/>
                <w:lang w:val="hu-HU"/>
              </w:rPr>
              <w:t>30 mg (bézs színű)</w:t>
            </w:r>
          </w:p>
        </w:tc>
        <w:tc>
          <w:tcPr>
            <w:tcW w:w="1415" w:type="pct"/>
          </w:tcPr>
          <w:p w14:paraId="5FE8B722" w14:textId="77777777" w:rsidR="00AB2EDC" w:rsidRPr="00F91D3F" w:rsidRDefault="00AB2EDC" w:rsidP="00AB2EDC">
            <w:pPr>
              <w:keepNext/>
              <w:spacing w:line="240" w:lineRule="auto"/>
              <w:rPr>
                <w:rFonts w:eastAsia="SimSun"/>
                <w:szCs w:val="24"/>
                <w:lang w:val="hu-HU"/>
              </w:rPr>
            </w:pPr>
            <w:r w:rsidRPr="00F91D3F">
              <w:rPr>
                <w:rFonts w:eastAsia="SimSun"/>
                <w:szCs w:val="24"/>
                <w:lang w:val="hu-HU"/>
              </w:rPr>
              <w:t>30 mg (bézs színű)</w:t>
            </w:r>
          </w:p>
        </w:tc>
        <w:tc>
          <w:tcPr>
            <w:tcW w:w="849" w:type="pct"/>
            <w:shd w:val="clear" w:color="auto" w:fill="EAEAEA"/>
          </w:tcPr>
          <w:p w14:paraId="7DC67667" w14:textId="77777777" w:rsidR="00AB2EDC" w:rsidRPr="00F91D3F" w:rsidRDefault="00AB2EDC" w:rsidP="00AB2EDC">
            <w:pPr>
              <w:keepNext/>
              <w:spacing w:line="240" w:lineRule="auto"/>
              <w:rPr>
                <w:szCs w:val="24"/>
                <w:lang w:val="hu-HU"/>
              </w:rPr>
            </w:pPr>
            <w:r w:rsidRPr="00F91D3F">
              <w:rPr>
                <w:szCs w:val="24"/>
                <w:lang w:val="hu-HU"/>
              </w:rPr>
              <w:t>60 mg</w:t>
            </w:r>
          </w:p>
        </w:tc>
      </w:tr>
    </w:tbl>
    <w:p w14:paraId="7DA155F8" w14:textId="77777777" w:rsidR="00AB2EDC" w:rsidRPr="00F91D3F" w:rsidRDefault="00AB2EDC" w:rsidP="00AB2EDC">
      <w:pPr>
        <w:numPr>
          <w:ilvl w:val="12"/>
          <w:numId w:val="0"/>
        </w:numPr>
        <w:spacing w:line="240" w:lineRule="auto"/>
        <w:ind w:left="720"/>
        <w:rPr>
          <w:rFonts w:eastAsia="SimSun"/>
          <w:b/>
          <w:bCs/>
          <w:lang w:val="hu-HU"/>
        </w:rPr>
      </w:pPr>
    </w:p>
    <w:p w14:paraId="18C0EA69" w14:textId="77777777" w:rsidR="00C3291B" w:rsidRPr="00C3291B" w:rsidRDefault="00C3291B" w:rsidP="00C3291B">
      <w:pPr>
        <w:pStyle w:val="Styleunderline"/>
        <w:rPr>
          <w:rFonts w:eastAsia="SimSun"/>
        </w:rPr>
      </w:pPr>
      <w:r w:rsidRPr="00C3291B">
        <w:lastRenderedPageBreak/>
        <w:t>6 éves korú vagy annál idősebb gyermekek és serdülők</w:t>
      </w:r>
    </w:p>
    <w:p w14:paraId="3BED74C5" w14:textId="54DCF016" w:rsidR="00C3291B" w:rsidRPr="00C3291B" w:rsidRDefault="00C3291B" w:rsidP="00C3291B">
      <w:pPr>
        <w:numPr>
          <w:ilvl w:val="0"/>
          <w:numId w:val="22"/>
        </w:numPr>
        <w:spacing w:line="240" w:lineRule="auto"/>
        <w:rPr>
          <w:rFonts w:eastAsia="SimSun"/>
          <w:lang w:val="hu-HU"/>
        </w:rPr>
      </w:pPr>
      <w:r w:rsidRPr="00C3291B">
        <w:rPr>
          <w:lang w:val="hu-HU"/>
        </w:rPr>
        <w:t xml:space="preserve">Az </w:t>
      </w:r>
      <w:r>
        <w:rPr>
          <w:lang w:val="hu-HU"/>
        </w:rPr>
        <w:t>Apremilast Accord</w:t>
      </w:r>
      <w:r w:rsidRPr="00C3291B">
        <w:rPr>
          <w:lang w:val="hu-HU"/>
        </w:rPr>
        <w:t xml:space="preserve"> adagja a testtömegtől függ.</w:t>
      </w:r>
    </w:p>
    <w:p w14:paraId="1FA56D01" w14:textId="77777777" w:rsidR="00C3291B" w:rsidRPr="00C3291B" w:rsidRDefault="00C3291B" w:rsidP="00C3291B">
      <w:pPr>
        <w:rPr>
          <w:rFonts w:eastAsia="SimSun"/>
          <w:lang w:val="hu-HU" w:eastAsia="zh-CN"/>
        </w:rPr>
      </w:pPr>
    </w:p>
    <w:p w14:paraId="28538520" w14:textId="0A4FFB81" w:rsidR="00C3291B" w:rsidRDefault="00C3291B" w:rsidP="00C3291B">
      <w:pPr>
        <w:numPr>
          <w:ilvl w:val="12"/>
          <w:numId w:val="0"/>
        </w:numPr>
        <w:rPr>
          <w:lang w:val="hu-HU"/>
        </w:rPr>
      </w:pPr>
      <w:r w:rsidRPr="00C3291B">
        <w:rPr>
          <w:i/>
          <w:iCs/>
          <w:lang w:val="hu-HU"/>
        </w:rPr>
        <w:t>A legalább 20 kg, de kevesebb mint 50 kg testtömegű betegek esetében</w:t>
      </w:r>
      <w:r w:rsidRPr="00C3291B">
        <w:rPr>
          <w:lang w:val="hu-HU"/>
        </w:rPr>
        <w:t xml:space="preserve">: Az adagemelési fázis befejeződése után, az </w:t>
      </w:r>
      <w:r>
        <w:rPr>
          <w:lang w:val="hu-HU"/>
        </w:rPr>
        <w:t>Apremilast Accord</w:t>
      </w:r>
      <w:r w:rsidRPr="00C3291B">
        <w:rPr>
          <w:lang w:val="hu-HU"/>
        </w:rPr>
        <w:t xml:space="preserve"> ajánlott adagja naponta kétszer 20 mg, az alábbi táblázatban bemutatottak szerint. Egy 20 mg-os adag reggel, és egy 20 mg-os adag este, körülbelül 12 órás eltéréssel, étkezés közben vagy étkezéstől függetlenül. Ez 40 mg teljes napi adagnak felel meg.</w:t>
      </w:r>
    </w:p>
    <w:p w14:paraId="122E0258" w14:textId="77777777" w:rsidR="00C3291B" w:rsidRDefault="00C3291B" w:rsidP="00C3291B">
      <w:pPr>
        <w:numPr>
          <w:ilvl w:val="12"/>
          <w:numId w:val="0"/>
        </w:numPr>
        <w:rPr>
          <w:lang w:val="hu-HU"/>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1"/>
        <w:gridCol w:w="2266"/>
        <w:gridCol w:w="2268"/>
        <w:gridCol w:w="2270"/>
      </w:tblGrid>
      <w:tr w:rsidR="00C3291B" w:rsidRPr="00396139" w14:paraId="2433016C" w14:textId="77777777" w:rsidTr="00586D08">
        <w:trPr>
          <w:cantSplit/>
          <w:tblHeader/>
        </w:trPr>
        <w:tc>
          <w:tcPr>
            <w:tcW w:w="5000" w:type="pct"/>
            <w:gridSpan w:val="4"/>
            <w:shd w:val="clear" w:color="auto" w:fill="E7E6E6"/>
            <w:vAlign w:val="center"/>
          </w:tcPr>
          <w:p w14:paraId="030CFC2D" w14:textId="77777777" w:rsidR="00C3291B" w:rsidRPr="005C53EA" w:rsidRDefault="00C3291B" w:rsidP="00586D08">
            <w:pPr>
              <w:pStyle w:val="Styletablebold"/>
              <w:jc w:val="center"/>
            </w:pPr>
            <w:r w:rsidRPr="005C53EA">
              <w:t>Legalább 20 kg, de kevesebb mint 50 kg közötti testtömeg</w:t>
            </w:r>
          </w:p>
        </w:tc>
      </w:tr>
      <w:tr w:rsidR="00C3291B" w:rsidRPr="005C53EA" w14:paraId="73129F1A" w14:textId="77777777" w:rsidTr="00586D08">
        <w:trPr>
          <w:cantSplit/>
          <w:tblHeader/>
        </w:trPr>
        <w:tc>
          <w:tcPr>
            <w:tcW w:w="1247" w:type="pct"/>
            <w:shd w:val="clear" w:color="auto" w:fill="E7E6E6"/>
          </w:tcPr>
          <w:p w14:paraId="53CA531E" w14:textId="77777777" w:rsidR="00C3291B" w:rsidRPr="005C53EA" w:rsidRDefault="00C3291B" w:rsidP="00586D08">
            <w:pPr>
              <w:pStyle w:val="Styletablebold"/>
            </w:pPr>
            <w:r w:rsidRPr="005C53EA">
              <w:t>Nap</w:t>
            </w:r>
          </w:p>
        </w:tc>
        <w:tc>
          <w:tcPr>
            <w:tcW w:w="1250" w:type="pct"/>
            <w:shd w:val="clear" w:color="auto" w:fill="E7E6E6"/>
            <w:vAlign w:val="center"/>
          </w:tcPr>
          <w:p w14:paraId="13E3904D" w14:textId="77777777" w:rsidR="00C3291B" w:rsidRPr="005C53EA" w:rsidRDefault="00C3291B" w:rsidP="00586D08">
            <w:pPr>
              <w:pStyle w:val="Styletablebold"/>
              <w:jc w:val="center"/>
            </w:pPr>
            <w:r w:rsidRPr="005C53EA">
              <w:t>Reggeli adag</w:t>
            </w:r>
          </w:p>
        </w:tc>
        <w:tc>
          <w:tcPr>
            <w:tcW w:w="1251" w:type="pct"/>
            <w:shd w:val="clear" w:color="auto" w:fill="E7E6E6"/>
            <w:vAlign w:val="center"/>
          </w:tcPr>
          <w:p w14:paraId="1C238AC1" w14:textId="77777777" w:rsidR="00C3291B" w:rsidRPr="005C53EA" w:rsidRDefault="00C3291B" w:rsidP="00586D08">
            <w:pPr>
              <w:pStyle w:val="Styletablebold"/>
              <w:jc w:val="center"/>
            </w:pPr>
            <w:r w:rsidRPr="005C53EA">
              <w:t>Esti adag</w:t>
            </w:r>
          </w:p>
        </w:tc>
        <w:tc>
          <w:tcPr>
            <w:tcW w:w="1252" w:type="pct"/>
            <w:shd w:val="clear" w:color="auto" w:fill="E7E6E6"/>
            <w:vAlign w:val="center"/>
          </w:tcPr>
          <w:p w14:paraId="1A8ECB1C" w14:textId="77777777" w:rsidR="00C3291B" w:rsidRPr="005C53EA" w:rsidRDefault="00C3291B" w:rsidP="00586D08">
            <w:pPr>
              <w:pStyle w:val="Styletablebold"/>
              <w:jc w:val="center"/>
            </w:pPr>
            <w:r w:rsidRPr="005C53EA">
              <w:t>Teljes napi adag</w:t>
            </w:r>
          </w:p>
        </w:tc>
      </w:tr>
      <w:tr w:rsidR="00C3291B" w:rsidRPr="005C53EA" w14:paraId="37CCF39C" w14:textId="77777777" w:rsidTr="00586D08">
        <w:trPr>
          <w:cantSplit/>
        </w:trPr>
        <w:tc>
          <w:tcPr>
            <w:tcW w:w="1247" w:type="pct"/>
            <w:shd w:val="clear" w:color="auto" w:fill="E7E6E6"/>
            <w:vAlign w:val="center"/>
          </w:tcPr>
          <w:p w14:paraId="2C6E8F8C" w14:textId="77777777" w:rsidR="00C3291B" w:rsidRPr="005C53EA" w:rsidRDefault="00C3291B" w:rsidP="00586D08">
            <w:pPr>
              <w:pStyle w:val="Styletablebold"/>
              <w:keepNext w:val="0"/>
            </w:pPr>
            <w:r w:rsidRPr="005C53EA">
              <w:t>1. nap</w:t>
            </w:r>
          </w:p>
        </w:tc>
        <w:tc>
          <w:tcPr>
            <w:tcW w:w="1250" w:type="pct"/>
            <w:vAlign w:val="center"/>
          </w:tcPr>
          <w:p w14:paraId="2885C54D" w14:textId="77777777" w:rsidR="00C3291B" w:rsidRPr="005C53EA" w:rsidRDefault="00C3291B" w:rsidP="00586D08">
            <w:pPr>
              <w:pStyle w:val="Styletable10pts"/>
              <w:suppressAutoHyphens/>
              <w:jc w:val="center"/>
            </w:pPr>
            <w:r w:rsidRPr="005C53EA">
              <w:t>10 mg (rózsaszín)</w:t>
            </w:r>
          </w:p>
        </w:tc>
        <w:tc>
          <w:tcPr>
            <w:tcW w:w="1251" w:type="pct"/>
            <w:shd w:val="clear" w:color="auto" w:fill="000000"/>
            <w:vAlign w:val="center"/>
          </w:tcPr>
          <w:p w14:paraId="2EEEF3D7" w14:textId="77777777" w:rsidR="00C3291B" w:rsidRPr="005C53EA" w:rsidRDefault="00C3291B" w:rsidP="00586D08">
            <w:pPr>
              <w:pStyle w:val="Styletablebold"/>
              <w:keepNext w:val="0"/>
              <w:jc w:val="center"/>
            </w:pPr>
            <w:r w:rsidRPr="005C53EA">
              <w:t>Ne vegyen be további adagot.</w:t>
            </w:r>
          </w:p>
        </w:tc>
        <w:tc>
          <w:tcPr>
            <w:tcW w:w="1252" w:type="pct"/>
            <w:shd w:val="clear" w:color="auto" w:fill="E7E6E6"/>
            <w:vAlign w:val="center"/>
          </w:tcPr>
          <w:p w14:paraId="200D42EB" w14:textId="77777777" w:rsidR="00C3291B" w:rsidRPr="005C53EA" w:rsidRDefault="00C3291B" w:rsidP="00586D08">
            <w:pPr>
              <w:pStyle w:val="Styletable10pts"/>
              <w:suppressAutoHyphens/>
              <w:jc w:val="center"/>
            </w:pPr>
            <w:r w:rsidRPr="005C53EA">
              <w:t>10 mg</w:t>
            </w:r>
          </w:p>
        </w:tc>
      </w:tr>
      <w:tr w:rsidR="00C3291B" w:rsidRPr="005C53EA" w14:paraId="594AAA77" w14:textId="77777777" w:rsidTr="00586D08">
        <w:trPr>
          <w:cantSplit/>
        </w:trPr>
        <w:tc>
          <w:tcPr>
            <w:tcW w:w="1247" w:type="pct"/>
            <w:shd w:val="clear" w:color="auto" w:fill="E7E6E6"/>
            <w:vAlign w:val="center"/>
          </w:tcPr>
          <w:p w14:paraId="4CAA7107" w14:textId="77777777" w:rsidR="00C3291B" w:rsidRPr="005C53EA" w:rsidRDefault="00C3291B" w:rsidP="00586D08">
            <w:pPr>
              <w:pStyle w:val="Styletablebold"/>
              <w:keepNext w:val="0"/>
            </w:pPr>
            <w:r w:rsidRPr="005C53EA">
              <w:t>2. nap</w:t>
            </w:r>
          </w:p>
        </w:tc>
        <w:tc>
          <w:tcPr>
            <w:tcW w:w="1250" w:type="pct"/>
            <w:vAlign w:val="center"/>
          </w:tcPr>
          <w:p w14:paraId="41BEECB7" w14:textId="77777777" w:rsidR="00C3291B" w:rsidRPr="005C53EA" w:rsidRDefault="00C3291B" w:rsidP="00586D08">
            <w:pPr>
              <w:pStyle w:val="Styletable10pts"/>
              <w:suppressAutoHyphens/>
              <w:jc w:val="center"/>
            </w:pPr>
            <w:r w:rsidRPr="005C53EA">
              <w:t>10 mg (rózsaszín)</w:t>
            </w:r>
          </w:p>
        </w:tc>
        <w:tc>
          <w:tcPr>
            <w:tcW w:w="1251" w:type="pct"/>
            <w:vAlign w:val="center"/>
          </w:tcPr>
          <w:p w14:paraId="548BF3C8" w14:textId="77777777" w:rsidR="00C3291B" w:rsidRPr="005C53EA" w:rsidRDefault="00C3291B" w:rsidP="00586D08">
            <w:pPr>
              <w:pStyle w:val="Styletable10pts"/>
              <w:suppressAutoHyphens/>
              <w:jc w:val="center"/>
            </w:pPr>
            <w:r w:rsidRPr="005C53EA">
              <w:t>10 mg (rózsaszín)</w:t>
            </w:r>
          </w:p>
        </w:tc>
        <w:tc>
          <w:tcPr>
            <w:tcW w:w="1252" w:type="pct"/>
            <w:shd w:val="clear" w:color="auto" w:fill="E7E6E6"/>
            <w:vAlign w:val="center"/>
          </w:tcPr>
          <w:p w14:paraId="18142E8E" w14:textId="77777777" w:rsidR="00C3291B" w:rsidRPr="005C53EA" w:rsidRDefault="00C3291B" w:rsidP="00586D08">
            <w:pPr>
              <w:pStyle w:val="Styletable10pts"/>
              <w:suppressAutoHyphens/>
              <w:jc w:val="center"/>
            </w:pPr>
            <w:r w:rsidRPr="005C53EA">
              <w:t>20 mg</w:t>
            </w:r>
          </w:p>
        </w:tc>
      </w:tr>
      <w:tr w:rsidR="00C3291B" w:rsidRPr="005C53EA" w14:paraId="6742A120" w14:textId="77777777" w:rsidTr="00586D08">
        <w:trPr>
          <w:cantSplit/>
        </w:trPr>
        <w:tc>
          <w:tcPr>
            <w:tcW w:w="1247" w:type="pct"/>
            <w:shd w:val="clear" w:color="auto" w:fill="E7E6E6"/>
            <w:vAlign w:val="center"/>
          </w:tcPr>
          <w:p w14:paraId="207A8FDE" w14:textId="77777777" w:rsidR="00C3291B" w:rsidRPr="005C53EA" w:rsidRDefault="00C3291B" w:rsidP="00586D08">
            <w:pPr>
              <w:pStyle w:val="Styletablebold"/>
              <w:keepNext w:val="0"/>
            </w:pPr>
            <w:r w:rsidRPr="005C53EA">
              <w:t>3. nap</w:t>
            </w:r>
          </w:p>
        </w:tc>
        <w:tc>
          <w:tcPr>
            <w:tcW w:w="1250" w:type="pct"/>
            <w:vAlign w:val="center"/>
          </w:tcPr>
          <w:p w14:paraId="18EDFC10" w14:textId="77777777" w:rsidR="00C3291B" w:rsidRPr="005C53EA" w:rsidRDefault="00C3291B" w:rsidP="00586D08">
            <w:pPr>
              <w:pStyle w:val="Styletable10pts"/>
              <w:suppressAutoHyphens/>
              <w:jc w:val="center"/>
            </w:pPr>
            <w:r w:rsidRPr="005C53EA">
              <w:t>10 mg (rózsaszín)</w:t>
            </w:r>
          </w:p>
        </w:tc>
        <w:tc>
          <w:tcPr>
            <w:tcW w:w="1251" w:type="pct"/>
            <w:vAlign w:val="center"/>
          </w:tcPr>
          <w:p w14:paraId="7CEB9F11" w14:textId="77777777" w:rsidR="00C3291B" w:rsidRPr="005C53EA" w:rsidRDefault="00C3291B" w:rsidP="00586D08">
            <w:pPr>
              <w:pStyle w:val="Styletable10pts"/>
              <w:suppressAutoHyphens/>
              <w:jc w:val="center"/>
            </w:pPr>
            <w:r w:rsidRPr="005C53EA">
              <w:t>20 mg (barna)</w:t>
            </w:r>
          </w:p>
        </w:tc>
        <w:tc>
          <w:tcPr>
            <w:tcW w:w="1252" w:type="pct"/>
            <w:shd w:val="clear" w:color="auto" w:fill="E7E6E6"/>
            <w:vAlign w:val="center"/>
          </w:tcPr>
          <w:p w14:paraId="76424449" w14:textId="77777777" w:rsidR="00C3291B" w:rsidRPr="005C53EA" w:rsidRDefault="00C3291B" w:rsidP="00586D08">
            <w:pPr>
              <w:pStyle w:val="Styletable10pts"/>
              <w:suppressAutoHyphens/>
              <w:jc w:val="center"/>
            </w:pPr>
            <w:r w:rsidRPr="005C53EA">
              <w:t>30 mg</w:t>
            </w:r>
          </w:p>
        </w:tc>
      </w:tr>
      <w:tr w:rsidR="00C3291B" w:rsidRPr="005C53EA" w14:paraId="4CAB146E" w14:textId="77777777" w:rsidTr="00586D08">
        <w:trPr>
          <w:cantSplit/>
        </w:trPr>
        <w:tc>
          <w:tcPr>
            <w:tcW w:w="1247" w:type="pct"/>
            <w:shd w:val="clear" w:color="auto" w:fill="E7E6E6"/>
            <w:vAlign w:val="center"/>
          </w:tcPr>
          <w:p w14:paraId="022C252A" w14:textId="77777777" w:rsidR="00C3291B" w:rsidRPr="005C53EA" w:rsidRDefault="00C3291B" w:rsidP="00586D08">
            <w:pPr>
              <w:pStyle w:val="Styletablebold"/>
              <w:keepNext w:val="0"/>
            </w:pPr>
            <w:r w:rsidRPr="005C53EA">
              <w:t>4. nap</w:t>
            </w:r>
          </w:p>
        </w:tc>
        <w:tc>
          <w:tcPr>
            <w:tcW w:w="1250" w:type="pct"/>
            <w:vAlign w:val="center"/>
          </w:tcPr>
          <w:p w14:paraId="729A7C3E" w14:textId="77777777" w:rsidR="00C3291B" w:rsidRPr="005C53EA" w:rsidRDefault="00C3291B" w:rsidP="00586D08">
            <w:pPr>
              <w:pStyle w:val="Styletable10pts"/>
              <w:suppressAutoHyphens/>
              <w:jc w:val="center"/>
            </w:pPr>
            <w:r w:rsidRPr="005C53EA">
              <w:t>20 mg (barna)</w:t>
            </w:r>
          </w:p>
        </w:tc>
        <w:tc>
          <w:tcPr>
            <w:tcW w:w="1251" w:type="pct"/>
            <w:vAlign w:val="center"/>
          </w:tcPr>
          <w:p w14:paraId="2B9D5B60" w14:textId="77777777" w:rsidR="00C3291B" w:rsidRPr="005C53EA" w:rsidRDefault="00C3291B" w:rsidP="00586D08">
            <w:pPr>
              <w:pStyle w:val="Styletable10pts"/>
              <w:suppressAutoHyphens/>
              <w:jc w:val="center"/>
            </w:pPr>
            <w:r w:rsidRPr="005C53EA">
              <w:t>20 mg (barna)</w:t>
            </w:r>
          </w:p>
        </w:tc>
        <w:tc>
          <w:tcPr>
            <w:tcW w:w="1252" w:type="pct"/>
            <w:shd w:val="clear" w:color="auto" w:fill="E7E6E6"/>
            <w:vAlign w:val="center"/>
          </w:tcPr>
          <w:p w14:paraId="4EC73E3A" w14:textId="77777777" w:rsidR="00C3291B" w:rsidRPr="005C53EA" w:rsidRDefault="00C3291B" w:rsidP="00586D08">
            <w:pPr>
              <w:pStyle w:val="Styletable10pts"/>
              <w:suppressAutoHyphens/>
              <w:jc w:val="center"/>
            </w:pPr>
            <w:r w:rsidRPr="005C53EA">
              <w:t>40 mg</w:t>
            </w:r>
          </w:p>
        </w:tc>
      </w:tr>
      <w:tr w:rsidR="00C3291B" w:rsidRPr="005C53EA" w14:paraId="6A4A0176" w14:textId="77777777" w:rsidTr="00586D08">
        <w:trPr>
          <w:cantSplit/>
        </w:trPr>
        <w:tc>
          <w:tcPr>
            <w:tcW w:w="1247" w:type="pct"/>
            <w:shd w:val="clear" w:color="auto" w:fill="E7E6E6"/>
            <w:vAlign w:val="center"/>
          </w:tcPr>
          <w:p w14:paraId="5A3BA63D" w14:textId="77777777" w:rsidR="00C3291B" w:rsidRPr="005C53EA" w:rsidRDefault="00C3291B" w:rsidP="00586D08">
            <w:pPr>
              <w:pStyle w:val="Styletablebold"/>
            </w:pPr>
            <w:r w:rsidRPr="005C53EA">
              <w:t>5. nap</w:t>
            </w:r>
          </w:p>
        </w:tc>
        <w:tc>
          <w:tcPr>
            <w:tcW w:w="1250" w:type="pct"/>
            <w:vAlign w:val="center"/>
          </w:tcPr>
          <w:p w14:paraId="3D6549AD" w14:textId="77777777" w:rsidR="00C3291B" w:rsidRPr="005C53EA" w:rsidRDefault="00C3291B" w:rsidP="00586D08">
            <w:pPr>
              <w:pStyle w:val="Styletable10pts"/>
              <w:keepNext/>
              <w:suppressAutoHyphens/>
              <w:jc w:val="center"/>
            </w:pPr>
            <w:r w:rsidRPr="005C53EA">
              <w:t>20 mg (barna)</w:t>
            </w:r>
          </w:p>
        </w:tc>
        <w:tc>
          <w:tcPr>
            <w:tcW w:w="1251" w:type="pct"/>
            <w:vAlign w:val="center"/>
          </w:tcPr>
          <w:p w14:paraId="71C851AE" w14:textId="77777777" w:rsidR="00C3291B" w:rsidRPr="005C53EA" w:rsidRDefault="00C3291B" w:rsidP="00586D08">
            <w:pPr>
              <w:pStyle w:val="Styletable10pts"/>
              <w:keepNext/>
              <w:suppressAutoHyphens/>
              <w:jc w:val="center"/>
            </w:pPr>
            <w:r w:rsidRPr="005C53EA">
              <w:t>20 mg (barna)</w:t>
            </w:r>
          </w:p>
        </w:tc>
        <w:tc>
          <w:tcPr>
            <w:tcW w:w="1252" w:type="pct"/>
            <w:shd w:val="clear" w:color="auto" w:fill="E7E6E6"/>
            <w:vAlign w:val="center"/>
          </w:tcPr>
          <w:p w14:paraId="2CF26644" w14:textId="77777777" w:rsidR="00C3291B" w:rsidRPr="005C53EA" w:rsidRDefault="00C3291B" w:rsidP="00586D08">
            <w:pPr>
              <w:pStyle w:val="Styletable10pts"/>
              <w:keepNext/>
              <w:suppressAutoHyphens/>
              <w:jc w:val="center"/>
            </w:pPr>
            <w:r w:rsidRPr="005C53EA">
              <w:t>40 mg</w:t>
            </w:r>
          </w:p>
        </w:tc>
      </w:tr>
      <w:tr w:rsidR="00C3291B" w:rsidRPr="005C53EA" w14:paraId="0C6C4282" w14:textId="77777777" w:rsidTr="00586D08">
        <w:trPr>
          <w:cantSplit/>
        </w:trPr>
        <w:tc>
          <w:tcPr>
            <w:tcW w:w="1247" w:type="pct"/>
            <w:shd w:val="clear" w:color="auto" w:fill="E7E6E6"/>
            <w:vAlign w:val="center"/>
          </w:tcPr>
          <w:p w14:paraId="34270600" w14:textId="77777777" w:rsidR="00C3291B" w:rsidRPr="005C53EA" w:rsidRDefault="00C3291B" w:rsidP="00586D08">
            <w:pPr>
              <w:pStyle w:val="Styletablebold"/>
              <w:keepNext w:val="0"/>
            </w:pPr>
            <w:r w:rsidRPr="005C53EA">
              <w:t>A 6. naptól</w:t>
            </w:r>
          </w:p>
        </w:tc>
        <w:tc>
          <w:tcPr>
            <w:tcW w:w="1250" w:type="pct"/>
            <w:vAlign w:val="center"/>
          </w:tcPr>
          <w:p w14:paraId="581E0AAF" w14:textId="77777777" w:rsidR="00C3291B" w:rsidRPr="005C53EA" w:rsidRDefault="00C3291B" w:rsidP="00586D08">
            <w:pPr>
              <w:pStyle w:val="Styletable10pts"/>
              <w:suppressAutoHyphens/>
              <w:jc w:val="center"/>
            </w:pPr>
            <w:r w:rsidRPr="005C53EA">
              <w:t>20 mg (barna)</w:t>
            </w:r>
          </w:p>
        </w:tc>
        <w:tc>
          <w:tcPr>
            <w:tcW w:w="1251" w:type="pct"/>
            <w:vAlign w:val="center"/>
          </w:tcPr>
          <w:p w14:paraId="138CCFDE" w14:textId="77777777" w:rsidR="00C3291B" w:rsidRPr="005C53EA" w:rsidRDefault="00C3291B" w:rsidP="00586D08">
            <w:pPr>
              <w:pStyle w:val="Styletable10pts"/>
              <w:suppressAutoHyphens/>
              <w:jc w:val="center"/>
            </w:pPr>
            <w:r w:rsidRPr="005C53EA">
              <w:t>20 mg (barna)</w:t>
            </w:r>
          </w:p>
        </w:tc>
        <w:tc>
          <w:tcPr>
            <w:tcW w:w="1252" w:type="pct"/>
            <w:shd w:val="clear" w:color="auto" w:fill="E7E6E6"/>
            <w:vAlign w:val="center"/>
          </w:tcPr>
          <w:p w14:paraId="1C0F2788" w14:textId="77777777" w:rsidR="00C3291B" w:rsidRPr="005C53EA" w:rsidRDefault="00C3291B" w:rsidP="00586D08">
            <w:pPr>
              <w:pStyle w:val="Styletable10pts"/>
              <w:suppressAutoHyphens/>
              <w:jc w:val="center"/>
            </w:pPr>
            <w:r w:rsidRPr="005C53EA">
              <w:t>40 mg</w:t>
            </w:r>
          </w:p>
        </w:tc>
      </w:tr>
    </w:tbl>
    <w:p w14:paraId="6150BEDC" w14:textId="77777777" w:rsidR="00C3291B" w:rsidRPr="005C53EA" w:rsidRDefault="00C3291B" w:rsidP="00C3291B">
      <w:pPr>
        <w:numPr>
          <w:ilvl w:val="12"/>
          <w:numId w:val="0"/>
        </w:numPr>
        <w:rPr>
          <w:rFonts w:eastAsia="SimSun"/>
          <w:lang w:val="hu-HU"/>
        </w:rPr>
      </w:pPr>
    </w:p>
    <w:p w14:paraId="7468CC3E" w14:textId="6CA23F6F" w:rsidR="00835B3A" w:rsidRPr="00B22793" w:rsidRDefault="00835B3A" w:rsidP="00835B3A">
      <w:pPr>
        <w:keepNext/>
        <w:numPr>
          <w:ilvl w:val="12"/>
          <w:numId w:val="0"/>
        </w:numPr>
        <w:rPr>
          <w:rFonts w:eastAsia="SimSun"/>
          <w:lang w:val="hu-HU"/>
        </w:rPr>
      </w:pPr>
      <w:r w:rsidRPr="00B22793">
        <w:rPr>
          <w:i/>
          <w:iCs/>
          <w:lang w:val="hu-HU"/>
        </w:rPr>
        <w:t>A legalább 50 kg testtömegű betegek esetében</w:t>
      </w:r>
      <w:r w:rsidRPr="00B22793">
        <w:rPr>
          <w:lang w:val="hu-HU"/>
        </w:rPr>
        <w:t xml:space="preserve">: Az adagemelési fázis befejeződése után, az </w:t>
      </w:r>
      <w:r w:rsidR="0053053A" w:rsidRPr="00B22793">
        <w:rPr>
          <w:lang w:val="hu-HU"/>
        </w:rPr>
        <w:t>Apremilast Accord</w:t>
      </w:r>
      <w:r w:rsidRPr="00B22793">
        <w:rPr>
          <w:lang w:val="hu-HU"/>
        </w:rPr>
        <w:t xml:space="preserve"> ajánlott adagja (a felnőtt adaggal megegyezően) naponta kétszer 30 mg, az alábbi táblázatban bemutatottak szerint</w:t>
      </w:r>
      <w:r w:rsidR="00A47247">
        <w:rPr>
          <w:lang w:val="hu-HU"/>
        </w:rPr>
        <w:t>.</w:t>
      </w:r>
      <w:r w:rsidRPr="00B22793">
        <w:rPr>
          <w:lang w:val="hu-HU"/>
        </w:rPr>
        <w:t xml:space="preserve"> Egy 30 mg-os adag reggel, és egy 30 mg-os adag este, körülbelül 12 órás eltéréssel, étkezés közben vagy étkezéstől függetlenül. Ez 60 mg teljes napi adagnak felel meg.</w:t>
      </w:r>
    </w:p>
    <w:p w14:paraId="02D6B066" w14:textId="77777777" w:rsidR="00835B3A" w:rsidRDefault="00835B3A" w:rsidP="00C3291B">
      <w:pPr>
        <w:numPr>
          <w:ilvl w:val="12"/>
          <w:numId w:val="0"/>
        </w:numPr>
        <w:rPr>
          <w:rFonts w:eastAsia="SimSun"/>
          <w:lang w:val="hu-HU"/>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1"/>
        <w:gridCol w:w="2266"/>
        <w:gridCol w:w="2268"/>
        <w:gridCol w:w="2270"/>
      </w:tblGrid>
      <w:tr w:rsidR="004313CA" w:rsidRPr="0016014C" w14:paraId="406461B0" w14:textId="77777777" w:rsidTr="00586D08">
        <w:trPr>
          <w:cantSplit/>
          <w:tblHeader/>
        </w:trPr>
        <w:tc>
          <w:tcPr>
            <w:tcW w:w="5000" w:type="pct"/>
            <w:gridSpan w:val="4"/>
            <w:shd w:val="clear" w:color="auto" w:fill="E7E6E6"/>
            <w:vAlign w:val="center"/>
          </w:tcPr>
          <w:p w14:paraId="57C1C9B7" w14:textId="77777777" w:rsidR="004313CA" w:rsidRPr="0016014C" w:rsidRDefault="004313CA" w:rsidP="00586D08">
            <w:pPr>
              <w:pStyle w:val="Styletablebold"/>
              <w:jc w:val="center"/>
            </w:pPr>
            <w:r>
              <w:t>Legalább 50 kg testtömeg</w:t>
            </w:r>
          </w:p>
        </w:tc>
      </w:tr>
      <w:tr w:rsidR="004313CA" w:rsidRPr="0016014C" w14:paraId="0D2E7FCF" w14:textId="77777777" w:rsidTr="00586D08">
        <w:trPr>
          <w:cantSplit/>
          <w:tblHeader/>
        </w:trPr>
        <w:tc>
          <w:tcPr>
            <w:tcW w:w="1247" w:type="pct"/>
            <w:shd w:val="clear" w:color="auto" w:fill="E7E6E6"/>
          </w:tcPr>
          <w:p w14:paraId="660463D1" w14:textId="77777777" w:rsidR="004313CA" w:rsidRDefault="004313CA" w:rsidP="00586D08">
            <w:pPr>
              <w:pStyle w:val="Styletablebold"/>
            </w:pPr>
            <w:r>
              <w:t>Nap</w:t>
            </w:r>
          </w:p>
        </w:tc>
        <w:tc>
          <w:tcPr>
            <w:tcW w:w="1250" w:type="pct"/>
            <w:shd w:val="clear" w:color="auto" w:fill="E7E6E6"/>
            <w:vAlign w:val="center"/>
          </w:tcPr>
          <w:p w14:paraId="517642AF" w14:textId="77777777" w:rsidR="004313CA" w:rsidRPr="0016014C" w:rsidRDefault="004313CA" w:rsidP="00586D08">
            <w:pPr>
              <w:pStyle w:val="Styletablebold"/>
              <w:jc w:val="center"/>
            </w:pPr>
            <w:r>
              <w:t>Reggeli adag</w:t>
            </w:r>
          </w:p>
        </w:tc>
        <w:tc>
          <w:tcPr>
            <w:tcW w:w="1251" w:type="pct"/>
            <w:shd w:val="clear" w:color="auto" w:fill="E7E6E6"/>
            <w:vAlign w:val="center"/>
          </w:tcPr>
          <w:p w14:paraId="40E913C8" w14:textId="77777777" w:rsidR="004313CA" w:rsidRPr="0016014C" w:rsidRDefault="004313CA" w:rsidP="00586D08">
            <w:pPr>
              <w:pStyle w:val="Styletablebold"/>
              <w:jc w:val="center"/>
            </w:pPr>
            <w:r>
              <w:t>Esti adag</w:t>
            </w:r>
          </w:p>
        </w:tc>
        <w:tc>
          <w:tcPr>
            <w:tcW w:w="1251" w:type="pct"/>
            <w:shd w:val="clear" w:color="auto" w:fill="E7E6E6"/>
            <w:vAlign w:val="center"/>
          </w:tcPr>
          <w:p w14:paraId="48A8C230" w14:textId="77777777" w:rsidR="004313CA" w:rsidRPr="0016014C" w:rsidRDefault="004313CA" w:rsidP="00586D08">
            <w:pPr>
              <w:pStyle w:val="Styletablebold"/>
              <w:jc w:val="center"/>
            </w:pPr>
            <w:r>
              <w:t>Teljes napi adag</w:t>
            </w:r>
          </w:p>
        </w:tc>
      </w:tr>
      <w:tr w:rsidR="004313CA" w:rsidRPr="0016014C" w14:paraId="33666791" w14:textId="77777777" w:rsidTr="00586D08">
        <w:trPr>
          <w:cantSplit/>
        </w:trPr>
        <w:tc>
          <w:tcPr>
            <w:tcW w:w="1247" w:type="pct"/>
            <w:shd w:val="clear" w:color="auto" w:fill="E7E6E6"/>
            <w:vAlign w:val="center"/>
          </w:tcPr>
          <w:p w14:paraId="4BE9EFE8" w14:textId="77777777" w:rsidR="004313CA" w:rsidRPr="0016014C" w:rsidRDefault="004313CA" w:rsidP="00586D08">
            <w:pPr>
              <w:pStyle w:val="Styletablebold"/>
              <w:keepNext w:val="0"/>
            </w:pPr>
            <w:r>
              <w:t>1. nap</w:t>
            </w:r>
          </w:p>
        </w:tc>
        <w:tc>
          <w:tcPr>
            <w:tcW w:w="1250" w:type="pct"/>
            <w:vAlign w:val="center"/>
          </w:tcPr>
          <w:p w14:paraId="68A56A99" w14:textId="77777777" w:rsidR="004313CA" w:rsidRPr="0016014C" w:rsidRDefault="004313CA" w:rsidP="00586D08">
            <w:pPr>
              <w:pStyle w:val="Styletable10pts"/>
              <w:suppressAutoHyphens/>
              <w:jc w:val="center"/>
            </w:pPr>
            <w:r>
              <w:t>10 mg (rózsaszín)</w:t>
            </w:r>
          </w:p>
        </w:tc>
        <w:tc>
          <w:tcPr>
            <w:tcW w:w="1251" w:type="pct"/>
            <w:shd w:val="clear" w:color="auto" w:fill="000000"/>
            <w:vAlign w:val="center"/>
          </w:tcPr>
          <w:p w14:paraId="2CF76F30" w14:textId="77777777" w:rsidR="004313CA" w:rsidRPr="0016014C" w:rsidRDefault="004313CA" w:rsidP="00586D08">
            <w:pPr>
              <w:pStyle w:val="Styletablebold"/>
              <w:keepNext w:val="0"/>
              <w:jc w:val="center"/>
            </w:pPr>
            <w:r>
              <w:t>Ne vegyen be további adagot.</w:t>
            </w:r>
          </w:p>
        </w:tc>
        <w:tc>
          <w:tcPr>
            <w:tcW w:w="1251" w:type="pct"/>
            <w:shd w:val="clear" w:color="auto" w:fill="E7E6E6"/>
            <w:vAlign w:val="center"/>
          </w:tcPr>
          <w:p w14:paraId="2B7144BA" w14:textId="77777777" w:rsidR="004313CA" w:rsidRPr="0016014C" w:rsidRDefault="004313CA" w:rsidP="00586D08">
            <w:pPr>
              <w:pStyle w:val="Styletable10pts"/>
              <w:suppressAutoHyphens/>
              <w:jc w:val="center"/>
            </w:pPr>
            <w:r>
              <w:t>10 mg</w:t>
            </w:r>
          </w:p>
        </w:tc>
      </w:tr>
      <w:tr w:rsidR="004313CA" w:rsidRPr="0016014C" w14:paraId="1104628E" w14:textId="77777777" w:rsidTr="00586D08">
        <w:trPr>
          <w:cantSplit/>
        </w:trPr>
        <w:tc>
          <w:tcPr>
            <w:tcW w:w="1247" w:type="pct"/>
            <w:shd w:val="clear" w:color="auto" w:fill="E7E6E6"/>
            <w:vAlign w:val="center"/>
          </w:tcPr>
          <w:p w14:paraId="7A9FF0E7" w14:textId="77777777" w:rsidR="004313CA" w:rsidRPr="0016014C" w:rsidRDefault="004313CA" w:rsidP="00586D08">
            <w:pPr>
              <w:pStyle w:val="Styletablebold"/>
              <w:keepNext w:val="0"/>
            </w:pPr>
            <w:r>
              <w:t>2. nap</w:t>
            </w:r>
          </w:p>
        </w:tc>
        <w:tc>
          <w:tcPr>
            <w:tcW w:w="1250" w:type="pct"/>
            <w:vAlign w:val="center"/>
          </w:tcPr>
          <w:p w14:paraId="64E9B5D7" w14:textId="77777777" w:rsidR="004313CA" w:rsidRPr="0016014C" w:rsidRDefault="004313CA" w:rsidP="00586D08">
            <w:pPr>
              <w:pStyle w:val="Styletable10pts"/>
              <w:suppressAutoHyphens/>
              <w:jc w:val="center"/>
            </w:pPr>
            <w:r>
              <w:t>10 mg (rózsaszín)</w:t>
            </w:r>
          </w:p>
        </w:tc>
        <w:tc>
          <w:tcPr>
            <w:tcW w:w="1251" w:type="pct"/>
            <w:vAlign w:val="center"/>
          </w:tcPr>
          <w:p w14:paraId="74F1F6E8" w14:textId="77777777" w:rsidR="004313CA" w:rsidRPr="0016014C" w:rsidRDefault="004313CA" w:rsidP="00586D08">
            <w:pPr>
              <w:pStyle w:val="Styletable10pts"/>
              <w:suppressAutoHyphens/>
              <w:jc w:val="center"/>
            </w:pPr>
            <w:r>
              <w:t>10 mg (rózsaszín)</w:t>
            </w:r>
          </w:p>
        </w:tc>
        <w:tc>
          <w:tcPr>
            <w:tcW w:w="1251" w:type="pct"/>
            <w:shd w:val="clear" w:color="auto" w:fill="E7E6E6"/>
            <w:vAlign w:val="center"/>
          </w:tcPr>
          <w:p w14:paraId="019A2183" w14:textId="77777777" w:rsidR="004313CA" w:rsidRPr="0016014C" w:rsidRDefault="004313CA" w:rsidP="00586D08">
            <w:pPr>
              <w:pStyle w:val="Styletable10pts"/>
              <w:suppressAutoHyphens/>
              <w:jc w:val="center"/>
            </w:pPr>
            <w:r>
              <w:t>20 mg</w:t>
            </w:r>
          </w:p>
        </w:tc>
      </w:tr>
      <w:tr w:rsidR="004313CA" w:rsidRPr="0016014C" w14:paraId="7ABBA01E" w14:textId="77777777" w:rsidTr="00586D08">
        <w:trPr>
          <w:cantSplit/>
        </w:trPr>
        <w:tc>
          <w:tcPr>
            <w:tcW w:w="1247" w:type="pct"/>
            <w:shd w:val="clear" w:color="auto" w:fill="E7E6E6"/>
            <w:vAlign w:val="center"/>
          </w:tcPr>
          <w:p w14:paraId="70458B65" w14:textId="77777777" w:rsidR="004313CA" w:rsidRPr="0016014C" w:rsidRDefault="004313CA" w:rsidP="00586D08">
            <w:pPr>
              <w:pStyle w:val="Styletablebold"/>
              <w:keepNext w:val="0"/>
            </w:pPr>
            <w:r>
              <w:t>3. nap</w:t>
            </w:r>
          </w:p>
        </w:tc>
        <w:tc>
          <w:tcPr>
            <w:tcW w:w="1250" w:type="pct"/>
            <w:vAlign w:val="center"/>
          </w:tcPr>
          <w:p w14:paraId="370194AB" w14:textId="77777777" w:rsidR="004313CA" w:rsidRPr="0016014C" w:rsidRDefault="004313CA" w:rsidP="00586D08">
            <w:pPr>
              <w:pStyle w:val="Styletable10pts"/>
              <w:suppressAutoHyphens/>
              <w:jc w:val="center"/>
            </w:pPr>
            <w:r>
              <w:t>10 mg (rózsaszín)</w:t>
            </w:r>
          </w:p>
        </w:tc>
        <w:tc>
          <w:tcPr>
            <w:tcW w:w="1251" w:type="pct"/>
            <w:vAlign w:val="center"/>
          </w:tcPr>
          <w:p w14:paraId="52B146CD" w14:textId="77777777" w:rsidR="004313CA" w:rsidRPr="0016014C" w:rsidRDefault="004313CA" w:rsidP="00586D08">
            <w:pPr>
              <w:pStyle w:val="Styletable10pts"/>
              <w:suppressAutoHyphens/>
              <w:jc w:val="center"/>
            </w:pPr>
            <w:r>
              <w:t>20 mg (barna)</w:t>
            </w:r>
          </w:p>
        </w:tc>
        <w:tc>
          <w:tcPr>
            <w:tcW w:w="1251" w:type="pct"/>
            <w:shd w:val="clear" w:color="auto" w:fill="E7E6E6"/>
            <w:vAlign w:val="center"/>
          </w:tcPr>
          <w:p w14:paraId="75F608C7" w14:textId="77777777" w:rsidR="004313CA" w:rsidRPr="0016014C" w:rsidRDefault="004313CA" w:rsidP="00586D08">
            <w:pPr>
              <w:pStyle w:val="Styletable10pts"/>
              <w:suppressAutoHyphens/>
              <w:jc w:val="center"/>
            </w:pPr>
            <w:r>
              <w:t>30 mg</w:t>
            </w:r>
          </w:p>
        </w:tc>
      </w:tr>
      <w:tr w:rsidR="004313CA" w:rsidRPr="0016014C" w14:paraId="58C00928" w14:textId="77777777" w:rsidTr="00586D08">
        <w:trPr>
          <w:cantSplit/>
        </w:trPr>
        <w:tc>
          <w:tcPr>
            <w:tcW w:w="1247" w:type="pct"/>
            <w:shd w:val="clear" w:color="auto" w:fill="E7E6E6"/>
            <w:vAlign w:val="center"/>
          </w:tcPr>
          <w:p w14:paraId="0AFA9969" w14:textId="77777777" w:rsidR="004313CA" w:rsidRPr="0016014C" w:rsidRDefault="004313CA" w:rsidP="00586D08">
            <w:pPr>
              <w:pStyle w:val="Styletablebold"/>
              <w:keepNext w:val="0"/>
            </w:pPr>
            <w:r>
              <w:t>4. nap</w:t>
            </w:r>
          </w:p>
        </w:tc>
        <w:tc>
          <w:tcPr>
            <w:tcW w:w="1250" w:type="pct"/>
            <w:vAlign w:val="center"/>
          </w:tcPr>
          <w:p w14:paraId="4ADC0405" w14:textId="77777777" w:rsidR="004313CA" w:rsidRPr="0016014C" w:rsidRDefault="004313CA" w:rsidP="00586D08">
            <w:pPr>
              <w:pStyle w:val="Styletable10pts"/>
              <w:suppressAutoHyphens/>
              <w:jc w:val="center"/>
            </w:pPr>
            <w:r>
              <w:t>20 mg (barna)</w:t>
            </w:r>
          </w:p>
        </w:tc>
        <w:tc>
          <w:tcPr>
            <w:tcW w:w="1251" w:type="pct"/>
            <w:vAlign w:val="center"/>
          </w:tcPr>
          <w:p w14:paraId="75931A77" w14:textId="77777777" w:rsidR="004313CA" w:rsidRPr="0016014C" w:rsidRDefault="004313CA" w:rsidP="00586D08">
            <w:pPr>
              <w:pStyle w:val="Styletable10pts"/>
              <w:suppressAutoHyphens/>
              <w:jc w:val="center"/>
            </w:pPr>
            <w:r>
              <w:t>20 mg (barna)</w:t>
            </w:r>
          </w:p>
        </w:tc>
        <w:tc>
          <w:tcPr>
            <w:tcW w:w="1251" w:type="pct"/>
            <w:shd w:val="clear" w:color="auto" w:fill="E7E6E6"/>
            <w:vAlign w:val="center"/>
          </w:tcPr>
          <w:p w14:paraId="276B4197" w14:textId="77777777" w:rsidR="004313CA" w:rsidRPr="0016014C" w:rsidRDefault="004313CA" w:rsidP="00586D08">
            <w:pPr>
              <w:pStyle w:val="Styletable10pts"/>
              <w:suppressAutoHyphens/>
              <w:jc w:val="center"/>
            </w:pPr>
            <w:r>
              <w:t>40 mg</w:t>
            </w:r>
          </w:p>
        </w:tc>
      </w:tr>
      <w:tr w:rsidR="004313CA" w:rsidRPr="0016014C" w14:paraId="081BA8B0" w14:textId="77777777" w:rsidTr="00586D08">
        <w:trPr>
          <w:cantSplit/>
        </w:trPr>
        <w:tc>
          <w:tcPr>
            <w:tcW w:w="1247" w:type="pct"/>
            <w:shd w:val="clear" w:color="auto" w:fill="E7E6E6"/>
            <w:vAlign w:val="center"/>
          </w:tcPr>
          <w:p w14:paraId="5A2C326D" w14:textId="77777777" w:rsidR="004313CA" w:rsidRPr="0016014C" w:rsidRDefault="004313CA" w:rsidP="00586D08">
            <w:pPr>
              <w:pStyle w:val="Styletablebold"/>
            </w:pPr>
            <w:r>
              <w:t>5. nap</w:t>
            </w:r>
          </w:p>
        </w:tc>
        <w:tc>
          <w:tcPr>
            <w:tcW w:w="1250" w:type="pct"/>
            <w:vAlign w:val="center"/>
          </w:tcPr>
          <w:p w14:paraId="6C9752D7" w14:textId="77777777" w:rsidR="004313CA" w:rsidRPr="0016014C" w:rsidRDefault="004313CA" w:rsidP="00586D08">
            <w:pPr>
              <w:pStyle w:val="Styletable10pts"/>
              <w:keepNext/>
              <w:suppressAutoHyphens/>
              <w:jc w:val="center"/>
            </w:pPr>
            <w:r>
              <w:t>20 mg (barna)</w:t>
            </w:r>
          </w:p>
        </w:tc>
        <w:tc>
          <w:tcPr>
            <w:tcW w:w="1251" w:type="pct"/>
            <w:vAlign w:val="center"/>
          </w:tcPr>
          <w:p w14:paraId="0451FABE" w14:textId="77777777" w:rsidR="004313CA" w:rsidRPr="0016014C" w:rsidRDefault="004313CA" w:rsidP="00586D08">
            <w:pPr>
              <w:pStyle w:val="Styletable10pts"/>
              <w:keepNext/>
              <w:suppressAutoHyphens/>
              <w:jc w:val="center"/>
            </w:pPr>
            <w:r>
              <w:t>30 mg (bézs színű)</w:t>
            </w:r>
          </w:p>
        </w:tc>
        <w:tc>
          <w:tcPr>
            <w:tcW w:w="1251" w:type="pct"/>
            <w:shd w:val="clear" w:color="auto" w:fill="E7E6E6"/>
            <w:vAlign w:val="center"/>
          </w:tcPr>
          <w:p w14:paraId="580D0F95" w14:textId="77777777" w:rsidR="004313CA" w:rsidRPr="0016014C" w:rsidRDefault="004313CA" w:rsidP="00586D08">
            <w:pPr>
              <w:pStyle w:val="Styletable10pts"/>
              <w:keepNext/>
              <w:suppressAutoHyphens/>
              <w:jc w:val="center"/>
            </w:pPr>
            <w:r>
              <w:t>50 mg</w:t>
            </w:r>
          </w:p>
        </w:tc>
      </w:tr>
      <w:tr w:rsidR="004313CA" w:rsidRPr="0016014C" w14:paraId="2ADB05F7" w14:textId="77777777" w:rsidTr="00586D08">
        <w:trPr>
          <w:cantSplit/>
        </w:trPr>
        <w:tc>
          <w:tcPr>
            <w:tcW w:w="1247" w:type="pct"/>
            <w:shd w:val="clear" w:color="auto" w:fill="E7E6E6"/>
            <w:vAlign w:val="center"/>
          </w:tcPr>
          <w:p w14:paraId="28232E72" w14:textId="77777777" w:rsidR="004313CA" w:rsidRPr="0016014C" w:rsidRDefault="004313CA" w:rsidP="00586D08">
            <w:pPr>
              <w:pStyle w:val="Styletablebold"/>
              <w:keepNext w:val="0"/>
            </w:pPr>
            <w:r>
              <w:t>A 6. naptól</w:t>
            </w:r>
          </w:p>
        </w:tc>
        <w:tc>
          <w:tcPr>
            <w:tcW w:w="1250" w:type="pct"/>
            <w:vAlign w:val="center"/>
          </w:tcPr>
          <w:p w14:paraId="68B9A254" w14:textId="77777777" w:rsidR="004313CA" w:rsidRPr="0016014C" w:rsidRDefault="004313CA" w:rsidP="00586D08">
            <w:pPr>
              <w:pStyle w:val="Styletable10pts"/>
              <w:suppressAutoHyphens/>
              <w:jc w:val="center"/>
            </w:pPr>
            <w:r>
              <w:t>30 mg (bézs színű)</w:t>
            </w:r>
          </w:p>
        </w:tc>
        <w:tc>
          <w:tcPr>
            <w:tcW w:w="1251" w:type="pct"/>
            <w:vAlign w:val="center"/>
          </w:tcPr>
          <w:p w14:paraId="34956554" w14:textId="77777777" w:rsidR="004313CA" w:rsidRPr="0016014C" w:rsidRDefault="004313CA" w:rsidP="00586D08">
            <w:pPr>
              <w:pStyle w:val="Styletable10pts"/>
              <w:suppressAutoHyphens/>
              <w:jc w:val="center"/>
            </w:pPr>
            <w:r>
              <w:t>30 mg (bézs színű)</w:t>
            </w:r>
          </w:p>
        </w:tc>
        <w:tc>
          <w:tcPr>
            <w:tcW w:w="1251" w:type="pct"/>
            <w:shd w:val="clear" w:color="auto" w:fill="E7E6E6"/>
            <w:vAlign w:val="center"/>
          </w:tcPr>
          <w:p w14:paraId="625D282C" w14:textId="77777777" w:rsidR="004313CA" w:rsidRPr="0016014C" w:rsidRDefault="004313CA" w:rsidP="00586D08">
            <w:pPr>
              <w:pStyle w:val="Styletable10pts"/>
              <w:suppressAutoHyphens/>
              <w:jc w:val="center"/>
            </w:pPr>
            <w:r>
              <w:t>60 mg</w:t>
            </w:r>
          </w:p>
        </w:tc>
      </w:tr>
    </w:tbl>
    <w:p w14:paraId="04A87075" w14:textId="77777777" w:rsidR="004313CA" w:rsidRPr="00C3291B" w:rsidRDefault="004313CA" w:rsidP="00C3291B">
      <w:pPr>
        <w:numPr>
          <w:ilvl w:val="12"/>
          <w:numId w:val="0"/>
        </w:numPr>
        <w:rPr>
          <w:rFonts w:eastAsia="SimSun"/>
          <w:lang w:val="hu-HU"/>
        </w:rPr>
      </w:pPr>
    </w:p>
    <w:p w14:paraId="316C0E5F" w14:textId="77777777" w:rsidR="00AB2EDC" w:rsidRPr="00F91D3F" w:rsidRDefault="00AB2EDC" w:rsidP="00AB2EDC">
      <w:pPr>
        <w:keepNext/>
        <w:numPr>
          <w:ilvl w:val="12"/>
          <w:numId w:val="0"/>
        </w:numPr>
        <w:spacing w:line="240" w:lineRule="auto"/>
        <w:rPr>
          <w:rFonts w:eastAsia="SimSun"/>
          <w:b/>
          <w:szCs w:val="24"/>
          <w:lang w:val="hu-HU"/>
        </w:rPr>
      </w:pPr>
      <w:r w:rsidRPr="00F91D3F">
        <w:rPr>
          <w:rFonts w:eastAsia="SimSun"/>
          <w:b/>
          <w:szCs w:val="24"/>
          <w:lang w:val="hu-HU"/>
        </w:rPr>
        <w:t>Súlyos veseproblémákban szenvedő betegek</w:t>
      </w:r>
    </w:p>
    <w:p w14:paraId="19700EFB" w14:textId="77777777" w:rsidR="00AB2EDC" w:rsidRPr="00F91D3F" w:rsidRDefault="00AB2EDC" w:rsidP="00AB2EDC">
      <w:pPr>
        <w:keepNext/>
        <w:numPr>
          <w:ilvl w:val="12"/>
          <w:numId w:val="0"/>
        </w:numPr>
        <w:spacing w:line="240" w:lineRule="auto"/>
        <w:rPr>
          <w:rFonts w:eastAsia="SimSun"/>
          <w:b/>
          <w:szCs w:val="24"/>
          <w:lang w:val="hu-HU"/>
        </w:rPr>
      </w:pPr>
    </w:p>
    <w:p w14:paraId="7D4347BF" w14:textId="48A239E6" w:rsidR="004313CA" w:rsidRDefault="00AB2EDC" w:rsidP="00AB2EDC">
      <w:pPr>
        <w:numPr>
          <w:ilvl w:val="12"/>
          <w:numId w:val="0"/>
        </w:numPr>
        <w:spacing w:line="240" w:lineRule="auto"/>
        <w:rPr>
          <w:rFonts w:eastAsia="SimSun"/>
          <w:szCs w:val="24"/>
          <w:lang w:val="hu-HU"/>
        </w:rPr>
      </w:pPr>
      <w:r w:rsidRPr="00F91D3F">
        <w:rPr>
          <w:rFonts w:eastAsia="SimSun"/>
          <w:szCs w:val="24"/>
          <w:lang w:val="hu-HU"/>
        </w:rPr>
        <w:t xml:space="preserve">Amennyiben </w:t>
      </w:r>
      <w:r w:rsidR="004313CA">
        <w:rPr>
          <w:rFonts w:eastAsia="SimSun"/>
          <w:szCs w:val="24"/>
          <w:lang w:val="hu-HU"/>
        </w:rPr>
        <w:t xml:space="preserve">Ön felnőtt és </w:t>
      </w:r>
      <w:r w:rsidRPr="00F91D3F">
        <w:rPr>
          <w:rFonts w:eastAsia="SimSun"/>
          <w:szCs w:val="24"/>
          <w:lang w:val="hu-HU"/>
        </w:rPr>
        <w:t xml:space="preserve">súlyos veseproblémái vannak, akkor az </w:t>
      </w:r>
      <w:r w:rsidR="0065001E" w:rsidRPr="00F91D3F">
        <w:rPr>
          <w:rFonts w:eastAsia="SimSun"/>
          <w:szCs w:val="24"/>
          <w:lang w:val="hu-HU"/>
        </w:rPr>
        <w:t>Apremilast Accord</w:t>
      </w:r>
      <w:r w:rsidRPr="00F91D3F">
        <w:rPr>
          <w:rFonts w:eastAsia="SimSun"/>
          <w:szCs w:val="24"/>
          <w:lang w:val="hu-HU"/>
        </w:rPr>
        <w:t xml:space="preserve"> ajánlott adagja </w:t>
      </w:r>
      <w:r w:rsidRPr="00F91D3F">
        <w:rPr>
          <w:rFonts w:eastAsia="SimSun"/>
          <w:b/>
          <w:szCs w:val="24"/>
          <w:lang w:val="hu-HU"/>
        </w:rPr>
        <w:t>nap</w:t>
      </w:r>
      <w:r w:rsidR="004313CA">
        <w:rPr>
          <w:rFonts w:eastAsia="SimSun"/>
          <w:b/>
          <w:szCs w:val="24"/>
          <w:lang w:val="hu-HU"/>
        </w:rPr>
        <w:t>onta</w:t>
      </w:r>
      <w:r w:rsidRPr="00F91D3F">
        <w:rPr>
          <w:rFonts w:eastAsia="SimSun"/>
          <w:b/>
          <w:szCs w:val="24"/>
          <w:lang w:val="hu-HU"/>
        </w:rPr>
        <w:t xml:space="preserve"> egyszer</w:t>
      </w:r>
      <w:r w:rsidRPr="00F91D3F">
        <w:rPr>
          <w:rFonts w:eastAsia="SimSun"/>
          <w:szCs w:val="24"/>
          <w:lang w:val="hu-HU"/>
        </w:rPr>
        <w:t xml:space="preserve"> 30 mg </w:t>
      </w:r>
      <w:r w:rsidRPr="00F91D3F">
        <w:rPr>
          <w:rFonts w:eastAsia="SimSun"/>
          <w:b/>
          <w:szCs w:val="24"/>
          <w:lang w:val="hu-HU"/>
        </w:rPr>
        <w:t>(reggeli adag)</w:t>
      </w:r>
      <w:r w:rsidRPr="00F91D3F">
        <w:rPr>
          <w:rFonts w:eastAsia="SimSun"/>
          <w:szCs w:val="24"/>
          <w:lang w:val="hu-HU"/>
        </w:rPr>
        <w:t xml:space="preserve">. </w:t>
      </w:r>
    </w:p>
    <w:p w14:paraId="38B98048" w14:textId="77777777" w:rsidR="004313CA" w:rsidRDefault="004313CA" w:rsidP="00AB2EDC">
      <w:pPr>
        <w:numPr>
          <w:ilvl w:val="12"/>
          <w:numId w:val="0"/>
        </w:numPr>
        <w:spacing w:line="240" w:lineRule="auto"/>
        <w:rPr>
          <w:rFonts w:eastAsia="SimSun"/>
          <w:szCs w:val="24"/>
          <w:lang w:val="hu-HU"/>
        </w:rPr>
      </w:pPr>
    </w:p>
    <w:p w14:paraId="62AB7E70" w14:textId="0FDE08FC" w:rsidR="004313CA" w:rsidRPr="004313CA" w:rsidRDefault="004313CA" w:rsidP="00B22793">
      <w:pPr>
        <w:numPr>
          <w:ilvl w:val="12"/>
          <w:numId w:val="0"/>
        </w:numPr>
        <w:rPr>
          <w:rFonts w:eastAsia="SimSun"/>
          <w:bCs/>
          <w:lang w:val="hu-HU"/>
        </w:rPr>
      </w:pPr>
      <w:r w:rsidRPr="004313CA">
        <w:rPr>
          <w:lang w:val="hu-HU"/>
        </w:rPr>
        <w:t xml:space="preserve">A súlyos vesekárosodásban szenvedő, 6 éves korú és annál idősebb gyermekeknél és serdülőknél, a legalább 50 kg testtömegű betegek esetében az </w:t>
      </w:r>
      <w:r>
        <w:rPr>
          <w:lang w:val="hu-HU"/>
        </w:rPr>
        <w:t>Apremilast Accord</w:t>
      </w:r>
      <w:r w:rsidRPr="004313CA">
        <w:rPr>
          <w:lang w:val="hu-HU"/>
        </w:rPr>
        <w:t xml:space="preserve"> ajánlott adagja 30 mg </w:t>
      </w:r>
      <w:r w:rsidRPr="004313CA">
        <w:rPr>
          <w:b/>
          <w:lang w:val="hu-HU"/>
        </w:rPr>
        <w:t>naponta egyszer (reggeli adag)</w:t>
      </w:r>
      <w:r w:rsidRPr="004313CA">
        <w:rPr>
          <w:lang w:val="hu-HU"/>
        </w:rPr>
        <w:t xml:space="preserve">, illetve a legalább 20 kg, de kevesebb mint 50 kg testtömegű gyermekeknél </w:t>
      </w:r>
      <w:r w:rsidRPr="004313CA">
        <w:rPr>
          <w:b/>
          <w:lang w:val="hu-HU"/>
        </w:rPr>
        <w:t>naponta egyszer 20 mg (reggeli adag)</w:t>
      </w:r>
      <w:r w:rsidRPr="004313CA">
        <w:rPr>
          <w:lang w:val="hu-HU"/>
        </w:rPr>
        <w:t>.</w:t>
      </w:r>
    </w:p>
    <w:p w14:paraId="74370A97" w14:textId="77777777" w:rsidR="004313CA" w:rsidRDefault="004313CA" w:rsidP="00AB2EDC">
      <w:pPr>
        <w:numPr>
          <w:ilvl w:val="12"/>
          <w:numId w:val="0"/>
        </w:numPr>
        <w:spacing w:line="240" w:lineRule="auto"/>
        <w:rPr>
          <w:rFonts w:eastAsia="SimSun"/>
          <w:szCs w:val="24"/>
          <w:lang w:val="hu-HU"/>
        </w:rPr>
      </w:pPr>
    </w:p>
    <w:p w14:paraId="1418C145" w14:textId="77777777" w:rsidR="001E3297" w:rsidRPr="00396139" w:rsidRDefault="00AB2EDC" w:rsidP="001E3297">
      <w:pPr>
        <w:numPr>
          <w:ilvl w:val="12"/>
          <w:numId w:val="0"/>
        </w:numPr>
        <w:rPr>
          <w:rFonts w:eastAsia="SimSun"/>
          <w:lang w:val="hu-HU"/>
        </w:rPr>
      </w:pPr>
      <w:r w:rsidRPr="00F91D3F">
        <w:rPr>
          <w:rFonts w:eastAsia="SimSun"/>
          <w:szCs w:val="24"/>
          <w:lang w:val="hu-HU"/>
        </w:rPr>
        <w:t xml:space="preserve">Kezelőorvosa meg fogja beszélni Önnel, hogyan emelje az adagját, amikor elkezdi szedni az </w:t>
      </w:r>
      <w:r w:rsidR="0065001E" w:rsidRPr="00F91D3F">
        <w:rPr>
          <w:rFonts w:eastAsia="SimSun"/>
          <w:szCs w:val="24"/>
          <w:lang w:val="hu-HU"/>
        </w:rPr>
        <w:t>Apremilast Accord</w:t>
      </w:r>
      <w:r w:rsidRPr="00F91D3F">
        <w:rPr>
          <w:rFonts w:eastAsia="SimSun"/>
          <w:szCs w:val="24"/>
          <w:lang w:val="hu-HU"/>
        </w:rPr>
        <w:noBreakHyphen/>
      </w:r>
      <w:r w:rsidR="0065001E" w:rsidRPr="00F91D3F">
        <w:rPr>
          <w:rFonts w:eastAsia="SimSun"/>
          <w:szCs w:val="24"/>
          <w:lang w:val="hu-HU"/>
        </w:rPr>
        <w:t>o</w:t>
      </w:r>
      <w:r w:rsidRPr="00F91D3F">
        <w:rPr>
          <w:rFonts w:eastAsia="SimSun"/>
          <w:szCs w:val="24"/>
          <w:lang w:val="hu-HU"/>
        </w:rPr>
        <w:t>t</w:t>
      </w:r>
      <w:r w:rsidRPr="001E3297">
        <w:rPr>
          <w:rFonts w:eastAsia="SimSun"/>
          <w:szCs w:val="24"/>
          <w:lang w:val="hu-HU"/>
        </w:rPr>
        <w:t>.</w:t>
      </w:r>
      <w:r w:rsidR="001E3297" w:rsidRPr="001E3297">
        <w:rPr>
          <w:rFonts w:eastAsia="SimSun"/>
          <w:szCs w:val="24"/>
          <w:lang w:val="hu-HU"/>
        </w:rPr>
        <w:t xml:space="preserve"> </w:t>
      </w:r>
      <w:r w:rsidR="001E3297" w:rsidRPr="001E3297">
        <w:rPr>
          <w:lang w:val="hu-HU"/>
        </w:rPr>
        <w:t>Kezelőorvosa azt is tanácsolhatja, hogy csak a fenti táblázatban feltüntetett, Önre vonatkozó reggeli adagot vegye be (felnőttek vagy gyermekek és serdülők esetében), és hagyja ki az esti adagot.</w:t>
      </w:r>
    </w:p>
    <w:p w14:paraId="7AFB7D0F" w14:textId="14BB29F1" w:rsidR="00AB2EDC" w:rsidRPr="00F91D3F" w:rsidRDefault="00AB2EDC" w:rsidP="00AB2EDC">
      <w:pPr>
        <w:numPr>
          <w:ilvl w:val="12"/>
          <w:numId w:val="0"/>
        </w:numPr>
        <w:spacing w:line="240" w:lineRule="auto"/>
        <w:rPr>
          <w:rFonts w:eastAsia="SimSun"/>
          <w:b/>
          <w:szCs w:val="24"/>
          <w:lang w:val="hu-HU"/>
        </w:rPr>
      </w:pPr>
    </w:p>
    <w:p w14:paraId="1CF9AC67" w14:textId="77777777" w:rsidR="00AB2EDC" w:rsidRPr="00F91D3F" w:rsidRDefault="00AB2EDC" w:rsidP="00AB2EDC">
      <w:pPr>
        <w:numPr>
          <w:ilvl w:val="12"/>
          <w:numId w:val="0"/>
        </w:numPr>
        <w:spacing w:line="240" w:lineRule="auto"/>
        <w:rPr>
          <w:rFonts w:eastAsia="SimSun"/>
          <w:b/>
          <w:bCs/>
          <w:lang w:val="hu-HU" w:eastAsia="zh-CN"/>
        </w:rPr>
      </w:pPr>
    </w:p>
    <w:p w14:paraId="315799F3" w14:textId="4A04408E" w:rsidR="00AB2EDC" w:rsidRPr="00F91D3F" w:rsidRDefault="00AB2EDC" w:rsidP="00AB2EDC">
      <w:pPr>
        <w:keepNext/>
        <w:numPr>
          <w:ilvl w:val="12"/>
          <w:numId w:val="0"/>
        </w:numPr>
        <w:spacing w:line="240" w:lineRule="auto"/>
        <w:ind w:right="-2"/>
        <w:rPr>
          <w:b/>
          <w:szCs w:val="24"/>
          <w:lang w:val="hu-HU"/>
        </w:rPr>
      </w:pPr>
      <w:r w:rsidRPr="00F91D3F">
        <w:rPr>
          <w:b/>
          <w:szCs w:val="24"/>
          <w:lang w:val="hu-HU"/>
        </w:rPr>
        <w:t xml:space="preserve">Hogyan és mikor kell bevenni az </w:t>
      </w:r>
      <w:r w:rsidR="0065001E" w:rsidRPr="00F91D3F">
        <w:rPr>
          <w:b/>
          <w:szCs w:val="24"/>
          <w:lang w:val="hu-HU"/>
        </w:rPr>
        <w:t>Apremilast Accord</w:t>
      </w:r>
      <w:r w:rsidRPr="00F91D3F">
        <w:rPr>
          <w:b/>
          <w:szCs w:val="24"/>
          <w:lang w:val="hu-HU"/>
        </w:rPr>
        <w:noBreakHyphen/>
      </w:r>
      <w:r w:rsidR="0065001E" w:rsidRPr="00F91D3F">
        <w:rPr>
          <w:b/>
          <w:szCs w:val="24"/>
          <w:lang w:val="hu-HU"/>
        </w:rPr>
        <w:t>o</w:t>
      </w:r>
      <w:r w:rsidRPr="00F91D3F">
        <w:rPr>
          <w:b/>
          <w:szCs w:val="24"/>
          <w:lang w:val="hu-HU"/>
        </w:rPr>
        <w:t>t?</w:t>
      </w:r>
    </w:p>
    <w:p w14:paraId="08B9D167" w14:textId="77777777" w:rsidR="00AB2EDC" w:rsidRPr="00F91D3F" w:rsidRDefault="00AB2EDC" w:rsidP="00AB2EDC">
      <w:pPr>
        <w:keepNext/>
        <w:numPr>
          <w:ilvl w:val="12"/>
          <w:numId w:val="0"/>
        </w:numPr>
        <w:spacing w:line="240" w:lineRule="auto"/>
        <w:ind w:right="-2"/>
        <w:rPr>
          <w:b/>
          <w:szCs w:val="24"/>
          <w:lang w:val="hu-HU"/>
        </w:rPr>
      </w:pPr>
    </w:p>
    <w:p w14:paraId="5BA312E4" w14:textId="202D66F9" w:rsidR="00AB2EDC" w:rsidRPr="00F91D3F" w:rsidRDefault="00AB2EDC" w:rsidP="00970581">
      <w:pPr>
        <w:numPr>
          <w:ilvl w:val="0"/>
          <w:numId w:val="10"/>
        </w:numPr>
        <w:spacing w:line="240" w:lineRule="auto"/>
        <w:ind w:left="567" w:hanging="567"/>
        <w:rPr>
          <w:rFonts w:eastAsia="SimSun"/>
          <w:szCs w:val="24"/>
          <w:lang w:val="hu-HU"/>
        </w:rPr>
      </w:pPr>
      <w:r w:rsidRPr="00F91D3F">
        <w:rPr>
          <w:rFonts w:eastAsia="SimSun"/>
          <w:szCs w:val="24"/>
          <w:lang w:val="hu-HU"/>
        </w:rPr>
        <w:t xml:space="preserve">Az </w:t>
      </w:r>
      <w:r w:rsidR="0065001E" w:rsidRPr="00F91D3F">
        <w:rPr>
          <w:rFonts w:eastAsia="SimSun"/>
          <w:szCs w:val="24"/>
          <w:lang w:val="hu-HU"/>
        </w:rPr>
        <w:t>Apremilast Accord</w:t>
      </w:r>
      <w:r w:rsidRPr="00F91D3F">
        <w:rPr>
          <w:rFonts w:eastAsia="SimSun"/>
          <w:szCs w:val="24"/>
          <w:lang w:val="hu-HU"/>
        </w:rPr>
        <w:t>-</w:t>
      </w:r>
      <w:r w:rsidR="0065001E" w:rsidRPr="00F91D3F">
        <w:rPr>
          <w:rFonts w:eastAsia="SimSun"/>
          <w:szCs w:val="24"/>
          <w:lang w:val="hu-HU"/>
        </w:rPr>
        <w:t>o</w:t>
      </w:r>
      <w:r w:rsidRPr="00F91D3F">
        <w:rPr>
          <w:rFonts w:eastAsia="SimSun"/>
          <w:szCs w:val="24"/>
          <w:lang w:val="hu-HU"/>
        </w:rPr>
        <w:t>t szájon át kell bevenni.</w:t>
      </w:r>
    </w:p>
    <w:p w14:paraId="1A1890B1" w14:textId="77777777" w:rsidR="00AB2EDC" w:rsidRPr="00F91D3F" w:rsidRDefault="00AB2EDC" w:rsidP="00970581">
      <w:pPr>
        <w:numPr>
          <w:ilvl w:val="0"/>
          <w:numId w:val="10"/>
        </w:numPr>
        <w:spacing w:line="240" w:lineRule="auto"/>
        <w:ind w:left="567" w:hanging="567"/>
        <w:rPr>
          <w:rFonts w:eastAsia="SimSun"/>
          <w:szCs w:val="24"/>
          <w:lang w:val="hu-HU"/>
        </w:rPr>
      </w:pPr>
      <w:r w:rsidRPr="00F91D3F">
        <w:rPr>
          <w:rFonts w:eastAsia="SimSun"/>
          <w:szCs w:val="24"/>
          <w:lang w:val="hu-HU"/>
        </w:rPr>
        <w:t>A tablettát egészben, lehetőleg vízzel kell lenyelni.</w:t>
      </w:r>
    </w:p>
    <w:p w14:paraId="3B73A44D" w14:textId="77777777" w:rsidR="00AB2EDC" w:rsidRPr="00F91D3F" w:rsidRDefault="00AB2EDC" w:rsidP="00970581">
      <w:pPr>
        <w:numPr>
          <w:ilvl w:val="0"/>
          <w:numId w:val="10"/>
        </w:numPr>
        <w:spacing w:line="240" w:lineRule="auto"/>
        <w:ind w:left="567" w:hanging="567"/>
        <w:rPr>
          <w:rFonts w:eastAsia="SimSun"/>
          <w:szCs w:val="24"/>
          <w:lang w:val="hu-HU"/>
        </w:rPr>
      </w:pPr>
      <w:r w:rsidRPr="00F91D3F">
        <w:rPr>
          <w:rFonts w:eastAsia="SimSun"/>
          <w:szCs w:val="24"/>
          <w:lang w:val="hu-HU"/>
        </w:rPr>
        <w:t>A tabletta bevehető étkezés közben vagy étkezéstől függetlenül is.</w:t>
      </w:r>
    </w:p>
    <w:p w14:paraId="5E72FB2F" w14:textId="08D41AB4" w:rsidR="00AB2EDC" w:rsidRPr="00F91D3F" w:rsidRDefault="00AB2EDC" w:rsidP="00970581">
      <w:pPr>
        <w:numPr>
          <w:ilvl w:val="0"/>
          <w:numId w:val="10"/>
        </w:numPr>
        <w:spacing w:line="240" w:lineRule="auto"/>
        <w:ind w:left="567" w:hanging="567"/>
        <w:rPr>
          <w:rFonts w:eastAsia="SimSun"/>
          <w:szCs w:val="24"/>
          <w:lang w:val="hu-HU"/>
        </w:rPr>
      </w:pPr>
      <w:r w:rsidRPr="00F91D3F">
        <w:rPr>
          <w:rFonts w:eastAsia="SimSun"/>
          <w:szCs w:val="24"/>
          <w:lang w:val="hu-HU"/>
        </w:rPr>
        <w:lastRenderedPageBreak/>
        <w:t xml:space="preserve">Az </w:t>
      </w:r>
      <w:r w:rsidR="0065001E" w:rsidRPr="00F91D3F">
        <w:rPr>
          <w:rFonts w:eastAsia="SimSun"/>
          <w:szCs w:val="24"/>
          <w:lang w:val="hu-HU"/>
        </w:rPr>
        <w:t>Apremilast Accord</w:t>
      </w:r>
      <w:r w:rsidRPr="00F91D3F">
        <w:rPr>
          <w:rFonts w:eastAsia="SimSun"/>
          <w:szCs w:val="24"/>
          <w:lang w:val="hu-HU"/>
        </w:rPr>
        <w:noBreakHyphen/>
      </w:r>
      <w:r w:rsidR="0065001E" w:rsidRPr="00F91D3F">
        <w:rPr>
          <w:rFonts w:eastAsia="SimSun"/>
          <w:szCs w:val="24"/>
          <w:lang w:val="hu-HU"/>
        </w:rPr>
        <w:t>o</w:t>
      </w:r>
      <w:r w:rsidRPr="00F91D3F">
        <w:rPr>
          <w:rFonts w:eastAsia="SimSun"/>
          <w:szCs w:val="24"/>
          <w:lang w:val="hu-HU"/>
        </w:rPr>
        <w:t>t minden nap nagyjából ugyanabban az időben vegye be, egy tablettát reggel, és egy</w:t>
      </w:r>
      <w:r w:rsidRPr="00F91D3F">
        <w:rPr>
          <w:szCs w:val="24"/>
          <w:lang w:val="hu-HU"/>
        </w:rPr>
        <w:t xml:space="preserve"> tablettát este.</w:t>
      </w:r>
    </w:p>
    <w:p w14:paraId="7C1B1269" w14:textId="77777777" w:rsidR="00AB2EDC" w:rsidRPr="00F91D3F" w:rsidRDefault="00AB2EDC" w:rsidP="00AB2EDC">
      <w:pPr>
        <w:spacing w:line="240" w:lineRule="auto"/>
        <w:rPr>
          <w:rFonts w:eastAsia="SimSun"/>
          <w:szCs w:val="24"/>
          <w:lang w:val="hu-HU"/>
        </w:rPr>
      </w:pPr>
    </w:p>
    <w:p w14:paraId="359E4C44" w14:textId="77777777" w:rsidR="00AB2EDC" w:rsidRPr="00F91D3F" w:rsidRDefault="00AB2EDC" w:rsidP="00AB2EDC">
      <w:pPr>
        <w:spacing w:line="240" w:lineRule="auto"/>
        <w:rPr>
          <w:szCs w:val="24"/>
          <w:lang w:val="hu-HU"/>
        </w:rPr>
      </w:pPr>
      <w:r w:rsidRPr="00F91D3F">
        <w:rPr>
          <w:rFonts w:eastAsia="SimSun"/>
          <w:szCs w:val="24"/>
          <w:lang w:val="hu-HU"/>
        </w:rPr>
        <w:t>Amennyiben az állapota hat havi kezelés után nem javul, beszéljen kezelőorvosával.</w:t>
      </w:r>
    </w:p>
    <w:p w14:paraId="14E0ABF1" w14:textId="77777777" w:rsidR="00AB2EDC" w:rsidRPr="00F91D3F" w:rsidRDefault="00AB2EDC" w:rsidP="00AB2EDC">
      <w:pPr>
        <w:spacing w:line="240" w:lineRule="auto"/>
        <w:ind w:right="-2"/>
        <w:rPr>
          <w:rFonts w:eastAsia="SimSun"/>
          <w:i/>
          <w:iCs/>
          <w:lang w:val="hu-HU"/>
        </w:rPr>
      </w:pPr>
    </w:p>
    <w:p w14:paraId="0A30EADC" w14:textId="4C11205D" w:rsidR="00AB2EDC" w:rsidRPr="00F91D3F" w:rsidRDefault="00AB2EDC" w:rsidP="00AB2EDC">
      <w:pPr>
        <w:keepNext/>
        <w:numPr>
          <w:ilvl w:val="12"/>
          <w:numId w:val="0"/>
        </w:numPr>
        <w:spacing w:line="240" w:lineRule="auto"/>
        <w:ind w:right="-2"/>
        <w:outlineLvl w:val="0"/>
        <w:rPr>
          <w:rFonts w:eastAsia="SimSun"/>
          <w:b/>
          <w:szCs w:val="24"/>
          <w:lang w:val="hu-HU"/>
        </w:rPr>
      </w:pPr>
      <w:r w:rsidRPr="00F91D3F">
        <w:rPr>
          <w:rFonts w:eastAsia="SimSun"/>
          <w:b/>
          <w:szCs w:val="24"/>
          <w:lang w:val="hu-HU"/>
        </w:rPr>
        <w:t xml:space="preserve">Ha az előírtnál több </w:t>
      </w:r>
      <w:r w:rsidR="0065001E" w:rsidRPr="00F91D3F">
        <w:rPr>
          <w:rFonts w:eastAsia="SimSun"/>
          <w:b/>
          <w:szCs w:val="24"/>
          <w:lang w:val="hu-HU"/>
        </w:rPr>
        <w:t>Apremilast Accord</w:t>
      </w:r>
      <w:r w:rsidRPr="00F91D3F">
        <w:rPr>
          <w:rFonts w:eastAsia="SimSun"/>
          <w:b/>
          <w:szCs w:val="24"/>
          <w:lang w:val="hu-HU"/>
        </w:rPr>
        <w:noBreakHyphen/>
      </w:r>
      <w:r w:rsidR="0065001E" w:rsidRPr="00F91D3F">
        <w:rPr>
          <w:rFonts w:eastAsia="SimSun"/>
          <w:b/>
          <w:szCs w:val="24"/>
          <w:lang w:val="hu-HU"/>
        </w:rPr>
        <w:t>o</w:t>
      </w:r>
      <w:r w:rsidRPr="00F91D3F">
        <w:rPr>
          <w:rFonts w:eastAsia="SimSun"/>
          <w:b/>
          <w:szCs w:val="24"/>
          <w:lang w:val="hu-HU"/>
        </w:rPr>
        <w:t>t vett be</w:t>
      </w:r>
    </w:p>
    <w:p w14:paraId="11AEB724" w14:textId="77777777" w:rsidR="00AB2EDC" w:rsidRPr="00F91D3F" w:rsidRDefault="00AB2EDC" w:rsidP="00AB2EDC">
      <w:pPr>
        <w:keepNext/>
        <w:numPr>
          <w:ilvl w:val="12"/>
          <w:numId w:val="0"/>
        </w:numPr>
        <w:spacing w:line="240" w:lineRule="auto"/>
        <w:ind w:right="-2"/>
        <w:outlineLvl w:val="0"/>
        <w:rPr>
          <w:rFonts w:eastAsia="SimSun"/>
          <w:szCs w:val="24"/>
          <w:lang w:val="hu-HU"/>
        </w:rPr>
      </w:pPr>
    </w:p>
    <w:p w14:paraId="76B4A2E9" w14:textId="481379BC" w:rsidR="00AB2EDC" w:rsidRPr="00F91D3F" w:rsidRDefault="00AB2EDC" w:rsidP="00AB2EDC">
      <w:pPr>
        <w:numPr>
          <w:ilvl w:val="12"/>
          <w:numId w:val="0"/>
        </w:numPr>
        <w:spacing w:line="240" w:lineRule="auto"/>
        <w:ind w:right="-2"/>
        <w:outlineLvl w:val="0"/>
        <w:rPr>
          <w:szCs w:val="24"/>
          <w:lang w:val="hu-HU"/>
        </w:rPr>
      </w:pPr>
      <w:r w:rsidRPr="00F91D3F">
        <w:rPr>
          <w:rFonts w:eastAsia="SimSun"/>
          <w:szCs w:val="24"/>
          <w:lang w:val="hu-HU"/>
        </w:rPr>
        <w:t xml:space="preserve">Ha az előírtnál több </w:t>
      </w:r>
      <w:r w:rsidR="0065001E" w:rsidRPr="00F91D3F">
        <w:rPr>
          <w:rFonts w:eastAsia="SimSun"/>
          <w:szCs w:val="24"/>
          <w:lang w:val="hu-HU"/>
        </w:rPr>
        <w:t>Apremilast Accord</w:t>
      </w:r>
      <w:r w:rsidRPr="00F91D3F">
        <w:rPr>
          <w:rFonts w:eastAsia="SimSun"/>
          <w:szCs w:val="24"/>
          <w:lang w:val="hu-HU"/>
        </w:rPr>
        <w:noBreakHyphen/>
      </w:r>
      <w:r w:rsidR="0065001E" w:rsidRPr="00F91D3F">
        <w:rPr>
          <w:rFonts w:eastAsia="SimSun"/>
          <w:szCs w:val="24"/>
          <w:lang w:val="hu-HU"/>
        </w:rPr>
        <w:t>o</w:t>
      </w:r>
      <w:r w:rsidRPr="00F91D3F">
        <w:rPr>
          <w:rFonts w:eastAsia="SimSun"/>
          <w:szCs w:val="24"/>
          <w:lang w:val="hu-HU"/>
        </w:rPr>
        <w:t>t vett be, beszéljen kezelőorvosával vagy azonnal menjen kórházba. Vigye magával a gyóg</w:t>
      </w:r>
      <w:r w:rsidRPr="00F91D3F">
        <w:rPr>
          <w:szCs w:val="24"/>
          <w:lang w:val="hu-HU"/>
        </w:rPr>
        <w:t>yszer dobozát és ezt a betegtájékoztatót.</w:t>
      </w:r>
    </w:p>
    <w:p w14:paraId="0ADAC5C0" w14:textId="77777777" w:rsidR="00AB2EDC" w:rsidRPr="00F91D3F" w:rsidRDefault="00AB2EDC" w:rsidP="00AB2EDC">
      <w:pPr>
        <w:numPr>
          <w:ilvl w:val="12"/>
          <w:numId w:val="0"/>
        </w:numPr>
        <w:spacing w:line="240" w:lineRule="auto"/>
        <w:ind w:right="-2"/>
        <w:outlineLvl w:val="0"/>
        <w:rPr>
          <w:rFonts w:eastAsia="SimSun"/>
          <w:lang w:val="hu-HU"/>
        </w:rPr>
      </w:pPr>
    </w:p>
    <w:p w14:paraId="05E10908" w14:textId="2E31F4FE" w:rsidR="00AB2EDC" w:rsidRPr="00F91D3F" w:rsidRDefault="00AB2EDC" w:rsidP="00AB2EDC">
      <w:pPr>
        <w:keepNext/>
        <w:numPr>
          <w:ilvl w:val="12"/>
          <w:numId w:val="0"/>
        </w:numPr>
        <w:spacing w:line="240" w:lineRule="auto"/>
        <w:ind w:right="-2"/>
        <w:outlineLvl w:val="0"/>
        <w:rPr>
          <w:b/>
          <w:szCs w:val="24"/>
          <w:lang w:val="hu-HU"/>
        </w:rPr>
      </w:pPr>
      <w:r w:rsidRPr="00F91D3F">
        <w:rPr>
          <w:b/>
          <w:szCs w:val="24"/>
          <w:lang w:val="hu-HU"/>
        </w:rPr>
        <w:t xml:space="preserve">Ha elfelejtette bevenni az </w:t>
      </w:r>
      <w:r w:rsidR="0065001E" w:rsidRPr="00F91D3F">
        <w:rPr>
          <w:b/>
          <w:szCs w:val="24"/>
          <w:lang w:val="hu-HU"/>
        </w:rPr>
        <w:t>Apremilast Accord</w:t>
      </w:r>
      <w:r w:rsidRPr="00F91D3F">
        <w:rPr>
          <w:b/>
          <w:szCs w:val="24"/>
          <w:lang w:val="hu-HU"/>
        </w:rPr>
        <w:noBreakHyphen/>
      </w:r>
      <w:r w:rsidR="0065001E" w:rsidRPr="00F91D3F">
        <w:rPr>
          <w:b/>
          <w:szCs w:val="24"/>
          <w:lang w:val="hu-HU"/>
        </w:rPr>
        <w:t>o</w:t>
      </w:r>
      <w:r w:rsidRPr="00F91D3F">
        <w:rPr>
          <w:b/>
          <w:szCs w:val="24"/>
          <w:lang w:val="hu-HU"/>
        </w:rPr>
        <w:t>t</w:t>
      </w:r>
    </w:p>
    <w:p w14:paraId="252426D0" w14:textId="77777777" w:rsidR="00AB2EDC" w:rsidRPr="00F91D3F" w:rsidRDefault="00AB2EDC" w:rsidP="00AB2EDC">
      <w:pPr>
        <w:keepNext/>
        <w:numPr>
          <w:ilvl w:val="12"/>
          <w:numId w:val="0"/>
        </w:numPr>
        <w:spacing w:line="240" w:lineRule="auto"/>
        <w:ind w:right="-2"/>
        <w:outlineLvl w:val="0"/>
        <w:rPr>
          <w:rFonts w:eastAsia="SimSun"/>
          <w:b/>
          <w:szCs w:val="24"/>
          <w:lang w:val="hu-HU"/>
        </w:rPr>
      </w:pPr>
    </w:p>
    <w:p w14:paraId="76F1C829" w14:textId="4D9089FE" w:rsidR="00AB2EDC" w:rsidRPr="00F91D3F" w:rsidRDefault="00AB2EDC" w:rsidP="00970581">
      <w:pPr>
        <w:numPr>
          <w:ilvl w:val="0"/>
          <w:numId w:val="19"/>
        </w:numPr>
        <w:autoSpaceDE w:val="0"/>
        <w:autoSpaceDN w:val="0"/>
        <w:adjustRightInd w:val="0"/>
        <w:spacing w:line="240" w:lineRule="auto"/>
        <w:ind w:left="567" w:hanging="567"/>
        <w:rPr>
          <w:rFonts w:eastAsia="MS Mincho"/>
          <w:szCs w:val="24"/>
          <w:lang w:val="hu-HU" w:eastAsia="ja-JP"/>
        </w:rPr>
      </w:pPr>
      <w:r w:rsidRPr="00F91D3F">
        <w:rPr>
          <w:rFonts w:eastAsia="MS Mincho"/>
          <w:szCs w:val="24"/>
          <w:lang w:val="hu-HU" w:eastAsia="ja-JP"/>
        </w:rPr>
        <w:t xml:space="preserve">Ha elfelejtett bevenni egy adag </w:t>
      </w:r>
      <w:r w:rsidR="0065001E" w:rsidRPr="00F91D3F">
        <w:rPr>
          <w:rFonts w:eastAsia="MS Mincho"/>
          <w:szCs w:val="24"/>
          <w:lang w:val="hu-HU" w:eastAsia="ja-JP"/>
        </w:rPr>
        <w:t>Apremilast Accord</w:t>
      </w:r>
      <w:r w:rsidRPr="00F91D3F">
        <w:rPr>
          <w:rFonts w:eastAsia="MS Mincho"/>
          <w:szCs w:val="24"/>
          <w:lang w:val="hu-HU" w:eastAsia="ja-JP"/>
        </w:rPr>
        <w:noBreakHyphen/>
      </w:r>
      <w:r w:rsidR="0065001E" w:rsidRPr="00F91D3F">
        <w:rPr>
          <w:rFonts w:eastAsia="MS Mincho"/>
          <w:szCs w:val="24"/>
          <w:lang w:val="hu-HU" w:eastAsia="ja-JP"/>
        </w:rPr>
        <w:t>o</w:t>
      </w:r>
      <w:r w:rsidRPr="00F91D3F">
        <w:rPr>
          <w:rFonts w:eastAsia="MS Mincho"/>
          <w:szCs w:val="24"/>
          <w:lang w:val="hu-HU" w:eastAsia="ja-JP"/>
        </w:rPr>
        <w:t>t, vegye be, amint eszébe jut. Ha azonban már közel van a következő adag bevételének ideje, egyszerűen hagyja ki a kimaradt adagot. A következő adagot a szokásos időben vegye be.</w:t>
      </w:r>
    </w:p>
    <w:p w14:paraId="3498BB7D" w14:textId="77777777" w:rsidR="00AB2EDC" w:rsidRPr="00F91D3F" w:rsidRDefault="00AB2EDC" w:rsidP="00970581">
      <w:pPr>
        <w:numPr>
          <w:ilvl w:val="0"/>
          <w:numId w:val="19"/>
        </w:numPr>
        <w:spacing w:line="240" w:lineRule="auto"/>
        <w:ind w:left="567" w:hanging="567"/>
        <w:rPr>
          <w:szCs w:val="24"/>
          <w:lang w:val="hu-HU"/>
        </w:rPr>
      </w:pPr>
      <w:r w:rsidRPr="00F91D3F">
        <w:rPr>
          <w:szCs w:val="24"/>
          <w:lang w:val="hu-HU"/>
        </w:rPr>
        <w:t>Ne vegyen be kétszeres adagot a kihagyott adag pótlására.</w:t>
      </w:r>
    </w:p>
    <w:p w14:paraId="625D8825" w14:textId="77777777" w:rsidR="00AB2EDC" w:rsidRPr="00F91D3F" w:rsidRDefault="00AB2EDC" w:rsidP="00AB2EDC">
      <w:pPr>
        <w:spacing w:line="240" w:lineRule="auto"/>
        <w:ind w:right="-2"/>
        <w:rPr>
          <w:rFonts w:eastAsia="SimSun"/>
          <w:i/>
          <w:iCs/>
          <w:lang w:val="hu-HU"/>
        </w:rPr>
      </w:pPr>
    </w:p>
    <w:p w14:paraId="393CD633" w14:textId="3D0AA752" w:rsidR="00AB2EDC" w:rsidRPr="00F91D3F" w:rsidRDefault="00AB2EDC" w:rsidP="00AB2EDC">
      <w:pPr>
        <w:keepNext/>
        <w:autoSpaceDE w:val="0"/>
        <w:autoSpaceDN w:val="0"/>
        <w:adjustRightInd w:val="0"/>
        <w:spacing w:line="240" w:lineRule="auto"/>
        <w:rPr>
          <w:b/>
          <w:szCs w:val="24"/>
          <w:lang w:val="hu-HU"/>
        </w:rPr>
      </w:pPr>
      <w:r w:rsidRPr="00F91D3F">
        <w:rPr>
          <w:b/>
          <w:szCs w:val="24"/>
          <w:lang w:val="hu-HU"/>
        </w:rPr>
        <w:t xml:space="preserve">Ha </w:t>
      </w:r>
      <w:r w:rsidRPr="00F91D3F">
        <w:rPr>
          <w:rFonts w:eastAsia="SimSun"/>
          <w:b/>
          <w:szCs w:val="24"/>
          <w:lang w:val="hu-HU"/>
        </w:rPr>
        <w:t xml:space="preserve">idő előtt </w:t>
      </w:r>
      <w:r w:rsidRPr="00F91D3F">
        <w:rPr>
          <w:b/>
          <w:szCs w:val="24"/>
          <w:lang w:val="hu-HU"/>
        </w:rPr>
        <w:t xml:space="preserve">abbahagyja az </w:t>
      </w:r>
      <w:r w:rsidR="0065001E" w:rsidRPr="00F91D3F">
        <w:rPr>
          <w:b/>
          <w:szCs w:val="24"/>
          <w:lang w:val="hu-HU"/>
        </w:rPr>
        <w:t>Apremilast Accord</w:t>
      </w:r>
      <w:r w:rsidRPr="00F91D3F">
        <w:rPr>
          <w:b/>
          <w:szCs w:val="24"/>
          <w:lang w:val="hu-HU"/>
        </w:rPr>
        <w:t xml:space="preserve"> szedését</w:t>
      </w:r>
    </w:p>
    <w:p w14:paraId="6DF22570" w14:textId="77777777" w:rsidR="00AB2EDC" w:rsidRPr="00F91D3F" w:rsidRDefault="00AB2EDC" w:rsidP="00AB2EDC">
      <w:pPr>
        <w:keepNext/>
        <w:autoSpaceDE w:val="0"/>
        <w:autoSpaceDN w:val="0"/>
        <w:adjustRightInd w:val="0"/>
        <w:spacing w:line="240" w:lineRule="auto"/>
        <w:rPr>
          <w:rFonts w:eastAsia="SimSun"/>
          <w:b/>
          <w:szCs w:val="24"/>
          <w:lang w:val="hu-HU"/>
        </w:rPr>
      </w:pPr>
    </w:p>
    <w:p w14:paraId="7D931B64" w14:textId="5CC1CAA8" w:rsidR="00AB2EDC" w:rsidRPr="00F91D3F" w:rsidRDefault="00AB2EDC" w:rsidP="00970581">
      <w:pPr>
        <w:numPr>
          <w:ilvl w:val="0"/>
          <w:numId w:val="10"/>
        </w:numPr>
        <w:spacing w:line="240" w:lineRule="auto"/>
        <w:ind w:left="567" w:hanging="567"/>
        <w:rPr>
          <w:szCs w:val="24"/>
          <w:lang w:val="hu-HU"/>
        </w:rPr>
      </w:pPr>
      <w:r w:rsidRPr="00F91D3F">
        <w:rPr>
          <w:szCs w:val="24"/>
          <w:lang w:val="hu-HU"/>
        </w:rPr>
        <w:t>Az</w:t>
      </w:r>
      <w:r w:rsidRPr="00F91D3F">
        <w:rPr>
          <w:rFonts w:eastAsia="SimSun"/>
          <w:szCs w:val="24"/>
          <w:lang w:val="hu-HU"/>
        </w:rPr>
        <w:t xml:space="preserve"> </w:t>
      </w:r>
      <w:r w:rsidR="0065001E" w:rsidRPr="00F91D3F">
        <w:rPr>
          <w:rFonts w:eastAsia="SimSun"/>
          <w:szCs w:val="24"/>
          <w:lang w:val="hu-HU"/>
        </w:rPr>
        <w:t>Apremilast Accord</w:t>
      </w:r>
      <w:r w:rsidRPr="00F91D3F">
        <w:rPr>
          <w:rFonts w:eastAsia="SimSun"/>
          <w:szCs w:val="24"/>
          <w:lang w:val="hu-HU"/>
        </w:rPr>
        <w:t xml:space="preserve"> szedését addig kell folytatnia, amíg kezelőorvosa a gyógyszerszedés abbahagyásá</w:t>
      </w:r>
      <w:r w:rsidRPr="00F91D3F">
        <w:rPr>
          <w:szCs w:val="24"/>
          <w:lang w:val="hu-HU"/>
        </w:rPr>
        <w:t>ra nem kéri.</w:t>
      </w:r>
    </w:p>
    <w:p w14:paraId="0F8EC624" w14:textId="11886F04" w:rsidR="00AB2EDC" w:rsidRPr="00F91D3F" w:rsidRDefault="00AB2EDC" w:rsidP="00970581">
      <w:pPr>
        <w:numPr>
          <w:ilvl w:val="0"/>
          <w:numId w:val="10"/>
        </w:numPr>
        <w:spacing w:line="240" w:lineRule="auto"/>
        <w:ind w:left="567" w:hanging="567"/>
        <w:rPr>
          <w:rFonts w:eastAsia="SimSun"/>
          <w:szCs w:val="24"/>
          <w:lang w:val="hu-HU"/>
        </w:rPr>
      </w:pPr>
      <w:r w:rsidRPr="00F91D3F">
        <w:rPr>
          <w:rFonts w:eastAsia="SimSun"/>
          <w:szCs w:val="24"/>
          <w:lang w:val="hu-HU"/>
        </w:rPr>
        <w:t xml:space="preserve">Ne hagyja abba az </w:t>
      </w:r>
      <w:r w:rsidR="0065001E" w:rsidRPr="00F91D3F">
        <w:rPr>
          <w:rFonts w:eastAsia="SimSun"/>
          <w:szCs w:val="24"/>
          <w:lang w:val="hu-HU"/>
        </w:rPr>
        <w:t>Apremilast Accord</w:t>
      </w:r>
      <w:r w:rsidRPr="00F91D3F">
        <w:rPr>
          <w:rFonts w:eastAsia="SimSun"/>
          <w:szCs w:val="24"/>
          <w:lang w:val="hu-HU"/>
        </w:rPr>
        <w:t xml:space="preserve"> szedését anélkül, hogy ezt előtte kezelőorvosával megbeszélte volna.</w:t>
      </w:r>
    </w:p>
    <w:p w14:paraId="7353FB76" w14:textId="77777777" w:rsidR="00AB2EDC" w:rsidRPr="00F91D3F" w:rsidRDefault="00AB2EDC" w:rsidP="00AB2EDC">
      <w:pPr>
        <w:numPr>
          <w:ilvl w:val="12"/>
          <w:numId w:val="0"/>
        </w:numPr>
        <w:spacing w:line="240" w:lineRule="auto"/>
        <w:rPr>
          <w:rFonts w:eastAsia="SimSun"/>
          <w:noProof/>
          <w:lang w:val="hu-HU" w:eastAsia="zh-CN"/>
        </w:rPr>
      </w:pPr>
    </w:p>
    <w:p w14:paraId="77E2DA65" w14:textId="77777777" w:rsidR="00AB2EDC" w:rsidRPr="00F91D3F" w:rsidRDefault="00AB2EDC" w:rsidP="00AB2EDC">
      <w:pPr>
        <w:numPr>
          <w:ilvl w:val="12"/>
          <w:numId w:val="0"/>
        </w:numPr>
        <w:spacing w:line="240" w:lineRule="auto"/>
        <w:ind w:right="-2"/>
        <w:outlineLvl w:val="0"/>
        <w:rPr>
          <w:rFonts w:eastAsia="SimSun"/>
          <w:b/>
          <w:szCs w:val="24"/>
          <w:lang w:val="hu-HU"/>
        </w:rPr>
      </w:pPr>
      <w:r w:rsidRPr="00F91D3F">
        <w:rPr>
          <w:rFonts w:eastAsia="SimSun"/>
          <w:szCs w:val="24"/>
          <w:lang w:val="hu-HU"/>
        </w:rPr>
        <w:t>Ha bármilyen további kérdése van a gyógyszer alkalmazásával kapcsolatban, kérdezze meg kezelőorvosát vagy gyógyszerészét.</w:t>
      </w:r>
    </w:p>
    <w:p w14:paraId="60B3CEC7" w14:textId="77777777" w:rsidR="00EA1846" w:rsidRPr="00F91D3F" w:rsidRDefault="00EA1846" w:rsidP="00130037">
      <w:pPr>
        <w:numPr>
          <w:ilvl w:val="12"/>
          <w:numId w:val="0"/>
        </w:numPr>
        <w:tabs>
          <w:tab w:val="clear" w:pos="567"/>
          <w:tab w:val="left" w:pos="720"/>
        </w:tabs>
        <w:spacing w:line="240" w:lineRule="auto"/>
        <w:rPr>
          <w:lang w:val="hu-HU"/>
        </w:rPr>
      </w:pPr>
    </w:p>
    <w:p w14:paraId="6D109EFA" w14:textId="77777777" w:rsidR="00EA1846" w:rsidRPr="00F91D3F" w:rsidRDefault="00EA1846" w:rsidP="00130037">
      <w:pPr>
        <w:numPr>
          <w:ilvl w:val="12"/>
          <w:numId w:val="0"/>
        </w:numPr>
        <w:tabs>
          <w:tab w:val="clear" w:pos="567"/>
          <w:tab w:val="left" w:pos="720"/>
        </w:tabs>
        <w:spacing w:line="240" w:lineRule="auto"/>
        <w:rPr>
          <w:lang w:val="hu-HU"/>
        </w:rPr>
      </w:pPr>
    </w:p>
    <w:p w14:paraId="31AFD23C" w14:textId="77777777" w:rsidR="00EA1846" w:rsidRPr="00F91D3F" w:rsidRDefault="00F7162F" w:rsidP="00130037">
      <w:pPr>
        <w:spacing w:line="240" w:lineRule="auto"/>
        <w:ind w:left="567" w:right="-2" w:hanging="567"/>
        <w:rPr>
          <w:b/>
          <w:bCs/>
          <w:lang w:val="hu-HU"/>
        </w:rPr>
      </w:pPr>
      <w:r w:rsidRPr="00F91D3F">
        <w:rPr>
          <w:b/>
          <w:bCs/>
          <w:lang w:val="hu-HU"/>
        </w:rPr>
        <w:t>4.</w:t>
      </w:r>
      <w:r w:rsidRPr="00F91D3F">
        <w:rPr>
          <w:b/>
          <w:bCs/>
          <w:lang w:val="hu-HU"/>
        </w:rPr>
        <w:tab/>
        <w:t>Lehetséges mellékhatások</w:t>
      </w:r>
    </w:p>
    <w:p w14:paraId="4121138D" w14:textId="77777777" w:rsidR="00EA1846" w:rsidRPr="00F91D3F" w:rsidRDefault="00EA1846" w:rsidP="00130037">
      <w:pPr>
        <w:spacing w:line="240" w:lineRule="auto"/>
        <w:ind w:right="-29"/>
        <w:rPr>
          <w:lang w:val="hu-HU"/>
        </w:rPr>
      </w:pPr>
    </w:p>
    <w:p w14:paraId="2CF7D434" w14:textId="77777777" w:rsidR="00EA1846" w:rsidRPr="00F91D3F" w:rsidRDefault="00F7162F" w:rsidP="00130037">
      <w:pPr>
        <w:spacing w:line="240" w:lineRule="auto"/>
        <w:ind w:right="-29"/>
        <w:rPr>
          <w:lang w:val="hu-HU"/>
        </w:rPr>
      </w:pPr>
      <w:r w:rsidRPr="00F91D3F">
        <w:rPr>
          <w:lang w:val="hu-HU"/>
        </w:rPr>
        <w:t>Mint minden gyógyszer, így ez a gyógyszer is okozhat mellékhatásokat, amelyek azonban nem mindenkinél jelentkeznek.</w:t>
      </w:r>
    </w:p>
    <w:p w14:paraId="3A948969" w14:textId="77777777" w:rsidR="00EA1846" w:rsidRPr="00F91D3F" w:rsidRDefault="00EA1846" w:rsidP="00130037">
      <w:pPr>
        <w:spacing w:line="240" w:lineRule="auto"/>
        <w:ind w:right="-29"/>
        <w:rPr>
          <w:lang w:val="hu-HU"/>
        </w:rPr>
      </w:pPr>
    </w:p>
    <w:p w14:paraId="478ED4AF" w14:textId="77777777" w:rsidR="00AB2EDC" w:rsidRPr="00F91D3F" w:rsidRDefault="00AB2EDC" w:rsidP="00AB2EDC">
      <w:pPr>
        <w:numPr>
          <w:ilvl w:val="12"/>
          <w:numId w:val="0"/>
        </w:numPr>
        <w:spacing w:line="240" w:lineRule="auto"/>
        <w:rPr>
          <w:rFonts w:eastAsia="SimSun"/>
          <w:b/>
          <w:bCs/>
          <w:lang w:val="hu-HU"/>
        </w:rPr>
      </w:pPr>
      <w:r w:rsidRPr="00F91D3F">
        <w:rPr>
          <w:rFonts w:eastAsia="SimSun"/>
          <w:b/>
          <w:bCs/>
          <w:lang w:val="hu-HU"/>
        </w:rPr>
        <w:t>Súlyos mellékhatások – depresszió és öngyilkossági gondolatok</w:t>
      </w:r>
    </w:p>
    <w:p w14:paraId="4D820B0D" w14:textId="77777777" w:rsidR="00AB2EDC" w:rsidRPr="00F91D3F" w:rsidRDefault="00AB2EDC" w:rsidP="00AB2EDC">
      <w:pPr>
        <w:numPr>
          <w:ilvl w:val="12"/>
          <w:numId w:val="0"/>
        </w:numPr>
        <w:spacing w:line="240" w:lineRule="auto"/>
        <w:rPr>
          <w:rFonts w:eastAsia="SimSun"/>
          <w:b/>
          <w:lang w:val="hu-HU"/>
        </w:rPr>
      </w:pPr>
    </w:p>
    <w:p w14:paraId="10EEC486" w14:textId="7B3FE5F1" w:rsidR="00AB2EDC" w:rsidRPr="00F91D3F" w:rsidRDefault="00AB2EDC" w:rsidP="00AB2EDC">
      <w:pPr>
        <w:numPr>
          <w:ilvl w:val="12"/>
          <w:numId w:val="0"/>
        </w:numPr>
        <w:spacing w:line="240" w:lineRule="auto"/>
        <w:rPr>
          <w:rFonts w:eastAsia="SimSun"/>
          <w:lang w:val="hu-HU"/>
        </w:rPr>
      </w:pPr>
      <w:r w:rsidRPr="00F91D3F">
        <w:rPr>
          <w:rFonts w:eastAsia="SimSun"/>
          <w:lang w:val="hu-HU"/>
        </w:rPr>
        <w:t>Azonnal tájékoztassa kezelőorvosát a viselkedésében vagy a hangulatában bekövetkező változásokról, depressziós érzéseiről, öngyilkossági gondolatokról vagy öngyilkos magatartásról (ennek előfordulása nem gyakori).</w:t>
      </w:r>
    </w:p>
    <w:p w14:paraId="32F5F124" w14:textId="77777777" w:rsidR="00AB2EDC" w:rsidRPr="00F91D3F" w:rsidRDefault="00AB2EDC" w:rsidP="00AB2EDC">
      <w:pPr>
        <w:numPr>
          <w:ilvl w:val="12"/>
          <w:numId w:val="0"/>
        </w:numPr>
        <w:spacing w:line="240" w:lineRule="auto"/>
        <w:rPr>
          <w:rFonts w:eastAsia="SimSun"/>
          <w:lang w:val="hu-HU"/>
        </w:rPr>
      </w:pPr>
    </w:p>
    <w:p w14:paraId="2030CF37" w14:textId="77777777" w:rsidR="00AB2EDC" w:rsidRPr="00F91D3F" w:rsidRDefault="00AB2EDC" w:rsidP="00AB2EDC">
      <w:pPr>
        <w:keepNext/>
        <w:numPr>
          <w:ilvl w:val="12"/>
          <w:numId w:val="0"/>
        </w:numPr>
        <w:spacing w:line="240" w:lineRule="auto"/>
        <w:rPr>
          <w:rFonts w:eastAsia="SimSun"/>
          <w:szCs w:val="24"/>
          <w:lang w:val="hu-HU"/>
        </w:rPr>
      </w:pPr>
      <w:r w:rsidRPr="00F91D3F">
        <w:rPr>
          <w:b/>
          <w:szCs w:val="24"/>
          <w:lang w:val="hu-HU"/>
        </w:rPr>
        <w:t>Nagyon gyakori</w:t>
      </w:r>
      <w:r w:rsidRPr="00F91D3F">
        <w:rPr>
          <w:szCs w:val="24"/>
          <w:lang w:val="hu-HU"/>
        </w:rPr>
        <w:t xml:space="preserve"> </w:t>
      </w:r>
      <w:r w:rsidRPr="00F91D3F">
        <w:rPr>
          <w:b/>
          <w:szCs w:val="24"/>
          <w:lang w:val="hu-HU"/>
        </w:rPr>
        <w:t>mellékhatások</w:t>
      </w:r>
      <w:r w:rsidRPr="00F91D3F">
        <w:rPr>
          <w:szCs w:val="24"/>
          <w:lang w:val="hu-HU"/>
        </w:rPr>
        <w:t xml:space="preserve"> (10 beteg közül több mint 1 beteget érinthet)</w:t>
      </w:r>
    </w:p>
    <w:p w14:paraId="0B8A425B" w14:textId="77777777" w:rsidR="00AB2EDC" w:rsidRPr="00F91D3F" w:rsidRDefault="00AB2EDC" w:rsidP="00970581">
      <w:pPr>
        <w:numPr>
          <w:ilvl w:val="0"/>
          <w:numId w:val="8"/>
        </w:numPr>
        <w:tabs>
          <w:tab w:val="clear" w:pos="720"/>
        </w:tabs>
        <w:spacing w:line="240" w:lineRule="auto"/>
        <w:ind w:left="567" w:hanging="567"/>
        <w:rPr>
          <w:rFonts w:eastAsia="MS Mincho"/>
          <w:szCs w:val="24"/>
          <w:lang w:val="hu-HU"/>
        </w:rPr>
      </w:pPr>
      <w:r w:rsidRPr="00F91D3F">
        <w:rPr>
          <w:szCs w:val="24"/>
          <w:lang w:val="hu-HU"/>
        </w:rPr>
        <w:t>hasmenés;</w:t>
      </w:r>
    </w:p>
    <w:p w14:paraId="52205A93" w14:textId="77777777" w:rsidR="00AB2EDC" w:rsidRPr="00F91D3F" w:rsidRDefault="00AB2EDC" w:rsidP="00970581">
      <w:pPr>
        <w:numPr>
          <w:ilvl w:val="0"/>
          <w:numId w:val="8"/>
        </w:numPr>
        <w:tabs>
          <w:tab w:val="clear" w:pos="720"/>
        </w:tabs>
        <w:spacing w:line="240" w:lineRule="auto"/>
        <w:ind w:left="567" w:hanging="567"/>
        <w:rPr>
          <w:rFonts w:eastAsia="MS Mincho"/>
          <w:szCs w:val="24"/>
          <w:lang w:val="hu-HU"/>
        </w:rPr>
      </w:pPr>
      <w:r w:rsidRPr="00F91D3F">
        <w:rPr>
          <w:szCs w:val="24"/>
          <w:lang w:val="hu-HU"/>
        </w:rPr>
        <w:t>hányinger;</w:t>
      </w:r>
    </w:p>
    <w:p w14:paraId="3E3F981D" w14:textId="3A17BA14"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fejfájás;</w:t>
      </w:r>
    </w:p>
    <w:p w14:paraId="28BB5ACA" w14:textId="77777777" w:rsidR="00AB2EDC" w:rsidRPr="00F91D3F" w:rsidRDefault="00AB2EDC" w:rsidP="00970581">
      <w:pPr>
        <w:numPr>
          <w:ilvl w:val="0"/>
          <w:numId w:val="8"/>
        </w:numPr>
        <w:tabs>
          <w:tab w:val="clear" w:pos="720"/>
          <w:tab w:val="num" w:pos="567"/>
        </w:tabs>
        <w:spacing w:line="240" w:lineRule="auto"/>
        <w:ind w:left="567" w:hanging="567"/>
        <w:rPr>
          <w:rFonts w:eastAsia="SimSun"/>
          <w:lang w:val="hu-HU" w:eastAsia="zh-CN"/>
        </w:rPr>
      </w:pPr>
      <w:r w:rsidRPr="00F91D3F">
        <w:rPr>
          <w:rFonts w:eastAsia="SimSun"/>
          <w:szCs w:val="24"/>
          <w:lang w:val="hu-HU"/>
        </w:rPr>
        <w:t>felső légúti fertőzések, például megfázás, orrfolyás, orrmelléküreg</w:t>
      </w:r>
      <w:r w:rsidRPr="00F91D3F">
        <w:rPr>
          <w:rFonts w:eastAsia="SimSun"/>
          <w:szCs w:val="24"/>
          <w:lang w:val="hu-HU"/>
        </w:rPr>
        <w:noBreakHyphen/>
        <w:t>fertőzés.</w:t>
      </w:r>
    </w:p>
    <w:p w14:paraId="3696D173" w14:textId="77777777" w:rsidR="00AB2EDC" w:rsidRPr="00F91D3F" w:rsidRDefault="00AB2EDC" w:rsidP="00AB2EDC">
      <w:pPr>
        <w:spacing w:line="240" w:lineRule="auto"/>
        <w:ind w:left="567" w:right="-2" w:hanging="567"/>
        <w:rPr>
          <w:rFonts w:eastAsia="SimSun"/>
          <w:lang w:val="hu-HU" w:eastAsia="zh-CN"/>
        </w:rPr>
      </w:pPr>
    </w:p>
    <w:p w14:paraId="52EDE8FD" w14:textId="77777777" w:rsidR="00AB2EDC" w:rsidRPr="00F91D3F" w:rsidRDefault="00AB2EDC" w:rsidP="00AB2EDC">
      <w:pPr>
        <w:keepNext/>
        <w:numPr>
          <w:ilvl w:val="12"/>
          <w:numId w:val="0"/>
        </w:numPr>
        <w:spacing w:line="240" w:lineRule="auto"/>
        <w:rPr>
          <w:rFonts w:eastAsia="SimSun"/>
          <w:strike/>
          <w:szCs w:val="24"/>
          <w:lang w:val="hu-HU"/>
        </w:rPr>
      </w:pPr>
      <w:r w:rsidRPr="00F91D3F">
        <w:rPr>
          <w:b/>
          <w:szCs w:val="24"/>
          <w:lang w:val="hu-HU"/>
        </w:rPr>
        <w:t>Gyakori mellékhatások</w:t>
      </w:r>
      <w:r w:rsidRPr="00F91D3F">
        <w:rPr>
          <w:szCs w:val="24"/>
          <w:lang w:val="hu-HU"/>
        </w:rPr>
        <w:t xml:space="preserve"> (10 beteg közül legfeljebb 1 beteget érinthet)</w:t>
      </w:r>
    </w:p>
    <w:p w14:paraId="0C10254E"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köhögés;</w:t>
      </w:r>
    </w:p>
    <w:p w14:paraId="6273CA52"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hátfájás;</w:t>
      </w:r>
    </w:p>
    <w:p w14:paraId="0F259358"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hányás;</w:t>
      </w:r>
    </w:p>
    <w:p w14:paraId="2F924B7F"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fáradtságérzés;</w:t>
      </w:r>
    </w:p>
    <w:p w14:paraId="1A670747" w14:textId="77777777" w:rsidR="00AB2EDC" w:rsidRPr="00F91D3F" w:rsidRDefault="00AB2EDC" w:rsidP="00970581">
      <w:pPr>
        <w:numPr>
          <w:ilvl w:val="0"/>
          <w:numId w:val="8"/>
        </w:numPr>
        <w:tabs>
          <w:tab w:val="clear" w:pos="720"/>
          <w:tab w:val="num" w:pos="567"/>
        </w:tabs>
        <w:spacing w:line="240" w:lineRule="auto"/>
        <w:ind w:left="567" w:hanging="567"/>
        <w:rPr>
          <w:szCs w:val="24"/>
          <w:lang w:val="hu-HU"/>
        </w:rPr>
      </w:pPr>
      <w:r w:rsidRPr="00F91D3F">
        <w:rPr>
          <w:szCs w:val="24"/>
          <w:lang w:val="hu-HU"/>
        </w:rPr>
        <w:t>gyomorfájás;</w:t>
      </w:r>
    </w:p>
    <w:p w14:paraId="7D8EF4D9"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étvágytalanság;</w:t>
      </w:r>
    </w:p>
    <w:p w14:paraId="705422AA"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gyakori székletürítés;</w:t>
      </w:r>
    </w:p>
    <w:p w14:paraId="66C2BB15"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álmatlanság (inszomnia);</w:t>
      </w:r>
    </w:p>
    <w:p w14:paraId="5790010D"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emésztési zavar vagy gyomorégés;</w:t>
      </w:r>
    </w:p>
    <w:p w14:paraId="4A852331"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rFonts w:eastAsia="SimSun"/>
          <w:szCs w:val="24"/>
          <w:lang w:val="hu-HU"/>
        </w:rPr>
        <w:t>a tüdő hörgőinek gyulladása és duzzanata (bronhitisz);</w:t>
      </w:r>
    </w:p>
    <w:p w14:paraId="70A3F5F9" w14:textId="5D65399F" w:rsidR="00AB2EDC" w:rsidRPr="00F91D3F" w:rsidRDefault="00300753" w:rsidP="00970581">
      <w:pPr>
        <w:numPr>
          <w:ilvl w:val="0"/>
          <w:numId w:val="8"/>
        </w:numPr>
        <w:tabs>
          <w:tab w:val="clear" w:pos="720"/>
          <w:tab w:val="num" w:pos="567"/>
        </w:tabs>
        <w:spacing w:line="240" w:lineRule="auto"/>
        <w:ind w:left="567" w:hanging="567"/>
        <w:rPr>
          <w:rFonts w:eastAsia="SimSun"/>
          <w:szCs w:val="24"/>
          <w:lang w:val="hu-HU"/>
        </w:rPr>
      </w:pPr>
      <w:r>
        <w:rPr>
          <w:rFonts w:eastAsia="SimSun"/>
          <w:szCs w:val="24"/>
          <w:lang w:val="hu-HU"/>
        </w:rPr>
        <w:lastRenderedPageBreak/>
        <w:t>megfázás</w:t>
      </w:r>
      <w:r w:rsidR="00AB2EDC" w:rsidRPr="00F91D3F">
        <w:rPr>
          <w:rFonts w:eastAsia="SimSun"/>
          <w:szCs w:val="24"/>
          <w:lang w:val="hu-HU"/>
        </w:rPr>
        <w:t xml:space="preserve"> (nazofarin</w:t>
      </w:r>
      <w:r w:rsidR="00AB2EDC" w:rsidRPr="00F91D3F">
        <w:rPr>
          <w:szCs w:val="24"/>
          <w:lang w:val="hu-HU"/>
        </w:rPr>
        <w:t>gitisz);</w:t>
      </w:r>
    </w:p>
    <w:p w14:paraId="0E4039CE" w14:textId="77777777" w:rsidR="0065001E" w:rsidRPr="00901E71"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depresszió</w:t>
      </w:r>
      <w:r w:rsidR="0065001E" w:rsidRPr="00F91D3F">
        <w:rPr>
          <w:szCs w:val="24"/>
          <w:lang w:val="hu-HU"/>
        </w:rPr>
        <w:t>;</w:t>
      </w:r>
    </w:p>
    <w:p w14:paraId="72D7854A" w14:textId="77777777" w:rsidR="0065001E" w:rsidRPr="00901E71" w:rsidRDefault="0065001E"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migrén;</w:t>
      </w:r>
    </w:p>
    <w:p w14:paraId="5D20563A" w14:textId="6BE5B849" w:rsidR="00AB2EDC" w:rsidRPr="00F91D3F" w:rsidRDefault="0065001E"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tenziós fejfájás</w:t>
      </w:r>
      <w:r w:rsidR="00AB2EDC" w:rsidRPr="00F91D3F">
        <w:rPr>
          <w:szCs w:val="24"/>
          <w:lang w:val="hu-HU"/>
        </w:rPr>
        <w:t>.</w:t>
      </w:r>
    </w:p>
    <w:p w14:paraId="3C98EA2E" w14:textId="77777777" w:rsidR="00AB2EDC" w:rsidRPr="00F91D3F" w:rsidRDefault="00AB2EDC" w:rsidP="00AB2EDC">
      <w:pPr>
        <w:spacing w:line="240" w:lineRule="auto"/>
        <w:rPr>
          <w:rFonts w:eastAsia="SimSun"/>
          <w:lang w:val="hu-HU" w:eastAsia="zh-CN"/>
        </w:rPr>
      </w:pPr>
    </w:p>
    <w:p w14:paraId="515CAAE5" w14:textId="77777777" w:rsidR="00AB2EDC" w:rsidRPr="00F91D3F" w:rsidRDefault="00AB2EDC" w:rsidP="00AB2EDC">
      <w:pPr>
        <w:keepNext/>
        <w:numPr>
          <w:ilvl w:val="12"/>
          <w:numId w:val="0"/>
        </w:numPr>
        <w:spacing w:line="240" w:lineRule="auto"/>
        <w:rPr>
          <w:rFonts w:eastAsia="SimSun"/>
          <w:szCs w:val="24"/>
          <w:lang w:val="hu-HU"/>
        </w:rPr>
      </w:pPr>
      <w:r w:rsidRPr="00F91D3F">
        <w:rPr>
          <w:b/>
          <w:szCs w:val="24"/>
          <w:lang w:val="hu-HU"/>
        </w:rPr>
        <w:t>Nem gyakori mellékhatások</w:t>
      </w:r>
      <w:r w:rsidRPr="00F91D3F">
        <w:rPr>
          <w:szCs w:val="24"/>
          <w:lang w:val="hu-HU"/>
        </w:rPr>
        <w:t xml:space="preserve"> (100 beteg közül legfeljebb 1 beteget érinthet)</w:t>
      </w:r>
    </w:p>
    <w:p w14:paraId="6B14F844"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kiütés;</w:t>
      </w:r>
    </w:p>
    <w:p w14:paraId="1E854A2E"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csalánkiütés (urtikária);</w:t>
      </w:r>
    </w:p>
    <w:p w14:paraId="7A7B9BC0"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fogyás;</w:t>
      </w:r>
    </w:p>
    <w:p w14:paraId="73131B2B"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allergiás reakció;</w:t>
      </w:r>
    </w:p>
    <w:p w14:paraId="3F063BBB" w14:textId="77777777" w:rsidR="00AB2EDC" w:rsidRPr="00F91D3F"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bél- vagy gyomorvérzés;</w:t>
      </w:r>
    </w:p>
    <w:p w14:paraId="662DAB14" w14:textId="77777777" w:rsidR="00F20868" w:rsidRPr="00AD3015" w:rsidRDefault="00AB2EDC" w:rsidP="00970581">
      <w:pPr>
        <w:numPr>
          <w:ilvl w:val="0"/>
          <w:numId w:val="8"/>
        </w:numPr>
        <w:tabs>
          <w:tab w:val="clear" w:pos="720"/>
          <w:tab w:val="num" w:pos="567"/>
        </w:tabs>
        <w:spacing w:line="240" w:lineRule="auto"/>
        <w:ind w:left="567" w:hanging="567"/>
        <w:rPr>
          <w:rFonts w:eastAsia="SimSun"/>
          <w:szCs w:val="24"/>
          <w:lang w:val="hu-HU"/>
        </w:rPr>
      </w:pPr>
      <w:r w:rsidRPr="00F91D3F">
        <w:rPr>
          <w:szCs w:val="24"/>
          <w:lang w:val="hu-HU"/>
        </w:rPr>
        <w:t>öngyilkossági gondolatok vagy öngyilkos magatartás</w:t>
      </w:r>
      <w:r w:rsidR="00F20868">
        <w:rPr>
          <w:szCs w:val="24"/>
          <w:lang w:val="hu-HU"/>
        </w:rPr>
        <w:t>;</w:t>
      </w:r>
    </w:p>
    <w:p w14:paraId="6D3F15C5" w14:textId="77777777" w:rsidR="00F20868" w:rsidRPr="00AD3015" w:rsidRDefault="00F20868" w:rsidP="00970581">
      <w:pPr>
        <w:numPr>
          <w:ilvl w:val="0"/>
          <w:numId w:val="8"/>
        </w:numPr>
        <w:tabs>
          <w:tab w:val="clear" w:pos="720"/>
          <w:tab w:val="num" w:pos="567"/>
        </w:tabs>
        <w:spacing w:line="240" w:lineRule="auto"/>
        <w:ind w:left="567" w:hanging="567"/>
        <w:rPr>
          <w:rFonts w:eastAsia="SimSun"/>
          <w:szCs w:val="24"/>
          <w:lang w:val="hu-HU"/>
        </w:rPr>
      </w:pPr>
      <w:r>
        <w:rPr>
          <w:szCs w:val="24"/>
          <w:lang w:val="hu-HU"/>
        </w:rPr>
        <w:t>szorongás;</w:t>
      </w:r>
    </w:p>
    <w:p w14:paraId="6D2E3931" w14:textId="54E3F509" w:rsidR="00AB2EDC" w:rsidRPr="00F91D3F" w:rsidRDefault="00F20868" w:rsidP="00970581">
      <w:pPr>
        <w:numPr>
          <w:ilvl w:val="0"/>
          <w:numId w:val="8"/>
        </w:numPr>
        <w:tabs>
          <w:tab w:val="clear" w:pos="720"/>
          <w:tab w:val="num" w:pos="567"/>
        </w:tabs>
        <w:spacing w:line="240" w:lineRule="auto"/>
        <w:ind w:left="567" w:hanging="567"/>
        <w:rPr>
          <w:rFonts w:eastAsia="SimSun"/>
          <w:szCs w:val="24"/>
          <w:lang w:val="hu-HU"/>
        </w:rPr>
      </w:pPr>
      <w:r>
        <w:rPr>
          <w:szCs w:val="24"/>
          <w:lang w:val="hu-HU"/>
        </w:rPr>
        <w:t>megváltozott hangulat</w:t>
      </w:r>
      <w:r w:rsidR="00AB2EDC" w:rsidRPr="00F91D3F">
        <w:rPr>
          <w:szCs w:val="24"/>
          <w:lang w:val="hu-HU"/>
        </w:rPr>
        <w:t>.</w:t>
      </w:r>
    </w:p>
    <w:p w14:paraId="2154F8D9" w14:textId="77777777" w:rsidR="00AB2EDC" w:rsidRPr="00F91D3F" w:rsidRDefault="00AB2EDC" w:rsidP="00AB2EDC">
      <w:pPr>
        <w:spacing w:line="240" w:lineRule="auto"/>
        <w:ind w:right="-2"/>
        <w:rPr>
          <w:rFonts w:eastAsia="SimSun"/>
          <w:lang w:val="hu-HU"/>
        </w:rPr>
      </w:pPr>
    </w:p>
    <w:p w14:paraId="53DB73F9" w14:textId="77777777" w:rsidR="00AB2EDC" w:rsidRPr="00F91D3F" w:rsidRDefault="00AB2EDC" w:rsidP="00AB2EDC">
      <w:pPr>
        <w:spacing w:line="240" w:lineRule="auto"/>
        <w:ind w:right="-2"/>
        <w:rPr>
          <w:rFonts w:eastAsia="SimSun"/>
          <w:noProof/>
          <w:lang w:val="hu-HU"/>
        </w:rPr>
      </w:pPr>
      <w:bookmarkStart w:id="15" w:name="_Hlk529361849"/>
      <w:r w:rsidRPr="00F91D3F">
        <w:rPr>
          <w:rFonts w:eastAsia="SimSun"/>
          <w:b/>
          <w:noProof/>
          <w:lang w:val="hu-HU"/>
        </w:rPr>
        <w:t xml:space="preserve">Nem ismert gyakoriságú </w:t>
      </w:r>
      <w:r w:rsidRPr="00F91D3F">
        <w:rPr>
          <w:b/>
          <w:szCs w:val="24"/>
          <w:lang w:val="hu-HU"/>
        </w:rPr>
        <w:t>mellékhatások</w:t>
      </w:r>
      <w:r w:rsidRPr="00F91D3F">
        <w:rPr>
          <w:szCs w:val="24"/>
          <w:lang w:val="hu-HU"/>
        </w:rPr>
        <w:t xml:space="preserve"> </w:t>
      </w:r>
      <w:r w:rsidRPr="00F91D3F">
        <w:rPr>
          <w:rFonts w:eastAsia="SimSun"/>
          <w:noProof/>
          <w:lang w:val="hu-HU"/>
        </w:rPr>
        <w:t>(a gyakoriság a rendelkezésre álló adatokból nem állapítható meg):</w:t>
      </w:r>
    </w:p>
    <w:p w14:paraId="24FCFAD0" w14:textId="77777777" w:rsidR="00AB2EDC" w:rsidRPr="00F91D3F" w:rsidRDefault="00AB2EDC" w:rsidP="00970581">
      <w:pPr>
        <w:numPr>
          <w:ilvl w:val="0"/>
          <w:numId w:val="8"/>
        </w:numPr>
        <w:tabs>
          <w:tab w:val="clear" w:pos="720"/>
          <w:tab w:val="num" w:pos="567"/>
        </w:tabs>
        <w:spacing w:line="240" w:lineRule="auto"/>
        <w:ind w:left="567" w:hanging="567"/>
        <w:rPr>
          <w:rFonts w:eastAsia="SimSun"/>
          <w:noProof/>
          <w:lang w:val="hu-HU"/>
        </w:rPr>
      </w:pPr>
      <w:r w:rsidRPr="00F91D3F">
        <w:rPr>
          <w:rFonts w:eastAsia="SimSun"/>
          <w:noProof/>
          <w:lang w:val="hu-HU"/>
        </w:rPr>
        <w:t xml:space="preserve">súlyos </w:t>
      </w:r>
      <w:r w:rsidRPr="00F91D3F">
        <w:rPr>
          <w:szCs w:val="24"/>
          <w:lang w:val="hu-HU"/>
        </w:rPr>
        <w:t>allergiás</w:t>
      </w:r>
      <w:r w:rsidRPr="00F91D3F">
        <w:rPr>
          <w:rFonts w:eastAsia="SimSun"/>
          <w:noProof/>
          <w:lang w:val="hu-HU"/>
        </w:rPr>
        <w:t xml:space="preserve"> reakció (tünetei lehetnek az arc, az ajkak, a száj, a nyelv, vagy a torok duzzanata, amely nehézlégzéshez vagy nyelési nehézséghez vezethet).</w:t>
      </w:r>
    </w:p>
    <w:bookmarkEnd w:id="15"/>
    <w:p w14:paraId="182ED1DC" w14:textId="77777777" w:rsidR="00AB2EDC" w:rsidRPr="00F91D3F" w:rsidRDefault="00AB2EDC" w:rsidP="00AB2EDC">
      <w:pPr>
        <w:spacing w:line="240" w:lineRule="auto"/>
        <w:ind w:right="-2"/>
        <w:rPr>
          <w:rFonts w:eastAsia="SimSun"/>
          <w:lang w:val="hu-HU"/>
        </w:rPr>
      </w:pPr>
    </w:p>
    <w:p w14:paraId="5735A5A9" w14:textId="77777777" w:rsidR="00AB2EDC" w:rsidRPr="00F91D3F" w:rsidRDefault="00AB2EDC" w:rsidP="00AB2EDC">
      <w:pPr>
        <w:spacing w:line="240" w:lineRule="auto"/>
        <w:ind w:right="-2"/>
        <w:rPr>
          <w:szCs w:val="24"/>
          <w:lang w:val="hu-HU"/>
        </w:rPr>
      </w:pPr>
      <w:r w:rsidRPr="00F91D3F">
        <w:rPr>
          <w:szCs w:val="24"/>
          <w:lang w:val="hu-HU"/>
        </w:rPr>
        <w:t xml:space="preserve">Ha Ön már elmúlt 65 éves, akkor az Ön esetében magasabb lehet a súlyos hasmenés, a hányinger és a hányás kockázata. </w:t>
      </w:r>
      <w:r w:rsidRPr="00F91D3F">
        <w:rPr>
          <w:rFonts w:eastAsia="SimSun"/>
          <w:lang w:val="hu-HU"/>
        </w:rPr>
        <w:t>Ha bélproblémái súlyossá válnak, beszéljen kezelőorvosával.</w:t>
      </w:r>
    </w:p>
    <w:p w14:paraId="40211BD6" w14:textId="77777777" w:rsidR="00AB2EDC" w:rsidRPr="00F91D3F" w:rsidRDefault="00AB2EDC" w:rsidP="00AB2EDC">
      <w:pPr>
        <w:spacing w:line="240" w:lineRule="auto"/>
        <w:ind w:right="-2"/>
        <w:rPr>
          <w:szCs w:val="24"/>
          <w:lang w:val="hu-HU"/>
        </w:rPr>
      </w:pPr>
    </w:p>
    <w:p w14:paraId="126CAA93" w14:textId="77777777" w:rsidR="00EA1846" w:rsidRPr="00F91D3F" w:rsidRDefault="00F7162F" w:rsidP="00130037">
      <w:pPr>
        <w:spacing w:line="240" w:lineRule="auto"/>
        <w:ind w:right="-29"/>
        <w:rPr>
          <w:b/>
          <w:bCs/>
          <w:lang w:val="hu-HU"/>
        </w:rPr>
      </w:pPr>
      <w:r w:rsidRPr="00F91D3F">
        <w:rPr>
          <w:b/>
          <w:bCs/>
          <w:lang w:val="hu-HU"/>
        </w:rPr>
        <w:t>Mellékhatások bejelentése</w:t>
      </w:r>
    </w:p>
    <w:p w14:paraId="6DD883FE" w14:textId="77777777" w:rsidR="00EA1846" w:rsidRPr="00F91D3F" w:rsidRDefault="00EA1846" w:rsidP="00130037">
      <w:pPr>
        <w:spacing w:line="240" w:lineRule="auto"/>
        <w:ind w:right="-29"/>
        <w:rPr>
          <w:lang w:val="hu-HU"/>
        </w:rPr>
      </w:pPr>
    </w:p>
    <w:p w14:paraId="66010238" w14:textId="1293FCBB" w:rsidR="00EA1846" w:rsidRPr="00F91D3F" w:rsidRDefault="00F7162F" w:rsidP="00175178">
      <w:pPr>
        <w:spacing w:line="240" w:lineRule="auto"/>
        <w:ind w:right="-2"/>
        <w:rPr>
          <w:lang w:val="hu-HU"/>
        </w:rPr>
      </w:pPr>
      <w:r w:rsidRPr="00F91D3F">
        <w:rPr>
          <w:lang w:val="hu-HU"/>
        </w:rPr>
        <w:t>Ha Önnél bármilyen mellékhatás jelentkezik, tájékoztassa kezelőorvosát</w:t>
      </w:r>
      <w:r w:rsidR="00CC4967" w:rsidRPr="00F91D3F">
        <w:rPr>
          <w:lang w:val="hu-HU"/>
        </w:rPr>
        <w:t xml:space="preserve"> vagy</w:t>
      </w:r>
      <w:r w:rsidR="007317E8" w:rsidRPr="00F91D3F">
        <w:rPr>
          <w:lang w:val="hu-HU"/>
        </w:rPr>
        <w:t xml:space="preserve"> </w:t>
      </w:r>
      <w:r w:rsidRPr="00F91D3F">
        <w:rPr>
          <w:lang w:val="hu-HU"/>
        </w:rPr>
        <w:t xml:space="preserve">gyógyszerészét. Ez a betegtájékoztatóban fel nem sorolt bármilyen lehetséges mellékhatásra is vonatkozik. A mellékhatásokat közvetlenül a hatóság részére is bejelentheti az </w:t>
      </w:r>
      <w:hyperlink r:id="rId19" w:history="1">
        <w:r w:rsidRPr="00F91D3F">
          <w:rPr>
            <w:rStyle w:val="Hiperhivatkozs1"/>
            <w:highlight w:val="lightGray"/>
            <w:lang w:val="hu-HU"/>
          </w:rPr>
          <w:t>V. függelékben</w:t>
        </w:r>
      </w:hyperlink>
      <w:r w:rsidRPr="00F91D3F">
        <w:rPr>
          <w:highlight w:val="lightGray"/>
          <w:lang w:val="hu-HU"/>
        </w:rPr>
        <w:t xml:space="preserve"> található elérhetőségeken keresztül</w:t>
      </w:r>
      <w:r w:rsidR="00A0001D" w:rsidRPr="00F91D3F">
        <w:rPr>
          <w:color w:val="008000"/>
          <w:lang w:val="hu-HU"/>
        </w:rPr>
        <w:t>.</w:t>
      </w:r>
      <w:r w:rsidR="00175178">
        <w:rPr>
          <w:lang w:val="hu-HU"/>
        </w:rPr>
        <w:t xml:space="preserve"> </w:t>
      </w:r>
      <w:r w:rsidRPr="00F91D3F">
        <w:rPr>
          <w:lang w:val="hu-HU"/>
        </w:rPr>
        <w:t>A mellékhatások bejelentésével Ön is hozzájárulhat ahhoz, hogy minél több információ álljon rendelkezésre a gyógyszer biztonságos alkalmazásával kapcsolatban.</w:t>
      </w:r>
    </w:p>
    <w:p w14:paraId="2BA73069" w14:textId="77777777" w:rsidR="0077147F" w:rsidRPr="00F91D3F" w:rsidRDefault="0077147F" w:rsidP="00130037">
      <w:pPr>
        <w:spacing w:line="240" w:lineRule="auto"/>
        <w:ind w:right="-2"/>
        <w:rPr>
          <w:color w:val="008000"/>
          <w:lang w:val="hu-HU"/>
        </w:rPr>
      </w:pPr>
    </w:p>
    <w:p w14:paraId="31D544A6" w14:textId="77777777" w:rsidR="00AB2EDC" w:rsidRPr="00F91D3F" w:rsidRDefault="00AB2EDC" w:rsidP="00130037">
      <w:pPr>
        <w:spacing w:line="240" w:lineRule="auto"/>
        <w:ind w:right="-2"/>
        <w:rPr>
          <w:lang w:val="hu-HU"/>
        </w:rPr>
      </w:pPr>
    </w:p>
    <w:p w14:paraId="47F90948" w14:textId="51997C17" w:rsidR="00EA1846" w:rsidRPr="00F91D3F" w:rsidRDefault="00F7162F" w:rsidP="00130037">
      <w:pPr>
        <w:spacing w:line="240" w:lineRule="auto"/>
        <w:ind w:left="567" w:right="-2" w:hanging="567"/>
        <w:rPr>
          <w:b/>
          <w:bCs/>
          <w:lang w:val="hu-HU"/>
        </w:rPr>
      </w:pPr>
      <w:r w:rsidRPr="00F91D3F">
        <w:rPr>
          <w:b/>
          <w:bCs/>
          <w:lang w:val="hu-HU"/>
        </w:rPr>
        <w:t>5.</w:t>
      </w:r>
      <w:r w:rsidRPr="00F91D3F">
        <w:rPr>
          <w:b/>
          <w:bCs/>
          <w:lang w:val="hu-HU"/>
        </w:rPr>
        <w:tab/>
        <w:t>Hogyan kell az</w:t>
      </w:r>
      <w:r w:rsidR="007317E8" w:rsidRPr="00F91D3F">
        <w:rPr>
          <w:b/>
          <w:bCs/>
          <w:lang w:val="hu-HU"/>
        </w:rPr>
        <w:t xml:space="preserve"> </w:t>
      </w:r>
      <w:r w:rsidR="00CC4967" w:rsidRPr="00F91D3F">
        <w:rPr>
          <w:b/>
          <w:bCs/>
          <w:lang w:val="hu-HU"/>
        </w:rPr>
        <w:t>Apremilast Accord</w:t>
      </w:r>
      <w:r w:rsidRPr="00F91D3F">
        <w:rPr>
          <w:b/>
          <w:bCs/>
          <w:lang w:val="hu-HU"/>
        </w:rPr>
        <w:t>-</w:t>
      </w:r>
      <w:r w:rsidR="00CC4967" w:rsidRPr="00F91D3F">
        <w:rPr>
          <w:b/>
          <w:bCs/>
          <w:lang w:val="hu-HU"/>
        </w:rPr>
        <w:t>o</w:t>
      </w:r>
      <w:r w:rsidRPr="00F91D3F">
        <w:rPr>
          <w:b/>
          <w:bCs/>
          <w:lang w:val="hu-HU"/>
        </w:rPr>
        <w:t>t tárolni?</w:t>
      </w:r>
    </w:p>
    <w:p w14:paraId="5169A04C" w14:textId="77777777" w:rsidR="00AB2EDC" w:rsidRPr="00F91D3F" w:rsidRDefault="00AB2EDC" w:rsidP="00AB2EDC">
      <w:pPr>
        <w:keepNext/>
        <w:spacing w:line="240" w:lineRule="auto"/>
        <w:rPr>
          <w:rFonts w:eastAsia="SimSun"/>
          <w:lang w:val="hu-HU"/>
        </w:rPr>
      </w:pPr>
    </w:p>
    <w:p w14:paraId="5C377174" w14:textId="77777777" w:rsidR="00AB2EDC" w:rsidRPr="00F91D3F" w:rsidRDefault="00AB2EDC" w:rsidP="00970581">
      <w:pPr>
        <w:numPr>
          <w:ilvl w:val="0"/>
          <w:numId w:val="18"/>
        </w:numPr>
        <w:spacing w:line="240" w:lineRule="auto"/>
        <w:ind w:left="567" w:hanging="567"/>
        <w:rPr>
          <w:rFonts w:eastAsia="MS Mincho"/>
          <w:szCs w:val="24"/>
          <w:lang w:val="hu-HU" w:eastAsia="ja-JP"/>
        </w:rPr>
      </w:pPr>
      <w:r w:rsidRPr="00F91D3F">
        <w:rPr>
          <w:rFonts w:eastAsia="MS Mincho"/>
          <w:szCs w:val="24"/>
          <w:lang w:val="hu-HU" w:eastAsia="ja-JP"/>
        </w:rPr>
        <w:t>A gyógyszer gyermekektől elzárva tartandó!</w:t>
      </w:r>
    </w:p>
    <w:p w14:paraId="560853EB" w14:textId="77777777" w:rsidR="00AB2EDC" w:rsidRPr="00F91D3F" w:rsidRDefault="00AB2EDC" w:rsidP="00970581">
      <w:pPr>
        <w:numPr>
          <w:ilvl w:val="0"/>
          <w:numId w:val="18"/>
        </w:numPr>
        <w:spacing w:line="240" w:lineRule="auto"/>
        <w:ind w:left="567" w:hanging="567"/>
        <w:rPr>
          <w:rFonts w:eastAsia="MS Mincho"/>
          <w:szCs w:val="24"/>
          <w:lang w:val="hu-HU" w:eastAsia="ja-JP"/>
        </w:rPr>
      </w:pPr>
      <w:r w:rsidRPr="00F91D3F">
        <w:rPr>
          <w:rFonts w:eastAsia="MS Mincho"/>
          <w:szCs w:val="24"/>
          <w:lang w:val="hu-HU" w:eastAsia="ja-JP"/>
        </w:rPr>
        <w:t>A buborékcsomagoláson vagy a buborékcsomagolásra ragasztott papíron vagy a dobozon feltüntetett lejárati idő (EXP) után ne szedje ezt a gyógyszert. A lejárati idő az adott hónap utolsó napjára vonatkozik.</w:t>
      </w:r>
    </w:p>
    <w:p w14:paraId="384EBB72" w14:textId="77777777" w:rsidR="00CC4967" w:rsidRPr="00F91D3F" w:rsidRDefault="00CC4967" w:rsidP="00970581">
      <w:pPr>
        <w:numPr>
          <w:ilvl w:val="0"/>
          <w:numId w:val="18"/>
        </w:numPr>
        <w:spacing w:line="240" w:lineRule="auto"/>
        <w:ind w:left="567" w:hanging="567"/>
        <w:rPr>
          <w:rFonts w:eastAsia="MS Mincho"/>
          <w:szCs w:val="24"/>
          <w:lang w:val="hu-HU" w:eastAsia="ja-JP"/>
        </w:rPr>
      </w:pPr>
      <w:r w:rsidRPr="00F91D3F">
        <w:rPr>
          <w:rFonts w:eastAsia="MS Mincho"/>
          <w:szCs w:val="24"/>
          <w:lang w:val="hu-HU" w:eastAsia="ja-JP"/>
        </w:rPr>
        <w:t>Ez a gyógyszer nem igényel különleges tárolást.</w:t>
      </w:r>
    </w:p>
    <w:p w14:paraId="3EA48CFC" w14:textId="44FC7DCE" w:rsidR="00AB2EDC" w:rsidRPr="00F91D3F" w:rsidRDefault="00AB2EDC" w:rsidP="00970581">
      <w:pPr>
        <w:numPr>
          <w:ilvl w:val="0"/>
          <w:numId w:val="18"/>
        </w:numPr>
        <w:spacing w:line="240" w:lineRule="auto"/>
        <w:ind w:left="567" w:hanging="567"/>
        <w:rPr>
          <w:rFonts w:eastAsia="MS Mincho"/>
          <w:szCs w:val="24"/>
          <w:lang w:val="hu-HU" w:eastAsia="ja-JP"/>
        </w:rPr>
      </w:pPr>
      <w:r w:rsidRPr="00F91D3F">
        <w:rPr>
          <w:rFonts w:eastAsia="MS Mincho"/>
          <w:szCs w:val="24"/>
          <w:lang w:val="hu-HU" w:eastAsia="ja-JP"/>
        </w:rPr>
        <w:t xml:space="preserve">Ne szedje az </w:t>
      </w:r>
      <w:r w:rsidR="007B7DD8" w:rsidRPr="00F91D3F">
        <w:rPr>
          <w:rFonts w:eastAsia="MS Mincho"/>
          <w:szCs w:val="24"/>
          <w:lang w:val="hu-HU" w:eastAsia="ja-JP"/>
        </w:rPr>
        <w:t>Apremilast Accord</w:t>
      </w:r>
      <w:r w:rsidRPr="00F91D3F">
        <w:rPr>
          <w:rFonts w:eastAsia="MS Mincho"/>
          <w:szCs w:val="24"/>
          <w:lang w:val="hu-HU" w:eastAsia="ja-JP"/>
        </w:rPr>
        <w:noBreakHyphen/>
      </w:r>
      <w:r w:rsidR="007B7DD8" w:rsidRPr="00F91D3F">
        <w:rPr>
          <w:rFonts w:eastAsia="MS Mincho"/>
          <w:szCs w:val="24"/>
          <w:lang w:val="hu-HU" w:eastAsia="ja-JP"/>
        </w:rPr>
        <w:t>o</w:t>
      </w:r>
      <w:r w:rsidRPr="00F91D3F">
        <w:rPr>
          <w:rFonts w:eastAsia="MS Mincho"/>
          <w:szCs w:val="24"/>
          <w:lang w:val="hu-HU" w:eastAsia="ja-JP"/>
        </w:rPr>
        <w:t>t, ha a gyógyszer csomagolásának sérülését vagy felbontás jeleit észleli.</w:t>
      </w:r>
    </w:p>
    <w:p w14:paraId="49C17E1B" w14:textId="77777777" w:rsidR="00AB2EDC" w:rsidRPr="00F91D3F" w:rsidRDefault="00AB2EDC" w:rsidP="00AB2EDC">
      <w:pPr>
        <w:numPr>
          <w:ilvl w:val="12"/>
          <w:numId w:val="0"/>
        </w:numPr>
        <w:spacing w:line="240" w:lineRule="auto"/>
        <w:rPr>
          <w:rFonts w:eastAsia="SimSun"/>
          <w:lang w:val="hu-HU"/>
        </w:rPr>
      </w:pPr>
    </w:p>
    <w:p w14:paraId="1F0FB47E" w14:textId="77777777" w:rsidR="00AB2EDC" w:rsidRPr="00F91D3F" w:rsidRDefault="00AB2EDC" w:rsidP="00AB2EDC">
      <w:pPr>
        <w:numPr>
          <w:ilvl w:val="12"/>
          <w:numId w:val="0"/>
        </w:numPr>
        <w:spacing w:line="240" w:lineRule="auto"/>
        <w:rPr>
          <w:rFonts w:eastAsia="SimSun"/>
          <w:szCs w:val="24"/>
          <w:lang w:val="hu-HU"/>
        </w:rPr>
      </w:pPr>
      <w:r w:rsidRPr="00F91D3F">
        <w:rPr>
          <w:rFonts w:eastAsia="SimSun"/>
          <w:szCs w:val="24"/>
          <w:lang w:val="hu-HU"/>
        </w:rPr>
        <w:t>Semmilyen gyógyszert ne dobjon a szennyvízbe vagy a háztartási hulladékba. Kérdezze meg gyógyszerészét, hogy mit tegyen a már nem használt gyógyszereivel. Ezek az intézkedések elősegítik a környezet védelmét.</w:t>
      </w:r>
    </w:p>
    <w:p w14:paraId="32DF05A4" w14:textId="77777777" w:rsidR="00EA1846" w:rsidRPr="00F91D3F" w:rsidRDefault="00EA1846" w:rsidP="00130037">
      <w:pPr>
        <w:spacing w:line="240" w:lineRule="auto"/>
        <w:ind w:right="-2"/>
        <w:rPr>
          <w:lang w:val="hu-HU"/>
        </w:rPr>
      </w:pPr>
    </w:p>
    <w:p w14:paraId="30E83F78" w14:textId="77777777" w:rsidR="00EA1846" w:rsidRPr="00F91D3F" w:rsidRDefault="00EA1846" w:rsidP="00130037">
      <w:pPr>
        <w:spacing w:line="240" w:lineRule="auto"/>
        <w:ind w:right="-2"/>
        <w:rPr>
          <w:lang w:val="hu-HU"/>
        </w:rPr>
      </w:pPr>
    </w:p>
    <w:p w14:paraId="58D79EBB" w14:textId="77777777" w:rsidR="00EA1846" w:rsidRPr="00F91D3F" w:rsidRDefault="00F7162F" w:rsidP="00130037">
      <w:pPr>
        <w:spacing w:line="240" w:lineRule="auto"/>
        <w:ind w:left="567" w:right="-2" w:hanging="567"/>
        <w:rPr>
          <w:b/>
          <w:bCs/>
          <w:lang w:val="hu-HU"/>
        </w:rPr>
      </w:pPr>
      <w:r w:rsidRPr="00F91D3F">
        <w:rPr>
          <w:b/>
          <w:bCs/>
          <w:lang w:val="hu-HU"/>
        </w:rPr>
        <w:t>6.</w:t>
      </w:r>
      <w:r w:rsidRPr="00F91D3F">
        <w:rPr>
          <w:b/>
          <w:bCs/>
          <w:lang w:val="hu-HU"/>
        </w:rPr>
        <w:tab/>
        <w:t>A csomagolás tartalma és egyéb információk</w:t>
      </w:r>
    </w:p>
    <w:p w14:paraId="62F1585A" w14:textId="77777777" w:rsidR="00EA1846" w:rsidRPr="00F91D3F" w:rsidRDefault="00EA1846" w:rsidP="00130037">
      <w:pPr>
        <w:spacing w:line="240" w:lineRule="auto"/>
        <w:rPr>
          <w:lang w:val="hu-HU"/>
        </w:rPr>
      </w:pPr>
    </w:p>
    <w:p w14:paraId="5CB5EE3C" w14:textId="25732499" w:rsidR="00AB2EDC" w:rsidRPr="00F91D3F" w:rsidRDefault="00AB2EDC" w:rsidP="00AB2EDC">
      <w:pPr>
        <w:keepNext/>
        <w:numPr>
          <w:ilvl w:val="12"/>
          <w:numId w:val="0"/>
        </w:numPr>
        <w:spacing w:line="240" w:lineRule="auto"/>
        <w:ind w:right="-2"/>
        <w:rPr>
          <w:rFonts w:eastAsia="SimSun"/>
          <w:b/>
          <w:szCs w:val="24"/>
          <w:lang w:val="hu-HU"/>
        </w:rPr>
      </w:pPr>
      <w:r w:rsidRPr="00F91D3F">
        <w:rPr>
          <w:b/>
          <w:szCs w:val="24"/>
          <w:lang w:val="hu-HU"/>
        </w:rPr>
        <w:t xml:space="preserve">Mit tartalmaz az </w:t>
      </w:r>
      <w:r w:rsidR="00CC4967" w:rsidRPr="00F91D3F">
        <w:rPr>
          <w:b/>
          <w:szCs w:val="24"/>
          <w:lang w:val="hu-HU"/>
        </w:rPr>
        <w:t>Apremilast Accord</w:t>
      </w:r>
      <w:r w:rsidRPr="00F91D3F">
        <w:rPr>
          <w:rFonts w:eastAsia="SimSun"/>
          <w:b/>
          <w:szCs w:val="24"/>
          <w:lang w:val="hu-HU"/>
        </w:rPr>
        <w:t>?</w:t>
      </w:r>
    </w:p>
    <w:p w14:paraId="4A814C70" w14:textId="77777777" w:rsidR="00AB2EDC" w:rsidRPr="00F91D3F" w:rsidRDefault="00AB2EDC" w:rsidP="00AB2EDC">
      <w:pPr>
        <w:keepNext/>
        <w:numPr>
          <w:ilvl w:val="12"/>
          <w:numId w:val="0"/>
        </w:numPr>
        <w:spacing w:line="240" w:lineRule="auto"/>
        <w:ind w:right="-2"/>
        <w:rPr>
          <w:rFonts w:eastAsia="SimSun"/>
          <w:szCs w:val="24"/>
          <w:lang w:val="hu-HU"/>
        </w:rPr>
      </w:pPr>
    </w:p>
    <w:p w14:paraId="5D5E39F4" w14:textId="77777777" w:rsidR="00AB2EDC" w:rsidRPr="00F91D3F" w:rsidRDefault="00AB2EDC" w:rsidP="00901E71">
      <w:pPr>
        <w:keepNext/>
        <w:spacing w:line="240" w:lineRule="auto"/>
        <w:ind w:left="567" w:hanging="567"/>
        <w:rPr>
          <w:rFonts w:eastAsia="SimSun"/>
          <w:i/>
          <w:szCs w:val="24"/>
          <w:lang w:val="hu-HU"/>
        </w:rPr>
      </w:pPr>
      <w:r w:rsidRPr="00901E71">
        <w:rPr>
          <w:b/>
          <w:bCs/>
          <w:szCs w:val="24"/>
          <w:lang w:val="hu-HU"/>
        </w:rPr>
        <w:t>A készítmény hatóanyaga</w:t>
      </w:r>
      <w:r w:rsidRPr="00F91D3F">
        <w:rPr>
          <w:szCs w:val="24"/>
          <w:lang w:val="hu-HU"/>
        </w:rPr>
        <w:t xml:space="preserve"> az apremilaszt.</w:t>
      </w:r>
    </w:p>
    <w:p w14:paraId="02E23A9C" w14:textId="4D4FD67A" w:rsidR="00AB2EDC" w:rsidRPr="00F91D3F" w:rsidRDefault="00CC4967" w:rsidP="00901E71">
      <w:pPr>
        <w:suppressLineNumbers/>
        <w:spacing w:line="240" w:lineRule="auto"/>
        <w:rPr>
          <w:rFonts w:eastAsia="SimSun"/>
          <w:szCs w:val="24"/>
          <w:lang w:val="hu-HU"/>
        </w:rPr>
      </w:pPr>
      <w:r w:rsidRPr="00F91D3F">
        <w:rPr>
          <w:szCs w:val="24"/>
          <w:lang w:val="hu-HU"/>
        </w:rPr>
        <w:t>Apremilast Accord</w:t>
      </w:r>
      <w:r w:rsidR="00AB2EDC" w:rsidRPr="00F91D3F">
        <w:rPr>
          <w:szCs w:val="24"/>
          <w:lang w:val="hu-HU"/>
        </w:rPr>
        <w:t xml:space="preserve"> 10 mg filmtabletta: 10 mg apremilasztot tartalmaz filmtablettánként.</w:t>
      </w:r>
    </w:p>
    <w:p w14:paraId="3BEF148A" w14:textId="0AE3D872" w:rsidR="00AB2EDC" w:rsidRPr="00F91D3F" w:rsidRDefault="00CC4967" w:rsidP="00901E71">
      <w:pPr>
        <w:suppressLineNumbers/>
        <w:spacing w:line="240" w:lineRule="auto"/>
        <w:rPr>
          <w:rFonts w:eastAsia="SimSun"/>
          <w:szCs w:val="24"/>
          <w:lang w:val="hu-HU"/>
        </w:rPr>
      </w:pPr>
      <w:r w:rsidRPr="00F91D3F">
        <w:rPr>
          <w:szCs w:val="24"/>
          <w:lang w:val="hu-HU"/>
        </w:rPr>
        <w:t>Apremilast Accord</w:t>
      </w:r>
      <w:r w:rsidR="00AB2EDC" w:rsidRPr="00F91D3F">
        <w:rPr>
          <w:szCs w:val="24"/>
          <w:lang w:val="hu-HU"/>
        </w:rPr>
        <w:t xml:space="preserve"> 20 mg filmtabletta: 20 mg apremilasztot tartalmaz filmtablettánként.</w:t>
      </w:r>
    </w:p>
    <w:p w14:paraId="5DF3CFDE" w14:textId="61F343E3" w:rsidR="00AB2EDC" w:rsidRPr="00F91D3F" w:rsidRDefault="00CC4967" w:rsidP="00901E71">
      <w:pPr>
        <w:suppressLineNumbers/>
        <w:spacing w:line="240" w:lineRule="auto"/>
        <w:rPr>
          <w:rFonts w:eastAsia="SimSun"/>
          <w:szCs w:val="24"/>
          <w:lang w:val="hu-HU"/>
        </w:rPr>
      </w:pPr>
      <w:r w:rsidRPr="00F91D3F">
        <w:rPr>
          <w:szCs w:val="24"/>
          <w:lang w:val="hu-HU"/>
        </w:rPr>
        <w:t>Apremilast Accord</w:t>
      </w:r>
      <w:r w:rsidR="00AB2EDC" w:rsidRPr="00F91D3F">
        <w:rPr>
          <w:szCs w:val="24"/>
          <w:lang w:val="hu-HU"/>
        </w:rPr>
        <w:t xml:space="preserve"> 30 mg filmtabletta: 30 mg apremilasztot tartalmaz filmtablettánként.</w:t>
      </w:r>
    </w:p>
    <w:p w14:paraId="6D7A7168" w14:textId="77777777" w:rsidR="00AB2EDC" w:rsidRPr="00F91D3F" w:rsidRDefault="00AB2EDC" w:rsidP="00AB2EDC">
      <w:pPr>
        <w:suppressLineNumbers/>
        <w:spacing w:line="240" w:lineRule="auto"/>
        <w:ind w:left="567" w:hanging="567"/>
        <w:rPr>
          <w:rFonts w:eastAsia="SimSun"/>
          <w:noProof/>
          <w:lang w:val="hu-HU"/>
        </w:rPr>
      </w:pPr>
    </w:p>
    <w:p w14:paraId="0D5D82FE" w14:textId="279E46E4" w:rsidR="00AB2EDC" w:rsidRPr="00F91D3F" w:rsidRDefault="00AB2EDC" w:rsidP="00AB2EDC">
      <w:pPr>
        <w:autoSpaceDE w:val="0"/>
        <w:autoSpaceDN w:val="0"/>
        <w:adjustRightInd w:val="0"/>
        <w:spacing w:line="240" w:lineRule="auto"/>
        <w:rPr>
          <w:szCs w:val="24"/>
          <w:lang w:val="hu-HU"/>
        </w:rPr>
      </w:pPr>
      <w:r w:rsidRPr="00F91D3F">
        <w:rPr>
          <w:rFonts w:eastAsia="SimSun"/>
          <w:szCs w:val="24"/>
          <w:lang w:val="hu-HU"/>
        </w:rPr>
        <w:lastRenderedPageBreak/>
        <w:t>A tablettamag egyéb összetevői a mikrokristályos cellulóz</w:t>
      </w:r>
      <w:r w:rsidR="00601519">
        <w:rPr>
          <w:rFonts w:eastAsia="SimSun"/>
          <w:szCs w:val="24"/>
          <w:lang w:val="hu-HU"/>
        </w:rPr>
        <w:t xml:space="preserve"> (E460)</w:t>
      </w:r>
      <w:r w:rsidRPr="00F91D3F">
        <w:rPr>
          <w:rFonts w:eastAsia="SimSun"/>
          <w:szCs w:val="24"/>
          <w:lang w:val="hu-HU"/>
        </w:rPr>
        <w:t>, laktóz</w:t>
      </w:r>
      <w:r w:rsidRPr="00F91D3F">
        <w:rPr>
          <w:rFonts w:eastAsia="SimSun"/>
          <w:szCs w:val="24"/>
          <w:lang w:val="hu-HU"/>
        </w:rPr>
        <w:noBreakHyphen/>
        <w:t>monohidrát, kroszkarmellóz</w:t>
      </w:r>
      <w:r w:rsidRPr="00F91D3F">
        <w:rPr>
          <w:rFonts w:eastAsia="SimSun"/>
          <w:szCs w:val="24"/>
          <w:lang w:val="hu-HU"/>
        </w:rPr>
        <w:noBreakHyphen/>
        <w:t>nátrium</w:t>
      </w:r>
      <w:r w:rsidR="00601519">
        <w:rPr>
          <w:rFonts w:eastAsia="SimSun"/>
          <w:szCs w:val="24"/>
          <w:lang w:val="hu-HU"/>
        </w:rPr>
        <w:t xml:space="preserve"> (E468)</w:t>
      </w:r>
      <w:r w:rsidR="00CC4967" w:rsidRPr="00F91D3F">
        <w:rPr>
          <w:rFonts w:eastAsia="SimSun"/>
          <w:szCs w:val="24"/>
          <w:lang w:val="hu-HU"/>
        </w:rPr>
        <w:t>, vízmentes</w:t>
      </w:r>
      <w:r w:rsidR="00300753">
        <w:rPr>
          <w:rFonts w:eastAsia="SimSun"/>
          <w:szCs w:val="24"/>
          <w:lang w:val="hu-HU"/>
        </w:rPr>
        <w:t>,</w:t>
      </w:r>
      <w:r w:rsidR="00CC4967" w:rsidRPr="00F91D3F">
        <w:rPr>
          <w:rFonts w:eastAsia="SimSun"/>
          <w:szCs w:val="24"/>
          <w:lang w:val="hu-HU"/>
        </w:rPr>
        <w:t xml:space="preserve"> kolloid szilícium-dioxid</w:t>
      </w:r>
      <w:r w:rsidR="00601519">
        <w:rPr>
          <w:rFonts w:eastAsia="SimSun"/>
          <w:szCs w:val="24"/>
          <w:lang w:val="hu-HU"/>
        </w:rPr>
        <w:t xml:space="preserve"> (E551)</w:t>
      </w:r>
      <w:r w:rsidRPr="00F91D3F">
        <w:rPr>
          <w:rFonts w:eastAsia="SimSun"/>
          <w:szCs w:val="24"/>
          <w:lang w:val="hu-HU"/>
        </w:rPr>
        <w:t xml:space="preserve"> és </w:t>
      </w:r>
      <w:r w:rsidRPr="00F91D3F">
        <w:rPr>
          <w:szCs w:val="24"/>
          <w:lang w:val="hu-HU"/>
        </w:rPr>
        <w:t>magnézium-sztearát</w:t>
      </w:r>
      <w:r w:rsidR="00601519">
        <w:rPr>
          <w:szCs w:val="24"/>
          <w:lang w:val="hu-HU"/>
        </w:rPr>
        <w:t xml:space="preserve"> (E572)</w:t>
      </w:r>
      <w:r w:rsidRPr="00F91D3F">
        <w:rPr>
          <w:szCs w:val="24"/>
          <w:lang w:val="hu-HU"/>
        </w:rPr>
        <w:t>.</w:t>
      </w:r>
    </w:p>
    <w:p w14:paraId="57770671" w14:textId="6DD75F83" w:rsidR="00AB2EDC" w:rsidRPr="00F91D3F" w:rsidRDefault="00AB2EDC" w:rsidP="00970581">
      <w:pPr>
        <w:numPr>
          <w:ilvl w:val="0"/>
          <w:numId w:val="11"/>
        </w:numPr>
        <w:autoSpaceDE w:val="0"/>
        <w:autoSpaceDN w:val="0"/>
        <w:adjustRightInd w:val="0"/>
        <w:spacing w:line="240" w:lineRule="auto"/>
        <w:ind w:left="567" w:hanging="567"/>
        <w:rPr>
          <w:rFonts w:eastAsia="SimSun"/>
          <w:szCs w:val="24"/>
          <w:lang w:val="hu-HU"/>
        </w:rPr>
      </w:pPr>
      <w:r w:rsidRPr="00F91D3F">
        <w:rPr>
          <w:szCs w:val="24"/>
          <w:lang w:val="hu-HU"/>
        </w:rPr>
        <w:t xml:space="preserve">A filmbevonat </w:t>
      </w:r>
      <w:r w:rsidR="00CC4967" w:rsidRPr="00F91D3F">
        <w:rPr>
          <w:szCs w:val="24"/>
          <w:lang w:val="hu-HU"/>
        </w:rPr>
        <w:t>hipromellózt (E464)</w:t>
      </w:r>
      <w:r w:rsidRPr="00F91D3F">
        <w:rPr>
          <w:szCs w:val="24"/>
          <w:lang w:val="hu-HU"/>
        </w:rPr>
        <w:t>, titán</w:t>
      </w:r>
      <w:r w:rsidRPr="00F91D3F">
        <w:rPr>
          <w:szCs w:val="24"/>
          <w:lang w:val="hu-HU"/>
        </w:rPr>
        <w:noBreakHyphen/>
        <w:t xml:space="preserve">dioxidot (E171), </w:t>
      </w:r>
      <w:r w:rsidR="00CC4967" w:rsidRPr="00F91D3F">
        <w:rPr>
          <w:szCs w:val="24"/>
          <w:lang w:val="hu-HU"/>
        </w:rPr>
        <w:t xml:space="preserve">diacetilált monoglicerideket (A472a), </w:t>
      </w:r>
      <w:r w:rsidRPr="00F91D3F">
        <w:rPr>
          <w:szCs w:val="24"/>
          <w:lang w:val="hu-HU"/>
        </w:rPr>
        <w:t>vörös vas</w:t>
      </w:r>
      <w:r w:rsidRPr="00F91D3F">
        <w:rPr>
          <w:szCs w:val="24"/>
          <w:lang w:val="hu-HU"/>
        </w:rPr>
        <w:noBreakHyphen/>
        <w:t>oxidot (E172) tartalmaz.</w:t>
      </w:r>
    </w:p>
    <w:p w14:paraId="0C3EF16C" w14:textId="77777777" w:rsidR="00AB2EDC" w:rsidRPr="00F91D3F" w:rsidRDefault="00AB2EDC" w:rsidP="00970581">
      <w:pPr>
        <w:numPr>
          <w:ilvl w:val="0"/>
          <w:numId w:val="11"/>
        </w:numPr>
        <w:autoSpaceDE w:val="0"/>
        <w:autoSpaceDN w:val="0"/>
        <w:adjustRightInd w:val="0"/>
        <w:spacing w:line="240" w:lineRule="auto"/>
        <w:ind w:left="567" w:hanging="567"/>
        <w:rPr>
          <w:rFonts w:eastAsia="SimSun"/>
          <w:szCs w:val="24"/>
          <w:lang w:val="hu-HU"/>
        </w:rPr>
      </w:pPr>
      <w:r w:rsidRPr="00F91D3F">
        <w:rPr>
          <w:szCs w:val="24"/>
          <w:lang w:val="hu-HU"/>
        </w:rPr>
        <w:t>A 20 mg</w:t>
      </w:r>
      <w:r w:rsidRPr="00F91D3F">
        <w:rPr>
          <w:szCs w:val="24"/>
          <w:lang w:val="hu-HU"/>
        </w:rPr>
        <w:noBreakHyphen/>
        <w:t>os tabletta sárga vas</w:t>
      </w:r>
      <w:r w:rsidRPr="00F91D3F">
        <w:rPr>
          <w:szCs w:val="24"/>
          <w:lang w:val="hu-HU"/>
        </w:rPr>
        <w:noBreakHyphen/>
        <w:t>oxidot (E172) is tartalmaz.</w:t>
      </w:r>
    </w:p>
    <w:p w14:paraId="65C083F0" w14:textId="77777777" w:rsidR="00AB2EDC" w:rsidRPr="00F91D3F" w:rsidRDefault="00AB2EDC" w:rsidP="00970581">
      <w:pPr>
        <w:numPr>
          <w:ilvl w:val="0"/>
          <w:numId w:val="11"/>
        </w:numPr>
        <w:autoSpaceDE w:val="0"/>
        <w:autoSpaceDN w:val="0"/>
        <w:adjustRightInd w:val="0"/>
        <w:spacing w:line="240" w:lineRule="auto"/>
        <w:ind w:left="567" w:hanging="567"/>
        <w:rPr>
          <w:rFonts w:eastAsia="SimSun"/>
          <w:szCs w:val="24"/>
          <w:lang w:val="hu-HU"/>
        </w:rPr>
      </w:pPr>
      <w:r w:rsidRPr="00F91D3F">
        <w:rPr>
          <w:szCs w:val="24"/>
          <w:lang w:val="hu-HU"/>
        </w:rPr>
        <w:t>A 30 mg</w:t>
      </w:r>
      <w:r w:rsidRPr="00F91D3F">
        <w:rPr>
          <w:szCs w:val="24"/>
          <w:lang w:val="hu-HU"/>
        </w:rPr>
        <w:noBreakHyphen/>
        <w:t>os tabletta sárga vas</w:t>
      </w:r>
      <w:r w:rsidRPr="00F91D3F">
        <w:rPr>
          <w:szCs w:val="24"/>
          <w:lang w:val="hu-HU"/>
        </w:rPr>
        <w:noBreakHyphen/>
        <w:t>oxidot (E172) és fekete vas</w:t>
      </w:r>
      <w:r w:rsidRPr="00F91D3F">
        <w:rPr>
          <w:szCs w:val="24"/>
          <w:lang w:val="hu-HU"/>
        </w:rPr>
        <w:noBreakHyphen/>
        <w:t>oxidot (E172) is tartalmaz.</w:t>
      </w:r>
    </w:p>
    <w:p w14:paraId="259287DF" w14:textId="77777777" w:rsidR="00AB2EDC" w:rsidRPr="00F91D3F" w:rsidRDefault="00AB2EDC" w:rsidP="00AB2EDC">
      <w:pPr>
        <w:suppressLineNumbers/>
        <w:spacing w:line="240" w:lineRule="auto"/>
        <w:rPr>
          <w:rFonts w:eastAsia="SimSun"/>
          <w:lang w:val="hu-HU"/>
        </w:rPr>
      </w:pPr>
    </w:p>
    <w:p w14:paraId="01734F41" w14:textId="7A782829" w:rsidR="00AB2EDC" w:rsidRPr="00F91D3F" w:rsidRDefault="00AB2EDC" w:rsidP="00AB2EDC">
      <w:pPr>
        <w:keepNext/>
        <w:numPr>
          <w:ilvl w:val="12"/>
          <w:numId w:val="0"/>
        </w:numPr>
        <w:spacing w:line="240" w:lineRule="auto"/>
        <w:ind w:right="-2"/>
        <w:rPr>
          <w:b/>
          <w:szCs w:val="24"/>
          <w:lang w:val="hu-HU"/>
        </w:rPr>
      </w:pPr>
      <w:r w:rsidRPr="00F91D3F">
        <w:rPr>
          <w:b/>
          <w:szCs w:val="24"/>
          <w:lang w:val="hu-HU"/>
        </w:rPr>
        <w:t xml:space="preserve">Milyen az </w:t>
      </w:r>
      <w:r w:rsidR="002B74F7" w:rsidRPr="00F91D3F">
        <w:rPr>
          <w:b/>
          <w:szCs w:val="24"/>
          <w:lang w:val="hu-HU"/>
        </w:rPr>
        <w:t>Apremilast Accord</w:t>
      </w:r>
      <w:r w:rsidRPr="00F91D3F">
        <w:rPr>
          <w:b/>
          <w:szCs w:val="24"/>
          <w:lang w:val="hu-HU"/>
        </w:rPr>
        <w:t xml:space="preserve"> külleme és mit tartalmaz a csomagolás?</w:t>
      </w:r>
    </w:p>
    <w:p w14:paraId="3FB430E7" w14:textId="77777777" w:rsidR="00AB2EDC" w:rsidRPr="00F91D3F" w:rsidRDefault="00AB2EDC" w:rsidP="00AB2EDC">
      <w:pPr>
        <w:keepNext/>
        <w:numPr>
          <w:ilvl w:val="12"/>
          <w:numId w:val="0"/>
        </w:numPr>
        <w:spacing w:line="240" w:lineRule="auto"/>
        <w:ind w:right="-2"/>
        <w:rPr>
          <w:rFonts w:eastAsia="SimSun"/>
          <w:b/>
          <w:szCs w:val="24"/>
          <w:lang w:val="hu-HU"/>
        </w:rPr>
      </w:pPr>
    </w:p>
    <w:p w14:paraId="7EC4E1E9" w14:textId="0FF79E15" w:rsidR="00AB2EDC" w:rsidRPr="00F91D3F" w:rsidRDefault="00AB2EDC" w:rsidP="00AB2EDC">
      <w:pPr>
        <w:tabs>
          <w:tab w:val="clear" w:pos="567"/>
        </w:tabs>
        <w:spacing w:line="240" w:lineRule="auto"/>
        <w:rPr>
          <w:szCs w:val="20"/>
          <w:lang w:val="hu-HU"/>
        </w:rPr>
      </w:pPr>
      <w:r w:rsidRPr="00F91D3F">
        <w:rPr>
          <w:szCs w:val="20"/>
          <w:lang w:val="hu-HU"/>
        </w:rPr>
        <w:t xml:space="preserve">Az </w:t>
      </w:r>
      <w:r w:rsidR="002B74F7" w:rsidRPr="00F91D3F">
        <w:rPr>
          <w:szCs w:val="20"/>
          <w:lang w:val="hu-HU"/>
        </w:rPr>
        <w:t>Apremilast Accord</w:t>
      </w:r>
      <w:r w:rsidRPr="00F91D3F">
        <w:rPr>
          <w:szCs w:val="20"/>
          <w:lang w:val="hu-HU"/>
        </w:rPr>
        <w:t xml:space="preserve"> 10 mg filmtabletta rózsaszín, rombusz alakú</w:t>
      </w:r>
      <w:r w:rsidR="002B74F7" w:rsidRPr="00F91D3F">
        <w:rPr>
          <w:szCs w:val="20"/>
          <w:lang w:val="hu-HU"/>
        </w:rPr>
        <w:t xml:space="preserve">, </w:t>
      </w:r>
      <w:r w:rsidR="00300753">
        <w:rPr>
          <w:szCs w:val="20"/>
          <w:lang w:val="hu-HU"/>
        </w:rPr>
        <w:t>mindkét oldalán domború felületű</w:t>
      </w:r>
      <w:r w:rsidRPr="00F91D3F">
        <w:rPr>
          <w:szCs w:val="20"/>
          <w:lang w:val="hu-HU"/>
        </w:rPr>
        <w:t xml:space="preserve"> filmtabletta egyik oldalán „</w:t>
      </w:r>
      <w:r w:rsidR="002B74F7" w:rsidRPr="00F91D3F">
        <w:rPr>
          <w:szCs w:val="20"/>
          <w:lang w:val="hu-HU"/>
        </w:rPr>
        <w:t>A1</w:t>
      </w:r>
      <w:r w:rsidRPr="00F91D3F">
        <w:rPr>
          <w:szCs w:val="20"/>
          <w:lang w:val="hu-HU"/>
        </w:rPr>
        <w:t>”</w:t>
      </w:r>
      <w:r w:rsidR="002B74F7" w:rsidRPr="00F91D3F">
        <w:rPr>
          <w:szCs w:val="20"/>
          <w:lang w:val="hu-HU"/>
        </w:rPr>
        <w:t> </w:t>
      </w:r>
      <w:r w:rsidR="00300753">
        <w:rPr>
          <w:szCs w:val="20"/>
          <w:lang w:val="hu-HU"/>
        </w:rPr>
        <w:t>bevéséssel</w:t>
      </w:r>
      <w:r w:rsidRPr="00F91D3F">
        <w:rPr>
          <w:szCs w:val="20"/>
          <w:lang w:val="hu-HU"/>
        </w:rPr>
        <w:t>,</w:t>
      </w:r>
      <w:r w:rsidR="002B74F7" w:rsidRPr="00F91D3F">
        <w:rPr>
          <w:szCs w:val="20"/>
          <w:lang w:val="hu-HU"/>
        </w:rPr>
        <w:t xml:space="preserve"> a</w:t>
      </w:r>
      <w:r w:rsidRPr="00F91D3F">
        <w:rPr>
          <w:szCs w:val="20"/>
          <w:lang w:val="hu-HU"/>
        </w:rPr>
        <w:t xml:space="preserve"> másik oldal</w:t>
      </w:r>
      <w:r w:rsidR="002B74F7" w:rsidRPr="00F91D3F">
        <w:rPr>
          <w:szCs w:val="20"/>
          <w:lang w:val="hu-HU"/>
        </w:rPr>
        <w:t xml:space="preserve">a </w:t>
      </w:r>
      <w:r w:rsidR="00300753">
        <w:rPr>
          <w:szCs w:val="20"/>
          <w:lang w:val="hu-HU"/>
        </w:rPr>
        <w:t>sima</w:t>
      </w:r>
      <w:r w:rsidRPr="00F91D3F">
        <w:rPr>
          <w:szCs w:val="20"/>
          <w:lang w:val="hu-HU"/>
        </w:rPr>
        <w:t>.</w:t>
      </w:r>
      <w:r w:rsidR="002B74F7" w:rsidRPr="00F91D3F">
        <w:rPr>
          <w:szCs w:val="20"/>
          <w:lang w:val="hu-HU"/>
        </w:rPr>
        <w:t xml:space="preserve"> A tabletta mérete körülbelül 8 × 5 mm.</w:t>
      </w:r>
    </w:p>
    <w:p w14:paraId="54F740A5" w14:textId="77777777" w:rsidR="001321AD" w:rsidRPr="00F91D3F" w:rsidRDefault="001321AD" w:rsidP="00AB2EDC">
      <w:pPr>
        <w:tabs>
          <w:tab w:val="clear" w:pos="567"/>
        </w:tabs>
        <w:spacing w:line="240" w:lineRule="auto"/>
        <w:rPr>
          <w:rFonts w:eastAsia="SimSun"/>
          <w:noProof/>
          <w:szCs w:val="20"/>
          <w:lang w:val="hu-HU"/>
        </w:rPr>
      </w:pPr>
    </w:p>
    <w:p w14:paraId="621BA4B3" w14:textId="07F698BE" w:rsidR="00AB2EDC" w:rsidRPr="00F91D3F" w:rsidRDefault="00AB2EDC" w:rsidP="00AB2EDC">
      <w:pPr>
        <w:tabs>
          <w:tab w:val="clear" w:pos="567"/>
        </w:tabs>
        <w:spacing w:line="240" w:lineRule="auto"/>
        <w:rPr>
          <w:szCs w:val="20"/>
          <w:lang w:val="hu-HU"/>
        </w:rPr>
      </w:pPr>
      <w:r w:rsidRPr="00F91D3F">
        <w:rPr>
          <w:szCs w:val="20"/>
          <w:lang w:val="hu-HU"/>
        </w:rPr>
        <w:t xml:space="preserve">Az </w:t>
      </w:r>
      <w:r w:rsidR="002B74F7" w:rsidRPr="00F91D3F">
        <w:rPr>
          <w:szCs w:val="20"/>
          <w:lang w:val="hu-HU"/>
        </w:rPr>
        <w:t>Apremilast Accord</w:t>
      </w:r>
      <w:r w:rsidRPr="00F91D3F">
        <w:rPr>
          <w:szCs w:val="20"/>
          <w:lang w:val="hu-HU"/>
        </w:rPr>
        <w:t xml:space="preserve"> 20 mg filmtabletta barna, rombusz alakú</w:t>
      </w:r>
      <w:r w:rsidR="002B74F7" w:rsidRPr="00F91D3F">
        <w:rPr>
          <w:szCs w:val="20"/>
          <w:lang w:val="hu-HU"/>
        </w:rPr>
        <w:t xml:space="preserve">, </w:t>
      </w:r>
      <w:r w:rsidR="00300753">
        <w:rPr>
          <w:szCs w:val="20"/>
          <w:lang w:val="hu-HU"/>
        </w:rPr>
        <w:t>mindkét oldalán domború felületű</w:t>
      </w:r>
      <w:r w:rsidRPr="00F91D3F">
        <w:rPr>
          <w:szCs w:val="20"/>
          <w:lang w:val="hu-HU"/>
        </w:rPr>
        <w:t xml:space="preserve"> filmtabletta, egyik oldalán „</w:t>
      </w:r>
      <w:r w:rsidR="004E1EBC" w:rsidRPr="00F91D3F">
        <w:rPr>
          <w:szCs w:val="20"/>
          <w:lang w:val="hu-HU"/>
        </w:rPr>
        <w:t>A2</w:t>
      </w:r>
      <w:r w:rsidRPr="00F91D3F">
        <w:rPr>
          <w:szCs w:val="20"/>
          <w:lang w:val="hu-HU"/>
        </w:rPr>
        <w:t>”</w:t>
      </w:r>
      <w:r w:rsidR="004E1EBC" w:rsidRPr="00F91D3F">
        <w:rPr>
          <w:szCs w:val="20"/>
          <w:lang w:val="hu-HU"/>
        </w:rPr>
        <w:t> </w:t>
      </w:r>
      <w:r w:rsidR="00300753">
        <w:rPr>
          <w:szCs w:val="20"/>
          <w:lang w:val="hu-HU"/>
        </w:rPr>
        <w:t>bevésésse</w:t>
      </w:r>
      <w:r w:rsidR="00300753" w:rsidRPr="00F91D3F">
        <w:rPr>
          <w:szCs w:val="20"/>
          <w:lang w:val="hu-HU"/>
        </w:rPr>
        <w:t>l</w:t>
      </w:r>
      <w:r w:rsidRPr="00F91D3F">
        <w:rPr>
          <w:szCs w:val="20"/>
          <w:lang w:val="hu-HU"/>
        </w:rPr>
        <w:t xml:space="preserve">, </w:t>
      </w:r>
      <w:r w:rsidR="004E1EBC" w:rsidRPr="00F91D3F">
        <w:rPr>
          <w:szCs w:val="20"/>
          <w:lang w:val="hu-HU"/>
        </w:rPr>
        <w:t xml:space="preserve">a </w:t>
      </w:r>
      <w:r w:rsidRPr="00F91D3F">
        <w:rPr>
          <w:szCs w:val="20"/>
          <w:lang w:val="hu-HU"/>
        </w:rPr>
        <w:t>másik oldal</w:t>
      </w:r>
      <w:r w:rsidR="004E1EBC" w:rsidRPr="00F91D3F">
        <w:rPr>
          <w:szCs w:val="20"/>
          <w:lang w:val="hu-HU"/>
        </w:rPr>
        <w:t xml:space="preserve">a </w:t>
      </w:r>
      <w:r w:rsidR="00300753">
        <w:rPr>
          <w:szCs w:val="20"/>
          <w:lang w:val="hu-HU"/>
        </w:rPr>
        <w:t>sima</w:t>
      </w:r>
      <w:r w:rsidRPr="00F91D3F">
        <w:rPr>
          <w:szCs w:val="20"/>
          <w:lang w:val="hu-HU"/>
        </w:rPr>
        <w:t>.</w:t>
      </w:r>
      <w:r w:rsidR="004E1EBC" w:rsidRPr="00F91D3F">
        <w:rPr>
          <w:szCs w:val="20"/>
          <w:lang w:val="hu-HU"/>
        </w:rPr>
        <w:t xml:space="preserve"> A tabletta mérete körülbelül 10 × 6 mm.</w:t>
      </w:r>
    </w:p>
    <w:p w14:paraId="2CF0E994" w14:textId="77777777" w:rsidR="001321AD" w:rsidRPr="00F91D3F" w:rsidRDefault="001321AD" w:rsidP="00AB2EDC">
      <w:pPr>
        <w:tabs>
          <w:tab w:val="clear" w:pos="567"/>
        </w:tabs>
        <w:spacing w:line="240" w:lineRule="auto"/>
        <w:rPr>
          <w:rFonts w:eastAsia="SimSun"/>
          <w:noProof/>
          <w:szCs w:val="20"/>
          <w:lang w:val="hu-HU"/>
        </w:rPr>
      </w:pPr>
    </w:p>
    <w:p w14:paraId="598A4702" w14:textId="66834EED" w:rsidR="00AB2EDC" w:rsidRPr="00F91D3F" w:rsidRDefault="00AB2EDC" w:rsidP="00AB2EDC">
      <w:pPr>
        <w:numPr>
          <w:ilvl w:val="12"/>
          <w:numId w:val="0"/>
        </w:numPr>
        <w:spacing w:line="240" w:lineRule="auto"/>
        <w:rPr>
          <w:rFonts w:eastAsia="SimSun"/>
          <w:szCs w:val="24"/>
          <w:lang w:val="hu-HU"/>
        </w:rPr>
      </w:pPr>
      <w:r w:rsidRPr="00F91D3F">
        <w:rPr>
          <w:szCs w:val="24"/>
          <w:lang w:val="hu-HU"/>
        </w:rPr>
        <w:t xml:space="preserve">Az </w:t>
      </w:r>
      <w:r w:rsidR="004E1EBC" w:rsidRPr="00F91D3F">
        <w:rPr>
          <w:szCs w:val="24"/>
          <w:lang w:val="hu-HU"/>
        </w:rPr>
        <w:t>Apremilast Accord</w:t>
      </w:r>
      <w:r w:rsidRPr="00F91D3F">
        <w:rPr>
          <w:szCs w:val="24"/>
          <w:lang w:val="hu-HU"/>
        </w:rPr>
        <w:t xml:space="preserve"> 30 mg filmtabletta bézs</w:t>
      </w:r>
      <w:r w:rsidRPr="00F91D3F">
        <w:rPr>
          <w:rFonts w:eastAsia="SimSun"/>
          <w:szCs w:val="24"/>
          <w:lang w:val="hu-HU"/>
        </w:rPr>
        <w:t xml:space="preserve"> színű, rombusz alakú</w:t>
      </w:r>
      <w:r w:rsidR="004E1EBC" w:rsidRPr="00F91D3F">
        <w:rPr>
          <w:rFonts w:eastAsia="SimSun"/>
          <w:szCs w:val="24"/>
          <w:lang w:val="hu-HU"/>
        </w:rPr>
        <w:t xml:space="preserve">, </w:t>
      </w:r>
      <w:r w:rsidR="00300753">
        <w:rPr>
          <w:szCs w:val="20"/>
          <w:lang w:val="hu-HU"/>
        </w:rPr>
        <w:t>mindkét oldalán domború felületű</w:t>
      </w:r>
      <w:r w:rsidRPr="00F91D3F">
        <w:rPr>
          <w:rFonts w:eastAsia="SimSun"/>
          <w:szCs w:val="24"/>
          <w:lang w:val="hu-HU"/>
        </w:rPr>
        <w:t xml:space="preserve"> filmtabletta egyik oldalán „</w:t>
      </w:r>
      <w:r w:rsidR="004E1EBC" w:rsidRPr="00F91D3F">
        <w:rPr>
          <w:rFonts w:eastAsia="SimSun"/>
          <w:szCs w:val="24"/>
          <w:lang w:val="hu-HU"/>
        </w:rPr>
        <w:t>A3</w:t>
      </w:r>
      <w:r w:rsidRPr="00F91D3F">
        <w:rPr>
          <w:rFonts w:eastAsia="SimSun"/>
          <w:szCs w:val="24"/>
          <w:lang w:val="hu-HU"/>
        </w:rPr>
        <w:t>”</w:t>
      </w:r>
      <w:r w:rsidR="004E1EBC" w:rsidRPr="00F91D3F">
        <w:rPr>
          <w:rFonts w:eastAsia="SimSun"/>
          <w:szCs w:val="24"/>
          <w:lang w:val="hu-HU"/>
        </w:rPr>
        <w:t> </w:t>
      </w:r>
      <w:r w:rsidR="00300753">
        <w:rPr>
          <w:rFonts w:eastAsia="SimSun"/>
          <w:szCs w:val="24"/>
          <w:lang w:val="hu-HU"/>
        </w:rPr>
        <w:t>bevéséssel</w:t>
      </w:r>
      <w:r w:rsidRPr="00F91D3F">
        <w:rPr>
          <w:rFonts w:eastAsia="SimSun"/>
          <w:szCs w:val="24"/>
          <w:lang w:val="hu-HU"/>
        </w:rPr>
        <w:t xml:space="preserve">, </w:t>
      </w:r>
      <w:r w:rsidR="004E1EBC" w:rsidRPr="00F91D3F">
        <w:rPr>
          <w:rFonts w:eastAsia="SimSun"/>
          <w:szCs w:val="24"/>
          <w:lang w:val="hu-HU"/>
        </w:rPr>
        <w:t xml:space="preserve">a </w:t>
      </w:r>
      <w:r w:rsidRPr="00F91D3F">
        <w:rPr>
          <w:rFonts w:eastAsia="SimSun"/>
          <w:szCs w:val="24"/>
          <w:lang w:val="hu-HU"/>
        </w:rPr>
        <w:t>másik oldal</w:t>
      </w:r>
      <w:r w:rsidR="004E1EBC" w:rsidRPr="00F91D3F">
        <w:rPr>
          <w:rFonts w:eastAsia="SimSun"/>
          <w:szCs w:val="24"/>
          <w:lang w:val="hu-HU"/>
        </w:rPr>
        <w:t>a s</w:t>
      </w:r>
      <w:r w:rsidR="00300753">
        <w:rPr>
          <w:rFonts w:eastAsia="SimSun"/>
          <w:szCs w:val="24"/>
          <w:lang w:val="hu-HU"/>
        </w:rPr>
        <w:t>ima</w:t>
      </w:r>
      <w:r w:rsidRPr="00F91D3F">
        <w:rPr>
          <w:rFonts w:eastAsia="SimSun"/>
          <w:szCs w:val="24"/>
          <w:lang w:val="hu-HU"/>
        </w:rPr>
        <w:t>.</w:t>
      </w:r>
      <w:r w:rsidR="004E1EBC" w:rsidRPr="00F91D3F">
        <w:rPr>
          <w:szCs w:val="20"/>
          <w:lang w:val="hu-HU"/>
        </w:rPr>
        <w:t xml:space="preserve"> A tabletta mérete körülbelül 12 × 6 mm.</w:t>
      </w:r>
    </w:p>
    <w:p w14:paraId="28D30BB8" w14:textId="77777777" w:rsidR="00AB2EDC" w:rsidRPr="00F91D3F" w:rsidRDefault="00AB2EDC" w:rsidP="00AB2EDC">
      <w:pPr>
        <w:numPr>
          <w:ilvl w:val="12"/>
          <w:numId w:val="0"/>
        </w:numPr>
        <w:spacing w:line="240" w:lineRule="auto"/>
        <w:rPr>
          <w:rFonts w:eastAsia="SimSun"/>
          <w:lang w:val="hu-HU"/>
        </w:rPr>
      </w:pPr>
    </w:p>
    <w:p w14:paraId="43754C37" w14:textId="4E5B4310" w:rsidR="00AB2EDC" w:rsidRPr="00F91D3F" w:rsidRDefault="00AB2EDC" w:rsidP="00AB2EDC">
      <w:pPr>
        <w:keepNext/>
        <w:keepLines/>
        <w:numPr>
          <w:ilvl w:val="12"/>
          <w:numId w:val="0"/>
        </w:numPr>
        <w:spacing w:line="240" w:lineRule="auto"/>
        <w:rPr>
          <w:rFonts w:eastAsia="SimSun"/>
          <w:szCs w:val="24"/>
          <w:u w:val="single"/>
          <w:lang w:val="hu-HU"/>
        </w:rPr>
      </w:pPr>
      <w:r w:rsidRPr="00F91D3F">
        <w:rPr>
          <w:szCs w:val="24"/>
          <w:u w:val="single"/>
          <w:lang w:val="hu-HU"/>
        </w:rPr>
        <w:t>Kiszerelések</w:t>
      </w:r>
      <w:r w:rsidR="00B33652">
        <w:rPr>
          <w:szCs w:val="24"/>
          <w:u w:val="single"/>
          <w:lang w:val="hu-HU"/>
        </w:rPr>
        <w:t xml:space="preserve"> a kezelés megkezdéséhez</w:t>
      </w:r>
    </w:p>
    <w:p w14:paraId="65C836D0" w14:textId="77777777" w:rsidR="00E864E0" w:rsidRDefault="00E864E0" w:rsidP="00B33652">
      <w:pPr>
        <w:autoSpaceDE w:val="0"/>
        <w:autoSpaceDN w:val="0"/>
        <w:adjustRightInd w:val="0"/>
        <w:spacing w:line="240" w:lineRule="auto"/>
        <w:rPr>
          <w:szCs w:val="24"/>
          <w:lang w:val="hu-HU"/>
        </w:rPr>
      </w:pPr>
    </w:p>
    <w:p w14:paraId="4F78BFE3" w14:textId="5253530C" w:rsidR="00B33652" w:rsidRDefault="00B33652" w:rsidP="00B33652">
      <w:pPr>
        <w:autoSpaceDE w:val="0"/>
        <w:autoSpaceDN w:val="0"/>
        <w:adjustRightInd w:val="0"/>
        <w:spacing w:line="240" w:lineRule="auto"/>
        <w:rPr>
          <w:rFonts w:eastAsia="SimSun"/>
          <w:szCs w:val="24"/>
          <w:lang w:val="hu-HU"/>
        </w:rPr>
      </w:pPr>
      <w:r>
        <w:rPr>
          <w:szCs w:val="24"/>
          <w:lang w:val="hu-HU"/>
        </w:rPr>
        <w:t>K</w:t>
      </w:r>
      <w:r w:rsidR="00AB2EDC" w:rsidRPr="00F91D3F">
        <w:rPr>
          <w:szCs w:val="24"/>
          <w:lang w:val="hu-HU"/>
        </w:rPr>
        <w:t>ezelé</w:t>
      </w:r>
      <w:r w:rsidR="00AB2EDC" w:rsidRPr="00F91D3F">
        <w:rPr>
          <w:rFonts w:eastAsia="SimSun"/>
          <w:szCs w:val="24"/>
          <w:lang w:val="hu-HU"/>
        </w:rPr>
        <w:t>si kezdőcsomag</w:t>
      </w:r>
      <w:r>
        <w:rPr>
          <w:rFonts w:eastAsia="SimSun"/>
          <w:szCs w:val="24"/>
          <w:lang w:val="hu-HU"/>
        </w:rPr>
        <w:t>ok</w:t>
      </w:r>
      <w:r w:rsidR="00AB2EDC" w:rsidRPr="00F91D3F">
        <w:rPr>
          <w:rFonts w:eastAsia="SimSun"/>
          <w:szCs w:val="24"/>
          <w:lang w:val="hu-HU"/>
        </w:rPr>
        <w:t xml:space="preserve"> hajtogatott </w:t>
      </w:r>
      <w:r w:rsidR="00300753">
        <w:rPr>
          <w:rFonts w:eastAsia="SimSun"/>
          <w:szCs w:val="24"/>
          <w:lang w:val="hu-HU"/>
        </w:rPr>
        <w:t>tárcacsomagolásban</w:t>
      </w:r>
      <w:r>
        <w:rPr>
          <w:rFonts w:eastAsia="SimSun"/>
          <w:szCs w:val="24"/>
          <w:lang w:val="hu-HU"/>
        </w:rPr>
        <w:t>, amelyek tartalma:</w:t>
      </w:r>
    </w:p>
    <w:p w14:paraId="0C47C424" w14:textId="17DA08C8" w:rsidR="00B33652" w:rsidRPr="00B33652" w:rsidRDefault="00B33652" w:rsidP="00B33652">
      <w:pPr>
        <w:pStyle w:val="ListParagraph"/>
        <w:numPr>
          <w:ilvl w:val="0"/>
          <w:numId w:val="23"/>
        </w:numPr>
        <w:autoSpaceDE w:val="0"/>
        <w:autoSpaceDN w:val="0"/>
        <w:adjustRightInd w:val="0"/>
        <w:spacing w:line="240" w:lineRule="auto"/>
        <w:ind w:left="567" w:hanging="567"/>
        <w:rPr>
          <w:szCs w:val="24"/>
          <w:lang w:val="hu-HU"/>
        </w:rPr>
      </w:pPr>
      <w:r w:rsidRPr="00B33652">
        <w:rPr>
          <w:rFonts w:eastAsia="SimSun"/>
          <w:szCs w:val="24"/>
          <w:lang w:val="hu-HU"/>
        </w:rPr>
        <w:t>27 filmtablett</w:t>
      </w:r>
      <w:r>
        <w:rPr>
          <w:rFonts w:eastAsia="SimSun"/>
          <w:szCs w:val="24"/>
          <w:lang w:val="hu-HU"/>
        </w:rPr>
        <w:t>a</w:t>
      </w:r>
      <w:r w:rsidRPr="00B33652">
        <w:rPr>
          <w:rFonts w:eastAsia="SimSun"/>
          <w:szCs w:val="24"/>
          <w:lang w:val="hu-HU"/>
        </w:rPr>
        <w:t>: 4 db 10 mg</w:t>
      </w:r>
      <w:r w:rsidRPr="00B33652">
        <w:rPr>
          <w:rFonts w:eastAsia="SimSun"/>
          <w:szCs w:val="24"/>
          <w:lang w:val="hu-HU"/>
        </w:rPr>
        <w:noBreakHyphen/>
        <w:t>os tabletta</w:t>
      </w:r>
      <w:r>
        <w:rPr>
          <w:rFonts w:eastAsia="SimSun"/>
          <w:szCs w:val="24"/>
          <w:lang w:val="hu-HU"/>
        </w:rPr>
        <w:t xml:space="preserve"> és</w:t>
      </w:r>
      <w:r w:rsidRPr="00B33652">
        <w:rPr>
          <w:rFonts w:eastAsia="SimSun"/>
          <w:szCs w:val="24"/>
          <w:lang w:val="hu-HU"/>
        </w:rPr>
        <w:t xml:space="preserve"> </w:t>
      </w:r>
      <w:r>
        <w:rPr>
          <w:rFonts w:eastAsia="SimSun"/>
          <w:szCs w:val="24"/>
          <w:lang w:val="hu-HU"/>
        </w:rPr>
        <w:t>23</w:t>
      </w:r>
      <w:r w:rsidRPr="00B33652">
        <w:rPr>
          <w:rFonts w:eastAsia="SimSun"/>
          <w:szCs w:val="24"/>
          <w:lang w:val="hu-HU"/>
        </w:rPr>
        <w:t> db 20 mg</w:t>
      </w:r>
      <w:r w:rsidRPr="00B33652">
        <w:rPr>
          <w:rFonts w:eastAsia="SimSun"/>
          <w:szCs w:val="24"/>
          <w:lang w:val="hu-HU"/>
        </w:rPr>
        <w:noBreakHyphen/>
        <w:t>os t</w:t>
      </w:r>
      <w:r>
        <w:rPr>
          <w:rFonts w:eastAsia="SimSun"/>
          <w:szCs w:val="24"/>
          <w:lang w:val="hu-HU"/>
        </w:rPr>
        <w:t>abletta</w:t>
      </w:r>
      <w:r w:rsidRPr="00B33652">
        <w:rPr>
          <w:rFonts w:eastAsia="SimSun"/>
          <w:szCs w:val="24"/>
          <w:lang w:val="hu-HU"/>
        </w:rPr>
        <w:t>.</w:t>
      </w:r>
    </w:p>
    <w:p w14:paraId="05F9A091" w14:textId="2FDAD96B" w:rsidR="00AB2EDC" w:rsidRPr="00B22793" w:rsidRDefault="00AB2EDC" w:rsidP="00B33652">
      <w:pPr>
        <w:pStyle w:val="ListParagraph"/>
        <w:numPr>
          <w:ilvl w:val="0"/>
          <w:numId w:val="23"/>
        </w:numPr>
        <w:autoSpaceDE w:val="0"/>
        <w:autoSpaceDN w:val="0"/>
        <w:adjustRightInd w:val="0"/>
        <w:spacing w:line="240" w:lineRule="auto"/>
        <w:ind w:left="567" w:hanging="567"/>
        <w:rPr>
          <w:szCs w:val="24"/>
          <w:lang w:val="hu-HU"/>
        </w:rPr>
      </w:pPr>
      <w:r w:rsidRPr="00B33652">
        <w:rPr>
          <w:rFonts w:eastAsia="SimSun"/>
          <w:szCs w:val="24"/>
          <w:lang w:val="hu-HU"/>
        </w:rPr>
        <w:t>27</w:t>
      </w:r>
      <w:r w:rsidR="008F43F0" w:rsidRPr="00B33652">
        <w:rPr>
          <w:rFonts w:eastAsia="SimSun"/>
          <w:szCs w:val="24"/>
          <w:lang w:val="hu-HU"/>
        </w:rPr>
        <w:t> </w:t>
      </w:r>
      <w:r w:rsidRPr="00B33652">
        <w:rPr>
          <w:rFonts w:eastAsia="SimSun"/>
          <w:szCs w:val="24"/>
          <w:lang w:val="hu-HU"/>
        </w:rPr>
        <w:t>filmtablett</w:t>
      </w:r>
      <w:r w:rsidR="00B33652">
        <w:rPr>
          <w:rFonts w:eastAsia="SimSun"/>
          <w:szCs w:val="24"/>
          <w:lang w:val="hu-HU"/>
        </w:rPr>
        <w:t>a</w:t>
      </w:r>
      <w:r w:rsidRPr="00B33652">
        <w:rPr>
          <w:rFonts w:eastAsia="SimSun"/>
          <w:szCs w:val="24"/>
          <w:lang w:val="hu-HU"/>
        </w:rPr>
        <w:t>: 4 db 10 mg</w:t>
      </w:r>
      <w:r w:rsidRPr="00B33652">
        <w:rPr>
          <w:rFonts w:eastAsia="SimSun"/>
          <w:szCs w:val="24"/>
          <w:lang w:val="hu-HU"/>
        </w:rPr>
        <w:noBreakHyphen/>
        <w:t>os tabletta, 4 db 20 mg</w:t>
      </w:r>
      <w:r w:rsidRPr="00B33652">
        <w:rPr>
          <w:rFonts w:eastAsia="SimSun"/>
          <w:szCs w:val="24"/>
          <w:lang w:val="hu-HU"/>
        </w:rPr>
        <w:noBreakHyphen/>
        <w:t>os tabletta és 19 db 30 mg</w:t>
      </w:r>
      <w:r w:rsidRPr="00B33652">
        <w:rPr>
          <w:rFonts w:eastAsia="SimSun"/>
          <w:szCs w:val="24"/>
          <w:lang w:val="hu-HU"/>
        </w:rPr>
        <w:noBreakHyphen/>
        <w:t>os tabletta.</w:t>
      </w:r>
    </w:p>
    <w:p w14:paraId="00CAB880" w14:textId="77777777" w:rsidR="00B33652" w:rsidRDefault="00B33652" w:rsidP="00B33652">
      <w:pPr>
        <w:autoSpaceDE w:val="0"/>
        <w:autoSpaceDN w:val="0"/>
        <w:adjustRightInd w:val="0"/>
        <w:spacing w:line="240" w:lineRule="auto"/>
        <w:rPr>
          <w:szCs w:val="24"/>
          <w:lang w:val="hu-HU"/>
        </w:rPr>
      </w:pPr>
    </w:p>
    <w:p w14:paraId="654196CA" w14:textId="6B057190" w:rsidR="00B33652" w:rsidRDefault="00B33652" w:rsidP="00B33652">
      <w:pPr>
        <w:autoSpaceDE w:val="0"/>
        <w:autoSpaceDN w:val="0"/>
        <w:adjustRightInd w:val="0"/>
        <w:spacing w:line="240" w:lineRule="auto"/>
        <w:rPr>
          <w:szCs w:val="24"/>
          <w:lang w:val="hu-HU"/>
        </w:rPr>
      </w:pPr>
      <w:r>
        <w:rPr>
          <w:szCs w:val="24"/>
          <w:lang w:val="hu-HU"/>
        </w:rPr>
        <w:t>Apremilast Accord 20 mg filmtabletta kiszerelései</w:t>
      </w:r>
    </w:p>
    <w:p w14:paraId="6CCCCF55" w14:textId="79D3A38D" w:rsidR="00B33652" w:rsidRDefault="00B33652" w:rsidP="00B33652">
      <w:pPr>
        <w:pStyle w:val="ListParagraph"/>
        <w:numPr>
          <w:ilvl w:val="0"/>
          <w:numId w:val="24"/>
        </w:numPr>
        <w:autoSpaceDE w:val="0"/>
        <w:autoSpaceDN w:val="0"/>
        <w:adjustRightInd w:val="0"/>
        <w:spacing w:line="240" w:lineRule="auto"/>
        <w:ind w:left="567" w:hanging="567"/>
        <w:rPr>
          <w:szCs w:val="24"/>
          <w:lang w:val="hu-HU"/>
        </w:rPr>
      </w:pPr>
      <w:r>
        <w:rPr>
          <w:szCs w:val="24"/>
          <w:lang w:val="hu-HU"/>
        </w:rPr>
        <w:t>Az egy hónapos standard csomag 56 db 20 mg-os filmtablettát</w:t>
      </w:r>
      <w:r w:rsidR="00A95EB4">
        <w:rPr>
          <w:szCs w:val="24"/>
          <w:lang w:val="hu-HU"/>
        </w:rPr>
        <w:t xml:space="preserve"> vagy </w:t>
      </w:r>
      <w:r w:rsidR="009A04A9">
        <w:rPr>
          <w:szCs w:val="24"/>
          <w:lang w:val="hu-HU"/>
        </w:rPr>
        <w:t xml:space="preserve">adagonként </w:t>
      </w:r>
      <w:r w:rsidR="00A95EB4">
        <w:rPr>
          <w:szCs w:val="24"/>
          <w:lang w:val="hu-HU"/>
        </w:rPr>
        <w:t>perforált buborékcsomagolásban 56 × 1 db 20 mg-os filmtablettát</w:t>
      </w:r>
      <w:r>
        <w:rPr>
          <w:szCs w:val="24"/>
          <w:lang w:val="hu-HU"/>
        </w:rPr>
        <w:t xml:space="preserve"> tartalmaz.</w:t>
      </w:r>
    </w:p>
    <w:p w14:paraId="37A60FF5" w14:textId="77777777" w:rsidR="00B33652" w:rsidRDefault="00B33652" w:rsidP="00B33652">
      <w:pPr>
        <w:autoSpaceDE w:val="0"/>
        <w:autoSpaceDN w:val="0"/>
        <w:adjustRightInd w:val="0"/>
        <w:spacing w:line="240" w:lineRule="auto"/>
        <w:rPr>
          <w:szCs w:val="24"/>
          <w:lang w:val="hu-HU"/>
        </w:rPr>
      </w:pPr>
    </w:p>
    <w:p w14:paraId="21C77B2D" w14:textId="1D94CC4A" w:rsidR="00B33652" w:rsidRPr="00B33652" w:rsidRDefault="00B33652" w:rsidP="00B22793">
      <w:pPr>
        <w:autoSpaceDE w:val="0"/>
        <w:autoSpaceDN w:val="0"/>
        <w:adjustRightInd w:val="0"/>
        <w:spacing w:line="240" w:lineRule="auto"/>
        <w:rPr>
          <w:szCs w:val="24"/>
          <w:lang w:val="hu-HU"/>
        </w:rPr>
      </w:pPr>
      <w:r>
        <w:rPr>
          <w:szCs w:val="24"/>
          <w:lang w:val="hu-HU"/>
        </w:rPr>
        <w:t>Apremilast Accord 30 mg filmtabletta kiszerelései</w:t>
      </w:r>
    </w:p>
    <w:p w14:paraId="54919232" w14:textId="0A7DE443" w:rsidR="00AB2EDC" w:rsidRPr="00F91D3F" w:rsidRDefault="00AB2EDC" w:rsidP="00970581">
      <w:pPr>
        <w:numPr>
          <w:ilvl w:val="0"/>
          <w:numId w:val="11"/>
        </w:numPr>
        <w:autoSpaceDE w:val="0"/>
        <w:autoSpaceDN w:val="0"/>
        <w:adjustRightInd w:val="0"/>
        <w:spacing w:line="240" w:lineRule="auto"/>
        <w:ind w:left="567" w:hanging="567"/>
        <w:rPr>
          <w:szCs w:val="24"/>
          <w:lang w:val="hu-HU"/>
        </w:rPr>
      </w:pPr>
      <w:r w:rsidRPr="00F91D3F">
        <w:rPr>
          <w:szCs w:val="24"/>
          <w:lang w:val="hu-HU"/>
        </w:rPr>
        <w:t xml:space="preserve">Az egy hónapos </w:t>
      </w:r>
      <w:r w:rsidR="0014771D">
        <w:rPr>
          <w:szCs w:val="24"/>
          <w:lang w:val="hu-HU"/>
        </w:rPr>
        <w:t>standard csomag</w:t>
      </w:r>
      <w:r w:rsidR="00300753">
        <w:rPr>
          <w:szCs w:val="24"/>
          <w:lang w:val="hu-HU"/>
        </w:rPr>
        <w:t xml:space="preserve"> </w:t>
      </w:r>
      <w:r w:rsidRPr="00F91D3F">
        <w:rPr>
          <w:szCs w:val="24"/>
          <w:lang w:val="hu-HU"/>
        </w:rPr>
        <w:t>56 db 30 mg</w:t>
      </w:r>
      <w:r w:rsidRPr="00F91D3F">
        <w:rPr>
          <w:szCs w:val="24"/>
          <w:lang w:val="hu-HU"/>
        </w:rPr>
        <w:noBreakHyphen/>
        <w:t xml:space="preserve">os filmtablettát </w:t>
      </w:r>
      <w:r w:rsidR="004E1EBC" w:rsidRPr="00F91D3F">
        <w:rPr>
          <w:szCs w:val="24"/>
          <w:lang w:val="hu-HU"/>
        </w:rPr>
        <w:t xml:space="preserve">vagy </w:t>
      </w:r>
      <w:r w:rsidR="00300753">
        <w:rPr>
          <w:szCs w:val="24"/>
          <w:lang w:val="hu-HU"/>
        </w:rPr>
        <w:t xml:space="preserve">adagonként </w:t>
      </w:r>
      <w:r w:rsidR="004E1EBC" w:rsidRPr="00F91D3F">
        <w:rPr>
          <w:szCs w:val="24"/>
          <w:lang w:val="hu-HU"/>
        </w:rPr>
        <w:t>perforált buborékcsomagolásban 56</w:t>
      </w:r>
      <w:r w:rsidR="000F1D8F">
        <w:rPr>
          <w:szCs w:val="24"/>
          <w:lang w:val="hu-HU"/>
        </w:rPr>
        <w:t> </w:t>
      </w:r>
      <w:r w:rsidR="001C2AFD" w:rsidRPr="00F91D3F">
        <w:rPr>
          <w:szCs w:val="24"/>
          <w:lang w:val="hu-HU"/>
        </w:rPr>
        <w:t>× </w:t>
      </w:r>
      <w:r w:rsidR="001C2AFD">
        <w:rPr>
          <w:szCs w:val="24"/>
          <w:lang w:val="hu-HU"/>
        </w:rPr>
        <w:t>1</w:t>
      </w:r>
      <w:r w:rsidR="004E1EBC" w:rsidRPr="00F91D3F">
        <w:rPr>
          <w:szCs w:val="24"/>
          <w:lang w:val="hu-HU"/>
        </w:rPr>
        <w:t xml:space="preserve"> db 30 mg-os filmtablettát </w:t>
      </w:r>
      <w:r w:rsidRPr="00F91D3F">
        <w:rPr>
          <w:szCs w:val="24"/>
          <w:lang w:val="hu-HU"/>
        </w:rPr>
        <w:t>tartalmaz.</w:t>
      </w:r>
    </w:p>
    <w:p w14:paraId="47034A97" w14:textId="17ECF7EE" w:rsidR="00AB2EDC" w:rsidRPr="009A4323" w:rsidRDefault="009A4323" w:rsidP="009A4323">
      <w:pPr>
        <w:numPr>
          <w:ilvl w:val="0"/>
          <w:numId w:val="11"/>
        </w:numPr>
        <w:autoSpaceDE w:val="0"/>
        <w:autoSpaceDN w:val="0"/>
        <w:adjustRightInd w:val="0"/>
        <w:spacing w:line="240" w:lineRule="auto"/>
        <w:ind w:left="567" w:hanging="567"/>
        <w:rPr>
          <w:rFonts w:eastAsia="SimSun"/>
          <w:lang w:val="hu-HU"/>
        </w:rPr>
      </w:pPr>
      <w:r w:rsidRPr="009A4323">
        <w:rPr>
          <w:szCs w:val="24"/>
          <w:lang w:val="hu-HU"/>
        </w:rPr>
        <w:t xml:space="preserve">A három hónapos </w:t>
      </w:r>
      <w:r w:rsidR="0014771D">
        <w:rPr>
          <w:szCs w:val="24"/>
          <w:lang w:val="hu-HU"/>
        </w:rPr>
        <w:t>standard csomag</w:t>
      </w:r>
      <w:r w:rsidRPr="009A4323">
        <w:rPr>
          <w:szCs w:val="24"/>
          <w:lang w:val="hu-HU"/>
        </w:rPr>
        <w:t xml:space="preserve"> </w:t>
      </w:r>
      <w:r w:rsidR="00300753">
        <w:rPr>
          <w:szCs w:val="24"/>
          <w:lang w:val="hu-HU"/>
        </w:rPr>
        <w:t xml:space="preserve">gyűjtőcsomagolásban </w:t>
      </w:r>
      <w:r w:rsidRPr="009A4323">
        <w:rPr>
          <w:szCs w:val="24"/>
          <w:lang w:val="hu-HU"/>
        </w:rPr>
        <w:t>168</w:t>
      </w:r>
      <w:r w:rsidR="000F1D8F">
        <w:rPr>
          <w:szCs w:val="24"/>
          <w:lang w:val="hu-HU"/>
        </w:rPr>
        <w:t> </w:t>
      </w:r>
      <w:r w:rsidRPr="009A4323">
        <w:rPr>
          <w:szCs w:val="24"/>
          <w:lang w:val="hu-HU"/>
        </w:rPr>
        <w:t>db 30</w:t>
      </w:r>
      <w:r w:rsidR="000F1D8F">
        <w:rPr>
          <w:szCs w:val="24"/>
          <w:lang w:val="hu-HU"/>
        </w:rPr>
        <w:t> </w:t>
      </w:r>
      <w:r w:rsidRPr="009A4323">
        <w:rPr>
          <w:szCs w:val="24"/>
          <w:lang w:val="hu-HU"/>
        </w:rPr>
        <w:t>mg-os filmtablettát tartalmaz</w:t>
      </w:r>
      <w:r w:rsidR="00300753">
        <w:rPr>
          <w:szCs w:val="24"/>
          <w:lang w:val="hu-HU"/>
        </w:rPr>
        <w:t xml:space="preserve"> </w:t>
      </w:r>
      <w:r w:rsidRPr="009A4323">
        <w:rPr>
          <w:szCs w:val="24"/>
          <w:lang w:val="hu-HU"/>
        </w:rPr>
        <w:t>(3</w:t>
      </w:r>
      <w:r w:rsidR="000F1D8F">
        <w:rPr>
          <w:szCs w:val="24"/>
          <w:lang w:val="hu-HU"/>
        </w:rPr>
        <w:t> </w:t>
      </w:r>
      <w:r w:rsidRPr="009A4323">
        <w:rPr>
          <w:szCs w:val="24"/>
          <w:lang w:val="hu-HU"/>
        </w:rPr>
        <w:t>db 56</w:t>
      </w:r>
      <w:r w:rsidR="000F1D8F">
        <w:rPr>
          <w:szCs w:val="24"/>
          <w:lang w:val="hu-HU"/>
        </w:rPr>
        <w:t> </w:t>
      </w:r>
      <w:r w:rsidRPr="009A4323">
        <w:rPr>
          <w:szCs w:val="24"/>
          <w:lang w:val="hu-HU"/>
        </w:rPr>
        <w:t>db-os csomag).</w:t>
      </w:r>
    </w:p>
    <w:p w14:paraId="283A065B" w14:textId="77777777" w:rsidR="009A4323" w:rsidRPr="00F91D3F" w:rsidRDefault="009A4323" w:rsidP="009A4323">
      <w:pPr>
        <w:autoSpaceDE w:val="0"/>
        <w:autoSpaceDN w:val="0"/>
        <w:adjustRightInd w:val="0"/>
        <w:spacing w:line="240" w:lineRule="auto"/>
        <w:ind w:left="567"/>
        <w:rPr>
          <w:rFonts w:eastAsia="SimSun"/>
          <w:lang w:val="hu-HU"/>
        </w:rPr>
      </w:pPr>
    </w:p>
    <w:p w14:paraId="64516562" w14:textId="77777777" w:rsidR="00AB2EDC" w:rsidRPr="00F91D3F" w:rsidRDefault="00AB2EDC" w:rsidP="00AB2EDC">
      <w:pPr>
        <w:keepNext/>
        <w:spacing w:line="240" w:lineRule="auto"/>
        <w:rPr>
          <w:rFonts w:eastAsia="SimSun"/>
          <w:b/>
          <w:szCs w:val="24"/>
          <w:lang w:val="hu-HU"/>
        </w:rPr>
      </w:pPr>
      <w:r w:rsidRPr="00F91D3F">
        <w:rPr>
          <w:b/>
          <w:szCs w:val="24"/>
          <w:lang w:val="hu-HU"/>
        </w:rPr>
        <w:t>A forgalomba hozatali engedély jogosultja</w:t>
      </w:r>
    </w:p>
    <w:p w14:paraId="0A35D838" w14:textId="77777777" w:rsidR="00096ED7" w:rsidRPr="00F91D3F" w:rsidRDefault="00096ED7" w:rsidP="00096ED7">
      <w:pPr>
        <w:spacing w:line="240" w:lineRule="auto"/>
        <w:rPr>
          <w:lang w:val="hu-HU"/>
        </w:rPr>
      </w:pPr>
      <w:r w:rsidRPr="00F91D3F">
        <w:rPr>
          <w:lang w:val="hu-HU"/>
        </w:rPr>
        <w:t>Accord Healthcare S.L.U.</w:t>
      </w:r>
    </w:p>
    <w:p w14:paraId="4EB4809C" w14:textId="77777777" w:rsidR="00096ED7" w:rsidRPr="00F91D3F" w:rsidRDefault="00096ED7" w:rsidP="00096ED7">
      <w:pPr>
        <w:spacing w:line="240" w:lineRule="auto"/>
        <w:rPr>
          <w:lang w:val="hu-HU"/>
        </w:rPr>
      </w:pPr>
      <w:r w:rsidRPr="00F91D3F">
        <w:rPr>
          <w:lang w:val="hu-HU"/>
        </w:rPr>
        <w:t>World Trade Center, Moll de Barcelona, s/n,</w:t>
      </w:r>
    </w:p>
    <w:p w14:paraId="7DB6B736" w14:textId="77777777" w:rsidR="00096ED7" w:rsidRPr="00F91D3F" w:rsidRDefault="00096ED7" w:rsidP="00096ED7">
      <w:pPr>
        <w:spacing w:line="240" w:lineRule="auto"/>
        <w:rPr>
          <w:lang w:val="hu-HU"/>
        </w:rPr>
      </w:pPr>
      <w:r w:rsidRPr="00F91D3F">
        <w:rPr>
          <w:lang w:val="hu-HU"/>
        </w:rPr>
        <w:t>Edifici Est, 6</w:t>
      </w:r>
      <w:r w:rsidRPr="00F91D3F">
        <w:rPr>
          <w:vertAlign w:val="superscript"/>
          <w:lang w:val="hu-HU"/>
        </w:rPr>
        <w:t>a</w:t>
      </w:r>
      <w:r w:rsidRPr="00F91D3F">
        <w:rPr>
          <w:lang w:val="hu-HU"/>
        </w:rPr>
        <w:t xml:space="preserve"> Planta,</w:t>
      </w:r>
    </w:p>
    <w:p w14:paraId="659F8AF3" w14:textId="77777777" w:rsidR="00096ED7" w:rsidRPr="00F91D3F" w:rsidRDefault="00096ED7" w:rsidP="00096ED7">
      <w:pPr>
        <w:spacing w:line="240" w:lineRule="auto"/>
        <w:rPr>
          <w:lang w:val="hu-HU"/>
        </w:rPr>
      </w:pPr>
      <w:r w:rsidRPr="00F91D3F">
        <w:rPr>
          <w:lang w:val="hu-HU"/>
        </w:rPr>
        <w:t>08039 Barcelona,</w:t>
      </w:r>
    </w:p>
    <w:p w14:paraId="34A281B1" w14:textId="77777777" w:rsidR="00096ED7" w:rsidRPr="00F91D3F" w:rsidRDefault="00096ED7" w:rsidP="00096ED7">
      <w:pPr>
        <w:spacing w:line="240" w:lineRule="auto"/>
        <w:rPr>
          <w:lang w:val="hu-HU"/>
        </w:rPr>
      </w:pPr>
      <w:r w:rsidRPr="00F91D3F">
        <w:rPr>
          <w:lang w:val="hu-HU"/>
        </w:rPr>
        <w:t>Spanyolország</w:t>
      </w:r>
    </w:p>
    <w:p w14:paraId="7E13CEF0" w14:textId="77777777" w:rsidR="00AB2EDC" w:rsidRPr="00F91D3F" w:rsidRDefault="00AB2EDC" w:rsidP="00AB2EDC">
      <w:pPr>
        <w:widowControl w:val="0"/>
        <w:numPr>
          <w:ilvl w:val="12"/>
          <w:numId w:val="0"/>
        </w:numPr>
        <w:spacing w:line="240" w:lineRule="auto"/>
        <w:ind w:right="-2"/>
        <w:rPr>
          <w:rFonts w:eastAsia="SimSun"/>
          <w:noProof/>
          <w:lang w:val="hu-HU"/>
        </w:rPr>
      </w:pPr>
    </w:p>
    <w:p w14:paraId="58F6C78B" w14:textId="77777777" w:rsidR="00AB2EDC" w:rsidRPr="00F91D3F" w:rsidRDefault="00AB2EDC" w:rsidP="00AB2EDC">
      <w:pPr>
        <w:widowControl w:val="0"/>
        <w:spacing w:line="240" w:lineRule="auto"/>
        <w:rPr>
          <w:rFonts w:eastAsia="SimSun"/>
          <w:lang w:val="hu-HU"/>
        </w:rPr>
      </w:pPr>
      <w:r w:rsidRPr="00F91D3F">
        <w:rPr>
          <w:b/>
          <w:szCs w:val="24"/>
          <w:lang w:val="hu-HU"/>
        </w:rPr>
        <w:t>Gyártó</w:t>
      </w:r>
    </w:p>
    <w:p w14:paraId="3AB8080A" w14:textId="77777777" w:rsidR="00096ED7" w:rsidRPr="00F91D3F" w:rsidRDefault="00096ED7" w:rsidP="00096ED7">
      <w:pPr>
        <w:widowControl w:val="0"/>
        <w:autoSpaceDE w:val="0"/>
        <w:autoSpaceDN w:val="0"/>
        <w:adjustRightInd w:val="0"/>
        <w:spacing w:line="240" w:lineRule="auto"/>
        <w:contextualSpacing/>
        <w:rPr>
          <w:szCs w:val="20"/>
          <w:lang w:val="hu-HU"/>
        </w:rPr>
      </w:pPr>
      <w:r w:rsidRPr="00F91D3F">
        <w:rPr>
          <w:szCs w:val="20"/>
          <w:lang w:val="hu-HU"/>
        </w:rPr>
        <w:t>Accord Healthcare Polska Sp. z.o.o.</w:t>
      </w:r>
    </w:p>
    <w:p w14:paraId="41194D76" w14:textId="77777777" w:rsidR="00096ED7" w:rsidRPr="00F91D3F" w:rsidRDefault="00096ED7" w:rsidP="00096ED7">
      <w:pPr>
        <w:widowControl w:val="0"/>
        <w:autoSpaceDE w:val="0"/>
        <w:autoSpaceDN w:val="0"/>
        <w:adjustRightInd w:val="0"/>
        <w:spacing w:line="240" w:lineRule="auto"/>
        <w:contextualSpacing/>
        <w:rPr>
          <w:szCs w:val="20"/>
          <w:lang w:val="hu-HU"/>
        </w:rPr>
      </w:pPr>
      <w:r w:rsidRPr="00F91D3F">
        <w:rPr>
          <w:szCs w:val="20"/>
          <w:lang w:val="hu-HU"/>
        </w:rPr>
        <w:t>ul. Lutomierska 50,</w:t>
      </w:r>
    </w:p>
    <w:p w14:paraId="02BD7BF1" w14:textId="77777777" w:rsidR="00096ED7" w:rsidRPr="00F91D3F" w:rsidRDefault="00096ED7" w:rsidP="00096ED7">
      <w:pPr>
        <w:widowControl w:val="0"/>
        <w:autoSpaceDE w:val="0"/>
        <w:autoSpaceDN w:val="0"/>
        <w:adjustRightInd w:val="0"/>
        <w:spacing w:line="240" w:lineRule="auto"/>
        <w:contextualSpacing/>
        <w:rPr>
          <w:szCs w:val="20"/>
          <w:lang w:val="hu-HU"/>
        </w:rPr>
      </w:pPr>
      <w:r w:rsidRPr="00F91D3F">
        <w:rPr>
          <w:szCs w:val="20"/>
          <w:lang w:val="hu-HU"/>
        </w:rPr>
        <w:t>95-200, Pabianice, Lengyelország</w:t>
      </w:r>
    </w:p>
    <w:p w14:paraId="3A487862" w14:textId="77777777" w:rsidR="00096ED7" w:rsidRPr="00F91D3F" w:rsidRDefault="00096ED7" w:rsidP="00096ED7">
      <w:pPr>
        <w:widowControl w:val="0"/>
        <w:autoSpaceDE w:val="0"/>
        <w:autoSpaceDN w:val="0"/>
        <w:adjustRightInd w:val="0"/>
        <w:spacing w:line="240" w:lineRule="auto"/>
        <w:contextualSpacing/>
        <w:rPr>
          <w:szCs w:val="20"/>
          <w:lang w:val="hu-HU"/>
        </w:rPr>
      </w:pPr>
    </w:p>
    <w:p w14:paraId="093F2B69" w14:textId="77777777" w:rsidR="00096ED7" w:rsidRPr="00901E71" w:rsidRDefault="00096ED7" w:rsidP="00096ED7">
      <w:pPr>
        <w:widowControl w:val="0"/>
        <w:autoSpaceDE w:val="0"/>
        <w:autoSpaceDN w:val="0"/>
        <w:adjustRightInd w:val="0"/>
        <w:spacing w:line="240" w:lineRule="auto"/>
        <w:contextualSpacing/>
        <w:rPr>
          <w:szCs w:val="20"/>
          <w:highlight w:val="lightGray"/>
          <w:lang w:val="hu-HU"/>
        </w:rPr>
      </w:pPr>
      <w:r w:rsidRPr="00901E71">
        <w:rPr>
          <w:szCs w:val="20"/>
          <w:highlight w:val="lightGray"/>
          <w:lang w:val="hu-HU"/>
        </w:rPr>
        <w:t>Pharmadox Healthcare Limited</w:t>
      </w:r>
    </w:p>
    <w:p w14:paraId="57712386" w14:textId="77777777" w:rsidR="00096ED7" w:rsidRPr="00901E71" w:rsidRDefault="00096ED7" w:rsidP="00096ED7">
      <w:pPr>
        <w:widowControl w:val="0"/>
        <w:autoSpaceDE w:val="0"/>
        <w:autoSpaceDN w:val="0"/>
        <w:adjustRightInd w:val="0"/>
        <w:spacing w:line="240" w:lineRule="auto"/>
        <w:contextualSpacing/>
        <w:rPr>
          <w:szCs w:val="20"/>
          <w:highlight w:val="lightGray"/>
          <w:lang w:val="hu-HU"/>
        </w:rPr>
      </w:pPr>
      <w:r w:rsidRPr="00901E71">
        <w:rPr>
          <w:szCs w:val="20"/>
          <w:highlight w:val="lightGray"/>
          <w:lang w:val="hu-HU"/>
        </w:rPr>
        <w:t>KW20A Kordin Industrial Park,</w:t>
      </w:r>
    </w:p>
    <w:p w14:paraId="2A6CB75A" w14:textId="77777777" w:rsidR="00096ED7" w:rsidRPr="00901E71" w:rsidRDefault="00096ED7" w:rsidP="00096ED7">
      <w:pPr>
        <w:widowControl w:val="0"/>
        <w:spacing w:line="240" w:lineRule="auto"/>
        <w:rPr>
          <w:szCs w:val="20"/>
          <w:highlight w:val="lightGray"/>
          <w:lang w:val="hu-HU"/>
        </w:rPr>
      </w:pPr>
      <w:r w:rsidRPr="00901E71">
        <w:rPr>
          <w:szCs w:val="20"/>
          <w:highlight w:val="lightGray"/>
          <w:lang w:val="hu-HU"/>
        </w:rPr>
        <w:t>Paola PLA 3000, Málta</w:t>
      </w:r>
    </w:p>
    <w:p w14:paraId="27C2D236" w14:textId="77777777" w:rsidR="00096ED7" w:rsidRPr="00901E71" w:rsidRDefault="00096ED7" w:rsidP="00096ED7">
      <w:pPr>
        <w:widowControl w:val="0"/>
        <w:spacing w:line="240" w:lineRule="auto"/>
        <w:rPr>
          <w:szCs w:val="20"/>
          <w:highlight w:val="lightGray"/>
          <w:lang w:val="hu-HU"/>
        </w:rPr>
      </w:pPr>
    </w:p>
    <w:p w14:paraId="0E52112A" w14:textId="234953FF" w:rsidR="00AB2EDC" w:rsidRPr="00901E71" w:rsidRDefault="00096ED7" w:rsidP="00096ED7">
      <w:pPr>
        <w:rPr>
          <w:rFonts w:eastAsia="SimSun"/>
          <w:noProof/>
          <w:highlight w:val="lightGray"/>
          <w:lang w:val="hu-HU"/>
        </w:rPr>
      </w:pPr>
      <w:r w:rsidRPr="00901E71">
        <w:rPr>
          <w:highlight w:val="lightGray"/>
          <w:lang w:val="hu-HU"/>
        </w:rPr>
        <w:t>Accord Healthcare</w:t>
      </w:r>
      <w:r w:rsidR="00AB2EDC" w:rsidRPr="00901E71">
        <w:rPr>
          <w:rFonts w:eastAsia="SimSun"/>
          <w:noProof/>
          <w:highlight w:val="lightGray"/>
          <w:lang w:val="hu-HU"/>
        </w:rPr>
        <w:t xml:space="preserve"> B.V.</w:t>
      </w:r>
    </w:p>
    <w:p w14:paraId="7D6940C9" w14:textId="4F28286A" w:rsidR="00AB2EDC" w:rsidRPr="00901E71" w:rsidRDefault="00AB2EDC" w:rsidP="00AB2EDC">
      <w:pPr>
        <w:rPr>
          <w:rFonts w:eastAsia="SimSun"/>
          <w:noProof/>
          <w:highlight w:val="lightGray"/>
          <w:lang w:val="hu-HU"/>
        </w:rPr>
      </w:pPr>
      <w:r w:rsidRPr="00901E71">
        <w:rPr>
          <w:rFonts w:eastAsia="SimSun"/>
          <w:noProof/>
          <w:highlight w:val="lightGray"/>
          <w:lang w:val="hu-HU"/>
        </w:rPr>
        <w:t xml:space="preserve">Winthontlaan </w:t>
      </w:r>
      <w:r w:rsidR="00096ED7" w:rsidRPr="00901E71">
        <w:rPr>
          <w:rFonts w:eastAsia="SimSun"/>
          <w:noProof/>
          <w:highlight w:val="lightGray"/>
          <w:lang w:val="hu-HU"/>
        </w:rPr>
        <w:t>200,</w:t>
      </w:r>
    </w:p>
    <w:p w14:paraId="4B3FEAD6" w14:textId="52A34EFC" w:rsidR="00AB2EDC" w:rsidRPr="00F91D3F" w:rsidRDefault="00AB2EDC" w:rsidP="00901E71">
      <w:pPr>
        <w:rPr>
          <w:szCs w:val="24"/>
          <w:lang w:val="hu-HU"/>
        </w:rPr>
      </w:pPr>
      <w:r w:rsidRPr="00901E71">
        <w:rPr>
          <w:rFonts w:eastAsia="SimSun"/>
          <w:noProof/>
          <w:highlight w:val="lightGray"/>
          <w:lang w:val="hu-HU"/>
        </w:rPr>
        <w:t>3526 KV Utrecht</w:t>
      </w:r>
      <w:r w:rsidR="00096ED7" w:rsidRPr="00901E71">
        <w:rPr>
          <w:rFonts w:eastAsia="SimSun"/>
          <w:noProof/>
          <w:highlight w:val="lightGray"/>
          <w:lang w:val="hu-HU"/>
        </w:rPr>
        <w:t>,</w:t>
      </w:r>
      <w:r w:rsidR="001321AD" w:rsidRPr="00901E71">
        <w:rPr>
          <w:rFonts w:eastAsia="SimSun"/>
          <w:noProof/>
          <w:highlight w:val="lightGray"/>
          <w:lang w:val="hu-HU"/>
        </w:rPr>
        <w:t xml:space="preserve"> </w:t>
      </w:r>
      <w:r w:rsidRPr="00901E71">
        <w:rPr>
          <w:rFonts w:eastAsia="SimSun"/>
          <w:noProof/>
          <w:highlight w:val="lightGray"/>
          <w:lang w:val="hu-HU"/>
        </w:rPr>
        <w:t>Hollandia</w:t>
      </w:r>
      <w:r w:rsidRPr="00F91D3F">
        <w:rPr>
          <w:szCs w:val="24"/>
          <w:lang w:val="hu-HU"/>
        </w:rPr>
        <w:t xml:space="preserve"> </w:t>
      </w:r>
    </w:p>
    <w:p w14:paraId="6E20DF1E" w14:textId="77777777" w:rsidR="00AB2EDC" w:rsidRPr="00F91D3F" w:rsidRDefault="00AB2EDC" w:rsidP="00AB2EDC">
      <w:pPr>
        <w:numPr>
          <w:ilvl w:val="12"/>
          <w:numId w:val="0"/>
        </w:numPr>
        <w:spacing w:line="240" w:lineRule="auto"/>
        <w:ind w:right="-2"/>
        <w:rPr>
          <w:rFonts w:eastAsia="SimSun"/>
          <w:lang w:val="hu-HU"/>
        </w:rPr>
      </w:pPr>
    </w:p>
    <w:p w14:paraId="2A7FB684" w14:textId="77777777" w:rsidR="00EA1846" w:rsidRPr="00F91D3F" w:rsidRDefault="00F7162F" w:rsidP="00130037">
      <w:pPr>
        <w:spacing w:line="240" w:lineRule="auto"/>
        <w:rPr>
          <w:lang w:val="hu-HU"/>
        </w:rPr>
      </w:pPr>
      <w:r w:rsidRPr="00F91D3F">
        <w:rPr>
          <w:lang w:val="hu-HU"/>
        </w:rPr>
        <w:t>A készítményhez kapcsolódó további kérdéseivel forduljon a forgalomba hozatali engedély jogosultjának helyi képviseletéhez:</w:t>
      </w:r>
    </w:p>
    <w:p w14:paraId="0E953353" w14:textId="2FFEE995" w:rsidR="00096ED7" w:rsidRPr="00096ED7" w:rsidRDefault="00096ED7" w:rsidP="00096ED7">
      <w:pPr>
        <w:tabs>
          <w:tab w:val="clear" w:pos="567"/>
        </w:tabs>
        <w:autoSpaceDE w:val="0"/>
        <w:autoSpaceDN w:val="0"/>
        <w:adjustRightInd w:val="0"/>
        <w:spacing w:line="240" w:lineRule="auto"/>
        <w:rPr>
          <w:rFonts w:eastAsia="SimSun"/>
          <w:bCs/>
          <w:color w:val="000000"/>
          <w:lang w:val="hu-HU" w:eastAsia="en-IN"/>
        </w:rPr>
      </w:pPr>
      <w:r w:rsidRPr="00096ED7">
        <w:rPr>
          <w:rFonts w:eastAsia="SimSun"/>
          <w:bCs/>
          <w:color w:val="000000"/>
          <w:lang w:val="hu-HU"/>
        </w:rPr>
        <w:t>AT / BE / BG / CY / CZ / DE / DK / EE / ES / FI / FR / HR / HU / IE / IS / IT / LT / LV / L</w:t>
      </w:r>
      <w:r w:rsidR="00054B30">
        <w:rPr>
          <w:rFonts w:eastAsia="SimSun"/>
          <w:bCs/>
          <w:color w:val="000000"/>
          <w:lang w:val="hu-HU"/>
        </w:rPr>
        <w:t>U</w:t>
      </w:r>
      <w:r w:rsidRPr="00096ED7">
        <w:rPr>
          <w:rFonts w:eastAsia="SimSun"/>
          <w:bCs/>
          <w:color w:val="000000"/>
          <w:lang w:val="hu-HU"/>
        </w:rPr>
        <w:t xml:space="preserve"> / MT / NL / NO / PL / PT / RO / SE / SI / SK</w:t>
      </w:r>
    </w:p>
    <w:p w14:paraId="0CDEB7E5" w14:textId="77777777" w:rsidR="00096ED7" w:rsidRPr="00096ED7" w:rsidRDefault="00096ED7" w:rsidP="00096ED7">
      <w:pPr>
        <w:tabs>
          <w:tab w:val="clear" w:pos="567"/>
        </w:tabs>
        <w:autoSpaceDE w:val="0"/>
        <w:autoSpaceDN w:val="0"/>
        <w:adjustRightInd w:val="0"/>
        <w:spacing w:line="240" w:lineRule="auto"/>
        <w:rPr>
          <w:rFonts w:eastAsia="SimSun"/>
          <w:bCs/>
          <w:color w:val="000000"/>
          <w:lang w:val="hu-HU"/>
        </w:rPr>
      </w:pPr>
    </w:p>
    <w:p w14:paraId="57417D45" w14:textId="77777777" w:rsidR="00096ED7" w:rsidRPr="00096ED7" w:rsidRDefault="00096ED7" w:rsidP="00096ED7">
      <w:pPr>
        <w:tabs>
          <w:tab w:val="clear" w:pos="567"/>
        </w:tabs>
        <w:autoSpaceDE w:val="0"/>
        <w:autoSpaceDN w:val="0"/>
        <w:adjustRightInd w:val="0"/>
        <w:spacing w:line="240" w:lineRule="auto"/>
        <w:rPr>
          <w:rFonts w:eastAsia="SimSun"/>
          <w:bCs/>
          <w:color w:val="000000"/>
          <w:lang w:val="hu-HU"/>
        </w:rPr>
      </w:pPr>
      <w:r w:rsidRPr="00096ED7">
        <w:rPr>
          <w:rFonts w:eastAsia="SimSun"/>
          <w:bCs/>
          <w:color w:val="000000"/>
          <w:lang w:val="hu-HU"/>
        </w:rPr>
        <w:t xml:space="preserve">Accord Healthcare S.L.U. </w:t>
      </w:r>
    </w:p>
    <w:p w14:paraId="066F98EF" w14:textId="77777777" w:rsidR="00096ED7" w:rsidRPr="00096ED7" w:rsidRDefault="00096ED7" w:rsidP="00096ED7">
      <w:pPr>
        <w:tabs>
          <w:tab w:val="clear" w:pos="567"/>
        </w:tabs>
        <w:autoSpaceDE w:val="0"/>
        <w:autoSpaceDN w:val="0"/>
        <w:adjustRightInd w:val="0"/>
        <w:spacing w:line="240" w:lineRule="auto"/>
        <w:rPr>
          <w:rFonts w:eastAsia="SimSun"/>
          <w:bCs/>
          <w:color w:val="000000"/>
          <w:lang w:val="hu-HU"/>
        </w:rPr>
      </w:pPr>
      <w:r w:rsidRPr="00096ED7">
        <w:rPr>
          <w:rFonts w:eastAsia="SimSun"/>
          <w:bCs/>
          <w:color w:val="000000"/>
          <w:lang w:val="hu-HU"/>
        </w:rPr>
        <w:t xml:space="preserve">Tel: +34 93 301 00 64 </w:t>
      </w:r>
    </w:p>
    <w:p w14:paraId="024ACCA3" w14:textId="77777777" w:rsidR="00096ED7" w:rsidRPr="00096ED7" w:rsidRDefault="00096ED7" w:rsidP="00096ED7">
      <w:pPr>
        <w:tabs>
          <w:tab w:val="clear" w:pos="567"/>
        </w:tabs>
        <w:autoSpaceDE w:val="0"/>
        <w:autoSpaceDN w:val="0"/>
        <w:adjustRightInd w:val="0"/>
        <w:spacing w:line="240" w:lineRule="auto"/>
        <w:rPr>
          <w:rFonts w:eastAsia="SimSun"/>
          <w:color w:val="000000"/>
          <w:lang w:val="hu-HU"/>
        </w:rPr>
      </w:pPr>
    </w:p>
    <w:p w14:paraId="0A994B74" w14:textId="77777777" w:rsidR="00096ED7" w:rsidRPr="00096ED7" w:rsidRDefault="00096ED7" w:rsidP="00096ED7">
      <w:pPr>
        <w:tabs>
          <w:tab w:val="clear" w:pos="567"/>
        </w:tabs>
        <w:autoSpaceDE w:val="0"/>
        <w:autoSpaceDN w:val="0"/>
        <w:adjustRightInd w:val="0"/>
        <w:spacing w:line="240" w:lineRule="auto"/>
        <w:rPr>
          <w:rFonts w:eastAsia="SimSun"/>
          <w:bCs/>
          <w:lang w:val="hu-HU"/>
        </w:rPr>
      </w:pPr>
      <w:r w:rsidRPr="00096ED7">
        <w:rPr>
          <w:rFonts w:eastAsia="SimSun"/>
          <w:bCs/>
          <w:lang w:val="hu-HU"/>
        </w:rPr>
        <w:t xml:space="preserve">EL </w:t>
      </w:r>
    </w:p>
    <w:p w14:paraId="35F06A80" w14:textId="77777777" w:rsidR="00096ED7" w:rsidRPr="00096ED7" w:rsidRDefault="00096ED7" w:rsidP="00096ED7">
      <w:pPr>
        <w:rPr>
          <w:bCs/>
          <w:lang w:val="hu-HU"/>
        </w:rPr>
      </w:pPr>
      <w:r w:rsidRPr="00096ED7">
        <w:rPr>
          <w:bCs/>
          <w:lang w:val="hu-HU"/>
        </w:rPr>
        <w:t>Win Medica Α.Ε.</w:t>
      </w:r>
    </w:p>
    <w:p w14:paraId="6332744D" w14:textId="6153C5C7" w:rsidR="00096ED7" w:rsidRPr="00096ED7" w:rsidRDefault="00096ED7" w:rsidP="00096ED7">
      <w:pPr>
        <w:rPr>
          <w:bCs/>
          <w:lang w:val="hu-HU"/>
        </w:rPr>
      </w:pPr>
      <w:r w:rsidRPr="00096ED7">
        <w:rPr>
          <w:bCs/>
          <w:lang w:val="hu-HU"/>
        </w:rPr>
        <w:t>Τ</w:t>
      </w:r>
      <w:r w:rsidR="00054B30">
        <w:rPr>
          <w:bCs/>
          <w:lang w:val="hu-HU"/>
        </w:rPr>
        <w:t>el</w:t>
      </w:r>
      <w:r w:rsidRPr="00096ED7">
        <w:rPr>
          <w:bCs/>
          <w:lang w:val="hu-HU"/>
        </w:rPr>
        <w:t>: +30 210 74 88 821</w:t>
      </w:r>
    </w:p>
    <w:p w14:paraId="0148D6B6" w14:textId="77777777" w:rsidR="00AB2EDC" w:rsidRPr="00F91D3F" w:rsidRDefault="00AB2EDC" w:rsidP="00643ECE">
      <w:pPr>
        <w:spacing w:line="240" w:lineRule="auto"/>
        <w:ind w:right="-2"/>
        <w:rPr>
          <w:b/>
          <w:bCs/>
          <w:lang w:val="hu-HU"/>
        </w:rPr>
      </w:pPr>
    </w:p>
    <w:p w14:paraId="766AFFC4" w14:textId="1C914EA4" w:rsidR="00EA1846" w:rsidRPr="00F91D3F" w:rsidRDefault="00F7162F" w:rsidP="00643ECE">
      <w:pPr>
        <w:spacing w:line="240" w:lineRule="auto"/>
        <w:ind w:right="-2"/>
        <w:rPr>
          <w:b/>
          <w:bCs/>
          <w:lang w:val="hu-HU"/>
        </w:rPr>
      </w:pPr>
      <w:r w:rsidRPr="00F91D3F">
        <w:rPr>
          <w:b/>
          <w:bCs/>
          <w:lang w:val="hu-HU"/>
        </w:rPr>
        <w:t>A betegtájékoztató legutóbbi felülvizsgálatának dátuma:</w:t>
      </w:r>
      <w:r w:rsidR="00AB2EDC" w:rsidRPr="00F91D3F">
        <w:rPr>
          <w:b/>
          <w:bCs/>
          <w:lang w:val="hu-HU"/>
        </w:rPr>
        <w:t xml:space="preserve"> </w:t>
      </w:r>
    </w:p>
    <w:p w14:paraId="01E2FD2A" w14:textId="77777777" w:rsidR="00EA1846" w:rsidRPr="00F91D3F" w:rsidRDefault="00EA1846" w:rsidP="00C60EAF">
      <w:pPr>
        <w:numPr>
          <w:ilvl w:val="12"/>
          <w:numId w:val="0"/>
        </w:numPr>
        <w:spacing w:line="240" w:lineRule="auto"/>
        <w:ind w:right="-2"/>
        <w:rPr>
          <w:i/>
          <w:iCs/>
          <w:lang w:val="hu-HU"/>
        </w:rPr>
      </w:pPr>
    </w:p>
    <w:p w14:paraId="671CD45B" w14:textId="0923EFCE" w:rsidR="00096ED7" w:rsidRPr="00F91D3F" w:rsidRDefault="00096ED7" w:rsidP="00C60EAF">
      <w:pPr>
        <w:numPr>
          <w:ilvl w:val="12"/>
          <w:numId w:val="0"/>
        </w:numPr>
        <w:spacing w:line="240" w:lineRule="auto"/>
        <w:ind w:right="-2"/>
        <w:rPr>
          <w:b/>
          <w:bCs/>
          <w:lang w:val="hu-HU"/>
        </w:rPr>
      </w:pPr>
      <w:r w:rsidRPr="00F91D3F">
        <w:rPr>
          <w:b/>
          <w:bCs/>
          <w:lang w:val="hu-HU"/>
        </w:rPr>
        <w:t>Egyéb információforrások</w:t>
      </w:r>
    </w:p>
    <w:p w14:paraId="364B0A3A" w14:textId="77777777" w:rsidR="00AB2EDC" w:rsidRPr="00F91D3F" w:rsidRDefault="00AB2EDC" w:rsidP="00AB2EDC">
      <w:pPr>
        <w:keepNext/>
        <w:numPr>
          <w:ilvl w:val="12"/>
          <w:numId w:val="0"/>
        </w:numPr>
        <w:spacing w:line="240" w:lineRule="auto"/>
        <w:ind w:right="-2"/>
        <w:rPr>
          <w:rFonts w:eastAsia="SimSun"/>
          <w:lang w:val="hu-HU"/>
        </w:rPr>
      </w:pPr>
    </w:p>
    <w:p w14:paraId="77D41501" w14:textId="07275653" w:rsidR="00AB2EDC" w:rsidRPr="00F91D3F" w:rsidRDefault="00AB2EDC" w:rsidP="00AB2EDC">
      <w:pPr>
        <w:keepNext/>
        <w:spacing w:line="240" w:lineRule="auto"/>
        <w:rPr>
          <w:szCs w:val="24"/>
          <w:lang w:val="hu-HU"/>
        </w:rPr>
      </w:pPr>
      <w:r w:rsidRPr="00F91D3F">
        <w:rPr>
          <w:rFonts w:eastAsia="SimSun"/>
          <w:szCs w:val="24"/>
          <w:lang w:val="hu-HU"/>
        </w:rPr>
        <w:t>A gyógyszerről részletes információ az Európai Gyógyszerügynökség internetes honlapján (</w:t>
      </w:r>
      <w:hyperlink r:id="rId20" w:history="1">
        <w:r w:rsidR="00987BED" w:rsidRPr="00987BED">
          <w:rPr>
            <w:rStyle w:val="Hyperlink"/>
            <w:rFonts w:eastAsia="SimSun"/>
            <w:lang w:val="hu-HU"/>
          </w:rPr>
          <w:t>https://www.ema.europa.eu</w:t>
        </w:r>
      </w:hyperlink>
      <w:r w:rsidRPr="00F91D3F">
        <w:rPr>
          <w:szCs w:val="24"/>
          <w:lang w:val="hu-HU"/>
        </w:rPr>
        <w:t>) található.</w:t>
      </w:r>
    </w:p>
    <w:p w14:paraId="2C6C7148" w14:textId="64ED97CB" w:rsidR="00EA1846" w:rsidRPr="00F91D3F" w:rsidRDefault="00EA1846" w:rsidP="00AB2EDC">
      <w:pPr>
        <w:spacing w:line="240" w:lineRule="auto"/>
        <w:rPr>
          <w:lang w:val="hu-HU"/>
        </w:rPr>
      </w:pPr>
    </w:p>
    <w:sectPr w:rsidR="00EA1846" w:rsidRPr="00F91D3F" w:rsidSect="00587609">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C0BC" w14:textId="77777777" w:rsidR="00E54392" w:rsidRDefault="00E54392">
      <w:pPr>
        <w:spacing w:line="240" w:lineRule="auto"/>
      </w:pPr>
      <w:r>
        <w:separator/>
      </w:r>
    </w:p>
  </w:endnote>
  <w:endnote w:type="continuationSeparator" w:id="0">
    <w:p w14:paraId="1895C85D" w14:textId="77777777" w:rsidR="00E54392" w:rsidRDefault="00E543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NewRoman">
    <w:altName w:val="Klee One"/>
    <w:panose1 w:val="00000000000000000000"/>
    <w:charset w:val="A1"/>
    <w:family w:val="auto"/>
    <w:notTrueType/>
    <w:pitch w:val="default"/>
    <w:sig w:usb0="00000001" w:usb1="08070000" w:usb2="00000010" w:usb3="00000000" w:csb0="0002000A"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A9B1" w14:textId="77777777" w:rsidR="00B00692" w:rsidRDefault="00B00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AFF4" w14:textId="35200779" w:rsidR="00B00692" w:rsidRDefault="00B00692" w:rsidP="007A1CC0">
    <w:pPr>
      <w:pStyle w:val="llb1"/>
      <w:jc w:val="cente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sidR="00CF7198">
      <w:rPr>
        <w:rFonts w:ascii="Arial" w:hAnsi="Arial" w:cs="Arial"/>
        <w:noProof/>
        <w:sz w:val="16"/>
        <w:szCs w:val="16"/>
      </w:rPr>
      <w:t>53</w:t>
    </w:r>
    <w:r w:rsidRPr="00130037">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FE1E" w14:textId="57AE3B78" w:rsidR="00B00692" w:rsidRPr="00130037" w:rsidRDefault="00B00692" w:rsidP="00130037">
    <w:pPr>
      <w:pStyle w:val="llb1"/>
      <w:jc w:val="center"/>
      <w:rPr>
        <w:rFonts w:ascii="Arial" w:hAnsi="Arial" w:cs="Arial"/>
        <w:sz w:val="16"/>
        <w:szCs w:val="16"/>
      </w:rP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sidR="00CF7198">
      <w:rPr>
        <w:rFonts w:ascii="Arial" w:hAnsi="Arial" w:cs="Arial"/>
        <w:noProof/>
        <w:sz w:val="16"/>
        <w:szCs w:val="16"/>
      </w:rPr>
      <w:t>1</w:t>
    </w:r>
    <w:r w:rsidRPr="00130037">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0611" w14:textId="77777777" w:rsidR="00E54392" w:rsidRDefault="00E54392">
      <w:pPr>
        <w:spacing w:line="240" w:lineRule="auto"/>
      </w:pPr>
      <w:r>
        <w:separator/>
      </w:r>
    </w:p>
  </w:footnote>
  <w:footnote w:type="continuationSeparator" w:id="0">
    <w:p w14:paraId="524FE563" w14:textId="77777777" w:rsidR="00E54392" w:rsidRDefault="00E543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ACA3" w14:textId="77777777" w:rsidR="00B00692" w:rsidRDefault="00B00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9E5A" w14:textId="77777777" w:rsidR="00B00692" w:rsidRDefault="00B006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DA9C" w14:textId="77777777" w:rsidR="00B00692" w:rsidRDefault="00B0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 w15:restartNumberingAfterBreak="0">
    <w:nsid w:val="00000002"/>
    <w:multiLevelType w:val="multilevel"/>
    <w:tmpl w:val="00000002"/>
    <w:name w:val="WW8Num2"/>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3"/>
    <w:multiLevelType w:val="multilevel"/>
    <w:tmpl w:val="00000003"/>
    <w:name w:val="WW8Num3"/>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4"/>
    <w:multiLevelType w:val="multilevel"/>
    <w:tmpl w:val="00000004"/>
    <w:name w:val="WW8Num4"/>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5"/>
    <w:multiLevelType w:val="multilevel"/>
    <w:tmpl w:val="00000005"/>
    <w:name w:val="WW8Num5"/>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6"/>
    <w:multiLevelType w:val="multilevel"/>
    <w:tmpl w:val="00000006"/>
    <w:name w:val="WW8Num6"/>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7"/>
    <w:multiLevelType w:val="multilevel"/>
    <w:tmpl w:val="00000007"/>
    <w:name w:val="WW8Num7"/>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8"/>
    <w:multiLevelType w:val="multilevel"/>
    <w:tmpl w:val="00000008"/>
    <w:name w:val="WW8Num8"/>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8" w15:restartNumberingAfterBreak="0">
    <w:nsid w:val="00000009"/>
    <w:multiLevelType w:val="multilevel"/>
    <w:tmpl w:val="00000009"/>
    <w:name w:val="WW8Num9"/>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9" w15:restartNumberingAfterBreak="0">
    <w:nsid w:val="03CB4030"/>
    <w:multiLevelType w:val="hybridMultilevel"/>
    <w:tmpl w:val="7DE2B9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9C44CC1"/>
    <w:multiLevelType w:val="hybridMultilevel"/>
    <w:tmpl w:val="7FF2C56E"/>
    <w:lvl w:ilvl="0" w:tplc="5C9E7C68">
      <w:start w:val="1"/>
      <w:numFmt w:val="bullet"/>
      <w:lvlText w:val=""/>
      <w:lvlJc w:val="left"/>
      <w:pPr>
        <w:tabs>
          <w:tab w:val="num" w:pos="720"/>
        </w:tabs>
        <w:ind w:left="720" w:hanging="360"/>
      </w:pPr>
      <w:rPr>
        <w:rFonts w:ascii="Symbol" w:hAnsi="Symbol" w:cs="Symbol" w:hint="default"/>
      </w:rPr>
    </w:lvl>
    <w:lvl w:ilvl="1" w:tplc="214A622E">
      <w:start w:val="1"/>
      <w:numFmt w:val="bullet"/>
      <w:lvlText w:val="o"/>
      <w:lvlJc w:val="left"/>
      <w:pPr>
        <w:tabs>
          <w:tab w:val="num" w:pos="1440"/>
        </w:tabs>
        <w:ind w:left="1440" w:hanging="360"/>
      </w:pPr>
      <w:rPr>
        <w:rFonts w:ascii="Courier New" w:hAnsi="Courier New" w:cs="Courier New" w:hint="default"/>
      </w:rPr>
    </w:lvl>
    <w:lvl w:ilvl="2" w:tplc="0A78F2A4">
      <w:start w:val="1"/>
      <w:numFmt w:val="bullet"/>
      <w:lvlText w:val=""/>
      <w:lvlJc w:val="left"/>
      <w:pPr>
        <w:tabs>
          <w:tab w:val="num" w:pos="2160"/>
        </w:tabs>
        <w:ind w:left="2160" w:hanging="360"/>
      </w:pPr>
      <w:rPr>
        <w:rFonts w:ascii="Wingdings" w:hAnsi="Wingdings" w:cs="Wingdings" w:hint="default"/>
      </w:rPr>
    </w:lvl>
    <w:lvl w:ilvl="3" w:tplc="1B8E71CA">
      <w:start w:val="1"/>
      <w:numFmt w:val="bullet"/>
      <w:lvlText w:val=""/>
      <w:lvlJc w:val="left"/>
      <w:pPr>
        <w:tabs>
          <w:tab w:val="num" w:pos="2880"/>
        </w:tabs>
        <w:ind w:left="2880" w:hanging="360"/>
      </w:pPr>
      <w:rPr>
        <w:rFonts w:ascii="Symbol" w:hAnsi="Symbol" w:cs="Symbol" w:hint="default"/>
      </w:rPr>
    </w:lvl>
    <w:lvl w:ilvl="4" w:tplc="D0F4DB84">
      <w:start w:val="1"/>
      <w:numFmt w:val="bullet"/>
      <w:lvlText w:val="o"/>
      <w:lvlJc w:val="left"/>
      <w:pPr>
        <w:tabs>
          <w:tab w:val="num" w:pos="3600"/>
        </w:tabs>
        <w:ind w:left="3600" w:hanging="360"/>
      </w:pPr>
      <w:rPr>
        <w:rFonts w:ascii="Courier New" w:hAnsi="Courier New" w:cs="Courier New" w:hint="default"/>
      </w:rPr>
    </w:lvl>
    <w:lvl w:ilvl="5" w:tplc="F9DE4606">
      <w:start w:val="1"/>
      <w:numFmt w:val="bullet"/>
      <w:lvlText w:val=""/>
      <w:lvlJc w:val="left"/>
      <w:pPr>
        <w:tabs>
          <w:tab w:val="num" w:pos="4320"/>
        </w:tabs>
        <w:ind w:left="4320" w:hanging="360"/>
      </w:pPr>
      <w:rPr>
        <w:rFonts w:ascii="Wingdings" w:hAnsi="Wingdings" w:cs="Wingdings" w:hint="default"/>
      </w:rPr>
    </w:lvl>
    <w:lvl w:ilvl="6" w:tplc="CE1ED1A2">
      <w:start w:val="1"/>
      <w:numFmt w:val="bullet"/>
      <w:lvlText w:val=""/>
      <w:lvlJc w:val="left"/>
      <w:pPr>
        <w:tabs>
          <w:tab w:val="num" w:pos="5040"/>
        </w:tabs>
        <w:ind w:left="5040" w:hanging="360"/>
      </w:pPr>
      <w:rPr>
        <w:rFonts w:ascii="Symbol" w:hAnsi="Symbol" w:cs="Symbol" w:hint="default"/>
      </w:rPr>
    </w:lvl>
    <w:lvl w:ilvl="7" w:tplc="ECDE88C4">
      <w:start w:val="1"/>
      <w:numFmt w:val="bullet"/>
      <w:lvlText w:val="o"/>
      <w:lvlJc w:val="left"/>
      <w:pPr>
        <w:tabs>
          <w:tab w:val="num" w:pos="5760"/>
        </w:tabs>
        <w:ind w:left="5760" w:hanging="360"/>
      </w:pPr>
      <w:rPr>
        <w:rFonts w:ascii="Courier New" w:hAnsi="Courier New" w:cs="Courier New" w:hint="default"/>
      </w:rPr>
    </w:lvl>
    <w:lvl w:ilvl="8" w:tplc="7178A83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BB71D3E"/>
    <w:multiLevelType w:val="hybridMultilevel"/>
    <w:tmpl w:val="2FBE14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hint="default"/>
      </w:rPr>
    </w:lvl>
    <w:lvl w:ilvl="8" w:tplc="08090005">
      <w:start w:val="1"/>
      <w:numFmt w:val="bullet"/>
      <w:lvlText w:val=""/>
      <w:lvlJc w:val="left"/>
      <w:pPr>
        <w:ind w:left="7047" w:hanging="360"/>
      </w:pPr>
      <w:rPr>
        <w:rFonts w:ascii="Wingdings" w:hAnsi="Wingdings" w:hint="default"/>
      </w:rPr>
    </w:lvl>
  </w:abstractNum>
  <w:abstractNum w:abstractNumId="14" w15:restartNumberingAfterBreak="0">
    <w:nsid w:val="10EE3C6E"/>
    <w:multiLevelType w:val="hybridMultilevel"/>
    <w:tmpl w:val="C974DAD4"/>
    <w:lvl w:ilvl="0" w:tplc="37260E32">
      <w:start w:val="2"/>
      <w:numFmt w:val="lowerLetter"/>
      <w:lvlText w:val="%1."/>
      <w:lvlJc w:val="left"/>
      <w:pPr>
        <w:ind w:left="1080" w:hanging="360"/>
      </w:pPr>
      <w:rPr>
        <w:rFonts w:hint="default"/>
      </w:rPr>
    </w:lvl>
    <w:lvl w:ilvl="1" w:tplc="D87E1A2C" w:tentative="1">
      <w:start w:val="1"/>
      <w:numFmt w:val="lowerLetter"/>
      <w:lvlText w:val="%2."/>
      <w:lvlJc w:val="left"/>
      <w:pPr>
        <w:ind w:left="1800" w:hanging="360"/>
      </w:pPr>
    </w:lvl>
    <w:lvl w:ilvl="2" w:tplc="5A1E8A2A" w:tentative="1">
      <w:start w:val="1"/>
      <w:numFmt w:val="lowerRoman"/>
      <w:lvlText w:val="%3."/>
      <w:lvlJc w:val="right"/>
      <w:pPr>
        <w:ind w:left="2520" w:hanging="180"/>
      </w:pPr>
    </w:lvl>
    <w:lvl w:ilvl="3" w:tplc="07802B74" w:tentative="1">
      <w:start w:val="1"/>
      <w:numFmt w:val="decimal"/>
      <w:lvlText w:val="%4."/>
      <w:lvlJc w:val="left"/>
      <w:pPr>
        <w:ind w:left="3240" w:hanging="360"/>
      </w:pPr>
    </w:lvl>
    <w:lvl w:ilvl="4" w:tplc="6D96B628" w:tentative="1">
      <w:start w:val="1"/>
      <w:numFmt w:val="lowerLetter"/>
      <w:lvlText w:val="%5."/>
      <w:lvlJc w:val="left"/>
      <w:pPr>
        <w:ind w:left="3960" w:hanging="360"/>
      </w:pPr>
    </w:lvl>
    <w:lvl w:ilvl="5" w:tplc="AAA4CB20" w:tentative="1">
      <w:start w:val="1"/>
      <w:numFmt w:val="lowerRoman"/>
      <w:lvlText w:val="%6."/>
      <w:lvlJc w:val="right"/>
      <w:pPr>
        <w:ind w:left="4680" w:hanging="180"/>
      </w:pPr>
    </w:lvl>
    <w:lvl w:ilvl="6" w:tplc="3B58F566" w:tentative="1">
      <w:start w:val="1"/>
      <w:numFmt w:val="decimal"/>
      <w:lvlText w:val="%7."/>
      <w:lvlJc w:val="left"/>
      <w:pPr>
        <w:ind w:left="5400" w:hanging="360"/>
      </w:pPr>
    </w:lvl>
    <w:lvl w:ilvl="7" w:tplc="11147A14" w:tentative="1">
      <w:start w:val="1"/>
      <w:numFmt w:val="lowerLetter"/>
      <w:lvlText w:val="%8."/>
      <w:lvlJc w:val="left"/>
      <w:pPr>
        <w:ind w:left="6120" w:hanging="360"/>
      </w:pPr>
    </w:lvl>
    <w:lvl w:ilvl="8" w:tplc="DD06B512" w:tentative="1">
      <w:start w:val="1"/>
      <w:numFmt w:val="lowerRoman"/>
      <w:lvlText w:val="%9."/>
      <w:lvlJc w:val="right"/>
      <w:pPr>
        <w:ind w:left="6840" w:hanging="180"/>
      </w:pPr>
    </w:lvl>
  </w:abstractNum>
  <w:abstractNum w:abstractNumId="15" w15:restartNumberingAfterBreak="0">
    <w:nsid w:val="13BD7475"/>
    <w:multiLevelType w:val="hybridMultilevel"/>
    <w:tmpl w:val="07DAAE98"/>
    <w:lvl w:ilvl="0" w:tplc="E1CE6142">
      <w:start w:val="3"/>
      <w:numFmt w:val="upperLetter"/>
      <w:lvlText w:val="%1."/>
      <w:lvlJc w:val="left"/>
      <w:pPr>
        <w:tabs>
          <w:tab w:val="num" w:pos="720"/>
        </w:tabs>
        <w:ind w:left="720" w:hanging="360"/>
      </w:pPr>
    </w:lvl>
    <w:lvl w:ilvl="1" w:tplc="8FC28E60">
      <w:start w:val="1"/>
      <w:numFmt w:val="decimal"/>
      <w:lvlText w:val="%2."/>
      <w:lvlJc w:val="left"/>
      <w:pPr>
        <w:tabs>
          <w:tab w:val="num" w:pos="1440"/>
        </w:tabs>
        <w:ind w:left="1440" w:hanging="360"/>
      </w:pPr>
    </w:lvl>
    <w:lvl w:ilvl="2" w:tplc="612A0BE0">
      <w:start w:val="1"/>
      <w:numFmt w:val="decimal"/>
      <w:lvlText w:val="%3."/>
      <w:lvlJc w:val="left"/>
      <w:pPr>
        <w:tabs>
          <w:tab w:val="num" w:pos="2160"/>
        </w:tabs>
        <w:ind w:left="2160" w:hanging="360"/>
      </w:pPr>
    </w:lvl>
    <w:lvl w:ilvl="3" w:tplc="05C81208">
      <w:start w:val="1"/>
      <w:numFmt w:val="decimal"/>
      <w:lvlText w:val="%4."/>
      <w:lvlJc w:val="left"/>
      <w:pPr>
        <w:tabs>
          <w:tab w:val="num" w:pos="2880"/>
        </w:tabs>
        <w:ind w:left="2880" w:hanging="360"/>
      </w:pPr>
    </w:lvl>
    <w:lvl w:ilvl="4" w:tplc="3CC84592">
      <w:start w:val="1"/>
      <w:numFmt w:val="decimal"/>
      <w:lvlText w:val="%5."/>
      <w:lvlJc w:val="left"/>
      <w:pPr>
        <w:tabs>
          <w:tab w:val="num" w:pos="3600"/>
        </w:tabs>
        <w:ind w:left="3600" w:hanging="360"/>
      </w:pPr>
    </w:lvl>
    <w:lvl w:ilvl="5" w:tplc="5D8880D2">
      <w:start w:val="1"/>
      <w:numFmt w:val="decimal"/>
      <w:lvlText w:val="%6."/>
      <w:lvlJc w:val="left"/>
      <w:pPr>
        <w:tabs>
          <w:tab w:val="num" w:pos="4320"/>
        </w:tabs>
        <w:ind w:left="4320" w:hanging="360"/>
      </w:pPr>
    </w:lvl>
    <w:lvl w:ilvl="6" w:tplc="A1301E2C">
      <w:start w:val="1"/>
      <w:numFmt w:val="decimal"/>
      <w:lvlText w:val="%7."/>
      <w:lvlJc w:val="left"/>
      <w:pPr>
        <w:tabs>
          <w:tab w:val="num" w:pos="5040"/>
        </w:tabs>
        <w:ind w:left="5040" w:hanging="360"/>
      </w:pPr>
    </w:lvl>
    <w:lvl w:ilvl="7" w:tplc="F594DF62">
      <w:start w:val="1"/>
      <w:numFmt w:val="decimal"/>
      <w:lvlText w:val="%8."/>
      <w:lvlJc w:val="left"/>
      <w:pPr>
        <w:tabs>
          <w:tab w:val="num" w:pos="5760"/>
        </w:tabs>
        <w:ind w:left="5760" w:hanging="360"/>
      </w:pPr>
    </w:lvl>
    <w:lvl w:ilvl="8" w:tplc="3C2CC466">
      <w:start w:val="1"/>
      <w:numFmt w:val="decimal"/>
      <w:lvlText w:val="%9."/>
      <w:lvlJc w:val="left"/>
      <w:pPr>
        <w:tabs>
          <w:tab w:val="num" w:pos="6480"/>
        </w:tabs>
        <w:ind w:left="6480" w:hanging="360"/>
      </w:pPr>
    </w:lvl>
  </w:abstractNum>
  <w:abstractNum w:abstractNumId="16" w15:restartNumberingAfterBreak="0">
    <w:nsid w:val="1AD35219"/>
    <w:multiLevelType w:val="hybridMultilevel"/>
    <w:tmpl w:val="F8B4C9B8"/>
    <w:lvl w:ilvl="0" w:tplc="92E4C060">
      <w:start w:val="1"/>
      <w:numFmt w:val="bullet"/>
      <w:lvlText w:val=""/>
      <w:lvlJc w:val="left"/>
      <w:pPr>
        <w:ind w:left="720" w:hanging="360"/>
      </w:pPr>
      <w:rPr>
        <w:rFonts w:ascii="Symbol" w:hAnsi="Symbol" w:cs="Symbol" w:hint="default"/>
      </w:rPr>
    </w:lvl>
    <w:lvl w:ilvl="1" w:tplc="A540F2FE">
      <w:start w:val="1"/>
      <w:numFmt w:val="bullet"/>
      <w:lvlText w:val="o"/>
      <w:lvlJc w:val="left"/>
      <w:pPr>
        <w:ind w:left="1440" w:hanging="360"/>
      </w:pPr>
      <w:rPr>
        <w:rFonts w:ascii="Courier New" w:hAnsi="Courier New" w:cs="Courier New" w:hint="default"/>
      </w:rPr>
    </w:lvl>
    <w:lvl w:ilvl="2" w:tplc="897824E4">
      <w:start w:val="1"/>
      <w:numFmt w:val="bullet"/>
      <w:lvlText w:val=""/>
      <w:lvlJc w:val="left"/>
      <w:pPr>
        <w:ind w:left="2160" w:hanging="360"/>
      </w:pPr>
      <w:rPr>
        <w:rFonts w:ascii="Wingdings" w:hAnsi="Wingdings" w:cs="Wingdings" w:hint="default"/>
      </w:rPr>
    </w:lvl>
    <w:lvl w:ilvl="3" w:tplc="AA7A94A6">
      <w:start w:val="1"/>
      <w:numFmt w:val="bullet"/>
      <w:lvlText w:val=""/>
      <w:lvlJc w:val="left"/>
      <w:pPr>
        <w:ind w:left="2880" w:hanging="360"/>
      </w:pPr>
      <w:rPr>
        <w:rFonts w:ascii="Symbol" w:hAnsi="Symbol" w:cs="Symbol" w:hint="default"/>
      </w:rPr>
    </w:lvl>
    <w:lvl w:ilvl="4" w:tplc="1D3E289A">
      <w:start w:val="1"/>
      <w:numFmt w:val="bullet"/>
      <w:lvlText w:val="o"/>
      <w:lvlJc w:val="left"/>
      <w:pPr>
        <w:ind w:left="3600" w:hanging="360"/>
      </w:pPr>
      <w:rPr>
        <w:rFonts w:ascii="Courier New" w:hAnsi="Courier New" w:cs="Courier New" w:hint="default"/>
      </w:rPr>
    </w:lvl>
    <w:lvl w:ilvl="5" w:tplc="172C4E66">
      <w:start w:val="1"/>
      <w:numFmt w:val="bullet"/>
      <w:lvlText w:val=""/>
      <w:lvlJc w:val="left"/>
      <w:pPr>
        <w:ind w:left="4320" w:hanging="360"/>
      </w:pPr>
      <w:rPr>
        <w:rFonts w:ascii="Wingdings" w:hAnsi="Wingdings" w:cs="Wingdings" w:hint="default"/>
      </w:rPr>
    </w:lvl>
    <w:lvl w:ilvl="6" w:tplc="11E858AE">
      <w:start w:val="1"/>
      <w:numFmt w:val="bullet"/>
      <w:lvlText w:val=""/>
      <w:lvlJc w:val="left"/>
      <w:pPr>
        <w:ind w:left="5040" w:hanging="360"/>
      </w:pPr>
      <w:rPr>
        <w:rFonts w:ascii="Symbol" w:hAnsi="Symbol" w:cs="Symbol" w:hint="default"/>
      </w:rPr>
    </w:lvl>
    <w:lvl w:ilvl="7" w:tplc="6AAE23AC">
      <w:start w:val="1"/>
      <w:numFmt w:val="bullet"/>
      <w:lvlText w:val="o"/>
      <w:lvlJc w:val="left"/>
      <w:pPr>
        <w:ind w:left="5760" w:hanging="360"/>
      </w:pPr>
      <w:rPr>
        <w:rFonts w:ascii="Courier New" w:hAnsi="Courier New" w:cs="Courier New" w:hint="default"/>
      </w:rPr>
    </w:lvl>
    <w:lvl w:ilvl="8" w:tplc="E1FC41A8">
      <w:start w:val="1"/>
      <w:numFmt w:val="bullet"/>
      <w:lvlText w:val=""/>
      <w:lvlJc w:val="left"/>
      <w:pPr>
        <w:ind w:left="6480" w:hanging="360"/>
      </w:pPr>
      <w:rPr>
        <w:rFonts w:ascii="Wingdings" w:hAnsi="Wingdings" w:cs="Wingdings" w:hint="default"/>
      </w:rPr>
    </w:lvl>
  </w:abstractNum>
  <w:abstractNum w:abstractNumId="17"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11C47C2"/>
    <w:multiLevelType w:val="hybridMultilevel"/>
    <w:tmpl w:val="430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hint="default"/>
      </w:rPr>
    </w:lvl>
    <w:lvl w:ilvl="8" w:tplc="08090005">
      <w:start w:val="1"/>
      <w:numFmt w:val="bullet"/>
      <w:lvlText w:val=""/>
      <w:lvlJc w:val="left"/>
      <w:pPr>
        <w:ind w:left="7047" w:hanging="360"/>
      </w:pPr>
      <w:rPr>
        <w:rFonts w:ascii="Wingdings" w:hAnsi="Wingdings" w:hint="default"/>
      </w:rPr>
    </w:lvl>
  </w:abstractNum>
  <w:abstractNum w:abstractNumId="22"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5" w15:restartNumberingAfterBreak="0">
    <w:nsid w:val="3FCF2FFA"/>
    <w:multiLevelType w:val="hybridMultilevel"/>
    <w:tmpl w:val="85DE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35FB5"/>
    <w:multiLevelType w:val="multilevel"/>
    <w:tmpl w:val="D526CDD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15:restartNumberingAfterBreak="0">
    <w:nsid w:val="58754C53"/>
    <w:multiLevelType w:val="hybridMultilevel"/>
    <w:tmpl w:val="BC06B44A"/>
    <w:lvl w:ilvl="0" w:tplc="CAB29220">
      <w:start w:val="1"/>
      <w:numFmt w:val="bullet"/>
      <w:lvlText w:val=""/>
      <w:lvlJc w:val="left"/>
      <w:pPr>
        <w:ind w:left="360" w:hanging="360"/>
      </w:pPr>
      <w:rPr>
        <w:rFonts w:ascii="Symbol" w:hAnsi="Symbol" w:hint="default"/>
      </w:rPr>
    </w:lvl>
    <w:lvl w:ilvl="1" w:tplc="6DE8D9BA">
      <w:start w:val="1"/>
      <w:numFmt w:val="bullet"/>
      <w:lvlText w:val="o"/>
      <w:lvlJc w:val="left"/>
      <w:pPr>
        <w:ind w:left="1080" w:hanging="360"/>
      </w:pPr>
      <w:rPr>
        <w:rFonts w:ascii="Courier New" w:hAnsi="Courier New" w:hint="default"/>
      </w:rPr>
    </w:lvl>
    <w:lvl w:ilvl="2" w:tplc="CAB29220">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6216E1"/>
    <w:multiLevelType w:val="hybridMultilevel"/>
    <w:tmpl w:val="ED4298BC"/>
    <w:lvl w:ilvl="0" w:tplc="FFFFFFFF">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hint="default"/>
      </w:rPr>
    </w:lvl>
    <w:lvl w:ilvl="8" w:tplc="FFFFFFFF">
      <w:start w:val="1"/>
      <w:numFmt w:val="bullet"/>
      <w:lvlText w:val=""/>
      <w:lvlJc w:val="left"/>
      <w:pPr>
        <w:ind w:left="7254" w:hanging="360"/>
      </w:pPr>
      <w:rPr>
        <w:rFonts w:ascii="Wingdings" w:hAnsi="Wingdings" w:hint="default"/>
      </w:rPr>
    </w:lvl>
  </w:abstractNum>
  <w:num w:numId="1" w16cid:durableId="173527227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01857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316215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18526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86770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43933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9737927">
    <w:abstractNumId w:val="16"/>
  </w:num>
  <w:num w:numId="8" w16cid:durableId="1881432770">
    <w:abstractNumId w:val="9"/>
  </w:num>
  <w:num w:numId="9" w16cid:durableId="1726492811">
    <w:abstractNumId w:val="22"/>
  </w:num>
  <w:num w:numId="10" w16cid:durableId="147789369">
    <w:abstractNumId w:val="23"/>
  </w:num>
  <w:num w:numId="11" w16cid:durableId="1930432557">
    <w:abstractNumId w:val="29"/>
  </w:num>
  <w:num w:numId="12" w16cid:durableId="1969704211">
    <w:abstractNumId w:val="17"/>
  </w:num>
  <w:num w:numId="13" w16cid:durableId="491915810">
    <w:abstractNumId w:val="27"/>
  </w:num>
  <w:num w:numId="14" w16cid:durableId="1362971060">
    <w:abstractNumId w:val="24"/>
  </w:num>
  <w:num w:numId="15" w16cid:durableId="1903707805">
    <w:abstractNumId w:val="18"/>
  </w:num>
  <w:num w:numId="16" w16cid:durableId="250046769">
    <w:abstractNumId w:val="21"/>
  </w:num>
  <w:num w:numId="17" w16cid:durableId="1306666017">
    <w:abstractNumId w:val="13"/>
  </w:num>
  <w:num w:numId="18" w16cid:durableId="138036220">
    <w:abstractNumId w:val="12"/>
  </w:num>
  <w:num w:numId="19" w16cid:durableId="132259943">
    <w:abstractNumId w:val="19"/>
  </w:num>
  <w:num w:numId="20" w16cid:durableId="5102222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1849775">
    <w:abstractNumId w:val="28"/>
  </w:num>
  <w:num w:numId="22" w16cid:durableId="867061876">
    <w:abstractNumId w:val="10"/>
  </w:num>
  <w:num w:numId="23" w16cid:durableId="113716557">
    <w:abstractNumId w:val="25"/>
  </w:num>
  <w:num w:numId="24" w16cid:durableId="549807466">
    <w:abstractNumId w:val="20"/>
  </w:num>
  <w:num w:numId="25" w16cid:durableId="364597201">
    <w:abstractNumId w:val="1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hu-H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IN" w:vendorID="64" w:dllVersion="6" w:nlCheck="1" w:checkStyle="1"/>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IN" w:vendorID="64" w:dllVersion="0" w:nlCheck="1" w:checkStyle="0"/>
  <w:proofState w:spelling="clean"/>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701"/>
    <w:rsid w:val="0000726C"/>
    <w:rsid w:val="00007528"/>
    <w:rsid w:val="00010670"/>
    <w:rsid w:val="0001164F"/>
    <w:rsid w:val="000119C8"/>
    <w:rsid w:val="00014869"/>
    <w:rsid w:val="000150D3"/>
    <w:rsid w:val="000166C1"/>
    <w:rsid w:val="00016866"/>
    <w:rsid w:val="0002006B"/>
    <w:rsid w:val="00020AE8"/>
    <w:rsid w:val="00021170"/>
    <w:rsid w:val="00025B38"/>
    <w:rsid w:val="00025EBE"/>
    <w:rsid w:val="00026BF2"/>
    <w:rsid w:val="000271F6"/>
    <w:rsid w:val="00027311"/>
    <w:rsid w:val="00030445"/>
    <w:rsid w:val="000318C7"/>
    <w:rsid w:val="00033FDB"/>
    <w:rsid w:val="000344F6"/>
    <w:rsid w:val="000357CB"/>
    <w:rsid w:val="00036E66"/>
    <w:rsid w:val="00042263"/>
    <w:rsid w:val="00043505"/>
    <w:rsid w:val="00044042"/>
    <w:rsid w:val="000474D2"/>
    <w:rsid w:val="000479C5"/>
    <w:rsid w:val="00050DFD"/>
    <w:rsid w:val="00053809"/>
    <w:rsid w:val="00053914"/>
    <w:rsid w:val="00054756"/>
    <w:rsid w:val="00054B30"/>
    <w:rsid w:val="000559B1"/>
    <w:rsid w:val="000560C5"/>
    <w:rsid w:val="00056C49"/>
    <w:rsid w:val="00056FE0"/>
    <w:rsid w:val="000603C8"/>
    <w:rsid w:val="000608A4"/>
    <w:rsid w:val="00060AA1"/>
    <w:rsid w:val="0006164A"/>
    <w:rsid w:val="00061B10"/>
    <w:rsid w:val="00062494"/>
    <w:rsid w:val="000631FD"/>
    <w:rsid w:val="000643D3"/>
    <w:rsid w:val="00067B16"/>
    <w:rsid w:val="00067D12"/>
    <w:rsid w:val="00071EBC"/>
    <w:rsid w:val="00071F8A"/>
    <w:rsid w:val="00073E04"/>
    <w:rsid w:val="0007628D"/>
    <w:rsid w:val="00076A01"/>
    <w:rsid w:val="00080676"/>
    <w:rsid w:val="00081C82"/>
    <w:rsid w:val="00081DAB"/>
    <w:rsid w:val="00085167"/>
    <w:rsid w:val="00086671"/>
    <w:rsid w:val="00087A48"/>
    <w:rsid w:val="000917FF"/>
    <w:rsid w:val="0009351E"/>
    <w:rsid w:val="00093C25"/>
    <w:rsid w:val="0009479A"/>
    <w:rsid w:val="00095E44"/>
    <w:rsid w:val="00096110"/>
    <w:rsid w:val="00096D8D"/>
    <w:rsid w:val="00096ED7"/>
    <w:rsid w:val="0009755A"/>
    <w:rsid w:val="000A0A35"/>
    <w:rsid w:val="000A1232"/>
    <w:rsid w:val="000A16F2"/>
    <w:rsid w:val="000A2191"/>
    <w:rsid w:val="000A40D0"/>
    <w:rsid w:val="000B0097"/>
    <w:rsid w:val="000B101F"/>
    <w:rsid w:val="000B12BF"/>
    <w:rsid w:val="000B1B66"/>
    <w:rsid w:val="000B1F4B"/>
    <w:rsid w:val="000B2F27"/>
    <w:rsid w:val="000B2F58"/>
    <w:rsid w:val="000B37A8"/>
    <w:rsid w:val="000B398C"/>
    <w:rsid w:val="000B51D9"/>
    <w:rsid w:val="000B5DC5"/>
    <w:rsid w:val="000C03FB"/>
    <w:rsid w:val="000C308F"/>
    <w:rsid w:val="000C5A4E"/>
    <w:rsid w:val="000C635D"/>
    <w:rsid w:val="000C7F49"/>
    <w:rsid w:val="000D1AEE"/>
    <w:rsid w:val="000D1F4F"/>
    <w:rsid w:val="000D4D07"/>
    <w:rsid w:val="000D7535"/>
    <w:rsid w:val="000E165D"/>
    <w:rsid w:val="000E1BAF"/>
    <w:rsid w:val="000E223E"/>
    <w:rsid w:val="000E2491"/>
    <w:rsid w:val="000E2EA9"/>
    <w:rsid w:val="000E4370"/>
    <w:rsid w:val="000E46A3"/>
    <w:rsid w:val="000E4E88"/>
    <w:rsid w:val="000E5726"/>
    <w:rsid w:val="000E6C94"/>
    <w:rsid w:val="000E7736"/>
    <w:rsid w:val="000F1BB2"/>
    <w:rsid w:val="000F1D07"/>
    <w:rsid w:val="000F1D8F"/>
    <w:rsid w:val="000F249B"/>
    <w:rsid w:val="000F3F94"/>
    <w:rsid w:val="000F5AC9"/>
    <w:rsid w:val="000F63BA"/>
    <w:rsid w:val="00102633"/>
    <w:rsid w:val="001030FF"/>
    <w:rsid w:val="00103501"/>
    <w:rsid w:val="00103B2D"/>
    <w:rsid w:val="00103CD2"/>
    <w:rsid w:val="00104061"/>
    <w:rsid w:val="0010618D"/>
    <w:rsid w:val="001068B9"/>
    <w:rsid w:val="00107236"/>
    <w:rsid w:val="001101A2"/>
    <w:rsid w:val="001106F7"/>
    <w:rsid w:val="001108A9"/>
    <w:rsid w:val="00112EDA"/>
    <w:rsid w:val="00114174"/>
    <w:rsid w:val="00117C1D"/>
    <w:rsid w:val="00120112"/>
    <w:rsid w:val="00123688"/>
    <w:rsid w:val="00125A2A"/>
    <w:rsid w:val="00125B05"/>
    <w:rsid w:val="00126B1A"/>
    <w:rsid w:val="00127F47"/>
    <w:rsid w:val="00130037"/>
    <w:rsid w:val="001321AD"/>
    <w:rsid w:val="00133572"/>
    <w:rsid w:val="0013609B"/>
    <w:rsid w:val="00136D7A"/>
    <w:rsid w:val="00141470"/>
    <w:rsid w:val="00141540"/>
    <w:rsid w:val="00142F3A"/>
    <w:rsid w:val="001439E8"/>
    <w:rsid w:val="001449DF"/>
    <w:rsid w:val="001451BE"/>
    <w:rsid w:val="0014569B"/>
    <w:rsid w:val="001470E0"/>
    <w:rsid w:val="0014754F"/>
    <w:rsid w:val="0014771D"/>
    <w:rsid w:val="00150060"/>
    <w:rsid w:val="00154C69"/>
    <w:rsid w:val="0015704C"/>
    <w:rsid w:val="00161471"/>
    <w:rsid w:val="00161701"/>
    <w:rsid w:val="00161B50"/>
    <w:rsid w:val="00161E87"/>
    <w:rsid w:val="0016566C"/>
    <w:rsid w:val="00170EDA"/>
    <w:rsid w:val="00171FD1"/>
    <w:rsid w:val="001727F0"/>
    <w:rsid w:val="00172B06"/>
    <w:rsid w:val="0017347E"/>
    <w:rsid w:val="00175178"/>
    <w:rsid w:val="001752D8"/>
    <w:rsid w:val="00175931"/>
    <w:rsid w:val="00176B25"/>
    <w:rsid w:val="00176F3C"/>
    <w:rsid w:val="00177EC4"/>
    <w:rsid w:val="00180A87"/>
    <w:rsid w:val="001817EF"/>
    <w:rsid w:val="0018238B"/>
    <w:rsid w:val="00183419"/>
    <w:rsid w:val="0018394A"/>
    <w:rsid w:val="00183DC0"/>
    <w:rsid w:val="00184DCC"/>
    <w:rsid w:val="00185B3D"/>
    <w:rsid w:val="00186A9D"/>
    <w:rsid w:val="001874A6"/>
    <w:rsid w:val="0018765B"/>
    <w:rsid w:val="00190318"/>
    <w:rsid w:val="0019075E"/>
    <w:rsid w:val="00190913"/>
    <w:rsid w:val="00193197"/>
    <w:rsid w:val="00193DD3"/>
    <w:rsid w:val="00195F65"/>
    <w:rsid w:val="001A0690"/>
    <w:rsid w:val="001A07E2"/>
    <w:rsid w:val="001A2018"/>
    <w:rsid w:val="001A32DA"/>
    <w:rsid w:val="001A56F1"/>
    <w:rsid w:val="001A6DC1"/>
    <w:rsid w:val="001B01C8"/>
    <w:rsid w:val="001B0B52"/>
    <w:rsid w:val="001B13F6"/>
    <w:rsid w:val="001B1747"/>
    <w:rsid w:val="001B2C54"/>
    <w:rsid w:val="001B2D44"/>
    <w:rsid w:val="001B4D0B"/>
    <w:rsid w:val="001B5E1A"/>
    <w:rsid w:val="001B752A"/>
    <w:rsid w:val="001C0723"/>
    <w:rsid w:val="001C0ABE"/>
    <w:rsid w:val="001C12FB"/>
    <w:rsid w:val="001C2AFD"/>
    <w:rsid w:val="001C2DB4"/>
    <w:rsid w:val="001C3228"/>
    <w:rsid w:val="001C35E9"/>
    <w:rsid w:val="001C36BD"/>
    <w:rsid w:val="001C3733"/>
    <w:rsid w:val="001C49B3"/>
    <w:rsid w:val="001C5B30"/>
    <w:rsid w:val="001C6EED"/>
    <w:rsid w:val="001D1517"/>
    <w:rsid w:val="001D18C9"/>
    <w:rsid w:val="001D3C05"/>
    <w:rsid w:val="001D57B1"/>
    <w:rsid w:val="001D6AF4"/>
    <w:rsid w:val="001E0CC1"/>
    <w:rsid w:val="001E1C10"/>
    <w:rsid w:val="001E3297"/>
    <w:rsid w:val="001E3CC0"/>
    <w:rsid w:val="001E694E"/>
    <w:rsid w:val="001E77C3"/>
    <w:rsid w:val="001F090B"/>
    <w:rsid w:val="001F180A"/>
    <w:rsid w:val="001F1A28"/>
    <w:rsid w:val="001F1AD0"/>
    <w:rsid w:val="001F35E8"/>
    <w:rsid w:val="001F4014"/>
    <w:rsid w:val="001F445E"/>
    <w:rsid w:val="00201213"/>
    <w:rsid w:val="002013A7"/>
    <w:rsid w:val="0020165E"/>
    <w:rsid w:val="00202B05"/>
    <w:rsid w:val="00202E50"/>
    <w:rsid w:val="00205180"/>
    <w:rsid w:val="0020566B"/>
    <w:rsid w:val="00205C4F"/>
    <w:rsid w:val="00206E98"/>
    <w:rsid w:val="00207CA7"/>
    <w:rsid w:val="00207F81"/>
    <w:rsid w:val="002109F4"/>
    <w:rsid w:val="00211FDA"/>
    <w:rsid w:val="00213450"/>
    <w:rsid w:val="002145D4"/>
    <w:rsid w:val="00215EDC"/>
    <w:rsid w:val="00215FDA"/>
    <w:rsid w:val="002160C2"/>
    <w:rsid w:val="00217D6E"/>
    <w:rsid w:val="00217DC8"/>
    <w:rsid w:val="00221EBB"/>
    <w:rsid w:val="00222BB9"/>
    <w:rsid w:val="0022333D"/>
    <w:rsid w:val="0022445E"/>
    <w:rsid w:val="002256D6"/>
    <w:rsid w:val="002258D6"/>
    <w:rsid w:val="00226B67"/>
    <w:rsid w:val="002274FB"/>
    <w:rsid w:val="00230108"/>
    <w:rsid w:val="002309D2"/>
    <w:rsid w:val="00231B61"/>
    <w:rsid w:val="0023205D"/>
    <w:rsid w:val="00232483"/>
    <w:rsid w:val="00232A66"/>
    <w:rsid w:val="0023315B"/>
    <w:rsid w:val="002347FE"/>
    <w:rsid w:val="0024178D"/>
    <w:rsid w:val="0024392B"/>
    <w:rsid w:val="00244A42"/>
    <w:rsid w:val="002450C6"/>
    <w:rsid w:val="00245DCF"/>
    <w:rsid w:val="00246C65"/>
    <w:rsid w:val="002474B8"/>
    <w:rsid w:val="00251FEA"/>
    <w:rsid w:val="00252FFB"/>
    <w:rsid w:val="0025349D"/>
    <w:rsid w:val="002542A8"/>
    <w:rsid w:val="00256104"/>
    <w:rsid w:val="0025726B"/>
    <w:rsid w:val="00257D3B"/>
    <w:rsid w:val="00260A11"/>
    <w:rsid w:val="0026169A"/>
    <w:rsid w:val="00262763"/>
    <w:rsid w:val="00264BEA"/>
    <w:rsid w:val="00267850"/>
    <w:rsid w:val="00271032"/>
    <w:rsid w:val="00273E3E"/>
    <w:rsid w:val="00274147"/>
    <w:rsid w:val="00275189"/>
    <w:rsid w:val="002756DC"/>
    <w:rsid w:val="0027586A"/>
    <w:rsid w:val="002763E1"/>
    <w:rsid w:val="00276412"/>
    <w:rsid w:val="00276437"/>
    <w:rsid w:val="0028063F"/>
    <w:rsid w:val="00280740"/>
    <w:rsid w:val="00282741"/>
    <w:rsid w:val="00283B02"/>
    <w:rsid w:val="00283C5D"/>
    <w:rsid w:val="002844B0"/>
    <w:rsid w:val="00285397"/>
    <w:rsid w:val="00286322"/>
    <w:rsid w:val="00292562"/>
    <w:rsid w:val="00295338"/>
    <w:rsid w:val="002966E8"/>
    <w:rsid w:val="0029671C"/>
    <w:rsid w:val="00296B03"/>
    <w:rsid w:val="00296C1F"/>
    <w:rsid w:val="002A41E6"/>
    <w:rsid w:val="002A44C8"/>
    <w:rsid w:val="002A58E6"/>
    <w:rsid w:val="002A5E48"/>
    <w:rsid w:val="002A7585"/>
    <w:rsid w:val="002B0059"/>
    <w:rsid w:val="002B0455"/>
    <w:rsid w:val="002B261C"/>
    <w:rsid w:val="002B2BEE"/>
    <w:rsid w:val="002B35C5"/>
    <w:rsid w:val="002B3890"/>
    <w:rsid w:val="002B3935"/>
    <w:rsid w:val="002B406A"/>
    <w:rsid w:val="002B41D4"/>
    <w:rsid w:val="002B543F"/>
    <w:rsid w:val="002B61D7"/>
    <w:rsid w:val="002B74F7"/>
    <w:rsid w:val="002B7D73"/>
    <w:rsid w:val="002C06E3"/>
    <w:rsid w:val="002C0801"/>
    <w:rsid w:val="002C33B3"/>
    <w:rsid w:val="002C44B0"/>
    <w:rsid w:val="002C4E07"/>
    <w:rsid w:val="002D0586"/>
    <w:rsid w:val="002D1023"/>
    <w:rsid w:val="002D12F6"/>
    <w:rsid w:val="002D1459"/>
    <w:rsid w:val="002D1470"/>
    <w:rsid w:val="002D21CF"/>
    <w:rsid w:val="002D3978"/>
    <w:rsid w:val="002D4705"/>
    <w:rsid w:val="002D57C5"/>
    <w:rsid w:val="002D5B65"/>
    <w:rsid w:val="002D5C67"/>
    <w:rsid w:val="002D5F33"/>
    <w:rsid w:val="002D6396"/>
    <w:rsid w:val="002D7E5E"/>
    <w:rsid w:val="002E07EF"/>
    <w:rsid w:val="002E0D06"/>
    <w:rsid w:val="002E1810"/>
    <w:rsid w:val="002E2844"/>
    <w:rsid w:val="002E48E6"/>
    <w:rsid w:val="002E495E"/>
    <w:rsid w:val="002E4E94"/>
    <w:rsid w:val="002E6F06"/>
    <w:rsid w:val="002F1F28"/>
    <w:rsid w:val="002F43CA"/>
    <w:rsid w:val="002F57AA"/>
    <w:rsid w:val="002F714C"/>
    <w:rsid w:val="002F77BF"/>
    <w:rsid w:val="003004A2"/>
    <w:rsid w:val="00300753"/>
    <w:rsid w:val="00300B83"/>
    <w:rsid w:val="003035FA"/>
    <w:rsid w:val="00303CD7"/>
    <w:rsid w:val="00303DD5"/>
    <w:rsid w:val="00307B74"/>
    <w:rsid w:val="00310764"/>
    <w:rsid w:val="00315DFB"/>
    <w:rsid w:val="0031710B"/>
    <w:rsid w:val="00320203"/>
    <w:rsid w:val="00321F52"/>
    <w:rsid w:val="00322002"/>
    <w:rsid w:val="00323B6B"/>
    <w:rsid w:val="00323CD8"/>
    <w:rsid w:val="003247B0"/>
    <w:rsid w:val="00324B47"/>
    <w:rsid w:val="00325E81"/>
    <w:rsid w:val="00326948"/>
    <w:rsid w:val="00327052"/>
    <w:rsid w:val="00327D7C"/>
    <w:rsid w:val="0033486D"/>
    <w:rsid w:val="00334D0F"/>
    <w:rsid w:val="003367C4"/>
    <w:rsid w:val="00336D8E"/>
    <w:rsid w:val="003376B3"/>
    <w:rsid w:val="003402F5"/>
    <w:rsid w:val="00341F90"/>
    <w:rsid w:val="00342D43"/>
    <w:rsid w:val="00345F79"/>
    <w:rsid w:val="00345F9C"/>
    <w:rsid w:val="00347776"/>
    <w:rsid w:val="00351A91"/>
    <w:rsid w:val="003520C4"/>
    <w:rsid w:val="003533AE"/>
    <w:rsid w:val="00355E14"/>
    <w:rsid w:val="00361280"/>
    <w:rsid w:val="003615F1"/>
    <w:rsid w:val="00361A6E"/>
    <w:rsid w:val="003638AC"/>
    <w:rsid w:val="0036393C"/>
    <w:rsid w:val="00363D7F"/>
    <w:rsid w:val="00367C66"/>
    <w:rsid w:val="003700B2"/>
    <w:rsid w:val="0037104C"/>
    <w:rsid w:val="0037233D"/>
    <w:rsid w:val="003736EF"/>
    <w:rsid w:val="003737E3"/>
    <w:rsid w:val="0037700C"/>
    <w:rsid w:val="00380A1A"/>
    <w:rsid w:val="00380D80"/>
    <w:rsid w:val="003827C2"/>
    <w:rsid w:val="0038500E"/>
    <w:rsid w:val="00385E82"/>
    <w:rsid w:val="0038761D"/>
    <w:rsid w:val="00390456"/>
    <w:rsid w:val="003906F8"/>
    <w:rsid w:val="003935EE"/>
    <w:rsid w:val="0039408A"/>
    <w:rsid w:val="003945F5"/>
    <w:rsid w:val="00396139"/>
    <w:rsid w:val="0039673D"/>
    <w:rsid w:val="003975DA"/>
    <w:rsid w:val="00397893"/>
    <w:rsid w:val="003A2407"/>
    <w:rsid w:val="003A2CF0"/>
    <w:rsid w:val="003A33D3"/>
    <w:rsid w:val="003A3880"/>
    <w:rsid w:val="003A58A4"/>
    <w:rsid w:val="003A5BC5"/>
    <w:rsid w:val="003A5D55"/>
    <w:rsid w:val="003A656B"/>
    <w:rsid w:val="003A75E6"/>
    <w:rsid w:val="003B255B"/>
    <w:rsid w:val="003B3017"/>
    <w:rsid w:val="003B3317"/>
    <w:rsid w:val="003B3BAD"/>
    <w:rsid w:val="003B4B2F"/>
    <w:rsid w:val="003B52D4"/>
    <w:rsid w:val="003C1CA5"/>
    <w:rsid w:val="003C1EC7"/>
    <w:rsid w:val="003C3D8E"/>
    <w:rsid w:val="003C52B1"/>
    <w:rsid w:val="003C5545"/>
    <w:rsid w:val="003C64A0"/>
    <w:rsid w:val="003C6F0B"/>
    <w:rsid w:val="003C7BA3"/>
    <w:rsid w:val="003D4E9C"/>
    <w:rsid w:val="003D5F3D"/>
    <w:rsid w:val="003E0D78"/>
    <w:rsid w:val="003E1CB1"/>
    <w:rsid w:val="003E3530"/>
    <w:rsid w:val="003E3A1D"/>
    <w:rsid w:val="003E523E"/>
    <w:rsid w:val="003E6CA0"/>
    <w:rsid w:val="003E761A"/>
    <w:rsid w:val="003F1F41"/>
    <w:rsid w:val="003F2FDE"/>
    <w:rsid w:val="003F330B"/>
    <w:rsid w:val="003F4425"/>
    <w:rsid w:val="003F6FDF"/>
    <w:rsid w:val="004016F5"/>
    <w:rsid w:val="00404527"/>
    <w:rsid w:val="004045AA"/>
    <w:rsid w:val="0040549A"/>
    <w:rsid w:val="00405CC9"/>
    <w:rsid w:val="00407D67"/>
    <w:rsid w:val="0041216E"/>
    <w:rsid w:val="00412450"/>
    <w:rsid w:val="00413570"/>
    <w:rsid w:val="004138DE"/>
    <w:rsid w:val="00414B2F"/>
    <w:rsid w:val="00415E58"/>
    <w:rsid w:val="00416231"/>
    <w:rsid w:val="004208AB"/>
    <w:rsid w:val="00420CA4"/>
    <w:rsid w:val="004219EF"/>
    <w:rsid w:val="00426CD9"/>
    <w:rsid w:val="00430FEB"/>
    <w:rsid w:val="004310EE"/>
    <w:rsid w:val="004313CA"/>
    <w:rsid w:val="004335C4"/>
    <w:rsid w:val="00433677"/>
    <w:rsid w:val="004340D5"/>
    <w:rsid w:val="00434880"/>
    <w:rsid w:val="0043526D"/>
    <w:rsid w:val="00437D7E"/>
    <w:rsid w:val="004460E9"/>
    <w:rsid w:val="00447B6F"/>
    <w:rsid w:val="004508CD"/>
    <w:rsid w:val="00453623"/>
    <w:rsid w:val="00453C11"/>
    <w:rsid w:val="004557B0"/>
    <w:rsid w:val="00457946"/>
    <w:rsid w:val="00457B7C"/>
    <w:rsid w:val="00457D8B"/>
    <w:rsid w:val="0046005E"/>
    <w:rsid w:val="00460A17"/>
    <w:rsid w:val="00461226"/>
    <w:rsid w:val="00463ECE"/>
    <w:rsid w:val="004668E7"/>
    <w:rsid w:val="00470CB5"/>
    <w:rsid w:val="00470D1A"/>
    <w:rsid w:val="00471EAB"/>
    <w:rsid w:val="004723EE"/>
    <w:rsid w:val="0047302F"/>
    <w:rsid w:val="00473DC3"/>
    <w:rsid w:val="00475A92"/>
    <w:rsid w:val="00477BB9"/>
    <w:rsid w:val="004805EA"/>
    <w:rsid w:val="00480F9A"/>
    <w:rsid w:val="00484F81"/>
    <w:rsid w:val="00487366"/>
    <w:rsid w:val="004873E4"/>
    <w:rsid w:val="0049072C"/>
    <w:rsid w:val="00490FD1"/>
    <w:rsid w:val="004916A1"/>
    <w:rsid w:val="00491AD2"/>
    <w:rsid w:val="004935C0"/>
    <w:rsid w:val="004938DD"/>
    <w:rsid w:val="00493B43"/>
    <w:rsid w:val="00494EB1"/>
    <w:rsid w:val="00495FDC"/>
    <w:rsid w:val="00496414"/>
    <w:rsid w:val="00497A38"/>
    <w:rsid w:val="00497F93"/>
    <w:rsid w:val="004A093F"/>
    <w:rsid w:val="004A443B"/>
    <w:rsid w:val="004A45BD"/>
    <w:rsid w:val="004A4656"/>
    <w:rsid w:val="004A5C50"/>
    <w:rsid w:val="004A7645"/>
    <w:rsid w:val="004A77B0"/>
    <w:rsid w:val="004B08A9"/>
    <w:rsid w:val="004B1CED"/>
    <w:rsid w:val="004B34A7"/>
    <w:rsid w:val="004B3B06"/>
    <w:rsid w:val="004B4643"/>
    <w:rsid w:val="004B7F67"/>
    <w:rsid w:val="004C02EF"/>
    <w:rsid w:val="004C1994"/>
    <w:rsid w:val="004C700D"/>
    <w:rsid w:val="004D09B2"/>
    <w:rsid w:val="004D4080"/>
    <w:rsid w:val="004E05FD"/>
    <w:rsid w:val="004E08BE"/>
    <w:rsid w:val="004E1A0D"/>
    <w:rsid w:val="004E1EBC"/>
    <w:rsid w:val="004E226F"/>
    <w:rsid w:val="004E23F5"/>
    <w:rsid w:val="004E3EB7"/>
    <w:rsid w:val="004E5418"/>
    <w:rsid w:val="004E5A17"/>
    <w:rsid w:val="004E6175"/>
    <w:rsid w:val="004E63E5"/>
    <w:rsid w:val="004E6B76"/>
    <w:rsid w:val="004F07BC"/>
    <w:rsid w:val="004F3540"/>
    <w:rsid w:val="004F52DB"/>
    <w:rsid w:val="004F5624"/>
    <w:rsid w:val="004F5DA4"/>
    <w:rsid w:val="004F62B2"/>
    <w:rsid w:val="004F6424"/>
    <w:rsid w:val="004F7C12"/>
    <w:rsid w:val="005001A5"/>
    <w:rsid w:val="00503691"/>
    <w:rsid w:val="005040CD"/>
    <w:rsid w:val="00505229"/>
    <w:rsid w:val="00507A7A"/>
    <w:rsid w:val="00507BFD"/>
    <w:rsid w:val="00507F98"/>
    <w:rsid w:val="005108A3"/>
    <w:rsid w:val="00510E13"/>
    <w:rsid w:val="00510F6E"/>
    <w:rsid w:val="005118AE"/>
    <w:rsid w:val="0051192D"/>
    <w:rsid w:val="0051587A"/>
    <w:rsid w:val="005158FA"/>
    <w:rsid w:val="005169AD"/>
    <w:rsid w:val="00520697"/>
    <w:rsid w:val="005208B9"/>
    <w:rsid w:val="005221F0"/>
    <w:rsid w:val="00523BBC"/>
    <w:rsid w:val="00524807"/>
    <w:rsid w:val="00524E36"/>
    <w:rsid w:val="00525FF9"/>
    <w:rsid w:val="0053053A"/>
    <w:rsid w:val="00532C41"/>
    <w:rsid w:val="00532D3F"/>
    <w:rsid w:val="0053386D"/>
    <w:rsid w:val="00534700"/>
    <w:rsid w:val="005358A5"/>
    <w:rsid w:val="0053791F"/>
    <w:rsid w:val="00544206"/>
    <w:rsid w:val="00544237"/>
    <w:rsid w:val="00544AC8"/>
    <w:rsid w:val="00546264"/>
    <w:rsid w:val="0054660F"/>
    <w:rsid w:val="0054689E"/>
    <w:rsid w:val="00546A52"/>
    <w:rsid w:val="00546F88"/>
    <w:rsid w:val="00547538"/>
    <w:rsid w:val="00550007"/>
    <w:rsid w:val="00553BFA"/>
    <w:rsid w:val="00554D05"/>
    <w:rsid w:val="00555F78"/>
    <w:rsid w:val="00556848"/>
    <w:rsid w:val="0056077E"/>
    <w:rsid w:val="00560EDA"/>
    <w:rsid w:val="00561A45"/>
    <w:rsid w:val="005629EE"/>
    <w:rsid w:val="00564606"/>
    <w:rsid w:val="005648FA"/>
    <w:rsid w:val="00564D50"/>
    <w:rsid w:val="00567346"/>
    <w:rsid w:val="0057043E"/>
    <w:rsid w:val="005717CB"/>
    <w:rsid w:val="00573701"/>
    <w:rsid w:val="0057371B"/>
    <w:rsid w:val="00575EB8"/>
    <w:rsid w:val="00575FDF"/>
    <w:rsid w:val="00577B07"/>
    <w:rsid w:val="00580D3B"/>
    <w:rsid w:val="0058175B"/>
    <w:rsid w:val="00582A9B"/>
    <w:rsid w:val="005832AB"/>
    <w:rsid w:val="0058437C"/>
    <w:rsid w:val="00587609"/>
    <w:rsid w:val="005935F4"/>
    <w:rsid w:val="00593AB1"/>
    <w:rsid w:val="00593E0A"/>
    <w:rsid w:val="00596598"/>
    <w:rsid w:val="005A0DCD"/>
    <w:rsid w:val="005A167F"/>
    <w:rsid w:val="005A2D37"/>
    <w:rsid w:val="005A346E"/>
    <w:rsid w:val="005A73CF"/>
    <w:rsid w:val="005A7507"/>
    <w:rsid w:val="005B3F6F"/>
    <w:rsid w:val="005B407E"/>
    <w:rsid w:val="005B798B"/>
    <w:rsid w:val="005C1FAE"/>
    <w:rsid w:val="005C39E8"/>
    <w:rsid w:val="005C53EA"/>
    <w:rsid w:val="005C5660"/>
    <w:rsid w:val="005C6B84"/>
    <w:rsid w:val="005D4B68"/>
    <w:rsid w:val="005D60D0"/>
    <w:rsid w:val="005D67D4"/>
    <w:rsid w:val="005D7020"/>
    <w:rsid w:val="005D79E3"/>
    <w:rsid w:val="005D7EE6"/>
    <w:rsid w:val="005E11C1"/>
    <w:rsid w:val="005E1B56"/>
    <w:rsid w:val="005E2563"/>
    <w:rsid w:val="005E394C"/>
    <w:rsid w:val="005E42BF"/>
    <w:rsid w:val="005E4E70"/>
    <w:rsid w:val="005E65BB"/>
    <w:rsid w:val="005F0DA0"/>
    <w:rsid w:val="005F3634"/>
    <w:rsid w:val="005F4914"/>
    <w:rsid w:val="005F62B7"/>
    <w:rsid w:val="005F6869"/>
    <w:rsid w:val="005F6BB9"/>
    <w:rsid w:val="00601519"/>
    <w:rsid w:val="00603148"/>
    <w:rsid w:val="00606FC7"/>
    <w:rsid w:val="00610456"/>
    <w:rsid w:val="00611473"/>
    <w:rsid w:val="00611B36"/>
    <w:rsid w:val="00612EB5"/>
    <w:rsid w:val="00613A34"/>
    <w:rsid w:val="006141C7"/>
    <w:rsid w:val="00615ADA"/>
    <w:rsid w:val="00617169"/>
    <w:rsid w:val="006221CD"/>
    <w:rsid w:val="00623574"/>
    <w:rsid w:val="00625F04"/>
    <w:rsid w:val="006266A9"/>
    <w:rsid w:val="00630426"/>
    <w:rsid w:val="006312A3"/>
    <w:rsid w:val="006316C1"/>
    <w:rsid w:val="00631ED4"/>
    <w:rsid w:val="00632496"/>
    <w:rsid w:val="00633BC7"/>
    <w:rsid w:val="00635E9C"/>
    <w:rsid w:val="00637B41"/>
    <w:rsid w:val="00640294"/>
    <w:rsid w:val="006414EE"/>
    <w:rsid w:val="00642524"/>
    <w:rsid w:val="00642D0A"/>
    <w:rsid w:val="00642FD7"/>
    <w:rsid w:val="00643ECE"/>
    <w:rsid w:val="00646B88"/>
    <w:rsid w:val="00646FE1"/>
    <w:rsid w:val="0065001E"/>
    <w:rsid w:val="006508D6"/>
    <w:rsid w:val="006528FC"/>
    <w:rsid w:val="0065581D"/>
    <w:rsid w:val="00655C2F"/>
    <w:rsid w:val="00660403"/>
    <w:rsid w:val="00661140"/>
    <w:rsid w:val="00667CE1"/>
    <w:rsid w:val="006710DD"/>
    <w:rsid w:val="006725B5"/>
    <w:rsid w:val="00673200"/>
    <w:rsid w:val="0067501E"/>
    <w:rsid w:val="006773D2"/>
    <w:rsid w:val="00680581"/>
    <w:rsid w:val="00681A41"/>
    <w:rsid w:val="006821B2"/>
    <w:rsid w:val="00683739"/>
    <w:rsid w:val="006838C0"/>
    <w:rsid w:val="00685901"/>
    <w:rsid w:val="00685BB9"/>
    <w:rsid w:val="00685EB3"/>
    <w:rsid w:val="00690127"/>
    <w:rsid w:val="00691BFF"/>
    <w:rsid w:val="006953C1"/>
    <w:rsid w:val="00696EB2"/>
    <w:rsid w:val="006A1552"/>
    <w:rsid w:val="006A16E9"/>
    <w:rsid w:val="006A3A62"/>
    <w:rsid w:val="006A5450"/>
    <w:rsid w:val="006A6209"/>
    <w:rsid w:val="006A658F"/>
    <w:rsid w:val="006B0199"/>
    <w:rsid w:val="006B0A32"/>
    <w:rsid w:val="006B0BD8"/>
    <w:rsid w:val="006B160D"/>
    <w:rsid w:val="006B2DDB"/>
    <w:rsid w:val="006B3A45"/>
    <w:rsid w:val="006B4557"/>
    <w:rsid w:val="006B4CBF"/>
    <w:rsid w:val="006B67D9"/>
    <w:rsid w:val="006B7806"/>
    <w:rsid w:val="006B78C4"/>
    <w:rsid w:val="006C0251"/>
    <w:rsid w:val="006C08FE"/>
    <w:rsid w:val="006C16CA"/>
    <w:rsid w:val="006C1EA8"/>
    <w:rsid w:val="006C24F9"/>
    <w:rsid w:val="006C2B9A"/>
    <w:rsid w:val="006C39BB"/>
    <w:rsid w:val="006C4502"/>
    <w:rsid w:val="006C5A3E"/>
    <w:rsid w:val="006C796D"/>
    <w:rsid w:val="006D5E91"/>
    <w:rsid w:val="006D6C30"/>
    <w:rsid w:val="006E14E6"/>
    <w:rsid w:val="006E1AEE"/>
    <w:rsid w:val="006E212A"/>
    <w:rsid w:val="006E2F52"/>
    <w:rsid w:val="006E3974"/>
    <w:rsid w:val="006E3B9C"/>
    <w:rsid w:val="006E51A2"/>
    <w:rsid w:val="006F008B"/>
    <w:rsid w:val="006F0DE2"/>
    <w:rsid w:val="006F26FB"/>
    <w:rsid w:val="006F3495"/>
    <w:rsid w:val="006F417D"/>
    <w:rsid w:val="006F5C83"/>
    <w:rsid w:val="006F650A"/>
    <w:rsid w:val="006F67CC"/>
    <w:rsid w:val="006F6E1F"/>
    <w:rsid w:val="007012AE"/>
    <w:rsid w:val="00701C2D"/>
    <w:rsid w:val="00702162"/>
    <w:rsid w:val="00702D0B"/>
    <w:rsid w:val="00703930"/>
    <w:rsid w:val="0070610E"/>
    <w:rsid w:val="00706F5D"/>
    <w:rsid w:val="00707148"/>
    <w:rsid w:val="007074BB"/>
    <w:rsid w:val="00707759"/>
    <w:rsid w:val="00710081"/>
    <w:rsid w:val="00710B0D"/>
    <w:rsid w:val="00711240"/>
    <w:rsid w:val="007124A1"/>
    <w:rsid w:val="00713CB5"/>
    <w:rsid w:val="00714476"/>
    <w:rsid w:val="00714AEC"/>
    <w:rsid w:val="0071558B"/>
    <w:rsid w:val="00715A67"/>
    <w:rsid w:val="00716802"/>
    <w:rsid w:val="00716964"/>
    <w:rsid w:val="00716DD0"/>
    <w:rsid w:val="007172B5"/>
    <w:rsid w:val="00721189"/>
    <w:rsid w:val="007221C3"/>
    <w:rsid w:val="00722816"/>
    <w:rsid w:val="00722E5F"/>
    <w:rsid w:val="00722F2C"/>
    <w:rsid w:val="00724C22"/>
    <w:rsid w:val="007254D1"/>
    <w:rsid w:val="00725B32"/>
    <w:rsid w:val="00725B3C"/>
    <w:rsid w:val="00725FCA"/>
    <w:rsid w:val="007271A3"/>
    <w:rsid w:val="007317E8"/>
    <w:rsid w:val="00733D54"/>
    <w:rsid w:val="00736A4F"/>
    <w:rsid w:val="00737753"/>
    <w:rsid w:val="00740CE9"/>
    <w:rsid w:val="007428E3"/>
    <w:rsid w:val="0074394E"/>
    <w:rsid w:val="00750D0A"/>
    <w:rsid w:val="007512A9"/>
    <w:rsid w:val="00751D93"/>
    <w:rsid w:val="00752300"/>
    <w:rsid w:val="007546F8"/>
    <w:rsid w:val="00754710"/>
    <w:rsid w:val="00755BAB"/>
    <w:rsid w:val="007603E8"/>
    <w:rsid w:val="00760468"/>
    <w:rsid w:val="0076080E"/>
    <w:rsid w:val="00760F06"/>
    <w:rsid w:val="0076411D"/>
    <w:rsid w:val="00764222"/>
    <w:rsid w:val="007670F8"/>
    <w:rsid w:val="007671D4"/>
    <w:rsid w:val="0076799B"/>
    <w:rsid w:val="00770A85"/>
    <w:rsid w:val="0077147F"/>
    <w:rsid w:val="00771C1F"/>
    <w:rsid w:val="00771E1B"/>
    <w:rsid w:val="00773DC9"/>
    <w:rsid w:val="0077572E"/>
    <w:rsid w:val="0078031B"/>
    <w:rsid w:val="00782841"/>
    <w:rsid w:val="00784F44"/>
    <w:rsid w:val="00785AC1"/>
    <w:rsid w:val="00786672"/>
    <w:rsid w:val="007872CF"/>
    <w:rsid w:val="007918C2"/>
    <w:rsid w:val="0079201C"/>
    <w:rsid w:val="0079307F"/>
    <w:rsid w:val="007940C5"/>
    <w:rsid w:val="00794692"/>
    <w:rsid w:val="007947C4"/>
    <w:rsid w:val="00795984"/>
    <w:rsid w:val="00795CA9"/>
    <w:rsid w:val="00795CE1"/>
    <w:rsid w:val="007A06AC"/>
    <w:rsid w:val="007A1CC0"/>
    <w:rsid w:val="007A22E9"/>
    <w:rsid w:val="007A2EDB"/>
    <w:rsid w:val="007B1014"/>
    <w:rsid w:val="007B103F"/>
    <w:rsid w:val="007B1484"/>
    <w:rsid w:val="007B1A10"/>
    <w:rsid w:val="007B42D3"/>
    <w:rsid w:val="007B6659"/>
    <w:rsid w:val="007B6E2C"/>
    <w:rsid w:val="007B76AB"/>
    <w:rsid w:val="007B7DBD"/>
    <w:rsid w:val="007B7DD8"/>
    <w:rsid w:val="007C45D3"/>
    <w:rsid w:val="007C597B"/>
    <w:rsid w:val="007C5CE8"/>
    <w:rsid w:val="007C760C"/>
    <w:rsid w:val="007D076C"/>
    <w:rsid w:val="007D08FD"/>
    <w:rsid w:val="007D1584"/>
    <w:rsid w:val="007D2044"/>
    <w:rsid w:val="007D2A48"/>
    <w:rsid w:val="007D2D76"/>
    <w:rsid w:val="007D4F33"/>
    <w:rsid w:val="007D5980"/>
    <w:rsid w:val="007D6217"/>
    <w:rsid w:val="007D65C7"/>
    <w:rsid w:val="007D6841"/>
    <w:rsid w:val="007D74D2"/>
    <w:rsid w:val="007D79B5"/>
    <w:rsid w:val="007E1455"/>
    <w:rsid w:val="007E2334"/>
    <w:rsid w:val="007E23CE"/>
    <w:rsid w:val="007E2CE7"/>
    <w:rsid w:val="007E43D0"/>
    <w:rsid w:val="007E4D46"/>
    <w:rsid w:val="007E4F00"/>
    <w:rsid w:val="007E54F8"/>
    <w:rsid w:val="007E5987"/>
    <w:rsid w:val="007E5BD8"/>
    <w:rsid w:val="007E6505"/>
    <w:rsid w:val="007E7A28"/>
    <w:rsid w:val="007E7BF9"/>
    <w:rsid w:val="007F0212"/>
    <w:rsid w:val="007F02BC"/>
    <w:rsid w:val="007F11E2"/>
    <w:rsid w:val="007F1D17"/>
    <w:rsid w:val="007F235A"/>
    <w:rsid w:val="007F2E65"/>
    <w:rsid w:val="007F43BA"/>
    <w:rsid w:val="007F45AE"/>
    <w:rsid w:val="007F45D1"/>
    <w:rsid w:val="007F4787"/>
    <w:rsid w:val="007F64BE"/>
    <w:rsid w:val="007F6DC3"/>
    <w:rsid w:val="007F6E8D"/>
    <w:rsid w:val="007F73DA"/>
    <w:rsid w:val="007F7BCE"/>
    <w:rsid w:val="008006B4"/>
    <w:rsid w:val="008006E3"/>
    <w:rsid w:val="008015B6"/>
    <w:rsid w:val="00803215"/>
    <w:rsid w:val="00803FD4"/>
    <w:rsid w:val="0080481C"/>
    <w:rsid w:val="00804C54"/>
    <w:rsid w:val="0080553D"/>
    <w:rsid w:val="008056DD"/>
    <w:rsid w:val="00805AF1"/>
    <w:rsid w:val="0081104C"/>
    <w:rsid w:val="00812D16"/>
    <w:rsid w:val="00813417"/>
    <w:rsid w:val="00813A0B"/>
    <w:rsid w:val="00816C51"/>
    <w:rsid w:val="00816CAC"/>
    <w:rsid w:val="00821865"/>
    <w:rsid w:val="008225EB"/>
    <w:rsid w:val="0082327D"/>
    <w:rsid w:val="0082433D"/>
    <w:rsid w:val="00826509"/>
    <w:rsid w:val="008319C9"/>
    <w:rsid w:val="0083354D"/>
    <w:rsid w:val="008336D2"/>
    <w:rsid w:val="0083561B"/>
    <w:rsid w:val="00835B3A"/>
    <w:rsid w:val="008366A0"/>
    <w:rsid w:val="00836C13"/>
    <w:rsid w:val="00837D78"/>
    <w:rsid w:val="00840D79"/>
    <w:rsid w:val="00841CBA"/>
    <w:rsid w:val="00842A21"/>
    <w:rsid w:val="008439A4"/>
    <w:rsid w:val="00845DAD"/>
    <w:rsid w:val="008470DE"/>
    <w:rsid w:val="00850237"/>
    <w:rsid w:val="00851377"/>
    <w:rsid w:val="008513D4"/>
    <w:rsid w:val="00854B2F"/>
    <w:rsid w:val="00855481"/>
    <w:rsid w:val="00855B4F"/>
    <w:rsid w:val="00856354"/>
    <w:rsid w:val="008568E1"/>
    <w:rsid w:val="00856BE9"/>
    <w:rsid w:val="008578F8"/>
    <w:rsid w:val="00860566"/>
    <w:rsid w:val="0086165C"/>
    <w:rsid w:val="00861B26"/>
    <w:rsid w:val="00862EED"/>
    <w:rsid w:val="008643FC"/>
    <w:rsid w:val="008649B9"/>
    <w:rsid w:val="0086784F"/>
    <w:rsid w:val="00870394"/>
    <w:rsid w:val="0087073B"/>
    <w:rsid w:val="008708A8"/>
    <w:rsid w:val="00870F05"/>
    <w:rsid w:val="008720D5"/>
    <w:rsid w:val="00873967"/>
    <w:rsid w:val="00876B81"/>
    <w:rsid w:val="008770D4"/>
    <w:rsid w:val="008770F3"/>
    <w:rsid w:val="0088127F"/>
    <w:rsid w:val="008815EF"/>
    <w:rsid w:val="00881BB8"/>
    <w:rsid w:val="0088325C"/>
    <w:rsid w:val="00883A61"/>
    <w:rsid w:val="00885273"/>
    <w:rsid w:val="008856B1"/>
    <w:rsid w:val="00885F2C"/>
    <w:rsid w:val="00886386"/>
    <w:rsid w:val="0088701C"/>
    <w:rsid w:val="00887EA3"/>
    <w:rsid w:val="008916A0"/>
    <w:rsid w:val="00892AA5"/>
    <w:rsid w:val="00893388"/>
    <w:rsid w:val="00894746"/>
    <w:rsid w:val="0089499B"/>
    <w:rsid w:val="00894ACA"/>
    <w:rsid w:val="00894EC5"/>
    <w:rsid w:val="00896658"/>
    <w:rsid w:val="008967B5"/>
    <w:rsid w:val="008A03AC"/>
    <w:rsid w:val="008A1008"/>
    <w:rsid w:val="008A345A"/>
    <w:rsid w:val="008A3DB9"/>
    <w:rsid w:val="008A4AA5"/>
    <w:rsid w:val="008A6A5C"/>
    <w:rsid w:val="008A7316"/>
    <w:rsid w:val="008B3732"/>
    <w:rsid w:val="008B500A"/>
    <w:rsid w:val="008C1610"/>
    <w:rsid w:val="008C2F1E"/>
    <w:rsid w:val="008C30E5"/>
    <w:rsid w:val="008C3B5B"/>
    <w:rsid w:val="008C409F"/>
    <w:rsid w:val="008C602D"/>
    <w:rsid w:val="008C6BCC"/>
    <w:rsid w:val="008D098D"/>
    <w:rsid w:val="008D135A"/>
    <w:rsid w:val="008D1621"/>
    <w:rsid w:val="008D2205"/>
    <w:rsid w:val="008D2331"/>
    <w:rsid w:val="008D35E8"/>
    <w:rsid w:val="008D36CD"/>
    <w:rsid w:val="008D4380"/>
    <w:rsid w:val="008D48D1"/>
    <w:rsid w:val="008D6016"/>
    <w:rsid w:val="008D6BE8"/>
    <w:rsid w:val="008E0411"/>
    <w:rsid w:val="008E0E0D"/>
    <w:rsid w:val="008E13BE"/>
    <w:rsid w:val="008E27E9"/>
    <w:rsid w:val="008E6A0D"/>
    <w:rsid w:val="008F0FD3"/>
    <w:rsid w:val="008F2C49"/>
    <w:rsid w:val="008F2F62"/>
    <w:rsid w:val="008F36F0"/>
    <w:rsid w:val="008F4090"/>
    <w:rsid w:val="008F43F0"/>
    <w:rsid w:val="008F4D76"/>
    <w:rsid w:val="008F7CFF"/>
    <w:rsid w:val="008F7ED1"/>
    <w:rsid w:val="00901C8D"/>
    <w:rsid w:val="00901E71"/>
    <w:rsid w:val="00904A4D"/>
    <w:rsid w:val="00905EE9"/>
    <w:rsid w:val="009065F4"/>
    <w:rsid w:val="009075A7"/>
    <w:rsid w:val="00907DFB"/>
    <w:rsid w:val="00910624"/>
    <w:rsid w:val="00910FBA"/>
    <w:rsid w:val="00911D39"/>
    <w:rsid w:val="00911DB2"/>
    <w:rsid w:val="009128B1"/>
    <w:rsid w:val="00912B9F"/>
    <w:rsid w:val="00917C0F"/>
    <w:rsid w:val="0092040E"/>
    <w:rsid w:val="00920C6C"/>
    <w:rsid w:val="00921C6D"/>
    <w:rsid w:val="009227D9"/>
    <w:rsid w:val="00923C44"/>
    <w:rsid w:val="009245CB"/>
    <w:rsid w:val="00927791"/>
    <w:rsid w:val="00930607"/>
    <w:rsid w:val="00930D0A"/>
    <w:rsid w:val="00931B76"/>
    <w:rsid w:val="009329BA"/>
    <w:rsid w:val="0093304D"/>
    <w:rsid w:val="00933E32"/>
    <w:rsid w:val="00936939"/>
    <w:rsid w:val="0094053B"/>
    <w:rsid w:val="00940C62"/>
    <w:rsid w:val="00942040"/>
    <w:rsid w:val="00942C9F"/>
    <w:rsid w:val="00945631"/>
    <w:rsid w:val="00945E57"/>
    <w:rsid w:val="00946CE1"/>
    <w:rsid w:val="00947549"/>
    <w:rsid w:val="00950047"/>
    <w:rsid w:val="00955193"/>
    <w:rsid w:val="0095793C"/>
    <w:rsid w:val="009602CC"/>
    <w:rsid w:val="0096045D"/>
    <w:rsid w:val="0096111E"/>
    <w:rsid w:val="00961125"/>
    <w:rsid w:val="00963362"/>
    <w:rsid w:val="00963772"/>
    <w:rsid w:val="00963BD1"/>
    <w:rsid w:val="009654AC"/>
    <w:rsid w:val="009667B5"/>
    <w:rsid w:val="00966B1F"/>
    <w:rsid w:val="00970581"/>
    <w:rsid w:val="0097116E"/>
    <w:rsid w:val="00974518"/>
    <w:rsid w:val="00975617"/>
    <w:rsid w:val="00980FE0"/>
    <w:rsid w:val="00987BED"/>
    <w:rsid w:val="00990C3B"/>
    <w:rsid w:val="00991CBD"/>
    <w:rsid w:val="009928B7"/>
    <w:rsid w:val="0099321A"/>
    <w:rsid w:val="009947E8"/>
    <w:rsid w:val="009954E5"/>
    <w:rsid w:val="009960B7"/>
    <w:rsid w:val="009972FE"/>
    <w:rsid w:val="009977FF"/>
    <w:rsid w:val="009978E7"/>
    <w:rsid w:val="009A027B"/>
    <w:rsid w:val="009A04A9"/>
    <w:rsid w:val="009A3BEE"/>
    <w:rsid w:val="009A4323"/>
    <w:rsid w:val="009B267F"/>
    <w:rsid w:val="009B27EA"/>
    <w:rsid w:val="009B38D8"/>
    <w:rsid w:val="009B3D92"/>
    <w:rsid w:val="009B536C"/>
    <w:rsid w:val="009B5C19"/>
    <w:rsid w:val="009B6137"/>
    <w:rsid w:val="009B6496"/>
    <w:rsid w:val="009C01DA"/>
    <w:rsid w:val="009C1528"/>
    <w:rsid w:val="009C20CC"/>
    <w:rsid w:val="009C3558"/>
    <w:rsid w:val="009C4695"/>
    <w:rsid w:val="009C4896"/>
    <w:rsid w:val="009C562E"/>
    <w:rsid w:val="009C7531"/>
    <w:rsid w:val="009C7CEA"/>
    <w:rsid w:val="009C7F21"/>
    <w:rsid w:val="009D220C"/>
    <w:rsid w:val="009D221F"/>
    <w:rsid w:val="009D4611"/>
    <w:rsid w:val="009D5234"/>
    <w:rsid w:val="009E067C"/>
    <w:rsid w:val="009E09F0"/>
    <w:rsid w:val="009E19E8"/>
    <w:rsid w:val="009E2F69"/>
    <w:rsid w:val="009E377C"/>
    <w:rsid w:val="009E411C"/>
    <w:rsid w:val="009E458A"/>
    <w:rsid w:val="009E5316"/>
    <w:rsid w:val="009E5500"/>
    <w:rsid w:val="009E5A1B"/>
    <w:rsid w:val="009E5D7C"/>
    <w:rsid w:val="009E5DFC"/>
    <w:rsid w:val="009E6156"/>
    <w:rsid w:val="009F12A0"/>
    <w:rsid w:val="009F1789"/>
    <w:rsid w:val="009F2E3B"/>
    <w:rsid w:val="009F359B"/>
    <w:rsid w:val="009F36D2"/>
    <w:rsid w:val="009F3B6B"/>
    <w:rsid w:val="009F4504"/>
    <w:rsid w:val="009F502C"/>
    <w:rsid w:val="009F5BA2"/>
    <w:rsid w:val="009F603B"/>
    <w:rsid w:val="009F6240"/>
    <w:rsid w:val="009F67DB"/>
    <w:rsid w:val="009F6987"/>
    <w:rsid w:val="009F6A83"/>
    <w:rsid w:val="009F720F"/>
    <w:rsid w:val="00A0001D"/>
    <w:rsid w:val="00A004D4"/>
    <w:rsid w:val="00A00523"/>
    <w:rsid w:val="00A0095B"/>
    <w:rsid w:val="00A010E7"/>
    <w:rsid w:val="00A01A17"/>
    <w:rsid w:val="00A01A60"/>
    <w:rsid w:val="00A03628"/>
    <w:rsid w:val="00A03C57"/>
    <w:rsid w:val="00A076F9"/>
    <w:rsid w:val="00A07997"/>
    <w:rsid w:val="00A07F87"/>
    <w:rsid w:val="00A16113"/>
    <w:rsid w:val="00A206ED"/>
    <w:rsid w:val="00A20806"/>
    <w:rsid w:val="00A20C7F"/>
    <w:rsid w:val="00A21D41"/>
    <w:rsid w:val="00A22DBA"/>
    <w:rsid w:val="00A2329D"/>
    <w:rsid w:val="00A2534A"/>
    <w:rsid w:val="00A25BFF"/>
    <w:rsid w:val="00A26F79"/>
    <w:rsid w:val="00A27522"/>
    <w:rsid w:val="00A3136F"/>
    <w:rsid w:val="00A31928"/>
    <w:rsid w:val="00A34D0C"/>
    <w:rsid w:val="00A34D76"/>
    <w:rsid w:val="00A355A8"/>
    <w:rsid w:val="00A365D0"/>
    <w:rsid w:val="00A376BE"/>
    <w:rsid w:val="00A402B8"/>
    <w:rsid w:val="00A4043E"/>
    <w:rsid w:val="00A41AF6"/>
    <w:rsid w:val="00A443A6"/>
    <w:rsid w:val="00A45A1A"/>
    <w:rsid w:val="00A45E61"/>
    <w:rsid w:val="00A4616F"/>
    <w:rsid w:val="00A47247"/>
    <w:rsid w:val="00A4778F"/>
    <w:rsid w:val="00A47F32"/>
    <w:rsid w:val="00A53220"/>
    <w:rsid w:val="00A538E6"/>
    <w:rsid w:val="00A54EE4"/>
    <w:rsid w:val="00A56102"/>
    <w:rsid w:val="00A56800"/>
    <w:rsid w:val="00A56921"/>
    <w:rsid w:val="00A56D7E"/>
    <w:rsid w:val="00A57404"/>
    <w:rsid w:val="00A575BD"/>
    <w:rsid w:val="00A57CAC"/>
    <w:rsid w:val="00A60EEC"/>
    <w:rsid w:val="00A611BC"/>
    <w:rsid w:val="00A65BD9"/>
    <w:rsid w:val="00A66057"/>
    <w:rsid w:val="00A66718"/>
    <w:rsid w:val="00A66F9C"/>
    <w:rsid w:val="00A7006A"/>
    <w:rsid w:val="00A70B31"/>
    <w:rsid w:val="00A72856"/>
    <w:rsid w:val="00A73A74"/>
    <w:rsid w:val="00A759FE"/>
    <w:rsid w:val="00A76BEA"/>
    <w:rsid w:val="00A76D67"/>
    <w:rsid w:val="00A776B8"/>
    <w:rsid w:val="00A814CF"/>
    <w:rsid w:val="00A81EB6"/>
    <w:rsid w:val="00A83643"/>
    <w:rsid w:val="00A837FE"/>
    <w:rsid w:val="00A843E2"/>
    <w:rsid w:val="00A84621"/>
    <w:rsid w:val="00A84C13"/>
    <w:rsid w:val="00A85357"/>
    <w:rsid w:val="00A902DD"/>
    <w:rsid w:val="00A91617"/>
    <w:rsid w:val="00A916F5"/>
    <w:rsid w:val="00A928A8"/>
    <w:rsid w:val="00A9432C"/>
    <w:rsid w:val="00A95DD1"/>
    <w:rsid w:val="00A95EB4"/>
    <w:rsid w:val="00A96FA8"/>
    <w:rsid w:val="00A9770A"/>
    <w:rsid w:val="00AA0A43"/>
    <w:rsid w:val="00AA0DD3"/>
    <w:rsid w:val="00AA0F49"/>
    <w:rsid w:val="00AA1C07"/>
    <w:rsid w:val="00AA2482"/>
    <w:rsid w:val="00AA3688"/>
    <w:rsid w:val="00AA5887"/>
    <w:rsid w:val="00AB0338"/>
    <w:rsid w:val="00AB19F8"/>
    <w:rsid w:val="00AB1A3B"/>
    <w:rsid w:val="00AB2A61"/>
    <w:rsid w:val="00AB2EDC"/>
    <w:rsid w:val="00AB355C"/>
    <w:rsid w:val="00AB3A12"/>
    <w:rsid w:val="00AB3C56"/>
    <w:rsid w:val="00AB5A8D"/>
    <w:rsid w:val="00AB6642"/>
    <w:rsid w:val="00AB70E9"/>
    <w:rsid w:val="00AC2EB3"/>
    <w:rsid w:val="00AC2EFE"/>
    <w:rsid w:val="00AC37A8"/>
    <w:rsid w:val="00AC3930"/>
    <w:rsid w:val="00AC3AB1"/>
    <w:rsid w:val="00AC4F69"/>
    <w:rsid w:val="00AC68C6"/>
    <w:rsid w:val="00AC79C1"/>
    <w:rsid w:val="00AC7CA4"/>
    <w:rsid w:val="00AD2C5C"/>
    <w:rsid w:val="00AD3015"/>
    <w:rsid w:val="00AD4A64"/>
    <w:rsid w:val="00AD598F"/>
    <w:rsid w:val="00AD6D09"/>
    <w:rsid w:val="00AD72A5"/>
    <w:rsid w:val="00AD7739"/>
    <w:rsid w:val="00AE0064"/>
    <w:rsid w:val="00AE07DA"/>
    <w:rsid w:val="00AE07F7"/>
    <w:rsid w:val="00AE098E"/>
    <w:rsid w:val="00AE09F9"/>
    <w:rsid w:val="00AE0BBA"/>
    <w:rsid w:val="00AE2291"/>
    <w:rsid w:val="00AE25C8"/>
    <w:rsid w:val="00AE4113"/>
    <w:rsid w:val="00AE4380"/>
    <w:rsid w:val="00AE47D0"/>
    <w:rsid w:val="00AE4FAC"/>
    <w:rsid w:val="00AE5357"/>
    <w:rsid w:val="00AE5525"/>
    <w:rsid w:val="00AE6381"/>
    <w:rsid w:val="00AE656F"/>
    <w:rsid w:val="00AE6E54"/>
    <w:rsid w:val="00AE7C13"/>
    <w:rsid w:val="00AE7D78"/>
    <w:rsid w:val="00AF2E9E"/>
    <w:rsid w:val="00AF41F6"/>
    <w:rsid w:val="00AF438E"/>
    <w:rsid w:val="00AF45CA"/>
    <w:rsid w:val="00AF5CEE"/>
    <w:rsid w:val="00AF7506"/>
    <w:rsid w:val="00B00692"/>
    <w:rsid w:val="00B007DD"/>
    <w:rsid w:val="00B0098A"/>
    <w:rsid w:val="00B00C3A"/>
    <w:rsid w:val="00B01016"/>
    <w:rsid w:val="00B0146E"/>
    <w:rsid w:val="00B02160"/>
    <w:rsid w:val="00B027CB"/>
    <w:rsid w:val="00B0352B"/>
    <w:rsid w:val="00B073B7"/>
    <w:rsid w:val="00B073E6"/>
    <w:rsid w:val="00B074F8"/>
    <w:rsid w:val="00B117BD"/>
    <w:rsid w:val="00B121B0"/>
    <w:rsid w:val="00B131C2"/>
    <w:rsid w:val="00B17FAB"/>
    <w:rsid w:val="00B20A89"/>
    <w:rsid w:val="00B22793"/>
    <w:rsid w:val="00B22C5F"/>
    <w:rsid w:val="00B23687"/>
    <w:rsid w:val="00B23F59"/>
    <w:rsid w:val="00B25710"/>
    <w:rsid w:val="00B27B03"/>
    <w:rsid w:val="00B31B62"/>
    <w:rsid w:val="00B3208E"/>
    <w:rsid w:val="00B33652"/>
    <w:rsid w:val="00B33711"/>
    <w:rsid w:val="00B33DC3"/>
    <w:rsid w:val="00B34889"/>
    <w:rsid w:val="00B37550"/>
    <w:rsid w:val="00B402C6"/>
    <w:rsid w:val="00B41DC1"/>
    <w:rsid w:val="00B42E3F"/>
    <w:rsid w:val="00B46EC7"/>
    <w:rsid w:val="00B50A91"/>
    <w:rsid w:val="00B51761"/>
    <w:rsid w:val="00B52022"/>
    <w:rsid w:val="00B52187"/>
    <w:rsid w:val="00B52D05"/>
    <w:rsid w:val="00B54691"/>
    <w:rsid w:val="00B60CCD"/>
    <w:rsid w:val="00B62854"/>
    <w:rsid w:val="00B62EF1"/>
    <w:rsid w:val="00B640CC"/>
    <w:rsid w:val="00B645B6"/>
    <w:rsid w:val="00B64B2F"/>
    <w:rsid w:val="00B667BF"/>
    <w:rsid w:val="00B6797D"/>
    <w:rsid w:val="00B67A98"/>
    <w:rsid w:val="00B67B48"/>
    <w:rsid w:val="00B735B8"/>
    <w:rsid w:val="00B74858"/>
    <w:rsid w:val="00B752EB"/>
    <w:rsid w:val="00B75AB2"/>
    <w:rsid w:val="00B77BE4"/>
    <w:rsid w:val="00B8075E"/>
    <w:rsid w:val="00B812BE"/>
    <w:rsid w:val="00B813D5"/>
    <w:rsid w:val="00B86608"/>
    <w:rsid w:val="00B86F59"/>
    <w:rsid w:val="00B873BC"/>
    <w:rsid w:val="00B87847"/>
    <w:rsid w:val="00B90477"/>
    <w:rsid w:val="00B92AA5"/>
    <w:rsid w:val="00B93801"/>
    <w:rsid w:val="00B955FE"/>
    <w:rsid w:val="00B963C1"/>
    <w:rsid w:val="00B96744"/>
    <w:rsid w:val="00BA0B9F"/>
    <w:rsid w:val="00BA11F4"/>
    <w:rsid w:val="00BA324A"/>
    <w:rsid w:val="00BA6419"/>
    <w:rsid w:val="00BA6550"/>
    <w:rsid w:val="00BB3642"/>
    <w:rsid w:val="00BB59F6"/>
    <w:rsid w:val="00BB66AB"/>
    <w:rsid w:val="00BC0A19"/>
    <w:rsid w:val="00BC0AD6"/>
    <w:rsid w:val="00BC122E"/>
    <w:rsid w:val="00BC3584"/>
    <w:rsid w:val="00BC68AF"/>
    <w:rsid w:val="00BC6D2E"/>
    <w:rsid w:val="00BC7CE3"/>
    <w:rsid w:val="00BE4ED6"/>
    <w:rsid w:val="00BE54F3"/>
    <w:rsid w:val="00BE5F67"/>
    <w:rsid w:val="00BE7920"/>
    <w:rsid w:val="00BE7EBC"/>
    <w:rsid w:val="00BF1E46"/>
    <w:rsid w:val="00BF2CD1"/>
    <w:rsid w:val="00BF3798"/>
    <w:rsid w:val="00BF4B6A"/>
    <w:rsid w:val="00BF4D05"/>
    <w:rsid w:val="00BF50E9"/>
    <w:rsid w:val="00BF5135"/>
    <w:rsid w:val="00BF5FA5"/>
    <w:rsid w:val="00BF7A85"/>
    <w:rsid w:val="00C00312"/>
    <w:rsid w:val="00C009F5"/>
    <w:rsid w:val="00C01129"/>
    <w:rsid w:val="00C013E1"/>
    <w:rsid w:val="00C02239"/>
    <w:rsid w:val="00C022E1"/>
    <w:rsid w:val="00C0398D"/>
    <w:rsid w:val="00C071AC"/>
    <w:rsid w:val="00C1044D"/>
    <w:rsid w:val="00C11057"/>
    <w:rsid w:val="00C11E4C"/>
    <w:rsid w:val="00C120CB"/>
    <w:rsid w:val="00C14954"/>
    <w:rsid w:val="00C15995"/>
    <w:rsid w:val="00C15EC5"/>
    <w:rsid w:val="00C179B0"/>
    <w:rsid w:val="00C20CA6"/>
    <w:rsid w:val="00C21D8C"/>
    <w:rsid w:val="00C226F9"/>
    <w:rsid w:val="00C23398"/>
    <w:rsid w:val="00C23B23"/>
    <w:rsid w:val="00C24EAB"/>
    <w:rsid w:val="00C26C22"/>
    <w:rsid w:val="00C27B03"/>
    <w:rsid w:val="00C27FBA"/>
    <w:rsid w:val="00C3089B"/>
    <w:rsid w:val="00C3291B"/>
    <w:rsid w:val="00C34B40"/>
    <w:rsid w:val="00C3525D"/>
    <w:rsid w:val="00C35836"/>
    <w:rsid w:val="00C35BB3"/>
    <w:rsid w:val="00C35EAE"/>
    <w:rsid w:val="00C37800"/>
    <w:rsid w:val="00C41CD3"/>
    <w:rsid w:val="00C42BEB"/>
    <w:rsid w:val="00C43438"/>
    <w:rsid w:val="00C44264"/>
    <w:rsid w:val="00C46251"/>
    <w:rsid w:val="00C46EBA"/>
    <w:rsid w:val="00C4790F"/>
    <w:rsid w:val="00C47FC0"/>
    <w:rsid w:val="00C51799"/>
    <w:rsid w:val="00C528CC"/>
    <w:rsid w:val="00C53ABD"/>
    <w:rsid w:val="00C53AD3"/>
    <w:rsid w:val="00C53C94"/>
    <w:rsid w:val="00C54102"/>
    <w:rsid w:val="00C57741"/>
    <w:rsid w:val="00C6074F"/>
    <w:rsid w:val="00C60EAF"/>
    <w:rsid w:val="00C62568"/>
    <w:rsid w:val="00C64143"/>
    <w:rsid w:val="00C6434D"/>
    <w:rsid w:val="00C64665"/>
    <w:rsid w:val="00C652E5"/>
    <w:rsid w:val="00C658E9"/>
    <w:rsid w:val="00C66547"/>
    <w:rsid w:val="00C67446"/>
    <w:rsid w:val="00C7697F"/>
    <w:rsid w:val="00C8136C"/>
    <w:rsid w:val="00C82FFA"/>
    <w:rsid w:val="00C83094"/>
    <w:rsid w:val="00C85521"/>
    <w:rsid w:val="00C863EE"/>
    <w:rsid w:val="00C909AE"/>
    <w:rsid w:val="00C92646"/>
    <w:rsid w:val="00C9316A"/>
    <w:rsid w:val="00C937E7"/>
    <w:rsid w:val="00C93B5E"/>
    <w:rsid w:val="00C95D8D"/>
    <w:rsid w:val="00C97C7F"/>
    <w:rsid w:val="00C97CCE"/>
    <w:rsid w:val="00CA0D2F"/>
    <w:rsid w:val="00CA218A"/>
    <w:rsid w:val="00CA2283"/>
    <w:rsid w:val="00CA2AEF"/>
    <w:rsid w:val="00CA325F"/>
    <w:rsid w:val="00CA33B8"/>
    <w:rsid w:val="00CA36A9"/>
    <w:rsid w:val="00CA44EB"/>
    <w:rsid w:val="00CA6DA9"/>
    <w:rsid w:val="00CB1582"/>
    <w:rsid w:val="00CB1EF6"/>
    <w:rsid w:val="00CB22B7"/>
    <w:rsid w:val="00CB31DA"/>
    <w:rsid w:val="00CB5032"/>
    <w:rsid w:val="00CB6450"/>
    <w:rsid w:val="00CB7DF6"/>
    <w:rsid w:val="00CC01E4"/>
    <w:rsid w:val="00CC0405"/>
    <w:rsid w:val="00CC15B2"/>
    <w:rsid w:val="00CC303F"/>
    <w:rsid w:val="00CC3C96"/>
    <w:rsid w:val="00CC4967"/>
    <w:rsid w:val="00CC4FFB"/>
    <w:rsid w:val="00CC7E2D"/>
    <w:rsid w:val="00CD077C"/>
    <w:rsid w:val="00CD1EAF"/>
    <w:rsid w:val="00CD2BF4"/>
    <w:rsid w:val="00CD342A"/>
    <w:rsid w:val="00CD364C"/>
    <w:rsid w:val="00CD3940"/>
    <w:rsid w:val="00CD3B1F"/>
    <w:rsid w:val="00CD7A7D"/>
    <w:rsid w:val="00CE0584"/>
    <w:rsid w:val="00CE15CD"/>
    <w:rsid w:val="00CE5E43"/>
    <w:rsid w:val="00CE6A0B"/>
    <w:rsid w:val="00CF0950"/>
    <w:rsid w:val="00CF3B07"/>
    <w:rsid w:val="00CF4C13"/>
    <w:rsid w:val="00CF4DC9"/>
    <w:rsid w:val="00CF6384"/>
    <w:rsid w:val="00CF6623"/>
    <w:rsid w:val="00CF6902"/>
    <w:rsid w:val="00CF7198"/>
    <w:rsid w:val="00D02B96"/>
    <w:rsid w:val="00D0449C"/>
    <w:rsid w:val="00D04B2C"/>
    <w:rsid w:val="00D06E88"/>
    <w:rsid w:val="00D07172"/>
    <w:rsid w:val="00D0750E"/>
    <w:rsid w:val="00D11F90"/>
    <w:rsid w:val="00D13527"/>
    <w:rsid w:val="00D15E4E"/>
    <w:rsid w:val="00D17601"/>
    <w:rsid w:val="00D20D6E"/>
    <w:rsid w:val="00D21300"/>
    <w:rsid w:val="00D22F7B"/>
    <w:rsid w:val="00D230DC"/>
    <w:rsid w:val="00D26C9A"/>
    <w:rsid w:val="00D303E8"/>
    <w:rsid w:val="00D31BA6"/>
    <w:rsid w:val="00D32940"/>
    <w:rsid w:val="00D335E1"/>
    <w:rsid w:val="00D3545E"/>
    <w:rsid w:val="00D35FEA"/>
    <w:rsid w:val="00D360E0"/>
    <w:rsid w:val="00D366E4"/>
    <w:rsid w:val="00D36BF5"/>
    <w:rsid w:val="00D41C4E"/>
    <w:rsid w:val="00D423AC"/>
    <w:rsid w:val="00D42928"/>
    <w:rsid w:val="00D44530"/>
    <w:rsid w:val="00D44DC6"/>
    <w:rsid w:val="00D514E5"/>
    <w:rsid w:val="00D51C32"/>
    <w:rsid w:val="00D53589"/>
    <w:rsid w:val="00D539D5"/>
    <w:rsid w:val="00D544D5"/>
    <w:rsid w:val="00D57D41"/>
    <w:rsid w:val="00D602DE"/>
    <w:rsid w:val="00D6096A"/>
    <w:rsid w:val="00D60ABE"/>
    <w:rsid w:val="00D60CE5"/>
    <w:rsid w:val="00D6159D"/>
    <w:rsid w:val="00D61811"/>
    <w:rsid w:val="00D6195A"/>
    <w:rsid w:val="00D63133"/>
    <w:rsid w:val="00D63F9F"/>
    <w:rsid w:val="00D646D3"/>
    <w:rsid w:val="00D662F2"/>
    <w:rsid w:val="00D664B8"/>
    <w:rsid w:val="00D665F1"/>
    <w:rsid w:val="00D6711E"/>
    <w:rsid w:val="00D73B08"/>
    <w:rsid w:val="00D74AE7"/>
    <w:rsid w:val="00D76073"/>
    <w:rsid w:val="00D773F1"/>
    <w:rsid w:val="00D80127"/>
    <w:rsid w:val="00D804E2"/>
    <w:rsid w:val="00D805D1"/>
    <w:rsid w:val="00D82FD7"/>
    <w:rsid w:val="00D8431A"/>
    <w:rsid w:val="00D84FA6"/>
    <w:rsid w:val="00D859A2"/>
    <w:rsid w:val="00D85C5F"/>
    <w:rsid w:val="00D85ECC"/>
    <w:rsid w:val="00D863A2"/>
    <w:rsid w:val="00D864C7"/>
    <w:rsid w:val="00D86919"/>
    <w:rsid w:val="00D86EB7"/>
    <w:rsid w:val="00D914EB"/>
    <w:rsid w:val="00D92B5E"/>
    <w:rsid w:val="00D93388"/>
    <w:rsid w:val="00D93CFF"/>
    <w:rsid w:val="00D95457"/>
    <w:rsid w:val="00D97A7B"/>
    <w:rsid w:val="00DA1259"/>
    <w:rsid w:val="00DA1AAD"/>
    <w:rsid w:val="00DA1E08"/>
    <w:rsid w:val="00DA226E"/>
    <w:rsid w:val="00DA4A52"/>
    <w:rsid w:val="00DA4FBC"/>
    <w:rsid w:val="00DA7457"/>
    <w:rsid w:val="00DA7F10"/>
    <w:rsid w:val="00DB1083"/>
    <w:rsid w:val="00DB2995"/>
    <w:rsid w:val="00DB2ED0"/>
    <w:rsid w:val="00DB38F0"/>
    <w:rsid w:val="00DB3EE8"/>
    <w:rsid w:val="00DB4701"/>
    <w:rsid w:val="00DB4F68"/>
    <w:rsid w:val="00DB59C0"/>
    <w:rsid w:val="00DB6158"/>
    <w:rsid w:val="00DC0146"/>
    <w:rsid w:val="00DC03EE"/>
    <w:rsid w:val="00DC1177"/>
    <w:rsid w:val="00DC11E4"/>
    <w:rsid w:val="00DC1771"/>
    <w:rsid w:val="00DC36B8"/>
    <w:rsid w:val="00DC53F2"/>
    <w:rsid w:val="00DC54F3"/>
    <w:rsid w:val="00DC6B01"/>
    <w:rsid w:val="00DC7797"/>
    <w:rsid w:val="00DD078A"/>
    <w:rsid w:val="00DD1737"/>
    <w:rsid w:val="00DD1CAA"/>
    <w:rsid w:val="00DD2C38"/>
    <w:rsid w:val="00DD34E1"/>
    <w:rsid w:val="00DD6ADD"/>
    <w:rsid w:val="00DD6E20"/>
    <w:rsid w:val="00DD7667"/>
    <w:rsid w:val="00DD777C"/>
    <w:rsid w:val="00DE0D2F"/>
    <w:rsid w:val="00DE0D75"/>
    <w:rsid w:val="00DE19EB"/>
    <w:rsid w:val="00DE2FB2"/>
    <w:rsid w:val="00DE34BF"/>
    <w:rsid w:val="00DE48E4"/>
    <w:rsid w:val="00DE5652"/>
    <w:rsid w:val="00DE5B0F"/>
    <w:rsid w:val="00DF0700"/>
    <w:rsid w:val="00DF0DC5"/>
    <w:rsid w:val="00DF0FE3"/>
    <w:rsid w:val="00DF1990"/>
    <w:rsid w:val="00DF2CB1"/>
    <w:rsid w:val="00DF51C6"/>
    <w:rsid w:val="00DF65E5"/>
    <w:rsid w:val="00DF69F9"/>
    <w:rsid w:val="00E02579"/>
    <w:rsid w:val="00E02B50"/>
    <w:rsid w:val="00E04B3F"/>
    <w:rsid w:val="00E054AE"/>
    <w:rsid w:val="00E060C1"/>
    <w:rsid w:val="00E06B1E"/>
    <w:rsid w:val="00E07390"/>
    <w:rsid w:val="00E07787"/>
    <w:rsid w:val="00E10AAF"/>
    <w:rsid w:val="00E12296"/>
    <w:rsid w:val="00E12B5C"/>
    <w:rsid w:val="00E13450"/>
    <w:rsid w:val="00E147D5"/>
    <w:rsid w:val="00E14C0E"/>
    <w:rsid w:val="00E16642"/>
    <w:rsid w:val="00E1787C"/>
    <w:rsid w:val="00E2249E"/>
    <w:rsid w:val="00E22B4B"/>
    <w:rsid w:val="00E22B76"/>
    <w:rsid w:val="00E234F1"/>
    <w:rsid w:val="00E24E3A"/>
    <w:rsid w:val="00E25AF8"/>
    <w:rsid w:val="00E26C55"/>
    <w:rsid w:val="00E26F6C"/>
    <w:rsid w:val="00E31BD0"/>
    <w:rsid w:val="00E34CA3"/>
    <w:rsid w:val="00E35C4A"/>
    <w:rsid w:val="00E37DA6"/>
    <w:rsid w:val="00E37FE3"/>
    <w:rsid w:val="00E43AAA"/>
    <w:rsid w:val="00E44C62"/>
    <w:rsid w:val="00E45540"/>
    <w:rsid w:val="00E46E02"/>
    <w:rsid w:val="00E47B3D"/>
    <w:rsid w:val="00E54392"/>
    <w:rsid w:val="00E54EF2"/>
    <w:rsid w:val="00E558D0"/>
    <w:rsid w:val="00E60DC5"/>
    <w:rsid w:val="00E62C2B"/>
    <w:rsid w:val="00E63559"/>
    <w:rsid w:val="00E66A47"/>
    <w:rsid w:val="00E67180"/>
    <w:rsid w:val="00E676E2"/>
    <w:rsid w:val="00E74FA5"/>
    <w:rsid w:val="00E74FDD"/>
    <w:rsid w:val="00E756A8"/>
    <w:rsid w:val="00E75BD2"/>
    <w:rsid w:val="00E76032"/>
    <w:rsid w:val="00E761F6"/>
    <w:rsid w:val="00E768F2"/>
    <w:rsid w:val="00E77E9E"/>
    <w:rsid w:val="00E8135F"/>
    <w:rsid w:val="00E81DED"/>
    <w:rsid w:val="00E82316"/>
    <w:rsid w:val="00E825B3"/>
    <w:rsid w:val="00E849DE"/>
    <w:rsid w:val="00E85948"/>
    <w:rsid w:val="00E864E0"/>
    <w:rsid w:val="00E86536"/>
    <w:rsid w:val="00E907F4"/>
    <w:rsid w:val="00E9167E"/>
    <w:rsid w:val="00E91A5C"/>
    <w:rsid w:val="00E922A4"/>
    <w:rsid w:val="00E925CE"/>
    <w:rsid w:val="00E93F3F"/>
    <w:rsid w:val="00EA05D9"/>
    <w:rsid w:val="00EA0784"/>
    <w:rsid w:val="00EA0A40"/>
    <w:rsid w:val="00EA1104"/>
    <w:rsid w:val="00EA1304"/>
    <w:rsid w:val="00EA1846"/>
    <w:rsid w:val="00EA28EE"/>
    <w:rsid w:val="00EA416B"/>
    <w:rsid w:val="00EA5257"/>
    <w:rsid w:val="00EA59B6"/>
    <w:rsid w:val="00EA6A52"/>
    <w:rsid w:val="00EA70D7"/>
    <w:rsid w:val="00EB0433"/>
    <w:rsid w:val="00EB0793"/>
    <w:rsid w:val="00EB1B8B"/>
    <w:rsid w:val="00EB2862"/>
    <w:rsid w:val="00EB3921"/>
    <w:rsid w:val="00EB3C54"/>
    <w:rsid w:val="00EB4951"/>
    <w:rsid w:val="00EB595B"/>
    <w:rsid w:val="00EB7351"/>
    <w:rsid w:val="00EC057A"/>
    <w:rsid w:val="00EC098E"/>
    <w:rsid w:val="00EC0BCB"/>
    <w:rsid w:val="00EC0E71"/>
    <w:rsid w:val="00EC2300"/>
    <w:rsid w:val="00EC799E"/>
    <w:rsid w:val="00ED293A"/>
    <w:rsid w:val="00ED5E5C"/>
    <w:rsid w:val="00ED613A"/>
    <w:rsid w:val="00ED6CFA"/>
    <w:rsid w:val="00ED6D53"/>
    <w:rsid w:val="00EE0116"/>
    <w:rsid w:val="00EE1855"/>
    <w:rsid w:val="00EE2B68"/>
    <w:rsid w:val="00EE3733"/>
    <w:rsid w:val="00EE6D70"/>
    <w:rsid w:val="00EF1386"/>
    <w:rsid w:val="00EF1C56"/>
    <w:rsid w:val="00EF2491"/>
    <w:rsid w:val="00EF256B"/>
    <w:rsid w:val="00EF2F98"/>
    <w:rsid w:val="00EF4C9B"/>
    <w:rsid w:val="00EF5277"/>
    <w:rsid w:val="00EF5CAD"/>
    <w:rsid w:val="00EF5F69"/>
    <w:rsid w:val="00EF611F"/>
    <w:rsid w:val="00EF68D4"/>
    <w:rsid w:val="00EF6A94"/>
    <w:rsid w:val="00EF76E1"/>
    <w:rsid w:val="00F02E0C"/>
    <w:rsid w:val="00F032D6"/>
    <w:rsid w:val="00F03865"/>
    <w:rsid w:val="00F1030E"/>
    <w:rsid w:val="00F10925"/>
    <w:rsid w:val="00F12063"/>
    <w:rsid w:val="00F12AFB"/>
    <w:rsid w:val="00F12F6C"/>
    <w:rsid w:val="00F13DAE"/>
    <w:rsid w:val="00F157D8"/>
    <w:rsid w:val="00F201AD"/>
    <w:rsid w:val="00F20868"/>
    <w:rsid w:val="00F20A8F"/>
    <w:rsid w:val="00F21481"/>
    <w:rsid w:val="00F21B21"/>
    <w:rsid w:val="00F222BB"/>
    <w:rsid w:val="00F2491A"/>
    <w:rsid w:val="00F24C53"/>
    <w:rsid w:val="00F24EF6"/>
    <w:rsid w:val="00F24F15"/>
    <w:rsid w:val="00F254E4"/>
    <w:rsid w:val="00F26F5D"/>
    <w:rsid w:val="00F27E12"/>
    <w:rsid w:val="00F333F0"/>
    <w:rsid w:val="00F334D5"/>
    <w:rsid w:val="00F352D8"/>
    <w:rsid w:val="00F35D19"/>
    <w:rsid w:val="00F41269"/>
    <w:rsid w:val="00F41319"/>
    <w:rsid w:val="00F44B13"/>
    <w:rsid w:val="00F45BE7"/>
    <w:rsid w:val="00F463D7"/>
    <w:rsid w:val="00F50163"/>
    <w:rsid w:val="00F510E2"/>
    <w:rsid w:val="00F514A6"/>
    <w:rsid w:val="00F515F1"/>
    <w:rsid w:val="00F5273A"/>
    <w:rsid w:val="00F52D6B"/>
    <w:rsid w:val="00F52E18"/>
    <w:rsid w:val="00F535E4"/>
    <w:rsid w:val="00F54140"/>
    <w:rsid w:val="00F546FB"/>
    <w:rsid w:val="00F55335"/>
    <w:rsid w:val="00F55519"/>
    <w:rsid w:val="00F55956"/>
    <w:rsid w:val="00F55CF7"/>
    <w:rsid w:val="00F56BB5"/>
    <w:rsid w:val="00F57D1C"/>
    <w:rsid w:val="00F6086A"/>
    <w:rsid w:val="00F6169B"/>
    <w:rsid w:val="00F62824"/>
    <w:rsid w:val="00F62874"/>
    <w:rsid w:val="00F62D7C"/>
    <w:rsid w:val="00F634C8"/>
    <w:rsid w:val="00F64E6D"/>
    <w:rsid w:val="00F6511A"/>
    <w:rsid w:val="00F67004"/>
    <w:rsid w:val="00F67155"/>
    <w:rsid w:val="00F7058F"/>
    <w:rsid w:val="00F70D21"/>
    <w:rsid w:val="00F70FEF"/>
    <w:rsid w:val="00F7162F"/>
    <w:rsid w:val="00F71C59"/>
    <w:rsid w:val="00F7206D"/>
    <w:rsid w:val="00F74F3A"/>
    <w:rsid w:val="00F75C02"/>
    <w:rsid w:val="00F77ECB"/>
    <w:rsid w:val="00F81E47"/>
    <w:rsid w:val="00F824EF"/>
    <w:rsid w:val="00F826EB"/>
    <w:rsid w:val="00F84408"/>
    <w:rsid w:val="00F86474"/>
    <w:rsid w:val="00F868B4"/>
    <w:rsid w:val="00F8730A"/>
    <w:rsid w:val="00F9016F"/>
    <w:rsid w:val="00F90601"/>
    <w:rsid w:val="00F91D3F"/>
    <w:rsid w:val="00F951ED"/>
    <w:rsid w:val="00FA091B"/>
    <w:rsid w:val="00FA1234"/>
    <w:rsid w:val="00FA3D28"/>
    <w:rsid w:val="00FA78FD"/>
    <w:rsid w:val="00FB11BE"/>
    <w:rsid w:val="00FB1357"/>
    <w:rsid w:val="00FB1B56"/>
    <w:rsid w:val="00FB1C6A"/>
    <w:rsid w:val="00FB27F1"/>
    <w:rsid w:val="00FB4C6F"/>
    <w:rsid w:val="00FB7120"/>
    <w:rsid w:val="00FC584B"/>
    <w:rsid w:val="00FC5E76"/>
    <w:rsid w:val="00FC5F52"/>
    <w:rsid w:val="00FC69CF"/>
    <w:rsid w:val="00FC7214"/>
    <w:rsid w:val="00FD0B70"/>
    <w:rsid w:val="00FD115D"/>
    <w:rsid w:val="00FD11B8"/>
    <w:rsid w:val="00FD1440"/>
    <w:rsid w:val="00FD1489"/>
    <w:rsid w:val="00FD17D7"/>
    <w:rsid w:val="00FD2DA9"/>
    <w:rsid w:val="00FD34F4"/>
    <w:rsid w:val="00FD35FA"/>
    <w:rsid w:val="00FD59F1"/>
    <w:rsid w:val="00FD6FE2"/>
    <w:rsid w:val="00FD74CB"/>
    <w:rsid w:val="00FD7543"/>
    <w:rsid w:val="00FD7BF5"/>
    <w:rsid w:val="00FE1253"/>
    <w:rsid w:val="00FE185C"/>
    <w:rsid w:val="00FE3A42"/>
    <w:rsid w:val="00FE3C5F"/>
    <w:rsid w:val="00FE401B"/>
    <w:rsid w:val="00FE4705"/>
    <w:rsid w:val="00FE4B05"/>
    <w:rsid w:val="00FE557C"/>
    <w:rsid w:val="00FF2A05"/>
    <w:rsid w:val="00FF3D1E"/>
    <w:rsid w:val="00FF4C3A"/>
    <w:rsid w:val="00FF62F4"/>
    <w:rsid w:val="00FF6519"/>
    <w:rsid w:val="00FF7E85"/>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5EEBA"/>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222"/>
    <w:pPr>
      <w:tabs>
        <w:tab w:val="left" w:pos="567"/>
      </w:tabs>
      <w:spacing w:line="260" w:lineRule="exact"/>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emlista1">
    <w:name w:val="Nem lista1"/>
    <w:uiPriority w:val="99"/>
    <w:semiHidden/>
    <w:unhideWhenUsed/>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al"/>
    <w:link w:val="Hiperhivatkozs1"/>
    <w:uiPriority w:val="99"/>
    <w:rsid w:val="00BF5FA5"/>
    <w:pPr>
      <w:tabs>
        <w:tab w:val="center" w:pos="4536"/>
        <w:tab w:val="right" w:pos="8306"/>
      </w:tabs>
    </w:pPr>
    <w:rPr>
      <w:lang w:eastAsia="hu-HU"/>
    </w:rPr>
  </w:style>
  <w:style w:type="character" w:customStyle="1" w:styleId="FooterChar">
    <w:name w:val="Footer Char"/>
    <w:aliases w:val="Footer Char1 Char Char Char Char,Footer Char1 Char Char Char Char Char Char,Footer Char2 Char Char"/>
    <w:uiPriority w:val="99"/>
    <w:rsid w:val="00BF5FA5"/>
    <w:rPr>
      <w:rFonts w:ascii="Times New Roman" w:hAnsi="Times New Roman" w:cs="Times New Roman"/>
      <w:snapToGrid w:val="0"/>
      <w:sz w:val="22"/>
      <w:szCs w:val="22"/>
      <w:lang w:val="en-GB" w:eastAsia="x-none"/>
    </w:rPr>
  </w:style>
  <w:style w:type="paragraph" w:customStyle="1" w:styleId="lfej1">
    <w:name w:val="Élőfej1"/>
    <w:basedOn w:val="Normal"/>
    <w:link w:val="lfejChar"/>
    <w:uiPriority w:val="99"/>
    <w:rsid w:val="00BF5FA5"/>
    <w:pPr>
      <w:tabs>
        <w:tab w:val="center" w:pos="4153"/>
        <w:tab w:val="right" w:pos="8306"/>
      </w:tabs>
    </w:pPr>
    <w:rPr>
      <w:lang w:eastAsia="hu-HU"/>
    </w:rPr>
  </w:style>
  <w:style w:type="character" w:customStyle="1" w:styleId="lfejChar">
    <w:name w:val="Élőfej Char"/>
    <w:link w:val="lfej1"/>
    <w:uiPriority w:val="99"/>
    <w:semiHidden/>
    <w:locked/>
    <w:rsid w:val="00BF5FA5"/>
    <w:rPr>
      <w:rFonts w:ascii="Times New Roman" w:hAnsi="Times New Roman" w:cs="Times New Roman"/>
      <w:snapToGrid w:val="0"/>
      <w:sz w:val="22"/>
      <w:szCs w:val="22"/>
      <w:lang w:val="en-GB" w:eastAsia="x-none"/>
    </w:rPr>
  </w:style>
  <w:style w:type="character" w:customStyle="1" w:styleId="Oldalszm1">
    <w:name w:val="Oldalszám1"/>
    <w:basedOn w:val="DefaultParagraphFont"/>
    <w:uiPriority w:val="99"/>
    <w:rsid w:val="00BF5FA5"/>
  </w:style>
  <w:style w:type="character" w:customStyle="1" w:styleId="Hiperhivatkozs1">
    <w:name w:val="Hiperhivatkozás1"/>
    <w:aliases w:val="Footer Char1 Char,Footer Char1 Char Char Char,Footer Char1 Char Char Char Char1 Char,Footer Char1 Char Char Char Char1 Char Char Char,Footer Char2 Char Char1,Footer Char2 Char Char1 Char Char Char Char,Élőláb Char,Footer Char1 Char1"/>
    <w:link w:val="llb1"/>
    <w:uiPriority w:val="99"/>
    <w:locked/>
    <w:rsid w:val="00BF5FA5"/>
    <w:rPr>
      <w:color w:val="0000FF"/>
      <w:u w:val="single"/>
    </w:rPr>
  </w:style>
  <w:style w:type="paragraph" w:customStyle="1" w:styleId="EMEAEnBodyText">
    <w:name w:val="EMEA En Body Text"/>
    <w:basedOn w:val="Normal"/>
    <w:uiPriority w:val="99"/>
    <w:rsid w:val="00BF5FA5"/>
    <w:pPr>
      <w:tabs>
        <w:tab w:val="clear" w:pos="567"/>
      </w:tabs>
      <w:spacing w:before="120" w:after="120" w:line="240" w:lineRule="auto"/>
      <w:jc w:val="both"/>
    </w:pPr>
    <w:rPr>
      <w:lang w:val="en-US"/>
    </w:rPr>
  </w:style>
  <w:style w:type="paragraph" w:customStyle="1" w:styleId="TabletextrowsAgency">
    <w:name w:val="Table text rows (Agency)"/>
    <w:basedOn w:val="Normal"/>
    <w:uiPriority w:val="99"/>
    <w:rsid w:val="00BF5FA5"/>
    <w:pPr>
      <w:tabs>
        <w:tab w:val="clear" w:pos="567"/>
      </w:tabs>
      <w:spacing w:line="280" w:lineRule="exact"/>
    </w:pPr>
    <w:rPr>
      <w:rFonts w:ascii="Verdana" w:hAnsi="Verdana" w:cs="Verdana"/>
      <w:sz w:val="18"/>
      <w:szCs w:val="18"/>
    </w:rPr>
  </w:style>
  <w:style w:type="character" w:customStyle="1" w:styleId="tw4winMark">
    <w:name w:val="tw4winMark"/>
    <w:uiPriority w:val="99"/>
    <w:rsid w:val="00BF5FA5"/>
    <w:rPr>
      <w:rFonts w:ascii="Courier New" w:hAnsi="Courier New" w:cs="Courier New"/>
      <w:vanish/>
      <w:color w:val="800080"/>
      <w:sz w:val="24"/>
      <w:szCs w:val="24"/>
      <w:vertAlign w:val="subscript"/>
    </w:rPr>
  </w:style>
  <w:style w:type="character" w:customStyle="1" w:styleId="tw4winError">
    <w:name w:val="tw4winError"/>
    <w:uiPriority w:val="99"/>
    <w:rsid w:val="00BF5FA5"/>
    <w:rPr>
      <w:rFonts w:ascii="Courier New" w:hAnsi="Courier New" w:cs="Courier New"/>
      <w:color w:val="00FF00"/>
      <w:sz w:val="40"/>
      <w:szCs w:val="40"/>
    </w:rPr>
  </w:style>
  <w:style w:type="character" w:customStyle="1" w:styleId="tw4winTerm">
    <w:name w:val="tw4winTerm"/>
    <w:uiPriority w:val="99"/>
    <w:rsid w:val="00BF5FA5"/>
    <w:rPr>
      <w:color w:val="0000FF"/>
    </w:rPr>
  </w:style>
  <w:style w:type="character" w:customStyle="1" w:styleId="tw4winPopup">
    <w:name w:val="tw4winPopup"/>
    <w:uiPriority w:val="99"/>
    <w:rsid w:val="00BF5FA5"/>
    <w:rPr>
      <w:rFonts w:ascii="Courier New" w:hAnsi="Courier New" w:cs="Courier New"/>
      <w:noProof/>
      <w:color w:val="008000"/>
    </w:rPr>
  </w:style>
  <w:style w:type="character" w:customStyle="1" w:styleId="tw4winJump">
    <w:name w:val="tw4winJump"/>
    <w:uiPriority w:val="99"/>
    <w:rsid w:val="00BF5FA5"/>
    <w:rPr>
      <w:rFonts w:ascii="Courier New" w:hAnsi="Courier New" w:cs="Courier New"/>
      <w:noProof/>
      <w:color w:val="008080"/>
    </w:rPr>
  </w:style>
  <w:style w:type="character" w:customStyle="1" w:styleId="tw4winExternal">
    <w:name w:val="tw4winExternal"/>
    <w:uiPriority w:val="99"/>
    <w:rsid w:val="00BF5FA5"/>
    <w:rPr>
      <w:rFonts w:ascii="Courier New" w:hAnsi="Courier New" w:cs="Courier New"/>
      <w:noProof/>
      <w:color w:val="808080"/>
    </w:rPr>
  </w:style>
  <w:style w:type="character" w:customStyle="1" w:styleId="tw4winInternal">
    <w:name w:val="tw4winInternal"/>
    <w:uiPriority w:val="99"/>
    <w:rsid w:val="00BF5FA5"/>
    <w:rPr>
      <w:rFonts w:ascii="Courier New" w:hAnsi="Courier New" w:cs="Courier New"/>
      <w:noProof/>
      <w:color w:val="FF0000"/>
    </w:rPr>
  </w:style>
  <w:style w:type="character" w:customStyle="1" w:styleId="DONOTTRANSLATE">
    <w:name w:val="DO_NOT_TRANSLATE"/>
    <w:uiPriority w:val="99"/>
    <w:rsid w:val="00BF5FA5"/>
    <w:rPr>
      <w:rFonts w:ascii="Courier New" w:hAnsi="Courier New" w:cs="Courier New"/>
      <w:noProof/>
      <w:color w:val="800000"/>
    </w:rPr>
  </w:style>
  <w:style w:type="paragraph" w:customStyle="1" w:styleId="Listaszerbekezds1">
    <w:name w:val="Listaszerű bekezdés1"/>
    <w:basedOn w:val="Normal"/>
    <w:uiPriority w:val="99"/>
    <w:qFormat/>
    <w:rsid w:val="00BF5FA5"/>
    <w:pPr>
      <w:ind w:left="720"/>
    </w:pPr>
  </w:style>
  <w:style w:type="paragraph" w:customStyle="1" w:styleId="Buborkszveg1">
    <w:name w:val="Buborékszöveg1"/>
    <w:basedOn w:val="Normal"/>
    <w:link w:val="BuborkszvegChar"/>
    <w:uiPriority w:val="99"/>
    <w:semiHidden/>
    <w:rsid w:val="00AB355C"/>
    <w:pPr>
      <w:spacing w:line="240" w:lineRule="auto"/>
    </w:pPr>
    <w:rPr>
      <w:rFonts w:ascii="Tahoma" w:hAnsi="Tahoma" w:cs="Tahoma"/>
      <w:sz w:val="16"/>
      <w:szCs w:val="16"/>
    </w:rPr>
  </w:style>
  <w:style w:type="character" w:customStyle="1" w:styleId="BuborkszvegChar">
    <w:name w:val="Buborékszöveg Char"/>
    <w:link w:val="Buborkszveg1"/>
    <w:uiPriority w:val="99"/>
    <w:locked/>
    <w:rsid w:val="00CF4DC9"/>
    <w:rPr>
      <w:rFonts w:ascii="Tahoma" w:hAnsi="Tahoma" w:cs="Tahoma"/>
      <w:snapToGrid w:val="0"/>
      <w:sz w:val="16"/>
      <w:szCs w:val="16"/>
      <w:lang w:val="en-GB" w:eastAsia="en-US"/>
    </w:rPr>
  </w:style>
  <w:style w:type="character" w:customStyle="1" w:styleId="Jegyzethivatkozs1">
    <w:name w:val="Jegyzethivatkozás1"/>
    <w:uiPriority w:val="99"/>
    <w:semiHidden/>
    <w:rsid w:val="00067D12"/>
    <w:rPr>
      <w:sz w:val="16"/>
      <w:szCs w:val="16"/>
    </w:rPr>
  </w:style>
  <w:style w:type="paragraph" w:customStyle="1" w:styleId="Jegyzetszveg1">
    <w:name w:val="Jegyzetszöveg1"/>
    <w:basedOn w:val="Normal"/>
    <w:link w:val="JegyzetszvegChar"/>
    <w:uiPriority w:val="99"/>
    <w:semiHidden/>
    <w:rsid w:val="00067D12"/>
    <w:rPr>
      <w:sz w:val="20"/>
      <w:szCs w:val="20"/>
    </w:rPr>
  </w:style>
  <w:style w:type="character" w:customStyle="1" w:styleId="JegyzetszvegChar">
    <w:name w:val="Jegyzetszöveg Char"/>
    <w:aliases w:val=" Car17 Char, Car17 Car Char, Char Char1 Char,Annotationtext Char,Char Char2,Char Char1 Char,Comment Text Char Char Char1,Comment Text Char Char Char Char,Comment Text Char Char1 Char,Comment Text Char1 Char1,Car17 Char"/>
    <w:link w:val="Jegyzetszveg1"/>
    <w:uiPriority w:val="99"/>
    <w:rsid w:val="00695F6A"/>
    <w:rPr>
      <w:sz w:val="20"/>
      <w:szCs w:val="20"/>
      <w:lang w:val="en-GB"/>
    </w:rPr>
  </w:style>
  <w:style w:type="paragraph" w:customStyle="1" w:styleId="Megjegyzstrgya1">
    <w:name w:val="Megjegyzés tárgya1"/>
    <w:basedOn w:val="Jegyzetszveg1"/>
    <w:next w:val="Jegyzetszveg1"/>
    <w:link w:val="MegjegyzstrgyaChar"/>
    <w:uiPriority w:val="99"/>
    <w:semiHidden/>
    <w:rsid w:val="00067D12"/>
    <w:rPr>
      <w:b/>
      <w:bCs/>
    </w:rPr>
  </w:style>
  <w:style w:type="character" w:customStyle="1" w:styleId="MegjegyzstrgyaChar">
    <w:name w:val="Megjegyzés tárgya Char"/>
    <w:link w:val="Megjegyzstrgya1"/>
    <w:uiPriority w:val="99"/>
    <w:rsid w:val="00695F6A"/>
    <w:rPr>
      <w:b/>
      <w:bCs/>
      <w:sz w:val="20"/>
      <w:szCs w:val="20"/>
      <w:lang w:val="en-GB"/>
    </w:rPr>
  </w:style>
  <w:style w:type="paragraph" w:customStyle="1" w:styleId="Vltozat1">
    <w:name w:val="Változat1"/>
    <w:hidden/>
    <w:uiPriority w:val="99"/>
    <w:semiHidden/>
    <w:rsid w:val="00AB355C"/>
    <w:rPr>
      <w:sz w:val="22"/>
      <w:szCs w:val="22"/>
      <w:lang w:eastAsia="en-US"/>
    </w:rPr>
  </w:style>
  <w:style w:type="paragraph" w:styleId="Header">
    <w:name w:val="header"/>
    <w:basedOn w:val="Normal"/>
    <w:link w:val="HeaderChar"/>
    <w:uiPriority w:val="99"/>
    <w:locked/>
    <w:rsid w:val="006B2DDB"/>
    <w:pPr>
      <w:tabs>
        <w:tab w:val="clear" w:pos="567"/>
        <w:tab w:val="center" w:pos="4513"/>
        <w:tab w:val="right" w:pos="9026"/>
      </w:tabs>
    </w:pPr>
  </w:style>
  <w:style w:type="character" w:customStyle="1" w:styleId="HeaderChar">
    <w:name w:val="Header Char"/>
    <w:basedOn w:val="DefaultParagraphFont"/>
    <w:link w:val="Header"/>
    <w:rsid w:val="006B2DDB"/>
    <w:rPr>
      <w:sz w:val="22"/>
      <w:szCs w:val="22"/>
      <w:lang w:eastAsia="en-US"/>
    </w:rPr>
  </w:style>
  <w:style w:type="paragraph" w:styleId="Footer">
    <w:name w:val="footer"/>
    <w:basedOn w:val="Normal"/>
    <w:link w:val="FooterChar2"/>
    <w:uiPriority w:val="99"/>
    <w:locked/>
    <w:rsid w:val="006B2DDB"/>
    <w:pPr>
      <w:tabs>
        <w:tab w:val="clear" w:pos="567"/>
        <w:tab w:val="center" w:pos="4513"/>
        <w:tab w:val="right" w:pos="9026"/>
      </w:tabs>
    </w:pPr>
  </w:style>
  <w:style w:type="character" w:customStyle="1" w:styleId="FooterChar2">
    <w:name w:val="Footer Char2"/>
    <w:basedOn w:val="DefaultParagraphFont"/>
    <w:link w:val="Footer"/>
    <w:uiPriority w:val="99"/>
    <w:rsid w:val="006B2DDB"/>
    <w:rPr>
      <w:sz w:val="22"/>
      <w:szCs w:val="22"/>
      <w:lang w:eastAsia="en-US"/>
    </w:rPr>
  </w:style>
  <w:style w:type="paragraph" w:styleId="BalloonText">
    <w:name w:val="Balloon Text"/>
    <w:basedOn w:val="Normal"/>
    <w:link w:val="BalloonTextChar"/>
    <w:uiPriority w:val="99"/>
    <w:semiHidden/>
    <w:unhideWhenUsed/>
    <w:rsid w:val="00E455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540"/>
    <w:rPr>
      <w:rFonts w:ascii="Segoe UI" w:hAnsi="Segoe UI" w:cs="Segoe UI"/>
      <w:sz w:val="18"/>
      <w:szCs w:val="18"/>
      <w:lang w:eastAsia="en-US"/>
    </w:rPr>
  </w:style>
  <w:style w:type="paragraph" w:styleId="Revision">
    <w:name w:val="Revision"/>
    <w:hidden/>
    <w:uiPriority w:val="99"/>
    <w:semiHidden/>
    <w:rsid w:val="002B3890"/>
    <w:rPr>
      <w:sz w:val="22"/>
      <w:szCs w:val="22"/>
      <w:lang w:eastAsia="en-US"/>
    </w:rPr>
  </w:style>
  <w:style w:type="character" w:styleId="CommentReference">
    <w:name w:val="annotation reference"/>
    <w:basedOn w:val="DefaultParagraphFont"/>
    <w:unhideWhenUsed/>
    <w:rsid w:val="00FF3D1E"/>
    <w:rPr>
      <w:sz w:val="16"/>
      <w:szCs w:val="16"/>
    </w:rPr>
  </w:style>
  <w:style w:type="paragraph" w:styleId="CommentText">
    <w:name w:val="annotation text"/>
    <w:aliases w:val=" Car17, Car17 Car, Char Char1,Annotationtext,Char,Char Char1,Comment Text Char Char,Comment Text Char Char Char,Comment Text Char Char1,Comment Text Char1,Comment Text Char1 Char,Comment Text Char2 Char,Car17"/>
    <w:basedOn w:val="Normal"/>
    <w:link w:val="CommentTextChar"/>
    <w:uiPriority w:val="99"/>
    <w:unhideWhenUsed/>
    <w:qFormat/>
    <w:rsid w:val="00FF3D1E"/>
    <w:pPr>
      <w:spacing w:line="240" w:lineRule="auto"/>
    </w:pPr>
    <w:rPr>
      <w:sz w:val="20"/>
      <w:szCs w:val="20"/>
    </w:rPr>
  </w:style>
  <w:style w:type="character" w:customStyle="1" w:styleId="CommentTextChar">
    <w:name w:val="Comment Text Char"/>
    <w:aliases w:val=" Car17 Char1, Car17 Car Char1, Char Char1 Char1,Annotationtext Char1,Char Char3,Char Char1 Char1,Comment Text Char Char Char2,Comment Text Char Char Char Char1,Comment Text Char Char1 Char1,Comment Text Char1 Char2,Car17 Char1"/>
    <w:basedOn w:val="DefaultParagraphFont"/>
    <w:link w:val="CommentText"/>
    <w:uiPriority w:val="99"/>
    <w:rsid w:val="00FF3D1E"/>
    <w:rPr>
      <w:lang w:eastAsia="en-US"/>
    </w:rPr>
  </w:style>
  <w:style w:type="character" w:customStyle="1" w:styleId="cf01">
    <w:name w:val="cf01"/>
    <w:basedOn w:val="DefaultParagraphFont"/>
    <w:rsid w:val="00945E57"/>
    <w:rPr>
      <w:rFonts w:ascii="Segoe UI" w:hAnsi="Segoe UI" w:cs="Segoe UI" w:hint="default"/>
      <w:sz w:val="18"/>
      <w:szCs w:val="18"/>
    </w:rPr>
  </w:style>
  <w:style w:type="paragraph" w:styleId="ListParagraph">
    <w:name w:val="List Paragraph"/>
    <w:basedOn w:val="Normal"/>
    <w:uiPriority w:val="99"/>
    <w:qFormat/>
    <w:rsid w:val="00221EBB"/>
    <w:pPr>
      <w:ind w:left="720"/>
      <w:contextualSpacing/>
    </w:pPr>
  </w:style>
  <w:style w:type="numbering" w:customStyle="1" w:styleId="Nemlista2">
    <w:name w:val="Nem lista2"/>
    <w:next w:val="NoList"/>
    <w:uiPriority w:val="99"/>
    <w:semiHidden/>
    <w:unhideWhenUsed/>
    <w:rsid w:val="00ED5E5C"/>
  </w:style>
  <w:style w:type="paragraph" w:customStyle="1" w:styleId="MemoHeaderStyle">
    <w:name w:val="MemoHeaderStyle"/>
    <w:basedOn w:val="Normal"/>
    <w:next w:val="Normal"/>
    <w:uiPriority w:val="99"/>
    <w:rsid w:val="00ED5E5C"/>
    <w:pPr>
      <w:spacing w:line="120" w:lineRule="atLeast"/>
      <w:ind w:left="1418"/>
      <w:jc w:val="both"/>
    </w:pPr>
    <w:rPr>
      <w:rFonts w:ascii="Arial" w:eastAsia="SimSun" w:hAnsi="Arial" w:cs="Arial"/>
      <w:b/>
      <w:bCs/>
      <w:smallCaps/>
    </w:rPr>
  </w:style>
  <w:style w:type="character" w:styleId="PageNumber">
    <w:name w:val="page number"/>
    <w:uiPriority w:val="99"/>
    <w:locked/>
    <w:rsid w:val="00ED5E5C"/>
  </w:style>
  <w:style w:type="paragraph" w:styleId="BodyText">
    <w:name w:val="Body Text"/>
    <w:basedOn w:val="Normal"/>
    <w:link w:val="BodyTextChar"/>
    <w:uiPriority w:val="99"/>
    <w:rsid w:val="00ED5E5C"/>
    <w:pPr>
      <w:tabs>
        <w:tab w:val="clear" w:pos="567"/>
      </w:tabs>
      <w:spacing w:line="240" w:lineRule="auto"/>
    </w:pPr>
    <w:rPr>
      <w:rFonts w:eastAsia="SimSun"/>
      <w:sz w:val="20"/>
      <w:szCs w:val="20"/>
    </w:rPr>
  </w:style>
  <w:style w:type="character" w:customStyle="1" w:styleId="BodyTextChar">
    <w:name w:val="Body Text Char"/>
    <w:basedOn w:val="DefaultParagraphFont"/>
    <w:link w:val="BodyText"/>
    <w:uiPriority w:val="99"/>
    <w:rsid w:val="00ED5E5C"/>
    <w:rPr>
      <w:rFonts w:eastAsia="SimSun"/>
      <w:lang w:eastAsia="en-US"/>
    </w:rPr>
  </w:style>
  <w:style w:type="character" w:styleId="Hyperlink">
    <w:name w:val="Hyperlink"/>
    <w:aliases w:val="Élőláb Char Char Char Char Char"/>
    <w:uiPriority w:val="99"/>
    <w:locked/>
    <w:rsid w:val="00ED5E5C"/>
    <w:rPr>
      <w:color w:val="0000FF"/>
      <w:u w:val="single"/>
    </w:rPr>
  </w:style>
  <w:style w:type="paragraph" w:customStyle="1" w:styleId="BodytextAgency">
    <w:name w:val="Body text (Agency)"/>
    <w:basedOn w:val="Normal"/>
    <w:link w:val="BodytextAgencyChar"/>
    <w:uiPriority w:val="99"/>
    <w:rsid w:val="00ED5E5C"/>
    <w:pPr>
      <w:tabs>
        <w:tab w:val="clear" w:pos="567"/>
      </w:tabs>
      <w:spacing w:after="140" w:line="280" w:lineRule="atLeast"/>
    </w:pPr>
    <w:rPr>
      <w:rFonts w:ascii="Verdana" w:eastAsia="SimSun" w:hAnsi="Verdana"/>
      <w:sz w:val="18"/>
      <w:szCs w:val="20"/>
      <w:lang w:eastAsia="en-GB"/>
    </w:rPr>
  </w:style>
  <w:style w:type="character" w:customStyle="1" w:styleId="BodytextAgencyChar">
    <w:name w:val="Body text (Agency) Char"/>
    <w:link w:val="BodytextAgency"/>
    <w:uiPriority w:val="99"/>
    <w:locked/>
    <w:rsid w:val="00ED5E5C"/>
    <w:rPr>
      <w:rFonts w:ascii="Verdana" w:eastAsia="SimSun" w:hAnsi="Verdana"/>
      <w:sz w:val="18"/>
    </w:rPr>
  </w:style>
  <w:style w:type="paragraph" w:customStyle="1" w:styleId="DraftingNotesAgency">
    <w:name w:val="Drafting Notes (Agency)"/>
    <w:basedOn w:val="Normal"/>
    <w:next w:val="BodytextAgency"/>
    <w:link w:val="DraftingNotesAgencyChar"/>
    <w:uiPriority w:val="99"/>
    <w:rsid w:val="00ED5E5C"/>
    <w:pPr>
      <w:tabs>
        <w:tab w:val="clear" w:pos="567"/>
      </w:tabs>
      <w:spacing w:after="140" w:line="280" w:lineRule="atLeast"/>
    </w:pPr>
    <w:rPr>
      <w:rFonts w:ascii="Courier New" w:eastAsia="SimSun" w:hAnsi="Courier New"/>
      <w:i/>
      <w:color w:val="339966"/>
      <w:sz w:val="18"/>
      <w:szCs w:val="20"/>
      <w:lang w:eastAsia="en-GB"/>
    </w:rPr>
  </w:style>
  <w:style w:type="character" w:customStyle="1" w:styleId="DraftingNotesAgencyChar">
    <w:name w:val="Drafting Notes (Agency) Char"/>
    <w:link w:val="DraftingNotesAgency"/>
    <w:uiPriority w:val="99"/>
    <w:locked/>
    <w:rsid w:val="00ED5E5C"/>
    <w:rPr>
      <w:rFonts w:ascii="Courier New" w:eastAsia="SimSun" w:hAnsi="Courier New"/>
      <w:i/>
      <w:color w:val="339966"/>
      <w:sz w:val="18"/>
    </w:rPr>
  </w:style>
  <w:style w:type="paragraph" w:customStyle="1" w:styleId="NormalAgency">
    <w:name w:val="Normal (Agency)"/>
    <w:link w:val="NormalAgencyChar"/>
    <w:uiPriority w:val="99"/>
    <w:rsid w:val="00ED5E5C"/>
    <w:rPr>
      <w:rFonts w:ascii="Verdana" w:eastAsia="SimSun" w:hAnsi="Verdana"/>
      <w:sz w:val="22"/>
    </w:rPr>
  </w:style>
  <w:style w:type="table" w:customStyle="1" w:styleId="TablegridAgencyblack">
    <w:name w:val="Table grid (Agency) black"/>
    <w:uiPriority w:val="99"/>
    <w:semiHidden/>
    <w:rsid w:val="00ED5E5C"/>
    <w:rPr>
      <w:rFonts w:ascii="Verdana" w:eastAsia="SimSun" w:hAnsi="Verdana" w:cs="Verdana"/>
      <w:sz w:val="18"/>
      <w:szCs w:val="18"/>
      <w:lang w:val="hu-HU" w:eastAsia="hu-H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D5E5C"/>
  </w:style>
  <w:style w:type="character" w:customStyle="1" w:styleId="NormalAgencyChar">
    <w:name w:val="Normal (Agency) Char"/>
    <w:link w:val="NormalAgency"/>
    <w:uiPriority w:val="99"/>
    <w:locked/>
    <w:rsid w:val="00ED5E5C"/>
    <w:rPr>
      <w:rFonts w:ascii="Verdana" w:eastAsia="SimSun" w:hAnsi="Verdana"/>
      <w:sz w:val="22"/>
    </w:rPr>
  </w:style>
  <w:style w:type="paragraph" w:styleId="CommentSubject">
    <w:name w:val="annotation subject"/>
    <w:basedOn w:val="CommentText"/>
    <w:next w:val="CommentText"/>
    <w:uiPriority w:val="99"/>
    <w:semiHidden/>
    <w:rsid w:val="00ED5E5C"/>
    <w:pPr>
      <w:spacing w:line="260" w:lineRule="exact"/>
    </w:pPr>
    <w:rPr>
      <w:b/>
      <w:lang w:val="x-none"/>
    </w:rPr>
  </w:style>
  <w:style w:type="character" w:customStyle="1" w:styleId="MegjegyzstrgyaChar1">
    <w:name w:val="Megjegyzés tárgya Char1"/>
    <w:basedOn w:val="CommentTextChar"/>
    <w:uiPriority w:val="99"/>
    <w:semiHidden/>
    <w:rsid w:val="00ED5E5C"/>
    <w:rPr>
      <w:b/>
      <w:bCs/>
      <w:lang w:eastAsia="en-US"/>
    </w:rPr>
  </w:style>
  <w:style w:type="paragraph" w:customStyle="1" w:styleId="C-BodyText">
    <w:name w:val="C-Body Text"/>
    <w:link w:val="C-BodyTextChar"/>
    <w:rsid w:val="00ED5E5C"/>
    <w:pPr>
      <w:spacing w:before="120" w:after="120" w:line="280" w:lineRule="atLeast"/>
    </w:pPr>
    <w:rPr>
      <w:rFonts w:eastAsia="SimSun"/>
      <w:sz w:val="24"/>
      <w:lang w:val="en-US" w:eastAsia="en-US"/>
    </w:rPr>
  </w:style>
  <w:style w:type="character" w:customStyle="1" w:styleId="C-BodyTextChar">
    <w:name w:val="C-Body Text Char"/>
    <w:link w:val="C-BodyText"/>
    <w:locked/>
    <w:rsid w:val="00ED5E5C"/>
    <w:rPr>
      <w:rFonts w:eastAsia="SimSun"/>
      <w:sz w:val="24"/>
      <w:lang w:val="en-US" w:eastAsia="en-US"/>
    </w:rPr>
  </w:style>
  <w:style w:type="paragraph" w:customStyle="1" w:styleId="Default">
    <w:name w:val="Default"/>
    <w:rsid w:val="00ED5E5C"/>
    <w:pPr>
      <w:autoSpaceDE w:val="0"/>
      <w:autoSpaceDN w:val="0"/>
      <w:adjustRightInd w:val="0"/>
    </w:pPr>
    <w:rPr>
      <w:rFonts w:ascii="Verdana" w:eastAsia="SimSun" w:hAnsi="Verdana" w:cs="Verdana"/>
      <w:color w:val="000000"/>
      <w:sz w:val="24"/>
      <w:szCs w:val="24"/>
      <w:lang w:val="en-US" w:eastAsia="en-US"/>
    </w:rPr>
  </w:style>
  <w:style w:type="paragraph" w:customStyle="1" w:styleId="Pa8">
    <w:name w:val="Pa8"/>
    <w:basedOn w:val="Normal"/>
    <w:uiPriority w:val="99"/>
    <w:rsid w:val="00ED5E5C"/>
    <w:pPr>
      <w:tabs>
        <w:tab w:val="clear" w:pos="567"/>
      </w:tabs>
      <w:autoSpaceDE w:val="0"/>
      <w:autoSpaceDN w:val="0"/>
      <w:spacing w:line="241" w:lineRule="atLeast"/>
    </w:pPr>
    <w:rPr>
      <w:rFonts w:ascii="Univers LT Std 57 Cn" w:eastAsia="SimSun" w:hAnsi="Univers LT Std 57 Cn" w:cs="Univers LT Std 57 Cn"/>
      <w:sz w:val="24"/>
      <w:szCs w:val="24"/>
      <w:lang w:val="en-US"/>
    </w:rPr>
  </w:style>
  <w:style w:type="character" w:customStyle="1" w:styleId="A0">
    <w:name w:val="A0"/>
    <w:uiPriority w:val="99"/>
    <w:rsid w:val="00ED5E5C"/>
    <w:rPr>
      <w:rFonts w:ascii="Univers LT Std 57 Cn" w:hAnsi="Univers LT Std 57 Cn"/>
      <w:b/>
      <w:i/>
      <w:color w:val="auto"/>
    </w:rPr>
  </w:style>
  <w:style w:type="paragraph" w:customStyle="1" w:styleId="Prrafodelista">
    <w:name w:val="Párrafo de lista"/>
    <w:basedOn w:val="Normal"/>
    <w:uiPriority w:val="99"/>
    <w:rsid w:val="00ED5E5C"/>
    <w:pPr>
      <w:ind w:left="720"/>
    </w:pPr>
    <w:rPr>
      <w:rFonts w:eastAsia="SimSun"/>
    </w:rPr>
  </w:style>
  <w:style w:type="character" w:customStyle="1" w:styleId="st">
    <w:name w:val="st"/>
    <w:uiPriority w:val="99"/>
    <w:rsid w:val="00ED5E5C"/>
  </w:style>
  <w:style w:type="paragraph" w:styleId="NormalWeb">
    <w:name w:val="Normal (Web)"/>
    <w:basedOn w:val="Normal"/>
    <w:uiPriority w:val="99"/>
    <w:rsid w:val="00ED5E5C"/>
    <w:pPr>
      <w:tabs>
        <w:tab w:val="clear" w:pos="567"/>
      </w:tabs>
      <w:spacing w:before="100" w:beforeAutospacing="1" w:after="62" w:line="240" w:lineRule="auto"/>
    </w:pPr>
    <w:rPr>
      <w:rFonts w:eastAsia="SimSun"/>
      <w:color w:val="000000"/>
      <w:sz w:val="24"/>
      <w:szCs w:val="24"/>
      <w:lang w:val="en-US"/>
    </w:rPr>
  </w:style>
  <w:style w:type="paragraph" w:customStyle="1" w:styleId="C-Heading1">
    <w:name w:val="C-Heading 1"/>
    <w:next w:val="C-BodyText"/>
    <w:uiPriority w:val="99"/>
    <w:rsid w:val="00ED5E5C"/>
    <w:pPr>
      <w:keepNext/>
      <w:pageBreakBefore/>
      <w:numPr>
        <w:numId w:val="14"/>
      </w:numPr>
      <w:spacing w:before="480" w:after="120"/>
      <w:outlineLvl w:val="0"/>
    </w:pPr>
    <w:rPr>
      <w:rFonts w:eastAsia="SimSun"/>
      <w:b/>
      <w:bCs/>
      <w:caps/>
      <w:sz w:val="28"/>
      <w:szCs w:val="28"/>
      <w:lang w:val="en-US" w:eastAsia="en-US"/>
    </w:rPr>
  </w:style>
  <w:style w:type="paragraph" w:customStyle="1" w:styleId="C-Heading2">
    <w:name w:val="C-Heading 2"/>
    <w:next w:val="C-BodyText"/>
    <w:uiPriority w:val="99"/>
    <w:rsid w:val="00ED5E5C"/>
    <w:pPr>
      <w:keepNext/>
      <w:numPr>
        <w:ilvl w:val="1"/>
        <w:numId w:val="14"/>
      </w:numPr>
      <w:spacing w:before="240"/>
      <w:outlineLvl w:val="1"/>
    </w:pPr>
    <w:rPr>
      <w:rFonts w:eastAsia="SimSun"/>
      <w:b/>
      <w:bCs/>
      <w:sz w:val="28"/>
      <w:szCs w:val="28"/>
      <w:lang w:val="en-US" w:eastAsia="en-US"/>
    </w:rPr>
  </w:style>
  <w:style w:type="paragraph" w:customStyle="1" w:styleId="C-Heading3">
    <w:name w:val="C-Heading 3"/>
    <w:next w:val="C-BodyText"/>
    <w:link w:val="C-Heading3Char"/>
    <w:uiPriority w:val="99"/>
    <w:rsid w:val="00ED5E5C"/>
    <w:pPr>
      <w:keepNext/>
      <w:numPr>
        <w:ilvl w:val="2"/>
        <w:numId w:val="14"/>
      </w:numPr>
      <w:spacing w:before="240"/>
      <w:outlineLvl w:val="2"/>
    </w:pPr>
    <w:rPr>
      <w:rFonts w:eastAsia="SimSun"/>
      <w:b/>
      <w:sz w:val="24"/>
      <w:lang w:val="en-US" w:eastAsia="en-US"/>
    </w:rPr>
  </w:style>
  <w:style w:type="paragraph" w:customStyle="1" w:styleId="C-Heading4">
    <w:name w:val="C-Heading 4"/>
    <w:next w:val="C-BodyText"/>
    <w:uiPriority w:val="99"/>
    <w:rsid w:val="00ED5E5C"/>
    <w:pPr>
      <w:keepNext/>
      <w:numPr>
        <w:ilvl w:val="3"/>
        <w:numId w:val="14"/>
      </w:numPr>
      <w:spacing w:before="240"/>
      <w:outlineLvl w:val="3"/>
    </w:pPr>
    <w:rPr>
      <w:rFonts w:eastAsia="SimSun"/>
      <w:b/>
      <w:bCs/>
      <w:sz w:val="24"/>
      <w:szCs w:val="24"/>
      <w:lang w:val="en-US" w:eastAsia="en-US"/>
    </w:rPr>
  </w:style>
  <w:style w:type="paragraph" w:customStyle="1" w:styleId="C-Heading5">
    <w:name w:val="C-Heading 5"/>
    <w:next w:val="C-BodyText"/>
    <w:uiPriority w:val="99"/>
    <w:rsid w:val="00ED5E5C"/>
    <w:pPr>
      <w:keepNext/>
      <w:numPr>
        <w:ilvl w:val="4"/>
        <w:numId w:val="14"/>
      </w:numPr>
      <w:spacing w:before="240"/>
      <w:outlineLvl w:val="4"/>
    </w:pPr>
    <w:rPr>
      <w:rFonts w:eastAsia="SimSun"/>
      <w:b/>
      <w:bCs/>
      <w:sz w:val="24"/>
      <w:szCs w:val="24"/>
      <w:lang w:val="en-US" w:eastAsia="en-US"/>
    </w:rPr>
  </w:style>
  <w:style w:type="paragraph" w:customStyle="1" w:styleId="C-Heading6">
    <w:name w:val="C-Heading 6"/>
    <w:next w:val="C-BodyText"/>
    <w:uiPriority w:val="99"/>
    <w:rsid w:val="00ED5E5C"/>
    <w:pPr>
      <w:keepNext/>
      <w:numPr>
        <w:ilvl w:val="5"/>
        <w:numId w:val="14"/>
      </w:numPr>
      <w:tabs>
        <w:tab w:val="num" w:pos="1224"/>
        <w:tab w:val="num" w:pos="1309"/>
      </w:tabs>
      <w:spacing w:before="240"/>
      <w:ind w:left="1224" w:hanging="1224"/>
      <w:outlineLvl w:val="5"/>
    </w:pPr>
    <w:rPr>
      <w:rFonts w:eastAsia="SimSun"/>
      <w:b/>
      <w:bCs/>
      <w:sz w:val="24"/>
      <w:szCs w:val="24"/>
      <w:lang w:val="en-US" w:eastAsia="en-US"/>
    </w:rPr>
  </w:style>
  <w:style w:type="character" w:customStyle="1" w:styleId="C-Heading3Char">
    <w:name w:val="C-Heading 3 Char"/>
    <w:link w:val="C-Heading3"/>
    <w:uiPriority w:val="99"/>
    <w:locked/>
    <w:rsid w:val="00ED5E5C"/>
    <w:rPr>
      <w:rFonts w:eastAsia="SimSun"/>
      <w:b/>
      <w:sz w:val="24"/>
      <w:lang w:val="en-US" w:eastAsia="en-US"/>
    </w:rPr>
  </w:style>
  <w:style w:type="table" w:styleId="TableGrid">
    <w:name w:val="Table Grid"/>
    <w:basedOn w:val="TableNormal"/>
    <w:rsid w:val="00ED5E5C"/>
    <w:rPr>
      <w:rFonts w:ascii="Calibri" w:eastAsia="MS Mincho" w:hAnsi="Calibri" w:cs="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uiPriority w:val="99"/>
    <w:rsid w:val="00ED5E5C"/>
    <w:rPr>
      <w:rFonts w:ascii="Times New Roman" w:hAnsi="Times New Roman"/>
      <w:sz w:val="24"/>
      <w:lang w:val="en-US" w:eastAsia="en-US"/>
    </w:rPr>
  </w:style>
  <w:style w:type="paragraph" w:customStyle="1" w:styleId="TitleA">
    <w:name w:val="Title A"/>
    <w:basedOn w:val="Normal"/>
    <w:uiPriority w:val="99"/>
    <w:rsid w:val="00ED5E5C"/>
    <w:pPr>
      <w:jc w:val="center"/>
      <w:outlineLvl w:val="0"/>
    </w:pPr>
    <w:rPr>
      <w:rFonts w:eastAsia="SimSun"/>
      <w:b/>
      <w:bCs/>
    </w:rPr>
  </w:style>
  <w:style w:type="paragraph" w:customStyle="1" w:styleId="TitleB">
    <w:name w:val="Title B"/>
    <w:basedOn w:val="Normal"/>
    <w:rsid w:val="00ED5E5C"/>
    <w:pPr>
      <w:tabs>
        <w:tab w:val="clear" w:pos="567"/>
      </w:tabs>
      <w:spacing w:line="240" w:lineRule="auto"/>
      <w:ind w:left="567" w:hanging="567"/>
    </w:pPr>
    <w:rPr>
      <w:rFonts w:eastAsia="SimSun"/>
      <w:b/>
      <w:noProof/>
      <w:lang w:val="hu-HU" w:eastAsia="hu-HU"/>
    </w:rPr>
  </w:style>
  <w:style w:type="paragraph" w:styleId="Date">
    <w:name w:val="Date"/>
    <w:aliases w:val="Char Char,Char Char Char Char Char Char Char Char, Char Char, Char Char Char Char Char Char Char Char"/>
    <w:basedOn w:val="Normal"/>
    <w:next w:val="Normal"/>
    <w:link w:val="DateChar"/>
    <w:uiPriority w:val="99"/>
    <w:unhideWhenUsed/>
    <w:rsid w:val="00ED5E5C"/>
    <w:rPr>
      <w:rFonts w:eastAsia="SimSun"/>
      <w:szCs w:val="20"/>
    </w:rPr>
  </w:style>
  <w:style w:type="character" w:customStyle="1" w:styleId="DateChar">
    <w:name w:val="Date Char"/>
    <w:aliases w:val="Char Char Char,Char Char Char Char Char Char Char Char Char, Char Char Char, Char Char Char Char Char Char Char Char Char"/>
    <w:basedOn w:val="DefaultParagraphFont"/>
    <w:link w:val="Date"/>
    <w:uiPriority w:val="99"/>
    <w:rsid w:val="00ED5E5C"/>
    <w:rPr>
      <w:rFonts w:eastAsia="SimSun"/>
      <w:sz w:val="22"/>
      <w:lang w:eastAsia="en-US"/>
    </w:rPr>
  </w:style>
  <w:style w:type="character" w:styleId="FollowedHyperlink">
    <w:name w:val="FollowedHyperlink"/>
    <w:rsid w:val="00ED5E5C"/>
    <w:rPr>
      <w:color w:val="800080"/>
      <w:u w:val="single"/>
    </w:rPr>
  </w:style>
  <w:style w:type="character" w:customStyle="1" w:styleId="DateChar2">
    <w:name w:val="Date Char2"/>
    <w:aliases w:val="Char Char Char2,Char Char Char Char Char Char Char Char Char1, Char Char Char2, Char Char Char Char Char Char Char Char Char2"/>
    <w:uiPriority w:val="99"/>
    <w:locked/>
    <w:rsid w:val="00ED5E5C"/>
    <w:rPr>
      <w:sz w:val="22"/>
      <w:lang w:val="en-GB" w:eastAsia="en-US"/>
    </w:rPr>
  </w:style>
  <w:style w:type="paragraph" w:customStyle="1" w:styleId="lbltxt">
    <w:name w:val="lbltxt"/>
    <w:rsid w:val="00ED5E5C"/>
    <w:rPr>
      <w:noProof/>
      <w:sz w:val="22"/>
      <w:lang w:eastAsia="en-US"/>
    </w:rPr>
  </w:style>
  <w:style w:type="character" w:customStyle="1" w:styleId="Initial">
    <w:name w:val="Initial"/>
    <w:rsid w:val="00ED5E5C"/>
    <w:rPr>
      <w:rFonts w:ascii="Times New Roman" w:hAnsi="Times New Roman" w:cs="Times New Roman" w:hint="default"/>
      <w:noProof w:val="0"/>
      <w:sz w:val="24"/>
      <w:lang w:val="da-DK"/>
    </w:rPr>
  </w:style>
  <w:style w:type="character" w:customStyle="1" w:styleId="CharStyle3Exact">
    <w:name w:val="Char Style 3 Exact"/>
    <w:link w:val="Style2"/>
    <w:rsid w:val="00ED5E5C"/>
    <w:rPr>
      <w:sz w:val="15"/>
      <w:szCs w:val="15"/>
      <w:shd w:val="clear" w:color="auto" w:fill="FFFFFF"/>
    </w:rPr>
  </w:style>
  <w:style w:type="paragraph" w:customStyle="1" w:styleId="Style2">
    <w:name w:val="Style 2"/>
    <w:basedOn w:val="Normal"/>
    <w:link w:val="CharStyle3Exact"/>
    <w:qFormat/>
    <w:rsid w:val="00ED5E5C"/>
    <w:pPr>
      <w:widowControl w:val="0"/>
      <w:shd w:val="clear" w:color="auto" w:fill="FFFFFF"/>
      <w:tabs>
        <w:tab w:val="clear" w:pos="567"/>
      </w:tabs>
      <w:spacing w:line="166" w:lineRule="exact"/>
      <w:jc w:val="right"/>
    </w:pPr>
    <w:rPr>
      <w:sz w:val="15"/>
      <w:szCs w:val="15"/>
      <w:lang w:eastAsia="en-GB"/>
    </w:rPr>
  </w:style>
  <w:style w:type="character" w:customStyle="1" w:styleId="CharStyle5">
    <w:name w:val="Char Style 5"/>
    <w:link w:val="Style4"/>
    <w:rsid w:val="00ED5E5C"/>
    <w:rPr>
      <w:sz w:val="15"/>
      <w:szCs w:val="15"/>
      <w:shd w:val="clear" w:color="auto" w:fill="FFFFFF"/>
    </w:rPr>
  </w:style>
  <w:style w:type="character" w:customStyle="1" w:styleId="CharStyle8">
    <w:name w:val="Char Style 8"/>
    <w:semiHidden/>
    <w:unhideWhenUsed/>
    <w:rsid w:val="00ED5E5C"/>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semiHidden/>
    <w:unhideWhenUsed/>
    <w:rsid w:val="00ED5E5C"/>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semiHidden/>
    <w:unhideWhenUsed/>
    <w:rsid w:val="00ED5E5C"/>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ED5E5C"/>
    <w:pPr>
      <w:widowControl w:val="0"/>
      <w:shd w:val="clear" w:color="auto" w:fill="FFFFFF"/>
      <w:tabs>
        <w:tab w:val="clear" w:pos="567"/>
      </w:tabs>
      <w:spacing w:line="166" w:lineRule="exact"/>
    </w:pPr>
    <w:rPr>
      <w:sz w:val="15"/>
      <w:szCs w:val="15"/>
      <w:lang w:eastAsia="en-GB"/>
    </w:rPr>
  </w:style>
  <w:style w:type="paragraph" w:customStyle="1" w:styleId="LUTOtabletext">
    <w:name w:val="LUTO table text"/>
    <w:basedOn w:val="Normal"/>
    <w:rsid w:val="00ED5E5C"/>
    <w:pPr>
      <w:tabs>
        <w:tab w:val="clear" w:pos="567"/>
      </w:tabs>
      <w:spacing w:after="120" w:line="264" w:lineRule="auto"/>
    </w:pPr>
    <w:rPr>
      <w:rFonts w:ascii="Calibri" w:eastAsia="Calibri" w:hAnsi="Calibri" w:cs="Calibri"/>
      <w:lang w:val="en-US"/>
    </w:rPr>
  </w:style>
  <w:style w:type="character" w:styleId="LineNumber">
    <w:name w:val="line number"/>
    <w:uiPriority w:val="99"/>
    <w:semiHidden/>
    <w:unhideWhenUsed/>
    <w:rsid w:val="00ED5E5C"/>
  </w:style>
  <w:style w:type="paragraph" w:customStyle="1" w:styleId="paragraph">
    <w:name w:val="paragraph"/>
    <w:basedOn w:val="Normal"/>
    <w:rsid w:val="00ED5E5C"/>
    <w:pPr>
      <w:tabs>
        <w:tab w:val="clear" w:pos="567"/>
      </w:tabs>
      <w:spacing w:before="100" w:beforeAutospacing="1" w:after="100" w:afterAutospacing="1" w:line="240" w:lineRule="auto"/>
    </w:pPr>
    <w:rPr>
      <w:rFonts w:ascii="Calibri" w:eastAsia="Calibri" w:hAnsi="Calibri" w:cs="Calibri"/>
      <w:lang w:val="en-IN" w:eastAsia="en-IN"/>
    </w:rPr>
  </w:style>
  <w:style w:type="character" w:customStyle="1" w:styleId="normaltextrun">
    <w:name w:val="normaltextrun"/>
    <w:basedOn w:val="DefaultParagraphFont"/>
    <w:rsid w:val="00ED5E5C"/>
  </w:style>
  <w:style w:type="character" w:customStyle="1" w:styleId="eop">
    <w:name w:val="eop"/>
    <w:basedOn w:val="DefaultParagraphFont"/>
    <w:rsid w:val="00ED5E5C"/>
  </w:style>
  <w:style w:type="character" w:customStyle="1" w:styleId="spellingerror">
    <w:name w:val="spellingerror"/>
    <w:basedOn w:val="DefaultParagraphFont"/>
    <w:rsid w:val="00ED5E5C"/>
  </w:style>
  <w:style w:type="paragraph" w:customStyle="1" w:styleId="Styleunderline">
    <w:name w:val="_Styleunderline"/>
    <w:basedOn w:val="Normal"/>
    <w:qFormat/>
    <w:rsid w:val="00125B05"/>
    <w:pPr>
      <w:spacing w:line="240" w:lineRule="auto"/>
    </w:pPr>
    <w:rPr>
      <w:u w:val="single"/>
      <w:lang w:val="hu-HU"/>
    </w:rPr>
  </w:style>
  <w:style w:type="paragraph" w:customStyle="1" w:styleId="StyleItalic">
    <w:name w:val="_StyleItalic"/>
    <w:basedOn w:val="Normal"/>
    <w:qFormat/>
    <w:rsid w:val="00C97CCE"/>
    <w:pPr>
      <w:keepNext/>
      <w:spacing w:line="240" w:lineRule="auto"/>
    </w:pPr>
    <w:rPr>
      <w:i/>
      <w:lang w:val="hu-HU"/>
    </w:rPr>
  </w:style>
  <w:style w:type="paragraph" w:customStyle="1" w:styleId="Styleitalicunderline">
    <w:name w:val="_Styleitalicunderline"/>
    <w:basedOn w:val="Normal"/>
    <w:qFormat/>
    <w:rsid w:val="00550007"/>
    <w:pPr>
      <w:keepNext/>
      <w:spacing w:line="240" w:lineRule="auto"/>
    </w:pPr>
    <w:rPr>
      <w:i/>
      <w:u w:val="single"/>
      <w:lang w:val="hu-HU"/>
    </w:rPr>
  </w:style>
  <w:style w:type="paragraph" w:customStyle="1" w:styleId="Styletablebold">
    <w:name w:val="_Styletablebold"/>
    <w:basedOn w:val="Normal"/>
    <w:qFormat/>
    <w:rsid w:val="007D6841"/>
    <w:pPr>
      <w:keepNext/>
      <w:suppressAutoHyphens/>
      <w:spacing w:line="240" w:lineRule="auto"/>
    </w:pPr>
    <w:rPr>
      <w:b/>
      <w:sz w:val="20"/>
      <w:lang w:val="hu-HU"/>
    </w:rPr>
  </w:style>
  <w:style w:type="paragraph" w:customStyle="1" w:styleId="Styletabletext">
    <w:name w:val="_Styletabletext"/>
    <w:basedOn w:val="Normal"/>
    <w:qFormat/>
    <w:rsid w:val="007D6841"/>
    <w:pPr>
      <w:keepNext/>
      <w:suppressAutoHyphens/>
      <w:spacing w:line="240" w:lineRule="auto"/>
      <w:ind w:left="340"/>
    </w:pPr>
    <w:rPr>
      <w:kern w:val="24"/>
      <w:sz w:val="20"/>
      <w:lang w:val="hu-HU"/>
    </w:rPr>
  </w:style>
  <w:style w:type="paragraph" w:customStyle="1" w:styleId="Styletablenote">
    <w:name w:val="_Styletablenote"/>
    <w:basedOn w:val="Normal"/>
    <w:qFormat/>
    <w:rsid w:val="007D6841"/>
    <w:pPr>
      <w:spacing w:line="240" w:lineRule="auto"/>
    </w:pPr>
    <w:rPr>
      <w:sz w:val="18"/>
      <w:lang w:val="hu-HU"/>
    </w:rPr>
  </w:style>
  <w:style w:type="paragraph" w:customStyle="1" w:styleId="Style7ptNarrow2">
    <w:name w:val="_Style 7pt Narrow 2"/>
    <w:basedOn w:val="Normal"/>
    <w:qFormat/>
    <w:rsid w:val="007D6841"/>
    <w:pPr>
      <w:widowControl w:val="0"/>
      <w:tabs>
        <w:tab w:val="clear" w:pos="567"/>
        <w:tab w:val="left" w:pos="602"/>
        <w:tab w:val="left" w:pos="1792"/>
      </w:tabs>
      <w:spacing w:line="240" w:lineRule="auto"/>
    </w:pPr>
    <w:rPr>
      <w:rFonts w:ascii="Arial Narrow" w:hAnsi="Arial Narrow"/>
      <w:bCs/>
      <w:sz w:val="14"/>
      <w:szCs w:val="14"/>
      <w:lang w:val="hu-HU"/>
    </w:rPr>
  </w:style>
  <w:style w:type="paragraph" w:customStyle="1" w:styleId="StyleArialNarrow8pts">
    <w:name w:val="_Style Arial Narrow 8 pts"/>
    <w:basedOn w:val="Normal"/>
    <w:qFormat/>
    <w:rsid w:val="007D6841"/>
    <w:pPr>
      <w:spacing w:line="240" w:lineRule="auto"/>
    </w:pPr>
    <w:rPr>
      <w:rFonts w:ascii="Arial Narrow" w:eastAsia="SimSun" w:hAnsi="Arial Narrow"/>
      <w:sz w:val="16"/>
      <w:lang w:val="hu-HU"/>
    </w:rPr>
  </w:style>
  <w:style w:type="paragraph" w:customStyle="1" w:styleId="StyleArialNarrow5pts">
    <w:name w:val="_Style Arial Narrow 5 pts"/>
    <w:basedOn w:val="Normal"/>
    <w:qFormat/>
    <w:rsid w:val="007D6841"/>
    <w:pPr>
      <w:spacing w:line="240" w:lineRule="auto"/>
    </w:pPr>
    <w:rPr>
      <w:rFonts w:ascii="Arial Narrow" w:eastAsia="SimSun" w:hAnsi="Arial Narrow"/>
      <w:sz w:val="10"/>
      <w:lang w:val="hu-HU"/>
    </w:rPr>
  </w:style>
  <w:style w:type="paragraph" w:customStyle="1" w:styleId="Stylebold">
    <w:name w:val="_Stylebold"/>
    <w:basedOn w:val="Normal"/>
    <w:qFormat/>
    <w:rsid w:val="007D6841"/>
    <w:pPr>
      <w:keepNext/>
      <w:spacing w:line="240" w:lineRule="auto"/>
    </w:pPr>
    <w:rPr>
      <w:b/>
      <w:lang w:val="hu-HU"/>
    </w:rPr>
  </w:style>
  <w:style w:type="paragraph" w:customStyle="1" w:styleId="Styletable10pts">
    <w:name w:val="_Style table 10pts"/>
    <w:basedOn w:val="Normal"/>
    <w:qFormat/>
    <w:rsid w:val="00C3291B"/>
    <w:pPr>
      <w:spacing w:line="240" w:lineRule="auto"/>
    </w:pPr>
    <w:rPr>
      <w:sz w:val="20"/>
      <w:lang w:val="hu-HU"/>
    </w:rPr>
  </w:style>
  <w:style w:type="character" w:customStyle="1" w:styleId="UnresolvedMention1">
    <w:name w:val="Unresolved Mention1"/>
    <w:basedOn w:val="DefaultParagraphFont"/>
    <w:uiPriority w:val="99"/>
    <w:semiHidden/>
    <w:unhideWhenUsed/>
    <w:rsid w:val="00AC37A8"/>
    <w:rPr>
      <w:color w:val="605E5C"/>
      <w:shd w:val="clear" w:color="auto" w:fill="E1DFDD"/>
    </w:rPr>
  </w:style>
  <w:style w:type="character" w:styleId="UnresolvedMention">
    <w:name w:val="Unresolved Mention"/>
    <w:basedOn w:val="DefaultParagraphFont"/>
    <w:uiPriority w:val="99"/>
    <w:semiHidden/>
    <w:unhideWhenUsed/>
    <w:rsid w:val="00A31928"/>
    <w:rPr>
      <w:color w:val="605E5C"/>
      <w:shd w:val="clear" w:color="auto" w:fill="E1DFDD"/>
    </w:rPr>
  </w:style>
  <w:style w:type="paragraph" w:customStyle="1" w:styleId="Style1">
    <w:name w:val="Style1"/>
    <w:basedOn w:val="Normal"/>
    <w:qFormat/>
    <w:rsid w:val="00EA078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03356">
      <w:bodyDiv w:val="1"/>
      <w:marLeft w:val="0"/>
      <w:marRight w:val="0"/>
      <w:marTop w:val="0"/>
      <w:marBottom w:val="0"/>
      <w:divBdr>
        <w:top w:val="none" w:sz="0" w:space="0" w:color="auto"/>
        <w:left w:val="none" w:sz="0" w:space="0" w:color="auto"/>
        <w:bottom w:val="none" w:sz="0" w:space="0" w:color="auto"/>
        <w:right w:val="none" w:sz="0" w:space="0" w:color="auto"/>
      </w:divBdr>
    </w:div>
    <w:div w:id="193084637">
      <w:bodyDiv w:val="1"/>
      <w:marLeft w:val="0"/>
      <w:marRight w:val="0"/>
      <w:marTop w:val="0"/>
      <w:marBottom w:val="0"/>
      <w:divBdr>
        <w:top w:val="none" w:sz="0" w:space="0" w:color="auto"/>
        <w:left w:val="none" w:sz="0" w:space="0" w:color="auto"/>
        <w:bottom w:val="none" w:sz="0" w:space="0" w:color="auto"/>
        <w:right w:val="none" w:sz="0" w:space="0" w:color="auto"/>
      </w:divBdr>
    </w:div>
    <w:div w:id="624392364">
      <w:bodyDiv w:val="1"/>
      <w:marLeft w:val="0"/>
      <w:marRight w:val="0"/>
      <w:marTop w:val="0"/>
      <w:marBottom w:val="0"/>
      <w:divBdr>
        <w:top w:val="none" w:sz="0" w:space="0" w:color="auto"/>
        <w:left w:val="none" w:sz="0" w:space="0" w:color="auto"/>
        <w:bottom w:val="none" w:sz="0" w:space="0" w:color="auto"/>
        <w:right w:val="none" w:sz="0" w:space="0" w:color="auto"/>
      </w:divBdr>
    </w:div>
    <w:div w:id="660045191">
      <w:bodyDiv w:val="1"/>
      <w:marLeft w:val="0"/>
      <w:marRight w:val="0"/>
      <w:marTop w:val="0"/>
      <w:marBottom w:val="0"/>
      <w:divBdr>
        <w:top w:val="none" w:sz="0" w:space="0" w:color="auto"/>
        <w:left w:val="none" w:sz="0" w:space="0" w:color="auto"/>
        <w:bottom w:val="none" w:sz="0" w:space="0" w:color="auto"/>
        <w:right w:val="none" w:sz="0" w:space="0" w:color="auto"/>
      </w:divBdr>
    </w:div>
    <w:div w:id="1014111706">
      <w:bodyDiv w:val="1"/>
      <w:marLeft w:val="0"/>
      <w:marRight w:val="0"/>
      <w:marTop w:val="0"/>
      <w:marBottom w:val="0"/>
      <w:divBdr>
        <w:top w:val="none" w:sz="0" w:space="0" w:color="auto"/>
        <w:left w:val="none" w:sz="0" w:space="0" w:color="auto"/>
        <w:bottom w:val="none" w:sz="0" w:space="0" w:color="auto"/>
        <w:right w:val="none" w:sz="0" w:space="0" w:color="auto"/>
      </w:divBdr>
    </w:div>
    <w:div w:id="1553541468">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999116960">
      <w:bodyDiv w:val="1"/>
      <w:marLeft w:val="0"/>
      <w:marRight w:val="0"/>
      <w:marTop w:val="0"/>
      <w:marBottom w:val="0"/>
      <w:divBdr>
        <w:top w:val="none" w:sz="0" w:space="0" w:color="auto"/>
        <w:left w:val="none" w:sz="0" w:space="0" w:color="auto"/>
        <w:bottom w:val="none" w:sz="0" w:space="0" w:color="auto"/>
        <w:right w:val="none" w:sz="0" w:space="0" w:color="auto"/>
      </w:divBdr>
    </w:div>
    <w:div w:id="2030329971">
      <w:bodyDiv w:val="1"/>
      <w:marLeft w:val="0"/>
      <w:marRight w:val="0"/>
      <w:marTop w:val="0"/>
      <w:marBottom w:val="0"/>
      <w:divBdr>
        <w:top w:val="none" w:sz="0" w:space="0" w:color="auto"/>
        <w:left w:val="none" w:sz="0" w:space="0" w:color="auto"/>
        <w:bottom w:val="none" w:sz="0" w:space="0" w:color="auto"/>
        <w:right w:val="none" w:sz="0" w:space="0" w:color="auto"/>
      </w:divBdr>
    </w:div>
    <w:div w:id="2062825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www.ema.europa.e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premilast-accord"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EMADOC-1700519818-3238996</_dlc_DocId>
    <_dlc_DocIdUrl xmlns="a034c160-bfb7-45f5-8632-2eb7e0508071">
      <Url>https://euema.sharepoint.com/sites/CRM/_layouts/15/DocIdRedir.aspx?ID=EMADOC-1700519818-3238996</Url>
      <Description>EMADOC-1700519818-3238996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423882-BAC2-4DF8-8740-BE44FDC50E3C}">
  <ds:schemaRefs>
    <ds:schemaRef ds:uri="http://schemas.openxmlformats.org/officeDocument/2006/bibliography"/>
  </ds:schemaRefs>
</ds:datastoreItem>
</file>

<file path=customXml/itemProps2.xml><?xml version="1.0" encoding="utf-8"?>
<ds:datastoreItem xmlns:ds="http://schemas.openxmlformats.org/officeDocument/2006/customXml" ds:itemID="{D57944D6-6049-4246-8D40-54E8F5D4758D}">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3.xml><?xml version="1.0" encoding="utf-8"?>
<ds:datastoreItem xmlns:ds="http://schemas.openxmlformats.org/officeDocument/2006/customXml" ds:itemID="{83EC5CA4-8376-4CFE-9AB4-F36E8A82ACBD}">
  <ds:schemaRefs>
    <ds:schemaRef ds:uri="http://schemas.microsoft.com/sharepoint/v3/contenttype/forms"/>
  </ds:schemaRefs>
</ds:datastoreItem>
</file>

<file path=customXml/itemProps4.xml><?xml version="1.0" encoding="utf-8"?>
<ds:datastoreItem xmlns:ds="http://schemas.openxmlformats.org/officeDocument/2006/customXml" ds:itemID="{4FB7BC51-8562-4775-8958-8F235223B66E}"/>
</file>

<file path=customXml/itemProps5.xml><?xml version="1.0" encoding="utf-8"?>
<ds:datastoreItem xmlns:ds="http://schemas.openxmlformats.org/officeDocument/2006/customXml" ds:itemID="{13B038F9-7F15-46A0-AA89-4C710EAAE80F}"/>
</file>

<file path=docProps/app.xml><?xml version="1.0" encoding="utf-8"?>
<Properties xmlns="http://schemas.openxmlformats.org/officeDocument/2006/extended-properties" xmlns:vt="http://schemas.openxmlformats.org/officeDocument/2006/docPropsVTypes">
  <Template>Normal.dotm</Template>
  <TotalTime>71</TotalTime>
  <Pages>58</Pages>
  <Words>16120</Words>
  <Characters>91884</Characters>
  <Application>Microsoft Office Word</Application>
  <DocSecurity>0</DocSecurity>
  <Lines>765</Lines>
  <Paragraphs>215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Apremilast Accord: EPAR – Product information - tracked changes</vt:lpstr>
      <vt:lpstr>Hqrdtemplateclean_hu</vt:lpstr>
    </vt:vector>
  </TitlesOfParts>
  <Company>Translation Centre</Company>
  <LinksUpToDate>false</LinksUpToDate>
  <CharactersWithSpaces>107789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creator>European Medicines Agency</dc:creator>
  <cp:lastModifiedBy>MAH review_PB</cp:lastModifiedBy>
  <cp:revision>30</cp:revision>
  <cp:lastPrinted>2022-09-05T13:00:00Z</cp:lastPrinted>
  <dcterms:created xsi:type="dcterms:W3CDTF">2025-03-21T12:26:00Z</dcterms:created>
  <dcterms:modified xsi:type="dcterms:W3CDTF">2026-04-20T08:36:00Z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30/11/2020 08:28:37</vt:lpwstr>
  </property>
  <property fmtid="{D5CDD505-2E9C-101B-9397-08002B2CF9AE}" pid="6" name="DM_Creator_Name">
    <vt:lpwstr>Akhtar Timea</vt:lpwstr>
  </property>
  <property fmtid="{D5CDD505-2E9C-101B-9397-08002B2CF9AE}" pid="7" name="DM_DocRefId">
    <vt:lpwstr>EMA/645631/2020</vt:lpwstr>
  </property>
  <property fmtid="{D5CDD505-2E9C-101B-9397-08002B2CF9AE}" pid="8" name="DM_emea_doc_category">
    <vt:lpwstr>General</vt:lpwstr>
  </property>
  <property fmtid="{D5CDD505-2E9C-101B-9397-08002B2CF9AE}" pid="9" name="DM_emea_doc_number">
    <vt:lpwstr>423415</vt:lpwstr>
  </property>
  <property fmtid="{D5CDD505-2E9C-101B-9397-08002B2CF9AE}" pid="10" name="DM_emea_doc_ref_id">
    <vt:lpwstr>EMA/645631/2020</vt:lpwstr>
  </property>
  <property fmtid="{D5CDD505-2E9C-101B-9397-08002B2CF9AE}" pid="11" name="DM_emea_internal_label">
    <vt:lpwstr>EMA</vt:lpwstr>
  </property>
  <property fmtid="{D5CDD505-2E9C-101B-9397-08002B2CF9AE}" pid="12" name="DM_emea_legal_date">
    <vt:lpwstr>nulldate</vt:lpwstr>
  </property>
  <property fmtid="{D5CDD505-2E9C-101B-9397-08002B2CF9AE}" pid="13" name="DM_emea_received_date">
    <vt:lpwstr>nulldate</vt:lpwstr>
  </property>
  <property fmtid="{D5CDD505-2E9C-101B-9397-08002B2CF9AE}" pid="14" name="DM_emea_sent_date">
    <vt:lpwstr>nulldate</vt:lpwstr>
  </property>
  <property fmtid="{D5CDD505-2E9C-101B-9397-08002B2CF9AE}" pid="15" name="DM_emea_year">
    <vt:lpwstr>2010</vt:lpwstr>
  </property>
  <property fmtid="{D5CDD505-2E9C-101B-9397-08002B2CF9AE}" pid="16" name="DM_Keywords">
    <vt:lpwstr/>
  </property>
  <property fmtid="{D5CDD505-2E9C-101B-9397-08002B2CF9AE}" pid="17" name="DM_Language">
    <vt:lpwstr/>
  </property>
  <property fmtid="{D5CDD505-2E9C-101B-9397-08002B2CF9AE}" pid="18" name="DM_Modifer_Name">
    <vt:lpwstr>Akhtar Timea</vt:lpwstr>
  </property>
  <property fmtid="{D5CDD505-2E9C-101B-9397-08002B2CF9AE}" pid="19" name="DM_Modified_Date">
    <vt:lpwstr>30/11/2020 10:40:31</vt:lpwstr>
  </property>
  <property fmtid="{D5CDD505-2E9C-101B-9397-08002B2CF9AE}" pid="20" name="DM_Modifier_Name">
    <vt:lpwstr>Akhtar Timea</vt:lpwstr>
  </property>
  <property fmtid="{D5CDD505-2E9C-101B-9397-08002B2CF9AE}" pid="21" name="DM_Modify_Date">
    <vt:lpwstr>30/11/2020 10:40:31</vt:lpwstr>
  </property>
  <property fmtid="{D5CDD505-2E9C-101B-9397-08002B2CF9AE}" pid="22" name="DM_Name">
    <vt:lpwstr>Hqrdtemplateclean_hu</vt:lpwstr>
  </property>
  <property fmtid="{D5CDD505-2E9C-101B-9397-08002B2CF9AE}" pid="23" name="DM_Owner">
    <vt:lpwstr>Espinasse Claire</vt:lpwstr>
  </property>
  <property fmtid="{D5CDD505-2E9C-101B-9397-08002B2CF9AE}" pid="24" name="DM_Path">
    <vt:lpwstr>/02b. Administration of Scientific Meeting/WPs SAGs DGs and other WGs/CxMP - QRD/3. Other activities/02. Procedures/01. QRD PI templates/01 QRD Human Templates/08 H-qrd template v10.2 (Brexit)/Final clean for publication</vt:lpwstr>
  </property>
  <property fmtid="{D5CDD505-2E9C-101B-9397-08002B2CF9AE}" pid="25" name="DM_Status">
    <vt:lpwstr/>
  </property>
  <property fmtid="{D5CDD505-2E9C-101B-9397-08002B2CF9AE}" pid="26" name="DM_Subject">
    <vt:lpwstr/>
  </property>
  <property fmtid="{D5CDD505-2E9C-101B-9397-08002B2CF9AE}" pid="27" name="DM_Title">
    <vt:lpwstr/>
  </property>
  <property fmtid="{D5CDD505-2E9C-101B-9397-08002B2CF9AE}" pid="28" name="DM_Type">
    <vt:lpwstr>emea_document</vt:lpwstr>
  </property>
  <property fmtid="{D5CDD505-2E9C-101B-9397-08002B2CF9AE}" pid="29" name="DM_Version">
    <vt:lpwstr>1.0,CURRENT</vt:lpwstr>
  </property>
  <property fmtid="{D5CDD505-2E9C-101B-9397-08002B2CF9AE}" pid="30" name="MSIP_Label_afe1b31d-cec0-4074-b4bd-f07689e43d84_ActionId">
    <vt:lpwstr>752102c6-8e14-4e8d-9d6e-46c4bbe4b05d</vt:lpwstr>
  </property>
  <property fmtid="{D5CDD505-2E9C-101B-9397-08002B2CF9AE}" pid="31" name="MSIP_Label_afe1b31d-cec0-4074-b4bd-f07689e43d84_Application">
    <vt:lpwstr>Microsoft Azure Information Protection</vt:lpwstr>
  </property>
  <property fmtid="{D5CDD505-2E9C-101B-9397-08002B2CF9AE}" pid="32" name="MSIP_Label_afe1b31d-cec0-4074-b4bd-f07689e43d84_Enabled">
    <vt:lpwstr>True</vt:lpwstr>
  </property>
  <property fmtid="{D5CDD505-2E9C-101B-9397-08002B2CF9AE}" pid="33" name="MSIP_Label_afe1b31d-cec0-4074-b4bd-f07689e43d84_Extended_MSFT_Method">
    <vt:lpwstr>Automatic</vt:lpwstr>
  </property>
  <property fmtid="{D5CDD505-2E9C-101B-9397-08002B2CF9AE}" pid="34" name="MSIP_Label_afe1b31d-cec0-4074-b4bd-f07689e43d84_Name">
    <vt:lpwstr>Internal</vt:lpwstr>
  </property>
  <property fmtid="{D5CDD505-2E9C-101B-9397-08002B2CF9AE}" pid="35" name="MSIP_Label_afe1b31d-cec0-4074-b4bd-f07689e43d84_Owner">
    <vt:lpwstr>tia.akhtar@ema.europa.eu</vt:lpwstr>
  </property>
  <property fmtid="{D5CDD505-2E9C-101B-9397-08002B2CF9AE}" pid="36" name="MSIP_Label_afe1b31d-cec0-4074-b4bd-f07689e43d84_SetDate">
    <vt:lpwstr>2020-11-30T07:22:21.1847741Z</vt:lpwstr>
  </property>
  <property fmtid="{D5CDD505-2E9C-101B-9397-08002B2CF9AE}" pid="37" name="MSIP_Label_afe1b31d-cec0-4074-b4bd-f07689e43d84_SiteId">
    <vt:lpwstr>bc9dc15c-61bc-4f03-b60b-e5b6d8922839</vt:lpwstr>
  </property>
  <property fmtid="{D5CDD505-2E9C-101B-9397-08002B2CF9AE}" pid="38" name="MSIP_Label_0eea11ca-d417-4147-80ed-01a58412c458_Enabled">
    <vt:lpwstr>true</vt:lpwstr>
  </property>
  <property fmtid="{D5CDD505-2E9C-101B-9397-08002B2CF9AE}" pid="39" name="MSIP_Label_0eea11ca-d417-4147-80ed-01a58412c458_SetDate">
    <vt:lpwstr>2022-09-07T13:56:41Z</vt:lpwstr>
  </property>
  <property fmtid="{D5CDD505-2E9C-101B-9397-08002B2CF9AE}" pid="40" name="MSIP_Label_0eea11ca-d417-4147-80ed-01a58412c458_Method">
    <vt:lpwstr>Standard</vt:lpwstr>
  </property>
  <property fmtid="{D5CDD505-2E9C-101B-9397-08002B2CF9AE}" pid="41" name="MSIP_Label_0eea11ca-d417-4147-80ed-01a58412c458_Name">
    <vt:lpwstr>0eea11ca-d417-4147-80ed-01a58412c458</vt:lpwstr>
  </property>
  <property fmtid="{D5CDD505-2E9C-101B-9397-08002B2CF9AE}" pid="42" name="MSIP_Label_0eea11ca-d417-4147-80ed-01a58412c458_SiteId">
    <vt:lpwstr>bc9dc15c-61bc-4f03-b60b-e5b6d8922839</vt:lpwstr>
  </property>
  <property fmtid="{D5CDD505-2E9C-101B-9397-08002B2CF9AE}" pid="43" name="MSIP_Label_0eea11ca-d417-4147-80ed-01a58412c458_ActionId">
    <vt:lpwstr>5b25a2bb-52a4-49da-9fa2-28a4ccb87743</vt:lpwstr>
  </property>
  <property fmtid="{D5CDD505-2E9C-101B-9397-08002B2CF9AE}" pid="44" name="MSIP_Label_0eea11ca-d417-4147-80ed-01a58412c458_ContentBits">
    <vt:lpwstr>2</vt:lpwstr>
  </property>
  <property fmtid="{D5CDD505-2E9C-101B-9397-08002B2CF9AE}" pid="45" name="ContentTypeId">
    <vt:lpwstr>0x0101000DA6AD19014FF648A49316945EE786F90200176DED4FF78CD74995F64A0F46B59E48</vt:lpwstr>
  </property>
  <property fmtid="{D5CDD505-2E9C-101B-9397-08002B2CF9AE}" pid="46" name="_dlc_DocIdItemGuid">
    <vt:lpwstr>f94751e4-53a6-4dc1-b39f-ee5c2824520c</vt:lpwstr>
  </property>
</Properties>
</file>