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47BC8" w14:textId="5AFFBBEF" w:rsidR="00466ED1" w:rsidRDefault="00466ED1" w:rsidP="00466ED1">
      <w:pPr>
        <w:widowControl w:val="0"/>
        <w:pBdr>
          <w:top w:val="single" w:sz="4" w:space="1" w:color="auto"/>
          <w:left w:val="single" w:sz="4" w:space="4" w:color="auto"/>
          <w:bottom w:val="single" w:sz="4" w:space="1" w:color="auto"/>
          <w:right w:val="single" w:sz="4" w:space="4" w:color="auto"/>
        </w:pBdr>
        <w:tabs>
          <w:tab w:val="clear" w:pos="567"/>
        </w:tabs>
      </w:pPr>
      <w:bookmarkStart w:id="0" w:name="_Hlk192235081"/>
      <w:r>
        <w:t xml:space="preserve">Ez a </w:t>
      </w:r>
      <w:proofErr w:type="gramStart"/>
      <w:r>
        <w:t>dokumentum</w:t>
      </w:r>
      <w:proofErr w:type="gramEnd"/>
      <w:r>
        <w:t xml:space="preserve"> a(z) </w:t>
      </w:r>
      <w:r w:rsidRPr="0056072A">
        <w:rPr>
          <w:lang w:val="en-GB"/>
        </w:rPr>
        <w:t>Pyzchiva</w:t>
      </w:r>
      <w:r>
        <w:t xml:space="preserve"> jóváhagyott kísérőirata, amelybe ki vannak emelve az előző eljárás óta a kísérőiratot érintő változások </w:t>
      </w:r>
      <w:r w:rsidRPr="00B46EC3">
        <w:rPr>
          <w:lang w:val="en-GB"/>
        </w:rPr>
        <w:t>(</w:t>
      </w:r>
      <w:r w:rsidRPr="00466ED1">
        <w:rPr>
          <w:lang w:val="en-GB"/>
        </w:rPr>
        <w:t>EMA/VR/0000272880</w:t>
      </w:r>
      <w:r w:rsidRPr="00B46EC3">
        <w:rPr>
          <w:lang w:val="en-GB"/>
        </w:rPr>
        <w:t>)</w:t>
      </w:r>
      <w:r>
        <w:t>.</w:t>
      </w:r>
    </w:p>
    <w:p w14:paraId="41CD7C02" w14:textId="77777777" w:rsidR="00466ED1" w:rsidRDefault="00466ED1" w:rsidP="00466ED1">
      <w:pPr>
        <w:widowControl w:val="0"/>
        <w:pBdr>
          <w:top w:val="single" w:sz="4" w:space="1" w:color="auto"/>
          <w:left w:val="single" w:sz="4" w:space="4" w:color="auto"/>
          <w:bottom w:val="single" w:sz="4" w:space="1" w:color="auto"/>
          <w:right w:val="single" w:sz="4" w:space="4" w:color="auto"/>
        </w:pBdr>
        <w:tabs>
          <w:tab w:val="clear" w:pos="567"/>
        </w:tabs>
      </w:pPr>
    </w:p>
    <w:p w14:paraId="17D4DD8A" w14:textId="031B284E" w:rsidR="00F32A60" w:rsidRPr="00205BE7" w:rsidRDefault="00466ED1" w:rsidP="00466ED1">
      <w:pPr>
        <w:pBdr>
          <w:top w:val="single" w:sz="4" w:space="1" w:color="auto"/>
          <w:left w:val="single" w:sz="4" w:space="4" w:color="auto"/>
          <w:bottom w:val="single" w:sz="4" w:space="1" w:color="auto"/>
          <w:right w:val="single" w:sz="4" w:space="4" w:color="auto"/>
        </w:pBdr>
      </w:pPr>
      <w:r>
        <w:t xml:space="preserve">További </w:t>
      </w:r>
      <w:proofErr w:type="gramStart"/>
      <w:r>
        <w:t>információ</w:t>
      </w:r>
      <w:proofErr w:type="gramEnd"/>
      <w:r>
        <w:t xml:space="preserve"> az Európai Gyógyszerügynökség honlapján található: </w:t>
      </w:r>
      <w:hyperlink r:id="rId11" w:history="1">
        <w:r w:rsidRPr="00E15D27">
          <w:rPr>
            <w:rStyle w:val="Hyperlink"/>
          </w:rPr>
          <w:t>https://www.ema.europa.eu/en/medicines/human/EPAR/pyzchiva</w:t>
        </w:r>
      </w:hyperlink>
      <w:bookmarkEnd w:id="0"/>
    </w:p>
    <w:p w14:paraId="5C43B911" w14:textId="77777777" w:rsidR="00F32A60" w:rsidRPr="00205BE7" w:rsidRDefault="00F32A60" w:rsidP="00895F59"/>
    <w:p w14:paraId="2D1FBB63" w14:textId="77777777" w:rsidR="00F32A60" w:rsidRPr="00DD27D4" w:rsidRDefault="00F32A60" w:rsidP="00895F59"/>
    <w:p w14:paraId="35648242" w14:textId="77777777" w:rsidR="00F32A60" w:rsidRPr="00DD27D4" w:rsidRDefault="00F32A60" w:rsidP="00895F59"/>
    <w:p w14:paraId="6BE5E7C7" w14:textId="77777777" w:rsidR="00F32A60" w:rsidRPr="00DD27D4" w:rsidRDefault="00F32A60" w:rsidP="00895F59"/>
    <w:p w14:paraId="6DF9BA45" w14:textId="77777777" w:rsidR="00F32A60" w:rsidRPr="00DD27D4" w:rsidRDefault="00F32A60" w:rsidP="00895F59"/>
    <w:p w14:paraId="206BE85F" w14:textId="77777777" w:rsidR="00F32A60" w:rsidRPr="00DD27D4" w:rsidRDefault="00F32A60" w:rsidP="00895F59"/>
    <w:p w14:paraId="66BE4F5D" w14:textId="77777777" w:rsidR="00F32A60" w:rsidRPr="00DD27D4" w:rsidRDefault="00F32A60" w:rsidP="00895F59"/>
    <w:p w14:paraId="2DF78E3C" w14:textId="77777777" w:rsidR="00F32A60" w:rsidRPr="00DD27D4" w:rsidRDefault="00F32A60" w:rsidP="00895F59"/>
    <w:p w14:paraId="0D185969" w14:textId="77777777" w:rsidR="00F32A60" w:rsidRPr="00DD27D4" w:rsidRDefault="00F32A60" w:rsidP="00895F59"/>
    <w:p w14:paraId="7A2ABACD" w14:textId="77777777" w:rsidR="00F32A60" w:rsidRPr="00DD27D4" w:rsidRDefault="00F32A60" w:rsidP="00895F59"/>
    <w:p w14:paraId="544D4A60" w14:textId="77777777" w:rsidR="00F32A60" w:rsidRPr="00DD27D4" w:rsidRDefault="00F32A60" w:rsidP="00895F59"/>
    <w:p w14:paraId="342B211D" w14:textId="77777777" w:rsidR="00F32A60" w:rsidRPr="00DD27D4" w:rsidRDefault="00F32A60" w:rsidP="00895F59"/>
    <w:p w14:paraId="75A22003" w14:textId="77777777" w:rsidR="00F32A60" w:rsidRPr="00DD27D4" w:rsidRDefault="00F32A60" w:rsidP="00895F59"/>
    <w:p w14:paraId="67B3020E" w14:textId="77777777" w:rsidR="00F32A60" w:rsidRPr="00DD27D4" w:rsidRDefault="00F32A60" w:rsidP="00895F59"/>
    <w:p w14:paraId="5962D3BD" w14:textId="77777777" w:rsidR="00F32A60" w:rsidRPr="00DD27D4" w:rsidRDefault="00F32A60" w:rsidP="00895F59"/>
    <w:p w14:paraId="3F61CEC7" w14:textId="77777777" w:rsidR="00F32A60" w:rsidRPr="00DD27D4" w:rsidRDefault="00F32A60" w:rsidP="00895F59"/>
    <w:p w14:paraId="26468F52" w14:textId="77777777" w:rsidR="00F32A60" w:rsidRPr="00DD27D4" w:rsidRDefault="00F32A60" w:rsidP="00895F59"/>
    <w:p w14:paraId="7BF50D42" w14:textId="77777777" w:rsidR="00F32A60" w:rsidRPr="00DD27D4" w:rsidRDefault="00F32A60" w:rsidP="00895F59"/>
    <w:p w14:paraId="030AA054" w14:textId="77777777" w:rsidR="00F32A60" w:rsidRPr="00DD27D4" w:rsidRDefault="00F32A60" w:rsidP="00895F59"/>
    <w:p w14:paraId="49B57A07" w14:textId="77777777" w:rsidR="00F32A60" w:rsidRPr="00DD27D4" w:rsidRDefault="00F32A60" w:rsidP="00895F59"/>
    <w:p w14:paraId="52172B45" w14:textId="77777777" w:rsidR="00BB445E" w:rsidRPr="00DD27D4" w:rsidRDefault="00BB445E" w:rsidP="00895F59"/>
    <w:p w14:paraId="5604BF69" w14:textId="77777777" w:rsidR="00EC3734" w:rsidRDefault="00EC3734" w:rsidP="0085633B">
      <w:pPr>
        <w:jc w:val="center"/>
        <w:outlineLvl w:val="0"/>
        <w:rPr>
          <w:b/>
        </w:rPr>
      </w:pPr>
    </w:p>
    <w:p w14:paraId="5DE3E6E8" w14:textId="05C79DFE" w:rsidR="00127A70" w:rsidRPr="00DD27D4" w:rsidRDefault="00127A70" w:rsidP="0085633B">
      <w:pPr>
        <w:jc w:val="center"/>
        <w:outlineLvl w:val="0"/>
        <w:rPr>
          <w:b/>
        </w:rPr>
      </w:pPr>
      <w:r w:rsidRPr="00DD27D4">
        <w:rPr>
          <w:b/>
        </w:rPr>
        <w:t>I. MELLÉKLET</w:t>
      </w:r>
    </w:p>
    <w:p w14:paraId="0B1E4141" w14:textId="77777777" w:rsidR="00127A70" w:rsidRPr="00DD27D4" w:rsidRDefault="00127A70" w:rsidP="00895F59"/>
    <w:p w14:paraId="22BA0E77" w14:textId="77777777" w:rsidR="00127A70" w:rsidRPr="00DD27D4" w:rsidRDefault="00127A70" w:rsidP="007B244E">
      <w:pPr>
        <w:pStyle w:val="EUCP-Heading-1"/>
      </w:pPr>
      <w:r w:rsidRPr="00DD27D4">
        <w:t>ALKALMAZÁSI ELŐÍRÁS</w:t>
      </w:r>
    </w:p>
    <w:p w14:paraId="2E12E5D7" w14:textId="77777777" w:rsidR="00EB08D3" w:rsidRDefault="00127A70" w:rsidP="0085633B">
      <w:pPr>
        <w:keepNext/>
        <w:ind w:left="567" w:hanging="567"/>
        <w:outlineLvl w:val="1"/>
        <w:rPr>
          <w:b/>
          <w:bCs/>
        </w:rPr>
      </w:pPr>
      <w:r w:rsidRPr="003E44C0">
        <w:rPr>
          <w:b/>
          <w:bCs/>
        </w:rPr>
        <w:br w:type="page"/>
      </w:r>
    </w:p>
    <w:p w14:paraId="7F57DA24" w14:textId="543BAFB9" w:rsidR="00EB08D3" w:rsidRPr="00257258" w:rsidRDefault="00F46182" w:rsidP="00EB08D3">
      <w:pPr>
        <w:tabs>
          <w:tab w:val="left" w:pos="684"/>
          <w:tab w:val="left" w:pos="685"/>
        </w:tabs>
        <w:spacing w:before="75"/>
        <w:rPr>
          <w:bCs/>
        </w:rPr>
      </w:pPr>
      <w:r>
        <w:lastRenderedPageBreak/>
        <w:pict w14:anchorId="42DA1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621397146" o:spid="_x0000_i1025" type="#_x0000_t75" style="width:15pt;height:15pt;visibility:visible;mso-wrap-style:square" o:bullet="t">
            <v:imagedata r:id="rId12" o:title=""/>
          </v:shape>
        </w:pict>
      </w:r>
      <w:r w:rsidR="00EB08D3" w:rsidRPr="00257258">
        <w:rPr>
          <w:bCs/>
        </w:rPr>
        <w:t>Ez a gyógyszer fokozott felügyelet alatt áll, mely lehetővé teszi az új gyógyszerbiztonsági</w:t>
      </w:r>
      <w:r w:rsidR="00EB08D3">
        <w:rPr>
          <w:bCs/>
        </w:rPr>
        <w:t xml:space="preserve"> </w:t>
      </w:r>
      <w:proofErr w:type="gramStart"/>
      <w:r w:rsidR="00EB08D3" w:rsidRPr="00257258">
        <w:rPr>
          <w:bCs/>
        </w:rPr>
        <w:t>információk</w:t>
      </w:r>
      <w:proofErr w:type="gramEnd"/>
      <w:r w:rsidR="00EB08D3" w:rsidRPr="00257258">
        <w:rPr>
          <w:bCs/>
        </w:rPr>
        <w:t xml:space="preserve"> gyors azonosítását. Az egészségügyi szakembereket arra kérjük, hogy jelentsenek</w:t>
      </w:r>
      <w:r w:rsidR="00EB08D3">
        <w:rPr>
          <w:bCs/>
        </w:rPr>
        <w:t xml:space="preserve"> </w:t>
      </w:r>
      <w:r w:rsidR="00EB08D3" w:rsidRPr="00257258">
        <w:rPr>
          <w:bCs/>
        </w:rPr>
        <w:t>bármilyen feltételezett mellékhatást. A mellékhatások jelentésének módjairól a 4.8</w:t>
      </w:r>
      <w:r w:rsidR="00EB08D3">
        <w:rPr>
          <w:bCs/>
        </w:rPr>
        <w:t> </w:t>
      </w:r>
      <w:r w:rsidR="00EB08D3" w:rsidRPr="00257258">
        <w:rPr>
          <w:bCs/>
        </w:rPr>
        <w:t>pontban kaphatnak</w:t>
      </w:r>
      <w:r w:rsidR="00EB08D3">
        <w:rPr>
          <w:bCs/>
        </w:rPr>
        <w:t xml:space="preserve"> </w:t>
      </w:r>
      <w:r w:rsidR="00EB08D3" w:rsidRPr="00257258">
        <w:rPr>
          <w:bCs/>
        </w:rPr>
        <w:t>további tájékoztatást</w:t>
      </w:r>
      <w:r w:rsidR="00EB08D3">
        <w:rPr>
          <w:bCs/>
        </w:rPr>
        <w:t>.</w:t>
      </w:r>
    </w:p>
    <w:p w14:paraId="1166331E" w14:textId="77777777" w:rsidR="00EB08D3" w:rsidRDefault="00EB08D3" w:rsidP="0085633B">
      <w:pPr>
        <w:keepNext/>
        <w:ind w:left="567" w:hanging="567"/>
        <w:outlineLvl w:val="1"/>
        <w:rPr>
          <w:b/>
          <w:bCs/>
        </w:rPr>
      </w:pPr>
    </w:p>
    <w:p w14:paraId="492667B1" w14:textId="77777777" w:rsidR="00EB08D3" w:rsidRDefault="00EB08D3" w:rsidP="0085633B">
      <w:pPr>
        <w:keepNext/>
        <w:ind w:left="567" w:hanging="567"/>
        <w:outlineLvl w:val="1"/>
        <w:rPr>
          <w:b/>
          <w:bCs/>
        </w:rPr>
      </w:pPr>
    </w:p>
    <w:p w14:paraId="56C9B961" w14:textId="0F4AF1AE" w:rsidR="00D53955" w:rsidRPr="003E44C0" w:rsidRDefault="00D53955" w:rsidP="0085633B">
      <w:pPr>
        <w:keepNext/>
        <w:ind w:left="567" w:hanging="567"/>
        <w:outlineLvl w:val="1"/>
        <w:rPr>
          <w:b/>
          <w:bCs/>
        </w:rPr>
      </w:pPr>
      <w:r w:rsidRPr="003E44C0">
        <w:rPr>
          <w:b/>
          <w:bCs/>
        </w:rPr>
        <w:t>1.</w:t>
      </w:r>
      <w:r w:rsidRPr="003E44C0">
        <w:rPr>
          <w:b/>
          <w:bCs/>
        </w:rPr>
        <w:tab/>
        <w:t>A GYÓGYSZER NEVE</w:t>
      </w:r>
    </w:p>
    <w:p w14:paraId="13D9A964" w14:textId="77777777" w:rsidR="00D53955" w:rsidRPr="00DD27D4" w:rsidRDefault="00D53955" w:rsidP="00D53955">
      <w:pPr>
        <w:keepNext/>
      </w:pPr>
    </w:p>
    <w:p w14:paraId="20440B11" w14:textId="22C8DA1F" w:rsidR="00D53955" w:rsidRPr="00DD27D4" w:rsidRDefault="00EB08D3" w:rsidP="00D53955">
      <w:r>
        <w:rPr>
          <w:lang w:bidi="hu-HU"/>
        </w:rPr>
        <w:t>Pyzchiva</w:t>
      </w:r>
      <w:r w:rsidR="0020045B">
        <w:rPr>
          <w:lang w:bidi="hu-HU"/>
        </w:rPr>
        <w:t xml:space="preserve"> </w:t>
      </w:r>
      <w:r w:rsidR="006B6826" w:rsidRPr="006B6826">
        <w:rPr>
          <w:lang w:bidi="hu-HU"/>
        </w:rPr>
        <w:t>130 mg koncentrátum oldatos infúzióhoz</w:t>
      </w:r>
    </w:p>
    <w:p w14:paraId="6D694551" w14:textId="77777777" w:rsidR="00D53955" w:rsidRPr="00DD27D4" w:rsidRDefault="00D53955" w:rsidP="00D53955"/>
    <w:p w14:paraId="7A9532D4" w14:textId="77777777" w:rsidR="00D53955" w:rsidRPr="00DD27D4" w:rsidRDefault="00D53955" w:rsidP="00D53955"/>
    <w:p w14:paraId="48CBD957" w14:textId="77777777" w:rsidR="00D53955" w:rsidRPr="00DD27D4" w:rsidRDefault="00D53955" w:rsidP="0085633B">
      <w:pPr>
        <w:keepNext/>
        <w:ind w:left="567" w:hanging="567"/>
        <w:outlineLvl w:val="1"/>
        <w:rPr>
          <w:b/>
        </w:rPr>
      </w:pPr>
      <w:r w:rsidRPr="00DD27D4">
        <w:rPr>
          <w:b/>
        </w:rPr>
        <w:t>2.</w:t>
      </w:r>
      <w:r w:rsidRPr="00DD27D4">
        <w:rPr>
          <w:b/>
        </w:rPr>
        <w:tab/>
        <w:t>MINŐSÉGI ÉS MENNYISÉGI ÖSSZETÉTEL</w:t>
      </w:r>
    </w:p>
    <w:p w14:paraId="4F5DAEDA" w14:textId="77777777" w:rsidR="00D53955" w:rsidRPr="00DD27D4" w:rsidRDefault="00D53955" w:rsidP="00D53955">
      <w:pPr>
        <w:keepNext/>
        <w:rPr>
          <w:iCs/>
        </w:rPr>
      </w:pPr>
    </w:p>
    <w:p w14:paraId="5809CFA3" w14:textId="581FB729" w:rsidR="00D53955" w:rsidRPr="00DD27D4" w:rsidRDefault="006B6826" w:rsidP="00D53955">
      <w:pPr>
        <w:rPr>
          <w:iCs/>
        </w:rPr>
      </w:pPr>
      <w:r w:rsidRPr="006B6826">
        <w:rPr>
          <w:iCs/>
          <w:lang w:bidi="hu-HU"/>
        </w:rPr>
        <w:t>130 mg usztekinumab</w:t>
      </w:r>
      <w:r w:rsidR="00883E9D">
        <w:rPr>
          <w:iCs/>
          <w:lang w:bidi="hu-HU"/>
        </w:rPr>
        <w:t>ot tartalmaz</w:t>
      </w:r>
      <w:r w:rsidRPr="006B6826">
        <w:rPr>
          <w:iCs/>
          <w:lang w:bidi="hu-HU"/>
        </w:rPr>
        <w:t xml:space="preserve"> </w:t>
      </w:r>
      <w:r w:rsidR="00A35426" w:rsidRPr="006B6826">
        <w:rPr>
          <w:iCs/>
          <w:lang w:bidi="hu-HU"/>
        </w:rPr>
        <w:t xml:space="preserve">26 ml </w:t>
      </w:r>
      <w:r w:rsidR="00A35426" w:rsidRPr="00A35426">
        <w:rPr>
          <w:iCs/>
          <w:lang w:bidi="hu-HU"/>
        </w:rPr>
        <w:t>koncentrátumot tartalmazó</w:t>
      </w:r>
      <w:r w:rsidR="00A35426">
        <w:rPr>
          <w:iCs/>
          <w:lang w:bidi="hu-HU"/>
        </w:rPr>
        <w:t xml:space="preserve"> </w:t>
      </w:r>
      <w:r w:rsidRPr="006B6826">
        <w:rPr>
          <w:iCs/>
          <w:lang w:bidi="hu-HU"/>
        </w:rPr>
        <w:t>injekciós üvegenként (5 mg/ml).</w:t>
      </w:r>
    </w:p>
    <w:p w14:paraId="0B6F9661" w14:textId="77777777" w:rsidR="00D53955" w:rsidRPr="00DD27D4" w:rsidRDefault="00D53955" w:rsidP="00D53955">
      <w:pPr>
        <w:rPr>
          <w:iCs/>
        </w:rPr>
      </w:pPr>
    </w:p>
    <w:p w14:paraId="52E8CBDF" w14:textId="5A05E164" w:rsidR="00D53955" w:rsidRPr="00DD27D4" w:rsidRDefault="00D53955" w:rsidP="00D53955">
      <w:r w:rsidRPr="00DD27D4">
        <w:rPr>
          <w:iCs/>
        </w:rPr>
        <w:t>Az usztekinumab</w:t>
      </w:r>
      <w:r w:rsidR="00F71ECD">
        <w:rPr>
          <w:iCs/>
        </w:rPr>
        <w:t xml:space="preserve"> kínai csíkos törpehörcsög petefészek (</w:t>
      </w:r>
      <w:r w:rsidR="00D67DCB" w:rsidRPr="00B71248">
        <w:rPr>
          <w:iCs/>
        </w:rPr>
        <w:t>CHO</w:t>
      </w:r>
      <w:r w:rsidR="00F71ECD">
        <w:rPr>
          <w:iCs/>
        </w:rPr>
        <w:t>)</w:t>
      </w:r>
      <w:r w:rsidR="00D67DCB">
        <w:rPr>
          <w:iCs/>
        </w:rPr>
        <w:t xml:space="preserve"> </w:t>
      </w:r>
      <w:r w:rsidRPr="00DD27D4">
        <w:rPr>
          <w:iCs/>
        </w:rPr>
        <w:t xml:space="preserve">sejtvonalban, rekombináns DNS-technológiával előállított, </w:t>
      </w:r>
      <w:r w:rsidRPr="00DD27D4">
        <w:t>interleukin</w:t>
      </w:r>
      <w:r w:rsidR="00386286">
        <w:t>-</w:t>
      </w:r>
      <w:r w:rsidRPr="00DD27D4">
        <w:t> (IL)</w:t>
      </w:r>
      <w:r w:rsidR="00386286">
        <w:t xml:space="preserve"> </w:t>
      </w:r>
      <w:r w:rsidRPr="00DD27D4">
        <w:t>12/23-mal szembeni,</w:t>
      </w:r>
      <w:r w:rsidRPr="00DD27D4">
        <w:rPr>
          <w:iCs/>
        </w:rPr>
        <w:t xml:space="preserve"> teljes mértékben humán </w:t>
      </w:r>
      <w:r w:rsidRPr="00DD27D4">
        <w:t>IgG1κ monoklonális antitest.</w:t>
      </w:r>
    </w:p>
    <w:p w14:paraId="47E21289" w14:textId="77777777" w:rsidR="00D53955" w:rsidRPr="00DD27D4" w:rsidRDefault="00D53955" w:rsidP="00D53955">
      <w:pPr>
        <w:rPr>
          <w:iCs/>
        </w:rPr>
      </w:pPr>
    </w:p>
    <w:p w14:paraId="46EDFA85" w14:textId="77777777" w:rsidR="00D53955" w:rsidRPr="00DD27D4" w:rsidRDefault="00D53955" w:rsidP="00D53955">
      <w:r w:rsidRPr="00DD27D4">
        <w:t>A segédanyagok teljes listáját lásd a 6.1</w:t>
      </w:r>
      <w:r>
        <w:t> pont</w:t>
      </w:r>
      <w:r w:rsidRPr="00DD27D4">
        <w:t>ban.</w:t>
      </w:r>
    </w:p>
    <w:p w14:paraId="32B0979C" w14:textId="77777777" w:rsidR="00D53955" w:rsidRPr="00DD27D4" w:rsidRDefault="00D53955" w:rsidP="00D53955"/>
    <w:p w14:paraId="3BB5069A" w14:textId="77777777" w:rsidR="00D53955" w:rsidRPr="00DD27D4" w:rsidRDefault="00D53955" w:rsidP="00D53955"/>
    <w:p w14:paraId="2ACB0E00" w14:textId="77777777" w:rsidR="00D53955" w:rsidRPr="00DD27D4" w:rsidRDefault="00D53955" w:rsidP="0085633B">
      <w:pPr>
        <w:keepNext/>
        <w:ind w:left="567" w:hanging="567"/>
        <w:outlineLvl w:val="1"/>
        <w:rPr>
          <w:b/>
        </w:rPr>
      </w:pPr>
      <w:r w:rsidRPr="00DD27D4">
        <w:rPr>
          <w:b/>
        </w:rPr>
        <w:t>3.</w:t>
      </w:r>
      <w:r w:rsidRPr="00DD27D4">
        <w:rPr>
          <w:b/>
        </w:rPr>
        <w:tab/>
        <w:t>GYÓGYSZERFORMA</w:t>
      </w:r>
    </w:p>
    <w:p w14:paraId="4AE4D77D" w14:textId="77777777" w:rsidR="00D53955" w:rsidRPr="00DD27D4" w:rsidRDefault="00D53955" w:rsidP="00D53955">
      <w:pPr>
        <w:keepNext/>
      </w:pPr>
    </w:p>
    <w:p w14:paraId="482BA6CF" w14:textId="77777777" w:rsidR="006B6826" w:rsidRPr="004F12C8" w:rsidRDefault="006B6826" w:rsidP="006B6826">
      <w:pPr>
        <w:widowControl w:val="0"/>
      </w:pPr>
      <w:r>
        <w:t>Koncentrátum oldatos infúzióhoz.</w:t>
      </w:r>
    </w:p>
    <w:p w14:paraId="4DAB2937" w14:textId="77777777" w:rsidR="006B6826" w:rsidRPr="004F12C8" w:rsidRDefault="006B6826" w:rsidP="006B6826">
      <w:pPr>
        <w:widowControl w:val="0"/>
      </w:pPr>
    </w:p>
    <w:p w14:paraId="3A5910E7" w14:textId="61370713" w:rsidR="00D53955" w:rsidRPr="00DD27D4" w:rsidRDefault="006B6826" w:rsidP="00D53955">
      <w:r>
        <w:t>Az oldat tiszta, színtelen vagy enyhén sárga</w:t>
      </w:r>
      <w:r w:rsidR="00F71ECD">
        <w:t>, és 6,0 </w:t>
      </w:r>
      <w:r w:rsidR="00F71ECD" w:rsidRPr="00B97E67">
        <w:rPr>
          <w:rFonts w:eastAsia="Malgun Gothic"/>
          <w:noProof/>
          <w:lang w:eastAsia="ko-KR"/>
        </w:rPr>
        <w:t>± 0,3 pH-n oldódik fel. Az oldat ozmolalitása 290 ± 30 mOsm/kg</w:t>
      </w:r>
      <w:r>
        <w:t>.</w:t>
      </w:r>
    </w:p>
    <w:p w14:paraId="05EA334E" w14:textId="77777777" w:rsidR="00D53955" w:rsidRPr="00DD27D4" w:rsidRDefault="00D53955" w:rsidP="00D53955"/>
    <w:p w14:paraId="04BEF275" w14:textId="77777777" w:rsidR="00D53955" w:rsidRPr="00DD27D4" w:rsidRDefault="00D53955" w:rsidP="00D53955"/>
    <w:p w14:paraId="2C68320B" w14:textId="77777777" w:rsidR="00D53955" w:rsidRPr="003E44C0" w:rsidRDefault="00D53955" w:rsidP="0085633B">
      <w:pPr>
        <w:keepNext/>
        <w:ind w:left="567" w:hanging="567"/>
        <w:outlineLvl w:val="1"/>
        <w:rPr>
          <w:b/>
          <w:bCs/>
        </w:rPr>
      </w:pPr>
      <w:r w:rsidRPr="003E44C0">
        <w:rPr>
          <w:b/>
          <w:bCs/>
        </w:rPr>
        <w:t>4.</w:t>
      </w:r>
      <w:r w:rsidRPr="003E44C0">
        <w:rPr>
          <w:b/>
          <w:bCs/>
        </w:rPr>
        <w:tab/>
        <w:t>KLINIKAI JELLEMZŐK</w:t>
      </w:r>
    </w:p>
    <w:p w14:paraId="3454AB09" w14:textId="77777777" w:rsidR="00D53955" w:rsidRPr="00DD27D4" w:rsidRDefault="00D53955" w:rsidP="00D53955">
      <w:pPr>
        <w:keepNext/>
      </w:pPr>
    </w:p>
    <w:p w14:paraId="2F324659" w14:textId="77777777" w:rsidR="00D53955" w:rsidRPr="00DD27D4" w:rsidRDefault="00D53955" w:rsidP="0085633B">
      <w:pPr>
        <w:keepNext/>
        <w:ind w:left="567" w:hanging="567"/>
        <w:outlineLvl w:val="2"/>
        <w:rPr>
          <w:b/>
        </w:rPr>
      </w:pPr>
      <w:r w:rsidRPr="00DD27D4">
        <w:rPr>
          <w:b/>
        </w:rPr>
        <w:t>4.1</w:t>
      </w:r>
      <w:r w:rsidRPr="00DD27D4">
        <w:rPr>
          <w:b/>
        </w:rPr>
        <w:tab/>
        <w:t>Terápiás javallatok</w:t>
      </w:r>
    </w:p>
    <w:p w14:paraId="36C18226" w14:textId="77777777" w:rsidR="00D53955" w:rsidRPr="00DD27D4" w:rsidRDefault="00D53955" w:rsidP="00D53955">
      <w:pPr>
        <w:keepNext/>
      </w:pPr>
    </w:p>
    <w:p w14:paraId="38AAC006" w14:textId="77777777" w:rsidR="006B6826" w:rsidRPr="004F12C8" w:rsidRDefault="006B6826" w:rsidP="006B6826">
      <w:pPr>
        <w:keepNext/>
        <w:widowControl w:val="0"/>
      </w:pPr>
      <w:r>
        <w:rPr>
          <w:snapToGrid w:val="0"/>
          <w:u w:val="single"/>
        </w:rPr>
        <w:t>Crohn</w:t>
      </w:r>
      <w:r>
        <w:rPr>
          <w:snapToGrid w:val="0"/>
          <w:u w:val="single"/>
        </w:rPr>
        <w:noBreakHyphen/>
        <w:t>betegség</w:t>
      </w:r>
    </w:p>
    <w:p w14:paraId="09958651" w14:textId="6A3389E6" w:rsidR="00D53955" w:rsidRPr="00DD27D4" w:rsidRDefault="006B6826" w:rsidP="00D53955">
      <w:r>
        <w:t xml:space="preserve">A </w:t>
      </w:r>
      <w:r w:rsidR="00D67DCB">
        <w:rPr>
          <w:lang w:bidi="hu-HU"/>
        </w:rPr>
        <w:t>Pyzchiva</w:t>
      </w:r>
      <w:r w:rsidR="0020045B">
        <w:rPr>
          <w:lang w:bidi="hu-HU"/>
        </w:rPr>
        <w:t xml:space="preserve"> </w:t>
      </w:r>
      <w:r>
        <w:t>olyan, közepesen súlyos, súlyos, aktív Crohn</w:t>
      </w:r>
      <w:r w:rsidR="00E3491D">
        <w:noBreakHyphen/>
      </w:r>
      <w:r>
        <w:t>betegségben szenvedő betegek kezelésére javallott, akik vagy inadekvát válaszreakciót adtak a konvencionális kezelésére vagy egy TNFα</w:t>
      </w:r>
      <w:r w:rsidR="006303DC">
        <w:t>-</w:t>
      </w:r>
      <w:r>
        <w:t>antagonistára, vagy megszűnt az ezekre adott válaszreakciójuk, vagy intoleránsak voltak ezekre, vagy ezek a kezelések esetükben orvosilag ellenjavalltak.</w:t>
      </w:r>
    </w:p>
    <w:p w14:paraId="484E86A0" w14:textId="6E2D8A92" w:rsidR="00D53955" w:rsidRDefault="00D53955" w:rsidP="00D53955"/>
    <w:p w14:paraId="41CA80C7" w14:textId="77777777" w:rsidR="00A96E48" w:rsidRPr="00DD27D4" w:rsidRDefault="00A96E48" w:rsidP="00D53955"/>
    <w:p w14:paraId="10BB19C7" w14:textId="77777777" w:rsidR="00D53955" w:rsidRPr="003E44C0" w:rsidRDefault="00D53955" w:rsidP="0085633B">
      <w:pPr>
        <w:keepNext/>
        <w:ind w:left="567" w:hanging="567"/>
        <w:outlineLvl w:val="2"/>
        <w:rPr>
          <w:b/>
          <w:bCs/>
        </w:rPr>
      </w:pPr>
      <w:r w:rsidRPr="003E44C0">
        <w:rPr>
          <w:b/>
          <w:bCs/>
        </w:rPr>
        <w:t>4.2</w:t>
      </w:r>
      <w:r w:rsidRPr="003E44C0">
        <w:rPr>
          <w:b/>
          <w:bCs/>
        </w:rPr>
        <w:tab/>
        <w:t>Adagolás és alkalmazás</w:t>
      </w:r>
    </w:p>
    <w:p w14:paraId="74D8A5B5" w14:textId="77777777" w:rsidR="00D53955" w:rsidRPr="002D7988" w:rsidRDefault="00D53955" w:rsidP="00D53955">
      <w:pPr>
        <w:keepNext/>
        <w:rPr>
          <w:bCs/>
        </w:rPr>
      </w:pPr>
    </w:p>
    <w:p w14:paraId="4168D637" w14:textId="2A96C482" w:rsidR="00D67DCB" w:rsidRDefault="00D53955" w:rsidP="00D53955">
      <w:pPr>
        <w:rPr>
          <w:bCs/>
        </w:rPr>
      </w:pPr>
      <w:r w:rsidRPr="00DD27D4">
        <w:rPr>
          <w:bCs/>
        </w:rPr>
        <w:t xml:space="preserve">A </w:t>
      </w:r>
      <w:r w:rsidR="00D67DCB">
        <w:rPr>
          <w:lang w:bidi="hu-HU"/>
        </w:rPr>
        <w:t>Pyzchiva</w:t>
      </w:r>
      <w:r w:rsidR="0020045B">
        <w:rPr>
          <w:lang w:bidi="hu-HU"/>
        </w:rPr>
        <w:t xml:space="preserve"> </w:t>
      </w:r>
      <w:r w:rsidR="006B6826" w:rsidRPr="006B6826">
        <w:rPr>
          <w:bCs/>
          <w:lang w:bidi="hu-HU"/>
        </w:rPr>
        <w:t>koncentrátum oldatos infúzióhoz</w:t>
      </w:r>
      <w:r w:rsidR="006B6826" w:rsidRPr="006B6826">
        <w:rPr>
          <w:bCs/>
        </w:rPr>
        <w:t xml:space="preserve"> </w:t>
      </w:r>
      <w:r w:rsidRPr="00DD27D4">
        <w:rPr>
          <w:bCs/>
        </w:rPr>
        <w:t xml:space="preserve">alkalmazása a </w:t>
      </w:r>
      <w:r w:rsidR="006B6826" w:rsidRPr="006B6826">
        <w:rPr>
          <w:bCs/>
          <w:lang w:bidi="hu-HU"/>
        </w:rPr>
        <w:t>Crohn-betegség</w:t>
      </w:r>
      <w:r w:rsidR="006B6826" w:rsidRPr="006B6826" w:rsidDel="006B6826">
        <w:rPr>
          <w:bCs/>
        </w:rPr>
        <w:t xml:space="preserve"> </w:t>
      </w:r>
      <w:r w:rsidRPr="00DD27D4">
        <w:rPr>
          <w:bCs/>
        </w:rPr>
        <w:t>diagnózisában és kezelésében jártas orvos</w:t>
      </w:r>
      <w:r w:rsidR="006B6826">
        <w:rPr>
          <w:bCs/>
        </w:rPr>
        <w:t>ok</w:t>
      </w:r>
      <w:r w:rsidRPr="00DD27D4">
        <w:rPr>
          <w:bCs/>
        </w:rPr>
        <w:t xml:space="preserve"> irányítása és felügyelete mellett javasolt</w:t>
      </w:r>
      <w:r w:rsidR="00D67DCB" w:rsidRPr="00DD27D4">
        <w:rPr>
          <w:bCs/>
        </w:rPr>
        <w:t>.</w:t>
      </w:r>
    </w:p>
    <w:p w14:paraId="3659F65C" w14:textId="1DA5CB9F" w:rsidR="00D53955" w:rsidRPr="00DD27D4" w:rsidRDefault="00CF672A" w:rsidP="00D53955">
      <w:pPr>
        <w:rPr>
          <w:bCs/>
        </w:rPr>
      </w:pPr>
      <w:r w:rsidRPr="00CF672A">
        <w:rPr>
          <w:bCs/>
          <w:lang w:bidi="hu-HU"/>
        </w:rPr>
        <w:t xml:space="preserve">A </w:t>
      </w:r>
      <w:r w:rsidR="00D67DCB">
        <w:rPr>
          <w:lang w:bidi="hu-HU"/>
        </w:rPr>
        <w:t>Pyzchiva</w:t>
      </w:r>
      <w:r w:rsidR="0020045B">
        <w:rPr>
          <w:lang w:bidi="hu-HU"/>
        </w:rPr>
        <w:t xml:space="preserve"> </w:t>
      </w:r>
      <w:r w:rsidRPr="00CF672A">
        <w:rPr>
          <w:bCs/>
          <w:lang w:bidi="hu-HU"/>
        </w:rPr>
        <w:t>koncentrátum oldatos infúzióhoz csak intravénás indukciós dózis</w:t>
      </w:r>
      <w:r>
        <w:rPr>
          <w:bCs/>
          <w:lang w:bidi="hu-HU"/>
        </w:rPr>
        <w:t>ként</w:t>
      </w:r>
      <w:r w:rsidRPr="00CF672A">
        <w:rPr>
          <w:bCs/>
          <w:lang w:bidi="hu-HU"/>
        </w:rPr>
        <w:t xml:space="preserve"> alkalmazható.</w:t>
      </w:r>
    </w:p>
    <w:p w14:paraId="344CE696" w14:textId="77777777" w:rsidR="00D53955" w:rsidRPr="00DD27D4" w:rsidRDefault="00D53955" w:rsidP="00D53955">
      <w:pPr>
        <w:rPr>
          <w:bCs/>
        </w:rPr>
      </w:pPr>
    </w:p>
    <w:p w14:paraId="0536E70E" w14:textId="77777777" w:rsidR="00D53955" w:rsidRPr="00DD27D4" w:rsidRDefault="00D53955" w:rsidP="00D53955">
      <w:pPr>
        <w:keepNext/>
        <w:rPr>
          <w:bCs/>
          <w:u w:val="single"/>
        </w:rPr>
      </w:pPr>
      <w:r w:rsidRPr="00DD27D4">
        <w:rPr>
          <w:bCs/>
          <w:u w:val="single"/>
        </w:rPr>
        <w:t>Adagolás</w:t>
      </w:r>
    </w:p>
    <w:p w14:paraId="264AC068" w14:textId="77777777" w:rsidR="00D53955" w:rsidRDefault="00D53955" w:rsidP="00D53955">
      <w:pPr>
        <w:keepNext/>
        <w:rPr>
          <w:bCs/>
          <w:u w:val="single"/>
        </w:rPr>
      </w:pPr>
    </w:p>
    <w:p w14:paraId="1CC411BA" w14:textId="3A8944FE" w:rsidR="00CF672A" w:rsidRPr="004F12C8" w:rsidRDefault="00CF672A" w:rsidP="00CF672A">
      <w:pPr>
        <w:keepNext/>
        <w:widowControl w:val="0"/>
        <w:rPr>
          <w:bCs/>
          <w:u w:val="single"/>
        </w:rPr>
      </w:pPr>
      <w:r>
        <w:rPr>
          <w:u w:val="single"/>
        </w:rPr>
        <w:t>Crohn</w:t>
      </w:r>
      <w:r w:rsidR="00E3491D">
        <w:rPr>
          <w:u w:val="single"/>
        </w:rPr>
        <w:noBreakHyphen/>
      </w:r>
      <w:r>
        <w:rPr>
          <w:u w:val="single"/>
        </w:rPr>
        <w:t>betegség</w:t>
      </w:r>
    </w:p>
    <w:p w14:paraId="2FECCC65" w14:textId="08F166FF" w:rsidR="00D67DCB" w:rsidRDefault="00CF672A" w:rsidP="00CF672A">
      <w:pPr>
        <w:autoSpaceDE w:val="0"/>
        <w:autoSpaceDN w:val="0"/>
        <w:adjustRightInd w:val="0"/>
      </w:pPr>
      <w:r>
        <w:t xml:space="preserve">A </w:t>
      </w:r>
      <w:r w:rsidR="00D67DCB">
        <w:rPr>
          <w:lang w:bidi="hu-HU"/>
        </w:rPr>
        <w:t>Pyzchiva</w:t>
      </w:r>
      <w:r>
        <w:t xml:space="preserve">-kezelést a testtömeg alapján számított egyszeri intravénás </w:t>
      </w:r>
      <w:r w:rsidR="00386286">
        <w:t xml:space="preserve">dózissal </w:t>
      </w:r>
      <w:r>
        <w:t>kell elkezdeni. Az infúziós oldatot az 1.</w:t>
      </w:r>
      <w:r w:rsidR="009C5FED">
        <w:t> </w:t>
      </w:r>
      <w:r>
        <w:t xml:space="preserve">táblázatban meghatározott számú </w:t>
      </w:r>
      <w:r w:rsidR="00D67DCB">
        <w:rPr>
          <w:lang w:bidi="hu-HU"/>
        </w:rPr>
        <w:t>Pyzchiva</w:t>
      </w:r>
      <w:r>
        <w:t xml:space="preserve"> 130 mg injekciós üveg alkotja (az elkészítést lásd a 6.6 pontban).</w:t>
      </w:r>
    </w:p>
    <w:p w14:paraId="3B5260CD" w14:textId="6356FFE1" w:rsidR="00CF672A" w:rsidRPr="00B71248" w:rsidRDefault="00394C24" w:rsidP="00B71248">
      <w:pPr>
        <w:keepNext/>
        <w:keepLines/>
        <w:tabs>
          <w:tab w:val="left" w:pos="1418"/>
        </w:tabs>
        <w:rPr>
          <w:b/>
          <w:bCs/>
        </w:rPr>
      </w:pPr>
      <w:r w:rsidRPr="00B71248">
        <w:rPr>
          <w:b/>
          <w:bCs/>
        </w:rPr>
        <w:lastRenderedPageBreak/>
        <w:t>1</w:t>
      </w:r>
      <w:r w:rsidR="00651610" w:rsidRPr="00B71248">
        <w:rPr>
          <w:b/>
          <w:bCs/>
        </w:rPr>
        <w:t>.</w:t>
      </w:r>
      <w:r w:rsidR="002B467A" w:rsidRPr="00B71248">
        <w:rPr>
          <w:b/>
          <w:bCs/>
        </w:rPr>
        <w:t> </w:t>
      </w:r>
      <w:r w:rsidR="00CF672A" w:rsidRPr="00B71248">
        <w:rPr>
          <w:b/>
          <w:bCs/>
        </w:rPr>
        <w:t>táblázat</w:t>
      </w:r>
      <w:r w:rsidR="00CF672A" w:rsidRPr="00B71248">
        <w:rPr>
          <w:b/>
          <w:bCs/>
        </w:rPr>
        <w:tab/>
        <w:t xml:space="preserve">A </w:t>
      </w:r>
      <w:r w:rsidR="00D67DCB" w:rsidRPr="00B71248">
        <w:rPr>
          <w:b/>
          <w:bCs/>
          <w:lang w:bidi="hu-HU"/>
        </w:rPr>
        <w:t>Pyzchiva</w:t>
      </w:r>
      <w:r w:rsidR="0020045B" w:rsidRPr="00B71248">
        <w:rPr>
          <w:b/>
          <w:bCs/>
          <w:lang w:bidi="hu-HU"/>
        </w:rPr>
        <w:t xml:space="preserve"> </w:t>
      </w:r>
      <w:r w:rsidR="00CF672A" w:rsidRPr="00B71248">
        <w:rPr>
          <w:b/>
          <w:bCs/>
        </w:rPr>
        <w:t>kezdeti</w:t>
      </w:r>
      <w:r w:rsidR="00162CB2" w:rsidRPr="00B71248">
        <w:rPr>
          <w:b/>
          <w:bCs/>
        </w:rPr>
        <w:t>,</w:t>
      </w:r>
      <w:r w:rsidR="00CF672A" w:rsidRPr="00B71248">
        <w:rPr>
          <w:b/>
          <w:bCs/>
        </w:rPr>
        <w:t xml:space="preserve"> intravénás adagolása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773"/>
        <w:gridCol w:w="4327"/>
      </w:tblGrid>
      <w:tr w:rsidR="00CF672A" w:rsidRPr="004F12C8" w14:paraId="09CBA249" w14:textId="77777777" w:rsidTr="00847B04">
        <w:trPr>
          <w:trHeight w:val="584"/>
          <w:jc w:val="center"/>
        </w:trPr>
        <w:tc>
          <w:tcPr>
            <w:tcW w:w="2972" w:type="dxa"/>
            <w:tcBorders>
              <w:top w:val="single" w:sz="4" w:space="0" w:color="auto"/>
              <w:left w:val="single" w:sz="4" w:space="0" w:color="auto"/>
              <w:bottom w:val="single" w:sz="4" w:space="0" w:color="auto"/>
              <w:right w:val="nil"/>
            </w:tcBorders>
            <w:hideMark/>
          </w:tcPr>
          <w:p w14:paraId="62587C46" w14:textId="77777777" w:rsidR="00CF672A" w:rsidRPr="002D7988" w:rsidRDefault="00CF672A" w:rsidP="00651610">
            <w:pPr>
              <w:keepNext/>
              <w:keepLines/>
              <w:autoSpaceDE w:val="0"/>
              <w:autoSpaceDN w:val="0"/>
              <w:adjustRightInd w:val="0"/>
              <w:rPr>
                <w:b/>
                <w:bCs/>
              </w:rPr>
            </w:pPr>
            <w:r w:rsidRPr="002D7988">
              <w:rPr>
                <w:b/>
                <w:bCs/>
              </w:rPr>
              <w:t>A beteg testtömege az adagolás időpontjában</w:t>
            </w:r>
          </w:p>
        </w:tc>
        <w:tc>
          <w:tcPr>
            <w:tcW w:w="1773" w:type="dxa"/>
            <w:tcBorders>
              <w:top w:val="single" w:sz="4" w:space="0" w:color="auto"/>
              <w:left w:val="nil"/>
              <w:bottom w:val="single" w:sz="4" w:space="0" w:color="auto"/>
              <w:right w:val="nil"/>
            </w:tcBorders>
            <w:hideMark/>
          </w:tcPr>
          <w:p w14:paraId="77A48788" w14:textId="77777777" w:rsidR="00CF672A" w:rsidRPr="002D7988" w:rsidRDefault="00CF672A" w:rsidP="00651610">
            <w:pPr>
              <w:keepNext/>
              <w:keepLines/>
              <w:autoSpaceDE w:val="0"/>
              <w:autoSpaceDN w:val="0"/>
              <w:adjustRightInd w:val="0"/>
              <w:jc w:val="center"/>
              <w:rPr>
                <w:rFonts w:eastAsia="TimesNewRoman" w:cs="Calibri"/>
                <w:b/>
                <w:bCs/>
              </w:rPr>
            </w:pPr>
            <w:r w:rsidRPr="002D7988">
              <w:rPr>
                <w:b/>
                <w:bCs/>
              </w:rPr>
              <w:t>Javasolt dózis</w:t>
            </w:r>
            <w:r w:rsidRPr="002D7988">
              <w:rPr>
                <w:b/>
                <w:bCs/>
                <w:vertAlign w:val="superscript"/>
              </w:rPr>
              <w:t>a</w:t>
            </w:r>
          </w:p>
        </w:tc>
        <w:tc>
          <w:tcPr>
            <w:tcW w:w="4327" w:type="dxa"/>
            <w:tcBorders>
              <w:top w:val="single" w:sz="4" w:space="0" w:color="auto"/>
              <w:left w:val="nil"/>
              <w:bottom w:val="single" w:sz="4" w:space="0" w:color="auto"/>
              <w:right w:val="single" w:sz="4" w:space="0" w:color="auto"/>
            </w:tcBorders>
          </w:tcPr>
          <w:p w14:paraId="7DF06124" w14:textId="1BA336AE" w:rsidR="00CF672A" w:rsidRPr="002D7988" w:rsidRDefault="00CF672A" w:rsidP="00651610">
            <w:pPr>
              <w:keepNext/>
              <w:keepLines/>
              <w:autoSpaceDE w:val="0"/>
              <w:autoSpaceDN w:val="0"/>
              <w:adjustRightInd w:val="0"/>
              <w:jc w:val="center"/>
              <w:rPr>
                <w:rFonts w:eastAsia="TimesNewRoman" w:cs="Calibri"/>
                <w:b/>
                <w:bCs/>
              </w:rPr>
            </w:pPr>
            <w:r w:rsidRPr="002D7988">
              <w:rPr>
                <w:b/>
                <w:bCs/>
              </w:rPr>
              <w:t>A 130 mg</w:t>
            </w:r>
            <w:r w:rsidR="00162CB2" w:rsidRPr="002D7988">
              <w:rPr>
                <w:b/>
                <w:bCs/>
              </w:rPr>
              <w:noBreakHyphen/>
              <w:t>os</w:t>
            </w:r>
            <w:r w:rsidRPr="002D7988">
              <w:rPr>
                <w:b/>
                <w:bCs/>
              </w:rPr>
              <w:t xml:space="preserve"> </w:t>
            </w:r>
            <w:r w:rsidR="005F44F2">
              <w:rPr>
                <w:b/>
                <w:bCs/>
              </w:rPr>
              <w:t>Pyzchiva</w:t>
            </w:r>
            <w:r w:rsidR="005F44F2" w:rsidRPr="002D7988">
              <w:rPr>
                <w:b/>
                <w:bCs/>
              </w:rPr>
              <w:t xml:space="preserve"> </w:t>
            </w:r>
            <w:r w:rsidRPr="002D7988">
              <w:rPr>
                <w:b/>
                <w:bCs/>
              </w:rPr>
              <w:t>injekciós üvegek száma</w:t>
            </w:r>
          </w:p>
        </w:tc>
      </w:tr>
      <w:tr w:rsidR="00CF672A" w:rsidRPr="004F12C8" w14:paraId="3E2B13AF" w14:textId="77777777" w:rsidTr="00847B04">
        <w:trPr>
          <w:jc w:val="center"/>
        </w:trPr>
        <w:tc>
          <w:tcPr>
            <w:tcW w:w="2972" w:type="dxa"/>
            <w:tcBorders>
              <w:top w:val="single" w:sz="4" w:space="0" w:color="auto"/>
              <w:left w:val="single" w:sz="4" w:space="0" w:color="auto"/>
              <w:bottom w:val="nil"/>
              <w:right w:val="nil"/>
            </w:tcBorders>
            <w:hideMark/>
          </w:tcPr>
          <w:p w14:paraId="641D75E7" w14:textId="77777777" w:rsidR="00CF672A" w:rsidRPr="00614F51" w:rsidRDefault="00CF672A" w:rsidP="00CE484C">
            <w:pPr>
              <w:keepNext/>
              <w:keepLines/>
              <w:autoSpaceDE w:val="0"/>
              <w:autoSpaceDN w:val="0"/>
              <w:adjustRightInd w:val="0"/>
            </w:pPr>
            <w:r>
              <w:t>≤</w:t>
            </w:r>
            <w:r w:rsidR="009C5FED">
              <w:t> </w:t>
            </w:r>
            <w:r>
              <w:t>55 kg</w:t>
            </w:r>
          </w:p>
        </w:tc>
        <w:tc>
          <w:tcPr>
            <w:tcW w:w="1773" w:type="dxa"/>
            <w:tcBorders>
              <w:top w:val="single" w:sz="4" w:space="0" w:color="auto"/>
              <w:left w:val="nil"/>
              <w:bottom w:val="nil"/>
              <w:right w:val="nil"/>
            </w:tcBorders>
            <w:hideMark/>
          </w:tcPr>
          <w:p w14:paraId="5940FF46" w14:textId="77777777" w:rsidR="00CF672A" w:rsidRPr="009E04BB" w:rsidRDefault="00CF672A" w:rsidP="00CE484C">
            <w:pPr>
              <w:keepNext/>
              <w:keepLines/>
              <w:widowControl w:val="0"/>
              <w:jc w:val="center"/>
            </w:pPr>
            <w:r>
              <w:t>260 mg</w:t>
            </w:r>
          </w:p>
        </w:tc>
        <w:tc>
          <w:tcPr>
            <w:tcW w:w="4327" w:type="dxa"/>
            <w:tcBorders>
              <w:top w:val="single" w:sz="4" w:space="0" w:color="auto"/>
              <w:left w:val="nil"/>
              <w:bottom w:val="nil"/>
              <w:right w:val="single" w:sz="4" w:space="0" w:color="auto"/>
            </w:tcBorders>
            <w:hideMark/>
          </w:tcPr>
          <w:p w14:paraId="2D8E10E6" w14:textId="77777777" w:rsidR="00CF672A" w:rsidRPr="009E04BB" w:rsidRDefault="00CF672A" w:rsidP="00CE484C">
            <w:pPr>
              <w:keepNext/>
              <w:keepLines/>
              <w:widowControl w:val="0"/>
              <w:jc w:val="center"/>
            </w:pPr>
            <w:r>
              <w:t>2</w:t>
            </w:r>
          </w:p>
        </w:tc>
      </w:tr>
      <w:tr w:rsidR="00CF672A" w:rsidRPr="004F12C8" w14:paraId="562040A1" w14:textId="77777777" w:rsidTr="00847B04">
        <w:trPr>
          <w:jc w:val="center"/>
        </w:trPr>
        <w:tc>
          <w:tcPr>
            <w:tcW w:w="2972" w:type="dxa"/>
            <w:tcBorders>
              <w:top w:val="nil"/>
              <w:left w:val="single" w:sz="4" w:space="0" w:color="auto"/>
              <w:bottom w:val="nil"/>
              <w:right w:val="nil"/>
            </w:tcBorders>
            <w:hideMark/>
          </w:tcPr>
          <w:p w14:paraId="159EE908" w14:textId="7D2F02BF" w:rsidR="00CF672A" w:rsidRPr="00614F51" w:rsidRDefault="00CF672A" w:rsidP="00CE484C">
            <w:pPr>
              <w:keepNext/>
              <w:keepLines/>
              <w:autoSpaceDE w:val="0"/>
              <w:autoSpaceDN w:val="0"/>
              <w:adjustRightInd w:val="0"/>
            </w:pPr>
            <w:r>
              <w:t>&gt;</w:t>
            </w:r>
            <w:r w:rsidR="009C5FED">
              <w:t> </w:t>
            </w:r>
            <w:r>
              <w:t xml:space="preserve">55 kg </w:t>
            </w:r>
            <w:r w:rsidR="00386286">
              <w:t>–</w:t>
            </w:r>
            <w:r>
              <w:t xml:space="preserve"> ≤</w:t>
            </w:r>
            <w:r w:rsidR="009C5FED">
              <w:t> </w:t>
            </w:r>
            <w:r>
              <w:t>85 kg</w:t>
            </w:r>
          </w:p>
        </w:tc>
        <w:tc>
          <w:tcPr>
            <w:tcW w:w="1773" w:type="dxa"/>
            <w:tcBorders>
              <w:top w:val="nil"/>
              <w:left w:val="nil"/>
              <w:bottom w:val="nil"/>
              <w:right w:val="nil"/>
            </w:tcBorders>
            <w:hideMark/>
          </w:tcPr>
          <w:p w14:paraId="0C5EA430" w14:textId="77777777" w:rsidR="00CF672A" w:rsidRPr="009E04BB" w:rsidRDefault="00CF672A" w:rsidP="00CE484C">
            <w:pPr>
              <w:keepNext/>
              <w:keepLines/>
              <w:widowControl w:val="0"/>
              <w:jc w:val="center"/>
            </w:pPr>
            <w:r>
              <w:t>390 mg</w:t>
            </w:r>
          </w:p>
        </w:tc>
        <w:tc>
          <w:tcPr>
            <w:tcW w:w="4327" w:type="dxa"/>
            <w:tcBorders>
              <w:top w:val="nil"/>
              <w:left w:val="nil"/>
              <w:bottom w:val="nil"/>
              <w:right w:val="single" w:sz="4" w:space="0" w:color="auto"/>
            </w:tcBorders>
            <w:hideMark/>
          </w:tcPr>
          <w:p w14:paraId="25CD7578" w14:textId="77777777" w:rsidR="00CF672A" w:rsidRPr="009E04BB" w:rsidRDefault="00CF672A" w:rsidP="00CE484C">
            <w:pPr>
              <w:keepNext/>
              <w:keepLines/>
              <w:widowControl w:val="0"/>
              <w:jc w:val="center"/>
            </w:pPr>
            <w:r>
              <w:t>3</w:t>
            </w:r>
          </w:p>
        </w:tc>
      </w:tr>
      <w:tr w:rsidR="00CF672A" w:rsidRPr="004F12C8" w14:paraId="580CB7F1" w14:textId="77777777" w:rsidTr="00847B04">
        <w:trPr>
          <w:jc w:val="center"/>
        </w:trPr>
        <w:tc>
          <w:tcPr>
            <w:tcW w:w="2972" w:type="dxa"/>
            <w:tcBorders>
              <w:top w:val="nil"/>
              <w:left w:val="single" w:sz="4" w:space="0" w:color="auto"/>
              <w:bottom w:val="single" w:sz="4" w:space="0" w:color="auto"/>
              <w:right w:val="nil"/>
            </w:tcBorders>
            <w:hideMark/>
          </w:tcPr>
          <w:p w14:paraId="2E5C37A2" w14:textId="77777777" w:rsidR="00CF672A" w:rsidRPr="00614F51" w:rsidRDefault="00CF672A" w:rsidP="00CE484C">
            <w:pPr>
              <w:keepNext/>
              <w:keepLines/>
              <w:autoSpaceDE w:val="0"/>
              <w:autoSpaceDN w:val="0"/>
              <w:adjustRightInd w:val="0"/>
            </w:pPr>
            <w:r>
              <w:t>&gt;</w:t>
            </w:r>
            <w:r w:rsidR="009C5FED">
              <w:t> </w:t>
            </w:r>
            <w:r>
              <w:t>85 kg</w:t>
            </w:r>
          </w:p>
        </w:tc>
        <w:tc>
          <w:tcPr>
            <w:tcW w:w="1773" w:type="dxa"/>
            <w:tcBorders>
              <w:top w:val="nil"/>
              <w:left w:val="nil"/>
              <w:bottom w:val="single" w:sz="4" w:space="0" w:color="auto"/>
              <w:right w:val="nil"/>
            </w:tcBorders>
            <w:hideMark/>
          </w:tcPr>
          <w:p w14:paraId="22CEFED8" w14:textId="77777777" w:rsidR="00CF672A" w:rsidRPr="009E04BB" w:rsidRDefault="00CF672A" w:rsidP="00CE484C">
            <w:pPr>
              <w:keepNext/>
              <w:keepLines/>
              <w:widowControl w:val="0"/>
              <w:jc w:val="center"/>
            </w:pPr>
            <w:r>
              <w:t>520 mg</w:t>
            </w:r>
          </w:p>
        </w:tc>
        <w:tc>
          <w:tcPr>
            <w:tcW w:w="4327" w:type="dxa"/>
            <w:tcBorders>
              <w:top w:val="nil"/>
              <w:left w:val="nil"/>
              <w:bottom w:val="single" w:sz="4" w:space="0" w:color="auto"/>
              <w:right w:val="single" w:sz="4" w:space="0" w:color="auto"/>
            </w:tcBorders>
            <w:hideMark/>
          </w:tcPr>
          <w:p w14:paraId="7A1378C3" w14:textId="77777777" w:rsidR="00CF672A" w:rsidRPr="009E04BB" w:rsidRDefault="00CF672A" w:rsidP="00CE484C">
            <w:pPr>
              <w:keepNext/>
              <w:keepLines/>
              <w:widowControl w:val="0"/>
              <w:jc w:val="center"/>
            </w:pPr>
            <w:r>
              <w:t>4</w:t>
            </w:r>
          </w:p>
        </w:tc>
      </w:tr>
      <w:tr w:rsidR="00CF672A" w:rsidRPr="004F12C8" w14:paraId="4E4A3C23" w14:textId="77777777" w:rsidTr="00847B04">
        <w:trPr>
          <w:jc w:val="center"/>
        </w:trPr>
        <w:tc>
          <w:tcPr>
            <w:tcW w:w="9072" w:type="dxa"/>
            <w:gridSpan w:val="3"/>
            <w:tcBorders>
              <w:top w:val="single" w:sz="4" w:space="0" w:color="auto"/>
              <w:left w:val="nil"/>
              <w:bottom w:val="nil"/>
              <w:right w:val="nil"/>
            </w:tcBorders>
          </w:tcPr>
          <w:p w14:paraId="7AF96FFD" w14:textId="024F88B7" w:rsidR="00CF672A" w:rsidRPr="00B71248" w:rsidRDefault="00CF672A" w:rsidP="00B71248">
            <w:pPr>
              <w:keepNext/>
              <w:keepLines/>
              <w:autoSpaceDE w:val="0"/>
              <w:autoSpaceDN w:val="0"/>
              <w:adjustRightInd w:val="0"/>
              <w:ind w:left="166" w:hanging="166"/>
              <w:rPr>
                <w:sz w:val="20"/>
                <w:vertAlign w:val="superscript"/>
              </w:rPr>
            </w:pPr>
            <w:r w:rsidRPr="00B71248">
              <w:rPr>
                <w:sz w:val="20"/>
                <w:vertAlign w:val="superscript"/>
              </w:rPr>
              <w:t>a</w:t>
            </w:r>
            <w:r w:rsidRPr="00B71248">
              <w:rPr>
                <w:sz w:val="20"/>
              </w:rPr>
              <w:tab/>
              <w:t>Megközelítőleg 6 mg/</w:t>
            </w:r>
            <w:r w:rsidR="0077470D" w:rsidRPr="00B71248">
              <w:rPr>
                <w:sz w:val="20"/>
              </w:rPr>
              <w:t>tt</w:t>
            </w:r>
            <w:r w:rsidRPr="00B71248">
              <w:rPr>
                <w:sz w:val="20"/>
              </w:rPr>
              <w:t>kg</w:t>
            </w:r>
          </w:p>
        </w:tc>
      </w:tr>
    </w:tbl>
    <w:p w14:paraId="10F1F50B" w14:textId="77777777" w:rsidR="00CF672A" w:rsidRPr="004F12C8" w:rsidRDefault="00CF672A" w:rsidP="00CF672A">
      <w:pPr>
        <w:widowControl w:val="0"/>
        <w:rPr>
          <w:bCs/>
        </w:rPr>
      </w:pPr>
    </w:p>
    <w:p w14:paraId="2D5250CF" w14:textId="3C0A9BB0" w:rsidR="00CF672A" w:rsidRPr="00B65F70" w:rsidRDefault="00CF672A" w:rsidP="00CF672A">
      <w:r>
        <w:t>Az első subcutan dózist az intravénás dózist követő 8.</w:t>
      </w:r>
      <w:r w:rsidR="00162CB2">
        <w:t> </w:t>
      </w:r>
      <w:r>
        <w:t xml:space="preserve">héten kell adni. Az ezt követőn alkalmazandó subcutan adagolási rendet lásd a </w:t>
      </w:r>
      <w:r w:rsidR="00D67DCB" w:rsidRPr="00B65F70">
        <w:rPr>
          <w:lang w:bidi="hu-HU"/>
        </w:rPr>
        <w:t>Pyzchiva</w:t>
      </w:r>
      <w:r w:rsidR="00630433" w:rsidRPr="00B65F70">
        <w:rPr>
          <w:lang w:bidi="hu-HU"/>
        </w:rPr>
        <w:t xml:space="preserve"> </w:t>
      </w:r>
      <w:r w:rsidR="00543D05" w:rsidRPr="00B65F70">
        <w:t xml:space="preserve">oldatos injekció </w:t>
      </w:r>
      <w:r w:rsidRPr="00B65F70">
        <w:t xml:space="preserve">előretöltött fecskendőben </w:t>
      </w:r>
      <w:r w:rsidR="00CE1F6C">
        <w:t xml:space="preserve">vagy előretöltött injekciós tollban </w:t>
      </w:r>
      <w:r w:rsidR="00AE5F52" w:rsidRPr="00B65F70">
        <w:t xml:space="preserve">Alkalmazási előírásának </w:t>
      </w:r>
      <w:r w:rsidRPr="00B65F70">
        <w:t>4.2 pontjában.</w:t>
      </w:r>
    </w:p>
    <w:p w14:paraId="49F2D650" w14:textId="77777777" w:rsidR="00D53955" w:rsidRPr="00B65F70" w:rsidRDefault="00D53955" w:rsidP="00D53955"/>
    <w:p w14:paraId="04148EFC" w14:textId="77777777" w:rsidR="00D53955" w:rsidRPr="00B65F70" w:rsidRDefault="00D53955" w:rsidP="00D53955">
      <w:pPr>
        <w:keepNext/>
        <w:rPr>
          <w:i/>
          <w:iCs/>
        </w:rPr>
      </w:pPr>
      <w:r w:rsidRPr="00B65F70">
        <w:rPr>
          <w:i/>
          <w:iCs/>
        </w:rPr>
        <w:t>Idősek (≥ 65 év)</w:t>
      </w:r>
    </w:p>
    <w:p w14:paraId="23BE1DCF" w14:textId="53C2886B" w:rsidR="00D53955" w:rsidRPr="00B65F70" w:rsidRDefault="00D53955" w:rsidP="00D53955">
      <w:r w:rsidRPr="00B65F70">
        <w:t>Nincs szükség a</w:t>
      </w:r>
      <w:r w:rsidR="00386286" w:rsidRPr="00B65F70">
        <w:t xml:space="preserve"> dózis</w:t>
      </w:r>
      <w:r w:rsidRPr="00B65F70">
        <w:t xml:space="preserve"> módosítására időseknél (lásd 4.4 pont).</w:t>
      </w:r>
    </w:p>
    <w:p w14:paraId="4F8A53E2" w14:textId="77777777" w:rsidR="00D53955" w:rsidRPr="00B65F70" w:rsidRDefault="00D53955" w:rsidP="00D53955"/>
    <w:p w14:paraId="08C0DC19" w14:textId="77777777" w:rsidR="00D53955" w:rsidRPr="00B65F70" w:rsidRDefault="00D53955" w:rsidP="00D53955">
      <w:pPr>
        <w:keepNext/>
        <w:rPr>
          <w:i/>
          <w:iCs/>
        </w:rPr>
      </w:pPr>
      <w:r w:rsidRPr="00B65F70">
        <w:rPr>
          <w:i/>
          <w:iCs/>
        </w:rPr>
        <w:t>Vese- és májkárosodás</w:t>
      </w:r>
    </w:p>
    <w:p w14:paraId="69C85A23" w14:textId="6AFA13B6" w:rsidR="00D53955" w:rsidRPr="00B65F70" w:rsidRDefault="00D53955" w:rsidP="00D53955">
      <w:pPr>
        <w:pStyle w:val="EndnoteText"/>
      </w:pPr>
      <w:r w:rsidRPr="00B71248">
        <w:t>A</w:t>
      </w:r>
      <w:r w:rsidR="00D67DCB" w:rsidRPr="00B71248">
        <w:t>z</w:t>
      </w:r>
      <w:r w:rsidRPr="00B71248">
        <w:t xml:space="preserve"> </w:t>
      </w:r>
      <w:r w:rsidR="00D67DCB" w:rsidRPr="00B71248">
        <w:t>usztekinumabot</w:t>
      </w:r>
      <w:r w:rsidR="00D67DCB" w:rsidRPr="00B65F70">
        <w:t xml:space="preserve"> </w:t>
      </w:r>
      <w:r w:rsidRPr="00B65F70">
        <w:t>nem vizsgálták ezekben a betegcsoportokban. Adagolási ajánlások nem tehetők.</w:t>
      </w:r>
    </w:p>
    <w:p w14:paraId="4636CD40" w14:textId="77777777" w:rsidR="00D53955" w:rsidRPr="00B65F70" w:rsidRDefault="00D53955" w:rsidP="00D53955"/>
    <w:p w14:paraId="3F6CF69A" w14:textId="77777777" w:rsidR="002A1292" w:rsidRPr="00B65F70" w:rsidRDefault="002A1292" w:rsidP="002A1292">
      <w:pPr>
        <w:keepNext/>
        <w:rPr>
          <w:i/>
        </w:rPr>
      </w:pPr>
      <w:r w:rsidRPr="00B65F70">
        <w:rPr>
          <w:i/>
        </w:rPr>
        <w:t>Gyermekek és serdülők</w:t>
      </w:r>
    </w:p>
    <w:p w14:paraId="523D506E" w14:textId="3F28853D" w:rsidR="00D53955" w:rsidRPr="00DD27D4" w:rsidRDefault="002A1292" w:rsidP="00D53955">
      <w:r w:rsidRPr="00B65F70">
        <w:t>A Crohn</w:t>
      </w:r>
      <w:r w:rsidR="00E3491D" w:rsidRPr="00B65F70">
        <w:noBreakHyphen/>
      </w:r>
      <w:r w:rsidRPr="00B65F70">
        <w:t xml:space="preserve">betegség kezelésére alkalmazott </w:t>
      </w:r>
      <w:r w:rsidR="0020045B" w:rsidRPr="00B71248">
        <w:t>usztekinumab</w:t>
      </w:r>
      <w:r w:rsidR="0020045B">
        <w:t xml:space="preserve"> </w:t>
      </w:r>
      <w:r>
        <w:t>biztonságosságát és hatásosságát 18</w:t>
      </w:r>
      <w:r w:rsidR="009C5FED">
        <w:t> </w:t>
      </w:r>
      <w:r>
        <w:t xml:space="preserve">évesnél fiatalabb gyermekek </w:t>
      </w:r>
      <w:r w:rsidR="00E1114B">
        <w:t xml:space="preserve">és serdülők </w:t>
      </w:r>
      <w:r>
        <w:t>esetében nem igazolták. Nincsenek rendelkezésre álló adatok.</w:t>
      </w:r>
    </w:p>
    <w:p w14:paraId="154367AD" w14:textId="77777777" w:rsidR="00D53955" w:rsidRPr="00DD27D4" w:rsidRDefault="00D53955" w:rsidP="00D53955">
      <w:pPr>
        <w:suppressAutoHyphens w:val="0"/>
        <w:autoSpaceDE w:val="0"/>
        <w:autoSpaceDN w:val="0"/>
        <w:adjustRightInd w:val="0"/>
        <w:rPr>
          <w:lang w:eastAsia="hu-HU" w:bidi="hu-HU"/>
        </w:rPr>
      </w:pPr>
    </w:p>
    <w:p w14:paraId="55ED17E9" w14:textId="77777777" w:rsidR="00D53955" w:rsidRPr="00DD27D4" w:rsidRDefault="00D53955" w:rsidP="00D53955">
      <w:pPr>
        <w:keepNext/>
        <w:rPr>
          <w:u w:val="single"/>
        </w:rPr>
      </w:pPr>
      <w:r w:rsidRPr="00DD27D4">
        <w:rPr>
          <w:u w:val="single"/>
        </w:rPr>
        <w:t>Az alkalmazás módja</w:t>
      </w:r>
    </w:p>
    <w:p w14:paraId="03BB2B1A" w14:textId="0332A86F" w:rsidR="009D655C" w:rsidRDefault="002A1292" w:rsidP="002A1292">
      <w:r>
        <w:t xml:space="preserve">A </w:t>
      </w:r>
      <w:r w:rsidR="0020045B">
        <w:rPr>
          <w:lang w:bidi="hu-HU"/>
        </w:rPr>
        <w:t xml:space="preserve">Pyzchiva </w:t>
      </w:r>
      <w:r>
        <w:t>130 mg csak intravénásan alkalmazható. Legalább egy óra alatt kell beadni.</w:t>
      </w:r>
    </w:p>
    <w:p w14:paraId="3E7135AC" w14:textId="77777777" w:rsidR="00D53955" w:rsidRPr="00DD27D4" w:rsidRDefault="002A1292" w:rsidP="00D53955">
      <w:r>
        <w:t>A gyógyszer alkalmazás előtti hígítására vonatkozó utasításokat lásd a 6.6 pontban.</w:t>
      </w:r>
    </w:p>
    <w:p w14:paraId="1824EE4A" w14:textId="77777777" w:rsidR="00D53955" w:rsidRPr="00DD27D4" w:rsidRDefault="00D53955" w:rsidP="00D53955"/>
    <w:p w14:paraId="5BD64873" w14:textId="77777777" w:rsidR="00D53955" w:rsidRPr="00DD27D4" w:rsidRDefault="00D53955" w:rsidP="0085633B">
      <w:pPr>
        <w:keepNext/>
        <w:ind w:left="567" w:hanging="567"/>
        <w:outlineLvl w:val="2"/>
        <w:rPr>
          <w:b/>
        </w:rPr>
      </w:pPr>
      <w:r w:rsidRPr="00DD27D4">
        <w:rPr>
          <w:b/>
        </w:rPr>
        <w:t>4.3</w:t>
      </w:r>
      <w:r w:rsidRPr="00DD27D4">
        <w:rPr>
          <w:b/>
        </w:rPr>
        <w:tab/>
        <w:t>Ellenjavallatok</w:t>
      </w:r>
    </w:p>
    <w:p w14:paraId="46A64D20" w14:textId="77777777" w:rsidR="00D53955" w:rsidRPr="00DD27D4" w:rsidRDefault="00D53955" w:rsidP="00D53955">
      <w:pPr>
        <w:keepNext/>
      </w:pPr>
    </w:p>
    <w:p w14:paraId="737EB9A8" w14:textId="2026867F" w:rsidR="00D53955" w:rsidRPr="00DD27D4" w:rsidRDefault="00D53955" w:rsidP="00D53955">
      <w:r w:rsidRPr="00DD27D4">
        <w:t>A készítmény hatóanyagával vagy a 6.1</w:t>
      </w:r>
      <w:r>
        <w:t> pont</w:t>
      </w:r>
      <w:r w:rsidRPr="00DD27D4">
        <w:t>ban felsorolt bármely segédanyagával szembeni túlérzékenység.</w:t>
      </w:r>
      <w:r w:rsidR="00832E53">
        <w:t xml:space="preserve"> </w:t>
      </w:r>
      <w:r w:rsidRPr="00DD27D4">
        <w:t>Klinikailag jelentős, aktív fertőzés (pl. aktív tuber</w:t>
      </w:r>
      <w:r w:rsidR="001B4255">
        <w:t>c</w:t>
      </w:r>
      <w:r w:rsidRPr="00DD27D4">
        <w:t>ul</w:t>
      </w:r>
      <w:r w:rsidR="0062662B">
        <w:t>os</w:t>
      </w:r>
      <w:r w:rsidRPr="00DD27D4">
        <w:t>is; lásd 4.4</w:t>
      </w:r>
      <w:r>
        <w:t> pont</w:t>
      </w:r>
      <w:r w:rsidRPr="00DD27D4">
        <w:t>).</w:t>
      </w:r>
    </w:p>
    <w:p w14:paraId="5FA55412" w14:textId="77777777" w:rsidR="00D53955" w:rsidRPr="00DD27D4" w:rsidRDefault="00D53955" w:rsidP="00D53955"/>
    <w:p w14:paraId="6497220F" w14:textId="0C4DC61B" w:rsidR="00D53955" w:rsidRPr="003E44C0" w:rsidRDefault="00D53955" w:rsidP="0085633B">
      <w:pPr>
        <w:keepNext/>
        <w:ind w:left="567" w:hanging="567"/>
        <w:outlineLvl w:val="2"/>
        <w:rPr>
          <w:b/>
          <w:bCs/>
        </w:rPr>
      </w:pPr>
      <w:r w:rsidRPr="003E44C0">
        <w:rPr>
          <w:b/>
          <w:bCs/>
        </w:rPr>
        <w:t>4.4</w:t>
      </w:r>
      <w:r w:rsidRPr="003E44C0">
        <w:rPr>
          <w:b/>
          <w:bCs/>
        </w:rPr>
        <w:tab/>
        <w:t>Különleges figyelmeztetések és az alkalmazással kapcsolatos óvintézkedések</w:t>
      </w:r>
    </w:p>
    <w:p w14:paraId="15028C64" w14:textId="77777777" w:rsidR="00D53955" w:rsidRPr="002D7988" w:rsidRDefault="00D53955" w:rsidP="00D53955">
      <w:pPr>
        <w:keepNext/>
        <w:rPr>
          <w:bCs/>
        </w:rPr>
      </w:pPr>
    </w:p>
    <w:p w14:paraId="1DD0A43C" w14:textId="77777777" w:rsidR="00C92AC4" w:rsidRPr="004F12C8" w:rsidRDefault="00C92AC4" w:rsidP="00C92AC4">
      <w:pPr>
        <w:keepNext/>
        <w:widowControl w:val="0"/>
        <w:rPr>
          <w:u w:val="single"/>
        </w:rPr>
      </w:pPr>
      <w:r>
        <w:rPr>
          <w:u w:val="single"/>
        </w:rPr>
        <w:t>Nyomonkövethetőség</w:t>
      </w:r>
    </w:p>
    <w:p w14:paraId="68394558" w14:textId="7F95AAEB" w:rsidR="00C92AC4" w:rsidRPr="00B65F70" w:rsidRDefault="00C92AC4" w:rsidP="00650CDA">
      <w:r w:rsidRPr="00B65F70">
        <w:t xml:space="preserve">A biológiai </w:t>
      </w:r>
      <w:r w:rsidR="00BB4A39" w:rsidRPr="00B65F70">
        <w:t>készítmények</w:t>
      </w:r>
      <w:r w:rsidRPr="00B65F70">
        <w:t xml:space="preserve"> </w:t>
      </w:r>
      <w:r w:rsidR="004C62FE" w:rsidRPr="00B65F70">
        <w:t xml:space="preserve">könnyebb </w:t>
      </w:r>
      <w:r w:rsidRPr="00B65F70">
        <w:t xml:space="preserve">nyomonkövethetősége érdekében az alkalmazott készítmény nevét és gyártási tételszámát egyértelműen </w:t>
      </w:r>
      <w:r w:rsidR="004C62FE" w:rsidRPr="00B65F70">
        <w:t>kell dokumentálni</w:t>
      </w:r>
      <w:r w:rsidRPr="00B65F70">
        <w:t>.</w:t>
      </w:r>
    </w:p>
    <w:p w14:paraId="78263FF8" w14:textId="77777777" w:rsidR="00C92AC4" w:rsidRPr="00B65F70" w:rsidRDefault="00C92AC4" w:rsidP="00650CDA"/>
    <w:p w14:paraId="6E7108B9" w14:textId="77777777" w:rsidR="00D53955" w:rsidRPr="00B65F70" w:rsidRDefault="00D53955" w:rsidP="00C92AC4">
      <w:pPr>
        <w:keepNext/>
        <w:rPr>
          <w:u w:val="single"/>
        </w:rPr>
      </w:pPr>
      <w:r w:rsidRPr="00B65F70">
        <w:rPr>
          <w:u w:val="single"/>
        </w:rPr>
        <w:t>Fertőzések</w:t>
      </w:r>
    </w:p>
    <w:p w14:paraId="01689653" w14:textId="2BCAF0F5" w:rsidR="00D53955" w:rsidRPr="00B65F70" w:rsidRDefault="00D53955" w:rsidP="00D53955">
      <w:pPr>
        <w:rPr>
          <w:bCs/>
        </w:rPr>
      </w:pPr>
      <w:r w:rsidRPr="00B65F70">
        <w:rPr>
          <w:bCs/>
        </w:rPr>
        <w:t xml:space="preserve">Az usztekinumab potenciálisan növelheti a fertőzések kockázatát és reaktiválhat látens fertőzéseket. Klinikai vizsgálatok </w:t>
      </w:r>
      <w:r w:rsidR="0056318C" w:rsidRPr="00B65F70">
        <w:t>és egy, a forgalombahozatalt követően psoriasisos betegekkel végzett obszervációs vizsgálat</w:t>
      </w:r>
      <w:r w:rsidR="00EF0408" w:rsidRPr="00B65F70">
        <w:t xml:space="preserve"> </w:t>
      </w:r>
      <w:r w:rsidR="00EF0408" w:rsidRPr="00B65F70">
        <w:rPr>
          <w:bCs/>
        </w:rPr>
        <w:t>során</w:t>
      </w:r>
      <w:r w:rsidR="00993C05" w:rsidRPr="00B65F70">
        <w:rPr>
          <w:bCs/>
        </w:rPr>
        <w:t>,</w:t>
      </w:r>
      <w:r w:rsidR="0056318C" w:rsidRPr="00B65F70">
        <w:rPr>
          <w:bCs/>
        </w:rPr>
        <w:t xml:space="preserve"> </w:t>
      </w:r>
      <w:r w:rsidR="0020045B" w:rsidRPr="00B65F70">
        <w:rPr>
          <w:bCs/>
        </w:rPr>
        <w:t>usztekinumabot</w:t>
      </w:r>
      <w:r w:rsidRPr="00B65F70">
        <w:rPr>
          <w:bCs/>
        </w:rPr>
        <w:t xml:space="preserve"> kapó betegeknél súlyos bakteriális, gombás és vírusfertőzéseket figyeltek meg (lásd 4.8 pont).</w:t>
      </w:r>
    </w:p>
    <w:p w14:paraId="245B9E09" w14:textId="77777777" w:rsidR="00D53955" w:rsidRPr="00B65F70" w:rsidRDefault="00D53955" w:rsidP="00D53955">
      <w:pPr>
        <w:pStyle w:val="EndnoteText"/>
        <w:rPr>
          <w:bCs/>
        </w:rPr>
      </w:pPr>
    </w:p>
    <w:p w14:paraId="7F19B90E" w14:textId="372CF600" w:rsidR="00A40981" w:rsidRPr="00B65F70" w:rsidRDefault="00A40981" w:rsidP="00FF4A27">
      <w:r w:rsidRPr="00B65F70">
        <w:t>Az usztekinumabbal kezelt betegeknél opportunista fertőzésekről</w:t>
      </w:r>
      <w:r w:rsidR="00FF4A27" w:rsidRPr="00B65F70">
        <w:t>,</w:t>
      </w:r>
      <w:r w:rsidRPr="00B65F70">
        <w:t xml:space="preserve"> </w:t>
      </w:r>
      <w:r w:rsidR="00FF4A27" w:rsidRPr="00B65F70">
        <w:t>köztük a tuber</w:t>
      </w:r>
      <w:r w:rsidR="00484BA8" w:rsidRPr="00B65F70">
        <w:t>c</w:t>
      </w:r>
      <w:r w:rsidR="00FF4A27" w:rsidRPr="00B65F70">
        <w:t>ul</w:t>
      </w:r>
      <w:r w:rsidR="00484BA8" w:rsidRPr="00B65F70">
        <w:t>os</w:t>
      </w:r>
      <w:r w:rsidR="00FF4A27" w:rsidRPr="00B65F70">
        <w:t>is reaktiválódásáról, egyéb opportunista bakteriális fertőzésekről (</w:t>
      </w:r>
      <w:r w:rsidR="00F503A2" w:rsidRPr="00B65F70">
        <w:t xml:space="preserve">például </w:t>
      </w:r>
      <w:r w:rsidR="00FF4A27" w:rsidRPr="00B65F70">
        <w:t>atípusos mycobacteri</w:t>
      </w:r>
      <w:r w:rsidR="00484BA8" w:rsidRPr="00B65F70">
        <w:t>a</w:t>
      </w:r>
      <w:r w:rsidR="00FF4A27" w:rsidRPr="00B65F70">
        <w:t>lis fertőzés</w:t>
      </w:r>
      <w:r w:rsidR="00F503A2" w:rsidRPr="00B65F70">
        <w:t>ről</w:t>
      </w:r>
      <w:r w:rsidR="00FF4A27" w:rsidRPr="00B65F70">
        <w:t xml:space="preserve">, a listeria </w:t>
      </w:r>
      <w:r w:rsidR="00484BA8" w:rsidRPr="00B65F70">
        <w:t xml:space="preserve">okozta </w:t>
      </w:r>
      <w:r w:rsidR="00FF4A27" w:rsidRPr="00B65F70">
        <w:t>meningitis</w:t>
      </w:r>
      <w:r w:rsidR="00F503A2" w:rsidRPr="00B65F70">
        <w:t>ről</w:t>
      </w:r>
      <w:r w:rsidR="00FF4A27" w:rsidRPr="00B65F70">
        <w:t>, legionella</w:t>
      </w:r>
      <w:r w:rsidR="00F503A2" w:rsidRPr="00B65F70">
        <w:t>-</w:t>
      </w:r>
      <w:r w:rsidR="00FF4A27" w:rsidRPr="00B65F70">
        <w:t>pneumoniá</w:t>
      </w:r>
      <w:r w:rsidR="00F503A2" w:rsidRPr="00B65F70">
        <w:t>ról</w:t>
      </w:r>
      <w:r w:rsidR="00FF4A27" w:rsidRPr="00B65F70">
        <w:t xml:space="preserve"> és nocardiosis</w:t>
      </w:r>
      <w:r w:rsidR="00F503A2" w:rsidRPr="00B65F70">
        <w:t>ról</w:t>
      </w:r>
      <w:r w:rsidR="00FF4A27" w:rsidRPr="00B65F70">
        <w:t>), opportunista gombás fertőzésekről, opportunista vírusfertőzésekről (</w:t>
      </w:r>
      <w:r w:rsidR="00F503A2" w:rsidRPr="00B65F70">
        <w:t xml:space="preserve">például </w:t>
      </w:r>
      <w:r w:rsidR="00FF4A27" w:rsidRPr="00B65F70">
        <w:t>herpes simplex 2</w:t>
      </w:r>
      <w:r w:rsidR="00F503A2" w:rsidRPr="00B65F70">
        <w:t>-</w:t>
      </w:r>
      <w:r w:rsidR="00FF4A27" w:rsidRPr="00B65F70">
        <w:t>encephalitis</w:t>
      </w:r>
      <w:r w:rsidR="00F503A2" w:rsidRPr="00B65F70">
        <w:t>ről</w:t>
      </w:r>
      <w:r w:rsidR="00093A51" w:rsidRPr="00B65F70">
        <w:t xml:space="preserve">) és </w:t>
      </w:r>
      <w:r w:rsidR="00FF4A27" w:rsidRPr="00B65F70">
        <w:t>parazitafertőzések</w:t>
      </w:r>
      <w:r w:rsidR="00093A51" w:rsidRPr="00B65F70">
        <w:t>ről</w:t>
      </w:r>
      <w:r w:rsidR="00FF4A27" w:rsidRPr="00B65F70">
        <w:t xml:space="preserve"> (</w:t>
      </w:r>
      <w:r w:rsidR="00F503A2" w:rsidRPr="00B65F70">
        <w:t xml:space="preserve">például </w:t>
      </w:r>
      <w:r w:rsidR="00FF4A27" w:rsidRPr="00B65F70">
        <w:t>ocularis toxoplasmosis</w:t>
      </w:r>
      <w:r w:rsidR="00F503A2" w:rsidRPr="00B65F70">
        <w:t>ról</w:t>
      </w:r>
      <w:r w:rsidR="00FF4A27" w:rsidRPr="00B65F70">
        <w:t xml:space="preserve">) </w:t>
      </w:r>
      <w:r w:rsidRPr="00B65F70">
        <w:t>számoltak be.</w:t>
      </w:r>
    </w:p>
    <w:p w14:paraId="36C15964" w14:textId="77777777" w:rsidR="00A40981" w:rsidRPr="00B65F70" w:rsidRDefault="00A40981" w:rsidP="00D53955">
      <w:pPr>
        <w:rPr>
          <w:bCs/>
        </w:rPr>
      </w:pPr>
    </w:p>
    <w:p w14:paraId="69CA755E" w14:textId="238ABCF3" w:rsidR="00D53955" w:rsidRPr="00B65F70" w:rsidRDefault="00D53955" w:rsidP="00D53955">
      <w:pPr>
        <w:rPr>
          <w:bCs/>
        </w:rPr>
      </w:pPr>
      <w:r w:rsidRPr="00B65F70">
        <w:rPr>
          <w:bCs/>
        </w:rPr>
        <w:t>Óvatosság szükséges, ha a</w:t>
      </w:r>
      <w:r w:rsidR="0020045B" w:rsidRPr="00B65F70">
        <w:rPr>
          <w:bCs/>
        </w:rPr>
        <w:t>z</w:t>
      </w:r>
      <w:r w:rsidRPr="00B65F70">
        <w:rPr>
          <w:bCs/>
        </w:rPr>
        <w:t xml:space="preserve"> </w:t>
      </w:r>
      <w:r w:rsidR="0020045B" w:rsidRPr="00B65F70">
        <w:rPr>
          <w:bCs/>
        </w:rPr>
        <w:t xml:space="preserve">usztekinumab </w:t>
      </w:r>
      <w:r w:rsidRPr="00B65F70">
        <w:rPr>
          <w:bCs/>
        </w:rPr>
        <w:t xml:space="preserve">használatát olyan betegek esetén mérlegelik, akik krónikus fertőzésben szenvednek vagy akiknek </w:t>
      </w:r>
      <w:r w:rsidR="00743386" w:rsidRPr="00B65F70">
        <w:rPr>
          <w:bCs/>
        </w:rPr>
        <w:t>anamnézis</w:t>
      </w:r>
      <w:r w:rsidRPr="00B65F70">
        <w:rPr>
          <w:bCs/>
        </w:rPr>
        <w:t>ében visszatérő fertőzés szerepel (lásd 4.3 pont).</w:t>
      </w:r>
    </w:p>
    <w:p w14:paraId="17058209" w14:textId="77777777" w:rsidR="00D53955" w:rsidRPr="00B65F70" w:rsidRDefault="00D53955" w:rsidP="00D53955">
      <w:pPr>
        <w:rPr>
          <w:bCs/>
        </w:rPr>
      </w:pPr>
    </w:p>
    <w:p w14:paraId="495A5E33" w14:textId="607985D6" w:rsidR="00D53955" w:rsidRPr="00DD27D4" w:rsidRDefault="00D53955" w:rsidP="00D53955">
      <w:pPr>
        <w:rPr>
          <w:bCs/>
        </w:rPr>
      </w:pPr>
      <w:r w:rsidRPr="00B65F70">
        <w:rPr>
          <w:bCs/>
        </w:rPr>
        <w:t>A</w:t>
      </w:r>
      <w:r w:rsidR="0020045B" w:rsidRPr="00B65F70">
        <w:rPr>
          <w:bCs/>
        </w:rPr>
        <w:t>z</w:t>
      </w:r>
      <w:r w:rsidRPr="00B65F70">
        <w:rPr>
          <w:bCs/>
        </w:rPr>
        <w:t xml:space="preserve"> </w:t>
      </w:r>
      <w:r w:rsidR="0020045B" w:rsidRPr="00B65F70">
        <w:rPr>
          <w:bCs/>
        </w:rPr>
        <w:t>usztekinumab</w:t>
      </w:r>
      <w:r w:rsidRPr="00B65F70">
        <w:rPr>
          <w:bCs/>
        </w:rPr>
        <w:noBreakHyphen/>
      </w:r>
      <w:r w:rsidRPr="00DD27D4">
        <w:rPr>
          <w:bCs/>
        </w:rPr>
        <w:t>kezelés megkezdése előtt a betegeket ki kell vizsgálni, hogy van-e tuber</w:t>
      </w:r>
      <w:r w:rsidR="001B4255">
        <w:rPr>
          <w:bCs/>
        </w:rPr>
        <w:t>culos</w:t>
      </w:r>
      <w:r w:rsidRPr="00DD27D4">
        <w:rPr>
          <w:bCs/>
        </w:rPr>
        <w:t>is fertőzésük. A</w:t>
      </w:r>
      <w:r w:rsidR="0020045B">
        <w:rPr>
          <w:bCs/>
        </w:rPr>
        <w:t>z</w:t>
      </w:r>
      <w:r w:rsidRPr="00DD27D4">
        <w:rPr>
          <w:bCs/>
        </w:rPr>
        <w:t xml:space="preserve"> </w:t>
      </w:r>
      <w:r w:rsidR="0020045B">
        <w:rPr>
          <w:bCs/>
        </w:rPr>
        <w:t>usztekinumabot</w:t>
      </w:r>
      <w:r w:rsidRPr="00DD27D4">
        <w:rPr>
          <w:bCs/>
        </w:rPr>
        <w:t xml:space="preserve"> nem szabad aktív tuber</w:t>
      </w:r>
      <w:r w:rsidR="001B4255">
        <w:rPr>
          <w:bCs/>
        </w:rPr>
        <w:t>culos</w:t>
      </w:r>
      <w:r w:rsidRPr="00DD27D4">
        <w:rPr>
          <w:bCs/>
        </w:rPr>
        <w:t>isos betegeknek adni (lásd 4.3</w:t>
      </w:r>
      <w:r>
        <w:rPr>
          <w:bCs/>
        </w:rPr>
        <w:t> pont</w:t>
      </w:r>
      <w:r w:rsidRPr="00DD27D4">
        <w:rPr>
          <w:bCs/>
        </w:rPr>
        <w:t>). A</w:t>
      </w:r>
      <w:r w:rsidR="0020045B">
        <w:rPr>
          <w:bCs/>
        </w:rPr>
        <w:t>z</w:t>
      </w:r>
      <w:r w:rsidRPr="00DD27D4">
        <w:rPr>
          <w:bCs/>
        </w:rPr>
        <w:t xml:space="preserve"> </w:t>
      </w:r>
      <w:r w:rsidR="0020045B">
        <w:rPr>
          <w:bCs/>
        </w:rPr>
        <w:t>usztekinumab</w:t>
      </w:r>
      <w:r w:rsidR="0020045B" w:rsidRPr="00DD27D4">
        <w:rPr>
          <w:bCs/>
        </w:rPr>
        <w:t xml:space="preserve"> </w:t>
      </w:r>
      <w:r w:rsidRPr="00DD27D4">
        <w:rPr>
          <w:bCs/>
        </w:rPr>
        <w:t>alkalmazása előtt meg kell kezdeni a látens tuber</w:t>
      </w:r>
      <w:r w:rsidR="001B4255">
        <w:rPr>
          <w:bCs/>
        </w:rPr>
        <w:t>culos</w:t>
      </w:r>
      <w:r w:rsidRPr="00DD27D4">
        <w:rPr>
          <w:bCs/>
        </w:rPr>
        <w:t>is kezelését. A</w:t>
      </w:r>
      <w:r w:rsidR="0020045B">
        <w:rPr>
          <w:bCs/>
        </w:rPr>
        <w:t>z</w:t>
      </w:r>
      <w:r w:rsidRPr="00DD27D4">
        <w:rPr>
          <w:bCs/>
        </w:rPr>
        <w:t xml:space="preserve"> </w:t>
      </w:r>
      <w:r w:rsidR="0020045B">
        <w:rPr>
          <w:bCs/>
        </w:rPr>
        <w:t>usztekinumab</w:t>
      </w:r>
      <w:r w:rsidRPr="00DD27D4">
        <w:rPr>
          <w:bCs/>
        </w:rPr>
        <w:noBreakHyphen/>
        <w:t>kezelés előtt a tuber</w:t>
      </w:r>
      <w:r w:rsidR="001B4255">
        <w:rPr>
          <w:bCs/>
        </w:rPr>
        <w:t>culos</w:t>
      </w:r>
      <w:r w:rsidRPr="00DD27D4">
        <w:rPr>
          <w:bCs/>
        </w:rPr>
        <w:t xml:space="preserve">is elleni terápia ugyancsak megfontolandó olyan betegeknél, akiknek </w:t>
      </w:r>
      <w:r w:rsidR="00743386">
        <w:rPr>
          <w:bCs/>
        </w:rPr>
        <w:t>anamnézis</w:t>
      </w:r>
      <w:r w:rsidRPr="00DD27D4">
        <w:rPr>
          <w:bCs/>
        </w:rPr>
        <w:t>ében a látens vagy aktív tuber</w:t>
      </w:r>
      <w:r w:rsidR="001B4255">
        <w:rPr>
          <w:bCs/>
        </w:rPr>
        <w:t>culos</w:t>
      </w:r>
      <w:r w:rsidRPr="00DD27D4">
        <w:rPr>
          <w:bCs/>
        </w:rPr>
        <w:t>is megfelelő kezelése nem igazolható. A</w:t>
      </w:r>
      <w:r w:rsidR="0020045B">
        <w:rPr>
          <w:bCs/>
        </w:rPr>
        <w:t>z</w:t>
      </w:r>
      <w:r w:rsidRPr="00DD27D4">
        <w:rPr>
          <w:bCs/>
        </w:rPr>
        <w:t xml:space="preserve"> </w:t>
      </w:r>
      <w:r w:rsidR="0020045B">
        <w:rPr>
          <w:bCs/>
        </w:rPr>
        <w:lastRenderedPageBreak/>
        <w:t>usztekinumab</w:t>
      </w:r>
      <w:r w:rsidR="00841A4A">
        <w:rPr>
          <w:bCs/>
        </w:rPr>
        <w:t>ot</w:t>
      </w:r>
      <w:r w:rsidRPr="00DD27D4">
        <w:rPr>
          <w:bCs/>
        </w:rPr>
        <w:t xml:space="preserve"> kapó betegeket – a kezelés alatt és után – szoros megfigyelés alatt kell tartani az aktív tuber</w:t>
      </w:r>
      <w:r w:rsidR="001B4255">
        <w:rPr>
          <w:bCs/>
        </w:rPr>
        <w:t>culos</w:t>
      </w:r>
      <w:r w:rsidRPr="00DD27D4">
        <w:rPr>
          <w:bCs/>
        </w:rPr>
        <w:t xml:space="preserve">is okozta </w:t>
      </w:r>
      <w:r w:rsidR="00A44D86">
        <w:rPr>
          <w:bCs/>
        </w:rPr>
        <w:t>jelek</w:t>
      </w:r>
      <w:r w:rsidR="00A44D86" w:rsidRPr="00DD27D4">
        <w:rPr>
          <w:bCs/>
        </w:rPr>
        <w:t xml:space="preserve"> </w:t>
      </w:r>
      <w:r w:rsidRPr="00DD27D4">
        <w:rPr>
          <w:bCs/>
        </w:rPr>
        <w:t>és tünetek esetleges megjelenése miatt.</w:t>
      </w:r>
    </w:p>
    <w:p w14:paraId="2ADC9695" w14:textId="77777777" w:rsidR="00D53955" w:rsidRPr="00DD27D4" w:rsidRDefault="00D53955" w:rsidP="00D53955">
      <w:pPr>
        <w:rPr>
          <w:bCs/>
        </w:rPr>
      </w:pPr>
    </w:p>
    <w:p w14:paraId="6B89939D" w14:textId="3110554F" w:rsidR="00D53955" w:rsidRPr="00B65F70" w:rsidRDefault="00D53955" w:rsidP="00D53955">
      <w:pPr>
        <w:rPr>
          <w:bCs/>
        </w:rPr>
      </w:pPr>
      <w:r w:rsidRPr="00DD27D4">
        <w:rPr>
          <w:bCs/>
        </w:rPr>
        <w:t xml:space="preserve">A betegeket meg kell tanítani arra, hogy forduljanak orvoshoz, ha fertőzésre utaló jelek vagy tünetek jelentkeznek. Amennyiben egy betegnél súlyos fertőzés alakul ki, a beteget szoros megfigyelés alatt kell tartani, és </w:t>
      </w:r>
      <w:r w:rsidRPr="00B65F70">
        <w:rPr>
          <w:bCs/>
        </w:rPr>
        <w:t>a</w:t>
      </w:r>
      <w:r w:rsidR="0020045B" w:rsidRPr="00B65F70">
        <w:rPr>
          <w:bCs/>
        </w:rPr>
        <w:t>z</w:t>
      </w:r>
      <w:r w:rsidRPr="00B65F70">
        <w:rPr>
          <w:bCs/>
        </w:rPr>
        <w:t xml:space="preserve"> </w:t>
      </w:r>
      <w:r w:rsidR="0020045B" w:rsidRPr="00B65F70">
        <w:rPr>
          <w:bCs/>
        </w:rPr>
        <w:t>usztekinumabot</w:t>
      </w:r>
      <w:r w:rsidRPr="00B65F70">
        <w:rPr>
          <w:bCs/>
        </w:rPr>
        <w:t xml:space="preserve"> a fertőzés megszűnéséig nem szabad adni.</w:t>
      </w:r>
    </w:p>
    <w:p w14:paraId="17F0E4CD" w14:textId="77777777" w:rsidR="00D53955" w:rsidRPr="00B65F70" w:rsidRDefault="00D53955" w:rsidP="00D53955">
      <w:pPr>
        <w:rPr>
          <w:bCs/>
        </w:rPr>
      </w:pPr>
    </w:p>
    <w:p w14:paraId="0F863C35" w14:textId="77777777" w:rsidR="00D53955" w:rsidRPr="00B65F70" w:rsidRDefault="00D53955" w:rsidP="00D53955">
      <w:pPr>
        <w:keepNext/>
        <w:rPr>
          <w:bCs/>
          <w:u w:val="single"/>
        </w:rPr>
      </w:pPr>
      <w:r w:rsidRPr="00B65F70">
        <w:rPr>
          <w:bCs/>
          <w:u w:val="single"/>
        </w:rPr>
        <w:t>Rosszindulatú daganatok</w:t>
      </w:r>
    </w:p>
    <w:p w14:paraId="2BC0656B" w14:textId="5AA5871F" w:rsidR="00D53955" w:rsidRPr="00B65F70" w:rsidRDefault="00D53955" w:rsidP="00D53955">
      <w:pPr>
        <w:pStyle w:val="EndnoteText"/>
        <w:rPr>
          <w:bCs/>
        </w:rPr>
      </w:pPr>
      <w:r w:rsidRPr="00B65F70">
        <w:rPr>
          <w:bCs/>
        </w:rPr>
        <w:t xml:space="preserve">Az immunszuppresszánsok, mint az usztekinumab is potenciálisan növelik a rosszindulatú daganat kockázatát. Néhány betegnél, akik klinikai vizsgálatok </w:t>
      </w:r>
      <w:r w:rsidR="0056318C" w:rsidRPr="00B65F70">
        <w:t>és egy, a forgalombahozatalt követően</w:t>
      </w:r>
      <w:r w:rsidR="00855E7A" w:rsidRPr="00B65F70">
        <w:t>,</w:t>
      </w:r>
      <w:r w:rsidR="0056318C" w:rsidRPr="00B65F70">
        <w:t xml:space="preserve"> psoriasisos betegekkel végzett obszervációs vizsgálat</w:t>
      </w:r>
      <w:r w:rsidR="00EF0408" w:rsidRPr="00B65F70">
        <w:t xml:space="preserve"> </w:t>
      </w:r>
      <w:r w:rsidR="00EF0408" w:rsidRPr="00B65F70">
        <w:rPr>
          <w:bCs/>
        </w:rPr>
        <w:t>során</w:t>
      </w:r>
      <w:r w:rsidR="0056318C" w:rsidRPr="00B65F70">
        <w:rPr>
          <w:bCs/>
        </w:rPr>
        <w:t xml:space="preserve"> </w:t>
      </w:r>
      <w:r w:rsidR="0020045B" w:rsidRPr="00B65F70">
        <w:rPr>
          <w:bCs/>
        </w:rPr>
        <w:t>usztekinumabot</w:t>
      </w:r>
      <w:r w:rsidRPr="00B65F70">
        <w:rPr>
          <w:bCs/>
        </w:rPr>
        <w:t xml:space="preserve"> kaptak, bőrt és nem bőrt érintő rosszindulatú daganatok alakultak ki (lásd 4.8 pont).</w:t>
      </w:r>
      <w:r w:rsidR="0056318C" w:rsidRPr="00B65F70">
        <w:rPr>
          <w:bCs/>
        </w:rPr>
        <w:t xml:space="preserve"> </w:t>
      </w:r>
      <w:r w:rsidR="0056318C" w:rsidRPr="00B65F70">
        <w:t>A malignitások kockázata magasabb lehet az</w:t>
      </w:r>
      <w:r w:rsidR="00EF0408" w:rsidRPr="00B65F70">
        <w:t xml:space="preserve">oknál a </w:t>
      </w:r>
      <w:r w:rsidR="0056318C" w:rsidRPr="00B65F70">
        <w:t>psoriasisos betegeknél, akiket a betegségük lefolyása alatt más biológiai gyógyszerekkel kezeltek.</w:t>
      </w:r>
    </w:p>
    <w:p w14:paraId="0EFF7B23" w14:textId="77777777" w:rsidR="00D53955" w:rsidRPr="00B65F70" w:rsidRDefault="00D53955" w:rsidP="00D53955"/>
    <w:p w14:paraId="7A23A934" w14:textId="2601356D" w:rsidR="00D53955" w:rsidRPr="00B65F70" w:rsidRDefault="00D53955" w:rsidP="00D53955">
      <w:pPr>
        <w:rPr>
          <w:bCs/>
        </w:rPr>
      </w:pPr>
      <w:r w:rsidRPr="00B65F70">
        <w:t xml:space="preserve">Nem végeztek vizsgálatokat olyan betegekkel, akiknek </w:t>
      </w:r>
      <w:r w:rsidR="00743386" w:rsidRPr="00B65F70">
        <w:t>anamnézis</w:t>
      </w:r>
      <w:r w:rsidRPr="00B65F70">
        <w:t>ében rosszindulatú daganat szerepelt, illetve nem folytatták a vizsgálatot olyan betegekkel, akiknél a</w:t>
      </w:r>
      <w:r w:rsidR="0020045B" w:rsidRPr="00B65F70">
        <w:t>z</w:t>
      </w:r>
      <w:r w:rsidRPr="00B65F70">
        <w:t xml:space="preserve"> </w:t>
      </w:r>
      <w:r w:rsidR="0020045B" w:rsidRPr="00B65F70">
        <w:t>usztekinumab</w:t>
      </w:r>
      <w:r w:rsidRPr="00B65F70">
        <w:noBreakHyphen/>
        <w:t xml:space="preserve">kezelés során </w:t>
      </w:r>
      <w:r w:rsidRPr="00B65F70">
        <w:rPr>
          <w:bCs/>
        </w:rPr>
        <w:t>rosszindulatú daganat</w:t>
      </w:r>
      <w:r w:rsidRPr="00B65F70">
        <w:t xml:space="preserve"> alakult ki. Így </w:t>
      </w:r>
      <w:r w:rsidRPr="00B65F70">
        <w:rPr>
          <w:bCs/>
        </w:rPr>
        <w:t>ezeknél a betegeknél</w:t>
      </w:r>
      <w:r w:rsidRPr="00B65F70">
        <w:t xml:space="preserve"> óvatosság</w:t>
      </w:r>
      <w:r w:rsidRPr="00B65F70">
        <w:rPr>
          <w:bCs/>
        </w:rPr>
        <w:t xml:space="preserve"> szükséges a</w:t>
      </w:r>
      <w:r w:rsidR="0020045B" w:rsidRPr="00B65F70">
        <w:rPr>
          <w:bCs/>
        </w:rPr>
        <w:t>z</w:t>
      </w:r>
      <w:r w:rsidRPr="00B65F70">
        <w:rPr>
          <w:bCs/>
        </w:rPr>
        <w:t xml:space="preserve"> </w:t>
      </w:r>
      <w:r w:rsidR="0020045B" w:rsidRPr="00B65F70">
        <w:rPr>
          <w:bCs/>
        </w:rPr>
        <w:t xml:space="preserve">usztekinumab </w:t>
      </w:r>
      <w:r w:rsidRPr="00B65F70">
        <w:rPr>
          <w:bCs/>
        </w:rPr>
        <w:t>használatának mérlegelésekor.</w:t>
      </w:r>
    </w:p>
    <w:p w14:paraId="451F38A3" w14:textId="77777777" w:rsidR="00D53955" w:rsidRPr="00B65F70" w:rsidRDefault="00D53955" w:rsidP="00D53955">
      <w:pPr>
        <w:rPr>
          <w:bCs/>
        </w:rPr>
      </w:pPr>
    </w:p>
    <w:p w14:paraId="59CC8BB9" w14:textId="1ACCCB02" w:rsidR="00D53955" w:rsidRPr="00B65F70" w:rsidRDefault="00D53955" w:rsidP="00D53955">
      <w:pPr>
        <w:rPr>
          <w:bCs/>
        </w:rPr>
      </w:pPr>
      <w:r w:rsidRPr="00B65F70">
        <w:rPr>
          <w:bCs/>
        </w:rPr>
        <w:t>Minden betegnél monitorozni kell a bőrrák megjelenését, különös tekintettel azokra, akik 60 évnél idősebbek, akiknek a</w:t>
      </w:r>
      <w:r w:rsidR="003622F4" w:rsidRPr="00B65F70">
        <w:rPr>
          <w:bCs/>
        </w:rPr>
        <w:t>z</w:t>
      </w:r>
      <w:r w:rsidRPr="00B65F70">
        <w:rPr>
          <w:bCs/>
        </w:rPr>
        <w:t xml:space="preserve"> </w:t>
      </w:r>
      <w:r w:rsidR="00743386" w:rsidRPr="00B65F70">
        <w:rPr>
          <w:bCs/>
        </w:rPr>
        <w:t>anamnézis</w:t>
      </w:r>
      <w:r w:rsidRPr="00B65F70">
        <w:rPr>
          <w:bCs/>
        </w:rPr>
        <w:t>ében hosszú</w:t>
      </w:r>
      <w:r w:rsidR="008E4CE3" w:rsidRPr="00B65F70">
        <w:rPr>
          <w:bCs/>
        </w:rPr>
        <w:t xml:space="preserve"> </w:t>
      </w:r>
      <w:r w:rsidRPr="00B65F70">
        <w:rPr>
          <w:bCs/>
        </w:rPr>
        <w:t>távú immunszuppresszív terápia vagy PUVA</w:t>
      </w:r>
      <w:r w:rsidR="00AB4FF6">
        <w:rPr>
          <w:bCs/>
        </w:rPr>
        <w:t>-</w:t>
      </w:r>
      <w:r w:rsidRPr="00B65F70">
        <w:rPr>
          <w:bCs/>
        </w:rPr>
        <w:t>kezelés szerepel (lásd 4.8 pont).</w:t>
      </w:r>
    </w:p>
    <w:p w14:paraId="17190F20" w14:textId="77777777" w:rsidR="00D53955" w:rsidRPr="00B65F70" w:rsidRDefault="00D53955" w:rsidP="00D53955">
      <w:pPr>
        <w:rPr>
          <w:bCs/>
          <w:u w:val="single"/>
        </w:rPr>
      </w:pPr>
    </w:p>
    <w:p w14:paraId="37660D13" w14:textId="77777777" w:rsidR="00D53955" w:rsidRPr="00B65F70" w:rsidRDefault="003146B8" w:rsidP="00D53955">
      <w:pPr>
        <w:keepNext/>
        <w:rPr>
          <w:bCs/>
          <w:u w:val="single"/>
        </w:rPr>
      </w:pPr>
      <w:r w:rsidRPr="00B65F70">
        <w:rPr>
          <w:bCs/>
          <w:u w:val="single"/>
        </w:rPr>
        <w:t>Szisztémás és lég</w:t>
      </w:r>
      <w:r w:rsidR="00AC552B" w:rsidRPr="00B65F70">
        <w:rPr>
          <w:bCs/>
          <w:u w:val="single"/>
        </w:rPr>
        <w:t>zőrendszeri</w:t>
      </w:r>
      <w:r w:rsidRPr="00B65F70">
        <w:rPr>
          <w:bCs/>
          <w:u w:val="single"/>
        </w:rPr>
        <w:t xml:space="preserve"> t</w:t>
      </w:r>
      <w:r w:rsidR="00D53955" w:rsidRPr="00B65F70">
        <w:rPr>
          <w:bCs/>
          <w:u w:val="single"/>
        </w:rPr>
        <w:t>úlérzékenységi reakciók</w:t>
      </w:r>
    </w:p>
    <w:p w14:paraId="6110728F" w14:textId="77777777" w:rsidR="003146B8" w:rsidRPr="00B65F70" w:rsidRDefault="003146B8" w:rsidP="00D53955">
      <w:pPr>
        <w:keepNext/>
        <w:rPr>
          <w:i/>
        </w:rPr>
      </w:pPr>
      <w:r w:rsidRPr="00B65F70">
        <w:rPr>
          <w:bCs/>
          <w:i/>
        </w:rPr>
        <w:t>Szisztémás</w:t>
      </w:r>
    </w:p>
    <w:p w14:paraId="4F07BDED" w14:textId="0BF9B613" w:rsidR="00D53955" w:rsidRPr="00DD27D4" w:rsidRDefault="00D53955" w:rsidP="00D53955">
      <w:r w:rsidRPr="00B65F70">
        <w:t>A forgalomba hozatalt követő alkalmazás során súlyos túlérzékenységi reakciókról számoltak be, egyes esetekben néhány nappal a kezelés után. Anaphylaxia és angiooedema alakult ki. Ha anafilaxiás vagy más, súlyos túlérzékenységi reakció jelentkezik, megfelelő kezelést kell kezdeni és a</w:t>
      </w:r>
      <w:r w:rsidR="0020045B" w:rsidRPr="00B65F70">
        <w:t>z</w:t>
      </w:r>
      <w:r w:rsidRPr="00B65F70">
        <w:t xml:space="preserve"> </w:t>
      </w:r>
      <w:r w:rsidR="0020045B" w:rsidRPr="00B65F70">
        <w:t>usztekinumab</w:t>
      </w:r>
      <w:r w:rsidR="0020045B" w:rsidRPr="00DD27D4">
        <w:t xml:space="preserve"> </w:t>
      </w:r>
      <w:r w:rsidRPr="00DD27D4">
        <w:t>alkalmazását abba kell hagyni (lásd 4.8</w:t>
      </w:r>
      <w:r>
        <w:t> pont</w:t>
      </w:r>
      <w:r w:rsidRPr="00DD27D4">
        <w:t>).</w:t>
      </w:r>
    </w:p>
    <w:p w14:paraId="770E0F1A" w14:textId="6E8FD738" w:rsidR="00D53955" w:rsidRDefault="00D53955" w:rsidP="00D53955"/>
    <w:p w14:paraId="7C3D34D1" w14:textId="77777777" w:rsidR="00A40981" w:rsidRPr="00B71248" w:rsidRDefault="00A40981" w:rsidP="0085633B">
      <w:pPr>
        <w:keepNext/>
        <w:rPr>
          <w:i/>
          <w:iCs/>
        </w:rPr>
      </w:pPr>
      <w:r w:rsidRPr="00B71248">
        <w:rPr>
          <w:i/>
          <w:iCs/>
        </w:rPr>
        <w:t>Infúzióval összefüggő reakciók</w:t>
      </w:r>
    </w:p>
    <w:p w14:paraId="53203F91" w14:textId="403D8AAE" w:rsidR="00A40981" w:rsidRPr="004F12C8" w:rsidRDefault="00A40981" w:rsidP="00A40981">
      <w:pPr>
        <w:widowControl w:val="0"/>
      </w:pPr>
      <w:r>
        <w:t xml:space="preserve">A klinikai vizsgálatokban infúzióval összefüggő reakciókat figyeltek meg (lásd 4.8 pont). A forgalomba hozatalt követően súlyos, infúzióval összefüggő reakciókról, köztük az infúzióra adott anaphylaxiás reakciókról számoltak be. Amennyiben súlyos vagy </w:t>
      </w:r>
      <w:r w:rsidR="00345322">
        <w:t>életet veszélyeztető</w:t>
      </w:r>
      <w:r>
        <w:t xml:space="preserve"> reakciót észlelnek, megfelelő kezelést kell kezdeni, és az usztekinumab adását abba kell hagyni.</w:t>
      </w:r>
    </w:p>
    <w:p w14:paraId="1F408278" w14:textId="77777777" w:rsidR="00A40981" w:rsidRDefault="00A40981" w:rsidP="00D53955"/>
    <w:p w14:paraId="716648C3" w14:textId="77777777" w:rsidR="003146B8" w:rsidRDefault="003146B8" w:rsidP="00A92C2E">
      <w:pPr>
        <w:keepNext/>
        <w:rPr>
          <w:i/>
        </w:rPr>
      </w:pPr>
      <w:r w:rsidRPr="0040010E">
        <w:rPr>
          <w:i/>
        </w:rPr>
        <w:t>Lég</w:t>
      </w:r>
      <w:r w:rsidR="00AC552B">
        <w:rPr>
          <w:i/>
        </w:rPr>
        <w:t>zőrendszeri</w:t>
      </w:r>
    </w:p>
    <w:p w14:paraId="7C024577" w14:textId="3C852058" w:rsidR="003146B8" w:rsidRDefault="003146B8" w:rsidP="00D53955">
      <w:r w:rsidRPr="0040010E">
        <w:t>Allergiás alveolitis</w:t>
      </w:r>
      <w:r w:rsidR="00651610">
        <w:t>,</w:t>
      </w:r>
      <w:r w:rsidRPr="0040010E">
        <w:t xml:space="preserve"> eo</w:t>
      </w:r>
      <w:r w:rsidRPr="003146B8">
        <w:t xml:space="preserve">sinophil pneumonia </w:t>
      </w:r>
      <w:r w:rsidR="00651610">
        <w:t>és nem fertőzéses eredetű, organizáló pneumonia</w:t>
      </w:r>
      <w:r w:rsidR="00651610" w:rsidRPr="003146B8">
        <w:t xml:space="preserve"> </w:t>
      </w:r>
      <w:r w:rsidRPr="003146B8">
        <w:t xml:space="preserve">eseteiről számoltak be az usztekinumab </w:t>
      </w:r>
      <w:r w:rsidR="00205E87">
        <w:t>engedélyezését</w:t>
      </w:r>
      <w:r w:rsidRPr="003146B8">
        <w:t xml:space="preserve"> kö</w:t>
      </w:r>
      <w:r>
        <w:t>vetően végzett alkalmazás</w:t>
      </w:r>
      <w:r w:rsidR="00612009">
        <w:t xml:space="preserve"> során. </w:t>
      </w:r>
      <w:r w:rsidR="00612009" w:rsidRPr="00612009">
        <w:t xml:space="preserve">A klinikai </w:t>
      </w:r>
      <w:r w:rsidR="00134034">
        <w:t>megjelenés</w:t>
      </w:r>
      <w:r w:rsidR="00612009">
        <w:t xml:space="preserve"> </w:t>
      </w:r>
      <w:r w:rsidR="00612009" w:rsidRPr="00612009">
        <w:t xml:space="preserve">köhögés, dyspnoe és interstitialis infiltrátumok </w:t>
      </w:r>
      <w:r w:rsidR="00612009">
        <w:t>voltak</w:t>
      </w:r>
      <w:r w:rsidR="006207E2">
        <w:t>, 1</w:t>
      </w:r>
      <w:r w:rsidR="00386286">
        <w:t>–</w:t>
      </w:r>
      <w:r w:rsidR="006207E2">
        <w:t>3 </w:t>
      </w:r>
      <w:r w:rsidR="00386286">
        <w:t>dózis</w:t>
      </w:r>
      <w:r w:rsidR="00612009" w:rsidRPr="00612009">
        <w:t>t követően</w:t>
      </w:r>
      <w:r w:rsidR="00AC552B">
        <w:t>. A s</w:t>
      </w:r>
      <w:r w:rsidR="006207E2">
        <w:t>úlyos kimenetelű esetek között légzési elégtelenség és elhúzódó hospitalizáció volt.</w:t>
      </w:r>
      <w:r w:rsidR="00571BAD">
        <w:t xml:space="preserve"> </w:t>
      </w:r>
      <w:r w:rsidR="00134034">
        <w:t>Javulásról számoltak be a</w:t>
      </w:r>
      <w:r w:rsidR="00571BAD">
        <w:t>z usztekinumab-kezelés megszakítását</w:t>
      </w:r>
      <w:r w:rsidR="00205E87">
        <w:t>,</w:t>
      </w:r>
      <w:r w:rsidR="00571BAD">
        <w:t xml:space="preserve"> és néhány esetben kortikoszteroid alkalmazást követően is.</w:t>
      </w:r>
      <w:r w:rsidR="00134034">
        <w:t xml:space="preserve"> Ha a fertőzés ki van zárva</w:t>
      </w:r>
      <w:r w:rsidR="00205E87">
        <w:t>,</w:t>
      </w:r>
      <w:r w:rsidR="00134034">
        <w:t xml:space="preserve"> és a diagnózis igazolt</w:t>
      </w:r>
      <w:r w:rsidR="00205E87">
        <w:t>,</w:t>
      </w:r>
      <w:r w:rsidR="00134034">
        <w:t xml:space="preserve"> az usztekinumab</w:t>
      </w:r>
      <w:r w:rsidR="00AC552B">
        <w:t>ot</w:t>
      </w:r>
      <w:r w:rsidR="00134034">
        <w:t xml:space="preserve"> abba kell hagyni</w:t>
      </w:r>
      <w:r w:rsidR="00205E87">
        <w:t>,</w:t>
      </w:r>
      <w:r w:rsidR="00134034">
        <w:t xml:space="preserve"> és megfelelő kezelést kell alkalmazni (lásd 4.8 pont).</w:t>
      </w:r>
    </w:p>
    <w:p w14:paraId="7E2FE455" w14:textId="5E59639D" w:rsidR="006207E2" w:rsidRDefault="006207E2" w:rsidP="00D53955"/>
    <w:p w14:paraId="58C022F0" w14:textId="77777777" w:rsidR="0056318C" w:rsidRPr="00B71248" w:rsidRDefault="0056318C" w:rsidP="0056318C">
      <w:pPr>
        <w:keepNext/>
        <w:widowControl w:val="0"/>
        <w:rPr>
          <w:i/>
          <w:iCs/>
        </w:rPr>
      </w:pPr>
      <w:r w:rsidRPr="00B71248">
        <w:rPr>
          <w:i/>
          <w:iCs/>
        </w:rPr>
        <w:t>Cardiovascularis események</w:t>
      </w:r>
    </w:p>
    <w:p w14:paraId="5E09458D" w14:textId="7EEBCF69" w:rsidR="0056318C" w:rsidRPr="00B65F70" w:rsidRDefault="0056318C" w:rsidP="0056318C">
      <w:pPr>
        <w:widowControl w:val="0"/>
      </w:pPr>
      <w:r>
        <w:t>Egy, a forgalombahozatalt követően végzett obszervációs vizsgálat</w:t>
      </w:r>
      <w:r w:rsidR="00EF0408">
        <w:t xml:space="preserve"> során</w:t>
      </w:r>
      <w:r w:rsidR="00993C05">
        <w:t>,</w:t>
      </w:r>
      <w:r>
        <w:t xml:space="preserve"> </w:t>
      </w:r>
      <w:r w:rsidR="00EF0408">
        <w:t>a</w:t>
      </w:r>
      <w:r w:rsidR="00E212FC">
        <w:t>z</w:t>
      </w:r>
      <w:r w:rsidR="00EF0408">
        <w:t xml:space="preserve"> </w:t>
      </w:r>
      <w:r w:rsidR="00E212FC" w:rsidRPr="00B65F70">
        <w:t>usztekinumabbal</w:t>
      </w:r>
      <w:r w:rsidR="00EF0408" w:rsidRPr="00B65F70">
        <w:t xml:space="preserve"> kezelt</w:t>
      </w:r>
      <w:r w:rsidRPr="00B65F70">
        <w:t xml:space="preserve"> psoriasisos betegeknél cardiovascularis eseményeket, köztük myocardialis infarctust és cerebrovascularis történést figyeltek meg. A</w:t>
      </w:r>
      <w:r w:rsidR="00E212FC" w:rsidRPr="00B65F70">
        <w:t>z</w:t>
      </w:r>
      <w:r w:rsidRPr="00B65F70">
        <w:t xml:space="preserve"> </w:t>
      </w:r>
      <w:r w:rsidR="00E212FC" w:rsidRPr="00B65F70">
        <w:t>usztekinumab</w:t>
      </w:r>
      <w:r w:rsidRPr="00B65F70">
        <w:noBreakHyphen/>
        <w:t>kezelés alatt a cardiovascularis betegségek kockázati tényezőit rendszeresen értékelni kell.</w:t>
      </w:r>
    </w:p>
    <w:p w14:paraId="264F65BD" w14:textId="77777777" w:rsidR="0056318C" w:rsidRPr="00B65F70" w:rsidRDefault="0056318C" w:rsidP="00D53955"/>
    <w:p w14:paraId="0E5785B2" w14:textId="77777777" w:rsidR="00D53955" w:rsidRPr="00B65F70" w:rsidRDefault="00D53955" w:rsidP="00D53955">
      <w:pPr>
        <w:keepNext/>
        <w:rPr>
          <w:u w:val="single"/>
        </w:rPr>
      </w:pPr>
      <w:r w:rsidRPr="00B65F70">
        <w:rPr>
          <w:u w:val="single"/>
        </w:rPr>
        <w:t>Védőoltások</w:t>
      </w:r>
    </w:p>
    <w:p w14:paraId="4EB0B808" w14:textId="7AC0A695" w:rsidR="00D53955" w:rsidRPr="00B65F70" w:rsidRDefault="00D53955" w:rsidP="00D53955">
      <w:r w:rsidRPr="00B65F70">
        <w:t xml:space="preserve">Élő vírust vagy élő baktériumot tartalmazó védőoltások (mint pl. </w:t>
      </w:r>
      <w:r w:rsidRPr="00B65F70">
        <w:rPr>
          <w:i/>
        </w:rPr>
        <w:t>Bacillus Calmette</w:t>
      </w:r>
      <w:r w:rsidRPr="00B65F70">
        <w:rPr>
          <w:i/>
        </w:rPr>
        <w:noBreakHyphen/>
        <w:t>Guérin</w:t>
      </w:r>
      <w:r w:rsidRPr="00B65F70">
        <w:t xml:space="preserve"> </w:t>
      </w:r>
      <w:r w:rsidRPr="00B65F70">
        <w:sym w:font="Symbol" w:char="F05B"/>
      </w:r>
      <w:r w:rsidRPr="00B65F70">
        <w:t>BCG</w:t>
      </w:r>
      <w:r w:rsidRPr="00B65F70">
        <w:sym w:font="Symbol" w:char="F05D"/>
      </w:r>
      <w:r w:rsidRPr="00B65F70">
        <w:t xml:space="preserve">) </w:t>
      </w:r>
      <w:r w:rsidR="00E212FC" w:rsidRPr="00B65F70">
        <w:t>usztekinumabbal</w:t>
      </w:r>
      <w:r w:rsidRPr="00B65F70">
        <w:t xml:space="preserve"> egyidejűleg nem adhatók. Nem végeztek specifikus vizsgálatokat olyan betegek körében, akik nemrégiben élő vírust vagy élő baktériumot tartalmazó oltást kaptak. </w:t>
      </w:r>
      <w:r w:rsidR="00E212FC" w:rsidRPr="00B65F70">
        <w:t>Usztekinumabot</w:t>
      </w:r>
      <w:r w:rsidRPr="00B65F70">
        <w:t xml:space="preserve"> kapó betegek esetén nem állnak rendelkezésre adatok a fertőzések élő kórokozót tartalmazó </w:t>
      </w:r>
      <w:r w:rsidRPr="00B65F70">
        <w:lastRenderedPageBreak/>
        <w:t>vakcinákkal való szekunder transzmisszióját illetően. Élő vírust vagy élő baktériumot tartalmazó védőoltás adása előtt a</w:t>
      </w:r>
      <w:r w:rsidR="00E212FC" w:rsidRPr="00B65F70">
        <w:t>z</w:t>
      </w:r>
      <w:r w:rsidRPr="00B65F70">
        <w:t xml:space="preserve"> </w:t>
      </w:r>
      <w:r w:rsidR="00E212FC" w:rsidRPr="00B65F70">
        <w:t>usztekinumab</w:t>
      </w:r>
      <w:r w:rsidRPr="00B65F70">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w:t>
      </w:r>
      <w:r w:rsidR="00AA57B8" w:rsidRPr="00B65F70">
        <w:t>,</w:t>
      </w:r>
      <w:r w:rsidRPr="00B65F70">
        <w:t xml:space="preserve"> immunszuppresszív </w:t>
      </w:r>
      <w:r w:rsidR="005A1EE3" w:rsidRPr="00B65F70">
        <w:t>gyógy</w:t>
      </w:r>
      <w:r w:rsidRPr="00B65F70">
        <w:t xml:space="preserve">szerek </w:t>
      </w:r>
      <w:r w:rsidR="00AA57B8" w:rsidRPr="00B65F70">
        <w:t xml:space="preserve">egyidejű alkalmazására </w:t>
      </w:r>
      <w:r w:rsidRPr="00B65F70">
        <w:t>vonatkozó kiegészítő információt és ajánlást.</w:t>
      </w:r>
    </w:p>
    <w:p w14:paraId="6C90F7D9" w14:textId="56B66949" w:rsidR="00D53955" w:rsidRPr="00B65F70" w:rsidRDefault="00D53955" w:rsidP="00D53955"/>
    <w:p w14:paraId="6A9F18EF" w14:textId="3D94CDD0" w:rsidR="00386286" w:rsidRPr="00B65F70" w:rsidRDefault="00386286" w:rsidP="00386286">
      <w:pPr>
        <w:widowControl w:val="0"/>
      </w:pPr>
      <w:r w:rsidRPr="00B65F70">
        <w:t xml:space="preserve">Az </w:t>
      </w:r>
      <w:r w:rsidRPr="00B65F70">
        <w:rPr>
          <w:i/>
          <w:iCs/>
        </w:rPr>
        <w:t>in utero</w:t>
      </w:r>
      <w:r w:rsidRPr="00B65F70">
        <w:t xml:space="preserve"> usztekinumab</w:t>
      </w:r>
      <w:r w:rsidRPr="00B65F70">
        <w:noBreakHyphen/>
        <w:t xml:space="preserve">expozíciónak kitett csecsemőknek nem javasolt élő kórokozót tartalmazó védőoltás (mint például a BCG-oltás) adása a születést követő </w:t>
      </w:r>
      <w:r w:rsidR="00102FCA">
        <w:t>tizenkét</w:t>
      </w:r>
      <w:r w:rsidRPr="00B65F70">
        <w:t> hónapban vagy amíg a 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EF1E7DE" w14:textId="77777777" w:rsidR="00386286" w:rsidRPr="00B65F70" w:rsidRDefault="00386286" w:rsidP="00D53955"/>
    <w:p w14:paraId="10814415" w14:textId="4BC39332" w:rsidR="00D53955" w:rsidRPr="00B65F70" w:rsidRDefault="00E212FC" w:rsidP="00D53955">
      <w:r w:rsidRPr="00B65F70">
        <w:t>Usztekinumabot</w:t>
      </w:r>
      <w:r w:rsidR="00D53955" w:rsidRPr="00B65F70">
        <w:t xml:space="preserve"> kapó betegek egyidejűleg kaphatnak inaktivált vagy elölt kórokozókat tartalmazó védőoltásokat.</w:t>
      </w:r>
    </w:p>
    <w:p w14:paraId="4A1DA408" w14:textId="77777777" w:rsidR="00D53955" w:rsidRPr="00B65F70" w:rsidRDefault="00D53955" w:rsidP="00D53955"/>
    <w:p w14:paraId="6E2AAEE7" w14:textId="28F2C2C0" w:rsidR="00D53955" w:rsidRPr="00B65F70" w:rsidRDefault="00D53955" w:rsidP="0085633B">
      <w:r w:rsidRPr="00B65F70">
        <w:t>A hosszú</w:t>
      </w:r>
      <w:r w:rsidR="006303DC" w:rsidRPr="00B65F70">
        <w:t xml:space="preserve"> </w:t>
      </w:r>
      <w:r w:rsidRPr="00B65F70">
        <w:t xml:space="preserve">távú </w:t>
      </w:r>
      <w:r w:rsidR="00E212FC" w:rsidRPr="00B65F70">
        <w:t>usztekinumab</w:t>
      </w:r>
      <w:r w:rsidRPr="00B65F70">
        <w:noBreakHyphen/>
        <w:t>kezelés nem nyomja el a pneumococcus poliszacharid vagy tetanusz vakcinákra adott humorális immunválaszt (lásd 5.1 pont).</w:t>
      </w:r>
    </w:p>
    <w:p w14:paraId="7684D89D" w14:textId="77777777" w:rsidR="00D53955" w:rsidRPr="00B65F70" w:rsidRDefault="00D53955" w:rsidP="0085633B"/>
    <w:p w14:paraId="6176F33F" w14:textId="77777777" w:rsidR="00D53955" w:rsidRPr="00B65F70" w:rsidRDefault="00D53955" w:rsidP="00D53955">
      <w:pPr>
        <w:keepNext/>
        <w:rPr>
          <w:u w:val="single"/>
        </w:rPr>
      </w:pPr>
      <w:r w:rsidRPr="00B65F70">
        <w:rPr>
          <w:u w:val="single"/>
        </w:rPr>
        <w:t>Egyidejű immunszuppresszív terápia</w:t>
      </w:r>
    </w:p>
    <w:p w14:paraId="2B5EAD9A" w14:textId="7D65B5F6" w:rsidR="00D53955" w:rsidRPr="00B65F70" w:rsidRDefault="00D53955" w:rsidP="00D53955">
      <w:r w:rsidRPr="00B65F70">
        <w:t>Psoriasis vizsgálatokban a</w:t>
      </w:r>
      <w:r w:rsidR="00E212FC" w:rsidRPr="00B65F70">
        <w:t>z</w:t>
      </w:r>
      <w:r w:rsidRPr="00B65F70">
        <w:t xml:space="preserve"> </w:t>
      </w:r>
      <w:r w:rsidR="00E212FC" w:rsidRPr="00B65F70">
        <w:t xml:space="preserve">usztekinumab </w:t>
      </w:r>
      <w:r w:rsidRPr="00B65F70">
        <w:t xml:space="preserve">biztonságosságát és hatásosságát immunszuppresszánsokkal kombinációban </w:t>
      </w:r>
      <w:r w:rsidR="00A37447" w:rsidRPr="00B65F70">
        <w:t>–</w:t>
      </w:r>
      <w:r w:rsidRPr="00B65F70">
        <w:t xml:space="preserve"> beleértve a biológiai hatóanyagokat vagy a fototerápiát </w:t>
      </w:r>
      <w:r w:rsidR="00A37447" w:rsidRPr="00B65F70">
        <w:t>–</w:t>
      </w:r>
      <w:r w:rsidRPr="00B65F70">
        <w:t xml:space="preserve"> nem értékelték. Arthritis psoriatica vizsgálatokban nem tűnt úgy, hogy a MTX egyidejű alkalmazása befolyásolná a</w:t>
      </w:r>
      <w:r w:rsidR="00E212FC" w:rsidRPr="00B65F70">
        <w:t>z</w:t>
      </w:r>
      <w:r w:rsidRPr="00B65F70">
        <w:t xml:space="preserve"> </w:t>
      </w:r>
      <w:r w:rsidR="00E212FC" w:rsidRPr="00B65F70">
        <w:t xml:space="preserve">usztekinumab </w:t>
      </w:r>
      <w:r w:rsidRPr="00B65F70">
        <w:t xml:space="preserve">biztonságosságát és hatásosságát. </w:t>
      </w:r>
      <w:r w:rsidR="00162CB2" w:rsidRPr="00B65F70">
        <w:rPr>
          <w:lang w:bidi="hu-HU"/>
        </w:rPr>
        <w:t>A Crohn</w:t>
      </w:r>
      <w:r w:rsidR="00E3491D" w:rsidRPr="00B65F70">
        <w:rPr>
          <w:lang w:bidi="hu-HU"/>
        </w:rPr>
        <w:noBreakHyphen/>
      </w:r>
      <w:r w:rsidR="00162CB2" w:rsidRPr="00B65F70">
        <w:rPr>
          <w:lang w:bidi="hu-HU"/>
        </w:rPr>
        <w:t xml:space="preserve">betegségben </w:t>
      </w:r>
      <w:r w:rsidR="0039563D" w:rsidRPr="00B65F70">
        <w:t xml:space="preserve">és colitis ulcerosában </w:t>
      </w:r>
      <w:r w:rsidR="00162CB2" w:rsidRPr="00B65F70">
        <w:rPr>
          <w:lang w:bidi="hu-HU"/>
        </w:rPr>
        <w:t>végzett vizsgálatokban úgy tűnt, hogy az immunszuppresszánsok vagy kortikoszteroidok egyidejű alkalmazása nem befolyásolta a</w:t>
      </w:r>
      <w:r w:rsidR="00E212FC" w:rsidRPr="00B65F70">
        <w:rPr>
          <w:lang w:bidi="hu-HU"/>
        </w:rPr>
        <w:t>z</w:t>
      </w:r>
      <w:r w:rsidR="00162CB2" w:rsidRPr="00B65F70">
        <w:rPr>
          <w:lang w:bidi="hu-HU"/>
        </w:rPr>
        <w:t xml:space="preserve"> </w:t>
      </w:r>
      <w:r w:rsidR="00E212FC" w:rsidRPr="00B65F70">
        <w:rPr>
          <w:lang w:bidi="hu-HU"/>
        </w:rPr>
        <w:t xml:space="preserve">usztekinumab </w:t>
      </w:r>
      <w:r w:rsidR="00162CB2" w:rsidRPr="00B65F70">
        <w:rPr>
          <w:lang w:bidi="hu-HU"/>
        </w:rPr>
        <w:t xml:space="preserve">biztonságosságát vagy hatásosságát. </w:t>
      </w:r>
      <w:r w:rsidRPr="00B65F70">
        <w:t>Óvatosság szükséges más immunszuppresszánsok és a</w:t>
      </w:r>
      <w:r w:rsidR="00E212FC" w:rsidRPr="00B65F70">
        <w:t>z</w:t>
      </w:r>
      <w:r w:rsidRPr="00B65F70">
        <w:t xml:space="preserve"> </w:t>
      </w:r>
      <w:r w:rsidR="00E212FC" w:rsidRPr="00B65F70">
        <w:t xml:space="preserve">usztekinumab </w:t>
      </w:r>
      <w:r w:rsidRPr="00B65F70">
        <w:t xml:space="preserve">egyidejű használatának mérlegelésekor vagy egy másik immunszuppresszív biológiai </w:t>
      </w:r>
      <w:r w:rsidR="00A37447" w:rsidRPr="00B65F70">
        <w:t>gyógy</w:t>
      </w:r>
      <w:r w:rsidRPr="00B65F70">
        <w:t>szerről való átállítás során (lásd 4.5 pont).</w:t>
      </w:r>
    </w:p>
    <w:p w14:paraId="6A36AE21" w14:textId="77777777" w:rsidR="00D53955" w:rsidRPr="00B65F70" w:rsidRDefault="00D53955" w:rsidP="00D53955"/>
    <w:p w14:paraId="4EC3293D" w14:textId="77777777" w:rsidR="00D53955" w:rsidRPr="00B65F70" w:rsidRDefault="00D53955" w:rsidP="00D53955">
      <w:pPr>
        <w:keepNext/>
        <w:rPr>
          <w:u w:val="single"/>
        </w:rPr>
      </w:pPr>
      <w:r w:rsidRPr="00B65F70">
        <w:rPr>
          <w:u w:val="single"/>
        </w:rPr>
        <w:t>Immunterápia</w:t>
      </w:r>
    </w:p>
    <w:p w14:paraId="3011EFAA" w14:textId="784B0710" w:rsidR="00D53955" w:rsidRPr="00B65F70" w:rsidRDefault="00D53955" w:rsidP="00D53955">
      <w:r w:rsidRPr="00B65F70">
        <w:t>A</w:t>
      </w:r>
      <w:r w:rsidR="00E212FC" w:rsidRPr="00B65F70">
        <w:t>z</w:t>
      </w:r>
      <w:r w:rsidRPr="00B65F70">
        <w:t xml:space="preserve"> </w:t>
      </w:r>
      <w:r w:rsidR="00E212FC" w:rsidRPr="00B65F70">
        <w:t>usztekinumabot</w:t>
      </w:r>
      <w:r w:rsidRPr="00B65F70">
        <w:t xml:space="preserve"> nem értékelték olyan betegeknél, akik allergia elleni immunterápiát kaptak. Nem ismert, hogy a</w:t>
      </w:r>
      <w:r w:rsidR="00E212FC" w:rsidRPr="00B65F70">
        <w:t>z</w:t>
      </w:r>
      <w:r w:rsidRPr="00B65F70">
        <w:t xml:space="preserve"> </w:t>
      </w:r>
      <w:r w:rsidR="00E212FC" w:rsidRPr="00B65F70">
        <w:t xml:space="preserve">usztekinumab </w:t>
      </w:r>
      <w:r w:rsidRPr="00B65F70">
        <w:t>befolyásolhatja-e az allergia elleni immunterápiát.</w:t>
      </w:r>
    </w:p>
    <w:p w14:paraId="3B2412D1" w14:textId="77777777" w:rsidR="00D53955" w:rsidRPr="00B65F70" w:rsidRDefault="00D53955" w:rsidP="00D53955"/>
    <w:p w14:paraId="71F2AF65" w14:textId="77777777" w:rsidR="00D53955" w:rsidRPr="00B65F70" w:rsidRDefault="00D53955" w:rsidP="00D53955">
      <w:pPr>
        <w:keepNext/>
        <w:rPr>
          <w:u w:val="single"/>
        </w:rPr>
      </w:pPr>
      <w:r w:rsidRPr="00B65F70">
        <w:rPr>
          <w:u w:val="single"/>
        </w:rPr>
        <w:t>Súlyos bőrjelenségek</w:t>
      </w:r>
    </w:p>
    <w:p w14:paraId="063F9CDF" w14:textId="715AEDA4" w:rsidR="00D53955" w:rsidRDefault="00D53955" w:rsidP="00D53955">
      <w:r w:rsidRPr="00B65F70">
        <w:t>Psoriasisban szenvedő betegeknél usztekinumab kezelést követően exfoliatív dermatitist jelentettek (lásd 4.8 pont). Plakkos psoriasisban szenvedő beteknél erythroderma psoriatica fejlődhet ki, a 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gyógyszerreakciót feltételeznek, a</w:t>
      </w:r>
      <w:r w:rsidR="00E212FC" w:rsidRPr="00B65F70">
        <w:t>z</w:t>
      </w:r>
      <w:r w:rsidRPr="00B65F70">
        <w:t xml:space="preserve"> </w:t>
      </w:r>
      <w:r w:rsidR="00E212FC" w:rsidRPr="00B65F70">
        <w:t>usztekinumab</w:t>
      </w:r>
      <w:r>
        <w:noBreakHyphen/>
        <w:t>kezelést abba kell hagyni.</w:t>
      </w:r>
    </w:p>
    <w:p w14:paraId="5171CF22" w14:textId="0F7BF724" w:rsidR="00D53955" w:rsidRDefault="00D53955" w:rsidP="00D53955"/>
    <w:p w14:paraId="6DD4F25E" w14:textId="534092D0" w:rsidR="00BD12E8" w:rsidRDefault="00C92798" w:rsidP="00BD12E8">
      <w:pPr>
        <w:keepNext/>
        <w:widowControl w:val="0"/>
        <w:rPr>
          <w:u w:val="single"/>
        </w:rPr>
      </w:pPr>
      <w:r>
        <w:rPr>
          <w:u w:val="single"/>
        </w:rPr>
        <w:t>L</w:t>
      </w:r>
      <w:r w:rsidR="00BD12E8" w:rsidRPr="00BD12E8">
        <w:rPr>
          <w:u w:val="single"/>
        </w:rPr>
        <w:t>upusszal társuló elváltozások</w:t>
      </w:r>
    </w:p>
    <w:p w14:paraId="390F9E2F" w14:textId="6C30FBAA" w:rsidR="00C92798" w:rsidRPr="004F12C8" w:rsidRDefault="00C92798" w:rsidP="00BD12E8">
      <w:pPr>
        <w:keepNext/>
        <w:widowControl w:val="0"/>
      </w:pPr>
      <w:r>
        <w:t>L</w:t>
      </w:r>
      <w:r w:rsidR="005B6A80" w:rsidRPr="005B6A80">
        <w:t>upusszal társuló elváltozások</w:t>
      </w:r>
      <w:r w:rsidR="005B6A80">
        <w:t xml:space="preserve"> </w:t>
      </w:r>
      <w:r>
        <w:t>eseteiről számoltak be az usztekinumabbal kezelt betegeknél, beleértve a cutan lupus erythematosust és a lupus</w:t>
      </w:r>
      <w:r>
        <w:noBreakHyphen/>
        <w:t xml:space="preserve">szerű szindrómát is. Ha bőrléziók jelentkeznek, különösen a bőr napfénynek kitett területein, vagy arthralgia kíséri, a betegnek azonnal orvosi segítséget kell kérnie. Ha a </w:t>
      </w:r>
      <w:r w:rsidR="005B6A80">
        <w:t>l</w:t>
      </w:r>
      <w:r w:rsidR="005B6A80" w:rsidRPr="005B6A80">
        <w:t>upusszal társuló elváltozások</w:t>
      </w:r>
      <w:r w:rsidR="005B6A80">
        <w:t xml:space="preserve"> </w:t>
      </w:r>
      <w:r>
        <w:t>diagnózis</w:t>
      </w:r>
      <w:r w:rsidR="00484BA8">
        <w:t>át</w:t>
      </w:r>
      <w:r>
        <w:t xml:space="preserve"> megerősít</w:t>
      </w:r>
      <w:r w:rsidR="00484BA8">
        <w:t>ik</w:t>
      </w:r>
      <w:r>
        <w:t>, az usztekinumab</w:t>
      </w:r>
      <w:r w:rsidR="00484BA8">
        <w:t xml:space="preserve"> alkalmazás</w:t>
      </w:r>
      <w:r w:rsidR="001B4255">
        <w:t>á</w:t>
      </w:r>
      <w:r w:rsidR="00484BA8">
        <w:t>t</w:t>
      </w:r>
      <w:r>
        <w:t xml:space="preserve"> abba kell hagyni, és megfelelő kezelést kell kezdeni.</w:t>
      </w:r>
    </w:p>
    <w:p w14:paraId="21C4D727" w14:textId="77777777" w:rsidR="00C92798" w:rsidRPr="00DD27D4" w:rsidRDefault="00C92798" w:rsidP="00D53955"/>
    <w:p w14:paraId="16242711" w14:textId="4ABD0782" w:rsidR="00D53955" w:rsidRPr="00DD27D4" w:rsidRDefault="006303DC" w:rsidP="00D53955">
      <w:pPr>
        <w:keepNext/>
        <w:rPr>
          <w:u w:val="single"/>
        </w:rPr>
      </w:pPr>
      <w:r>
        <w:rPr>
          <w:u w:val="single"/>
        </w:rPr>
        <w:t>Különleges</w:t>
      </w:r>
      <w:r w:rsidRPr="00DD27D4">
        <w:rPr>
          <w:u w:val="single"/>
        </w:rPr>
        <w:t xml:space="preserve"> </w:t>
      </w:r>
      <w:r w:rsidR="00D53955" w:rsidRPr="00DD27D4">
        <w:rPr>
          <w:u w:val="single"/>
        </w:rPr>
        <w:t>betegcsoportok</w:t>
      </w:r>
    </w:p>
    <w:p w14:paraId="03FB773E" w14:textId="1A2ADCEB" w:rsidR="00D53955" w:rsidRPr="00DD27D4" w:rsidRDefault="00D53955" w:rsidP="00D53955">
      <w:pPr>
        <w:keepNext/>
        <w:rPr>
          <w:i/>
          <w:iCs/>
        </w:rPr>
      </w:pPr>
      <w:r w:rsidRPr="00DD27D4">
        <w:rPr>
          <w:i/>
          <w:iCs/>
        </w:rPr>
        <w:t>Idősek</w:t>
      </w:r>
    </w:p>
    <w:p w14:paraId="611A449D" w14:textId="485B9E18" w:rsidR="00D53955" w:rsidRPr="00B65F70" w:rsidRDefault="0039563D" w:rsidP="00D53955">
      <w:r>
        <w:t>A klinikai vizsgálatokban az engedélyezett indikációkban</w:t>
      </w:r>
      <w:r w:rsidRPr="00DD27D4">
        <w:t xml:space="preserve"> </w:t>
      </w:r>
      <w:r w:rsidR="00E212FC" w:rsidRPr="00B65F70">
        <w:t>usztekinumabot</w:t>
      </w:r>
      <w:r w:rsidR="00D53955" w:rsidRPr="00B65F70">
        <w:t xml:space="preserve"> kapó 65 éves és idősebb betegeknél a fiatalabb betegekhez képest nem tapasztaltak számottevő különbséget a hatásosságban vagy biztonságosságban, mindazonáltal a 65 éves és idősebb betegek száma nem elégséges annak megállapításához, hogy ők másképpen reagálnának mint a fiatalabb betegek. Mivel idős populációban a fertőzések előfordulási gyakorisága általában magasabb, idősek kezelésekor óvatosan kell használni.</w:t>
      </w:r>
    </w:p>
    <w:p w14:paraId="47C712A0" w14:textId="77777777" w:rsidR="00D53955" w:rsidRPr="00B65F70" w:rsidRDefault="00D53955" w:rsidP="00D53955"/>
    <w:p w14:paraId="3B226AED" w14:textId="50D5E0E4" w:rsidR="00CD2F30" w:rsidRPr="00B65F70" w:rsidRDefault="00CD2F30" w:rsidP="00D427B0">
      <w:pPr>
        <w:keepNext/>
        <w:rPr>
          <w:szCs w:val="22"/>
          <w:u w:val="single"/>
        </w:rPr>
      </w:pPr>
      <w:r w:rsidRPr="00B65F70">
        <w:rPr>
          <w:szCs w:val="22"/>
          <w:u w:val="single"/>
        </w:rPr>
        <w:lastRenderedPageBreak/>
        <w:t>Nátriumtartalom</w:t>
      </w:r>
    </w:p>
    <w:p w14:paraId="170E3DE5" w14:textId="42DE019A" w:rsidR="004C3417" w:rsidRDefault="00285717" w:rsidP="00D53955">
      <w:r w:rsidRPr="00B65F70">
        <w:rPr>
          <w:szCs w:val="22"/>
        </w:rPr>
        <w:t>A</w:t>
      </w:r>
      <w:r w:rsidR="00E212FC" w:rsidRPr="00B65F70">
        <w:rPr>
          <w:szCs w:val="22"/>
        </w:rPr>
        <w:t>z</w:t>
      </w:r>
      <w:r w:rsidRPr="00B65F70">
        <w:rPr>
          <w:szCs w:val="22"/>
        </w:rPr>
        <w:t xml:space="preserve"> </w:t>
      </w:r>
      <w:r w:rsidR="00E212FC" w:rsidRPr="00B65F70">
        <w:rPr>
          <w:szCs w:val="22"/>
        </w:rPr>
        <w:t xml:space="preserve">usztekinumab </w:t>
      </w:r>
      <w:r w:rsidR="00CD2F30" w:rsidRPr="00B65F70">
        <w:rPr>
          <w:szCs w:val="22"/>
        </w:rPr>
        <w:t>kevesebb mint 1 mmol (23 mg) nátriumot</w:t>
      </w:r>
      <w:r w:rsidR="00CD2F30" w:rsidRPr="004C7D4F">
        <w:rPr>
          <w:szCs w:val="22"/>
        </w:rPr>
        <w:t xml:space="preserve"> tartalmaz </w:t>
      </w:r>
      <w:r w:rsidR="00386286">
        <w:rPr>
          <w:szCs w:val="22"/>
        </w:rPr>
        <w:t>dózis</w:t>
      </w:r>
      <w:r w:rsidR="00CD2F30" w:rsidRPr="004C7D4F">
        <w:rPr>
          <w:szCs w:val="22"/>
        </w:rPr>
        <w:t>onként, azaz gyakorlatilag</w:t>
      </w:r>
      <w:r w:rsidR="00CD2F30">
        <w:rPr>
          <w:szCs w:val="22"/>
        </w:rPr>
        <w:t xml:space="preserve"> </w:t>
      </w:r>
      <w:r w:rsidR="00CD2F30" w:rsidRPr="004C7D4F">
        <w:rPr>
          <w:szCs w:val="22"/>
        </w:rPr>
        <w:t>„nátriummentes”.</w:t>
      </w:r>
      <w:r w:rsidR="000A2FD6">
        <w:t xml:space="preserve"> </w:t>
      </w:r>
      <w:r w:rsidR="00F53FBE">
        <w:t>A</w:t>
      </w:r>
      <w:r w:rsidR="00E212FC">
        <w:t>z</w:t>
      </w:r>
      <w:r w:rsidR="00F53FBE">
        <w:t xml:space="preserve"> </w:t>
      </w:r>
      <w:r w:rsidR="00E212FC">
        <w:t>usztekinumabot</w:t>
      </w:r>
      <w:r w:rsidR="00F53FBE">
        <w:t xml:space="preserve"> azonban infúzióhoz való 9 mg/ml-es (0,9%</w:t>
      </w:r>
      <w:r w:rsidR="00F53FBE">
        <w:noBreakHyphen/>
        <w:t>os) nátrium</w:t>
      </w:r>
      <w:r w:rsidR="00F53FBE">
        <w:noBreakHyphen/>
        <w:t>klorid oldatban oldják fel</w:t>
      </w:r>
      <w:r w:rsidR="00183FC4">
        <w:t>,</w:t>
      </w:r>
      <w:r w:rsidR="00183FC4" w:rsidRPr="00087AA7">
        <w:t xml:space="preserve"> amit kontrollált nátrium diéta esetén figyelembe kell venni</w:t>
      </w:r>
      <w:r w:rsidR="00F53FBE">
        <w:t xml:space="preserve"> </w:t>
      </w:r>
      <w:r w:rsidR="00F53FBE" w:rsidRPr="00CD2F30">
        <w:t>(lásd 6.6 pont).</w:t>
      </w:r>
    </w:p>
    <w:p w14:paraId="18693C81" w14:textId="5CCF7A06" w:rsidR="004C3417" w:rsidRDefault="004C3417" w:rsidP="00D53955"/>
    <w:p w14:paraId="0C2EB3DD" w14:textId="77777777" w:rsidR="00A74769" w:rsidRPr="00DC1E57" w:rsidRDefault="00A74769" w:rsidP="004A149F">
      <w:pPr>
        <w:keepNext/>
        <w:rPr>
          <w:u w:val="single"/>
        </w:rPr>
      </w:pPr>
      <w:r w:rsidRPr="00DC1E57">
        <w:rPr>
          <w:u w:val="single"/>
        </w:rPr>
        <w:t>Poliszorbát 80</w:t>
      </w:r>
    </w:p>
    <w:p w14:paraId="76B6CB59" w14:textId="77777777" w:rsidR="00A74769" w:rsidRDefault="00A74769" w:rsidP="00A74769">
      <w:r>
        <w:t xml:space="preserve">Az Ustekinumab 10,4 mg poliszorbát 80-at </w:t>
      </w:r>
      <w:r>
        <w:rPr>
          <w:color w:val="000000" w:themeColor="text1"/>
        </w:rPr>
        <w:t>(E433)</w:t>
      </w:r>
      <w:r>
        <w:t xml:space="preserve"> tartalmaz adagolási egységenként, ami megfelel 0,40 mg/ml-nek. A poliszorbátok allergiás reakciót okozhatnak.</w:t>
      </w:r>
    </w:p>
    <w:p w14:paraId="1E891671" w14:textId="77777777" w:rsidR="00A74769" w:rsidRPr="00DD27D4" w:rsidRDefault="00A74769" w:rsidP="00D53955"/>
    <w:p w14:paraId="1842F130" w14:textId="77777777" w:rsidR="00D53955" w:rsidRPr="00DD27D4" w:rsidRDefault="00D53955" w:rsidP="0085633B">
      <w:pPr>
        <w:keepNext/>
        <w:ind w:left="567" w:hanging="567"/>
        <w:outlineLvl w:val="2"/>
        <w:rPr>
          <w:b/>
        </w:rPr>
      </w:pPr>
      <w:r w:rsidRPr="00DD27D4">
        <w:rPr>
          <w:b/>
        </w:rPr>
        <w:t>4.5</w:t>
      </w:r>
      <w:r w:rsidRPr="00DD27D4">
        <w:rPr>
          <w:b/>
        </w:rPr>
        <w:tab/>
        <w:t>Gyógyszerkölcsönhatások és egyéb interakciók</w:t>
      </w:r>
    </w:p>
    <w:p w14:paraId="5B2B8D7C" w14:textId="77777777" w:rsidR="00D53955" w:rsidRPr="00DD27D4" w:rsidRDefault="00D53955" w:rsidP="00D53955">
      <w:pPr>
        <w:keepNext/>
      </w:pPr>
    </w:p>
    <w:p w14:paraId="30DFC017" w14:textId="59F03BA6" w:rsidR="00D53955" w:rsidRPr="00DD27D4" w:rsidRDefault="00D53955" w:rsidP="00D53955">
      <w:r w:rsidRPr="00DD27D4">
        <w:t>Élő kórokozót tartalmazó oltóanyag nem adható a</w:t>
      </w:r>
      <w:r w:rsidR="000A2FD6">
        <w:t>z</w:t>
      </w:r>
      <w:r w:rsidRPr="00DD27D4">
        <w:t xml:space="preserve"> </w:t>
      </w:r>
      <w:r w:rsidR="000A2FD6">
        <w:t>usztekinumabbal</w:t>
      </w:r>
      <w:r w:rsidRPr="00DD27D4">
        <w:t xml:space="preserve"> egyidejűleg.</w:t>
      </w:r>
    </w:p>
    <w:p w14:paraId="12D8F75E" w14:textId="78B021E5" w:rsidR="00D53955" w:rsidRDefault="00D53955" w:rsidP="00D53955"/>
    <w:p w14:paraId="02E500FD" w14:textId="10A88659" w:rsidR="00386286" w:rsidRPr="00DD27D4" w:rsidRDefault="00386286" w:rsidP="00386286">
      <w:r>
        <w:t xml:space="preserve">Az </w:t>
      </w:r>
      <w:r>
        <w:rPr>
          <w:i/>
          <w:iCs/>
        </w:rPr>
        <w:t>in utero</w:t>
      </w:r>
      <w:r>
        <w:t xml:space="preserve"> usztekinumab</w:t>
      </w:r>
      <w:r>
        <w:noBreakHyphen/>
        <w:t xml:space="preserve">expozíciónak kitett csecsemőknek nem javasolt élő kórokozót tartalmazó védőoltás (mint például a BCG-oltás) adása a születést követő </w:t>
      </w:r>
      <w:r w:rsidR="00102FCA">
        <w:t>tizenkét</w:t>
      </w:r>
      <w:r>
        <w:t> hónapban vagy amíg a 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18115823" w14:textId="77777777" w:rsidR="00386286" w:rsidRPr="00DD27D4" w:rsidRDefault="00386286" w:rsidP="00D53955"/>
    <w:p w14:paraId="5966B058" w14:textId="48C64DFE" w:rsidR="00A74769" w:rsidRPr="00DD27D4" w:rsidRDefault="00A74769" w:rsidP="00A74769">
      <w:r w:rsidRPr="00DD27D4">
        <w:t>A III</w:t>
      </w:r>
      <w:r>
        <w:t>. </w:t>
      </w:r>
      <w:r w:rsidRPr="00DD27D4">
        <w:t>fázis</w:t>
      </w:r>
      <w:r>
        <w:t>ú</w:t>
      </w:r>
      <w:r w:rsidRPr="00DD27D4">
        <w:t xml:space="preserve"> vizsgálatok populációs 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w:t>
      </w:r>
      <w:r>
        <w:t>&gt; </w:t>
      </w:r>
      <w:r w:rsidRPr="00DD27D4">
        <w:t>5%</w:t>
      </w:r>
      <w:r w:rsidRPr="00DD27D4">
        <w:noBreakHyphen/>
        <w:t>a) kezeltek egyidejűleg ezekkel a gyógyszerekkel a vizsgálat időtartamának legalább 90%</w:t>
      </w:r>
      <w:r w:rsidRPr="00DD27D4">
        <w:noBreakHyphen/>
        <w:t xml:space="preserve">ában. </w:t>
      </w:r>
      <w:r>
        <w:t>Arthritis psoriaticában, Crohn</w:t>
      </w:r>
      <w:r>
        <w:noBreakHyphen/>
        <w:t xml:space="preserve">betegségben vagy colitis ulcerosában </w:t>
      </w:r>
      <w:r w:rsidRPr="00DD27D4">
        <w:t>szenvedő betegeknél az egyidejűleg alkalmazott MTX, NSAID-</w:t>
      </w:r>
      <w:r>
        <w:t>o</w:t>
      </w:r>
      <w:r w:rsidRPr="00DD27D4">
        <w:t>k</w:t>
      </w:r>
      <w:r w:rsidRPr="00162CB2">
        <w:rPr>
          <w:lang w:bidi="hu-HU"/>
        </w:rPr>
        <w:t>, 6</w:t>
      </w:r>
      <w:r>
        <w:rPr>
          <w:lang w:bidi="hu-HU"/>
        </w:rPr>
        <w:noBreakHyphen/>
      </w:r>
      <w:r w:rsidRPr="00162CB2">
        <w:rPr>
          <w:lang w:bidi="hu-HU"/>
        </w:rPr>
        <w:t>merkaptopurin, azatioprin</w:t>
      </w:r>
      <w:r w:rsidRPr="00DD27D4">
        <w:t xml:space="preserve"> és orális kortikoszteroidok vagy </w:t>
      </w:r>
      <w:r>
        <w:t>arthritis psoriaticában, Crohn</w:t>
      </w:r>
      <w:r>
        <w:noBreakHyphen/>
        <w:t xml:space="preserve">betegségben szenvedő betegeknél az </w:t>
      </w:r>
      <w:r w:rsidRPr="00DD27D4">
        <w:t>anti</w:t>
      </w:r>
      <w:r w:rsidRPr="00DD27D4">
        <w:noBreakHyphen/>
        <w:t xml:space="preserve">TNFα hatóanyagok </w:t>
      </w:r>
      <w:r>
        <w:t>korábbi</w:t>
      </w:r>
      <w:r w:rsidRPr="00DD27D4">
        <w:t xml:space="preserve"> </w:t>
      </w:r>
      <w:r>
        <w:t>expozíciója</w:t>
      </w:r>
      <w:r w:rsidRPr="00DD27D4">
        <w:t xml:space="preserve"> </w:t>
      </w:r>
      <w:r>
        <w:t>vagy a biológiai gyógyszerek (azaz anti</w:t>
      </w:r>
      <w:r>
        <w:noBreakHyphen/>
        <w:t>TNF</w:t>
      </w:r>
      <w:r w:rsidRPr="00DD27D4">
        <w:t>α</w:t>
      </w:r>
      <w:r>
        <w:t xml:space="preserve"> szerek és/vagy vedolizumab) korábbi alkalmazása a colitis ulcerosában szenvedő betegeknél</w:t>
      </w:r>
      <w:r w:rsidRPr="00DD27D4">
        <w:t xml:space="preserve"> nem volt hatással az usztekinumab farmakokinetikájára.</w:t>
      </w:r>
    </w:p>
    <w:p w14:paraId="538804E5" w14:textId="77777777" w:rsidR="00A74769" w:rsidRPr="00DD27D4" w:rsidRDefault="00A74769" w:rsidP="00A74769"/>
    <w:p w14:paraId="2430B8BC" w14:textId="77777777" w:rsidR="00A74769" w:rsidRPr="00DD27D4" w:rsidRDefault="00A74769" w:rsidP="00A74769">
      <w:r w:rsidRPr="00DD27D4">
        <w:t xml:space="preserve">Egy </w:t>
      </w:r>
      <w:r w:rsidRPr="00DD27D4">
        <w:rPr>
          <w:i/>
        </w:rPr>
        <w:t>in vitro</w:t>
      </w:r>
      <w:r w:rsidRPr="00DD27D4">
        <w:t xml:space="preserve"> vizsgálat</w:t>
      </w:r>
      <w:r>
        <w:t xml:space="preserve"> és egy aktív Crohn-betegségben szenvedő vizsgálati alanyokon végzett I. fázisú vizsgálat eredményei </w:t>
      </w:r>
      <w:r w:rsidRPr="00DD27D4">
        <w:t>alapján a</w:t>
      </w:r>
      <w:r>
        <w:t xml:space="preserve"> dózis</w:t>
      </w:r>
      <w:r w:rsidRPr="00DD27D4">
        <w:t xml:space="preserve"> módosítására nincs szükség olyan betegeknél, akik egyidejűleg CYP450</w:t>
      </w:r>
      <w:r w:rsidRPr="00DD27D4">
        <w:noBreakHyphen/>
        <w:t>szubsztrátokat kapnak (lásd 5.2</w:t>
      </w:r>
      <w:r>
        <w:t> pont</w:t>
      </w:r>
      <w:r w:rsidRPr="00DD27D4">
        <w:t>).</w:t>
      </w:r>
    </w:p>
    <w:p w14:paraId="740580EF" w14:textId="77777777" w:rsidR="00D53955" w:rsidRPr="00DD27D4" w:rsidRDefault="00D53955" w:rsidP="00D53955"/>
    <w:p w14:paraId="12304F4E" w14:textId="47BF70A4" w:rsidR="00D53955" w:rsidRPr="009305AB" w:rsidRDefault="00D53955" w:rsidP="00D53955">
      <w:r w:rsidRPr="009305AB">
        <w:t>Psoriasis</w:t>
      </w:r>
      <w:r w:rsidR="006303DC" w:rsidRPr="009305AB">
        <w:t>-</w:t>
      </w:r>
      <w:r w:rsidRPr="009305AB">
        <w:t>vizsgálatokban a</w:t>
      </w:r>
      <w:r w:rsidR="000A2FD6" w:rsidRPr="009305AB">
        <w:t>z</w:t>
      </w:r>
      <w:r w:rsidRPr="009305AB">
        <w:t xml:space="preserve"> </w:t>
      </w:r>
      <w:r w:rsidR="000A2FD6" w:rsidRPr="009305AB">
        <w:t xml:space="preserve">usztekinumab </w:t>
      </w:r>
      <w:r w:rsidRPr="009305AB">
        <w:t xml:space="preserve">biztonságosságát és hatásosságát más immunszuppresszánsokkal kombinációban </w:t>
      </w:r>
      <w:r w:rsidR="00386286" w:rsidRPr="009305AB">
        <w:t>–</w:t>
      </w:r>
      <w:r w:rsidRPr="009305AB">
        <w:t xml:space="preserve"> beleértve a biológiai hatóanyagokat vagy a fototerápiát </w:t>
      </w:r>
      <w:r w:rsidR="00534F60" w:rsidRPr="009305AB">
        <w:t>–</w:t>
      </w:r>
      <w:r w:rsidRPr="009305AB">
        <w:t xml:space="preserve"> nem értékelték. Arthritis psoriatica vizsgálatokban a MTX egyidejű alkalmazása nem mutatta, hogy befolyásolná a</w:t>
      </w:r>
      <w:r w:rsidR="000A2FD6" w:rsidRPr="009305AB">
        <w:t>z</w:t>
      </w:r>
      <w:r w:rsidRPr="009305AB">
        <w:t xml:space="preserve"> </w:t>
      </w:r>
      <w:r w:rsidR="000A2FD6" w:rsidRPr="009305AB">
        <w:t xml:space="preserve">usztekinumab </w:t>
      </w:r>
      <w:r w:rsidRPr="009305AB">
        <w:t>biztonságosságát és hatásosságát</w:t>
      </w:r>
      <w:r w:rsidR="00162CB2" w:rsidRPr="009305AB">
        <w:t xml:space="preserve">. </w:t>
      </w:r>
      <w:r w:rsidR="00162CB2" w:rsidRPr="009305AB">
        <w:rPr>
          <w:lang w:bidi="hu-HU"/>
        </w:rPr>
        <w:t>A Crohn</w:t>
      </w:r>
      <w:r w:rsidR="00E3491D" w:rsidRPr="009305AB">
        <w:rPr>
          <w:lang w:bidi="hu-HU"/>
        </w:rPr>
        <w:noBreakHyphen/>
      </w:r>
      <w:r w:rsidR="00162CB2" w:rsidRPr="009305AB">
        <w:rPr>
          <w:lang w:bidi="hu-HU"/>
        </w:rPr>
        <w:t xml:space="preserve">betegségben </w:t>
      </w:r>
      <w:r w:rsidR="0044085B" w:rsidRPr="009305AB">
        <w:t>és colitis ulcerosában</w:t>
      </w:r>
      <w:r w:rsidR="0044085B" w:rsidRPr="009305AB">
        <w:rPr>
          <w:lang w:bidi="hu-HU"/>
        </w:rPr>
        <w:t xml:space="preserve"> </w:t>
      </w:r>
      <w:r w:rsidR="00162CB2" w:rsidRPr="009305AB">
        <w:rPr>
          <w:lang w:bidi="hu-HU"/>
        </w:rPr>
        <w:t>végzett vizsgálatokban úgy tűnt, hogy az immunszuppresszánsok vagy kortikoszteroidok egyidejű alkalmazása nem befolyásolta a</w:t>
      </w:r>
      <w:r w:rsidR="000A2FD6" w:rsidRPr="009305AB">
        <w:rPr>
          <w:lang w:bidi="hu-HU"/>
        </w:rPr>
        <w:t>z</w:t>
      </w:r>
      <w:r w:rsidR="00162CB2" w:rsidRPr="009305AB">
        <w:rPr>
          <w:lang w:bidi="hu-HU"/>
        </w:rPr>
        <w:t xml:space="preserve"> </w:t>
      </w:r>
      <w:r w:rsidR="000A2FD6" w:rsidRPr="009305AB">
        <w:rPr>
          <w:lang w:bidi="hu-HU"/>
        </w:rPr>
        <w:t xml:space="preserve">usztekinumab </w:t>
      </w:r>
      <w:r w:rsidR="00162CB2" w:rsidRPr="009305AB">
        <w:rPr>
          <w:lang w:bidi="hu-HU"/>
        </w:rPr>
        <w:t>biztonságosságát vagy hatásosságát</w:t>
      </w:r>
      <w:r w:rsidRPr="009305AB">
        <w:t xml:space="preserve"> (lásd 4.4 pont).</w:t>
      </w:r>
    </w:p>
    <w:p w14:paraId="625F2E30" w14:textId="77777777" w:rsidR="00D53955" w:rsidRPr="009305AB" w:rsidRDefault="00D53955" w:rsidP="00D53955"/>
    <w:p w14:paraId="787BD2E2" w14:textId="77777777" w:rsidR="00D53955" w:rsidRPr="009305AB" w:rsidRDefault="00D53955" w:rsidP="0085633B">
      <w:pPr>
        <w:keepNext/>
        <w:ind w:left="567" w:hanging="567"/>
        <w:outlineLvl w:val="2"/>
        <w:rPr>
          <w:b/>
          <w:bCs/>
        </w:rPr>
      </w:pPr>
      <w:r w:rsidRPr="009305AB">
        <w:rPr>
          <w:b/>
          <w:bCs/>
        </w:rPr>
        <w:t>4.6</w:t>
      </w:r>
      <w:r w:rsidRPr="009305AB">
        <w:rPr>
          <w:b/>
          <w:bCs/>
        </w:rPr>
        <w:tab/>
        <w:t>Termékenység, terhesség és szoptatás</w:t>
      </w:r>
    </w:p>
    <w:p w14:paraId="41561413" w14:textId="77777777" w:rsidR="00D53955" w:rsidRPr="009305AB" w:rsidRDefault="00D53955" w:rsidP="00D53955">
      <w:pPr>
        <w:keepNext/>
        <w:rPr>
          <w:bCs/>
        </w:rPr>
      </w:pPr>
    </w:p>
    <w:p w14:paraId="1E4CED01" w14:textId="16512B22" w:rsidR="00D53955" w:rsidRPr="009305AB" w:rsidRDefault="00D53955" w:rsidP="00D53955">
      <w:pPr>
        <w:keepNext/>
        <w:rPr>
          <w:u w:val="single"/>
        </w:rPr>
      </w:pPr>
      <w:r w:rsidRPr="009305AB">
        <w:rPr>
          <w:u w:val="single"/>
        </w:rPr>
        <w:t>Fogamzóképes nők</w:t>
      </w:r>
    </w:p>
    <w:p w14:paraId="082CF983" w14:textId="1C6756E1" w:rsidR="00D53955" w:rsidRPr="009305AB" w:rsidRDefault="00D53955" w:rsidP="00D53955">
      <w:r w:rsidRPr="009305AB">
        <w:t xml:space="preserve">Fogamzóképes nőknek hatékony fogamzásgátlást kell alkalmazniuk a kezelés alatt és </w:t>
      </w:r>
      <w:r w:rsidR="00347E8B" w:rsidRPr="009305AB">
        <w:t xml:space="preserve">a kezelést követően még </w:t>
      </w:r>
      <w:r w:rsidRPr="009305AB">
        <w:t>legalább 15 hétig.</w:t>
      </w:r>
    </w:p>
    <w:p w14:paraId="406CC845" w14:textId="77777777" w:rsidR="00D53955" w:rsidRPr="009305AB" w:rsidRDefault="00D53955" w:rsidP="00D53955">
      <w:pPr>
        <w:rPr>
          <w:u w:val="single"/>
        </w:rPr>
      </w:pPr>
    </w:p>
    <w:p w14:paraId="284BC2F4" w14:textId="77777777" w:rsidR="00D53955" w:rsidRPr="009305AB" w:rsidRDefault="00D53955" w:rsidP="00D53955">
      <w:pPr>
        <w:keepNext/>
        <w:rPr>
          <w:bCs/>
          <w:u w:val="single"/>
        </w:rPr>
      </w:pPr>
      <w:r w:rsidRPr="009305AB">
        <w:rPr>
          <w:bCs/>
          <w:u w:val="single"/>
        </w:rPr>
        <w:t>Terhesség</w:t>
      </w:r>
    </w:p>
    <w:p w14:paraId="352F2B42" w14:textId="77777777" w:rsidR="00AE692C" w:rsidRPr="006F5EC9" w:rsidRDefault="00AE692C" w:rsidP="00AE692C">
      <w:pPr>
        <w:widowControl w:val="0"/>
      </w:pPr>
      <w:r w:rsidRPr="006F5EC9">
        <w:t>A</w:t>
      </w:r>
      <w:r>
        <w:t>z</w:t>
      </w:r>
      <w:r w:rsidRPr="006F5EC9">
        <w:t xml:space="preserve"> </w:t>
      </w:r>
      <w:r>
        <w:t>usztekinumab</w:t>
      </w:r>
      <w:r w:rsidRPr="006F5EC9">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p>
    <w:p w14:paraId="419CE4FF" w14:textId="66F68A0C" w:rsidR="00AE692C" w:rsidRDefault="00AE692C" w:rsidP="00D53955"/>
    <w:p w14:paraId="7372254F" w14:textId="77777777" w:rsidR="00AE692C" w:rsidRDefault="00D53955" w:rsidP="00D53955">
      <w:r w:rsidRPr="009305AB">
        <w:lastRenderedPageBreak/>
        <w:t>Az állat</w:t>
      </w:r>
      <w:r w:rsidR="00347E8B" w:rsidRPr="009305AB">
        <w:t>okkal végzett kísérletek</w:t>
      </w:r>
      <w:r w:rsidRPr="009305AB">
        <w:t xml:space="preserve"> nem utalnak a terhességet, az embrion</w:t>
      </w:r>
      <w:r w:rsidR="00534F60" w:rsidRPr="009305AB">
        <w:t>a</w:t>
      </w:r>
      <w:r w:rsidRPr="009305AB">
        <w:t xml:space="preserve">lis/magzati fejlődést, szülést vagy a szülés utáni fejlődést közvetlenül vagy közvetett módon károsan befolyásoló hatásra (lásd 5.3 pont). </w:t>
      </w:r>
    </w:p>
    <w:p w14:paraId="4E765B7A" w14:textId="77777777" w:rsidR="00AE692C" w:rsidRDefault="00AE692C" w:rsidP="00D53955"/>
    <w:p w14:paraId="7D82D3D8" w14:textId="11A3C9AB" w:rsidR="00D53955" w:rsidRPr="009305AB" w:rsidRDefault="00AE692C" w:rsidP="00D53955">
      <w:r w:rsidRPr="006F5EC9">
        <w:t xml:space="preserve">A rendelkezésre álló klinikai tapasztalat azonban korlátozott. </w:t>
      </w:r>
      <w:r w:rsidR="00347E8B" w:rsidRPr="00F46182">
        <w:rPr>
          <w:szCs w:val="22"/>
          <w:rPrChange w:id="1" w:author="Author">
            <w:rPr>
              <w:szCs w:val="22"/>
              <w:lang w:val="fi-FI"/>
            </w:rPr>
          </w:rPrChange>
        </w:rPr>
        <w:t>A</w:t>
      </w:r>
      <w:r w:rsidR="00025BCA" w:rsidRPr="00F46182">
        <w:rPr>
          <w:szCs w:val="22"/>
          <w:rPrChange w:id="2" w:author="Author">
            <w:rPr>
              <w:szCs w:val="22"/>
              <w:lang w:val="fi-FI"/>
            </w:rPr>
          </w:rPrChange>
        </w:rPr>
        <w:t>z usztekinumab</w:t>
      </w:r>
      <w:r w:rsidR="00347E8B" w:rsidRPr="00F46182">
        <w:rPr>
          <w:szCs w:val="22"/>
          <w:rPrChange w:id="3" w:author="Author">
            <w:rPr>
              <w:szCs w:val="22"/>
              <w:lang w:val="fi-FI"/>
            </w:rPr>
          </w:rPrChange>
        </w:rPr>
        <w:t xml:space="preserve"> alkalmazása elővigyázatosságból kerülendő terhesség alatt</w:t>
      </w:r>
      <w:r w:rsidR="00025BCA" w:rsidRPr="00F46182">
        <w:rPr>
          <w:szCs w:val="22"/>
          <w:rPrChange w:id="4" w:author="Author">
            <w:rPr>
              <w:szCs w:val="22"/>
              <w:lang w:val="fi-FI"/>
            </w:rPr>
          </w:rPrChange>
        </w:rPr>
        <w:t>.</w:t>
      </w:r>
    </w:p>
    <w:p w14:paraId="1F05F111" w14:textId="7A48FB01" w:rsidR="00D53955" w:rsidRPr="009305AB" w:rsidRDefault="00D53955" w:rsidP="00D53955"/>
    <w:p w14:paraId="1C5888D9" w14:textId="77777777" w:rsidR="00386286" w:rsidRPr="00AD21E2" w:rsidRDefault="00386286" w:rsidP="00386286">
      <w:pPr>
        <w:widowControl w:val="0"/>
      </w:pPr>
      <w:r w:rsidRPr="009305AB">
        <w:t>Az usztekinumab átjut a placentán, és kimutatták olyan csecsemők</w:t>
      </w:r>
      <w:r>
        <w:t xml:space="preserve"> szérumában, akik terhességük alatt usztekinumabbal kezelt nőbetegektől születtek. Ennek klinikai hatása nem ismert, ugyanakkor a fertőzés kockázata az </w:t>
      </w:r>
      <w:r>
        <w:rPr>
          <w:i/>
          <w:iCs/>
        </w:rPr>
        <w:t>in utero</w:t>
      </w:r>
      <w:r>
        <w:t xml:space="preserve"> usztekinumab</w:t>
      </w:r>
      <w:r>
        <w:noBreakHyphen/>
        <w:t>expozíciónak kitett csecsemőknél a születés után magasabb lehet.</w:t>
      </w:r>
    </w:p>
    <w:p w14:paraId="0B86C03B" w14:textId="2C36B962" w:rsidR="00386286" w:rsidRPr="00DD27D4" w:rsidRDefault="00386286" w:rsidP="00386286">
      <w:r>
        <w:t xml:space="preserve">Az </w:t>
      </w:r>
      <w:r>
        <w:rPr>
          <w:i/>
          <w:iCs/>
        </w:rPr>
        <w:t>in utero</w:t>
      </w:r>
      <w:r>
        <w:t xml:space="preserve"> usztekinumab</w:t>
      </w:r>
      <w:r>
        <w:noBreakHyphen/>
        <w:t xml:space="preserve">expozíciónak kitett csecsemőknek nem javasolt élő kórokozót tartalmazó védőoltás (mint például a BCG-oltás) adása a születést követő </w:t>
      </w:r>
      <w:r w:rsidR="00102FCA">
        <w:t>tizenkét</w:t>
      </w:r>
      <w:r>
        <w:t> hónapban vagy amíg a 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5CD25E8E" w14:textId="77777777" w:rsidR="00386286" w:rsidRPr="00DD27D4" w:rsidRDefault="00386286" w:rsidP="00D53955"/>
    <w:p w14:paraId="41FDECB9" w14:textId="77777777" w:rsidR="00D53955" w:rsidRPr="00DD27D4" w:rsidRDefault="00D53955" w:rsidP="00D53955">
      <w:pPr>
        <w:keepNext/>
        <w:rPr>
          <w:bCs/>
          <w:u w:val="single"/>
        </w:rPr>
      </w:pPr>
      <w:r w:rsidRPr="00DD27D4">
        <w:rPr>
          <w:u w:val="single"/>
        </w:rPr>
        <w:t>Szoptatás</w:t>
      </w:r>
    </w:p>
    <w:p w14:paraId="456F3CFD" w14:textId="459C34D3" w:rsidR="00D53955" w:rsidRPr="008879E3" w:rsidRDefault="00A40981" w:rsidP="00D53955">
      <w:pPr>
        <w:pStyle w:val="EndnoteText"/>
        <w:rPr>
          <w:bCs/>
        </w:rPr>
      </w:pPr>
      <w:r>
        <w:t>A publikált szakirodalomból származó, korlátozott mennyiségű adat arra utal, hogy az usztekinumab nagyon kis mennyiségben kiválasztódik a</w:t>
      </w:r>
      <w:r w:rsidR="00BA5AEE">
        <w:t>z</w:t>
      </w:r>
      <w:r>
        <w:t xml:space="preserve"> </w:t>
      </w:r>
      <w:r w:rsidR="00BA5AEE">
        <w:t>emberi</w:t>
      </w:r>
      <w:r>
        <w:t xml:space="preserve"> anyatejbe.</w:t>
      </w:r>
      <w:r w:rsidR="00D53955" w:rsidRPr="00DD27D4">
        <w:rPr>
          <w:bCs/>
        </w:rPr>
        <w:t xml:space="preserve"> Nem ismert, hogy az usztekinumab a lenyelést követően szisztémásan felszívódik-e. Tekintettel az usztekinumab anyatejjel táplált csecsemőkre gyakorolt mellékhatásainak </w:t>
      </w:r>
      <w:r w:rsidR="00D53955" w:rsidRPr="008879E3">
        <w:rPr>
          <w:bCs/>
        </w:rPr>
        <w:t>kockázatára, dönteni kell a szoptatás kezelés alatti és a kezelést követő 15 hétre történő leállításáról vagy a</w:t>
      </w:r>
      <w:r w:rsidR="000A2FD6" w:rsidRPr="008879E3">
        <w:rPr>
          <w:bCs/>
        </w:rPr>
        <w:t>z</w:t>
      </w:r>
      <w:r w:rsidR="00D53955" w:rsidRPr="008879E3">
        <w:rPr>
          <w:bCs/>
        </w:rPr>
        <w:t xml:space="preserve"> </w:t>
      </w:r>
      <w:r w:rsidR="000A2FD6" w:rsidRPr="008879E3">
        <w:rPr>
          <w:bCs/>
        </w:rPr>
        <w:t>usztekinumab</w:t>
      </w:r>
      <w:r w:rsidR="006303DC" w:rsidRPr="008879E3">
        <w:rPr>
          <w:bCs/>
        </w:rPr>
        <w:t>-</w:t>
      </w:r>
      <w:r w:rsidR="00D53955" w:rsidRPr="008879E3">
        <w:rPr>
          <w:bCs/>
        </w:rPr>
        <w:t xml:space="preserve">terápia megszakításáról, figyelembe véve </w:t>
      </w:r>
      <w:r w:rsidR="009D7BC9" w:rsidRPr="008879E3">
        <w:rPr>
          <w:bCs/>
        </w:rPr>
        <w:t xml:space="preserve">a szoptatás előnyét a gyermek, </w:t>
      </w:r>
      <w:r w:rsidR="00025BCA" w:rsidRPr="008879E3">
        <w:rPr>
          <w:bCs/>
        </w:rPr>
        <w:t>illetve</w:t>
      </w:r>
      <w:r w:rsidR="00D53955" w:rsidRPr="008879E3">
        <w:rPr>
          <w:bCs/>
        </w:rPr>
        <w:t xml:space="preserve"> a</w:t>
      </w:r>
      <w:r w:rsidR="000A2FD6" w:rsidRPr="008879E3">
        <w:rPr>
          <w:bCs/>
        </w:rPr>
        <w:t>z</w:t>
      </w:r>
      <w:r w:rsidR="00D53955" w:rsidRPr="008879E3">
        <w:rPr>
          <w:bCs/>
        </w:rPr>
        <w:t xml:space="preserve"> </w:t>
      </w:r>
      <w:r w:rsidR="000A2FD6" w:rsidRPr="008879E3">
        <w:rPr>
          <w:bCs/>
        </w:rPr>
        <w:t>usztekinumab</w:t>
      </w:r>
      <w:r w:rsidR="00D53955" w:rsidRPr="008879E3">
        <w:rPr>
          <w:bCs/>
        </w:rPr>
        <w:noBreakHyphen/>
      </w:r>
      <w:r w:rsidR="00025BCA" w:rsidRPr="008879E3">
        <w:rPr>
          <w:bCs/>
        </w:rPr>
        <w:t>kezelés</w:t>
      </w:r>
      <w:r w:rsidR="00D53955" w:rsidRPr="008879E3">
        <w:rPr>
          <w:bCs/>
        </w:rPr>
        <w:t xml:space="preserve"> </w:t>
      </w:r>
      <w:r w:rsidR="009D7BC9" w:rsidRPr="008879E3">
        <w:rPr>
          <w:bCs/>
        </w:rPr>
        <w:t>előnyét az anya szempontjából</w:t>
      </w:r>
      <w:r w:rsidR="00D53955" w:rsidRPr="008879E3">
        <w:rPr>
          <w:bCs/>
        </w:rPr>
        <w:t>.</w:t>
      </w:r>
    </w:p>
    <w:p w14:paraId="57839033" w14:textId="77777777" w:rsidR="00D53955" w:rsidRPr="008879E3" w:rsidRDefault="00D53955" w:rsidP="00D53955"/>
    <w:p w14:paraId="6D3FC9A5" w14:textId="77777777" w:rsidR="00D53955" w:rsidRPr="008879E3" w:rsidRDefault="00D53955" w:rsidP="00D53955">
      <w:pPr>
        <w:keepNext/>
        <w:rPr>
          <w:u w:val="single"/>
        </w:rPr>
      </w:pPr>
      <w:r w:rsidRPr="008879E3">
        <w:rPr>
          <w:u w:val="single"/>
        </w:rPr>
        <w:t>Termékenység</w:t>
      </w:r>
    </w:p>
    <w:p w14:paraId="4327A5F8" w14:textId="77777777" w:rsidR="00D53955" w:rsidRPr="008879E3" w:rsidRDefault="00D53955" w:rsidP="00D53955">
      <w:r w:rsidRPr="008879E3">
        <w:t>Az usztekinumab humán fertilitásra gyakorolt hatását nem vizsgálták (lásd 5.3 pont).</w:t>
      </w:r>
    </w:p>
    <w:p w14:paraId="6316EBA4" w14:textId="77777777" w:rsidR="00D53955" w:rsidRPr="008879E3" w:rsidRDefault="00D53955" w:rsidP="00D53955"/>
    <w:p w14:paraId="015AD689" w14:textId="77777777" w:rsidR="00D53955" w:rsidRPr="008879E3" w:rsidRDefault="00D53955" w:rsidP="0085633B">
      <w:pPr>
        <w:keepNext/>
        <w:ind w:left="567" w:hanging="567"/>
        <w:outlineLvl w:val="2"/>
        <w:rPr>
          <w:b/>
          <w:bCs/>
        </w:rPr>
      </w:pPr>
      <w:r w:rsidRPr="008879E3">
        <w:rPr>
          <w:b/>
          <w:bCs/>
        </w:rPr>
        <w:t>4.7</w:t>
      </w:r>
      <w:r w:rsidRPr="008879E3">
        <w:rPr>
          <w:b/>
          <w:bCs/>
        </w:rPr>
        <w:tab/>
        <w:t>A készítmény hatásai a gépjárművezetéshez és a gépek kezeléséhez szükséges képességekre</w:t>
      </w:r>
    </w:p>
    <w:p w14:paraId="14E50516" w14:textId="77777777" w:rsidR="00D53955" w:rsidRPr="008879E3" w:rsidRDefault="00D53955" w:rsidP="00D53955">
      <w:pPr>
        <w:keepNext/>
      </w:pPr>
    </w:p>
    <w:p w14:paraId="3100E321" w14:textId="14A36B7B" w:rsidR="00D53955" w:rsidRPr="00DD27D4" w:rsidRDefault="00D53955" w:rsidP="00D53955">
      <w:r w:rsidRPr="008879E3">
        <w:t>A</w:t>
      </w:r>
      <w:r w:rsidR="000A2FD6" w:rsidRPr="008879E3">
        <w:t>z</w:t>
      </w:r>
      <w:r w:rsidRPr="008879E3">
        <w:t xml:space="preserve"> </w:t>
      </w:r>
      <w:r w:rsidR="000A2FD6" w:rsidRPr="008879E3">
        <w:t xml:space="preserve">usztekinumab </w:t>
      </w:r>
      <w:r w:rsidRPr="008879E3">
        <w:t>nem, vagy csak elhanyagolható</w:t>
      </w:r>
      <w:r w:rsidRPr="00DD27D4">
        <w:t xml:space="preserve"> mértékben befolyásolja a gépjárművezetéshez és a gépek kezeléséhez szükséges képességeket.</w:t>
      </w:r>
    </w:p>
    <w:p w14:paraId="0A162892" w14:textId="77777777" w:rsidR="00D53955" w:rsidRPr="00DD27D4" w:rsidRDefault="00D53955" w:rsidP="00D53955"/>
    <w:p w14:paraId="0F1F0E05" w14:textId="77777777" w:rsidR="00D53955" w:rsidRPr="00DD27D4" w:rsidRDefault="00D53955" w:rsidP="0085633B">
      <w:pPr>
        <w:keepNext/>
        <w:ind w:left="567" w:hanging="567"/>
        <w:outlineLvl w:val="2"/>
        <w:rPr>
          <w:b/>
        </w:rPr>
      </w:pPr>
      <w:r w:rsidRPr="00DD27D4">
        <w:rPr>
          <w:b/>
        </w:rPr>
        <w:t>4.8</w:t>
      </w:r>
      <w:r w:rsidRPr="00DD27D4">
        <w:rPr>
          <w:b/>
        </w:rPr>
        <w:tab/>
        <w:t>Nemkívánatos hatások, mellékhatások</w:t>
      </w:r>
    </w:p>
    <w:p w14:paraId="35698EA7" w14:textId="77777777" w:rsidR="00D53955" w:rsidRPr="00DD27D4" w:rsidRDefault="00D53955" w:rsidP="00D53955">
      <w:pPr>
        <w:keepNext/>
      </w:pPr>
    </w:p>
    <w:p w14:paraId="2D925AAC" w14:textId="77777777" w:rsidR="00D53955" w:rsidRPr="006D2330" w:rsidRDefault="00D53955" w:rsidP="00D53955">
      <w:pPr>
        <w:keepNext/>
        <w:rPr>
          <w:bCs/>
          <w:u w:val="single"/>
        </w:rPr>
      </w:pPr>
      <w:r w:rsidRPr="006D2330">
        <w:rPr>
          <w:bCs/>
          <w:u w:val="single"/>
        </w:rPr>
        <w:t>A biztonságossági profil összefoglalása</w:t>
      </w:r>
    </w:p>
    <w:p w14:paraId="62AD4AE7" w14:textId="5C5F0594" w:rsidR="00D53955" w:rsidRPr="00DD27D4" w:rsidRDefault="00D53955" w:rsidP="00D53955">
      <w:pPr>
        <w:rPr>
          <w:bCs/>
        </w:rPr>
      </w:pPr>
      <w:r w:rsidRPr="00DD27D4">
        <w:rPr>
          <w:bCs/>
        </w:rPr>
        <w:t>Az usztekinumabbal</w:t>
      </w:r>
      <w:r>
        <w:rPr>
          <w:bCs/>
        </w:rPr>
        <w:t xml:space="preserve"> felnőttkori</w:t>
      </w:r>
      <w:r w:rsidRPr="00DD27D4">
        <w:rPr>
          <w:bCs/>
        </w:rPr>
        <w:t xml:space="preserve"> psoriasis</w:t>
      </w:r>
      <w:r>
        <w:rPr>
          <w:bCs/>
        </w:rPr>
        <w:t>ban</w:t>
      </w:r>
      <w:r w:rsidR="004B0A1E">
        <w:rPr>
          <w:bCs/>
        </w:rPr>
        <w:t>,</w:t>
      </w:r>
      <w:r w:rsidRPr="00DD27D4">
        <w:rPr>
          <w:bCs/>
        </w:rPr>
        <w:t xml:space="preserve"> arthritis psoriatic</w:t>
      </w:r>
      <w:r>
        <w:rPr>
          <w:bCs/>
        </w:rPr>
        <w:t>ában</w:t>
      </w:r>
      <w:r w:rsidR="0044085B">
        <w:rPr>
          <w:bCs/>
        </w:rPr>
        <w:t>,</w:t>
      </w:r>
      <w:r w:rsidR="004B0A1E">
        <w:rPr>
          <w:bCs/>
        </w:rPr>
        <w:t xml:space="preserve"> </w:t>
      </w:r>
      <w:r w:rsidR="004B0A1E" w:rsidRPr="004B0A1E">
        <w:rPr>
          <w:bCs/>
          <w:lang w:bidi="hu-HU"/>
        </w:rPr>
        <w:t>Crohn</w:t>
      </w:r>
      <w:r w:rsidR="00E3491D">
        <w:rPr>
          <w:bCs/>
          <w:lang w:bidi="hu-HU"/>
        </w:rPr>
        <w:noBreakHyphen/>
      </w:r>
      <w:r w:rsidR="004B0A1E" w:rsidRPr="004B0A1E">
        <w:rPr>
          <w:bCs/>
          <w:lang w:bidi="hu-HU"/>
        </w:rPr>
        <w:t>betegségben</w:t>
      </w:r>
      <w:r w:rsidR="004B0A1E" w:rsidRPr="004B0A1E">
        <w:rPr>
          <w:bCs/>
        </w:rPr>
        <w:t xml:space="preserve"> </w:t>
      </w:r>
      <w:r w:rsidR="0044085B">
        <w:t>és colitis ulcerosában</w:t>
      </w:r>
      <w:r w:rsidR="0044085B" w:rsidRPr="00DD27D4">
        <w:rPr>
          <w:bCs/>
        </w:rPr>
        <w:t xml:space="preserve"> </w:t>
      </w:r>
      <w:r w:rsidRPr="00DD27D4">
        <w:rPr>
          <w:bCs/>
        </w:rPr>
        <w:t>végzett klinikai vizsgálatok kontrollos részeiben a leggyakoribb mellékhatás (</w:t>
      </w:r>
      <w:r>
        <w:rPr>
          <w:bCs/>
        </w:rPr>
        <w:t>&gt; </w:t>
      </w:r>
      <w:r w:rsidRPr="00DD27D4">
        <w:rPr>
          <w:bCs/>
        </w:rPr>
        <w:t>5%) a nasopharyngitis</w:t>
      </w:r>
      <w:r w:rsidR="004B0A1E">
        <w:rPr>
          <w:bCs/>
        </w:rPr>
        <w:t xml:space="preserve"> és</w:t>
      </w:r>
      <w:r w:rsidRPr="00DD27D4">
        <w:rPr>
          <w:bCs/>
        </w:rPr>
        <w:t xml:space="preserve"> fejfájás volt. A legtöbbet enyhének tekintették, és nem tette szükségessé a vizsgálati kezelés megszakítását. </w:t>
      </w:r>
      <w:r w:rsidRPr="00A47567">
        <w:rPr>
          <w:bCs/>
        </w:rPr>
        <w:t>A</w:t>
      </w:r>
      <w:r w:rsidR="00B92A7B" w:rsidRPr="00A47567">
        <w:rPr>
          <w:bCs/>
        </w:rPr>
        <w:t>z</w:t>
      </w:r>
      <w:r w:rsidRPr="00A47567">
        <w:rPr>
          <w:bCs/>
        </w:rPr>
        <w:t xml:space="preserve"> </w:t>
      </w:r>
      <w:r w:rsidR="00B92A7B" w:rsidRPr="00A47567">
        <w:rPr>
          <w:bCs/>
        </w:rPr>
        <w:t>usztekinumabbal</w:t>
      </w:r>
      <w:r w:rsidRPr="00DD27D4">
        <w:rPr>
          <w:bCs/>
        </w:rPr>
        <w:t xml:space="preserve"> kapcsolatban jelentett, legsúlyosabb mellékhatás a súlyos túlérzékenységi reakciók voltak</w:t>
      </w:r>
      <w:r>
        <w:rPr>
          <w:bCs/>
        </w:rPr>
        <w:t>,</w:t>
      </w:r>
      <w:r w:rsidRPr="00DD27D4">
        <w:rPr>
          <w:bCs/>
        </w:rPr>
        <w:t xml:space="preserve"> beleértve az anaphylaxiát </w:t>
      </w:r>
      <w:r>
        <w:rPr>
          <w:bCs/>
        </w:rPr>
        <w:t xml:space="preserve">is </w:t>
      </w:r>
      <w:r w:rsidRPr="00DD27D4">
        <w:rPr>
          <w:bCs/>
        </w:rPr>
        <w:t>(lásd 4.4</w:t>
      </w:r>
      <w:r>
        <w:rPr>
          <w:bCs/>
        </w:rPr>
        <w:t> pont</w:t>
      </w:r>
      <w:r w:rsidRPr="00DD27D4">
        <w:rPr>
          <w:bCs/>
        </w:rPr>
        <w:t>).</w:t>
      </w:r>
      <w:r w:rsidR="004B0A1E">
        <w:rPr>
          <w:bCs/>
        </w:rPr>
        <w:t xml:space="preserve"> </w:t>
      </w:r>
      <w:r w:rsidR="004B0A1E" w:rsidRPr="004B0A1E">
        <w:rPr>
          <w:bCs/>
          <w:lang w:bidi="hu-HU"/>
        </w:rPr>
        <w:t>Az általános biztonságossági profil a psoriasisban, arthritis psoriaticában</w:t>
      </w:r>
      <w:r w:rsidR="00403A4E">
        <w:rPr>
          <w:bCs/>
          <w:lang w:bidi="hu-HU"/>
        </w:rPr>
        <w:t>,</w:t>
      </w:r>
      <w:r w:rsidR="004B0A1E" w:rsidRPr="004B0A1E">
        <w:rPr>
          <w:bCs/>
          <w:lang w:bidi="hu-HU"/>
        </w:rPr>
        <w:t xml:space="preserve"> Crohn</w:t>
      </w:r>
      <w:r w:rsidR="00E3491D">
        <w:rPr>
          <w:bCs/>
          <w:lang w:bidi="hu-HU"/>
        </w:rPr>
        <w:noBreakHyphen/>
      </w:r>
      <w:r w:rsidR="004B0A1E" w:rsidRPr="004B0A1E">
        <w:rPr>
          <w:bCs/>
          <w:lang w:bidi="hu-HU"/>
        </w:rPr>
        <w:t xml:space="preserve">betegségben </w:t>
      </w:r>
      <w:r w:rsidR="00403A4E">
        <w:t>és colitis ulcerosában</w:t>
      </w:r>
      <w:r w:rsidR="00403A4E" w:rsidRPr="004B0A1E">
        <w:rPr>
          <w:bCs/>
          <w:lang w:bidi="hu-HU"/>
        </w:rPr>
        <w:t xml:space="preserve"> </w:t>
      </w:r>
      <w:r w:rsidR="004B0A1E" w:rsidRPr="004B0A1E">
        <w:rPr>
          <w:bCs/>
          <w:lang w:bidi="hu-HU"/>
        </w:rPr>
        <w:t>szenvedő betegeknél hasonló volt.</w:t>
      </w:r>
    </w:p>
    <w:p w14:paraId="2D1F78A1" w14:textId="77777777" w:rsidR="00D53955" w:rsidRPr="00DD27D4" w:rsidRDefault="00D53955" w:rsidP="00D53955">
      <w:pPr>
        <w:rPr>
          <w:bCs/>
        </w:rPr>
      </w:pPr>
    </w:p>
    <w:p w14:paraId="2B6383DE" w14:textId="77777777" w:rsidR="00D53955" w:rsidRPr="0026134B" w:rsidRDefault="00D53955" w:rsidP="00D53955">
      <w:pPr>
        <w:keepNext/>
        <w:rPr>
          <w:bCs/>
          <w:u w:val="single"/>
        </w:rPr>
      </w:pPr>
      <w:r w:rsidRPr="0026134B">
        <w:rPr>
          <w:bCs/>
          <w:u w:val="single"/>
        </w:rPr>
        <w:t>A mellékhatások táblázatos felsorolása</w:t>
      </w:r>
    </w:p>
    <w:p w14:paraId="4282EBCB" w14:textId="58842625" w:rsidR="00A74769" w:rsidRDefault="00A74769" w:rsidP="00A74769">
      <w:pPr>
        <w:widowControl w:val="0"/>
        <w:rPr>
          <w:bCs/>
          <w:lang w:bidi="hu-HU"/>
        </w:rPr>
      </w:pPr>
      <w:r>
        <w:rPr>
          <w:bCs/>
        </w:rPr>
        <w:t>Az alább ismertetett biztonságossági adatok 6710 (4135 psoriasisban és/vagy arthritis psoriaticában, 1749 Crohn</w:t>
      </w:r>
      <w:r>
        <w:rPr>
          <w:bCs/>
        </w:rPr>
        <w:noBreakHyphen/>
        <w:t xml:space="preserve">betegségben </w:t>
      </w:r>
      <w:r>
        <w:t>és 826</w:t>
      </w:r>
      <w:r>
        <w:rPr>
          <w:bCs/>
        </w:rPr>
        <w:t> </w:t>
      </w:r>
      <w:r>
        <w:t xml:space="preserve">colitis ulcerosában </w:t>
      </w:r>
      <w:r>
        <w:rPr>
          <w:bCs/>
        </w:rPr>
        <w:t xml:space="preserve">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6 hónapos (4577 beteg) és a legalább 1 éves (3648 beteg) usztekinumab-expozíciók is. </w:t>
      </w:r>
      <w:r>
        <w:rPr>
          <w:bCs/>
          <w:lang w:bidi="hu-HU"/>
        </w:rPr>
        <w:t>2194, psoriasisban, Crohn</w:t>
      </w:r>
      <w:r>
        <w:rPr>
          <w:bCs/>
          <w:lang w:bidi="hu-HU"/>
        </w:rPr>
        <w:noBreakHyphen/>
        <w:t xml:space="preserve">betegségben </w:t>
      </w:r>
      <w:r>
        <w:t>vagy colitis ulcerosában</w:t>
      </w:r>
      <w:r>
        <w:rPr>
          <w:bCs/>
          <w:lang w:bidi="hu-HU"/>
        </w:rPr>
        <w:t xml:space="preserve"> szenvedő beteg esetében az expozíció legalább 4 év volt, míg 1148, psoriasisban vagy Crohn</w:t>
      </w:r>
      <w:r>
        <w:rPr>
          <w:bCs/>
          <w:lang w:bidi="hu-HU"/>
        </w:rPr>
        <w:noBreakHyphen/>
        <w:t>betegségben szenvedő beteg esetében az expozíció legalább 5 év volt.</w:t>
      </w:r>
    </w:p>
    <w:p w14:paraId="17A09FEF" w14:textId="77777777" w:rsidR="00D53955" w:rsidRPr="00DD27D4" w:rsidRDefault="00D53955" w:rsidP="00D53955"/>
    <w:p w14:paraId="0824401C" w14:textId="4F5973C8" w:rsidR="00D53955" w:rsidRPr="00DD27D4" w:rsidRDefault="00D53955" w:rsidP="00D53955">
      <w:r w:rsidRPr="00DD27D4">
        <w:rPr>
          <w:bCs/>
        </w:rPr>
        <w:lastRenderedPageBreak/>
        <w:t xml:space="preserve">A </w:t>
      </w:r>
      <w:r>
        <w:rPr>
          <w:bCs/>
        </w:rPr>
        <w:t xml:space="preserve">felnőttkori </w:t>
      </w:r>
      <w:r w:rsidRPr="00DD27D4">
        <w:rPr>
          <w:bCs/>
        </w:rPr>
        <w:t>psoriasis</w:t>
      </w:r>
      <w:r w:rsidR="00310D8C">
        <w:rPr>
          <w:bCs/>
        </w:rPr>
        <w:t>ban,</w:t>
      </w:r>
      <w:r w:rsidRPr="00DD27D4">
        <w:rPr>
          <w:bCs/>
        </w:rPr>
        <w:t xml:space="preserve"> arthritis psoriatic</w:t>
      </w:r>
      <w:r w:rsidR="00310D8C">
        <w:rPr>
          <w:bCs/>
        </w:rPr>
        <w:t>ában</w:t>
      </w:r>
      <w:r w:rsidR="00403A4E">
        <w:rPr>
          <w:bCs/>
          <w:lang w:bidi="hu-HU"/>
        </w:rPr>
        <w:t>,</w:t>
      </w:r>
      <w:r w:rsidR="00310D8C" w:rsidRPr="00310D8C">
        <w:rPr>
          <w:bCs/>
          <w:lang w:bidi="hu-HU"/>
        </w:rPr>
        <w:t xml:space="preserve"> Crohn</w:t>
      </w:r>
      <w:r w:rsidR="00E3491D">
        <w:rPr>
          <w:bCs/>
          <w:lang w:bidi="hu-HU"/>
        </w:rPr>
        <w:noBreakHyphen/>
      </w:r>
      <w:r w:rsidR="00310D8C" w:rsidRPr="00310D8C">
        <w:rPr>
          <w:bCs/>
          <w:lang w:bidi="hu-HU"/>
        </w:rPr>
        <w:t>betegség</w:t>
      </w:r>
      <w:r w:rsidR="00310D8C">
        <w:rPr>
          <w:bCs/>
          <w:lang w:bidi="hu-HU"/>
        </w:rPr>
        <w:t xml:space="preserve">ben </w:t>
      </w:r>
      <w:r w:rsidR="00403A4E">
        <w:t>és colitis ulcerosában</w:t>
      </w:r>
      <w:r w:rsidR="00403A4E">
        <w:rPr>
          <w:bCs/>
          <w:lang w:bidi="hu-HU"/>
        </w:rPr>
        <w:t xml:space="preserve"> </w:t>
      </w:r>
      <w:r w:rsidR="00310D8C">
        <w:rPr>
          <w:bCs/>
          <w:lang w:bidi="hu-HU"/>
        </w:rPr>
        <w:t>végzett</w:t>
      </w:r>
      <w:r w:rsidR="00310D8C" w:rsidRPr="00310D8C">
        <w:rPr>
          <w:bCs/>
        </w:rPr>
        <w:t xml:space="preserve"> </w:t>
      </w:r>
      <w:r w:rsidRPr="00DD27D4">
        <w:rPr>
          <w:bCs/>
        </w:rPr>
        <w:t xml:space="preserve">klinikai vizsgálatokból származó, illetve a forgalomba hozatalt követően szerzett tapasztalatok alapján jelentett mellékhatásokat a </w:t>
      </w:r>
      <w:r w:rsidR="00310D8C">
        <w:rPr>
          <w:bCs/>
        </w:rPr>
        <w:t>2</w:t>
      </w:r>
      <w:r w:rsidRPr="00DD27D4">
        <w:rPr>
          <w:bCs/>
        </w:rPr>
        <w:t>.</w:t>
      </w:r>
      <w:r>
        <w:rPr>
          <w:bCs/>
        </w:rPr>
        <w:t> </w:t>
      </w:r>
      <w:r w:rsidRPr="00DD27D4">
        <w:rPr>
          <w:bCs/>
        </w:rPr>
        <w:t>táblázat sorolja fel. A mellékhatások szervrendszerenként és gyakoriság szerint vannak csoportosítva a következő megállapodás szerint: nagyon gyakori (</w:t>
      </w:r>
      <w:r>
        <w:rPr>
          <w:bCs/>
        </w:rPr>
        <w:t>≥ </w:t>
      </w:r>
      <w:r w:rsidRPr="00DD27D4">
        <w:rPr>
          <w:bCs/>
        </w:rPr>
        <w:t>1/10), gyakori (</w:t>
      </w:r>
      <w:r>
        <w:rPr>
          <w:bCs/>
        </w:rPr>
        <w:t>≥ </w:t>
      </w:r>
      <w:r w:rsidRPr="00DD27D4">
        <w:rPr>
          <w:bCs/>
        </w:rPr>
        <w:t xml:space="preserve">1/100 </w:t>
      </w:r>
      <w:r w:rsidR="00386286">
        <w:rPr>
          <w:bCs/>
        </w:rPr>
        <w:t>–</w:t>
      </w:r>
      <w:r w:rsidRPr="00DD27D4">
        <w:rPr>
          <w:bCs/>
        </w:rPr>
        <w:t xml:space="preserve"> </w:t>
      </w:r>
      <w:r>
        <w:rPr>
          <w:bCs/>
        </w:rPr>
        <w:t>&lt; </w:t>
      </w:r>
      <w:r w:rsidRPr="00DD27D4">
        <w:rPr>
          <w:bCs/>
        </w:rPr>
        <w:t>1/10), nem gyakori (</w:t>
      </w:r>
      <w:r>
        <w:rPr>
          <w:bCs/>
        </w:rPr>
        <w:t>≥ </w:t>
      </w:r>
      <w:r w:rsidRPr="00DD27D4">
        <w:rPr>
          <w:bCs/>
        </w:rPr>
        <w:t xml:space="preserve">1/1000 </w:t>
      </w:r>
      <w:r w:rsidR="00386286">
        <w:rPr>
          <w:bCs/>
        </w:rPr>
        <w:t>–</w:t>
      </w:r>
      <w:r w:rsidRPr="00DD27D4">
        <w:rPr>
          <w:bCs/>
        </w:rPr>
        <w:t xml:space="preserve"> </w:t>
      </w:r>
      <w:r>
        <w:rPr>
          <w:bCs/>
        </w:rPr>
        <w:t>&lt; </w:t>
      </w:r>
      <w:r w:rsidRPr="00DD27D4">
        <w:rPr>
          <w:bCs/>
        </w:rPr>
        <w:t>1/100), ritka (</w:t>
      </w:r>
      <w:r>
        <w:rPr>
          <w:bCs/>
        </w:rPr>
        <w:t>≥ </w:t>
      </w:r>
      <w:r w:rsidRPr="00DD27D4">
        <w:rPr>
          <w:bCs/>
        </w:rPr>
        <w:t xml:space="preserve">1/10 000 </w:t>
      </w:r>
      <w:r w:rsidR="00386286">
        <w:rPr>
          <w:bCs/>
        </w:rPr>
        <w:t>–</w:t>
      </w:r>
      <w:r w:rsidRPr="00DD27D4">
        <w:rPr>
          <w:bCs/>
        </w:rPr>
        <w:t xml:space="preserve"> </w:t>
      </w:r>
      <w:r>
        <w:rPr>
          <w:bCs/>
        </w:rPr>
        <w:t>&lt; </w:t>
      </w:r>
      <w:r w:rsidRPr="00DD27D4">
        <w:rPr>
          <w:bCs/>
        </w:rPr>
        <w:t xml:space="preserve">1/1000), </w:t>
      </w:r>
      <w:r w:rsidRPr="00DD27D4">
        <w:rPr>
          <w:szCs w:val="22"/>
        </w:rPr>
        <w:t>nagyon ritka (</w:t>
      </w:r>
      <w:r>
        <w:t>&lt; </w:t>
      </w:r>
      <w:r w:rsidRPr="00DD27D4">
        <w:rPr>
          <w:szCs w:val="22"/>
        </w:rPr>
        <w:t xml:space="preserve">1/10 000), </w:t>
      </w:r>
      <w:r w:rsidRPr="00DD27D4">
        <w:rPr>
          <w:bCs/>
        </w:rPr>
        <w:t>nem ismert (</w:t>
      </w:r>
      <w:r w:rsidR="00C04E82">
        <w:rPr>
          <w:bCs/>
        </w:rPr>
        <w:t xml:space="preserve">a gyakoriság </w:t>
      </w:r>
      <w:r w:rsidRPr="00DD27D4">
        <w:rPr>
          <w:bCs/>
        </w:rPr>
        <w:t xml:space="preserve">a rendelkezésre álló adatokból nem állapítható meg). </w:t>
      </w:r>
      <w:r w:rsidRPr="00DD27D4">
        <w:t>Az egyes gyakorisági kategóriákon belül a mellékhatások csökkenő súlyosság szerint kerülnek megadásra.</w:t>
      </w:r>
    </w:p>
    <w:p w14:paraId="71BC330F" w14:textId="77777777" w:rsidR="00D53955" w:rsidRPr="00DD27D4" w:rsidRDefault="00D53955" w:rsidP="00D53955">
      <w:pPr>
        <w:rPr>
          <w:bCs/>
        </w:rPr>
      </w:pPr>
    </w:p>
    <w:p w14:paraId="5BFFABD3" w14:textId="3D2F04FF" w:rsidR="00D53955" w:rsidRPr="00B71248" w:rsidRDefault="009C5FED" w:rsidP="00B71248">
      <w:pPr>
        <w:keepNext/>
        <w:tabs>
          <w:tab w:val="left" w:pos="1418"/>
        </w:tabs>
        <w:rPr>
          <w:b/>
          <w:bCs/>
        </w:rPr>
      </w:pPr>
      <w:r w:rsidRPr="00B71248">
        <w:rPr>
          <w:b/>
          <w:bCs/>
        </w:rPr>
        <w:t>2</w:t>
      </w:r>
      <w:r w:rsidR="00D53955" w:rsidRPr="00B71248">
        <w:rPr>
          <w:b/>
          <w:bCs/>
        </w:rPr>
        <w:t>. táblázat</w:t>
      </w:r>
      <w:r w:rsidR="00D04628" w:rsidRPr="00B71248">
        <w:rPr>
          <w:b/>
          <w:bCs/>
        </w:rPr>
        <w:t>:</w:t>
      </w:r>
      <w:r w:rsidR="00D53955" w:rsidRPr="00B71248">
        <w:rPr>
          <w:b/>
          <w:bCs/>
        </w:rPr>
        <w:tab/>
        <w:t>A mellékhatások felsorolása</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3"/>
        <w:gridCol w:w="5242"/>
      </w:tblGrid>
      <w:tr w:rsidR="00D53955" w:rsidRPr="00DD27D4" w14:paraId="5691D629" w14:textId="77777777" w:rsidTr="00B71248">
        <w:trPr>
          <w:cantSplit/>
          <w:jc w:val="center"/>
        </w:trPr>
        <w:tc>
          <w:tcPr>
            <w:tcW w:w="3693" w:type="dxa"/>
            <w:tcBorders>
              <w:right w:val="nil"/>
            </w:tcBorders>
          </w:tcPr>
          <w:p w14:paraId="7A6FB4B6" w14:textId="77777777" w:rsidR="00D53955" w:rsidRPr="00DD27D4" w:rsidRDefault="00D53955" w:rsidP="00A71DBE">
            <w:pPr>
              <w:keepNext/>
              <w:rPr>
                <w:b/>
                <w:bCs/>
              </w:rPr>
            </w:pPr>
            <w:r w:rsidRPr="00DD27D4">
              <w:rPr>
                <w:b/>
                <w:bCs/>
              </w:rPr>
              <w:t>Szervrendszer</w:t>
            </w:r>
          </w:p>
        </w:tc>
        <w:tc>
          <w:tcPr>
            <w:tcW w:w="5242" w:type="dxa"/>
            <w:tcBorders>
              <w:left w:val="nil"/>
              <w:bottom w:val="single" w:sz="4" w:space="0" w:color="auto"/>
            </w:tcBorders>
          </w:tcPr>
          <w:p w14:paraId="2A749C03" w14:textId="77777777" w:rsidR="00D53955" w:rsidRPr="00DD27D4" w:rsidRDefault="00D53955" w:rsidP="00A71DBE">
            <w:pPr>
              <w:keepNext/>
              <w:rPr>
                <w:b/>
                <w:bCs/>
              </w:rPr>
            </w:pPr>
            <w:r w:rsidRPr="00DD27D4">
              <w:rPr>
                <w:b/>
                <w:bCs/>
              </w:rPr>
              <w:t>Gyakoriság: mellékhatás</w:t>
            </w:r>
          </w:p>
        </w:tc>
      </w:tr>
      <w:tr w:rsidR="00D53955" w:rsidRPr="00DD27D4" w14:paraId="1BB8ECD4" w14:textId="77777777" w:rsidTr="00B71248">
        <w:trPr>
          <w:cantSplit/>
          <w:jc w:val="center"/>
        </w:trPr>
        <w:tc>
          <w:tcPr>
            <w:tcW w:w="3693" w:type="dxa"/>
            <w:tcBorders>
              <w:right w:val="nil"/>
            </w:tcBorders>
          </w:tcPr>
          <w:p w14:paraId="33D1D024" w14:textId="77777777" w:rsidR="00D53955" w:rsidRPr="00DD27D4" w:rsidRDefault="00D53955" w:rsidP="00A71DBE">
            <w:r w:rsidRPr="00DD27D4">
              <w:t>Fertőző betegségek és parazitafertőzések</w:t>
            </w:r>
          </w:p>
        </w:tc>
        <w:tc>
          <w:tcPr>
            <w:tcW w:w="5242" w:type="dxa"/>
            <w:tcBorders>
              <w:left w:val="nil"/>
              <w:bottom w:val="single" w:sz="4" w:space="0" w:color="auto"/>
            </w:tcBorders>
          </w:tcPr>
          <w:p w14:paraId="6B59AA2A" w14:textId="5C0D62F1" w:rsidR="00D53955" w:rsidRPr="00DD27D4" w:rsidRDefault="00D53955" w:rsidP="00A71DBE">
            <w:r w:rsidRPr="00DD27D4">
              <w:t>Gyakori: felső légúti fertőzés, nasopharyngitis</w:t>
            </w:r>
            <w:r w:rsidR="00403A4E">
              <w:t>, sinusitis</w:t>
            </w:r>
            <w:r w:rsidR="00541C01">
              <w:t xml:space="preserve"> </w:t>
            </w:r>
            <w:r w:rsidRPr="00DD27D4">
              <w:t xml:space="preserve">Nem gyakori: cellulitis, </w:t>
            </w:r>
            <w:r w:rsidR="00310D8C" w:rsidRPr="00DD27D4">
              <w:t xml:space="preserve">fogak fertőzései, </w:t>
            </w:r>
            <w:r w:rsidRPr="00DD27D4">
              <w:t xml:space="preserve">herpes zoster, </w:t>
            </w:r>
            <w:r w:rsidR="00983325">
              <w:t xml:space="preserve">alsó légúti fertőzés, </w:t>
            </w:r>
            <w:r w:rsidRPr="00DD27D4">
              <w:t>vírusos felső légúti fertőzés</w:t>
            </w:r>
            <w:r w:rsidR="00310D8C" w:rsidRPr="00310D8C">
              <w:rPr>
                <w:lang w:bidi="hu-HU"/>
              </w:rPr>
              <w:t>, vulvovaginalis mycoticus infekció</w:t>
            </w:r>
          </w:p>
          <w:p w14:paraId="69E1EFC9" w14:textId="77777777" w:rsidR="00D53955" w:rsidRPr="00DD27D4" w:rsidRDefault="00D53955" w:rsidP="00A71DBE"/>
        </w:tc>
      </w:tr>
      <w:tr w:rsidR="00D53955" w:rsidRPr="00DD27D4" w14:paraId="18713E83" w14:textId="77777777" w:rsidTr="00B71248">
        <w:trPr>
          <w:cantSplit/>
          <w:jc w:val="center"/>
        </w:trPr>
        <w:tc>
          <w:tcPr>
            <w:tcW w:w="3693" w:type="dxa"/>
            <w:tcBorders>
              <w:right w:val="nil"/>
            </w:tcBorders>
          </w:tcPr>
          <w:p w14:paraId="20624FB1" w14:textId="77777777" w:rsidR="00D53955" w:rsidRPr="00DD27D4" w:rsidRDefault="00D53955" w:rsidP="00A71DBE">
            <w:r w:rsidRPr="00DD27D4">
              <w:t>Immunrendszeri betegségek és tünetek</w:t>
            </w:r>
          </w:p>
        </w:tc>
        <w:tc>
          <w:tcPr>
            <w:tcW w:w="5242" w:type="dxa"/>
            <w:tcBorders>
              <w:left w:val="nil"/>
              <w:bottom w:val="single" w:sz="4" w:space="0" w:color="auto"/>
            </w:tcBorders>
          </w:tcPr>
          <w:p w14:paraId="7698087F" w14:textId="77777777" w:rsidR="00D53955" w:rsidRPr="00DD27D4" w:rsidRDefault="00D53955" w:rsidP="00A71DBE">
            <w:r w:rsidRPr="00DD27D4">
              <w:t>Nem gyakori: túlérzékenységi reakciók (beleértve a bőrkiütést, urticariát)</w:t>
            </w:r>
          </w:p>
          <w:p w14:paraId="418AF01D" w14:textId="77777777" w:rsidR="00D53955" w:rsidRPr="00DD27D4" w:rsidRDefault="00D53955" w:rsidP="00A71DBE">
            <w:r w:rsidRPr="00DD27D4">
              <w:t>Ritka: súlyos túlérzékenységi reakciók (beleértve az anaphylaxiát és angiooedemát)</w:t>
            </w:r>
          </w:p>
          <w:p w14:paraId="0A2A6BAB" w14:textId="77777777" w:rsidR="00D53955" w:rsidRPr="00DD27D4" w:rsidRDefault="00D53955" w:rsidP="00A71DBE"/>
        </w:tc>
      </w:tr>
      <w:tr w:rsidR="00D53955" w:rsidRPr="00DD27D4" w14:paraId="359FF047" w14:textId="77777777" w:rsidTr="00B71248">
        <w:trPr>
          <w:cantSplit/>
          <w:jc w:val="center"/>
        </w:trPr>
        <w:tc>
          <w:tcPr>
            <w:tcW w:w="3693" w:type="dxa"/>
            <w:tcBorders>
              <w:right w:val="nil"/>
            </w:tcBorders>
          </w:tcPr>
          <w:p w14:paraId="4B77F4B1" w14:textId="77777777" w:rsidR="00D53955" w:rsidRPr="00DD27D4" w:rsidRDefault="00D53955" w:rsidP="00A71DBE">
            <w:r w:rsidRPr="00DD27D4">
              <w:t>Pszichiátriai kórképek</w:t>
            </w:r>
          </w:p>
        </w:tc>
        <w:tc>
          <w:tcPr>
            <w:tcW w:w="5242" w:type="dxa"/>
            <w:tcBorders>
              <w:left w:val="nil"/>
              <w:bottom w:val="single" w:sz="4" w:space="0" w:color="auto"/>
            </w:tcBorders>
          </w:tcPr>
          <w:p w14:paraId="53F3009E" w14:textId="77777777" w:rsidR="00D53955" w:rsidRPr="00DD27D4" w:rsidRDefault="00D53955" w:rsidP="00A71DBE">
            <w:r w:rsidRPr="00DD27D4">
              <w:t>Nem gyakori: depresszió</w:t>
            </w:r>
          </w:p>
          <w:p w14:paraId="2C6B90D4" w14:textId="77777777" w:rsidR="00D53955" w:rsidRPr="00DD27D4" w:rsidRDefault="00D53955" w:rsidP="00A71DBE"/>
        </w:tc>
      </w:tr>
      <w:tr w:rsidR="00D53955" w:rsidRPr="00DD27D4" w14:paraId="4945E0F9" w14:textId="77777777" w:rsidTr="00B71248">
        <w:trPr>
          <w:cantSplit/>
          <w:jc w:val="center"/>
        </w:trPr>
        <w:tc>
          <w:tcPr>
            <w:tcW w:w="3693" w:type="dxa"/>
            <w:tcBorders>
              <w:right w:val="nil"/>
            </w:tcBorders>
          </w:tcPr>
          <w:p w14:paraId="53D1B6C6" w14:textId="77777777" w:rsidR="00D53955" w:rsidRPr="00DD27D4" w:rsidRDefault="00D53955" w:rsidP="00A71DBE">
            <w:r w:rsidRPr="00DD27D4">
              <w:t>Idegrendszeri betegségek és tünetek</w:t>
            </w:r>
          </w:p>
        </w:tc>
        <w:tc>
          <w:tcPr>
            <w:tcW w:w="5242" w:type="dxa"/>
            <w:tcBorders>
              <w:left w:val="nil"/>
              <w:bottom w:val="single" w:sz="4" w:space="0" w:color="auto"/>
            </w:tcBorders>
          </w:tcPr>
          <w:p w14:paraId="2F5DA1BF" w14:textId="77777777" w:rsidR="00D53955" w:rsidRPr="00DD27D4" w:rsidRDefault="00D53955" w:rsidP="00A71DBE">
            <w:r w:rsidRPr="00DD27D4">
              <w:t>Gyakori: szédülés, fejfájás</w:t>
            </w:r>
          </w:p>
          <w:p w14:paraId="3612F1BB" w14:textId="77777777" w:rsidR="00D53955" w:rsidRPr="00DD27D4" w:rsidRDefault="00D53955" w:rsidP="00A71DBE">
            <w:r w:rsidRPr="00DD27D4">
              <w:t>Nem gyakori: facialis paresis</w:t>
            </w:r>
          </w:p>
          <w:p w14:paraId="0FD06881" w14:textId="77777777" w:rsidR="00D53955" w:rsidRPr="00DD27D4" w:rsidRDefault="00D53955" w:rsidP="00A71DBE"/>
        </w:tc>
      </w:tr>
      <w:tr w:rsidR="00D53955" w:rsidRPr="00DD27D4" w14:paraId="05D6CA77" w14:textId="77777777" w:rsidTr="00B71248">
        <w:trPr>
          <w:cantSplit/>
          <w:jc w:val="center"/>
        </w:trPr>
        <w:tc>
          <w:tcPr>
            <w:tcW w:w="3693" w:type="dxa"/>
            <w:tcBorders>
              <w:right w:val="nil"/>
            </w:tcBorders>
          </w:tcPr>
          <w:p w14:paraId="2D6E2FE9" w14:textId="35BBAF9A" w:rsidR="00D53955" w:rsidRPr="00DD27D4" w:rsidRDefault="00D53955" w:rsidP="00585517">
            <w:r w:rsidRPr="00DD27D4">
              <w:t>Légzőrendszeri, mellkasi és mediastinalis betegségek és tünetek</w:t>
            </w:r>
          </w:p>
        </w:tc>
        <w:tc>
          <w:tcPr>
            <w:tcW w:w="5242" w:type="dxa"/>
            <w:tcBorders>
              <w:left w:val="nil"/>
              <w:bottom w:val="single" w:sz="4" w:space="0" w:color="auto"/>
            </w:tcBorders>
          </w:tcPr>
          <w:p w14:paraId="7730D24F" w14:textId="77777777" w:rsidR="00D53955" w:rsidRPr="00DD27D4" w:rsidRDefault="00D53955" w:rsidP="00A71DBE">
            <w:r w:rsidRPr="00DD27D4">
              <w:t>Gyakori: oropharyngealis fájdalom</w:t>
            </w:r>
          </w:p>
          <w:p w14:paraId="27012AA5" w14:textId="77777777" w:rsidR="00D53955" w:rsidRDefault="00D53955" w:rsidP="00A71DBE">
            <w:r w:rsidRPr="00DD27D4">
              <w:t>Nem gyakori: orrdugulás</w:t>
            </w:r>
          </w:p>
          <w:p w14:paraId="72CDBED9" w14:textId="77777777" w:rsidR="00AC552B" w:rsidRDefault="00AC552B" w:rsidP="00A71DBE">
            <w:r>
              <w:t>Ritka: all</w:t>
            </w:r>
            <w:r w:rsidR="002B486F">
              <w:t>e</w:t>
            </w:r>
            <w:r>
              <w:t>rgiás alveolitis, eosinophil pneumonia</w:t>
            </w:r>
          </w:p>
          <w:p w14:paraId="5A1F92E7" w14:textId="77777777" w:rsidR="00651610" w:rsidRDefault="00651610" w:rsidP="00651610">
            <w:r>
              <w:t>Nagyon ritka: organizáló pneumonia*</w:t>
            </w:r>
          </w:p>
          <w:p w14:paraId="08537C5E" w14:textId="77777777" w:rsidR="00AC552B" w:rsidRPr="00DD27D4" w:rsidRDefault="00AC552B" w:rsidP="00A71DBE"/>
        </w:tc>
      </w:tr>
      <w:tr w:rsidR="00D53955" w:rsidRPr="00DD27D4" w14:paraId="7D0EBC57" w14:textId="77777777" w:rsidTr="00B71248">
        <w:trPr>
          <w:cantSplit/>
          <w:jc w:val="center"/>
        </w:trPr>
        <w:tc>
          <w:tcPr>
            <w:tcW w:w="3693" w:type="dxa"/>
            <w:tcBorders>
              <w:right w:val="nil"/>
            </w:tcBorders>
          </w:tcPr>
          <w:p w14:paraId="1C21E012" w14:textId="77777777" w:rsidR="00D53955" w:rsidRPr="00DD27D4" w:rsidRDefault="00D53955" w:rsidP="00A71DBE">
            <w:r w:rsidRPr="00DD27D4">
              <w:t>Emésztőrendszeri betegségek és tünetek</w:t>
            </w:r>
          </w:p>
        </w:tc>
        <w:tc>
          <w:tcPr>
            <w:tcW w:w="5242" w:type="dxa"/>
            <w:tcBorders>
              <w:left w:val="nil"/>
              <w:bottom w:val="single" w:sz="4" w:space="0" w:color="auto"/>
            </w:tcBorders>
          </w:tcPr>
          <w:p w14:paraId="5A9DC5CA" w14:textId="77777777" w:rsidR="00D53955" w:rsidRPr="00DD27D4" w:rsidRDefault="00D53955" w:rsidP="00A71DBE">
            <w:r w:rsidRPr="00DD27D4">
              <w:t>Gyakori: hasmenés, hányinger</w:t>
            </w:r>
            <w:r w:rsidR="00310D8C">
              <w:t>, hányás</w:t>
            </w:r>
          </w:p>
          <w:p w14:paraId="71B9B983" w14:textId="77777777" w:rsidR="00D53955" w:rsidRPr="00DD27D4" w:rsidRDefault="00D53955" w:rsidP="00A71DBE"/>
        </w:tc>
      </w:tr>
      <w:tr w:rsidR="00D53955" w:rsidRPr="00DD27D4" w14:paraId="2C1258BB" w14:textId="77777777" w:rsidTr="00B71248">
        <w:trPr>
          <w:cantSplit/>
          <w:jc w:val="center"/>
        </w:trPr>
        <w:tc>
          <w:tcPr>
            <w:tcW w:w="3693" w:type="dxa"/>
            <w:tcBorders>
              <w:right w:val="nil"/>
            </w:tcBorders>
          </w:tcPr>
          <w:p w14:paraId="395C4938" w14:textId="77777777" w:rsidR="00D53955" w:rsidRPr="00DD27D4" w:rsidRDefault="00D53955" w:rsidP="00A71DBE">
            <w:r w:rsidRPr="00DD27D4">
              <w:t>A bőr és a bőr alatti szövet betegségei és tünetei</w:t>
            </w:r>
          </w:p>
        </w:tc>
        <w:tc>
          <w:tcPr>
            <w:tcW w:w="5242" w:type="dxa"/>
            <w:tcBorders>
              <w:left w:val="nil"/>
              <w:bottom w:val="single" w:sz="4" w:space="0" w:color="auto"/>
            </w:tcBorders>
          </w:tcPr>
          <w:p w14:paraId="2471CDAD" w14:textId="77777777" w:rsidR="00D53955" w:rsidRPr="00DD27D4" w:rsidRDefault="00D53955" w:rsidP="00A71DBE">
            <w:r w:rsidRPr="00DD27D4">
              <w:t>Gyakori: viszketés</w:t>
            </w:r>
          </w:p>
          <w:p w14:paraId="3CEC21A4" w14:textId="77777777" w:rsidR="00D53955" w:rsidRDefault="00D53955" w:rsidP="00A71DBE">
            <w:r w:rsidRPr="00DD27D4">
              <w:t>Nem gyakori: psoriasis pustulosa</w:t>
            </w:r>
            <w:r>
              <w:t>, bőrhámlás,</w:t>
            </w:r>
            <w:r w:rsidR="00310D8C">
              <w:t xml:space="preserve"> acne</w:t>
            </w:r>
          </w:p>
          <w:p w14:paraId="49D36878" w14:textId="791A3EA1" w:rsidR="00D53955" w:rsidRDefault="00D53955" w:rsidP="00A71DBE">
            <w:r>
              <w:t>Ritka: exfoliatív dermatitis</w:t>
            </w:r>
            <w:r w:rsidR="00883E9D">
              <w:t>, hypersensitiv vasculitis</w:t>
            </w:r>
          </w:p>
          <w:p w14:paraId="7EE18EA3" w14:textId="1F246E42" w:rsidR="00A40981" w:rsidRPr="00DD27D4" w:rsidRDefault="00A40981" w:rsidP="00A71DBE">
            <w:r>
              <w:t>Nagyon ritka: bullosus pemphigoid</w:t>
            </w:r>
            <w:r w:rsidR="00C92798">
              <w:t>, cutan lupus erythematosus</w:t>
            </w:r>
          </w:p>
          <w:p w14:paraId="4E5B9FE8" w14:textId="77777777" w:rsidR="00D53955" w:rsidRPr="00DD27D4" w:rsidRDefault="00D53955" w:rsidP="00A71DBE"/>
        </w:tc>
      </w:tr>
      <w:tr w:rsidR="00D53955" w:rsidRPr="00DD27D4" w14:paraId="5F075D2E" w14:textId="77777777" w:rsidTr="00B71248">
        <w:trPr>
          <w:cantSplit/>
          <w:jc w:val="center"/>
        </w:trPr>
        <w:tc>
          <w:tcPr>
            <w:tcW w:w="3693" w:type="dxa"/>
            <w:tcBorders>
              <w:right w:val="nil"/>
            </w:tcBorders>
          </w:tcPr>
          <w:p w14:paraId="54495D75" w14:textId="7C4C68A7" w:rsidR="00D53955" w:rsidRPr="00DD27D4" w:rsidRDefault="00D53955" w:rsidP="00585517">
            <w:r w:rsidRPr="00DD27D4">
              <w:t>A csont- és izomrendszer, valamint a kötőszövet betegségei és tünetei</w:t>
            </w:r>
          </w:p>
        </w:tc>
        <w:tc>
          <w:tcPr>
            <w:tcW w:w="5242" w:type="dxa"/>
            <w:tcBorders>
              <w:left w:val="nil"/>
              <w:bottom w:val="single" w:sz="4" w:space="0" w:color="auto"/>
            </w:tcBorders>
          </w:tcPr>
          <w:p w14:paraId="1D934280" w14:textId="2B047C0A" w:rsidR="00D53955" w:rsidRDefault="00D53955" w:rsidP="00A71DBE">
            <w:r w:rsidRPr="00DD27D4">
              <w:t>Gyakori: hátfájdalom, myalgia, arthralgia</w:t>
            </w:r>
          </w:p>
          <w:p w14:paraId="66174F37" w14:textId="35ACBE34" w:rsidR="00C92798" w:rsidRPr="00DD27D4" w:rsidRDefault="00C92798" w:rsidP="00A71DBE">
            <w:r>
              <w:t xml:space="preserve">Nagyon ritka: </w:t>
            </w:r>
            <w:r w:rsidR="008D3B05">
              <w:t>l</w:t>
            </w:r>
            <w:r>
              <w:t>upus</w:t>
            </w:r>
            <w:r>
              <w:noBreakHyphen/>
              <w:t>szerű szindróma</w:t>
            </w:r>
          </w:p>
          <w:p w14:paraId="356AD8AE" w14:textId="77777777" w:rsidR="00D53955" w:rsidRPr="00DD27D4" w:rsidRDefault="00D53955" w:rsidP="00A71DBE"/>
        </w:tc>
      </w:tr>
      <w:tr w:rsidR="00D53955" w:rsidRPr="00DD27D4" w14:paraId="0F4E9CDE" w14:textId="77777777" w:rsidTr="00B71248">
        <w:trPr>
          <w:cantSplit/>
          <w:jc w:val="center"/>
        </w:trPr>
        <w:tc>
          <w:tcPr>
            <w:tcW w:w="3693" w:type="dxa"/>
            <w:tcBorders>
              <w:bottom w:val="single" w:sz="4" w:space="0" w:color="auto"/>
              <w:right w:val="nil"/>
            </w:tcBorders>
          </w:tcPr>
          <w:p w14:paraId="388EA2F9" w14:textId="77777777" w:rsidR="00D53955" w:rsidRPr="00DD27D4" w:rsidRDefault="00D53955" w:rsidP="00A71DBE">
            <w:r w:rsidRPr="00DD27D4">
              <w:t>Általános tünetek, az alkalmazás helyén fellépő reakciók</w:t>
            </w:r>
          </w:p>
        </w:tc>
        <w:tc>
          <w:tcPr>
            <w:tcW w:w="5242" w:type="dxa"/>
            <w:tcBorders>
              <w:left w:val="nil"/>
              <w:bottom w:val="single" w:sz="4" w:space="0" w:color="auto"/>
            </w:tcBorders>
          </w:tcPr>
          <w:p w14:paraId="530F0E8F" w14:textId="77777777" w:rsidR="00D53955" w:rsidRPr="00DD27D4" w:rsidRDefault="00D53955" w:rsidP="00A71DBE">
            <w:r w:rsidRPr="00DD27D4">
              <w:t>Gyakori: fáradtság, az injekció helyén fellépő erythema, fájdalom az injekció helyén</w:t>
            </w:r>
          </w:p>
          <w:p w14:paraId="03AE7791" w14:textId="0355C99B" w:rsidR="00D53955" w:rsidRPr="00DD27D4" w:rsidRDefault="00D53955" w:rsidP="00A71DBE">
            <w:r w:rsidRPr="00DD27D4">
              <w:t>Nem gyakori: az injekció helyén fellépő reakciók (beleértve a vérzést, véraláfutást, indurációt</w:t>
            </w:r>
            <w:r w:rsidR="00E1114B">
              <w:t>,</w:t>
            </w:r>
            <w:r w:rsidRPr="00DD27D4">
              <w:t xml:space="preserve"> duzzanatot és viszketést)</w:t>
            </w:r>
            <w:r w:rsidR="009C5FED" w:rsidRPr="00310D8C">
              <w:rPr>
                <w:lang w:bidi="hu-HU"/>
              </w:rPr>
              <w:t>, gyengeség</w:t>
            </w:r>
          </w:p>
          <w:p w14:paraId="572DB391" w14:textId="77777777" w:rsidR="00D53955" w:rsidRPr="00DD27D4" w:rsidRDefault="00D53955" w:rsidP="00A71DBE"/>
        </w:tc>
      </w:tr>
      <w:tr w:rsidR="00183245" w:rsidRPr="00DD27D4" w14:paraId="3FCC8D8C" w14:textId="77777777" w:rsidTr="00B71248">
        <w:trPr>
          <w:cantSplit/>
          <w:jc w:val="center"/>
        </w:trPr>
        <w:tc>
          <w:tcPr>
            <w:tcW w:w="8935" w:type="dxa"/>
            <w:gridSpan w:val="2"/>
            <w:tcBorders>
              <w:left w:val="nil"/>
              <w:bottom w:val="nil"/>
              <w:right w:val="nil"/>
            </w:tcBorders>
          </w:tcPr>
          <w:p w14:paraId="55E4A64C" w14:textId="77777777" w:rsidR="00183245" w:rsidRPr="00B71248" w:rsidRDefault="00183245" w:rsidP="00B92A30">
            <w:pPr>
              <w:ind w:left="24" w:hanging="142"/>
              <w:rPr>
                <w:sz w:val="20"/>
              </w:rPr>
            </w:pPr>
            <w:r w:rsidRPr="00B71248">
              <w:rPr>
                <w:bCs/>
                <w:sz w:val="20"/>
              </w:rPr>
              <w:t>*</w:t>
            </w:r>
            <w:r w:rsidRPr="00B71248">
              <w:rPr>
                <w:bCs/>
                <w:sz w:val="20"/>
              </w:rPr>
              <w:tab/>
              <w:t>Lásd 4.4 pont, Szisztémás és légzőrendszeri túlérzékenységi reakciók.</w:t>
            </w:r>
          </w:p>
        </w:tc>
      </w:tr>
    </w:tbl>
    <w:p w14:paraId="255F08D4" w14:textId="77777777" w:rsidR="00D53955" w:rsidRPr="00DD27D4" w:rsidRDefault="00D53955" w:rsidP="00D53955"/>
    <w:p w14:paraId="49E2861B" w14:textId="022061FC" w:rsidR="00D53955" w:rsidRDefault="00A55E95" w:rsidP="00D53955">
      <w:pPr>
        <w:keepNext/>
        <w:rPr>
          <w:u w:val="single"/>
        </w:rPr>
      </w:pPr>
      <w:r>
        <w:rPr>
          <w:u w:val="single"/>
        </w:rPr>
        <w:t>Egyes k</w:t>
      </w:r>
      <w:r w:rsidR="00D53955" w:rsidRPr="00DD27D4">
        <w:rPr>
          <w:u w:val="single"/>
        </w:rPr>
        <w:t>iválasztott mellékhatások leírása</w:t>
      </w:r>
    </w:p>
    <w:p w14:paraId="123F9287" w14:textId="77777777" w:rsidR="00D53955" w:rsidRPr="00DD27D4" w:rsidRDefault="00D53955" w:rsidP="00D53955">
      <w:pPr>
        <w:keepNext/>
        <w:rPr>
          <w:u w:val="single"/>
        </w:rPr>
      </w:pPr>
      <w:r w:rsidRPr="00DD27D4">
        <w:rPr>
          <w:u w:val="single"/>
        </w:rPr>
        <w:t>Fertőzések</w:t>
      </w:r>
    </w:p>
    <w:p w14:paraId="2BE4FAEB" w14:textId="77777777" w:rsidR="00D53955" w:rsidRPr="00DD27D4" w:rsidRDefault="00D53955" w:rsidP="00D53955">
      <w:pPr>
        <w:rPr>
          <w:bCs/>
        </w:rPr>
      </w:pPr>
      <w:r w:rsidRPr="00DD27D4">
        <w:rPr>
          <w:bCs/>
        </w:rPr>
        <w:t>Psoriasisban</w:t>
      </w:r>
      <w:r w:rsidR="00A87249">
        <w:rPr>
          <w:bCs/>
        </w:rPr>
        <w:t>,</w:t>
      </w:r>
      <w:r w:rsidRPr="00DD27D4">
        <w:rPr>
          <w:bCs/>
        </w:rPr>
        <w:t xml:space="preserve"> arthritis psoriaticában</w:t>
      </w:r>
      <w:r w:rsidR="00C36536">
        <w:rPr>
          <w:bCs/>
          <w:lang w:bidi="hu-HU"/>
        </w:rPr>
        <w:t>,</w:t>
      </w:r>
      <w:r w:rsidR="00A87249" w:rsidRPr="00A87249">
        <w:rPr>
          <w:bCs/>
          <w:lang w:bidi="hu-HU"/>
        </w:rPr>
        <w:t xml:space="preserve"> Crohn</w:t>
      </w:r>
      <w:r w:rsidR="00E3491D">
        <w:rPr>
          <w:bCs/>
          <w:lang w:bidi="hu-HU"/>
        </w:rPr>
        <w:noBreakHyphen/>
      </w:r>
      <w:r w:rsidR="00A87249" w:rsidRPr="00A87249">
        <w:rPr>
          <w:bCs/>
          <w:lang w:bidi="hu-HU"/>
        </w:rPr>
        <w:t>betegségben</w:t>
      </w:r>
      <w:r w:rsidR="00A87249" w:rsidRPr="00A87249">
        <w:rPr>
          <w:bCs/>
        </w:rPr>
        <w:t xml:space="preserve"> </w:t>
      </w:r>
      <w:r w:rsidR="00C36536">
        <w:t>és colitis ulcerosában</w:t>
      </w:r>
      <w:r w:rsidR="00C36536" w:rsidRPr="00DD27D4">
        <w:rPr>
          <w:bCs/>
        </w:rPr>
        <w:t xml:space="preserve"> </w:t>
      </w:r>
      <w:r w:rsidRPr="00DD27D4">
        <w:rPr>
          <w:bCs/>
        </w:rPr>
        <w:t xml:space="preserve">szenvedő betegek placebokontrollos vizsgálataiban a fertőzés vagy súlyos fertőzés aránya hasonló volt az usztekinumabbal, illetve a placebóval kezelt betegek körében. </w:t>
      </w:r>
      <w:r w:rsidR="00C36536">
        <w:rPr>
          <w:bCs/>
        </w:rPr>
        <w:t>Ezeknek a</w:t>
      </w:r>
      <w:r w:rsidR="00C36536" w:rsidRPr="00DD27D4">
        <w:rPr>
          <w:bCs/>
        </w:rPr>
        <w:t xml:space="preserve"> </w:t>
      </w:r>
      <w:r w:rsidRPr="00DD27D4">
        <w:rPr>
          <w:bCs/>
        </w:rPr>
        <w:t xml:space="preserve">klinikai </w:t>
      </w:r>
      <w:r w:rsidR="00C36536" w:rsidRPr="00DD27D4">
        <w:rPr>
          <w:bCs/>
        </w:rPr>
        <w:t>vizsgálat</w:t>
      </w:r>
      <w:r w:rsidR="00C36536">
        <w:rPr>
          <w:bCs/>
        </w:rPr>
        <w:t>ok</w:t>
      </w:r>
      <w:r w:rsidR="00C36536" w:rsidRPr="00DD27D4">
        <w:rPr>
          <w:bCs/>
        </w:rPr>
        <w:t xml:space="preserve">nak </w:t>
      </w:r>
      <w:r w:rsidR="00C36536">
        <w:rPr>
          <w:bCs/>
        </w:rPr>
        <w:t xml:space="preserve">a </w:t>
      </w:r>
      <w:r w:rsidRPr="00DD27D4">
        <w:rPr>
          <w:bCs/>
        </w:rPr>
        <w:t>placebokontrollos szakaszában a fertőzés aránya 1,</w:t>
      </w:r>
      <w:r w:rsidR="00C36536">
        <w:rPr>
          <w:bCs/>
        </w:rPr>
        <w:t>36</w:t>
      </w:r>
      <w:r w:rsidR="00C36536" w:rsidRPr="00DD27D4">
        <w:rPr>
          <w:bCs/>
        </w:rPr>
        <w:t> </w:t>
      </w:r>
      <w:r w:rsidRPr="00DD27D4">
        <w:rPr>
          <w:bCs/>
        </w:rPr>
        <w:t>utánkövetési betegév volt az usztekinumabbal kezelt betegeknél, illetve 1,</w:t>
      </w:r>
      <w:r w:rsidR="00C36536">
        <w:rPr>
          <w:bCs/>
        </w:rPr>
        <w:t>34</w:t>
      </w:r>
      <w:r w:rsidR="00C36536" w:rsidRPr="00DD27D4">
        <w:rPr>
          <w:bCs/>
        </w:rPr>
        <w:t xml:space="preserve"> </w:t>
      </w:r>
      <w:r w:rsidRPr="00DD27D4">
        <w:rPr>
          <w:bCs/>
        </w:rPr>
        <w:t>a placebóval kezelt betegeknél. Súlyos fertőzések 0,</w:t>
      </w:r>
      <w:r w:rsidR="00A87249" w:rsidRPr="00DD27D4">
        <w:rPr>
          <w:bCs/>
        </w:rPr>
        <w:t>0</w:t>
      </w:r>
      <w:r w:rsidR="00A87249">
        <w:rPr>
          <w:bCs/>
        </w:rPr>
        <w:t>3</w:t>
      </w:r>
      <w:r w:rsidR="00A87249" w:rsidRPr="00DD27D4">
        <w:rPr>
          <w:bCs/>
        </w:rPr>
        <w:t> </w:t>
      </w:r>
      <w:r w:rsidRPr="00DD27D4">
        <w:rPr>
          <w:bCs/>
        </w:rPr>
        <w:t xml:space="preserve">utánkövetési betegévenkénti </w:t>
      </w:r>
      <w:r w:rsidR="00A87249" w:rsidRPr="00DD27D4">
        <w:rPr>
          <w:bCs/>
        </w:rPr>
        <w:t>gyakoriság</w:t>
      </w:r>
      <w:r w:rsidR="00A87249">
        <w:rPr>
          <w:bCs/>
        </w:rPr>
        <w:t>i aránnyal</w:t>
      </w:r>
      <w:r w:rsidR="00A87249" w:rsidRPr="00DD27D4">
        <w:rPr>
          <w:bCs/>
        </w:rPr>
        <w:t xml:space="preserve"> </w:t>
      </w:r>
      <w:r w:rsidRPr="00DD27D4">
        <w:rPr>
          <w:bCs/>
        </w:rPr>
        <w:t>fordultak elő az usztekinumabbal kezelt betegeknél (</w:t>
      </w:r>
      <w:r w:rsidR="00C36536">
        <w:rPr>
          <w:bCs/>
        </w:rPr>
        <w:t>30</w:t>
      </w:r>
      <w:r w:rsidR="00C36536" w:rsidRPr="00DD27D4">
        <w:rPr>
          <w:bCs/>
        </w:rPr>
        <w:t> </w:t>
      </w:r>
      <w:r w:rsidRPr="00DD27D4">
        <w:rPr>
          <w:bCs/>
        </w:rPr>
        <w:t xml:space="preserve">súlyos </w:t>
      </w:r>
      <w:r w:rsidRPr="00DD27D4">
        <w:rPr>
          <w:bCs/>
        </w:rPr>
        <w:lastRenderedPageBreak/>
        <w:t xml:space="preserve">fertőzés </w:t>
      </w:r>
      <w:r w:rsidR="00C36536">
        <w:rPr>
          <w:bCs/>
        </w:rPr>
        <w:t>930</w:t>
      </w:r>
      <w:r w:rsidR="00C36536" w:rsidRPr="00DD27D4">
        <w:rPr>
          <w:bCs/>
        </w:rPr>
        <w:t> </w:t>
      </w:r>
      <w:r w:rsidRPr="00DD27D4">
        <w:rPr>
          <w:bCs/>
        </w:rPr>
        <w:t>utánkövetési betegévenként) illetve 0,</w:t>
      </w:r>
      <w:r w:rsidR="00A03CD7" w:rsidRPr="00DD27D4">
        <w:rPr>
          <w:bCs/>
        </w:rPr>
        <w:t>0</w:t>
      </w:r>
      <w:r w:rsidR="00A03CD7">
        <w:rPr>
          <w:bCs/>
        </w:rPr>
        <w:t>3</w:t>
      </w:r>
      <w:r w:rsidR="00A03CD7" w:rsidRPr="00DD27D4">
        <w:rPr>
          <w:bCs/>
        </w:rPr>
        <w:t xml:space="preserve"> </w:t>
      </w:r>
      <w:r w:rsidRPr="00DD27D4">
        <w:rPr>
          <w:bCs/>
        </w:rPr>
        <w:t>gyakorisággal a placebóval kezelt betegeknél (</w:t>
      </w:r>
      <w:r w:rsidR="00C36536">
        <w:rPr>
          <w:bCs/>
        </w:rPr>
        <w:t>15</w:t>
      </w:r>
      <w:r w:rsidR="00C36536" w:rsidRPr="00DD27D4">
        <w:rPr>
          <w:bCs/>
        </w:rPr>
        <w:t> </w:t>
      </w:r>
      <w:r w:rsidRPr="00DD27D4">
        <w:rPr>
          <w:bCs/>
        </w:rPr>
        <w:t xml:space="preserve">súlyos fertőzés </w:t>
      </w:r>
      <w:r w:rsidR="00C36536">
        <w:rPr>
          <w:bCs/>
        </w:rPr>
        <w:t>434</w:t>
      </w:r>
      <w:r w:rsidR="00C36536" w:rsidRPr="00DD27D4">
        <w:rPr>
          <w:bCs/>
        </w:rPr>
        <w:t> </w:t>
      </w:r>
      <w:r w:rsidRPr="00DD27D4">
        <w:rPr>
          <w:bCs/>
        </w:rPr>
        <w:t>utánkövetési betegévenként) (lásd 4.4</w:t>
      </w:r>
      <w:r>
        <w:rPr>
          <w:bCs/>
        </w:rPr>
        <w:t> pont</w:t>
      </w:r>
      <w:r w:rsidRPr="00DD27D4">
        <w:rPr>
          <w:bCs/>
        </w:rPr>
        <w:t>).</w:t>
      </w:r>
    </w:p>
    <w:p w14:paraId="0A7AD3DA" w14:textId="77777777" w:rsidR="00D53955" w:rsidRPr="00DD27D4" w:rsidRDefault="00D53955" w:rsidP="00D53955">
      <w:pPr>
        <w:rPr>
          <w:bCs/>
        </w:rPr>
      </w:pPr>
    </w:p>
    <w:p w14:paraId="310161B0" w14:textId="02EF3F1E" w:rsidR="00A74769" w:rsidRDefault="00A74769" w:rsidP="00A74769">
      <w:pPr>
        <w:rPr>
          <w:bCs/>
        </w:rPr>
      </w:pPr>
      <w:r>
        <w:rPr>
          <w:bCs/>
        </w:rPr>
        <w:t>A psoriasisban, arthritis psoriaticában</w:t>
      </w:r>
      <w:r>
        <w:rPr>
          <w:bCs/>
          <w:lang w:bidi="hu-HU"/>
        </w:rPr>
        <w:t>, Crohn</w:t>
      </w:r>
      <w:r>
        <w:rPr>
          <w:bCs/>
          <w:lang w:bidi="hu-HU"/>
        </w:rPr>
        <w:noBreakHyphen/>
        <w:t xml:space="preserve">betegségben </w:t>
      </w:r>
      <w:r>
        <w:t>és colitis ulcerosában</w:t>
      </w:r>
      <w:r>
        <w:rPr>
          <w:bCs/>
          <w:lang w:bidi="hu-HU"/>
        </w:rPr>
        <w:t xml:space="preserve"> végzett</w:t>
      </w:r>
      <w:r>
        <w:rPr>
          <w:bCs/>
        </w:rPr>
        <w:t xml:space="preserve"> klinikai vizsgálatok kontrollos és nem kontrollos időszakaiban, melyek 15 227 betegévnyi usztekinumab-expozíciót jelentenek 6710 beteg esetében, az utánkövetés medián időtartama 1,2 év volt; 1,7 év a </w:t>
      </w:r>
      <w:r>
        <w:t>psoriasissal járó betegségben</w:t>
      </w:r>
      <w:r>
        <w:rPr>
          <w:bCs/>
        </w:rPr>
        <w:t xml:space="preserve"> végzett vizsgálatok esetében, 0,6 év a </w:t>
      </w:r>
      <w:r>
        <w:rPr>
          <w:bCs/>
          <w:lang w:bidi="hu-HU"/>
        </w:rPr>
        <w:t>Crohn</w:t>
      </w:r>
      <w:r>
        <w:rPr>
          <w:bCs/>
          <w:lang w:bidi="hu-HU"/>
        </w:rPr>
        <w:noBreakHyphen/>
        <w:t xml:space="preserve">betegségben végzett vizsgálatok </w:t>
      </w:r>
      <w:r>
        <w:t>és 2,3 év a colitis ulcerosában végzett vizsgálatok esetében</w:t>
      </w:r>
      <w:r>
        <w:rPr>
          <w:bCs/>
        </w:rPr>
        <w:t xml:space="preserve">. A fertőzés aránya 0,85 utánkövetési betegév volt az usztekinumabbal kezelt betegeknél és a súlyos fertőzések – beleértve a pneumoniát, </w:t>
      </w:r>
      <w:r>
        <w:rPr>
          <w:bCs/>
          <w:lang w:bidi="hu-HU"/>
        </w:rPr>
        <w:t>analis abscessust, cellulitist, diverticulitist, gastroenteritist és vírusfertőzéseket</w:t>
      </w:r>
      <w:r>
        <w:rPr>
          <w:bCs/>
        </w:rPr>
        <w:t xml:space="preserve"> – aránya 0,02 utánkövetési betegév volt az usztekinumabbal kezelt betegeknél (289 súlyos fertőzés 15 227 utánkövetési betegévenként).</w:t>
      </w:r>
    </w:p>
    <w:p w14:paraId="0EF704B1" w14:textId="77777777" w:rsidR="00D53955" w:rsidRPr="00DD27D4" w:rsidRDefault="00D53955" w:rsidP="00D53955">
      <w:pPr>
        <w:rPr>
          <w:bCs/>
        </w:rPr>
      </w:pPr>
    </w:p>
    <w:p w14:paraId="357BA217" w14:textId="209D06D7" w:rsidR="00D53955" w:rsidRPr="00DD27D4" w:rsidRDefault="00D53955" w:rsidP="00D53955">
      <w:pPr>
        <w:rPr>
          <w:bCs/>
        </w:rPr>
      </w:pPr>
      <w:r w:rsidRPr="00DD27D4">
        <w:rPr>
          <w:bCs/>
        </w:rPr>
        <w:t>Klinikai vizsgálatokban az egyidejűleg izoniaziddal kezelt, látens tuber</w:t>
      </w:r>
      <w:r w:rsidR="001B4255">
        <w:rPr>
          <w:bCs/>
        </w:rPr>
        <w:t>culos</w:t>
      </w:r>
      <w:r w:rsidRPr="00DD27D4">
        <w:rPr>
          <w:bCs/>
        </w:rPr>
        <w:t>isban szenvedő betegeknél nem alakult ki tuber</w:t>
      </w:r>
      <w:r w:rsidR="001B4255">
        <w:rPr>
          <w:bCs/>
        </w:rPr>
        <w:t>culos</w:t>
      </w:r>
      <w:r w:rsidRPr="00DD27D4">
        <w:rPr>
          <w:bCs/>
        </w:rPr>
        <w:t>is.</w:t>
      </w:r>
    </w:p>
    <w:p w14:paraId="63061123" w14:textId="77777777" w:rsidR="00D53955" w:rsidRPr="00DD27D4" w:rsidRDefault="00D53955" w:rsidP="00D53955">
      <w:pPr>
        <w:rPr>
          <w:bCs/>
        </w:rPr>
      </w:pPr>
    </w:p>
    <w:p w14:paraId="7ACC622C" w14:textId="77777777" w:rsidR="00D53955" w:rsidRPr="00DD27D4" w:rsidRDefault="00D53955" w:rsidP="00D53955">
      <w:pPr>
        <w:keepNext/>
        <w:rPr>
          <w:bCs/>
          <w:u w:val="single"/>
        </w:rPr>
      </w:pPr>
      <w:r w:rsidRPr="00DD27D4">
        <w:rPr>
          <w:bCs/>
          <w:u w:val="single"/>
        </w:rPr>
        <w:t>Rosszindulatú daganatok</w:t>
      </w:r>
    </w:p>
    <w:p w14:paraId="0DDF38DC" w14:textId="77777777" w:rsidR="00D53955" w:rsidRPr="00DD27D4" w:rsidRDefault="00D53955" w:rsidP="00D53955">
      <w:pPr>
        <w:pStyle w:val="EndnoteText"/>
        <w:rPr>
          <w:bCs/>
        </w:rPr>
      </w:pPr>
      <w:r w:rsidRPr="00DD27D4">
        <w:rPr>
          <w:bCs/>
        </w:rPr>
        <w:t>A psoriasis</w:t>
      </w:r>
      <w:r w:rsidR="00A611F7">
        <w:rPr>
          <w:bCs/>
        </w:rPr>
        <w:t>ban,</w:t>
      </w:r>
      <w:r w:rsidRPr="00DD27D4">
        <w:rPr>
          <w:bCs/>
        </w:rPr>
        <w:t xml:space="preserve"> arthritis </w:t>
      </w:r>
      <w:r w:rsidR="00A611F7" w:rsidRPr="00DD27D4">
        <w:rPr>
          <w:bCs/>
        </w:rPr>
        <w:t>psoriatic</w:t>
      </w:r>
      <w:r w:rsidR="00A611F7">
        <w:rPr>
          <w:bCs/>
        </w:rPr>
        <w:t>ában</w:t>
      </w:r>
      <w:r w:rsidR="00BB54A6">
        <w:rPr>
          <w:bCs/>
        </w:rPr>
        <w:t>,</w:t>
      </w:r>
      <w:r w:rsidR="00A611F7">
        <w:rPr>
          <w:bCs/>
        </w:rPr>
        <w:t xml:space="preserve"> Crohn</w:t>
      </w:r>
      <w:r w:rsidR="00E3491D">
        <w:rPr>
          <w:bCs/>
        </w:rPr>
        <w:noBreakHyphen/>
      </w:r>
      <w:r w:rsidR="00A611F7">
        <w:rPr>
          <w:bCs/>
        </w:rPr>
        <w:t xml:space="preserve">betegségben </w:t>
      </w:r>
      <w:r w:rsidR="00BB54A6">
        <w:t>és colitis ulcerosában</w:t>
      </w:r>
      <w:r w:rsidR="00BB54A6">
        <w:rPr>
          <w:bCs/>
        </w:rPr>
        <w:t xml:space="preserve"> </w:t>
      </w:r>
      <w:r w:rsidR="00A611F7">
        <w:rPr>
          <w:bCs/>
        </w:rPr>
        <w:t>végzett</w:t>
      </w:r>
      <w:r w:rsidR="00A611F7" w:rsidRPr="00DD27D4">
        <w:rPr>
          <w:bCs/>
        </w:rPr>
        <w:t xml:space="preserve"> </w:t>
      </w:r>
      <w:r w:rsidRPr="00DD27D4">
        <w:rPr>
          <w:bCs/>
        </w:rPr>
        <w:t>klinikai vizsgálatok placebokontrollos szakaszában a rosszindulatú daganatok, kivéve a nem melanoma bőrrákot, incidenciája 0,</w:t>
      </w:r>
      <w:r w:rsidR="00BB54A6" w:rsidRPr="00DD27D4">
        <w:rPr>
          <w:bCs/>
        </w:rPr>
        <w:t>1</w:t>
      </w:r>
      <w:r w:rsidR="00BB54A6">
        <w:rPr>
          <w:bCs/>
        </w:rPr>
        <w:t>1</w:t>
      </w:r>
      <w:r w:rsidRPr="00DD27D4">
        <w:rPr>
          <w:bCs/>
        </w:rPr>
        <w:t xml:space="preserve">/100 utánkövetési betegév volt az usztekinumabbal kezelt betegeknél (1 beteg </w:t>
      </w:r>
      <w:r w:rsidR="00BB54A6">
        <w:rPr>
          <w:bCs/>
        </w:rPr>
        <w:t>929</w:t>
      </w:r>
      <w:r w:rsidR="00BB54A6" w:rsidRPr="00DD27D4">
        <w:rPr>
          <w:bCs/>
        </w:rPr>
        <w:t> </w:t>
      </w:r>
      <w:r w:rsidRPr="00DD27D4">
        <w:rPr>
          <w:bCs/>
        </w:rPr>
        <w:t>utánkövetési betegévenként) szemben a placebóval kezelt betegekre vonatkozó 0,</w:t>
      </w:r>
      <w:r w:rsidR="00BB54A6">
        <w:rPr>
          <w:bCs/>
        </w:rPr>
        <w:t>23</w:t>
      </w:r>
      <w:r w:rsidRPr="00DD27D4">
        <w:rPr>
          <w:bCs/>
        </w:rPr>
        <w:t>-</w:t>
      </w:r>
      <w:r w:rsidR="00A611F7">
        <w:rPr>
          <w:bCs/>
        </w:rPr>
        <w:t>o</w:t>
      </w:r>
      <w:r w:rsidR="00A611F7" w:rsidRPr="00DD27D4">
        <w:rPr>
          <w:bCs/>
        </w:rPr>
        <w:t xml:space="preserve">s </w:t>
      </w:r>
      <w:r w:rsidRPr="00DD27D4">
        <w:rPr>
          <w:bCs/>
        </w:rPr>
        <w:t xml:space="preserve">értékkel (1 beteg </w:t>
      </w:r>
      <w:r w:rsidR="00BB54A6">
        <w:rPr>
          <w:bCs/>
        </w:rPr>
        <w:t>434</w:t>
      </w:r>
      <w:r w:rsidR="00BB54A6" w:rsidRPr="00DD27D4">
        <w:rPr>
          <w:bCs/>
        </w:rPr>
        <w:t> </w:t>
      </w:r>
      <w:r w:rsidRPr="00DD27D4">
        <w:rPr>
          <w:bCs/>
        </w:rPr>
        <w:t>utánkövetési betegévenként). A nem melanoma bőrrák incidenciája 0,</w:t>
      </w:r>
      <w:r w:rsidR="00BB54A6">
        <w:rPr>
          <w:bCs/>
        </w:rPr>
        <w:t>43</w:t>
      </w:r>
      <w:r w:rsidRPr="00DD27D4">
        <w:rPr>
          <w:bCs/>
        </w:rPr>
        <w:t xml:space="preserve">/100 utánkövetési betegév volt az usztekinumabbal kezelt betegeknél (4 beteg </w:t>
      </w:r>
      <w:r w:rsidR="00BB54A6">
        <w:rPr>
          <w:bCs/>
        </w:rPr>
        <w:t>929</w:t>
      </w:r>
      <w:r w:rsidR="00BB54A6" w:rsidRPr="00DD27D4">
        <w:rPr>
          <w:bCs/>
        </w:rPr>
        <w:t> </w:t>
      </w:r>
      <w:r w:rsidRPr="00DD27D4">
        <w:rPr>
          <w:bCs/>
        </w:rPr>
        <w:t>utánkövetési betegévenként) szemben a placebóval kezelt betegekre vonatkozó 0,</w:t>
      </w:r>
      <w:r w:rsidR="00BB54A6">
        <w:rPr>
          <w:bCs/>
        </w:rPr>
        <w:t>46</w:t>
      </w:r>
      <w:r w:rsidRPr="00DD27D4">
        <w:rPr>
          <w:bCs/>
        </w:rPr>
        <w:noBreakHyphen/>
      </w:r>
      <w:r w:rsidR="00A611F7">
        <w:rPr>
          <w:bCs/>
        </w:rPr>
        <w:t>o</w:t>
      </w:r>
      <w:r w:rsidR="00A611F7" w:rsidRPr="00DD27D4">
        <w:rPr>
          <w:bCs/>
        </w:rPr>
        <w:t xml:space="preserve">s </w:t>
      </w:r>
      <w:r w:rsidRPr="00DD27D4">
        <w:rPr>
          <w:bCs/>
        </w:rPr>
        <w:t xml:space="preserve">értékkel (2 beteg </w:t>
      </w:r>
      <w:r w:rsidR="00BB54A6">
        <w:rPr>
          <w:bCs/>
        </w:rPr>
        <w:t>433</w:t>
      </w:r>
      <w:r w:rsidR="00BB54A6" w:rsidRPr="00DD27D4">
        <w:rPr>
          <w:bCs/>
        </w:rPr>
        <w:t> </w:t>
      </w:r>
      <w:r w:rsidRPr="00DD27D4">
        <w:rPr>
          <w:bCs/>
        </w:rPr>
        <w:t>utánkövetési betegévenként).</w:t>
      </w:r>
    </w:p>
    <w:p w14:paraId="47950199" w14:textId="77777777" w:rsidR="00D53955" w:rsidRPr="00DD27D4" w:rsidRDefault="00D53955" w:rsidP="00D53955"/>
    <w:p w14:paraId="06155E3A" w14:textId="30489851" w:rsidR="00A74769" w:rsidRDefault="00A74769" w:rsidP="00A74769">
      <w:r>
        <w:rPr>
          <w:bCs/>
        </w:rPr>
        <w:t>A psoriasisban, arthritis psoriaticában, Crohn</w:t>
      </w:r>
      <w:r>
        <w:rPr>
          <w:bCs/>
        </w:rPr>
        <w:noBreakHyphen/>
        <w:t xml:space="preserve">betegségben </w:t>
      </w:r>
      <w:r>
        <w:t>és colitis ulcerosában</w:t>
      </w:r>
      <w:r>
        <w:rPr>
          <w:bCs/>
        </w:rPr>
        <w:t xml:space="preserve"> végzett klinikai vizsgálatok kontrollos és nem kontrollos időszakaiban, melyek 15 205 betegévnyi usztekinumab-expozíciót jelentenek 6710 beteg esetében, az utánkövetés medián időtartama 1,2 év volt; 1,7 év a </w:t>
      </w:r>
      <w:r>
        <w:t>psoriasissal járó betegségben</w:t>
      </w:r>
      <w:r>
        <w:rPr>
          <w:bCs/>
        </w:rPr>
        <w:t xml:space="preserve"> végzett vizsgálatok esetében, </w:t>
      </w:r>
      <w:r>
        <w:rPr>
          <w:bCs/>
          <w:lang w:bidi="hu-HU"/>
        </w:rPr>
        <w:t>0,6 év a Crohn</w:t>
      </w:r>
      <w:r>
        <w:rPr>
          <w:bCs/>
          <w:lang w:bidi="hu-HU"/>
        </w:rPr>
        <w:noBreakHyphen/>
        <w:t xml:space="preserve">betegségben végzett vizsgálatok, </w:t>
      </w:r>
      <w:r>
        <w:t>és 2,3 év a colitis ulcerosában végzett vizsgálatok esetében</w:t>
      </w:r>
      <w:r>
        <w:rPr>
          <w:bCs/>
        </w:rPr>
        <w:t>. 15 205 utánkövetési betegév alatt a nem melanoma bőrrákokat kivéve, 76 beteg esetében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 várt értékkel (standardizált incidencia arány = 0,94 [95%</w:t>
      </w:r>
      <w:r>
        <w:rPr>
          <w:bCs/>
        </w:rPr>
        <w:noBreakHyphen/>
        <w:t xml:space="preserve">os 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A bazálsejtes </w:t>
      </w:r>
      <w:r>
        <w:rPr>
          <w:bCs/>
          <w:i/>
        </w:rPr>
        <w:t>vs.</w:t>
      </w:r>
      <w:r>
        <w:rPr>
          <w:bCs/>
        </w:rPr>
        <w:t xml:space="preserve"> a pikkelysejtes bőrrákban szenvedő betegek aránya (3:1) összevethető az átlag populációban várt aránnyal (lásd 4.4 pont).</w:t>
      </w:r>
    </w:p>
    <w:p w14:paraId="3DD69896" w14:textId="77777777" w:rsidR="00D53955" w:rsidRPr="00DD27D4" w:rsidRDefault="00D53955" w:rsidP="00D53955"/>
    <w:p w14:paraId="6CA877B9" w14:textId="77777777" w:rsidR="00D53955" w:rsidRPr="00DD27D4" w:rsidRDefault="00D53955" w:rsidP="00D53955">
      <w:pPr>
        <w:keepNext/>
        <w:rPr>
          <w:u w:val="single"/>
        </w:rPr>
      </w:pPr>
      <w:r w:rsidRPr="00DD27D4">
        <w:rPr>
          <w:u w:val="single"/>
        </w:rPr>
        <w:t xml:space="preserve">Túlérzékenységi </w:t>
      </w:r>
      <w:r w:rsidR="003B72C9" w:rsidRPr="003B72C9">
        <w:rPr>
          <w:u w:val="single"/>
          <w:lang w:bidi="hu-HU"/>
        </w:rPr>
        <w:t xml:space="preserve">és infúziós </w:t>
      </w:r>
      <w:r w:rsidRPr="00DD27D4">
        <w:rPr>
          <w:u w:val="single"/>
        </w:rPr>
        <w:t>reakciók</w:t>
      </w:r>
    </w:p>
    <w:p w14:paraId="1605EE1E" w14:textId="73F6E63B" w:rsidR="00D53955" w:rsidRPr="00DD27D4" w:rsidRDefault="003B72C9" w:rsidP="00D53955">
      <w:pPr>
        <w:rPr>
          <w:bCs/>
        </w:rPr>
      </w:pPr>
      <w:r w:rsidRPr="003B72C9">
        <w:rPr>
          <w:bCs/>
          <w:lang w:bidi="hu-HU"/>
        </w:rPr>
        <w:t>A Crohn</w:t>
      </w:r>
      <w:r>
        <w:rPr>
          <w:bCs/>
          <w:lang w:bidi="hu-HU"/>
        </w:rPr>
        <w:noBreakHyphen/>
      </w:r>
      <w:r w:rsidRPr="003B72C9">
        <w:rPr>
          <w:bCs/>
          <w:lang w:bidi="hu-HU"/>
        </w:rPr>
        <w:t xml:space="preserve">betegségben </w:t>
      </w:r>
      <w:r w:rsidR="004B3EF7">
        <w:t>és colitis ulcerosában</w:t>
      </w:r>
      <w:r w:rsidR="004B3EF7">
        <w:rPr>
          <w:bCs/>
        </w:rPr>
        <w:t xml:space="preserve"> </w:t>
      </w:r>
      <w:r w:rsidRPr="003B72C9">
        <w:rPr>
          <w:bCs/>
          <w:lang w:bidi="hu-HU"/>
        </w:rPr>
        <w:t xml:space="preserve">folytatott </w:t>
      </w:r>
      <w:r w:rsidR="004B3EF7">
        <w:rPr>
          <w:bCs/>
          <w:lang w:bidi="hu-HU"/>
        </w:rPr>
        <w:t xml:space="preserve">intravénás </w:t>
      </w:r>
      <w:r w:rsidRPr="003B72C9">
        <w:rPr>
          <w:bCs/>
          <w:lang w:bidi="hu-HU"/>
        </w:rPr>
        <w:t xml:space="preserve">indukciós vizsgálatokban az egyszeri intravénás </w:t>
      </w:r>
      <w:r w:rsidR="00386286">
        <w:rPr>
          <w:bCs/>
          <w:lang w:bidi="hu-HU"/>
        </w:rPr>
        <w:t>dózis</w:t>
      </w:r>
      <w:r w:rsidRPr="003B72C9">
        <w:rPr>
          <w:bCs/>
          <w:lang w:bidi="hu-HU"/>
        </w:rPr>
        <w:t xml:space="preserve"> után anaphylaxiával járó eseményekről vagy egyéb, súlyos infúziós reakciókról nem számoltak be. Ezekben a vizsgálatokban a </w:t>
      </w:r>
      <w:r w:rsidR="004B3EF7">
        <w:rPr>
          <w:bCs/>
          <w:lang w:bidi="hu-HU"/>
        </w:rPr>
        <w:t>785</w:t>
      </w:r>
      <w:r w:rsidR="00372EC2">
        <w:rPr>
          <w:bCs/>
          <w:lang w:bidi="hu-HU"/>
        </w:rPr>
        <w:t>,</w:t>
      </w:r>
      <w:r w:rsidR="005B7B72">
        <w:rPr>
          <w:bCs/>
          <w:lang w:bidi="hu-HU"/>
        </w:rPr>
        <w:t> </w:t>
      </w:r>
      <w:r w:rsidRPr="003B72C9">
        <w:rPr>
          <w:bCs/>
          <w:lang w:bidi="hu-HU"/>
        </w:rPr>
        <w:t>placebóval kezelt beteg 2,</w:t>
      </w:r>
      <w:r w:rsidR="004B3EF7">
        <w:rPr>
          <w:bCs/>
          <w:lang w:bidi="hu-HU"/>
        </w:rPr>
        <w:t>2</w:t>
      </w:r>
      <w:r w:rsidRPr="003B72C9">
        <w:rPr>
          <w:bCs/>
          <w:lang w:bidi="hu-HU"/>
        </w:rPr>
        <w:t>%</w:t>
      </w:r>
      <w:r>
        <w:rPr>
          <w:bCs/>
          <w:lang w:bidi="hu-HU"/>
        </w:rPr>
        <w:noBreakHyphen/>
      </w:r>
      <w:r w:rsidRPr="003B72C9">
        <w:rPr>
          <w:bCs/>
          <w:lang w:bidi="hu-HU"/>
        </w:rPr>
        <w:t xml:space="preserve">ánál, és az usztekinumab javasolt </w:t>
      </w:r>
      <w:r w:rsidR="00386286">
        <w:rPr>
          <w:bCs/>
          <w:lang w:bidi="hu-HU"/>
        </w:rPr>
        <w:t>dózis</w:t>
      </w:r>
      <w:r w:rsidRPr="003B72C9">
        <w:rPr>
          <w:bCs/>
          <w:lang w:bidi="hu-HU"/>
        </w:rPr>
        <w:t xml:space="preserve">ával kezelt </w:t>
      </w:r>
      <w:r w:rsidR="004B3EF7">
        <w:rPr>
          <w:bCs/>
          <w:lang w:bidi="hu-HU"/>
        </w:rPr>
        <w:t>790 </w:t>
      </w:r>
      <w:r w:rsidRPr="003B72C9">
        <w:rPr>
          <w:bCs/>
          <w:lang w:bidi="hu-HU"/>
        </w:rPr>
        <w:t xml:space="preserve">beteg </w:t>
      </w:r>
      <w:r w:rsidR="004B3EF7">
        <w:rPr>
          <w:bCs/>
          <w:lang w:bidi="hu-HU"/>
        </w:rPr>
        <w:t>1</w:t>
      </w:r>
      <w:r w:rsidRPr="003B72C9">
        <w:rPr>
          <w:bCs/>
          <w:lang w:bidi="hu-HU"/>
        </w:rPr>
        <w:t>,</w:t>
      </w:r>
      <w:r w:rsidR="004B3EF7">
        <w:rPr>
          <w:bCs/>
          <w:lang w:bidi="hu-HU"/>
        </w:rPr>
        <w:t>9</w:t>
      </w:r>
      <w:r w:rsidRPr="003B72C9">
        <w:rPr>
          <w:bCs/>
          <w:lang w:bidi="hu-HU"/>
        </w:rPr>
        <w:t>%</w:t>
      </w:r>
      <w:r>
        <w:rPr>
          <w:bCs/>
          <w:lang w:bidi="hu-HU"/>
        </w:rPr>
        <w:noBreakHyphen/>
      </w:r>
      <w:r w:rsidRPr="003B72C9">
        <w:rPr>
          <w:bCs/>
          <w:lang w:bidi="hu-HU"/>
        </w:rPr>
        <w:t>ánál számoltak be az infúzió alatt vagy egy órán belül bekövetkező nemkívánatos eseményről.</w:t>
      </w:r>
      <w:r w:rsidR="00A40981">
        <w:rPr>
          <w:bCs/>
          <w:lang w:bidi="hu-HU"/>
        </w:rPr>
        <w:t xml:space="preserve"> </w:t>
      </w:r>
      <w:r w:rsidR="00A40981">
        <w:t>A forgalomba hozatalt követően súlyos, infúzióval összefüggő reakciókról, köztük az infúzióra adott anaphylaxiás reakciókról számoltak be (lásd 4.4 pont).</w:t>
      </w:r>
    </w:p>
    <w:p w14:paraId="7C8CBCC0" w14:textId="77777777" w:rsidR="00D53955" w:rsidRDefault="00D53955" w:rsidP="00D53955"/>
    <w:p w14:paraId="3E32195F" w14:textId="77777777" w:rsidR="00D53955" w:rsidRPr="00117A20" w:rsidRDefault="00D53955" w:rsidP="00D53955">
      <w:pPr>
        <w:keepNext/>
        <w:widowControl w:val="0"/>
        <w:suppressAutoHyphens w:val="0"/>
        <w:rPr>
          <w:u w:val="single"/>
          <w:lang w:eastAsia="hu-HU" w:bidi="hu-HU"/>
        </w:rPr>
      </w:pPr>
      <w:r w:rsidRPr="00117A20">
        <w:rPr>
          <w:szCs w:val="22"/>
          <w:u w:val="single"/>
          <w:lang w:eastAsia="hu-HU" w:bidi="hu-HU"/>
        </w:rPr>
        <w:t>Gyermekek</w:t>
      </w:r>
      <w:r w:rsidR="00C3217A" w:rsidRPr="00117A20">
        <w:rPr>
          <w:szCs w:val="22"/>
          <w:u w:val="single"/>
          <w:lang w:eastAsia="hu-HU" w:bidi="hu-HU"/>
        </w:rPr>
        <w:t xml:space="preserve"> és serdülők</w:t>
      </w:r>
    </w:p>
    <w:p w14:paraId="70B27C5E" w14:textId="42332C53" w:rsidR="00372ED4" w:rsidRPr="00B71248" w:rsidRDefault="00372ED4" w:rsidP="00372ED4">
      <w:pPr>
        <w:widowControl w:val="0"/>
        <w:rPr>
          <w:szCs w:val="22"/>
        </w:rPr>
      </w:pPr>
      <w:r w:rsidRPr="00B71248">
        <w:t xml:space="preserve">6 éves és idősebb, plakkos psoriasisban szenvedő </w:t>
      </w:r>
      <w:r w:rsidR="00C04E82" w:rsidRPr="00B71248">
        <w:t>gyermekek és serdülők</w:t>
      </w:r>
    </w:p>
    <w:p w14:paraId="0A5A0D39" w14:textId="0620CCC1" w:rsidR="00372ED4" w:rsidRDefault="00372ED4" w:rsidP="00D53955">
      <w:pPr>
        <w:suppressAutoHyphens w:val="0"/>
        <w:autoSpaceDE w:val="0"/>
        <w:autoSpaceDN w:val="0"/>
        <w:adjustRightInd w:val="0"/>
      </w:pPr>
      <w:r>
        <w:t xml:space="preserve">Az usztekinumab </w:t>
      </w:r>
      <w:r w:rsidRPr="00AE4ED0">
        <w:t>biztonságosságát két III.</w:t>
      </w:r>
      <w:r w:rsidR="00C23CE3" w:rsidRPr="00AE4ED0">
        <w:t> </w:t>
      </w:r>
      <w:r w:rsidRPr="00AE4ED0">
        <w:t xml:space="preserve">fázisú vizsgálatban vizsgálták, közepesen súlyos, súlyos plakkos psoriasisban szenvedő </w:t>
      </w:r>
      <w:r w:rsidR="00C04E82" w:rsidRPr="00AE4ED0">
        <w:t>gyermekeknél és serdülők</w:t>
      </w:r>
      <w:r w:rsidRPr="00AE4ED0">
        <w:t>nél. Az első vizsgálatot 110, 12</w:t>
      </w:r>
      <w:r w:rsidR="001569A0" w:rsidRPr="00AE4ED0">
        <w:t xml:space="preserve"> és betöltött 18 életév közötti korú</w:t>
      </w:r>
      <w:r w:rsidRPr="00AE4ED0">
        <w:t>, legfeljebb 60 hétig kezelt beteggel végezték, és a második vizsgálatot 44, 6</w:t>
      </w:r>
      <w:r w:rsidR="000A4467" w:rsidRPr="00AE4ED0">
        <w:t xml:space="preserve"> és betöltött 12 életév közötti korú</w:t>
      </w:r>
      <w:r w:rsidRPr="00AE4ED0">
        <w:t xml:space="preserve">, legfeljebb 56 hétig kezelt beteggel végezték. Általánosságban az </w:t>
      </w:r>
      <w:r w:rsidRPr="00AE4ED0">
        <w:lastRenderedPageBreak/>
        <w:t>ebben a két, akár 1 éves biztonságossági adatokkal rendelkező vizsgálatban jelentett nemkívánatos események hasonlóak voltak a plakkos psoriasisban</w:t>
      </w:r>
      <w:r>
        <w:t xml:space="preserve"> szenvedő felnőttekkel végzett korábbi vizsgálatokban észleltekhez.</w:t>
      </w:r>
    </w:p>
    <w:p w14:paraId="6B8E323D" w14:textId="77777777" w:rsidR="00D53955" w:rsidRPr="00DD27D4" w:rsidRDefault="00D53955" w:rsidP="00D53955">
      <w:pPr>
        <w:suppressAutoHyphens w:val="0"/>
        <w:autoSpaceDE w:val="0"/>
        <w:autoSpaceDN w:val="0"/>
        <w:adjustRightInd w:val="0"/>
        <w:rPr>
          <w:lang w:eastAsia="hu-HU" w:bidi="hu-HU"/>
        </w:rPr>
      </w:pPr>
    </w:p>
    <w:p w14:paraId="492A4811" w14:textId="77777777" w:rsidR="00D53955" w:rsidRPr="00DD27D4" w:rsidRDefault="00D53955" w:rsidP="00D53955">
      <w:pPr>
        <w:keepNext/>
        <w:rPr>
          <w:u w:val="single"/>
        </w:rPr>
      </w:pPr>
      <w:r w:rsidRPr="00DD27D4">
        <w:rPr>
          <w:u w:val="single"/>
        </w:rPr>
        <w:t>Feltételezett mellékhatások bejelentése</w:t>
      </w:r>
    </w:p>
    <w:p w14:paraId="761BA264" w14:textId="77777777" w:rsidR="00D53955" w:rsidRDefault="00D53955" w:rsidP="00D53955">
      <w:r w:rsidRPr="00DD27D4">
        <w:t>A gyógyszer engedélyezését követően lényeges a feltételezett mellékhatások bejelentése, mert ez fontos eszköze annak, hogy a gyógyszer előny/kockázat profilját folyamatosan figyelemmel lehessen kísérni.</w:t>
      </w:r>
    </w:p>
    <w:p w14:paraId="1D31DDF3" w14:textId="77777777" w:rsidR="00D53955" w:rsidRPr="00DD27D4" w:rsidRDefault="00D53955" w:rsidP="00D53955">
      <w:r w:rsidRPr="00DD27D4">
        <w:t xml:space="preserve">Az egészségügyi szakembereket kérjük, hogy jelentsék be a feltételezett mellékhatásokat a hatóság részére az </w:t>
      </w:r>
      <w:hyperlink r:id="rId13" w:history="1">
        <w:r w:rsidRPr="00DD27D4">
          <w:rPr>
            <w:rStyle w:val="Hyperlink"/>
            <w:highlight w:val="lightGray"/>
          </w:rPr>
          <w:t>V. függelékben</w:t>
        </w:r>
      </w:hyperlink>
      <w:r w:rsidRPr="00DD27D4">
        <w:rPr>
          <w:highlight w:val="lightGray"/>
        </w:rPr>
        <w:t xml:space="preserve"> található elérhetőségek valamelyikén keresztül</w:t>
      </w:r>
      <w:r w:rsidRPr="00DD27D4">
        <w:t>.</w:t>
      </w:r>
    </w:p>
    <w:p w14:paraId="1D1C846D" w14:textId="77777777" w:rsidR="00D53955" w:rsidRPr="00DD27D4" w:rsidRDefault="00D53955" w:rsidP="00D53955"/>
    <w:p w14:paraId="6A111892" w14:textId="77777777" w:rsidR="00D53955" w:rsidRPr="00DD27D4" w:rsidRDefault="00D53955" w:rsidP="0085633B">
      <w:pPr>
        <w:keepNext/>
        <w:ind w:left="567" w:hanging="567"/>
        <w:outlineLvl w:val="2"/>
        <w:rPr>
          <w:b/>
        </w:rPr>
      </w:pPr>
      <w:r w:rsidRPr="00DD27D4">
        <w:rPr>
          <w:b/>
        </w:rPr>
        <w:t>4.9</w:t>
      </w:r>
      <w:r w:rsidRPr="00DD27D4">
        <w:rPr>
          <w:b/>
        </w:rPr>
        <w:tab/>
        <w:t>Túladagolás</w:t>
      </w:r>
    </w:p>
    <w:p w14:paraId="2CE8841D" w14:textId="77777777" w:rsidR="00D53955" w:rsidRPr="00DD27D4" w:rsidRDefault="00D53955" w:rsidP="00D53955">
      <w:pPr>
        <w:keepNext/>
      </w:pPr>
    </w:p>
    <w:p w14:paraId="6F2115AA" w14:textId="546D243D" w:rsidR="00D53955" w:rsidRPr="00DD27D4" w:rsidRDefault="00D53955" w:rsidP="00D53955">
      <w:r w:rsidRPr="00DD27D4">
        <w:t>Klinikai vizsgálatokban legfeljebb 6</w:t>
      </w:r>
      <w:r>
        <w:t> mg</w:t>
      </w:r>
      <w:r w:rsidRPr="00DD27D4">
        <w:t>/</w:t>
      </w:r>
      <w:r w:rsidR="0077470D">
        <w:t>tt</w:t>
      </w:r>
      <w:r w:rsidRPr="00DD27D4">
        <w:t>kg</w:t>
      </w:r>
      <w:r w:rsidRPr="00DD27D4">
        <w:noBreakHyphen/>
        <w:t xml:space="preserve">os, egyszeri </w:t>
      </w:r>
      <w:r w:rsidR="00386286">
        <w:t>dózis</w:t>
      </w:r>
      <w:r w:rsidRPr="00DD27D4">
        <w:t xml:space="preserve">okat dózislimitáló toxicitás nélkül alkalmaztak intravénásan. Túladagolás esetén a beteget – a mellékhatások okozta bármilyen </w:t>
      </w:r>
      <w:r w:rsidR="00A44D86">
        <w:t>jel</w:t>
      </w:r>
      <w:r w:rsidR="00A44D86" w:rsidRPr="00DD27D4">
        <w:t xml:space="preserve"> </w:t>
      </w:r>
      <w:r w:rsidRPr="00DD27D4">
        <w:t>vagy tünet kialakulása miatt – ajánlott megfigyelni és adott esetben azonnali, megfelelő tüneti kezelésben részesíteni.</w:t>
      </w:r>
    </w:p>
    <w:p w14:paraId="6348FF62" w14:textId="77777777" w:rsidR="00D53955" w:rsidRPr="00DD27D4" w:rsidRDefault="00D53955" w:rsidP="00D53955"/>
    <w:p w14:paraId="027A50B6" w14:textId="77777777" w:rsidR="00D53955" w:rsidRPr="00DD27D4" w:rsidRDefault="00D53955" w:rsidP="00D53955"/>
    <w:p w14:paraId="2976FE21" w14:textId="77777777" w:rsidR="00D53955" w:rsidRPr="00DD27D4" w:rsidRDefault="00D53955" w:rsidP="0085633B">
      <w:pPr>
        <w:keepNext/>
        <w:ind w:left="567" w:hanging="567"/>
        <w:outlineLvl w:val="1"/>
        <w:rPr>
          <w:b/>
        </w:rPr>
      </w:pPr>
      <w:r w:rsidRPr="00DD27D4">
        <w:rPr>
          <w:b/>
        </w:rPr>
        <w:t>5.</w:t>
      </w:r>
      <w:r w:rsidRPr="00DD27D4">
        <w:rPr>
          <w:b/>
        </w:rPr>
        <w:tab/>
        <w:t>FARMAKOLÓGIAI TULAJDONSÁGOK</w:t>
      </w:r>
    </w:p>
    <w:p w14:paraId="550011AE" w14:textId="77777777" w:rsidR="00D53955" w:rsidRPr="002D7988" w:rsidRDefault="00D53955" w:rsidP="00D53955">
      <w:pPr>
        <w:keepNext/>
        <w:rPr>
          <w:bCs/>
        </w:rPr>
      </w:pPr>
    </w:p>
    <w:p w14:paraId="7EB31AF2" w14:textId="77777777" w:rsidR="00D53955" w:rsidRPr="00DD27D4" w:rsidRDefault="00D53955" w:rsidP="0085633B">
      <w:pPr>
        <w:keepNext/>
        <w:ind w:left="567" w:hanging="567"/>
        <w:outlineLvl w:val="2"/>
        <w:rPr>
          <w:b/>
        </w:rPr>
      </w:pPr>
      <w:r w:rsidRPr="00DD27D4">
        <w:rPr>
          <w:b/>
        </w:rPr>
        <w:t>5.1</w:t>
      </w:r>
      <w:r w:rsidRPr="00DD27D4">
        <w:rPr>
          <w:b/>
        </w:rPr>
        <w:tab/>
        <w:t>Farmakodinámiás tulajdonságok</w:t>
      </w:r>
    </w:p>
    <w:p w14:paraId="381DB4D8" w14:textId="77777777" w:rsidR="00D53955" w:rsidRPr="00DD27D4" w:rsidRDefault="00D53955" w:rsidP="00D53955">
      <w:pPr>
        <w:keepNext/>
      </w:pPr>
    </w:p>
    <w:p w14:paraId="66AF90EB" w14:textId="5F3E7849" w:rsidR="00D53955" w:rsidRPr="00DD27D4" w:rsidRDefault="00D53955" w:rsidP="00D53955">
      <w:r w:rsidRPr="00DD27D4">
        <w:t xml:space="preserve">Farmakoterápiás csoport: </w:t>
      </w:r>
      <w:r w:rsidR="008B1499">
        <w:t>i</w:t>
      </w:r>
      <w:r w:rsidRPr="00DD27D4">
        <w:t>mmunszuppresszánsok, interleukin</w:t>
      </w:r>
      <w:r w:rsidRPr="00DD27D4">
        <w:noBreakHyphen/>
        <w:t>gátlók, ATC</w:t>
      </w:r>
      <w:r w:rsidR="008B1499">
        <w:t xml:space="preserve"> </w:t>
      </w:r>
      <w:r w:rsidRPr="00DD27D4">
        <w:t>kód: L04AC05</w:t>
      </w:r>
    </w:p>
    <w:p w14:paraId="78576807" w14:textId="77777777" w:rsidR="00D53955" w:rsidRDefault="00D53955" w:rsidP="00D53955"/>
    <w:p w14:paraId="06CC37AD" w14:textId="3FA57D84" w:rsidR="00897825" w:rsidRDefault="00897825" w:rsidP="00D53955">
      <w:r w:rsidRPr="005F2E5A">
        <w:t xml:space="preserve">A </w:t>
      </w:r>
      <w:r w:rsidRPr="005F2E5A">
        <w:rPr>
          <w:lang w:bidi="hu-HU"/>
        </w:rPr>
        <w:t xml:space="preserve">Pyzchiva egy biohasonló gyógyszer. Részletes információ az Európai Gyógyszerügynökség honlapján </w:t>
      </w:r>
      <w:r w:rsidRPr="00B71248">
        <w:rPr>
          <w:lang w:bidi="hu-HU"/>
        </w:rPr>
        <w:t>(</w:t>
      </w:r>
      <w:hyperlink r:id="rId14" w:history="1">
        <w:r w:rsidR="00F71ECD" w:rsidRPr="00F71ECD">
          <w:rPr>
            <w:rStyle w:val="Hyperlink"/>
            <w:lang w:bidi="hu-HU"/>
          </w:rPr>
          <w:t>https://www.ema.europa.eu</w:t>
        </w:r>
      </w:hyperlink>
      <w:r w:rsidRPr="005F2E5A">
        <w:rPr>
          <w:lang w:bidi="hu-HU"/>
        </w:rPr>
        <w:t>) érhető el.</w:t>
      </w:r>
    </w:p>
    <w:p w14:paraId="27A414CF" w14:textId="77777777" w:rsidR="00897825" w:rsidRPr="00DD27D4" w:rsidRDefault="00897825" w:rsidP="00D53955"/>
    <w:p w14:paraId="4C3EBA85" w14:textId="77777777" w:rsidR="00D53955" w:rsidRPr="00DD27D4" w:rsidRDefault="00D53955" w:rsidP="00D53955">
      <w:pPr>
        <w:keepNext/>
        <w:rPr>
          <w:u w:val="single"/>
        </w:rPr>
      </w:pPr>
      <w:r w:rsidRPr="00DD27D4">
        <w:rPr>
          <w:u w:val="single"/>
        </w:rPr>
        <w:t>Hatásmechanizmus</w:t>
      </w:r>
    </w:p>
    <w:p w14:paraId="1D866266" w14:textId="2B267BB7" w:rsidR="00D53955" w:rsidRPr="00D52329" w:rsidRDefault="00D53955" w:rsidP="00D53955">
      <w:pPr>
        <w:rPr>
          <w:szCs w:val="22"/>
        </w:rPr>
      </w:pPr>
      <w:r w:rsidRPr="00DD27D4">
        <w:t xml:space="preserve">Az usztekinumab egy teljesen humán </w:t>
      </w:r>
      <w:r w:rsidRPr="00DD27D4">
        <w:rPr>
          <w:iCs/>
        </w:rPr>
        <w:t>IgG1κ monoklonális antitest, mely specificitással kötődik az interleukin (IL)</w:t>
      </w:r>
      <w:r w:rsidRPr="00DD27D4">
        <w:rPr>
          <w:iCs/>
        </w:rPr>
        <w:noBreakHyphen/>
        <w:t>12 és IL</w:t>
      </w:r>
      <w:r w:rsidRPr="00DD27D4">
        <w:rPr>
          <w:iCs/>
        </w:rPr>
        <w:noBreakHyphen/>
        <w:t>23 humán citokinek közös p40 fehérje-alegységéhez. Az usztekinumab gátolja a humán IL</w:t>
      </w:r>
      <w:r w:rsidRPr="00DD27D4">
        <w:rPr>
          <w:iCs/>
        </w:rPr>
        <w:noBreakHyphen/>
        <w:t>12 és IL</w:t>
      </w:r>
      <w:r w:rsidRPr="00DD27D4">
        <w:rPr>
          <w:iCs/>
        </w:rPr>
        <w:noBreakHyphen/>
        <w:t>23 bioaktivitását, megakadályozva a p40 kötődését az immunsejtek felületén expresszálódott IL</w:t>
      </w:r>
      <w:r w:rsidRPr="00DD27D4">
        <w:rPr>
          <w:iCs/>
        </w:rPr>
        <w:noBreakHyphen/>
        <w:t>12R</w:t>
      </w:r>
      <w:r w:rsidRPr="00DD27D4">
        <w:rPr>
          <w:iCs/>
        </w:rPr>
        <w:sym w:font="Symbol" w:char="F062"/>
      </w:r>
      <w:r w:rsidRPr="00DD27D4">
        <w:rPr>
          <w:iCs/>
        </w:rPr>
        <w:t>1 receptorfehérjéhez. Az usztekinumab nem képes kötődni az IL</w:t>
      </w:r>
      <w:r w:rsidRPr="00DD27D4">
        <w:rPr>
          <w:iCs/>
        </w:rPr>
        <w:noBreakHyphen/>
        <w:t>12</w:t>
      </w:r>
      <w:r w:rsidR="00F503A2">
        <w:rPr>
          <w:iCs/>
        </w:rPr>
        <w:t xml:space="preserve">-höz </w:t>
      </w:r>
      <w:r w:rsidRPr="00DD27D4">
        <w:rPr>
          <w:iCs/>
        </w:rPr>
        <w:t>vagy IL</w:t>
      </w:r>
      <w:r w:rsidRPr="00DD27D4">
        <w:rPr>
          <w:iCs/>
        </w:rPr>
        <w:noBreakHyphen/>
        <w:t>23</w:t>
      </w:r>
      <w:r w:rsidRPr="00DD27D4">
        <w:rPr>
          <w:iCs/>
        </w:rPr>
        <w:noBreakHyphen/>
        <w:t>hoz, ha az már kötődött az IL</w:t>
      </w:r>
      <w:r w:rsidRPr="00DD27D4">
        <w:rPr>
          <w:iCs/>
        </w:rPr>
        <w:noBreakHyphen/>
        <w:t>12R</w:t>
      </w:r>
      <w:r w:rsidRPr="00DD27D4">
        <w:rPr>
          <w:iCs/>
        </w:rPr>
        <w:sym w:font="Symbol" w:char="F062"/>
      </w:r>
      <w:r w:rsidRPr="00DD27D4">
        <w:rPr>
          <w:iCs/>
        </w:rPr>
        <w:t>1 sejtfelszíni receptorokhoz. Így nem valószínű, hogy az usztekinumab hozzájárul az IL</w:t>
      </w:r>
      <w:r w:rsidRPr="00DD27D4">
        <w:rPr>
          <w:iCs/>
        </w:rPr>
        <w:noBreakHyphen/>
        <w:t>12-t tartalmazó sejtek és/vagy IL</w:t>
      </w:r>
      <w:r w:rsidRPr="00DD27D4">
        <w:rPr>
          <w:iCs/>
        </w:rPr>
        <w:noBreakHyphen/>
        <w:t>23</w:t>
      </w:r>
      <w:r w:rsidR="00F503A2">
        <w:rPr>
          <w:iCs/>
        </w:rPr>
        <w:t>-</w:t>
      </w:r>
      <w:r w:rsidRPr="00DD27D4">
        <w:rPr>
          <w:iCs/>
        </w:rPr>
        <w:t>receptorok komplement- vagy antitest</w:t>
      </w:r>
      <w:r w:rsidRPr="00DD27D4">
        <w:rPr>
          <w:iCs/>
        </w:rPr>
        <w:noBreakHyphen/>
        <w:t>mediált citotoxicitásához. Az IL</w:t>
      </w:r>
      <w:r w:rsidRPr="00DD27D4">
        <w:rPr>
          <w:iCs/>
        </w:rPr>
        <w:noBreakHyphen/>
        <w:t>12 és IL</w:t>
      </w:r>
      <w:r w:rsidRPr="00DD27D4">
        <w:rPr>
          <w:iCs/>
        </w:rPr>
        <w:noBreakHyphen/>
        <w:t>23</w:t>
      </w:r>
      <w:r>
        <w:rPr>
          <w:iCs/>
        </w:rPr>
        <w:t> het</w:t>
      </w:r>
      <w:r w:rsidRPr="00DD27D4">
        <w:rPr>
          <w:iCs/>
        </w:rPr>
        <w:t>erodimer citokineket az aktivált antigén prezentáló sejtek, mint pl. a makrofágok és a dendritikus sejtek, választják ki</w:t>
      </w:r>
      <w:r>
        <w:rPr>
          <w:iCs/>
        </w:rPr>
        <w:t>,</w:t>
      </w:r>
      <w:r w:rsidRPr="00DD27D4">
        <w:rPr>
          <w:iCs/>
        </w:rPr>
        <w:t xml:space="preserve"> és mindkét citokin részt vesz immunfunkciókban</w:t>
      </w:r>
      <w:r>
        <w:rPr>
          <w:iCs/>
        </w:rPr>
        <w:t>.</w:t>
      </w:r>
      <w:r w:rsidRPr="00DD27D4">
        <w:rPr>
          <w:iCs/>
        </w:rPr>
        <w:t xml:space="preserve"> </w:t>
      </w:r>
      <w:r>
        <w:rPr>
          <w:iCs/>
        </w:rPr>
        <w:t>A</w:t>
      </w:r>
      <w:r w:rsidRPr="00DD27D4">
        <w:rPr>
          <w:iCs/>
        </w:rPr>
        <w:t>z IL</w:t>
      </w:r>
      <w:r w:rsidRPr="00DD27D4">
        <w:rPr>
          <w:iCs/>
        </w:rPr>
        <w:noBreakHyphen/>
        <w:t>12 serkenti a natural killer (NK) sejteket</w:t>
      </w:r>
      <w:r>
        <w:rPr>
          <w:iCs/>
        </w:rPr>
        <w:t>,</w:t>
      </w:r>
      <w:r w:rsidRPr="00DD27D4">
        <w:rPr>
          <w:iCs/>
        </w:rPr>
        <w:t xml:space="preserve"> és ösztönzi a CD4+T</w:t>
      </w:r>
      <w:r w:rsidRPr="00DD27D4">
        <w:rPr>
          <w:iCs/>
        </w:rPr>
        <w:noBreakHyphen/>
        <w:t>sejtek T helper 1 (th1) fenotípussá való differenciálódását, az IL-23 a T helper 17</w:t>
      </w:r>
      <w:r w:rsidR="007A28C3">
        <w:rPr>
          <w:iCs/>
        </w:rPr>
        <w:t>-</w:t>
      </w:r>
      <w:r w:rsidRPr="00DD27D4">
        <w:rPr>
          <w:iCs/>
        </w:rPr>
        <w:t>(Th17) útvonalat indukálja. Mindazonáltal az IL</w:t>
      </w:r>
      <w:r w:rsidRPr="00DD27D4">
        <w:rPr>
          <w:iCs/>
        </w:rPr>
        <w:noBreakHyphen/>
        <w:t>12 és IL</w:t>
      </w:r>
      <w:r w:rsidRPr="00DD27D4">
        <w:rPr>
          <w:iCs/>
        </w:rPr>
        <w:noBreakHyphen/>
        <w:t>23 rendellenes szabályozása immunmediált betegségek</w:t>
      </w:r>
      <w:r>
        <w:rPr>
          <w:iCs/>
        </w:rPr>
        <w:t>kel</w:t>
      </w:r>
      <w:r w:rsidRPr="00DD27D4">
        <w:rPr>
          <w:iCs/>
        </w:rPr>
        <w:t xml:space="preserve"> társ</w:t>
      </w:r>
      <w:r>
        <w:rPr>
          <w:iCs/>
        </w:rPr>
        <w:t>ul</w:t>
      </w:r>
      <w:r w:rsidRPr="00DD27D4">
        <w:rPr>
          <w:iCs/>
        </w:rPr>
        <w:t xml:space="preserve">, mint </w:t>
      </w:r>
      <w:r>
        <w:rPr>
          <w:iCs/>
        </w:rPr>
        <w:t xml:space="preserve">például </w:t>
      </w:r>
      <w:r w:rsidRPr="00DD27D4">
        <w:rPr>
          <w:iCs/>
        </w:rPr>
        <w:t>a psoriasis</w:t>
      </w:r>
      <w:r w:rsidR="003B72C9">
        <w:rPr>
          <w:iCs/>
        </w:rPr>
        <w:t>, az</w:t>
      </w:r>
      <w:r w:rsidRPr="00DD27D4">
        <w:rPr>
          <w:iCs/>
        </w:rPr>
        <w:t xml:space="preserve"> arthritis psoriatica</w:t>
      </w:r>
      <w:r w:rsidR="00F71ECD">
        <w:rPr>
          <w:iCs/>
        </w:rPr>
        <w:t xml:space="preserve"> és</w:t>
      </w:r>
      <w:r w:rsidR="003B72C9">
        <w:rPr>
          <w:iCs/>
        </w:rPr>
        <w:t xml:space="preserve"> a </w:t>
      </w:r>
      <w:r w:rsidR="003B72C9" w:rsidRPr="003B72C9">
        <w:rPr>
          <w:iCs/>
          <w:lang w:bidi="hu-HU"/>
        </w:rPr>
        <w:t>Crohn</w:t>
      </w:r>
      <w:r w:rsidR="003B72C9" w:rsidRPr="003B72C9">
        <w:rPr>
          <w:iCs/>
          <w:lang w:bidi="hu-HU"/>
        </w:rPr>
        <w:noBreakHyphen/>
        <w:t>betegség</w:t>
      </w:r>
      <w:r w:rsidRPr="00DD27D4">
        <w:rPr>
          <w:iCs/>
        </w:rPr>
        <w:t>.</w:t>
      </w:r>
    </w:p>
    <w:p w14:paraId="4779B3FA" w14:textId="77777777" w:rsidR="00D53955" w:rsidRPr="00DD27D4" w:rsidRDefault="00D53955" w:rsidP="00D53955">
      <w:pPr>
        <w:rPr>
          <w:iCs/>
        </w:rPr>
      </w:pPr>
    </w:p>
    <w:p w14:paraId="22FA5E41" w14:textId="2EB11F78" w:rsidR="00D53955" w:rsidRPr="00DD27D4" w:rsidRDefault="00D53955" w:rsidP="00D53955">
      <w:pPr>
        <w:rPr>
          <w:iCs/>
        </w:rPr>
      </w:pPr>
      <w:r w:rsidRPr="00DD27D4">
        <w:rPr>
          <w:iCs/>
        </w:rPr>
        <w:t>Az IL</w:t>
      </w:r>
      <w:r w:rsidRPr="00DD27D4">
        <w:rPr>
          <w:iCs/>
        </w:rPr>
        <w:noBreakHyphen/>
        <w:t>12 és IL</w:t>
      </w:r>
      <w:r w:rsidRPr="00DD27D4">
        <w:rPr>
          <w:iCs/>
        </w:rPr>
        <w:noBreakHyphen/>
        <w:t>23 közös p40 alegységéhez kötődve az usztekinumab psoriasisban, arthritis psoriaticában</w:t>
      </w:r>
      <w:r w:rsidR="00F71ECD">
        <w:rPr>
          <w:iCs/>
        </w:rPr>
        <w:t xml:space="preserve"> és</w:t>
      </w:r>
      <w:r w:rsidR="003B72C9">
        <w:rPr>
          <w:iCs/>
        </w:rPr>
        <w:t xml:space="preserve"> </w:t>
      </w:r>
      <w:r w:rsidR="003B72C9" w:rsidRPr="003B72C9">
        <w:rPr>
          <w:iCs/>
          <w:lang w:bidi="hu-HU"/>
        </w:rPr>
        <w:t>Crohn</w:t>
      </w:r>
      <w:r w:rsidR="003B72C9" w:rsidRPr="003B72C9">
        <w:rPr>
          <w:iCs/>
          <w:lang w:bidi="hu-HU"/>
        </w:rPr>
        <w:noBreakHyphen/>
        <w:t>betegség</w:t>
      </w:r>
      <w:r w:rsidR="003B72C9">
        <w:rPr>
          <w:iCs/>
          <w:lang w:bidi="hu-HU"/>
        </w:rPr>
        <w:t>ben</w:t>
      </w:r>
      <w:r w:rsidR="003B72C9" w:rsidRPr="003B72C9">
        <w:rPr>
          <w:iCs/>
        </w:rPr>
        <w:t xml:space="preserve"> </w:t>
      </w:r>
      <w:r w:rsidRPr="00DD27D4">
        <w:rPr>
          <w:iCs/>
        </w:rPr>
        <w:t>a Th1</w:t>
      </w:r>
      <w:r w:rsidR="007A28C3">
        <w:rPr>
          <w:iCs/>
        </w:rPr>
        <w:t>-</w:t>
      </w:r>
      <w:r w:rsidRPr="00DD27D4">
        <w:rPr>
          <w:iCs/>
        </w:rPr>
        <w:t xml:space="preserve"> és Th17</w:t>
      </w:r>
      <w:r w:rsidR="007A28C3">
        <w:rPr>
          <w:iCs/>
        </w:rPr>
        <w:t>-</w:t>
      </w:r>
      <w:r w:rsidRPr="00DD27D4">
        <w:rPr>
          <w:iCs/>
        </w:rPr>
        <w:t>citokinútvonalak megszakításán keresztül</w:t>
      </w:r>
      <w:r w:rsidRPr="000202F9">
        <w:rPr>
          <w:iCs/>
        </w:rPr>
        <w:t xml:space="preserve"> </w:t>
      </w:r>
      <w:r w:rsidRPr="00DD27D4">
        <w:rPr>
          <w:iCs/>
        </w:rPr>
        <w:t>kifejtheti klinikai hatásait, melyek központi helyet foglalnak el ezen betegségek pathológiájában.</w:t>
      </w:r>
    </w:p>
    <w:p w14:paraId="79FEB4AF" w14:textId="77777777" w:rsidR="00D53955" w:rsidRDefault="00D53955" w:rsidP="00D53955">
      <w:pPr>
        <w:rPr>
          <w:iCs/>
        </w:rPr>
      </w:pPr>
    </w:p>
    <w:p w14:paraId="3B668BF2" w14:textId="404505E4" w:rsidR="003B72C9" w:rsidRDefault="003B72C9" w:rsidP="00D53955">
      <w:pPr>
        <w:rPr>
          <w:iCs/>
          <w:lang w:bidi="hu-HU"/>
        </w:rPr>
      </w:pPr>
      <w:r w:rsidRPr="003B72C9">
        <w:rPr>
          <w:iCs/>
          <w:lang w:bidi="hu-HU"/>
        </w:rPr>
        <w:t>A Crohn</w:t>
      </w:r>
      <w:r w:rsidRPr="003B72C9">
        <w:rPr>
          <w:iCs/>
          <w:lang w:bidi="hu-HU"/>
        </w:rPr>
        <w:noBreakHyphen/>
        <w:t>betegségben szenvedő betegeknél az usztekinumab</w:t>
      </w:r>
      <w:r w:rsidRPr="003B72C9">
        <w:rPr>
          <w:iCs/>
          <w:lang w:bidi="hu-HU"/>
        </w:rPr>
        <w:noBreakHyphen/>
        <w:t>kezelés a gyulladásos markerek, köztük a C</w:t>
      </w:r>
      <w:r w:rsidRPr="003B72C9">
        <w:rPr>
          <w:iCs/>
          <w:lang w:bidi="hu-HU"/>
        </w:rPr>
        <w:noBreakHyphen/>
        <w:t>reaktív protein (CRP) és a faecalis calprotectin indukciós fázis alatti csökkenését eredményezte, ami aztán a fenntartó fázis alatt is fennmaradt.</w:t>
      </w:r>
      <w:r w:rsidR="00E95B19">
        <w:rPr>
          <w:iCs/>
          <w:lang w:bidi="hu-HU"/>
        </w:rPr>
        <w:t xml:space="preserve"> </w:t>
      </w:r>
      <w:r w:rsidR="00E95B19" w:rsidRPr="00E95B19">
        <w:rPr>
          <w:iCs/>
          <w:lang w:bidi="hu-HU"/>
        </w:rPr>
        <w:t xml:space="preserve">A CRP-t a vizsgálat </w:t>
      </w:r>
      <w:r w:rsidR="00E95B19">
        <w:rPr>
          <w:iCs/>
          <w:lang w:bidi="hu-HU"/>
        </w:rPr>
        <w:t xml:space="preserve">kiterjesztése </w:t>
      </w:r>
      <w:r w:rsidR="00E95B19" w:rsidRPr="00E95B19">
        <w:rPr>
          <w:iCs/>
          <w:lang w:bidi="hu-HU"/>
        </w:rPr>
        <w:t>során értékelték, és a fenntart</w:t>
      </w:r>
      <w:r w:rsidR="00E95B19">
        <w:rPr>
          <w:iCs/>
          <w:lang w:bidi="hu-HU"/>
        </w:rPr>
        <w:t>ó fázis</w:t>
      </w:r>
      <w:r w:rsidR="00E95B19" w:rsidRPr="00E95B19">
        <w:rPr>
          <w:iCs/>
          <w:lang w:bidi="hu-HU"/>
        </w:rPr>
        <w:t xml:space="preserve"> során megfigyelt csökkenések általában a 252.</w:t>
      </w:r>
      <w:r w:rsidR="005D0A64">
        <w:rPr>
          <w:iCs/>
          <w:lang w:bidi="hu-HU"/>
        </w:rPr>
        <w:t> </w:t>
      </w:r>
      <w:r w:rsidR="00E95B19" w:rsidRPr="00E95B19">
        <w:rPr>
          <w:iCs/>
          <w:lang w:bidi="hu-HU"/>
        </w:rPr>
        <w:t>hét</w:t>
      </w:r>
      <w:r w:rsidR="00E95B19">
        <w:rPr>
          <w:iCs/>
          <w:lang w:bidi="hu-HU"/>
        </w:rPr>
        <w:t xml:space="preserve">ig </w:t>
      </w:r>
      <w:r w:rsidR="00E95B19" w:rsidRPr="00E95B19">
        <w:rPr>
          <w:iCs/>
          <w:lang w:bidi="hu-HU"/>
        </w:rPr>
        <w:t>fennmaradtak.</w:t>
      </w:r>
    </w:p>
    <w:p w14:paraId="68138BD1" w14:textId="7430C62C" w:rsidR="003B72C9" w:rsidRDefault="003B72C9" w:rsidP="00D53955">
      <w:pPr>
        <w:rPr>
          <w:iCs/>
        </w:rPr>
      </w:pPr>
    </w:p>
    <w:p w14:paraId="50E7C703" w14:textId="77777777" w:rsidR="00D53955" w:rsidRPr="00DD27D4" w:rsidRDefault="00D53955" w:rsidP="00D53955">
      <w:pPr>
        <w:keepNext/>
        <w:rPr>
          <w:u w:val="single"/>
        </w:rPr>
      </w:pPr>
      <w:r w:rsidRPr="00DD27D4">
        <w:rPr>
          <w:u w:val="single"/>
        </w:rPr>
        <w:t>Immunizálás</w:t>
      </w:r>
    </w:p>
    <w:p w14:paraId="06BA458C" w14:textId="4E7E2508" w:rsidR="00D53955" w:rsidRPr="00DD27D4" w:rsidRDefault="00D53955" w:rsidP="00D53955">
      <w:r w:rsidRPr="00DD27D4">
        <w:t xml:space="preserve">A Psoriasis Vizsgálat 2 (PHOENIX 2) </w:t>
      </w:r>
      <w:r w:rsidR="008E4CE3" w:rsidRPr="00DD27D4">
        <w:t>hosszú</w:t>
      </w:r>
      <w:r w:rsidR="008E4CE3">
        <w:t xml:space="preserve"> t</w:t>
      </w:r>
      <w:r w:rsidR="008E4CE3" w:rsidRPr="00DD27D4">
        <w:t xml:space="preserve">ávú </w:t>
      </w:r>
      <w:r w:rsidRPr="00DD27D4">
        <w:t>kiterjesztése alatt, a</w:t>
      </w:r>
      <w:r w:rsidR="00792279">
        <w:t>z</w:t>
      </w:r>
      <w:r w:rsidRPr="00DD27D4">
        <w:t xml:space="preserve"> </w:t>
      </w:r>
      <w:r w:rsidR="00792279" w:rsidRPr="00352573">
        <w:t>usztekinumabbal</w:t>
      </w:r>
      <w:r w:rsidRPr="00DD27D4">
        <w:t xml:space="preserve"> legalább 3,5</w:t>
      </w:r>
      <w:r>
        <w:t> év</w:t>
      </w:r>
      <w:r w:rsidRPr="00DD27D4">
        <w:t xml:space="preserve">ig kezelt </w:t>
      </w:r>
      <w:r>
        <w:t xml:space="preserve">felnőtt </w:t>
      </w:r>
      <w:r w:rsidRPr="00DD27D4">
        <w:t xml:space="preserve">betegek a nem </w:t>
      </w:r>
      <w:r>
        <w:t>szisztémásan</w:t>
      </w:r>
      <w:r w:rsidRPr="00DD27D4">
        <w:t xml:space="preserve"> kezelt psoriasisos kontrollcsoporttal azonos antitest</w:t>
      </w:r>
      <w:r w:rsidRPr="00DD27D4">
        <w:noBreakHyphen/>
        <w:t>választ mutattak mind a pneumococcus poliszacharid, mind a tetanus vakcinákra.</w:t>
      </w:r>
      <w:r w:rsidR="00792279">
        <w:t xml:space="preserve"> </w:t>
      </w:r>
      <w:r w:rsidRPr="00DD27D4">
        <w:t xml:space="preserve">A </w:t>
      </w:r>
      <w:r>
        <w:t xml:space="preserve">felnőtt </w:t>
      </w:r>
      <w:r w:rsidRPr="00DD27D4">
        <w:t>betegek azonos arányában alakult ki protektív pneumococcus</w:t>
      </w:r>
      <w:r w:rsidRPr="00DD27D4">
        <w:noBreakHyphen/>
        <w:t xml:space="preserve"> és tetanusz</w:t>
      </w:r>
      <w:r w:rsidRPr="00DD27D4">
        <w:noBreakHyphen/>
        <w:t>ellenes antitest</w:t>
      </w:r>
      <w:r w:rsidRPr="00DD27D4">
        <w:noBreakHyphen/>
        <w:t>szint, és az antitest</w:t>
      </w:r>
      <w:r w:rsidRPr="00DD27D4">
        <w:noBreakHyphen/>
        <w:t>titerek azonosak voltak a</w:t>
      </w:r>
      <w:r w:rsidR="00792279">
        <w:t>z</w:t>
      </w:r>
      <w:r w:rsidRPr="00DD27D4">
        <w:t xml:space="preserve"> </w:t>
      </w:r>
      <w:r w:rsidR="00792279">
        <w:t>usztekinumabbal</w:t>
      </w:r>
      <w:r w:rsidRPr="00DD27D4">
        <w:t xml:space="preserve"> kezelt és a kontroll betegeknél.</w:t>
      </w:r>
    </w:p>
    <w:p w14:paraId="330ACDDF" w14:textId="77777777" w:rsidR="00D53955" w:rsidRPr="00DD27D4" w:rsidRDefault="00D53955" w:rsidP="00D53955"/>
    <w:p w14:paraId="4088BED3" w14:textId="77777777" w:rsidR="00D53955" w:rsidRPr="00DD27D4" w:rsidRDefault="00D53955" w:rsidP="00D53955">
      <w:pPr>
        <w:keepNext/>
        <w:rPr>
          <w:u w:val="single"/>
        </w:rPr>
      </w:pPr>
      <w:r w:rsidRPr="00DD27D4">
        <w:rPr>
          <w:u w:val="single"/>
        </w:rPr>
        <w:t>Klinikai hatásosság</w:t>
      </w:r>
    </w:p>
    <w:p w14:paraId="590D842F" w14:textId="77777777" w:rsidR="00D53955" w:rsidRDefault="00D53955" w:rsidP="00D53955">
      <w:pPr>
        <w:keepNext/>
        <w:rPr>
          <w:u w:val="single"/>
        </w:rPr>
      </w:pPr>
    </w:p>
    <w:p w14:paraId="7694EF9D" w14:textId="77777777" w:rsidR="00C3217A" w:rsidRPr="004F12C8" w:rsidRDefault="00C3217A" w:rsidP="00C3217A">
      <w:pPr>
        <w:keepNext/>
        <w:rPr>
          <w:u w:val="single"/>
        </w:rPr>
      </w:pPr>
      <w:r>
        <w:rPr>
          <w:u w:val="single"/>
        </w:rPr>
        <w:t>Crohn</w:t>
      </w:r>
      <w:r>
        <w:rPr>
          <w:u w:val="single"/>
        </w:rPr>
        <w:noBreakHyphen/>
        <w:t>betegség</w:t>
      </w:r>
    </w:p>
    <w:p w14:paraId="4AB9537E" w14:textId="77777777" w:rsidR="00C3217A" w:rsidRPr="004F12C8" w:rsidRDefault="00C3217A" w:rsidP="00C3217A">
      <w:r>
        <w:t>Az usztekinumab biztonságosságát és hatásosságát három randomizált, kettős</w:t>
      </w:r>
      <w:r w:rsidR="00416BC2">
        <w:t xml:space="preserve"> </w:t>
      </w:r>
      <w:r>
        <w:t>vak, placebokontrollos multicentrikus vizsgálatban értékelték</w:t>
      </w:r>
      <w:r w:rsidR="000161F5">
        <w:t>,</w:t>
      </w:r>
      <w:r>
        <w:t xml:space="preserve"> közepesen súlyos, súlyos (Crohn</w:t>
      </w:r>
      <w:r>
        <w:noBreakHyphen/>
        <w:t>betegség aktivitási index [CDAI] pontszám ≥</w:t>
      </w:r>
      <w:r w:rsidR="000362B5">
        <w:t> </w:t>
      </w:r>
      <w:r>
        <w:t>220 és ≤</w:t>
      </w:r>
      <w:r w:rsidR="000362B5">
        <w:t> </w:t>
      </w:r>
      <w:r>
        <w:t>450), aktív Crohn</w:t>
      </w:r>
      <w:r>
        <w:noBreakHyphen/>
        <w:t>betegségben szenvedő felnőtt betegeknél. A klinikai fejlesztési program két, 8</w:t>
      </w:r>
      <w:r w:rsidR="000362B5">
        <w:t> </w:t>
      </w:r>
      <w:r>
        <w:t>hetes intravénás indukciós vizsgálatból (UNITI</w:t>
      </w:r>
      <w:r>
        <w:noBreakHyphen/>
        <w:t>1 és UNITI</w:t>
      </w:r>
      <w:r>
        <w:noBreakHyphen/>
        <w:t>2) állt, amit egy 44</w:t>
      </w:r>
      <w:r w:rsidR="000362B5">
        <w:t> </w:t>
      </w:r>
      <w:r>
        <w:t>hetes subcutan, randomizált, leállításos</w:t>
      </w:r>
      <w:r>
        <w:noBreakHyphen/>
        <w:t>fenntartó adagolású vizsgálat (IM</w:t>
      </w:r>
      <w:r>
        <w:noBreakHyphen/>
        <w:t xml:space="preserve">UNITI) követett, ami összességében egy </w:t>
      </w:r>
      <w:r w:rsidR="00EA2513">
        <w:t>52</w:t>
      </w:r>
      <w:r w:rsidR="000362B5">
        <w:t> </w:t>
      </w:r>
      <w:r w:rsidR="00EA2513">
        <w:t>hetes kezelést jelent.</w:t>
      </w:r>
    </w:p>
    <w:p w14:paraId="42C4F38C" w14:textId="77777777" w:rsidR="00C3217A" w:rsidRPr="004F12C8" w:rsidRDefault="00C3217A" w:rsidP="00C3217A">
      <w:pPr>
        <w:rPr>
          <w:iCs/>
        </w:rPr>
      </w:pPr>
    </w:p>
    <w:p w14:paraId="18C0157B" w14:textId="2F087327" w:rsidR="009D655C" w:rsidRDefault="00C3217A" w:rsidP="00C3217A">
      <w:r>
        <w:t>Az indukciós vizsgálatokban 1409 (UNITI</w:t>
      </w:r>
      <w:r>
        <w:noBreakHyphen/>
        <w:t>1, n=769; UNITI</w:t>
      </w:r>
      <w:r>
        <w:noBreakHyphen/>
        <w:t>2 n=640) beteg vett részt. Mindkét indukciós vizsgálat elsődleges végpontja azoknak a betegeknek az aránya volt, akiknél a 6. héten</w:t>
      </w:r>
      <w:r w:rsidR="009D655C">
        <w:t xml:space="preserve"> </w:t>
      </w:r>
      <w:r>
        <w:t xml:space="preserve">klinikai válaszreakció </w:t>
      </w:r>
      <w:r w:rsidR="000362B5">
        <w:t>(a CDAI</w:t>
      </w:r>
      <w:r w:rsidR="00A55E95">
        <w:t>-</w:t>
      </w:r>
      <w:r w:rsidR="000362B5">
        <w:t xml:space="preserve">pontszám ≥ 100 pontos csökkenésével definiált) </w:t>
      </w:r>
      <w:r>
        <w:t>alakult ki</w:t>
      </w:r>
      <w:r w:rsidR="000362B5">
        <w:t>.</w:t>
      </w:r>
      <w:r>
        <w:t xml:space="preserve"> A hatásossági adatokat mindkét vizsgálatban 8 héten </w:t>
      </w:r>
      <w:r w:rsidR="00384CDD">
        <w:t>á</w:t>
      </w:r>
      <w:r>
        <w:t>t gyűjtötték és analizálták. Az oralis kortikoszteroidok, immunmodulátorok, aminoszalicilátok és antibiotikumok egyidejű adagolása megengedett volt, és a betegek 75%</w:t>
      </w:r>
      <w:r>
        <w:noBreakHyphen/>
        <w:t xml:space="preserve">a </w:t>
      </w:r>
      <w:r w:rsidR="000362B5">
        <w:t xml:space="preserve">a </w:t>
      </w:r>
      <w:r>
        <w:t>tovább</w:t>
      </w:r>
      <w:r w:rsidR="000362B5">
        <w:t>iakban</w:t>
      </w:r>
      <w:r>
        <w:t xml:space="preserve"> is kapta ezeknek a gyógyszereknek legalább az egyikét. A betegeket mindkét vizsgálatban a javasolt, megközelítőleg 6 mg/</w:t>
      </w:r>
      <w:r w:rsidR="0077470D">
        <w:t>tt</w:t>
      </w:r>
      <w:r>
        <w:t>kg</w:t>
      </w:r>
      <w:r>
        <w:noBreakHyphen/>
        <w:t xml:space="preserve">os, lépcsőzetes </w:t>
      </w:r>
      <w:r w:rsidR="00386286">
        <w:t>dózis</w:t>
      </w:r>
      <w:r>
        <w:t xml:space="preserve"> (lásd 1.</w:t>
      </w:r>
      <w:r w:rsidR="000362B5">
        <w:t> </w:t>
      </w:r>
      <w:r>
        <w:t>táblázat, 4.2 pont) vagy a fix dózisú 130 mg usztekinumab vagy a placebo egyszeri, 0. héten történő intravénás adására randomizálták.</w:t>
      </w:r>
    </w:p>
    <w:p w14:paraId="1C04DE70" w14:textId="77777777" w:rsidR="00C3217A" w:rsidRPr="004F12C8" w:rsidRDefault="00C3217A" w:rsidP="00C3217A">
      <w:pPr>
        <w:autoSpaceDE w:val="0"/>
        <w:autoSpaceDN w:val="0"/>
        <w:adjustRightInd w:val="0"/>
      </w:pPr>
    </w:p>
    <w:p w14:paraId="01D61E7F" w14:textId="0E4BC0EA" w:rsidR="00C3217A" w:rsidRPr="004F12C8" w:rsidRDefault="00C3217A" w:rsidP="00C3217A">
      <w:r>
        <w:t>A UNITI</w:t>
      </w:r>
      <w:r>
        <w:noBreakHyphen/>
        <w:t>1</w:t>
      </w:r>
      <w:r>
        <w:noBreakHyphen/>
        <w:t>vizsgálat betegeinél a korábbi TNFα</w:t>
      </w:r>
      <w:r>
        <w:noBreakHyphen/>
        <w:t>ellenes kezelés sikertelen volt, vagy intoleránsak voltak rá. A betegek megközelítőleg 48%</w:t>
      </w:r>
      <w:r>
        <w:noBreakHyphen/>
        <w:t>ánál volt sikertelen 1 korábbi anti</w:t>
      </w:r>
      <w:r>
        <w:noBreakHyphen/>
        <w:t>TNF</w:t>
      </w:r>
      <w:r w:rsidRPr="004F12C8">
        <w:sym w:font="Symbol" w:char="F061"/>
      </w:r>
      <w:r w:rsidR="00E1114B">
        <w:t>-</w:t>
      </w:r>
      <w:r>
        <w:t>kezelés, és 52%</w:t>
      </w:r>
      <w:r>
        <w:noBreakHyphen/>
        <w:t>ánál volt sikertelen 2 vagy 3 korábbi anti</w:t>
      </w:r>
      <w:r>
        <w:noBreakHyphen/>
        <w:t>TNF</w:t>
      </w:r>
      <w:r w:rsidR="005D5F6C" w:rsidRPr="004F12C8">
        <w:sym w:font="Symbol" w:char="F061"/>
      </w:r>
      <w:r w:rsidR="005D5F6C">
        <w:t>-</w:t>
      </w:r>
      <w:r>
        <w:t>kezelés. Ebben a vizsgálatban a betegek 29,1%</w:t>
      </w:r>
      <w:r>
        <w:noBreakHyphen/>
        <w:t>a adott inadekvát kezdeti válaszreakciót (primer non</w:t>
      </w:r>
      <w:r>
        <w:noBreakHyphen/>
        <w:t>reszponderek), 69,4%</w:t>
      </w:r>
      <w:r>
        <w:noBreakHyphen/>
        <w:t>uk reagált, de a válaszreakció megszűnt (szekunder non</w:t>
      </w:r>
      <w:r>
        <w:noBreakHyphen/>
        <w:t>reszponderek), és 36,4%</w:t>
      </w:r>
      <w:r>
        <w:noBreakHyphen/>
        <w:t>uk volt intoleráns az anti</w:t>
      </w:r>
      <w:r>
        <w:noBreakHyphen/>
        <w:t>TNFα</w:t>
      </w:r>
      <w:r w:rsidR="00E1114B">
        <w:t>-</w:t>
      </w:r>
      <w:r>
        <w:t>kezelésre.</w:t>
      </w:r>
    </w:p>
    <w:p w14:paraId="0E5C9D45" w14:textId="77777777" w:rsidR="00C3217A" w:rsidRPr="004F12C8" w:rsidRDefault="00C3217A" w:rsidP="00C3217A">
      <w:pPr>
        <w:autoSpaceDE w:val="0"/>
        <w:autoSpaceDN w:val="0"/>
        <w:adjustRightInd w:val="0"/>
        <w:rPr>
          <w:szCs w:val="24"/>
        </w:rPr>
      </w:pPr>
    </w:p>
    <w:p w14:paraId="120A1D37" w14:textId="47FF1234" w:rsidR="00C3217A" w:rsidRPr="004F12C8" w:rsidRDefault="00C3217A" w:rsidP="00C3217A">
      <w:r>
        <w:t>A UNITI</w:t>
      </w:r>
      <w:r>
        <w:noBreakHyphen/>
        <w:t>2</w:t>
      </w:r>
      <w:r>
        <w:noBreakHyphen/>
        <w:t>vizsgálat betegeinél legalább egy konvencionális kezelés sikertelen volt, beleértve a kortikoszteroidokat vagy az immunmodulátorokat is</w:t>
      </w:r>
      <w:r w:rsidRPr="00543D05">
        <w:t xml:space="preserve">, </w:t>
      </w:r>
      <w:r w:rsidRPr="004A4DFA">
        <w:t xml:space="preserve">és </w:t>
      </w:r>
      <w:r w:rsidRPr="00372EC2">
        <w:t xml:space="preserve">korábban </w:t>
      </w:r>
      <w:r w:rsidR="00BA13EE" w:rsidRPr="004A4DFA">
        <w:t>vag</w:t>
      </w:r>
      <w:r w:rsidR="00BA13EE" w:rsidRPr="00372EC2">
        <w:t xml:space="preserve">y </w:t>
      </w:r>
      <w:r w:rsidRPr="00372EC2">
        <w:t>nem kaptak anti</w:t>
      </w:r>
      <w:r w:rsidRPr="00372EC2">
        <w:noBreakHyphen/>
        <w:t>TNFα</w:t>
      </w:r>
      <w:r w:rsidRPr="00372EC2">
        <w:noBreakHyphen/>
        <w:t>t (68,6%), vagy kaptak már korábban, de az anti</w:t>
      </w:r>
      <w:r w:rsidRPr="00372EC2">
        <w:noBreakHyphen/>
        <w:t>TNFα</w:t>
      </w:r>
      <w:r w:rsidRPr="00372EC2">
        <w:noBreakHyphen/>
        <w:t>kezelés nem volt sikertelen (31,4%).</w:t>
      </w:r>
    </w:p>
    <w:p w14:paraId="290F737D" w14:textId="77777777" w:rsidR="00C3217A" w:rsidRPr="004F12C8" w:rsidRDefault="00C3217A" w:rsidP="00C3217A">
      <w:pPr>
        <w:autoSpaceDE w:val="0"/>
        <w:autoSpaceDN w:val="0"/>
        <w:adjustRightInd w:val="0"/>
      </w:pPr>
    </w:p>
    <w:p w14:paraId="50CE5834" w14:textId="77777777" w:rsidR="00C3217A" w:rsidRPr="004F12C8" w:rsidRDefault="00C3217A" w:rsidP="00C3217A">
      <w:pPr>
        <w:autoSpaceDE w:val="0"/>
        <w:autoSpaceDN w:val="0"/>
        <w:adjustRightInd w:val="0"/>
        <w:rPr>
          <w:szCs w:val="24"/>
        </w:rPr>
      </w:pPr>
      <w:r>
        <w:t>Mind a UNITI</w:t>
      </w:r>
      <w:r>
        <w:noBreakHyphen/>
        <w:t>1</w:t>
      </w:r>
      <w:r>
        <w:noBreakHyphen/>
        <w:t>, mind UNITI</w:t>
      </w:r>
      <w:r>
        <w:noBreakHyphen/>
        <w:t>2</w:t>
      </w:r>
      <w:r>
        <w:noBreakHyphen/>
        <w:t>vizsgálatban a placebóhoz viszonyítva a betegek szignifikánsan magasabb aránya adott klinikai válaszreakciót</w:t>
      </w:r>
      <w:r w:rsidR="00BA13EE">
        <w:t>,</w:t>
      </w:r>
      <w:r>
        <w:t xml:space="preserve"> és volt remisszióban az usztekinumabbal kezelt csoportban (3.</w:t>
      </w:r>
      <w:r w:rsidR="007F3E4A">
        <w:t> </w:t>
      </w:r>
      <w:r>
        <w:t>táblázat). A klinikai válaszreakció és a remisszió már a 3. héten szignifikáns volt az usztekinumabbal kezelt betegeknél, és a 8. hétig tovább javult. Ezekben az indukciós vizsgálatokban a hatásosság jobb és tartósabb volt a lépcsőzetes adagolású csoportban, mint a 130 mg</w:t>
      </w:r>
      <w:r>
        <w:noBreakHyphen/>
        <w:t>os dóziscsoportban, és ezért a lépcsőzetes adagolás a javasolt indukciós dózis.</w:t>
      </w:r>
    </w:p>
    <w:p w14:paraId="171A9BE9" w14:textId="77777777" w:rsidR="00C3217A" w:rsidRPr="004F12C8" w:rsidRDefault="00C3217A" w:rsidP="00C3217A">
      <w:pPr>
        <w:autoSpaceDE w:val="0"/>
        <w:autoSpaceDN w:val="0"/>
        <w:adjustRightInd w:val="0"/>
        <w:rPr>
          <w:szCs w:val="24"/>
        </w:rPr>
      </w:pPr>
    </w:p>
    <w:p w14:paraId="72DBE506" w14:textId="199C32BC" w:rsidR="00C3217A" w:rsidRPr="00B71248" w:rsidRDefault="00C3217A" w:rsidP="00CA1B0D">
      <w:pPr>
        <w:keepNext/>
        <w:tabs>
          <w:tab w:val="left" w:pos="1560"/>
        </w:tabs>
        <w:rPr>
          <w:b/>
          <w:bCs/>
          <w:iCs/>
        </w:rPr>
      </w:pPr>
      <w:r w:rsidRPr="00B71248">
        <w:rPr>
          <w:b/>
          <w:bCs/>
          <w:iCs/>
        </w:rPr>
        <w:t>3.</w:t>
      </w:r>
      <w:r w:rsidR="007F3E4A" w:rsidRPr="00B71248">
        <w:rPr>
          <w:b/>
          <w:bCs/>
          <w:iCs/>
        </w:rPr>
        <w:t> </w:t>
      </w:r>
      <w:r w:rsidRPr="00B71248">
        <w:rPr>
          <w:b/>
          <w:bCs/>
          <w:iCs/>
        </w:rPr>
        <w:t>táblázat:</w:t>
      </w:r>
      <w:r w:rsidRPr="00B71248">
        <w:rPr>
          <w:b/>
          <w:bCs/>
          <w:iCs/>
        </w:rPr>
        <w:tab/>
        <w:t>A klinikai válaszreakció és remisszió indukciója a UNITI</w:t>
      </w:r>
      <w:r w:rsidRPr="00B71248">
        <w:rPr>
          <w:b/>
          <w:bCs/>
          <w:iCs/>
        </w:rPr>
        <w:noBreakHyphen/>
        <w:t>1</w:t>
      </w:r>
      <w:r w:rsidRPr="00B71248">
        <w:rPr>
          <w:b/>
          <w:bCs/>
          <w:iCs/>
        </w:rPr>
        <w:noBreakHyphen/>
        <w:t xml:space="preserve"> és UNITI</w:t>
      </w:r>
      <w:r w:rsidRPr="00B71248">
        <w:rPr>
          <w:b/>
          <w:bCs/>
          <w:iCs/>
        </w:rPr>
        <w:noBreakHyphen/>
        <w:t>2</w:t>
      </w:r>
      <w:r w:rsidRPr="00B71248">
        <w:rPr>
          <w:b/>
          <w:bCs/>
          <w:iCs/>
        </w:rPr>
        <w:noBreakHyphen/>
        <w:t>vizsgálatban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276"/>
        <w:gridCol w:w="1701"/>
        <w:gridCol w:w="1275"/>
        <w:gridCol w:w="1706"/>
      </w:tblGrid>
      <w:tr w:rsidR="00C3217A" w:rsidRPr="004F12C8" w14:paraId="0E5D35CF" w14:textId="77777777" w:rsidTr="00322311">
        <w:trPr>
          <w:cantSplit/>
          <w:jc w:val="center"/>
        </w:trPr>
        <w:tc>
          <w:tcPr>
            <w:tcW w:w="3114" w:type="dxa"/>
            <w:shd w:val="clear" w:color="auto" w:fill="auto"/>
          </w:tcPr>
          <w:p w14:paraId="78EE1DE6" w14:textId="77777777" w:rsidR="00C3217A" w:rsidRPr="009E04BB" w:rsidRDefault="00C3217A" w:rsidP="004343E1">
            <w:pPr>
              <w:keepNext/>
              <w:autoSpaceDE w:val="0"/>
              <w:autoSpaceDN w:val="0"/>
              <w:adjustRightInd w:val="0"/>
            </w:pPr>
          </w:p>
        </w:tc>
        <w:tc>
          <w:tcPr>
            <w:tcW w:w="2977" w:type="dxa"/>
            <w:gridSpan w:val="2"/>
            <w:shd w:val="clear" w:color="auto" w:fill="auto"/>
          </w:tcPr>
          <w:p w14:paraId="61FDF12C" w14:textId="77777777" w:rsidR="00C3217A" w:rsidRPr="004F12C8" w:rsidRDefault="00C3217A" w:rsidP="00585517">
            <w:pPr>
              <w:keepNext/>
              <w:autoSpaceDE w:val="0"/>
              <w:autoSpaceDN w:val="0"/>
              <w:adjustRightInd w:val="0"/>
              <w:jc w:val="center"/>
              <w:rPr>
                <w:b/>
                <w:bCs/>
              </w:rPr>
            </w:pPr>
            <w:r>
              <w:rPr>
                <w:b/>
              </w:rPr>
              <w:t>UNITI</w:t>
            </w:r>
            <w:r>
              <w:rPr>
                <w:b/>
              </w:rPr>
              <w:noBreakHyphen/>
              <w:t>1</w:t>
            </w:r>
            <w:r>
              <w:rPr>
                <w:i/>
              </w:rPr>
              <w:t>*</w:t>
            </w:r>
          </w:p>
        </w:tc>
        <w:tc>
          <w:tcPr>
            <w:tcW w:w="2981" w:type="dxa"/>
            <w:gridSpan w:val="2"/>
            <w:shd w:val="clear" w:color="auto" w:fill="auto"/>
          </w:tcPr>
          <w:p w14:paraId="6619FF1F" w14:textId="77777777" w:rsidR="00C3217A" w:rsidRPr="004F12C8" w:rsidRDefault="00C3217A" w:rsidP="00585517">
            <w:pPr>
              <w:keepNext/>
              <w:autoSpaceDE w:val="0"/>
              <w:autoSpaceDN w:val="0"/>
              <w:adjustRightInd w:val="0"/>
              <w:jc w:val="center"/>
              <w:rPr>
                <w:b/>
                <w:bCs/>
              </w:rPr>
            </w:pPr>
            <w:r>
              <w:rPr>
                <w:b/>
              </w:rPr>
              <w:t>UNITI</w:t>
            </w:r>
            <w:r>
              <w:rPr>
                <w:b/>
              </w:rPr>
              <w:noBreakHyphen/>
              <w:t>2</w:t>
            </w:r>
            <w:r>
              <w:rPr>
                <w:i/>
              </w:rPr>
              <w:t>**</w:t>
            </w:r>
          </w:p>
        </w:tc>
      </w:tr>
      <w:tr w:rsidR="00C3217A" w:rsidRPr="004F12C8" w14:paraId="4365661E" w14:textId="77777777" w:rsidTr="00322311">
        <w:trPr>
          <w:cantSplit/>
          <w:jc w:val="center"/>
        </w:trPr>
        <w:tc>
          <w:tcPr>
            <w:tcW w:w="3114" w:type="dxa"/>
            <w:shd w:val="clear" w:color="auto" w:fill="auto"/>
          </w:tcPr>
          <w:p w14:paraId="28E60F1B" w14:textId="77777777" w:rsidR="00C3217A" w:rsidRPr="009E04BB" w:rsidRDefault="00C3217A" w:rsidP="004343E1">
            <w:pPr>
              <w:keepNext/>
              <w:autoSpaceDE w:val="0"/>
              <w:autoSpaceDN w:val="0"/>
              <w:adjustRightInd w:val="0"/>
            </w:pPr>
          </w:p>
        </w:tc>
        <w:tc>
          <w:tcPr>
            <w:tcW w:w="1276" w:type="dxa"/>
            <w:shd w:val="clear" w:color="auto" w:fill="auto"/>
          </w:tcPr>
          <w:p w14:paraId="1CDE4E89" w14:textId="77777777" w:rsidR="009D655C" w:rsidRDefault="00C3217A" w:rsidP="00585517">
            <w:pPr>
              <w:keepNext/>
              <w:autoSpaceDE w:val="0"/>
              <w:autoSpaceDN w:val="0"/>
              <w:adjustRightInd w:val="0"/>
              <w:jc w:val="center"/>
              <w:rPr>
                <w:b/>
              </w:rPr>
            </w:pPr>
            <w:r>
              <w:rPr>
                <w:b/>
              </w:rPr>
              <w:t>Placebo</w:t>
            </w:r>
          </w:p>
          <w:p w14:paraId="17779B70" w14:textId="5E82C4C7" w:rsidR="00C3217A" w:rsidRPr="002D7988" w:rsidRDefault="00C3217A" w:rsidP="00585517">
            <w:pPr>
              <w:keepNext/>
              <w:autoSpaceDE w:val="0"/>
              <w:autoSpaceDN w:val="0"/>
              <w:adjustRightInd w:val="0"/>
              <w:jc w:val="center"/>
              <w:rPr>
                <w:b/>
                <w:bCs/>
              </w:rPr>
            </w:pPr>
            <w:r w:rsidRPr="002D7988">
              <w:rPr>
                <w:b/>
                <w:bCs/>
              </w:rPr>
              <w:t>N</w:t>
            </w:r>
            <w:r w:rsidR="009A181F">
              <w:rPr>
                <w:b/>
                <w:bCs/>
              </w:rPr>
              <w:t> </w:t>
            </w:r>
            <w:r w:rsidRPr="002D7988">
              <w:rPr>
                <w:b/>
                <w:bCs/>
              </w:rPr>
              <w:t>=</w:t>
            </w:r>
            <w:r w:rsidR="009A181F">
              <w:rPr>
                <w:b/>
                <w:bCs/>
              </w:rPr>
              <w:t> </w:t>
            </w:r>
            <w:r w:rsidRPr="002D7988">
              <w:rPr>
                <w:b/>
                <w:bCs/>
              </w:rPr>
              <w:t>247</w:t>
            </w:r>
          </w:p>
        </w:tc>
        <w:tc>
          <w:tcPr>
            <w:tcW w:w="1701" w:type="dxa"/>
            <w:shd w:val="clear" w:color="auto" w:fill="auto"/>
          </w:tcPr>
          <w:p w14:paraId="6292DDF8" w14:textId="5221DD0C" w:rsidR="00C3217A" w:rsidRPr="004F12C8" w:rsidRDefault="00C3217A" w:rsidP="00585517">
            <w:pPr>
              <w:keepNext/>
              <w:autoSpaceDE w:val="0"/>
              <w:autoSpaceDN w:val="0"/>
              <w:adjustRightInd w:val="0"/>
              <w:jc w:val="center"/>
              <w:rPr>
                <w:b/>
                <w:bCs/>
              </w:rPr>
            </w:pPr>
            <w:r>
              <w:rPr>
                <w:b/>
              </w:rPr>
              <w:t xml:space="preserve">Az usztekinumab javasolt </w:t>
            </w:r>
            <w:r w:rsidR="00386286">
              <w:rPr>
                <w:b/>
              </w:rPr>
              <w:t>dózis</w:t>
            </w:r>
            <w:r>
              <w:rPr>
                <w:b/>
              </w:rPr>
              <w:t>a</w:t>
            </w:r>
          </w:p>
          <w:p w14:paraId="375A5B78" w14:textId="5D1A8D9A" w:rsidR="00C3217A" w:rsidRPr="00E06054" w:rsidRDefault="00C3217A" w:rsidP="00585517">
            <w:pPr>
              <w:keepNext/>
              <w:autoSpaceDE w:val="0"/>
              <w:autoSpaceDN w:val="0"/>
              <w:adjustRightInd w:val="0"/>
              <w:jc w:val="center"/>
              <w:rPr>
                <w:b/>
                <w:bCs/>
              </w:rPr>
            </w:pPr>
            <w:r w:rsidRPr="002D7988">
              <w:rPr>
                <w:b/>
                <w:bCs/>
              </w:rPr>
              <w:t>N</w:t>
            </w:r>
            <w:r w:rsidR="009A181F">
              <w:rPr>
                <w:b/>
                <w:bCs/>
              </w:rPr>
              <w:t> </w:t>
            </w:r>
            <w:r w:rsidRPr="002D7988">
              <w:rPr>
                <w:b/>
                <w:bCs/>
              </w:rPr>
              <w:t>=</w:t>
            </w:r>
            <w:r w:rsidR="009A181F">
              <w:rPr>
                <w:b/>
                <w:bCs/>
              </w:rPr>
              <w:t> </w:t>
            </w:r>
            <w:r w:rsidRPr="002D7988">
              <w:rPr>
                <w:b/>
                <w:bCs/>
              </w:rPr>
              <w:t>249</w:t>
            </w:r>
          </w:p>
        </w:tc>
        <w:tc>
          <w:tcPr>
            <w:tcW w:w="1275" w:type="dxa"/>
            <w:shd w:val="clear" w:color="auto" w:fill="auto"/>
          </w:tcPr>
          <w:p w14:paraId="2073E569" w14:textId="77777777" w:rsidR="009D655C" w:rsidRDefault="00C3217A" w:rsidP="00585517">
            <w:pPr>
              <w:keepNext/>
              <w:autoSpaceDE w:val="0"/>
              <w:autoSpaceDN w:val="0"/>
              <w:adjustRightInd w:val="0"/>
              <w:jc w:val="center"/>
              <w:rPr>
                <w:b/>
              </w:rPr>
            </w:pPr>
            <w:r>
              <w:rPr>
                <w:b/>
              </w:rPr>
              <w:t>Placebo</w:t>
            </w:r>
          </w:p>
          <w:p w14:paraId="1934A651" w14:textId="504442B1" w:rsidR="00C3217A" w:rsidRPr="002D7988" w:rsidRDefault="00C3217A" w:rsidP="00585517">
            <w:pPr>
              <w:keepNext/>
              <w:autoSpaceDE w:val="0"/>
              <w:autoSpaceDN w:val="0"/>
              <w:adjustRightInd w:val="0"/>
              <w:jc w:val="center"/>
              <w:rPr>
                <w:b/>
                <w:bCs/>
              </w:rPr>
            </w:pPr>
            <w:r w:rsidRPr="002D7988">
              <w:rPr>
                <w:b/>
                <w:bCs/>
              </w:rPr>
              <w:t>N</w:t>
            </w:r>
            <w:r w:rsidR="009A181F">
              <w:rPr>
                <w:b/>
                <w:bCs/>
              </w:rPr>
              <w:t> </w:t>
            </w:r>
            <w:r w:rsidRPr="002D7988">
              <w:rPr>
                <w:b/>
                <w:bCs/>
              </w:rPr>
              <w:t>=</w:t>
            </w:r>
            <w:r w:rsidR="009A181F">
              <w:rPr>
                <w:b/>
                <w:bCs/>
              </w:rPr>
              <w:t> </w:t>
            </w:r>
            <w:r w:rsidRPr="002D7988">
              <w:rPr>
                <w:b/>
                <w:bCs/>
              </w:rPr>
              <w:t>209</w:t>
            </w:r>
          </w:p>
        </w:tc>
        <w:tc>
          <w:tcPr>
            <w:tcW w:w="1706" w:type="dxa"/>
            <w:shd w:val="clear" w:color="auto" w:fill="auto"/>
          </w:tcPr>
          <w:p w14:paraId="13DD3B9C" w14:textId="7732BAE6" w:rsidR="00C3217A" w:rsidRPr="004F12C8" w:rsidRDefault="00C3217A" w:rsidP="00585517">
            <w:pPr>
              <w:keepNext/>
              <w:autoSpaceDE w:val="0"/>
              <w:autoSpaceDN w:val="0"/>
              <w:adjustRightInd w:val="0"/>
              <w:jc w:val="center"/>
              <w:rPr>
                <w:b/>
                <w:bCs/>
              </w:rPr>
            </w:pPr>
            <w:r>
              <w:rPr>
                <w:b/>
              </w:rPr>
              <w:t xml:space="preserve">Az usztekinumab javasolt </w:t>
            </w:r>
            <w:r w:rsidR="00386286">
              <w:rPr>
                <w:b/>
              </w:rPr>
              <w:t>dózis</w:t>
            </w:r>
            <w:r>
              <w:rPr>
                <w:b/>
              </w:rPr>
              <w:t>a</w:t>
            </w:r>
          </w:p>
          <w:p w14:paraId="29447C68" w14:textId="06730CC3" w:rsidR="00C3217A" w:rsidRPr="002D7988" w:rsidRDefault="00C3217A" w:rsidP="00585517">
            <w:pPr>
              <w:keepNext/>
              <w:autoSpaceDE w:val="0"/>
              <w:autoSpaceDN w:val="0"/>
              <w:adjustRightInd w:val="0"/>
              <w:jc w:val="center"/>
              <w:rPr>
                <w:b/>
                <w:bCs/>
              </w:rPr>
            </w:pPr>
            <w:r w:rsidRPr="002D7988">
              <w:rPr>
                <w:b/>
                <w:bCs/>
              </w:rPr>
              <w:t>N</w:t>
            </w:r>
            <w:r w:rsidR="009A181F">
              <w:rPr>
                <w:b/>
                <w:bCs/>
              </w:rPr>
              <w:t> </w:t>
            </w:r>
            <w:r w:rsidRPr="002D7988">
              <w:rPr>
                <w:b/>
                <w:bCs/>
              </w:rPr>
              <w:t>=</w:t>
            </w:r>
            <w:r w:rsidR="009A181F">
              <w:rPr>
                <w:b/>
                <w:bCs/>
              </w:rPr>
              <w:t> </w:t>
            </w:r>
            <w:r w:rsidRPr="002D7988">
              <w:rPr>
                <w:b/>
                <w:bCs/>
              </w:rPr>
              <w:t>209</w:t>
            </w:r>
          </w:p>
        </w:tc>
      </w:tr>
      <w:tr w:rsidR="00C3217A" w:rsidRPr="004F12C8" w14:paraId="2684DE72" w14:textId="77777777" w:rsidTr="00322311">
        <w:trPr>
          <w:cantSplit/>
          <w:jc w:val="center"/>
        </w:trPr>
        <w:tc>
          <w:tcPr>
            <w:tcW w:w="3114" w:type="dxa"/>
            <w:shd w:val="clear" w:color="auto" w:fill="auto"/>
            <w:tcMar>
              <w:left w:w="28" w:type="dxa"/>
              <w:right w:w="28" w:type="dxa"/>
            </w:tcMar>
          </w:tcPr>
          <w:p w14:paraId="240B598D" w14:textId="77777777" w:rsidR="00C3217A" w:rsidRPr="004F12C8" w:rsidRDefault="00C3217A" w:rsidP="000161F5">
            <w:pPr>
              <w:autoSpaceDE w:val="0"/>
              <w:autoSpaceDN w:val="0"/>
              <w:adjustRightInd w:val="0"/>
            </w:pPr>
            <w:r>
              <w:t>Klinikai remisszió, 8. hét</w:t>
            </w:r>
          </w:p>
        </w:tc>
        <w:tc>
          <w:tcPr>
            <w:tcW w:w="1276" w:type="dxa"/>
            <w:shd w:val="clear" w:color="auto" w:fill="auto"/>
          </w:tcPr>
          <w:p w14:paraId="62774917" w14:textId="77777777" w:rsidR="00C3217A" w:rsidRPr="004F12C8" w:rsidRDefault="00C3217A" w:rsidP="000161F5">
            <w:pPr>
              <w:autoSpaceDE w:val="0"/>
              <w:autoSpaceDN w:val="0"/>
              <w:adjustRightInd w:val="0"/>
              <w:jc w:val="center"/>
            </w:pPr>
            <w:r>
              <w:t>18 (7,3%)</w:t>
            </w:r>
          </w:p>
        </w:tc>
        <w:tc>
          <w:tcPr>
            <w:tcW w:w="1701" w:type="dxa"/>
            <w:shd w:val="clear" w:color="auto" w:fill="auto"/>
          </w:tcPr>
          <w:p w14:paraId="153BF384" w14:textId="77777777" w:rsidR="00C3217A" w:rsidRPr="004F12C8" w:rsidRDefault="00C3217A" w:rsidP="000161F5">
            <w:pPr>
              <w:autoSpaceDE w:val="0"/>
              <w:autoSpaceDN w:val="0"/>
              <w:adjustRightInd w:val="0"/>
              <w:jc w:val="center"/>
            </w:pPr>
            <w:r>
              <w:t>52 (20,9%)</w:t>
            </w:r>
            <w:r>
              <w:rPr>
                <w:vertAlign w:val="superscript"/>
              </w:rPr>
              <w:t>a</w:t>
            </w:r>
          </w:p>
        </w:tc>
        <w:tc>
          <w:tcPr>
            <w:tcW w:w="1275" w:type="dxa"/>
            <w:shd w:val="clear" w:color="auto" w:fill="auto"/>
          </w:tcPr>
          <w:p w14:paraId="37F9C19B" w14:textId="77777777" w:rsidR="00C3217A" w:rsidRPr="004F12C8" w:rsidRDefault="00C3217A" w:rsidP="000161F5">
            <w:pPr>
              <w:autoSpaceDE w:val="0"/>
              <w:autoSpaceDN w:val="0"/>
              <w:adjustRightInd w:val="0"/>
              <w:jc w:val="center"/>
            </w:pPr>
            <w:r>
              <w:t>41 (19,6%)</w:t>
            </w:r>
          </w:p>
        </w:tc>
        <w:tc>
          <w:tcPr>
            <w:tcW w:w="1706" w:type="dxa"/>
            <w:shd w:val="clear" w:color="auto" w:fill="auto"/>
          </w:tcPr>
          <w:p w14:paraId="0385290F" w14:textId="77777777" w:rsidR="00C3217A" w:rsidRPr="004F12C8" w:rsidRDefault="00C3217A" w:rsidP="000161F5">
            <w:pPr>
              <w:autoSpaceDE w:val="0"/>
              <w:autoSpaceDN w:val="0"/>
              <w:adjustRightInd w:val="0"/>
              <w:jc w:val="center"/>
            </w:pPr>
            <w:r>
              <w:t>84 (40,2%)</w:t>
            </w:r>
            <w:r>
              <w:rPr>
                <w:vertAlign w:val="superscript"/>
              </w:rPr>
              <w:t>a</w:t>
            </w:r>
          </w:p>
        </w:tc>
      </w:tr>
      <w:tr w:rsidR="00C3217A" w:rsidRPr="004F12C8" w14:paraId="3C6AFBE7" w14:textId="77777777" w:rsidTr="00322311">
        <w:trPr>
          <w:cantSplit/>
          <w:jc w:val="center"/>
        </w:trPr>
        <w:tc>
          <w:tcPr>
            <w:tcW w:w="3114" w:type="dxa"/>
            <w:shd w:val="clear" w:color="auto" w:fill="auto"/>
            <w:tcMar>
              <w:left w:w="28" w:type="dxa"/>
              <w:right w:w="28" w:type="dxa"/>
            </w:tcMar>
          </w:tcPr>
          <w:p w14:paraId="52568584" w14:textId="77777777" w:rsidR="00C3217A" w:rsidRPr="004F12C8" w:rsidRDefault="00C3217A" w:rsidP="000161F5">
            <w:pPr>
              <w:autoSpaceDE w:val="0"/>
              <w:autoSpaceDN w:val="0"/>
              <w:adjustRightInd w:val="0"/>
            </w:pPr>
            <w:r>
              <w:t>Klinikai válaszreakció (100 pont), 6. hét</w:t>
            </w:r>
          </w:p>
        </w:tc>
        <w:tc>
          <w:tcPr>
            <w:tcW w:w="1276" w:type="dxa"/>
            <w:shd w:val="clear" w:color="auto" w:fill="auto"/>
          </w:tcPr>
          <w:p w14:paraId="5C4D0B71" w14:textId="3ECD4498" w:rsidR="00C3217A" w:rsidRPr="004F12C8" w:rsidRDefault="00C3217A" w:rsidP="000161F5">
            <w:pPr>
              <w:autoSpaceDE w:val="0"/>
              <w:autoSpaceDN w:val="0"/>
              <w:adjustRightInd w:val="0"/>
              <w:jc w:val="center"/>
            </w:pPr>
            <w:r>
              <w:t>53 (21,5%)</w:t>
            </w:r>
          </w:p>
        </w:tc>
        <w:tc>
          <w:tcPr>
            <w:tcW w:w="1701" w:type="dxa"/>
            <w:shd w:val="clear" w:color="auto" w:fill="auto"/>
          </w:tcPr>
          <w:p w14:paraId="12BCDCDF" w14:textId="77777777" w:rsidR="00C3217A" w:rsidRPr="004F12C8" w:rsidRDefault="00C3217A" w:rsidP="000161F5">
            <w:pPr>
              <w:autoSpaceDE w:val="0"/>
              <w:autoSpaceDN w:val="0"/>
              <w:adjustRightInd w:val="0"/>
              <w:jc w:val="center"/>
            </w:pPr>
            <w:r>
              <w:t>84 (33,7%)</w:t>
            </w:r>
            <w:r>
              <w:rPr>
                <w:vertAlign w:val="superscript"/>
              </w:rPr>
              <w:t>b</w:t>
            </w:r>
          </w:p>
        </w:tc>
        <w:tc>
          <w:tcPr>
            <w:tcW w:w="1275" w:type="dxa"/>
            <w:shd w:val="clear" w:color="auto" w:fill="auto"/>
          </w:tcPr>
          <w:p w14:paraId="72722349" w14:textId="63CD5B20" w:rsidR="00C3217A" w:rsidRPr="004F12C8" w:rsidRDefault="00C3217A" w:rsidP="000161F5">
            <w:pPr>
              <w:autoSpaceDE w:val="0"/>
              <w:autoSpaceDN w:val="0"/>
              <w:adjustRightInd w:val="0"/>
              <w:jc w:val="center"/>
            </w:pPr>
            <w:r>
              <w:t>60 (28,7%)</w:t>
            </w:r>
          </w:p>
        </w:tc>
        <w:tc>
          <w:tcPr>
            <w:tcW w:w="1706" w:type="dxa"/>
            <w:shd w:val="clear" w:color="auto" w:fill="auto"/>
          </w:tcPr>
          <w:p w14:paraId="1FC0A447" w14:textId="77777777" w:rsidR="00C3217A" w:rsidRPr="004F12C8" w:rsidRDefault="00C3217A" w:rsidP="000161F5">
            <w:pPr>
              <w:autoSpaceDE w:val="0"/>
              <w:autoSpaceDN w:val="0"/>
              <w:adjustRightInd w:val="0"/>
              <w:jc w:val="center"/>
            </w:pPr>
            <w:r>
              <w:t>116 (55,5%)</w:t>
            </w:r>
            <w:r>
              <w:rPr>
                <w:vertAlign w:val="superscript"/>
              </w:rPr>
              <w:t>a</w:t>
            </w:r>
          </w:p>
        </w:tc>
      </w:tr>
      <w:tr w:rsidR="00C3217A" w:rsidRPr="004F12C8" w14:paraId="67900479" w14:textId="77777777" w:rsidTr="00322311">
        <w:trPr>
          <w:cantSplit/>
          <w:jc w:val="center"/>
        </w:trPr>
        <w:tc>
          <w:tcPr>
            <w:tcW w:w="3114" w:type="dxa"/>
            <w:shd w:val="clear" w:color="auto" w:fill="auto"/>
            <w:tcMar>
              <w:left w:w="28" w:type="dxa"/>
              <w:right w:w="28" w:type="dxa"/>
            </w:tcMar>
          </w:tcPr>
          <w:p w14:paraId="6F4EAB06" w14:textId="77777777" w:rsidR="00C3217A" w:rsidRPr="004F12C8" w:rsidRDefault="00C3217A" w:rsidP="000161F5">
            <w:pPr>
              <w:autoSpaceDE w:val="0"/>
              <w:autoSpaceDN w:val="0"/>
              <w:adjustRightInd w:val="0"/>
            </w:pPr>
            <w:r>
              <w:t>Klinikai válaszreakció (100 pont), 8. hét</w:t>
            </w:r>
          </w:p>
        </w:tc>
        <w:tc>
          <w:tcPr>
            <w:tcW w:w="1276" w:type="dxa"/>
            <w:shd w:val="clear" w:color="auto" w:fill="auto"/>
          </w:tcPr>
          <w:p w14:paraId="38040AC7" w14:textId="77777777" w:rsidR="00C3217A" w:rsidRPr="004F12C8" w:rsidRDefault="00C3217A" w:rsidP="000161F5">
            <w:pPr>
              <w:autoSpaceDE w:val="0"/>
              <w:autoSpaceDN w:val="0"/>
              <w:adjustRightInd w:val="0"/>
              <w:jc w:val="center"/>
            </w:pPr>
            <w:r>
              <w:t>50 (20,2%)</w:t>
            </w:r>
          </w:p>
        </w:tc>
        <w:tc>
          <w:tcPr>
            <w:tcW w:w="1701" w:type="dxa"/>
            <w:shd w:val="clear" w:color="auto" w:fill="auto"/>
          </w:tcPr>
          <w:p w14:paraId="0E1E490A" w14:textId="77777777" w:rsidR="00C3217A" w:rsidRPr="004F12C8" w:rsidRDefault="00C3217A" w:rsidP="000161F5">
            <w:pPr>
              <w:autoSpaceDE w:val="0"/>
              <w:autoSpaceDN w:val="0"/>
              <w:adjustRightInd w:val="0"/>
              <w:jc w:val="center"/>
            </w:pPr>
            <w:r>
              <w:t>94 (37,8%)</w:t>
            </w:r>
            <w:r>
              <w:rPr>
                <w:vertAlign w:val="superscript"/>
              </w:rPr>
              <w:t>a</w:t>
            </w:r>
          </w:p>
        </w:tc>
        <w:tc>
          <w:tcPr>
            <w:tcW w:w="1275" w:type="dxa"/>
            <w:shd w:val="clear" w:color="auto" w:fill="auto"/>
          </w:tcPr>
          <w:p w14:paraId="3AE4C8D1" w14:textId="77777777" w:rsidR="00C3217A" w:rsidRPr="004F12C8" w:rsidRDefault="00C3217A" w:rsidP="000161F5">
            <w:pPr>
              <w:autoSpaceDE w:val="0"/>
              <w:autoSpaceDN w:val="0"/>
              <w:adjustRightInd w:val="0"/>
              <w:jc w:val="center"/>
            </w:pPr>
            <w:r>
              <w:t>67 (32,1%)</w:t>
            </w:r>
          </w:p>
        </w:tc>
        <w:tc>
          <w:tcPr>
            <w:tcW w:w="1706" w:type="dxa"/>
            <w:shd w:val="clear" w:color="auto" w:fill="auto"/>
          </w:tcPr>
          <w:p w14:paraId="75F8DF00" w14:textId="77777777" w:rsidR="00C3217A" w:rsidRPr="004F12C8" w:rsidRDefault="00C3217A" w:rsidP="000161F5">
            <w:pPr>
              <w:autoSpaceDE w:val="0"/>
              <w:autoSpaceDN w:val="0"/>
              <w:adjustRightInd w:val="0"/>
              <w:jc w:val="center"/>
            </w:pPr>
            <w:r>
              <w:t>121 (57,9%)</w:t>
            </w:r>
            <w:r>
              <w:rPr>
                <w:vertAlign w:val="superscript"/>
              </w:rPr>
              <w:t>a</w:t>
            </w:r>
          </w:p>
        </w:tc>
      </w:tr>
      <w:tr w:rsidR="00C3217A" w:rsidRPr="004F12C8" w14:paraId="11E25B07" w14:textId="77777777" w:rsidTr="00322311">
        <w:trPr>
          <w:cantSplit/>
          <w:jc w:val="center"/>
        </w:trPr>
        <w:tc>
          <w:tcPr>
            <w:tcW w:w="3114" w:type="dxa"/>
            <w:shd w:val="clear" w:color="auto" w:fill="auto"/>
            <w:tcMar>
              <w:left w:w="28" w:type="dxa"/>
              <w:right w:w="28" w:type="dxa"/>
            </w:tcMar>
          </w:tcPr>
          <w:p w14:paraId="1B08915E" w14:textId="77777777" w:rsidR="00C3217A" w:rsidRPr="004F12C8" w:rsidRDefault="00C3217A" w:rsidP="000161F5">
            <w:pPr>
              <w:autoSpaceDE w:val="0"/>
              <w:autoSpaceDN w:val="0"/>
              <w:adjustRightInd w:val="0"/>
            </w:pPr>
            <w:r>
              <w:t>70 pontos válaszreakció, 3. hét</w:t>
            </w:r>
          </w:p>
        </w:tc>
        <w:tc>
          <w:tcPr>
            <w:tcW w:w="1276" w:type="dxa"/>
            <w:shd w:val="clear" w:color="auto" w:fill="auto"/>
          </w:tcPr>
          <w:p w14:paraId="32BD7CD8" w14:textId="77777777" w:rsidR="00C3217A" w:rsidRPr="004F12C8" w:rsidRDefault="00C3217A" w:rsidP="000161F5">
            <w:pPr>
              <w:autoSpaceDE w:val="0"/>
              <w:autoSpaceDN w:val="0"/>
              <w:adjustRightInd w:val="0"/>
              <w:jc w:val="center"/>
            </w:pPr>
            <w:r>
              <w:t>67 (27,1%)</w:t>
            </w:r>
          </w:p>
        </w:tc>
        <w:tc>
          <w:tcPr>
            <w:tcW w:w="1701" w:type="dxa"/>
            <w:shd w:val="clear" w:color="auto" w:fill="auto"/>
          </w:tcPr>
          <w:p w14:paraId="2A6B3F10" w14:textId="77777777" w:rsidR="00C3217A" w:rsidRPr="004F12C8" w:rsidRDefault="00C3217A" w:rsidP="000161F5">
            <w:pPr>
              <w:autoSpaceDE w:val="0"/>
              <w:autoSpaceDN w:val="0"/>
              <w:adjustRightInd w:val="0"/>
              <w:jc w:val="center"/>
            </w:pPr>
            <w:r>
              <w:t>101 (40,6%)</w:t>
            </w:r>
            <w:r>
              <w:rPr>
                <w:vertAlign w:val="superscript"/>
              </w:rPr>
              <w:t>b</w:t>
            </w:r>
          </w:p>
        </w:tc>
        <w:tc>
          <w:tcPr>
            <w:tcW w:w="1275" w:type="dxa"/>
            <w:shd w:val="clear" w:color="auto" w:fill="auto"/>
          </w:tcPr>
          <w:p w14:paraId="6F5F256C" w14:textId="77777777" w:rsidR="00C3217A" w:rsidRPr="004F12C8" w:rsidRDefault="00C3217A" w:rsidP="000161F5">
            <w:pPr>
              <w:autoSpaceDE w:val="0"/>
              <w:autoSpaceDN w:val="0"/>
              <w:adjustRightInd w:val="0"/>
              <w:jc w:val="center"/>
            </w:pPr>
            <w:r>
              <w:t>66 (31,6%)</w:t>
            </w:r>
          </w:p>
        </w:tc>
        <w:tc>
          <w:tcPr>
            <w:tcW w:w="1706" w:type="dxa"/>
            <w:shd w:val="clear" w:color="auto" w:fill="auto"/>
          </w:tcPr>
          <w:p w14:paraId="302B8D8E" w14:textId="77777777" w:rsidR="00C3217A" w:rsidRPr="004F12C8" w:rsidRDefault="00C3217A" w:rsidP="000161F5">
            <w:pPr>
              <w:autoSpaceDE w:val="0"/>
              <w:autoSpaceDN w:val="0"/>
              <w:adjustRightInd w:val="0"/>
              <w:jc w:val="center"/>
            </w:pPr>
            <w:r>
              <w:t>106 (50,7%)</w:t>
            </w:r>
            <w:r>
              <w:rPr>
                <w:vertAlign w:val="superscript"/>
              </w:rPr>
              <w:t>a</w:t>
            </w:r>
          </w:p>
        </w:tc>
      </w:tr>
      <w:tr w:rsidR="00C3217A" w:rsidRPr="004F12C8" w14:paraId="03AD6E21" w14:textId="77777777" w:rsidTr="00322311">
        <w:trPr>
          <w:cantSplit/>
          <w:jc w:val="center"/>
        </w:trPr>
        <w:tc>
          <w:tcPr>
            <w:tcW w:w="3114" w:type="dxa"/>
            <w:tcBorders>
              <w:bottom w:val="single" w:sz="4" w:space="0" w:color="auto"/>
            </w:tcBorders>
            <w:shd w:val="clear" w:color="auto" w:fill="auto"/>
            <w:tcMar>
              <w:left w:w="28" w:type="dxa"/>
              <w:right w:w="28" w:type="dxa"/>
            </w:tcMar>
          </w:tcPr>
          <w:p w14:paraId="33CAD83C" w14:textId="77777777" w:rsidR="00C3217A" w:rsidRPr="004F12C8" w:rsidRDefault="00C3217A" w:rsidP="000161F5">
            <w:pPr>
              <w:autoSpaceDE w:val="0"/>
              <w:autoSpaceDN w:val="0"/>
              <w:adjustRightInd w:val="0"/>
            </w:pPr>
            <w:r>
              <w:t>70 pontos válaszreakció, 6. hét</w:t>
            </w:r>
          </w:p>
        </w:tc>
        <w:tc>
          <w:tcPr>
            <w:tcW w:w="1276" w:type="dxa"/>
            <w:tcBorders>
              <w:bottom w:val="single" w:sz="4" w:space="0" w:color="auto"/>
            </w:tcBorders>
            <w:shd w:val="clear" w:color="auto" w:fill="auto"/>
          </w:tcPr>
          <w:p w14:paraId="07D65496" w14:textId="582DC7A5" w:rsidR="00C3217A" w:rsidRPr="004F12C8" w:rsidRDefault="00C3217A" w:rsidP="000161F5">
            <w:pPr>
              <w:autoSpaceDE w:val="0"/>
              <w:autoSpaceDN w:val="0"/>
              <w:adjustRightInd w:val="0"/>
              <w:jc w:val="center"/>
            </w:pPr>
            <w:r>
              <w:t>75 (30,4%)</w:t>
            </w:r>
          </w:p>
        </w:tc>
        <w:tc>
          <w:tcPr>
            <w:tcW w:w="1701" w:type="dxa"/>
            <w:tcBorders>
              <w:bottom w:val="single" w:sz="4" w:space="0" w:color="auto"/>
            </w:tcBorders>
            <w:shd w:val="clear" w:color="auto" w:fill="auto"/>
          </w:tcPr>
          <w:p w14:paraId="4477A95A" w14:textId="77777777" w:rsidR="00C3217A" w:rsidRPr="004F12C8" w:rsidRDefault="00C3217A" w:rsidP="000161F5">
            <w:pPr>
              <w:autoSpaceDE w:val="0"/>
              <w:autoSpaceDN w:val="0"/>
              <w:adjustRightInd w:val="0"/>
              <w:jc w:val="center"/>
            </w:pPr>
            <w:r>
              <w:t>109 (43,8%)</w:t>
            </w:r>
            <w:r>
              <w:rPr>
                <w:vertAlign w:val="superscript"/>
              </w:rPr>
              <w:t>b</w:t>
            </w:r>
          </w:p>
        </w:tc>
        <w:tc>
          <w:tcPr>
            <w:tcW w:w="1275" w:type="dxa"/>
            <w:tcBorders>
              <w:bottom w:val="single" w:sz="4" w:space="0" w:color="auto"/>
            </w:tcBorders>
            <w:shd w:val="clear" w:color="auto" w:fill="auto"/>
          </w:tcPr>
          <w:p w14:paraId="3DA8B7A3" w14:textId="6F50E9CB" w:rsidR="00C3217A" w:rsidRPr="004F12C8" w:rsidRDefault="00C3217A" w:rsidP="000161F5">
            <w:pPr>
              <w:autoSpaceDE w:val="0"/>
              <w:autoSpaceDN w:val="0"/>
              <w:adjustRightInd w:val="0"/>
              <w:jc w:val="center"/>
            </w:pPr>
            <w:r>
              <w:t>81 (38,8%)</w:t>
            </w:r>
          </w:p>
        </w:tc>
        <w:tc>
          <w:tcPr>
            <w:tcW w:w="1706" w:type="dxa"/>
            <w:tcBorders>
              <w:bottom w:val="single" w:sz="4" w:space="0" w:color="auto"/>
            </w:tcBorders>
            <w:shd w:val="clear" w:color="auto" w:fill="auto"/>
          </w:tcPr>
          <w:p w14:paraId="0C99CF2B" w14:textId="77777777" w:rsidR="00C3217A" w:rsidRPr="004F12C8" w:rsidRDefault="00C3217A" w:rsidP="000161F5">
            <w:pPr>
              <w:autoSpaceDE w:val="0"/>
              <w:autoSpaceDN w:val="0"/>
              <w:adjustRightInd w:val="0"/>
              <w:jc w:val="center"/>
            </w:pPr>
            <w:r>
              <w:t>135 (64,6%)</w:t>
            </w:r>
            <w:r>
              <w:rPr>
                <w:vertAlign w:val="superscript"/>
              </w:rPr>
              <w:t>a</w:t>
            </w:r>
          </w:p>
        </w:tc>
      </w:tr>
      <w:tr w:rsidR="00C3217A" w:rsidRPr="004F12C8" w14:paraId="66D8B5EC" w14:textId="77777777" w:rsidTr="002D7988">
        <w:trPr>
          <w:cantSplit/>
          <w:jc w:val="center"/>
        </w:trPr>
        <w:tc>
          <w:tcPr>
            <w:tcW w:w="9072" w:type="dxa"/>
            <w:gridSpan w:val="5"/>
            <w:tcBorders>
              <w:left w:val="nil"/>
              <w:bottom w:val="nil"/>
              <w:right w:val="nil"/>
            </w:tcBorders>
            <w:shd w:val="clear" w:color="auto" w:fill="auto"/>
          </w:tcPr>
          <w:p w14:paraId="2F66A2BC" w14:textId="2E53F4C3" w:rsidR="00C3217A" w:rsidRPr="00B71248" w:rsidRDefault="00C3217A" w:rsidP="000161F5">
            <w:pPr>
              <w:autoSpaceDE w:val="0"/>
              <w:autoSpaceDN w:val="0"/>
              <w:adjustRightInd w:val="0"/>
              <w:rPr>
                <w:sz w:val="20"/>
              </w:rPr>
            </w:pPr>
            <w:r w:rsidRPr="00B71248">
              <w:rPr>
                <w:sz w:val="20"/>
              </w:rPr>
              <w:lastRenderedPageBreak/>
              <w:t>A klinikai remisszió a definíció szerint a CDAI</w:t>
            </w:r>
            <w:r w:rsidR="00A55E95" w:rsidRPr="00B71248">
              <w:rPr>
                <w:sz w:val="20"/>
              </w:rPr>
              <w:t>-</w:t>
            </w:r>
            <w:r w:rsidRPr="00B71248">
              <w:rPr>
                <w:sz w:val="20"/>
              </w:rPr>
              <w:t>pontszám &lt;</w:t>
            </w:r>
            <w:r w:rsidR="007F3E4A" w:rsidRPr="00B71248">
              <w:rPr>
                <w:sz w:val="20"/>
              </w:rPr>
              <w:t> </w:t>
            </w:r>
            <w:r w:rsidRPr="00B71248">
              <w:rPr>
                <w:sz w:val="20"/>
              </w:rPr>
              <w:t>150; A klinikai válaszreakció a definíció szerint a CDAI</w:t>
            </w:r>
            <w:r w:rsidR="00A55E95" w:rsidRPr="00B71248">
              <w:rPr>
                <w:sz w:val="20"/>
              </w:rPr>
              <w:t>-</w:t>
            </w:r>
            <w:r w:rsidRPr="00B71248">
              <w:rPr>
                <w:sz w:val="20"/>
              </w:rPr>
              <w:t>pontszám legalább 100 pontos csökkenése, vagy a klinikai remisszió állapotában maradás</w:t>
            </w:r>
          </w:p>
          <w:p w14:paraId="0F7DC95C" w14:textId="65E196D5" w:rsidR="00C3217A" w:rsidRPr="00B71248" w:rsidRDefault="00C3217A" w:rsidP="000161F5">
            <w:pPr>
              <w:autoSpaceDE w:val="0"/>
              <w:autoSpaceDN w:val="0"/>
              <w:adjustRightInd w:val="0"/>
              <w:rPr>
                <w:sz w:val="20"/>
              </w:rPr>
            </w:pPr>
            <w:r w:rsidRPr="00B71248">
              <w:rPr>
                <w:sz w:val="20"/>
              </w:rPr>
              <w:t>A 70 pontos válaszreakció definíciója a CDAI</w:t>
            </w:r>
            <w:r w:rsidR="00A55E95" w:rsidRPr="00B71248">
              <w:rPr>
                <w:sz w:val="20"/>
              </w:rPr>
              <w:t>-</w:t>
            </w:r>
            <w:r w:rsidRPr="00B71248">
              <w:rPr>
                <w:sz w:val="20"/>
              </w:rPr>
              <w:t>pontszám legalább 70 pontos csökkenése</w:t>
            </w:r>
          </w:p>
          <w:p w14:paraId="67A297B3" w14:textId="11ADE9D1" w:rsidR="00C3217A" w:rsidRPr="00B71248" w:rsidRDefault="00C3217A" w:rsidP="000161F5">
            <w:pPr>
              <w:autoSpaceDE w:val="0"/>
              <w:autoSpaceDN w:val="0"/>
              <w:adjustRightInd w:val="0"/>
              <w:ind w:left="284" w:hanging="284"/>
              <w:rPr>
                <w:sz w:val="20"/>
              </w:rPr>
            </w:pPr>
            <w:r w:rsidRPr="00B71248">
              <w:rPr>
                <w:sz w:val="20"/>
              </w:rPr>
              <w:t>*</w:t>
            </w:r>
            <w:r w:rsidRPr="00B71248">
              <w:rPr>
                <w:sz w:val="20"/>
              </w:rPr>
              <w:tab/>
              <w:t>Az anti</w:t>
            </w:r>
            <w:r w:rsidRPr="00B71248">
              <w:rPr>
                <w:sz w:val="20"/>
              </w:rPr>
              <w:noBreakHyphen/>
              <w:t>TNFα sikertelensége</w:t>
            </w:r>
          </w:p>
          <w:p w14:paraId="63A2A097" w14:textId="77777777" w:rsidR="009D655C" w:rsidRPr="00B71248" w:rsidRDefault="00C3217A" w:rsidP="000161F5">
            <w:pPr>
              <w:autoSpaceDE w:val="0"/>
              <w:autoSpaceDN w:val="0"/>
              <w:adjustRightInd w:val="0"/>
              <w:ind w:left="284" w:hanging="284"/>
              <w:rPr>
                <w:sz w:val="20"/>
              </w:rPr>
            </w:pPr>
            <w:r w:rsidRPr="00B71248">
              <w:rPr>
                <w:sz w:val="20"/>
              </w:rPr>
              <w:t>**</w:t>
            </w:r>
            <w:r w:rsidRPr="00B71248">
              <w:rPr>
                <w:sz w:val="20"/>
              </w:rPr>
              <w:tab/>
              <w:t>A konvencionális kezelés sikertelensége</w:t>
            </w:r>
          </w:p>
          <w:p w14:paraId="70F7B6A4" w14:textId="77777777" w:rsidR="009D655C" w:rsidRPr="00B71248" w:rsidRDefault="00C3217A" w:rsidP="000161F5">
            <w:pPr>
              <w:autoSpaceDE w:val="0"/>
              <w:autoSpaceDN w:val="0"/>
              <w:adjustRightInd w:val="0"/>
              <w:ind w:left="284" w:hanging="284"/>
              <w:rPr>
                <w:sz w:val="20"/>
              </w:rPr>
            </w:pPr>
            <w:r w:rsidRPr="00B71248">
              <w:rPr>
                <w:sz w:val="20"/>
                <w:vertAlign w:val="superscript"/>
              </w:rPr>
              <w:t>a</w:t>
            </w:r>
            <w:r w:rsidRPr="00B71248">
              <w:rPr>
                <w:sz w:val="20"/>
              </w:rPr>
              <w:tab/>
              <w:t>p</w:t>
            </w:r>
            <w:r w:rsidR="007F3E4A" w:rsidRPr="00B71248">
              <w:rPr>
                <w:sz w:val="20"/>
              </w:rPr>
              <w:t> </w:t>
            </w:r>
            <w:r w:rsidRPr="00B71248">
              <w:rPr>
                <w:sz w:val="20"/>
              </w:rPr>
              <w:t>&lt;</w:t>
            </w:r>
            <w:r w:rsidR="007F3E4A" w:rsidRPr="00B71248">
              <w:rPr>
                <w:sz w:val="20"/>
              </w:rPr>
              <w:t> </w:t>
            </w:r>
            <w:r w:rsidRPr="00B71248">
              <w:rPr>
                <w:sz w:val="20"/>
              </w:rPr>
              <w:t>0,001</w:t>
            </w:r>
          </w:p>
          <w:p w14:paraId="6A26A018" w14:textId="77777777" w:rsidR="00C3217A" w:rsidRPr="004F12C8" w:rsidRDefault="00C3217A" w:rsidP="000161F5">
            <w:pPr>
              <w:tabs>
                <w:tab w:val="left" w:pos="288"/>
              </w:tabs>
              <w:ind w:left="284" w:hanging="284"/>
              <w:rPr>
                <w:sz w:val="20"/>
              </w:rPr>
            </w:pPr>
            <w:r w:rsidRPr="00B71248">
              <w:rPr>
                <w:sz w:val="20"/>
                <w:vertAlign w:val="superscript"/>
              </w:rPr>
              <w:t>b</w:t>
            </w:r>
            <w:r w:rsidRPr="00B71248">
              <w:rPr>
                <w:sz w:val="20"/>
              </w:rPr>
              <w:tab/>
              <w:t>p</w:t>
            </w:r>
            <w:r w:rsidR="007F3E4A" w:rsidRPr="00B71248">
              <w:rPr>
                <w:sz w:val="20"/>
              </w:rPr>
              <w:t> </w:t>
            </w:r>
            <w:r w:rsidRPr="00B71248">
              <w:rPr>
                <w:sz w:val="20"/>
              </w:rPr>
              <w:t>&lt;</w:t>
            </w:r>
            <w:r w:rsidR="007F3E4A" w:rsidRPr="00B71248">
              <w:rPr>
                <w:sz w:val="20"/>
              </w:rPr>
              <w:t> </w:t>
            </w:r>
            <w:r w:rsidRPr="00B71248">
              <w:rPr>
                <w:sz w:val="20"/>
              </w:rPr>
              <w:t>0,01</w:t>
            </w:r>
          </w:p>
        </w:tc>
      </w:tr>
    </w:tbl>
    <w:p w14:paraId="22C80C95" w14:textId="77777777" w:rsidR="00C3217A" w:rsidRPr="004F12C8" w:rsidRDefault="00C3217A" w:rsidP="00C3217A"/>
    <w:p w14:paraId="6F976E8B" w14:textId="46BA3064" w:rsidR="009D655C" w:rsidRDefault="00C3217A" w:rsidP="00C3217A">
      <w:pPr>
        <w:autoSpaceDE w:val="0"/>
        <w:autoSpaceDN w:val="0"/>
        <w:adjustRightInd w:val="0"/>
      </w:pPr>
      <w:r>
        <w:t>A fenntartó kezeléssel végzett vizsgálatban (IM</w:t>
      </w:r>
      <w:r>
        <w:noBreakHyphen/>
        <w:t>UNITI) 388</w:t>
      </w:r>
      <w:r w:rsidR="007F3E4A">
        <w:t> </w:t>
      </w:r>
      <w:r>
        <w:t>olyan beteget értékeltek, aki 100 pontos klinikai válaszreakciót ért el a 8. héten, a UNITI</w:t>
      </w:r>
      <w:r>
        <w:noBreakHyphen/>
        <w:t>1</w:t>
      </w:r>
      <w:r>
        <w:noBreakHyphen/>
        <w:t xml:space="preserve"> és UNITI</w:t>
      </w:r>
      <w:r>
        <w:noBreakHyphen/>
        <w:t>2</w:t>
      </w:r>
      <w:r>
        <w:noBreakHyphen/>
        <w:t xml:space="preserve">vizsgálatban az usztekinumab indukcióval. A betegeket 44 hétig tartó, 8 hetenkénti 90 mg usztekinumab, 12 hetenkénti 90 mg usztekinumab vagy placebo subcutan fenntartó rezsimre randomizálták (a javasolt fenntartó adagolást lásd </w:t>
      </w:r>
      <w:r w:rsidRPr="00B92A30">
        <w:t>a</w:t>
      </w:r>
      <w:r w:rsidR="00E022A6" w:rsidRPr="00B92A30">
        <w:t>z</w:t>
      </w:r>
      <w:r w:rsidRPr="00B92A30">
        <w:t xml:space="preserve"> </w:t>
      </w:r>
      <w:r w:rsidR="00E022A6" w:rsidRPr="00B92A30">
        <w:t>usztekinumab</w:t>
      </w:r>
      <w:r>
        <w:t xml:space="preserve"> </w:t>
      </w:r>
      <w:r w:rsidR="007F3E4A">
        <w:t xml:space="preserve">oldatos injekció </w:t>
      </w:r>
      <w:r>
        <w:t xml:space="preserve">előretöltött fecskendőben </w:t>
      </w:r>
      <w:r w:rsidR="002639D6">
        <w:t xml:space="preserve">Alkalmazási előírásának </w:t>
      </w:r>
      <w:r w:rsidR="00CE1F6C">
        <w:t xml:space="preserve">vagy előretöltött injekciós tollban Alkalmazási előírásának </w:t>
      </w:r>
      <w:r>
        <w:t>4.2 pontjában).</w:t>
      </w:r>
    </w:p>
    <w:p w14:paraId="1F78B01A" w14:textId="77777777" w:rsidR="00C3217A" w:rsidRPr="004F12C8" w:rsidRDefault="00C3217A" w:rsidP="00C3217A">
      <w:pPr>
        <w:autoSpaceDE w:val="0"/>
        <w:autoSpaceDN w:val="0"/>
        <w:adjustRightInd w:val="0"/>
        <w:rPr>
          <w:szCs w:val="24"/>
        </w:rPr>
      </w:pPr>
    </w:p>
    <w:p w14:paraId="7408949B" w14:textId="3D76BDED" w:rsidR="00C3217A" w:rsidRDefault="00C3217A" w:rsidP="00C3217A">
      <w:r>
        <w:t>A betegek szignifikánsan magasabb arányánál maradt fent a 44. héten a klinikai remisszió és válaszreakció az usztekinumabbal kezelt csoportokban, mint a placeb</w:t>
      </w:r>
      <w:r w:rsidR="00921069">
        <w:t>ocs</w:t>
      </w:r>
      <w:r>
        <w:t>oportban (lásd 4.</w:t>
      </w:r>
      <w:r w:rsidR="007F3E4A">
        <w:t> </w:t>
      </w:r>
      <w:r>
        <w:t>táblázat).</w:t>
      </w:r>
    </w:p>
    <w:p w14:paraId="083A033C" w14:textId="77777777" w:rsidR="000564F1" w:rsidRDefault="000564F1" w:rsidP="000564F1"/>
    <w:p w14:paraId="349AD144" w14:textId="77777777" w:rsidR="000564F1" w:rsidRPr="00B71248" w:rsidRDefault="000564F1" w:rsidP="00B71248">
      <w:pPr>
        <w:keepNext/>
        <w:tabs>
          <w:tab w:val="left" w:pos="1560"/>
        </w:tabs>
        <w:rPr>
          <w:b/>
          <w:bCs/>
          <w:iCs/>
        </w:rPr>
      </w:pPr>
      <w:r w:rsidRPr="00B71248">
        <w:rPr>
          <w:b/>
          <w:bCs/>
          <w:iCs/>
        </w:rPr>
        <w:t>4. táblázat:</w:t>
      </w:r>
      <w:r w:rsidRPr="00B71248">
        <w:rPr>
          <w:b/>
          <w:bCs/>
          <w:iCs/>
        </w:rPr>
        <w:tab/>
        <w:t>A klinikai válaszreakció és remisszió fenntartása az IM</w:t>
      </w:r>
      <w:r w:rsidRPr="00B71248">
        <w:rPr>
          <w:b/>
          <w:bCs/>
          <w:iCs/>
        </w:rPr>
        <w:noBreakHyphen/>
        <w:t>UNITI</w:t>
      </w:r>
      <w:r w:rsidRPr="00B71248">
        <w:rPr>
          <w:b/>
          <w:bCs/>
          <w:iCs/>
        </w:rPr>
        <w:noBreakHyphen/>
        <w:t>vizsgálatban (44. hét, 52. hét az indukciós dózis elkezdésétől)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0564F1" w:rsidRPr="009E04BB" w14:paraId="172562CF" w14:textId="77777777" w:rsidTr="00C9251C">
        <w:trPr>
          <w:cantSplit/>
          <w:jc w:val="center"/>
        </w:trPr>
        <w:tc>
          <w:tcPr>
            <w:tcW w:w="4527" w:type="dxa"/>
            <w:tcBorders>
              <w:top w:val="single" w:sz="4" w:space="0" w:color="auto"/>
              <w:left w:val="single" w:sz="4" w:space="0" w:color="auto"/>
              <w:bottom w:val="single" w:sz="4" w:space="0" w:color="auto"/>
              <w:right w:val="single" w:sz="8" w:space="0" w:color="auto"/>
            </w:tcBorders>
          </w:tcPr>
          <w:p w14:paraId="325AE795" w14:textId="77777777" w:rsidR="000564F1" w:rsidRPr="009E04BB" w:rsidRDefault="000564F1" w:rsidP="004343E1">
            <w:pPr>
              <w:keepNext/>
              <w:jc w:val="center"/>
              <w:rPr>
                <w:b/>
              </w:rPr>
            </w:pPr>
          </w:p>
        </w:tc>
        <w:tc>
          <w:tcPr>
            <w:tcW w:w="1399" w:type="dxa"/>
            <w:tcBorders>
              <w:top w:val="single" w:sz="4" w:space="0" w:color="auto"/>
              <w:left w:val="nil"/>
              <w:bottom w:val="single" w:sz="4" w:space="0" w:color="auto"/>
              <w:right w:val="single" w:sz="8" w:space="0" w:color="auto"/>
            </w:tcBorders>
          </w:tcPr>
          <w:p w14:paraId="64731CB6" w14:textId="77777777" w:rsidR="000564F1" w:rsidRPr="009E04BB" w:rsidRDefault="000564F1" w:rsidP="00585517">
            <w:pPr>
              <w:keepNext/>
              <w:jc w:val="center"/>
              <w:rPr>
                <w:b/>
              </w:rPr>
            </w:pPr>
            <w:r>
              <w:rPr>
                <w:b/>
              </w:rPr>
              <w:t>Placebo*</w:t>
            </w:r>
          </w:p>
          <w:p w14:paraId="2F216D4D" w14:textId="77777777" w:rsidR="000564F1" w:rsidRPr="009E04BB" w:rsidRDefault="000564F1" w:rsidP="00585517">
            <w:pPr>
              <w:keepNext/>
              <w:jc w:val="center"/>
              <w:rPr>
                <w:b/>
              </w:rPr>
            </w:pPr>
          </w:p>
          <w:p w14:paraId="306AEE21" w14:textId="77777777" w:rsidR="000564F1" w:rsidRDefault="000564F1" w:rsidP="00585517">
            <w:pPr>
              <w:keepNext/>
              <w:jc w:val="center"/>
              <w:rPr>
                <w:b/>
              </w:rPr>
            </w:pPr>
          </w:p>
          <w:p w14:paraId="113E2296" w14:textId="77777777" w:rsidR="000564F1" w:rsidRPr="009E04BB" w:rsidRDefault="000564F1" w:rsidP="00585517">
            <w:pPr>
              <w:keepNext/>
              <w:jc w:val="center"/>
              <w:rPr>
                <w:b/>
              </w:rPr>
            </w:pPr>
          </w:p>
          <w:p w14:paraId="17C1899E" w14:textId="67CD6CDB" w:rsidR="000564F1" w:rsidRPr="009E04BB" w:rsidRDefault="000564F1" w:rsidP="00585517">
            <w:pPr>
              <w:keepNext/>
              <w:jc w:val="center"/>
              <w:rPr>
                <w:b/>
              </w:rPr>
            </w:pPr>
            <w:r>
              <w:rPr>
                <w:b/>
              </w:rPr>
              <w:t>N</w:t>
            </w:r>
            <w:r w:rsidR="009A181F">
              <w:rPr>
                <w:b/>
              </w:rPr>
              <w:t> </w:t>
            </w:r>
            <w:r>
              <w:rPr>
                <w:b/>
              </w:rPr>
              <w:t>=</w:t>
            </w:r>
            <w:r w:rsidR="009A181F">
              <w:rPr>
                <w:b/>
              </w:rPr>
              <w:t> </w:t>
            </w:r>
            <w:r>
              <w:rPr>
                <w:b/>
              </w:rPr>
              <w:t>131</w:t>
            </w:r>
            <w:r>
              <w:rPr>
                <w:b/>
                <w:vertAlign w:val="superscript"/>
              </w:rPr>
              <w:t>†</w:t>
            </w:r>
          </w:p>
        </w:tc>
        <w:tc>
          <w:tcPr>
            <w:tcW w:w="1573" w:type="dxa"/>
            <w:tcBorders>
              <w:top w:val="single" w:sz="4" w:space="0" w:color="auto"/>
              <w:left w:val="nil"/>
              <w:bottom w:val="single" w:sz="4" w:space="0" w:color="auto"/>
              <w:right w:val="single" w:sz="8" w:space="0" w:color="auto"/>
            </w:tcBorders>
          </w:tcPr>
          <w:p w14:paraId="76C943EB" w14:textId="77777777" w:rsidR="000564F1" w:rsidRPr="009E04BB" w:rsidRDefault="000564F1" w:rsidP="00585517">
            <w:pPr>
              <w:keepNext/>
              <w:jc w:val="center"/>
              <w:rPr>
                <w:b/>
              </w:rPr>
            </w:pPr>
            <w:r>
              <w:rPr>
                <w:b/>
              </w:rPr>
              <w:t>8 hetenként 90 mg usztekinumab</w:t>
            </w:r>
          </w:p>
          <w:p w14:paraId="223F8030" w14:textId="77777777" w:rsidR="000564F1" w:rsidRPr="009E04BB" w:rsidRDefault="000564F1" w:rsidP="00585517">
            <w:pPr>
              <w:keepNext/>
              <w:jc w:val="center"/>
              <w:rPr>
                <w:b/>
              </w:rPr>
            </w:pPr>
          </w:p>
          <w:p w14:paraId="792587FA" w14:textId="345823A5" w:rsidR="000564F1" w:rsidRPr="009E04BB" w:rsidRDefault="000564F1" w:rsidP="00585517">
            <w:pPr>
              <w:keepNext/>
              <w:jc w:val="center"/>
              <w:rPr>
                <w:b/>
              </w:rPr>
            </w:pPr>
            <w:r>
              <w:rPr>
                <w:b/>
              </w:rPr>
              <w:t>N</w:t>
            </w:r>
            <w:r w:rsidR="009A181F">
              <w:rPr>
                <w:b/>
              </w:rPr>
              <w:t> </w:t>
            </w:r>
            <w:r>
              <w:rPr>
                <w:b/>
              </w:rPr>
              <w:t>=</w:t>
            </w:r>
            <w:r w:rsidR="009A181F">
              <w:rPr>
                <w:b/>
              </w:rPr>
              <w:t> </w:t>
            </w:r>
            <w:r>
              <w:rPr>
                <w:b/>
              </w:rPr>
              <w:t>128</w:t>
            </w:r>
            <w:r>
              <w:rPr>
                <w:b/>
                <w:vertAlign w:val="superscript"/>
              </w:rPr>
              <w:t>†</w:t>
            </w:r>
          </w:p>
        </w:tc>
        <w:tc>
          <w:tcPr>
            <w:tcW w:w="1573" w:type="dxa"/>
            <w:tcBorders>
              <w:top w:val="single" w:sz="4" w:space="0" w:color="auto"/>
              <w:left w:val="nil"/>
              <w:bottom w:val="single" w:sz="4" w:space="0" w:color="auto"/>
              <w:right w:val="single" w:sz="4" w:space="0" w:color="auto"/>
            </w:tcBorders>
          </w:tcPr>
          <w:p w14:paraId="2FDE7A28" w14:textId="3BA172A8" w:rsidR="000564F1" w:rsidRDefault="000564F1" w:rsidP="00585517">
            <w:pPr>
              <w:keepNext/>
              <w:jc w:val="center"/>
              <w:rPr>
                <w:b/>
              </w:rPr>
            </w:pPr>
            <w:r>
              <w:rPr>
                <w:b/>
              </w:rPr>
              <w:t>12 hetenként 90 mg usztekinumab</w:t>
            </w:r>
          </w:p>
          <w:p w14:paraId="3BB85BF7" w14:textId="77777777" w:rsidR="00E953E2" w:rsidRPr="009E04BB" w:rsidRDefault="00E953E2" w:rsidP="00585517">
            <w:pPr>
              <w:keepNext/>
              <w:jc w:val="center"/>
              <w:rPr>
                <w:b/>
              </w:rPr>
            </w:pPr>
          </w:p>
          <w:p w14:paraId="05011F96" w14:textId="6DB7B963" w:rsidR="000564F1" w:rsidRPr="009E04BB" w:rsidRDefault="000564F1" w:rsidP="00585517">
            <w:pPr>
              <w:keepNext/>
              <w:jc w:val="center"/>
              <w:rPr>
                <w:b/>
              </w:rPr>
            </w:pPr>
            <w:r>
              <w:rPr>
                <w:b/>
              </w:rPr>
              <w:t>N</w:t>
            </w:r>
            <w:r w:rsidR="009A181F">
              <w:rPr>
                <w:b/>
              </w:rPr>
              <w:t> </w:t>
            </w:r>
            <w:r>
              <w:rPr>
                <w:b/>
              </w:rPr>
              <w:t>=</w:t>
            </w:r>
            <w:r w:rsidR="009A181F">
              <w:rPr>
                <w:b/>
              </w:rPr>
              <w:t> </w:t>
            </w:r>
            <w:r>
              <w:rPr>
                <w:b/>
              </w:rPr>
              <w:t>129</w:t>
            </w:r>
            <w:r>
              <w:rPr>
                <w:b/>
                <w:vertAlign w:val="superscript"/>
              </w:rPr>
              <w:t>†</w:t>
            </w:r>
          </w:p>
        </w:tc>
      </w:tr>
      <w:tr w:rsidR="000564F1" w:rsidRPr="004F12C8" w14:paraId="170C4549" w14:textId="77777777" w:rsidTr="00C9251C">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104C6436" w14:textId="77777777" w:rsidR="000564F1" w:rsidRPr="004F12C8" w:rsidRDefault="000564F1" w:rsidP="00C9251C">
            <w:pPr>
              <w:rPr>
                <w:rFonts w:eastAsia="Calibri"/>
              </w:rPr>
            </w:pPr>
            <w:r>
              <w:t>Klinikai remisszió</w:t>
            </w:r>
          </w:p>
        </w:tc>
        <w:tc>
          <w:tcPr>
            <w:tcW w:w="1399" w:type="dxa"/>
            <w:tcBorders>
              <w:top w:val="single" w:sz="4" w:space="0" w:color="auto"/>
              <w:left w:val="nil"/>
              <w:bottom w:val="single" w:sz="4" w:space="0" w:color="auto"/>
              <w:right w:val="single" w:sz="8" w:space="0" w:color="auto"/>
            </w:tcBorders>
            <w:hideMark/>
          </w:tcPr>
          <w:p w14:paraId="5DAD2A41" w14:textId="77777777" w:rsidR="000564F1" w:rsidRPr="009E04BB" w:rsidRDefault="000564F1" w:rsidP="00C9251C">
            <w:pPr>
              <w:jc w:val="center"/>
            </w:pPr>
            <w:r>
              <w:t>36%</w:t>
            </w:r>
          </w:p>
        </w:tc>
        <w:tc>
          <w:tcPr>
            <w:tcW w:w="1573" w:type="dxa"/>
            <w:tcBorders>
              <w:top w:val="single" w:sz="4" w:space="0" w:color="auto"/>
              <w:left w:val="nil"/>
              <w:bottom w:val="single" w:sz="4" w:space="0" w:color="auto"/>
              <w:right w:val="single" w:sz="8" w:space="0" w:color="auto"/>
            </w:tcBorders>
          </w:tcPr>
          <w:p w14:paraId="573AFA1F" w14:textId="77777777" w:rsidR="000564F1" w:rsidRPr="009E04BB" w:rsidRDefault="000564F1" w:rsidP="00C9251C">
            <w:pPr>
              <w:jc w:val="center"/>
            </w:pPr>
            <w:r>
              <w:t>53%</w:t>
            </w:r>
            <w:r>
              <w:rPr>
                <w:vertAlign w:val="superscript"/>
              </w:rPr>
              <w:t>a</w:t>
            </w:r>
          </w:p>
        </w:tc>
        <w:tc>
          <w:tcPr>
            <w:tcW w:w="1573" w:type="dxa"/>
            <w:tcBorders>
              <w:top w:val="single" w:sz="4" w:space="0" w:color="auto"/>
              <w:left w:val="nil"/>
              <w:bottom w:val="single" w:sz="4" w:space="0" w:color="auto"/>
              <w:right w:val="single" w:sz="4" w:space="0" w:color="auto"/>
            </w:tcBorders>
          </w:tcPr>
          <w:p w14:paraId="0C9A506E" w14:textId="77777777" w:rsidR="000564F1" w:rsidRPr="009E04BB" w:rsidRDefault="000564F1" w:rsidP="00C9251C">
            <w:pPr>
              <w:jc w:val="center"/>
            </w:pPr>
            <w:r>
              <w:t>49%</w:t>
            </w:r>
            <w:r>
              <w:rPr>
                <w:vertAlign w:val="superscript"/>
              </w:rPr>
              <w:t>b</w:t>
            </w:r>
          </w:p>
        </w:tc>
      </w:tr>
      <w:tr w:rsidR="000564F1" w:rsidRPr="004F12C8" w14:paraId="4F915265"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CCAB345" w14:textId="77777777" w:rsidR="000564F1" w:rsidRPr="004F12C8" w:rsidRDefault="000564F1" w:rsidP="00C9251C">
            <w:pPr>
              <w:rPr>
                <w:rFonts w:eastAsia="Calibri"/>
              </w:rPr>
            </w:pPr>
            <w:r>
              <w:t>Klinikai válaszreakció</w:t>
            </w:r>
          </w:p>
        </w:tc>
        <w:tc>
          <w:tcPr>
            <w:tcW w:w="1399" w:type="dxa"/>
            <w:tcBorders>
              <w:top w:val="single" w:sz="4" w:space="0" w:color="auto"/>
              <w:left w:val="single" w:sz="4" w:space="0" w:color="auto"/>
              <w:bottom w:val="single" w:sz="4" w:space="0" w:color="auto"/>
              <w:right w:val="single" w:sz="4" w:space="0" w:color="auto"/>
            </w:tcBorders>
            <w:hideMark/>
          </w:tcPr>
          <w:p w14:paraId="174C4F49" w14:textId="77777777" w:rsidR="000564F1" w:rsidRPr="009E04BB" w:rsidRDefault="000564F1" w:rsidP="00C9251C">
            <w:pPr>
              <w:jc w:val="center"/>
            </w:pPr>
            <w:r>
              <w:t>44%</w:t>
            </w:r>
          </w:p>
        </w:tc>
        <w:tc>
          <w:tcPr>
            <w:tcW w:w="1573" w:type="dxa"/>
            <w:tcBorders>
              <w:top w:val="single" w:sz="4" w:space="0" w:color="auto"/>
              <w:left w:val="single" w:sz="4" w:space="0" w:color="auto"/>
              <w:bottom w:val="single" w:sz="4" w:space="0" w:color="auto"/>
              <w:right w:val="single" w:sz="4" w:space="0" w:color="auto"/>
            </w:tcBorders>
          </w:tcPr>
          <w:p w14:paraId="658A689A" w14:textId="77777777" w:rsidR="000564F1" w:rsidRPr="009E04BB" w:rsidRDefault="000564F1" w:rsidP="00C9251C">
            <w:pPr>
              <w:jc w:val="center"/>
            </w:pPr>
            <w:r>
              <w:t>59%</w:t>
            </w:r>
            <w:r>
              <w:rPr>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09DBC7EC" w14:textId="77777777" w:rsidR="000564F1" w:rsidRPr="009E04BB" w:rsidRDefault="000564F1" w:rsidP="00C9251C">
            <w:pPr>
              <w:jc w:val="center"/>
            </w:pPr>
            <w:r>
              <w:t>58%</w:t>
            </w:r>
            <w:r>
              <w:rPr>
                <w:vertAlign w:val="superscript"/>
              </w:rPr>
              <w:t>b</w:t>
            </w:r>
          </w:p>
        </w:tc>
      </w:tr>
      <w:tr w:rsidR="000564F1" w:rsidRPr="004F12C8" w14:paraId="1D05BE41"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512C63C" w14:textId="77777777" w:rsidR="000564F1" w:rsidRPr="004F12C8" w:rsidRDefault="000564F1" w:rsidP="00C9251C">
            <w:pPr>
              <w:rPr>
                <w:rFonts w:eastAsia="Calibri"/>
              </w:rPr>
            </w:pPr>
            <w:r>
              <w:t>Kortikoszteroid nélküli klinikai remisszió</w:t>
            </w:r>
          </w:p>
        </w:tc>
        <w:tc>
          <w:tcPr>
            <w:tcW w:w="1399" w:type="dxa"/>
            <w:tcBorders>
              <w:top w:val="single" w:sz="4" w:space="0" w:color="auto"/>
              <w:left w:val="single" w:sz="4" w:space="0" w:color="auto"/>
              <w:bottom w:val="single" w:sz="4" w:space="0" w:color="auto"/>
              <w:right w:val="single" w:sz="4" w:space="0" w:color="auto"/>
            </w:tcBorders>
            <w:hideMark/>
          </w:tcPr>
          <w:p w14:paraId="0C4BA199" w14:textId="77777777" w:rsidR="000564F1" w:rsidRPr="009E04BB" w:rsidRDefault="000564F1" w:rsidP="00C9251C">
            <w:pPr>
              <w:jc w:val="center"/>
            </w:pPr>
            <w:r>
              <w:t>30%</w:t>
            </w:r>
          </w:p>
        </w:tc>
        <w:tc>
          <w:tcPr>
            <w:tcW w:w="1573" w:type="dxa"/>
            <w:tcBorders>
              <w:top w:val="single" w:sz="4" w:space="0" w:color="auto"/>
              <w:left w:val="single" w:sz="4" w:space="0" w:color="auto"/>
              <w:bottom w:val="single" w:sz="4" w:space="0" w:color="auto"/>
              <w:right w:val="single" w:sz="4" w:space="0" w:color="auto"/>
            </w:tcBorders>
          </w:tcPr>
          <w:p w14:paraId="4C832E18" w14:textId="77777777" w:rsidR="000564F1" w:rsidRPr="009E04BB" w:rsidRDefault="000564F1" w:rsidP="00C9251C">
            <w:pPr>
              <w:jc w:val="center"/>
            </w:pPr>
            <w:r>
              <w:t>47%</w:t>
            </w:r>
            <w:r>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5F8C1B72" w14:textId="77777777" w:rsidR="000564F1" w:rsidRPr="009E04BB" w:rsidRDefault="000564F1" w:rsidP="00C9251C">
            <w:pPr>
              <w:jc w:val="center"/>
            </w:pPr>
            <w:r>
              <w:t>43%</w:t>
            </w:r>
            <w:r>
              <w:rPr>
                <w:vertAlign w:val="superscript"/>
              </w:rPr>
              <w:t>c</w:t>
            </w:r>
          </w:p>
        </w:tc>
      </w:tr>
      <w:tr w:rsidR="000564F1" w:rsidRPr="004F12C8" w14:paraId="46BA0267"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060954A" w14:textId="293A2502" w:rsidR="000564F1" w:rsidRPr="004F12C8" w:rsidRDefault="000564F1" w:rsidP="00C9251C">
            <w:pPr>
              <w:rPr>
                <w:rFonts w:eastAsia="Calibri"/>
                <w:b/>
                <w:bCs/>
              </w:rPr>
            </w:pPr>
            <w:r>
              <w:t>Klinikai remisszió azoknál a betegeknél:</w:t>
            </w:r>
          </w:p>
        </w:tc>
        <w:tc>
          <w:tcPr>
            <w:tcW w:w="1399" w:type="dxa"/>
            <w:tcBorders>
              <w:top w:val="single" w:sz="4" w:space="0" w:color="auto"/>
              <w:left w:val="single" w:sz="4" w:space="0" w:color="auto"/>
              <w:bottom w:val="single" w:sz="4" w:space="0" w:color="auto"/>
              <w:right w:val="single" w:sz="4" w:space="0" w:color="auto"/>
            </w:tcBorders>
          </w:tcPr>
          <w:p w14:paraId="144BEAE9" w14:textId="77777777" w:rsidR="000564F1" w:rsidRPr="009E04BB" w:rsidRDefault="000564F1" w:rsidP="00C9251C">
            <w:pPr>
              <w:jc w:val="center"/>
            </w:pPr>
          </w:p>
        </w:tc>
        <w:tc>
          <w:tcPr>
            <w:tcW w:w="1573" w:type="dxa"/>
            <w:tcBorders>
              <w:top w:val="single" w:sz="4" w:space="0" w:color="auto"/>
              <w:left w:val="single" w:sz="4" w:space="0" w:color="auto"/>
              <w:bottom w:val="single" w:sz="4" w:space="0" w:color="auto"/>
              <w:right w:val="single" w:sz="4" w:space="0" w:color="auto"/>
            </w:tcBorders>
          </w:tcPr>
          <w:p w14:paraId="3F7FBADF" w14:textId="77777777" w:rsidR="000564F1" w:rsidRPr="009E04BB" w:rsidRDefault="000564F1" w:rsidP="00C9251C">
            <w:pPr>
              <w:jc w:val="center"/>
            </w:pPr>
          </w:p>
        </w:tc>
        <w:tc>
          <w:tcPr>
            <w:tcW w:w="1573" w:type="dxa"/>
            <w:tcBorders>
              <w:top w:val="single" w:sz="4" w:space="0" w:color="auto"/>
              <w:left w:val="single" w:sz="4" w:space="0" w:color="auto"/>
              <w:bottom w:val="single" w:sz="4" w:space="0" w:color="auto"/>
              <w:right w:val="single" w:sz="4" w:space="0" w:color="auto"/>
            </w:tcBorders>
          </w:tcPr>
          <w:p w14:paraId="2230D722" w14:textId="77777777" w:rsidR="000564F1" w:rsidRPr="009E04BB" w:rsidRDefault="000564F1" w:rsidP="00C9251C">
            <w:pPr>
              <w:jc w:val="center"/>
            </w:pPr>
          </w:p>
        </w:tc>
      </w:tr>
      <w:tr w:rsidR="000564F1" w:rsidRPr="004F12C8" w14:paraId="281284D8"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8FAF518" w14:textId="77777777" w:rsidR="000564F1" w:rsidRPr="004F12C8" w:rsidRDefault="000564F1" w:rsidP="00B71248">
            <w:pPr>
              <w:tabs>
                <w:tab w:val="clear" w:pos="567"/>
                <w:tab w:val="left" w:pos="24"/>
              </w:tabs>
              <w:autoSpaceDE w:val="0"/>
              <w:autoSpaceDN w:val="0"/>
              <w:ind w:left="24"/>
              <w:rPr>
                <w:rFonts w:eastAsia="Calibri"/>
              </w:rPr>
            </w:pPr>
            <w:r>
              <w:t>akik remisszióban voltak a fenntartó kezelés kezdetén</w:t>
            </w:r>
          </w:p>
        </w:tc>
        <w:tc>
          <w:tcPr>
            <w:tcW w:w="1399" w:type="dxa"/>
            <w:tcBorders>
              <w:top w:val="single" w:sz="4" w:space="0" w:color="auto"/>
              <w:left w:val="single" w:sz="4" w:space="0" w:color="auto"/>
              <w:bottom w:val="single" w:sz="4" w:space="0" w:color="auto"/>
              <w:right w:val="single" w:sz="4" w:space="0" w:color="auto"/>
            </w:tcBorders>
            <w:hideMark/>
          </w:tcPr>
          <w:p w14:paraId="7E998516" w14:textId="77777777" w:rsidR="000564F1" w:rsidRPr="009E04BB" w:rsidRDefault="000564F1" w:rsidP="00C9251C">
            <w:pPr>
              <w:jc w:val="center"/>
            </w:pPr>
            <w:r>
              <w:t>46% (36/79)</w:t>
            </w:r>
          </w:p>
        </w:tc>
        <w:tc>
          <w:tcPr>
            <w:tcW w:w="1573" w:type="dxa"/>
            <w:tcBorders>
              <w:top w:val="single" w:sz="4" w:space="0" w:color="auto"/>
              <w:left w:val="single" w:sz="4" w:space="0" w:color="auto"/>
              <w:bottom w:val="single" w:sz="4" w:space="0" w:color="auto"/>
              <w:right w:val="single" w:sz="4" w:space="0" w:color="auto"/>
            </w:tcBorders>
          </w:tcPr>
          <w:p w14:paraId="6293A85B" w14:textId="77777777" w:rsidR="000564F1" w:rsidRPr="009E04BB" w:rsidRDefault="000564F1" w:rsidP="00C9251C">
            <w:pPr>
              <w:jc w:val="center"/>
            </w:pPr>
            <w:r>
              <w:t>67% (52/78)</w:t>
            </w:r>
            <w:r>
              <w:rPr>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55AEA591" w14:textId="77777777" w:rsidR="000564F1" w:rsidRPr="009E04BB" w:rsidRDefault="000564F1" w:rsidP="00C9251C">
            <w:pPr>
              <w:jc w:val="center"/>
            </w:pPr>
            <w:r>
              <w:t>56% (44/78)</w:t>
            </w:r>
          </w:p>
        </w:tc>
      </w:tr>
      <w:tr w:rsidR="000564F1" w:rsidRPr="004F12C8" w14:paraId="48AE260D"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97F0BC9" w14:textId="77777777" w:rsidR="000564F1" w:rsidRPr="004F12C8" w:rsidRDefault="000564F1" w:rsidP="00B71248">
            <w:pPr>
              <w:tabs>
                <w:tab w:val="clear" w:pos="567"/>
                <w:tab w:val="left" w:pos="24"/>
              </w:tabs>
              <w:autoSpaceDE w:val="0"/>
              <w:autoSpaceDN w:val="0"/>
              <w:ind w:left="24"/>
              <w:rPr>
                <w:rFonts w:eastAsia="Calibri"/>
              </w:rPr>
            </w:pPr>
            <w:r>
              <w:t>akik a CRD3002</w:t>
            </w:r>
            <w:r>
              <w:noBreakHyphen/>
              <w:t>vizsgálatból léptek be</w:t>
            </w:r>
            <w:r>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49F41C80" w14:textId="77777777" w:rsidR="000564F1" w:rsidRPr="009E04BB" w:rsidRDefault="000564F1" w:rsidP="00C9251C">
            <w:pPr>
              <w:jc w:val="center"/>
            </w:pPr>
            <w:r>
              <w:t>44% (31/70)</w:t>
            </w:r>
          </w:p>
        </w:tc>
        <w:tc>
          <w:tcPr>
            <w:tcW w:w="1573" w:type="dxa"/>
            <w:tcBorders>
              <w:top w:val="single" w:sz="4" w:space="0" w:color="auto"/>
              <w:left w:val="single" w:sz="4" w:space="0" w:color="auto"/>
              <w:bottom w:val="single" w:sz="4" w:space="0" w:color="auto"/>
              <w:right w:val="single" w:sz="4" w:space="0" w:color="auto"/>
            </w:tcBorders>
          </w:tcPr>
          <w:p w14:paraId="34F6255B" w14:textId="77777777" w:rsidR="000564F1" w:rsidRPr="009E04BB" w:rsidRDefault="000564F1" w:rsidP="00C9251C">
            <w:pPr>
              <w:jc w:val="center"/>
            </w:pPr>
            <w:r>
              <w:t>63% (45/72)</w:t>
            </w:r>
            <w:r>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6203D924" w14:textId="77777777" w:rsidR="000564F1" w:rsidRPr="009E04BB" w:rsidRDefault="000564F1" w:rsidP="00C9251C">
            <w:pPr>
              <w:jc w:val="center"/>
            </w:pPr>
            <w:r>
              <w:t>57% (41/72)</w:t>
            </w:r>
          </w:p>
        </w:tc>
      </w:tr>
      <w:tr w:rsidR="000564F1" w:rsidRPr="004F12C8" w14:paraId="228A38ED" w14:textId="77777777" w:rsidTr="00C9251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BF690BF" w14:textId="77777777" w:rsidR="000564F1" w:rsidRPr="004F12C8" w:rsidRDefault="000564F1" w:rsidP="00B71248">
            <w:pPr>
              <w:tabs>
                <w:tab w:val="clear" w:pos="567"/>
                <w:tab w:val="left" w:pos="24"/>
              </w:tabs>
              <w:autoSpaceDE w:val="0"/>
              <w:autoSpaceDN w:val="0"/>
              <w:ind w:left="24"/>
              <w:rPr>
                <w:rFonts w:eastAsia="Calibri"/>
              </w:rPr>
            </w:pPr>
            <w:r>
              <w:t>akik korábban nem kaptak anti</w:t>
            </w:r>
            <w:r>
              <w:noBreakHyphen/>
              <w:t>TNFα</w:t>
            </w:r>
            <w:r>
              <w:noBreakHyphen/>
              <w:t>t</w:t>
            </w:r>
          </w:p>
        </w:tc>
        <w:tc>
          <w:tcPr>
            <w:tcW w:w="1399" w:type="dxa"/>
            <w:tcBorders>
              <w:top w:val="single" w:sz="4" w:space="0" w:color="auto"/>
              <w:left w:val="single" w:sz="4" w:space="0" w:color="auto"/>
              <w:bottom w:val="single" w:sz="4" w:space="0" w:color="auto"/>
              <w:right w:val="single" w:sz="4" w:space="0" w:color="auto"/>
            </w:tcBorders>
            <w:hideMark/>
          </w:tcPr>
          <w:p w14:paraId="1D1BC8EE" w14:textId="77777777" w:rsidR="000564F1" w:rsidRPr="009E04BB" w:rsidRDefault="000564F1" w:rsidP="00C9251C">
            <w:pPr>
              <w:jc w:val="center"/>
            </w:pPr>
            <w:r>
              <w:t>49% (25/51)</w:t>
            </w:r>
          </w:p>
        </w:tc>
        <w:tc>
          <w:tcPr>
            <w:tcW w:w="1573" w:type="dxa"/>
            <w:tcBorders>
              <w:top w:val="single" w:sz="4" w:space="0" w:color="auto"/>
              <w:left w:val="single" w:sz="4" w:space="0" w:color="auto"/>
              <w:bottom w:val="single" w:sz="4" w:space="0" w:color="auto"/>
              <w:right w:val="single" w:sz="4" w:space="0" w:color="auto"/>
            </w:tcBorders>
          </w:tcPr>
          <w:p w14:paraId="4DF80842" w14:textId="77777777" w:rsidR="000564F1" w:rsidRPr="009E04BB" w:rsidRDefault="000564F1" w:rsidP="00C9251C">
            <w:pPr>
              <w:jc w:val="center"/>
            </w:pPr>
            <w:r>
              <w:t>65% (34/52)</w:t>
            </w:r>
            <w:r>
              <w:rPr>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3F61B5DA" w14:textId="77777777" w:rsidR="000564F1" w:rsidRPr="009E04BB" w:rsidRDefault="000564F1" w:rsidP="00C9251C">
            <w:pPr>
              <w:jc w:val="center"/>
            </w:pPr>
            <w:r>
              <w:t>57% (30/53)</w:t>
            </w:r>
          </w:p>
        </w:tc>
      </w:tr>
      <w:tr w:rsidR="000564F1" w:rsidRPr="004F12C8" w14:paraId="4803AAB6" w14:textId="77777777" w:rsidTr="00C9251C">
        <w:trPr>
          <w:cantSplit/>
          <w:jc w:val="center"/>
        </w:trPr>
        <w:tc>
          <w:tcPr>
            <w:tcW w:w="4527" w:type="dxa"/>
            <w:tcBorders>
              <w:top w:val="single" w:sz="4" w:space="0" w:color="auto"/>
              <w:left w:val="single" w:sz="4" w:space="0" w:color="auto"/>
              <w:bottom w:val="single" w:sz="8" w:space="0" w:color="auto"/>
              <w:right w:val="single" w:sz="8" w:space="0" w:color="auto"/>
            </w:tcBorders>
          </w:tcPr>
          <w:p w14:paraId="2BB68F93" w14:textId="77777777" w:rsidR="000564F1" w:rsidRPr="004F12C8" w:rsidRDefault="000564F1" w:rsidP="00B71248">
            <w:pPr>
              <w:tabs>
                <w:tab w:val="clear" w:pos="567"/>
                <w:tab w:val="left" w:pos="24"/>
              </w:tabs>
              <w:autoSpaceDE w:val="0"/>
              <w:autoSpaceDN w:val="0"/>
              <w:ind w:left="24"/>
            </w:pPr>
            <w:r>
              <w:t>akik a CRD3001</w:t>
            </w:r>
            <w:r>
              <w:noBreakHyphen/>
              <w:t>vizsgálatból léptek be</w:t>
            </w:r>
            <w:r>
              <w:rPr>
                <w:vertAlign w:val="superscript"/>
              </w:rPr>
              <w:t>§</w:t>
            </w:r>
          </w:p>
        </w:tc>
        <w:tc>
          <w:tcPr>
            <w:tcW w:w="1399" w:type="dxa"/>
            <w:tcBorders>
              <w:top w:val="single" w:sz="4" w:space="0" w:color="auto"/>
              <w:left w:val="nil"/>
              <w:bottom w:val="single" w:sz="8" w:space="0" w:color="auto"/>
              <w:right w:val="single" w:sz="8" w:space="0" w:color="auto"/>
            </w:tcBorders>
          </w:tcPr>
          <w:p w14:paraId="15AECC14" w14:textId="77777777" w:rsidR="000564F1" w:rsidRPr="009E04BB" w:rsidRDefault="000564F1" w:rsidP="00C9251C">
            <w:pPr>
              <w:jc w:val="center"/>
            </w:pPr>
            <w:r>
              <w:t>26% (16/61)</w:t>
            </w:r>
          </w:p>
        </w:tc>
        <w:tc>
          <w:tcPr>
            <w:tcW w:w="1573" w:type="dxa"/>
            <w:tcBorders>
              <w:top w:val="single" w:sz="4" w:space="0" w:color="auto"/>
              <w:left w:val="nil"/>
              <w:bottom w:val="single" w:sz="8" w:space="0" w:color="auto"/>
              <w:right w:val="single" w:sz="8" w:space="0" w:color="auto"/>
            </w:tcBorders>
          </w:tcPr>
          <w:p w14:paraId="6DD7CE4A" w14:textId="77777777" w:rsidR="000564F1" w:rsidRPr="009E04BB" w:rsidRDefault="000564F1" w:rsidP="00C9251C">
            <w:pPr>
              <w:jc w:val="center"/>
            </w:pPr>
            <w:r>
              <w:t>41% (23/56)</w:t>
            </w:r>
          </w:p>
        </w:tc>
        <w:tc>
          <w:tcPr>
            <w:tcW w:w="1573" w:type="dxa"/>
            <w:tcBorders>
              <w:top w:val="single" w:sz="4" w:space="0" w:color="auto"/>
              <w:left w:val="nil"/>
              <w:bottom w:val="single" w:sz="8" w:space="0" w:color="auto"/>
              <w:right w:val="single" w:sz="4" w:space="0" w:color="auto"/>
            </w:tcBorders>
          </w:tcPr>
          <w:p w14:paraId="0B11E17A" w14:textId="77777777" w:rsidR="000564F1" w:rsidRPr="009E04BB" w:rsidRDefault="000564F1" w:rsidP="00C9251C">
            <w:pPr>
              <w:jc w:val="center"/>
            </w:pPr>
            <w:r>
              <w:t>39% (22/57)</w:t>
            </w:r>
          </w:p>
        </w:tc>
      </w:tr>
      <w:tr w:rsidR="000564F1" w:rsidRPr="004F12C8" w14:paraId="29804286" w14:textId="77777777" w:rsidTr="00C9251C">
        <w:trPr>
          <w:cantSplit/>
          <w:jc w:val="center"/>
        </w:trPr>
        <w:tc>
          <w:tcPr>
            <w:tcW w:w="9072" w:type="dxa"/>
            <w:gridSpan w:val="4"/>
            <w:tcBorders>
              <w:top w:val="single" w:sz="8" w:space="0" w:color="auto"/>
              <w:left w:val="nil"/>
              <w:bottom w:val="nil"/>
              <w:right w:val="nil"/>
            </w:tcBorders>
            <w:hideMark/>
          </w:tcPr>
          <w:p w14:paraId="4FB8D418" w14:textId="16D7A5F6" w:rsidR="000564F1" w:rsidRPr="00B71248" w:rsidRDefault="000564F1" w:rsidP="00C9251C">
            <w:pPr>
              <w:autoSpaceDE w:val="0"/>
              <w:autoSpaceDN w:val="0"/>
              <w:rPr>
                <w:sz w:val="20"/>
              </w:rPr>
            </w:pPr>
            <w:r w:rsidRPr="00B71248">
              <w:rPr>
                <w:sz w:val="20"/>
              </w:rPr>
              <w:t>A klinikai remisszió a definíció szerint a CDAI</w:t>
            </w:r>
            <w:r w:rsidR="00A55E95" w:rsidRPr="00B71248">
              <w:rPr>
                <w:sz w:val="20"/>
              </w:rPr>
              <w:t>-</w:t>
            </w:r>
            <w:r w:rsidRPr="00B71248">
              <w:rPr>
                <w:sz w:val="20"/>
              </w:rPr>
              <w:t>pontszám &lt; 150; A klinikai válaszreakció a definíció szerint a CDAI</w:t>
            </w:r>
            <w:r w:rsidR="00A55E95" w:rsidRPr="00B71248">
              <w:rPr>
                <w:sz w:val="20"/>
              </w:rPr>
              <w:t>-</w:t>
            </w:r>
            <w:r w:rsidRPr="00B71248">
              <w:rPr>
                <w:sz w:val="20"/>
              </w:rPr>
              <w:t>pontszám legalább 100 pontos csökkenése, vagy a klinikai remisszió állapotában maradás</w:t>
            </w:r>
          </w:p>
          <w:p w14:paraId="00AD7D9B" w14:textId="0F60F3E8" w:rsidR="000564F1" w:rsidRPr="00B71248" w:rsidRDefault="000564F1" w:rsidP="00C9251C">
            <w:pPr>
              <w:autoSpaceDE w:val="0"/>
              <w:autoSpaceDN w:val="0"/>
              <w:ind w:left="284" w:hanging="284"/>
              <w:rPr>
                <w:rFonts w:cs="Calibri"/>
                <w:sz w:val="20"/>
              </w:rPr>
            </w:pPr>
            <w:r w:rsidRPr="00B71248">
              <w:rPr>
                <w:sz w:val="20"/>
              </w:rPr>
              <w:t>*</w:t>
            </w:r>
            <w:r w:rsidRPr="00B71248">
              <w:rPr>
                <w:sz w:val="20"/>
              </w:rPr>
              <w:tab/>
              <w:t>A placeb</w:t>
            </w:r>
            <w:r w:rsidR="00921069" w:rsidRPr="00B71248">
              <w:rPr>
                <w:sz w:val="20"/>
              </w:rPr>
              <w:t>ocs</w:t>
            </w:r>
            <w:r w:rsidRPr="00B71248">
              <w:rPr>
                <w:sz w:val="20"/>
              </w:rPr>
              <w:t>oport olyan betegekből állt, akik válaszreakciót adtak az usztekinumabra, és akiket a fenntartó kezelés kezdetén placebóra randomizáltak.</w:t>
            </w:r>
          </w:p>
          <w:p w14:paraId="1AB85178" w14:textId="77777777" w:rsidR="000564F1" w:rsidRPr="00B71248" w:rsidRDefault="000564F1" w:rsidP="00C9251C">
            <w:pPr>
              <w:autoSpaceDE w:val="0"/>
              <w:autoSpaceDN w:val="0"/>
              <w:ind w:left="284" w:hanging="284"/>
              <w:rPr>
                <w:sz w:val="20"/>
              </w:rPr>
            </w:pPr>
            <w:r w:rsidRPr="00B71248">
              <w:rPr>
                <w:sz w:val="20"/>
              </w:rPr>
              <w:t>†</w:t>
            </w:r>
            <w:r w:rsidRPr="00B71248">
              <w:rPr>
                <w:sz w:val="20"/>
              </w:rPr>
              <w:tab/>
              <w:t>Azok a betegek, akik 100 pontos klinikai válaszreakciót adtak az usztekinumabra a fenntartó kezelés kezdetén.</w:t>
            </w:r>
          </w:p>
          <w:p w14:paraId="2C1A17E0" w14:textId="26C05B58" w:rsidR="000564F1" w:rsidRPr="00B71248" w:rsidRDefault="000564F1" w:rsidP="00C9251C">
            <w:pPr>
              <w:autoSpaceDE w:val="0"/>
              <w:autoSpaceDN w:val="0"/>
              <w:ind w:left="284" w:hanging="284"/>
              <w:rPr>
                <w:sz w:val="20"/>
              </w:rPr>
            </w:pPr>
            <w:r w:rsidRPr="00B71248">
              <w:rPr>
                <w:sz w:val="20"/>
                <w:vertAlign w:val="superscript"/>
              </w:rPr>
              <w:t>‡</w:t>
            </w:r>
            <w:r w:rsidRPr="00B71248">
              <w:rPr>
                <w:sz w:val="20"/>
              </w:rPr>
              <w:tab/>
              <w:t>Azok a betegek, akiknél sikertelen volt a konvencionális kezelés, de az anti</w:t>
            </w:r>
            <w:r w:rsidRPr="00B71248">
              <w:rPr>
                <w:sz w:val="20"/>
              </w:rPr>
              <w:noBreakHyphen/>
              <w:t>TNFα</w:t>
            </w:r>
            <w:r w:rsidRPr="00B71248">
              <w:rPr>
                <w:sz w:val="20"/>
              </w:rPr>
              <w:noBreakHyphen/>
              <w:t>kezelés nem.</w:t>
            </w:r>
          </w:p>
          <w:p w14:paraId="0012C2F5" w14:textId="32211BC4" w:rsidR="000564F1" w:rsidRPr="00B71248" w:rsidRDefault="000564F1" w:rsidP="00C9251C">
            <w:pPr>
              <w:autoSpaceDE w:val="0"/>
              <w:autoSpaceDN w:val="0"/>
              <w:ind w:left="284" w:hanging="284"/>
              <w:rPr>
                <w:sz w:val="20"/>
              </w:rPr>
            </w:pPr>
            <w:r w:rsidRPr="00B71248">
              <w:rPr>
                <w:sz w:val="20"/>
                <w:vertAlign w:val="superscript"/>
              </w:rPr>
              <w:t>§</w:t>
            </w:r>
            <w:r w:rsidRPr="00B71248">
              <w:rPr>
                <w:sz w:val="20"/>
              </w:rPr>
              <w:tab/>
              <w:t>Azok a betegek</w:t>
            </w:r>
            <w:r w:rsidR="00BA13EE" w:rsidRPr="00B71248">
              <w:rPr>
                <w:sz w:val="20"/>
              </w:rPr>
              <w:t>,</w:t>
            </w:r>
            <w:r w:rsidRPr="00B71248">
              <w:rPr>
                <w:sz w:val="20"/>
              </w:rPr>
              <w:t xml:space="preserve"> akik refrakterek/intoleránsak az anti</w:t>
            </w:r>
            <w:r w:rsidRPr="00B71248">
              <w:rPr>
                <w:sz w:val="20"/>
              </w:rPr>
              <w:noBreakHyphen/>
              <w:t>TNFα</w:t>
            </w:r>
            <w:r w:rsidRPr="00B71248">
              <w:rPr>
                <w:sz w:val="20"/>
              </w:rPr>
              <w:noBreakHyphen/>
              <w:t>ra.</w:t>
            </w:r>
          </w:p>
          <w:p w14:paraId="6ACDF347" w14:textId="77777777" w:rsidR="000564F1" w:rsidRPr="00B71248" w:rsidRDefault="000564F1" w:rsidP="00C9251C">
            <w:pPr>
              <w:autoSpaceDE w:val="0"/>
              <w:autoSpaceDN w:val="0"/>
              <w:ind w:left="284" w:hanging="284"/>
              <w:rPr>
                <w:sz w:val="20"/>
              </w:rPr>
            </w:pPr>
            <w:r w:rsidRPr="00B71248">
              <w:rPr>
                <w:sz w:val="20"/>
                <w:vertAlign w:val="superscript"/>
              </w:rPr>
              <w:t>a</w:t>
            </w:r>
            <w:r w:rsidRPr="00B71248">
              <w:rPr>
                <w:sz w:val="20"/>
              </w:rPr>
              <w:tab/>
              <w:t>p &lt; 0,01</w:t>
            </w:r>
          </w:p>
          <w:p w14:paraId="79FACAD0" w14:textId="77777777" w:rsidR="000564F1" w:rsidRPr="00B71248" w:rsidRDefault="000564F1" w:rsidP="00C9251C">
            <w:pPr>
              <w:tabs>
                <w:tab w:val="left" w:pos="288"/>
              </w:tabs>
              <w:ind w:left="284" w:hanging="284"/>
              <w:rPr>
                <w:sz w:val="20"/>
              </w:rPr>
            </w:pPr>
            <w:r w:rsidRPr="00B71248">
              <w:rPr>
                <w:sz w:val="20"/>
                <w:vertAlign w:val="superscript"/>
              </w:rPr>
              <w:t>b</w:t>
            </w:r>
            <w:r w:rsidRPr="00B71248">
              <w:rPr>
                <w:sz w:val="20"/>
              </w:rPr>
              <w:tab/>
              <w:t>p &lt; 0,05</w:t>
            </w:r>
          </w:p>
          <w:p w14:paraId="25437F88" w14:textId="77777777" w:rsidR="000564F1" w:rsidRPr="004F12C8" w:rsidRDefault="000564F1" w:rsidP="00C9251C">
            <w:pPr>
              <w:tabs>
                <w:tab w:val="left" w:pos="288"/>
              </w:tabs>
              <w:ind w:left="284" w:hanging="284"/>
            </w:pPr>
            <w:r w:rsidRPr="00B71248">
              <w:rPr>
                <w:sz w:val="20"/>
                <w:vertAlign w:val="superscript"/>
              </w:rPr>
              <w:t>c</w:t>
            </w:r>
            <w:r w:rsidRPr="00B71248">
              <w:rPr>
                <w:sz w:val="20"/>
              </w:rPr>
              <w:tab/>
              <w:t>számszerűen szignifikáns (p &lt; 0,05)</w:t>
            </w:r>
          </w:p>
        </w:tc>
      </w:tr>
    </w:tbl>
    <w:p w14:paraId="3884D869" w14:textId="77777777" w:rsidR="00C3217A" w:rsidRDefault="00C3217A" w:rsidP="00C3217A"/>
    <w:p w14:paraId="5B6F03CB" w14:textId="36AA83EF" w:rsidR="000564F1" w:rsidRPr="004F12C8" w:rsidRDefault="000564F1" w:rsidP="000564F1">
      <w:r>
        <w:t>Az IM</w:t>
      </w:r>
      <w:r>
        <w:noBreakHyphen/>
        <w:t xml:space="preserve">UNITI </w:t>
      </w:r>
      <w:r>
        <w:noBreakHyphen/>
        <w:t>vizsgálatban 129 beteg közül 29</w:t>
      </w:r>
      <w:r>
        <w:noBreakHyphen/>
        <w:t xml:space="preserve">nél nem maradt fent az usztekinumabra adott válaszreakció, amikor 12 hetenként kezelték őket, és megengedett volt az usztekinumab dózis 8 hetenkénti adásra történő módosítása. </w:t>
      </w:r>
      <w:r w:rsidRPr="00384CDD">
        <w:rPr>
          <w:lang w:bidi="hu-HU"/>
        </w:rPr>
        <w:t>A</w:t>
      </w:r>
      <w:r>
        <w:rPr>
          <w:lang w:bidi="hu-HU"/>
        </w:rPr>
        <w:t xml:space="preserve"> válaszreakció elvesztését a</w:t>
      </w:r>
      <w:r w:rsidR="009D655C">
        <w:rPr>
          <w:lang w:bidi="hu-HU"/>
        </w:rPr>
        <w:t xml:space="preserve"> </w:t>
      </w:r>
      <w:r>
        <w:rPr>
          <w:lang w:bidi="hu-HU"/>
        </w:rPr>
        <w:t>≥ </w:t>
      </w:r>
      <w:r w:rsidRPr="00384CDD">
        <w:rPr>
          <w:lang w:bidi="hu-HU"/>
        </w:rPr>
        <w:t>220</w:t>
      </w:r>
      <w:r w:rsidR="006A4FEC">
        <w:rPr>
          <w:bCs/>
        </w:rPr>
        <w:t> </w:t>
      </w:r>
      <w:r w:rsidRPr="00384CDD">
        <w:rPr>
          <w:lang w:bidi="hu-HU"/>
        </w:rPr>
        <w:t>pontos CDAI</w:t>
      </w:r>
      <w:r>
        <w:rPr>
          <w:lang w:bidi="hu-HU"/>
        </w:rPr>
        <w:noBreakHyphen/>
      </w:r>
      <w:r w:rsidRPr="00384CDD">
        <w:rPr>
          <w:lang w:bidi="hu-HU"/>
        </w:rPr>
        <w:t>pontszámmal és a CDAI</w:t>
      </w:r>
      <w:r>
        <w:rPr>
          <w:lang w:bidi="hu-HU"/>
        </w:rPr>
        <w:noBreakHyphen/>
      </w:r>
      <w:r w:rsidRPr="00384CDD">
        <w:rPr>
          <w:lang w:bidi="hu-HU"/>
        </w:rPr>
        <w:t>pontszámnak a vizsgálat m</w:t>
      </w:r>
      <w:r>
        <w:rPr>
          <w:lang w:bidi="hu-HU"/>
        </w:rPr>
        <w:t>egkezdése óta bekövetkezett,</w:t>
      </w:r>
      <w:r w:rsidR="009D655C">
        <w:rPr>
          <w:lang w:bidi="hu-HU"/>
        </w:rPr>
        <w:t xml:space="preserve"> </w:t>
      </w:r>
      <w:r>
        <w:rPr>
          <w:lang w:bidi="hu-HU"/>
        </w:rPr>
        <w:t>≥ </w:t>
      </w:r>
      <w:r w:rsidRPr="00384CDD">
        <w:rPr>
          <w:lang w:bidi="hu-HU"/>
        </w:rPr>
        <w:t>100</w:t>
      </w:r>
      <w:r>
        <w:rPr>
          <w:lang w:bidi="hu-HU"/>
        </w:rPr>
        <w:t> </w:t>
      </w:r>
      <w:r w:rsidRPr="00384CDD">
        <w:rPr>
          <w:lang w:bidi="hu-HU"/>
        </w:rPr>
        <w:t>pontos emelkedésével definiálták.</w:t>
      </w:r>
      <w:r>
        <w:rPr>
          <w:lang w:bidi="hu-HU"/>
        </w:rPr>
        <w:t xml:space="preserve"> </w:t>
      </w:r>
      <w:r>
        <w:t>Ezeknél a betegeknél 16 héttel a dózis módosítása után a betegek 41,4%</w:t>
      </w:r>
      <w:r>
        <w:noBreakHyphen/>
        <w:t>a ért el klinikai remissziót.</w:t>
      </w:r>
    </w:p>
    <w:p w14:paraId="4CF15FCE" w14:textId="77777777" w:rsidR="000564F1" w:rsidRPr="004F12C8" w:rsidRDefault="000564F1" w:rsidP="000564F1"/>
    <w:p w14:paraId="62F5529A" w14:textId="2814A299" w:rsidR="000564F1" w:rsidRDefault="000564F1" w:rsidP="000564F1">
      <w:r>
        <w:t>Azok a betegek, akik nem adtak klinikai válaszreakciót az usztekinumab</w:t>
      </w:r>
      <w:r w:rsidR="007A28C3">
        <w:t>-</w:t>
      </w:r>
      <w:r>
        <w:t>indukcióra a UNITI</w:t>
      </w:r>
      <w:r>
        <w:noBreakHyphen/>
        <w:t>1</w:t>
      </w:r>
      <w:r>
        <w:noBreakHyphen/>
        <w:t xml:space="preserve"> és UNITI</w:t>
      </w:r>
      <w:r>
        <w:noBreakHyphen/>
        <w:t>2 indukciós vizsgálat 8.</w:t>
      </w:r>
      <w:r w:rsidR="00386286">
        <w:t> </w:t>
      </w:r>
      <w:r>
        <w:t>hetében (476 beteg), beléptek a fenntartó adagolással végzett vizsgálat (IM</w:t>
      </w:r>
      <w:r>
        <w:noBreakHyphen/>
        <w:t>UNITI) nem randomizált részébe, és 90 mg usztekinumab subcutan injekciót kaptak abban az időpontban. Nyolc</w:t>
      </w:r>
      <w:r w:rsidR="004F16E6">
        <w:t xml:space="preserve"> </w:t>
      </w:r>
      <w:r>
        <w:t>héttel később a betegek 50,5%</w:t>
      </w:r>
      <w:r>
        <w:noBreakHyphen/>
        <w:t xml:space="preserve">a ért el klinikai válaszreakciót, és kapta </w:t>
      </w:r>
      <w:r w:rsidR="00BA13EE">
        <w:t xml:space="preserve">tovább </w:t>
      </w:r>
      <w:r>
        <w:t xml:space="preserve">a 8 hetenkénti fenntartó adagolást. A fenntartó adagolást folytató betegek közül a többségnél fennmaradt </w:t>
      </w:r>
      <w:r>
        <w:lastRenderedPageBreak/>
        <w:t>a válaszreakció (68,1%), és remissziót ért el a 44. héten (50,2%), olyan arányban, ami hasonló volt azoknak a betegeknek az arányához, akik kezdetben reagáltak az usztekinumab indukcióra.</w:t>
      </w:r>
    </w:p>
    <w:p w14:paraId="786EC5F1" w14:textId="77777777" w:rsidR="000564F1" w:rsidRPr="004F12C8" w:rsidRDefault="000564F1" w:rsidP="000564F1"/>
    <w:p w14:paraId="4CACB340" w14:textId="1579D7B6" w:rsidR="009D655C" w:rsidRDefault="000564F1" w:rsidP="000564F1">
      <w:r>
        <w:t>Az usztekinumab indukcióra reagáló, és a fenntartó adagolású vizsgálat kezdetekor placeb</w:t>
      </w:r>
      <w:r w:rsidR="00921069">
        <w:t>ocs</w:t>
      </w:r>
      <w:r>
        <w:t>oportba randomizált 131 beteg közül 51</w:t>
      </w:r>
      <w:r>
        <w:noBreakHyphen/>
        <w:t>nél ezt követően megszűnt a válaszreakció, és 8 hetenként 90 mg usztekinumabot kapott subcutan. Azoknak a betegeknek a többségénél, akiknél megszűnt a válaszreakció, és újra kellett kezdeni az usztekinumabot, az újrakezdés az indukciós infúziót követő 24 héten belül megtörtént. Ebből az 51 betegből 70,6% ért el klinikai válaszreakciót, és 39,2% ért el klinikai remissziót 16 héttel az első subcutan usztekinumab dózis beadása után.</w:t>
      </w:r>
    </w:p>
    <w:p w14:paraId="18656C1A" w14:textId="77777777" w:rsidR="000564F1" w:rsidRDefault="000564F1" w:rsidP="000564F1"/>
    <w:p w14:paraId="05F0F0B9" w14:textId="2EA80F1D" w:rsidR="00C92AC4" w:rsidRDefault="00C92AC4" w:rsidP="000564F1">
      <w:pPr>
        <w:rPr>
          <w:lang w:bidi="hu-HU"/>
        </w:rPr>
      </w:pPr>
      <w:r w:rsidRPr="00C92AC4">
        <w:rPr>
          <w:lang w:bidi="hu-HU"/>
        </w:rPr>
        <w:t>Az IM</w:t>
      </w:r>
      <w:r w:rsidRPr="00C92AC4">
        <w:rPr>
          <w:lang w:bidi="hu-HU"/>
        </w:rPr>
        <w:noBreakHyphen/>
        <w:t>UNITI</w:t>
      </w:r>
      <w:r w:rsidRPr="00C92AC4">
        <w:rPr>
          <w:lang w:bidi="hu-HU"/>
        </w:rPr>
        <w:noBreakHyphen/>
        <w:t xml:space="preserve">vizsgálatban a vizsgálatot 44 hét alatt befejező betegek alkalmasak voltak arra, hogy a vizsgálat kiterjesztéses szakaszában folytassák a kezelést. A vizsgálat kiterjesztéses szakaszába belépő </w:t>
      </w:r>
      <w:r w:rsidR="00506CF2">
        <w:rPr>
          <w:lang w:bidi="hu-HU"/>
        </w:rPr>
        <w:t xml:space="preserve">és </w:t>
      </w:r>
      <w:r w:rsidR="00E953E2">
        <w:rPr>
          <w:lang w:bidi="hu-HU"/>
        </w:rPr>
        <w:t>usztekinumab-</w:t>
      </w:r>
      <w:r w:rsidR="00506CF2">
        <w:rPr>
          <w:lang w:bidi="hu-HU"/>
        </w:rPr>
        <w:t xml:space="preserve">kezelést kapó </w:t>
      </w:r>
      <w:r w:rsidR="00E953E2">
        <w:rPr>
          <w:lang w:bidi="hu-HU"/>
        </w:rPr>
        <w:t>567</w:t>
      </w:r>
      <w:r w:rsidR="00506CF2">
        <w:rPr>
          <w:lang w:bidi="hu-HU"/>
        </w:rPr>
        <w:t> </w:t>
      </w:r>
      <w:r w:rsidRPr="00C92AC4">
        <w:rPr>
          <w:lang w:bidi="hu-HU"/>
        </w:rPr>
        <w:t xml:space="preserve">beteg között a klinikai remisszió és válaszreakció rendszerint </w:t>
      </w:r>
      <w:r w:rsidR="00506CF2">
        <w:rPr>
          <w:lang w:bidi="hu-HU"/>
        </w:rPr>
        <w:t>252</w:t>
      </w:r>
      <w:r w:rsidR="00506CF2" w:rsidRPr="00C92AC4">
        <w:rPr>
          <w:lang w:bidi="hu-HU"/>
        </w:rPr>
        <w:t> </w:t>
      </w:r>
      <w:r w:rsidRPr="00C92AC4">
        <w:rPr>
          <w:lang w:bidi="hu-HU"/>
        </w:rPr>
        <w:t>héten keresztül egyaránt fennmaradt azoknál a betegeknél, akiknél sikertelenek voltak a TNF-kezelések, és azoknál a betegeknél is, akiknél sikertelenek voltak a konvencionális kezelések.</w:t>
      </w:r>
    </w:p>
    <w:p w14:paraId="074FA36E" w14:textId="33B7F3CE" w:rsidR="00C92AC4" w:rsidRDefault="00C92AC4" w:rsidP="000564F1"/>
    <w:p w14:paraId="2C9533E3" w14:textId="77777777" w:rsidR="00982FD8" w:rsidRDefault="00982FD8" w:rsidP="00982FD8">
      <w:r w:rsidRPr="00302D7C">
        <w:t xml:space="preserve">A </w:t>
      </w:r>
      <w:r>
        <w:t>220. hétig követett 457 </w:t>
      </w:r>
      <w:r w:rsidRPr="00302D7C">
        <w:t>beteget (1289,9</w:t>
      </w:r>
      <w:r>
        <w:t> beteg</w:t>
      </w:r>
      <w:r w:rsidRPr="00302D7C">
        <w:t>év) magában foglaló biztonság</w:t>
      </w:r>
      <w:r>
        <w:t>ossági</w:t>
      </w:r>
      <w:r w:rsidRPr="00302D7C">
        <w:t xml:space="preserve"> elemzés a 44. és 220.</w:t>
      </w:r>
      <w:r>
        <w:t> </w:t>
      </w:r>
      <w:r w:rsidRPr="00302D7C">
        <w:t>hét között a 44.</w:t>
      </w:r>
      <w:r>
        <w:t> </w:t>
      </w:r>
      <w:r w:rsidRPr="00302D7C">
        <w:t>hétig megfigyelthez hasonló biztonság</w:t>
      </w:r>
      <w:r>
        <w:t>osság</w:t>
      </w:r>
      <w:r w:rsidRPr="00302D7C">
        <w:t>i profilt mutatott.</w:t>
      </w:r>
    </w:p>
    <w:p w14:paraId="3310F509" w14:textId="77777777" w:rsidR="00982FD8" w:rsidRDefault="00982FD8" w:rsidP="000564F1"/>
    <w:p w14:paraId="153D6B9C" w14:textId="5937F7DD" w:rsidR="00D52329" w:rsidRPr="00192AC0" w:rsidRDefault="00D52329" w:rsidP="00D52329">
      <w:r>
        <w:t>Ennek a vizsgálatnak a kiterjesztéses szakaszában a Crohn</w:t>
      </w:r>
      <w:r>
        <w:noBreakHyphen/>
        <w:t xml:space="preserve">betegségben szenvedő betegeknél legfeljebb </w:t>
      </w:r>
      <w:r w:rsidR="00506CF2">
        <w:t>5</w:t>
      </w:r>
      <w:r w:rsidR="008150F5">
        <w:t> </w:t>
      </w:r>
      <w:r>
        <w:t>évig tartó kezeléssel nem azonosítottak új biztonságossági aggályokat.</w:t>
      </w:r>
    </w:p>
    <w:p w14:paraId="7055FF6F" w14:textId="77777777" w:rsidR="00D52329" w:rsidRPr="004F12C8" w:rsidRDefault="00D52329" w:rsidP="000564F1"/>
    <w:p w14:paraId="2E353545" w14:textId="77777777" w:rsidR="000564F1" w:rsidRPr="007C5B3D" w:rsidRDefault="000564F1" w:rsidP="000564F1">
      <w:pPr>
        <w:keepNext/>
        <w:autoSpaceDE w:val="0"/>
        <w:autoSpaceDN w:val="0"/>
        <w:adjustRightInd w:val="0"/>
        <w:rPr>
          <w:i/>
          <w:iCs/>
        </w:rPr>
      </w:pPr>
      <w:r>
        <w:rPr>
          <w:i/>
        </w:rPr>
        <w:t>Endoszkópia</w:t>
      </w:r>
    </w:p>
    <w:p w14:paraId="4A4959EE" w14:textId="4FD454A4" w:rsidR="000564F1" w:rsidRPr="004F12C8" w:rsidRDefault="000564F1" w:rsidP="000564F1">
      <w:r>
        <w:t>A mucosa endoszkópos képét 252 olyan betegnél értékelték egy alvizsgálatban, aki a vizsgálat megkezdésekor alkalmas volt a betegségaktivitás endoszkópos vizsgálatára. Az elsődleges végpont a vizsgálat megkezdésétől a Crohn</w:t>
      </w:r>
      <w:r>
        <w:noBreakHyphen/>
        <w:t xml:space="preserve">betegség egyszerűsített </w:t>
      </w:r>
      <w:r w:rsidR="00AD1484">
        <w:t xml:space="preserve">endoszkópos betegség súlyossági </w:t>
      </w:r>
      <w:r>
        <w:t>pontszámában (</w:t>
      </w:r>
      <w:r w:rsidRPr="009D655C">
        <w:rPr>
          <w:i/>
        </w:rPr>
        <w:t>Endoscopic Disease Severity Score for Crohn’s Disease</w:t>
      </w:r>
      <w:r>
        <w:t xml:space="preserve"> – SES</w:t>
      </w:r>
      <w:r>
        <w:noBreakHyphen/>
        <w:t>CD) bekövetkezett változás volt, ami egy olyan összetett pontszám, ami 5 ileo</w:t>
      </w:r>
      <w:r>
        <w:noBreakHyphen/>
        <w:t xml:space="preserve">colicus szegmensben értékeli a fekélyek jelenlétét/méretét, a fekélyekkel borított nyálkahártyafelszín arányát, a bármilyen egyéb lézió által érintett nyálkahártyafelszín arányát, és a szűkületek/stricturák meglétét/típusát. A 8. héten egy egyszeri intravénás indukciós </w:t>
      </w:r>
      <w:r w:rsidR="00386286">
        <w:t>dózis</w:t>
      </w:r>
      <w:r>
        <w:t xml:space="preserve"> után a SES</w:t>
      </w:r>
      <w:r>
        <w:noBreakHyphen/>
        <w:t>CD</w:t>
      </w:r>
      <w:r w:rsidR="00A55E95">
        <w:t>-</w:t>
      </w:r>
      <w:r>
        <w:t>pontszámban bekövetkezett változás nagyobb volt az usztekinumab</w:t>
      </w:r>
      <w:r>
        <w:noBreakHyphen/>
        <w:t>csoportban (n = 155, átlagos változás = </w:t>
      </w:r>
      <w:r w:rsidR="000425F4">
        <w:t>–</w:t>
      </w:r>
      <w:r>
        <w:t>2,8), mint a placeb</w:t>
      </w:r>
      <w:r w:rsidR="00921069">
        <w:t>ocs</w:t>
      </w:r>
      <w:r>
        <w:t>oportban (n = 97, átlagos változás = </w:t>
      </w:r>
      <w:r w:rsidR="000425F4">
        <w:t>–</w:t>
      </w:r>
      <w:r>
        <w:t>0,7, p = 0,012).</w:t>
      </w:r>
    </w:p>
    <w:p w14:paraId="7B0BCC56" w14:textId="77777777" w:rsidR="00C3217A" w:rsidRPr="004F12C8" w:rsidRDefault="00C3217A" w:rsidP="00C3217A">
      <w:pPr>
        <w:autoSpaceDE w:val="0"/>
        <w:autoSpaceDN w:val="0"/>
        <w:adjustRightInd w:val="0"/>
      </w:pPr>
    </w:p>
    <w:p w14:paraId="0EAAE705" w14:textId="17F8C8DB" w:rsidR="009D655C" w:rsidRDefault="00E1114B" w:rsidP="000564F1">
      <w:pPr>
        <w:keepNext/>
        <w:autoSpaceDE w:val="0"/>
        <w:autoSpaceDN w:val="0"/>
        <w:adjustRightInd w:val="0"/>
        <w:rPr>
          <w:i/>
        </w:rPr>
      </w:pPr>
      <w:r>
        <w:rPr>
          <w:i/>
        </w:rPr>
        <w:t>A f</w:t>
      </w:r>
      <w:r w:rsidR="000564F1">
        <w:rPr>
          <w:i/>
        </w:rPr>
        <w:t>istula válaszreakci</w:t>
      </w:r>
      <w:r>
        <w:rPr>
          <w:i/>
        </w:rPr>
        <w:t>ója</w:t>
      </w:r>
    </w:p>
    <w:p w14:paraId="4D6D7452" w14:textId="3E3E3D98" w:rsidR="000564F1" w:rsidRDefault="000564F1" w:rsidP="000564F1">
      <w:pPr>
        <w:autoSpaceDE w:val="0"/>
        <w:autoSpaceDN w:val="0"/>
        <w:adjustRightInd w:val="0"/>
      </w:pPr>
      <w:r>
        <w:t>A vizsgálat megkezdésekor váladékozó fistulával bíró betegek egy alcsoportjában (8,8%; n = 26</w:t>
      </w:r>
      <w:r w:rsidR="00AD2A27">
        <w:t>), az usztekinumabbal kezelt 15 beteg közül 12</w:t>
      </w:r>
      <w:r w:rsidR="00AD2A27">
        <w:noBreakHyphen/>
        <w:t>nél (80%) érte</w:t>
      </w:r>
      <w:r>
        <w:t xml:space="preserve">k el </w:t>
      </w:r>
      <w:r w:rsidRPr="005B7B72">
        <w:t>fistula</w:t>
      </w:r>
      <w:r w:rsidR="008E4CE3">
        <w:t>-</w:t>
      </w:r>
      <w:r w:rsidR="00AD2A27" w:rsidRPr="005B7B72">
        <w:t>válaszreakciót</w:t>
      </w:r>
      <w:r w:rsidRPr="005B7B72">
        <w:t xml:space="preserve"> </w:t>
      </w:r>
      <w:r w:rsidR="00AD2A27" w:rsidRPr="005B7B72">
        <w:t>44 hét</w:t>
      </w:r>
      <w:r w:rsidR="005B7B72" w:rsidRPr="005B7B72">
        <w:t xml:space="preserve"> után</w:t>
      </w:r>
      <w:r w:rsidR="00AD2A27">
        <w:t xml:space="preserve"> </w:t>
      </w:r>
      <w:r>
        <w:t>(meghatározása szerint az indukciós vizsgálat megkezdésétől a váladékozó f</w:t>
      </w:r>
      <w:r w:rsidR="005B7B72">
        <w:t>istulák számában bekövetkező</w:t>
      </w:r>
      <w:r w:rsidR="00AD2A27">
        <w:t xml:space="preserve"> ≥ </w:t>
      </w:r>
      <w:r>
        <w:t>50%</w:t>
      </w:r>
      <w:r>
        <w:noBreakHyphen/>
        <w:t>os csö</w:t>
      </w:r>
      <w:r w:rsidR="00AD2A27">
        <w:t>kkenés), míg a placebót kapó 11 </w:t>
      </w:r>
      <w:r>
        <w:t>beteg közül csak 5</w:t>
      </w:r>
      <w:r>
        <w:noBreakHyphen/>
        <w:t>nél (45,5%).</w:t>
      </w:r>
    </w:p>
    <w:p w14:paraId="7B144EE5" w14:textId="77777777" w:rsidR="00C3217A" w:rsidRPr="004F12C8" w:rsidRDefault="00C3217A" w:rsidP="00C3217A">
      <w:pPr>
        <w:autoSpaceDE w:val="0"/>
        <w:autoSpaceDN w:val="0"/>
        <w:adjustRightInd w:val="0"/>
      </w:pPr>
    </w:p>
    <w:p w14:paraId="5523909D" w14:textId="77777777" w:rsidR="00AD2A27" w:rsidRPr="004F12C8" w:rsidRDefault="00AD2A27" w:rsidP="00AD2A27">
      <w:pPr>
        <w:keepNext/>
        <w:autoSpaceDE w:val="0"/>
        <w:autoSpaceDN w:val="0"/>
        <w:adjustRightInd w:val="0"/>
        <w:rPr>
          <w:szCs w:val="24"/>
        </w:rPr>
      </w:pPr>
      <w:r>
        <w:rPr>
          <w:i/>
        </w:rPr>
        <w:t>Az egészségi állapottal összefüggő életminőség</w:t>
      </w:r>
    </w:p>
    <w:p w14:paraId="506FC6C1" w14:textId="05D1682D" w:rsidR="00AD2A27" w:rsidRPr="00455FC0" w:rsidRDefault="00AD2A27" w:rsidP="00AD2A27">
      <w:pPr>
        <w:autoSpaceDE w:val="0"/>
        <w:autoSpaceDN w:val="0"/>
        <w:adjustRightInd w:val="0"/>
        <w:rPr>
          <w:szCs w:val="24"/>
        </w:rPr>
      </w:pPr>
      <w:r>
        <w:t xml:space="preserve">Az egészségi állapottal összefüggő életminőséget </w:t>
      </w:r>
      <w:r w:rsidR="003E2BC7" w:rsidRPr="003E2BC7">
        <w:rPr>
          <w:lang w:bidi="hu-HU"/>
        </w:rPr>
        <w:t>a gyulladásos bélbetegség kérdőívvel (</w:t>
      </w:r>
      <w:r w:rsidR="003E2BC7" w:rsidRPr="00C40C7B">
        <w:rPr>
          <w:i/>
          <w:lang w:bidi="hu-HU"/>
        </w:rPr>
        <w:t>Inflammatory Bowel Disease Questionnaire</w:t>
      </w:r>
      <w:r w:rsidR="003E2BC7" w:rsidRPr="003E2BC7">
        <w:rPr>
          <w:lang w:bidi="hu-HU"/>
        </w:rPr>
        <w:t xml:space="preserve"> – IBDQ) és az</w:t>
      </w:r>
      <w:r>
        <w:t xml:space="preserve"> SF</w:t>
      </w:r>
      <w:r>
        <w:noBreakHyphen/>
        <w:t xml:space="preserve">36 </w:t>
      </w:r>
      <w:r w:rsidR="000331A4">
        <w:t xml:space="preserve">kérdőívvel </w:t>
      </w:r>
      <w:r>
        <w:t>értékelték. A 8. héten az usztekinumabot kapó betegek a placebóhoz viszonyítva statisztikailag szignifikánsan nagyobb, és klinikailag jelentős javulást mutattak az IBDQ összpontszám és az SF</w:t>
      </w:r>
      <w:r>
        <w:noBreakHyphen/>
        <w:t>36 mentális komponens végpontszám tekintetében mind a UNITI</w:t>
      </w:r>
      <w:r>
        <w:noBreakHyphen/>
        <w:t>1</w:t>
      </w:r>
      <w:r>
        <w:noBreakHyphen/>
        <w:t>, mind a UNITI</w:t>
      </w:r>
      <w:r>
        <w:noBreakHyphen/>
        <w:t>2</w:t>
      </w:r>
      <w:r>
        <w:noBreakHyphen/>
        <w:t>vizsgálatban, valamint az SF</w:t>
      </w:r>
      <w:r>
        <w:noBreakHyphen/>
        <w:t>36 fizikális komponens végpontszám tekintetében a UNITI</w:t>
      </w:r>
      <w:r>
        <w:noBreakHyphen/>
        <w:t>2</w:t>
      </w:r>
      <w:r>
        <w:noBreakHyphen/>
        <w:t>vizsgálatban. Ez a javulás 44 héten keresztül általában jobban fennmaradt az usztekinumabbal</w:t>
      </w:r>
      <w:r>
        <w:noBreakHyphen/>
        <w:t>kezelt betegeknél az IM</w:t>
      </w:r>
      <w:r>
        <w:noBreakHyphen/>
        <w:t>UNITI</w:t>
      </w:r>
      <w:r>
        <w:noBreakHyphen/>
        <w:t>vizsgálatban, mint a placebót kapóknál.</w:t>
      </w:r>
      <w:r w:rsidR="003E2BC7">
        <w:t xml:space="preserve"> </w:t>
      </w:r>
      <w:r w:rsidR="003E2BC7" w:rsidRPr="003E2BC7">
        <w:rPr>
          <w:lang w:bidi="hu-HU"/>
        </w:rPr>
        <w:t>Az egészségi állapottal összefüggő életminőség</w:t>
      </w:r>
      <w:r w:rsidR="003E2BC7">
        <w:rPr>
          <w:lang w:bidi="hu-HU"/>
        </w:rPr>
        <w:noBreakHyphen/>
      </w:r>
      <w:r w:rsidR="003E2BC7" w:rsidRPr="003E2BC7">
        <w:rPr>
          <w:lang w:bidi="hu-HU"/>
        </w:rPr>
        <w:t xml:space="preserve">javulás rendszerint fennmaradt a </w:t>
      </w:r>
      <w:r w:rsidR="00506CF2">
        <w:rPr>
          <w:lang w:bidi="hu-HU"/>
        </w:rPr>
        <w:t>252</w:t>
      </w:r>
      <w:r w:rsidR="00506CF2" w:rsidRPr="003E2BC7">
        <w:rPr>
          <w:lang w:bidi="hu-HU"/>
        </w:rPr>
        <w:t> </w:t>
      </w:r>
      <w:r w:rsidR="003E2BC7" w:rsidRPr="003E2BC7">
        <w:rPr>
          <w:lang w:bidi="hu-HU"/>
        </w:rPr>
        <w:t>hetes kiterjesztett időszak alatt.</w:t>
      </w:r>
    </w:p>
    <w:p w14:paraId="6B28AD48" w14:textId="77777777" w:rsidR="00AD2A27" w:rsidRDefault="00AD2A27" w:rsidP="00AD2A27">
      <w:pPr>
        <w:autoSpaceDE w:val="0"/>
        <w:autoSpaceDN w:val="0"/>
        <w:adjustRightInd w:val="0"/>
        <w:rPr>
          <w:szCs w:val="24"/>
        </w:rPr>
      </w:pPr>
    </w:p>
    <w:p w14:paraId="08B62121" w14:textId="77777777" w:rsidR="00A55191" w:rsidRPr="00DD27D4" w:rsidRDefault="00A55191" w:rsidP="00A55191">
      <w:pPr>
        <w:keepNext/>
        <w:rPr>
          <w:u w:val="single"/>
        </w:rPr>
      </w:pPr>
      <w:r w:rsidRPr="00DD27D4">
        <w:rPr>
          <w:u w:val="single"/>
        </w:rPr>
        <w:t>Immunogenitás</w:t>
      </w:r>
    </w:p>
    <w:p w14:paraId="2083E530" w14:textId="77777777" w:rsidR="00982FD8" w:rsidRDefault="00982FD8" w:rsidP="00982FD8">
      <w:pPr>
        <w:autoSpaceDE w:val="0"/>
        <w:autoSpaceDN w:val="0"/>
        <w:adjustRightInd w:val="0"/>
        <w:rPr>
          <w:szCs w:val="24"/>
        </w:rPr>
      </w:pPr>
      <w:r>
        <w:rPr>
          <w:szCs w:val="24"/>
        </w:rPr>
        <w:t>Az usztekinumab-kezelés alatt kialakulhatnak usztekinumab-ellenes antitestek, és többségük neutralizáló. A</w:t>
      </w:r>
      <w:r w:rsidRPr="005C0F5A">
        <w:rPr>
          <w:szCs w:val="24"/>
        </w:rPr>
        <w:t xml:space="preserve"> Crohn-betegségben szenvedő betegeknél </w:t>
      </w:r>
      <w:r>
        <w:rPr>
          <w:szCs w:val="24"/>
        </w:rPr>
        <w:t xml:space="preserve">az </w:t>
      </w:r>
      <w:r w:rsidRPr="005C0F5A">
        <w:rPr>
          <w:szCs w:val="24"/>
        </w:rPr>
        <w:t>us</w:t>
      </w:r>
      <w:r>
        <w:rPr>
          <w:szCs w:val="24"/>
        </w:rPr>
        <w:t>z</w:t>
      </w:r>
      <w:r w:rsidRPr="005C0F5A">
        <w:rPr>
          <w:szCs w:val="24"/>
        </w:rPr>
        <w:t>tekinumab</w:t>
      </w:r>
      <w:r>
        <w:rPr>
          <w:szCs w:val="24"/>
        </w:rPr>
        <w:noBreakHyphen/>
        <w:t xml:space="preserve">ellenes antitestek kialakulása </w:t>
      </w:r>
      <w:r w:rsidRPr="005C0F5A">
        <w:rPr>
          <w:szCs w:val="24"/>
        </w:rPr>
        <w:t>az us</w:t>
      </w:r>
      <w:r>
        <w:rPr>
          <w:szCs w:val="24"/>
        </w:rPr>
        <w:t>z</w:t>
      </w:r>
      <w:r w:rsidRPr="005C0F5A">
        <w:rPr>
          <w:szCs w:val="24"/>
        </w:rPr>
        <w:t>tekinumab fokozott clearance-é</w:t>
      </w:r>
      <w:r>
        <w:rPr>
          <w:szCs w:val="24"/>
        </w:rPr>
        <w:t>vel társul</w:t>
      </w:r>
      <w:r w:rsidRPr="005C0F5A">
        <w:rPr>
          <w:szCs w:val="24"/>
        </w:rPr>
        <w:t>.</w:t>
      </w:r>
      <w:r>
        <w:rPr>
          <w:szCs w:val="24"/>
        </w:rPr>
        <w:t xml:space="preserve"> </w:t>
      </w:r>
      <w:r w:rsidRPr="005C0F5A">
        <w:rPr>
          <w:szCs w:val="24"/>
        </w:rPr>
        <w:t xml:space="preserve">Nem figyeltek meg csökkent hatásosságot. Nincs </w:t>
      </w:r>
      <w:r>
        <w:rPr>
          <w:szCs w:val="24"/>
        </w:rPr>
        <w:t>nyilvánvaló</w:t>
      </w:r>
      <w:r w:rsidRPr="005C0F5A">
        <w:rPr>
          <w:szCs w:val="24"/>
        </w:rPr>
        <w:t xml:space="preserve"> összefüggés az us</w:t>
      </w:r>
      <w:r>
        <w:rPr>
          <w:szCs w:val="24"/>
        </w:rPr>
        <w:t>z</w:t>
      </w:r>
      <w:r w:rsidRPr="005C0F5A">
        <w:rPr>
          <w:szCs w:val="24"/>
        </w:rPr>
        <w:t>tekinumab</w:t>
      </w:r>
      <w:r>
        <w:rPr>
          <w:szCs w:val="24"/>
        </w:rPr>
        <w:t>-ellenes</w:t>
      </w:r>
      <w:r w:rsidRPr="005C0F5A">
        <w:rPr>
          <w:szCs w:val="24"/>
        </w:rPr>
        <w:t xml:space="preserve"> antitestek jelenléte és az injekció beadásának helyén fellépő reakciók között.</w:t>
      </w:r>
    </w:p>
    <w:p w14:paraId="7E2B60D3" w14:textId="77777777" w:rsidR="00052200" w:rsidRDefault="00052200" w:rsidP="00AD2A27">
      <w:pPr>
        <w:autoSpaceDE w:val="0"/>
        <w:autoSpaceDN w:val="0"/>
        <w:adjustRightInd w:val="0"/>
        <w:rPr>
          <w:szCs w:val="24"/>
        </w:rPr>
      </w:pPr>
    </w:p>
    <w:p w14:paraId="612E8C31" w14:textId="77777777" w:rsidR="009D655C" w:rsidRDefault="00AD2A27" w:rsidP="0085633B">
      <w:pPr>
        <w:keepNext/>
        <w:rPr>
          <w:u w:val="single"/>
        </w:rPr>
      </w:pPr>
      <w:r>
        <w:rPr>
          <w:u w:val="single"/>
        </w:rPr>
        <w:t>Gyermekek és serdülők</w:t>
      </w:r>
    </w:p>
    <w:p w14:paraId="51C51249" w14:textId="0B011219" w:rsidR="00AD2A27" w:rsidRPr="00295F77" w:rsidRDefault="00AD2A27" w:rsidP="00AD2A27">
      <w:pPr>
        <w:autoSpaceDE w:val="0"/>
        <w:autoSpaceDN w:val="0"/>
        <w:adjustRightInd w:val="0"/>
        <w:rPr>
          <w:szCs w:val="24"/>
        </w:rPr>
      </w:pPr>
      <w:r w:rsidRPr="00295F77">
        <w:t xml:space="preserve">Az Európai Gyógyszerügynökség </w:t>
      </w:r>
      <w:r w:rsidR="008B1499" w:rsidRPr="00295F77">
        <w:t xml:space="preserve">a </w:t>
      </w:r>
      <w:r w:rsidRPr="00295F77">
        <w:t xml:space="preserve">gyermekek </w:t>
      </w:r>
      <w:r w:rsidR="008B0B88" w:rsidRPr="00295F77">
        <w:t xml:space="preserve">és serdülők </w:t>
      </w:r>
      <w:r w:rsidRPr="00295F77">
        <w:t>esetén egy vagy több korosztálynál halasztást engedélyez az usztekinumab vizsgálati eredményeinek benyújtási kötelezettségét illetően Crohn</w:t>
      </w:r>
      <w:r w:rsidRPr="00295F77">
        <w:noBreakHyphen/>
        <w:t>betegségben (lásd 4.2 pont, gyermek</w:t>
      </w:r>
      <w:r w:rsidR="00464BB0" w:rsidRPr="00295F77">
        <w:t>ek</w:t>
      </w:r>
      <w:r w:rsidR="008B1499" w:rsidRPr="00295F77">
        <w:t>gyógyászati</w:t>
      </w:r>
      <w:r w:rsidR="005C0A4C" w:rsidRPr="00295F77">
        <w:t xml:space="preserve"> </w:t>
      </w:r>
      <w:r w:rsidRPr="00295F77">
        <w:t>alkalmazásra vonatkozó információk).</w:t>
      </w:r>
    </w:p>
    <w:p w14:paraId="105B563C" w14:textId="77777777" w:rsidR="00D53955" w:rsidRPr="00295F77" w:rsidRDefault="00D53955" w:rsidP="00D53955">
      <w:pPr>
        <w:widowControl w:val="0"/>
        <w:suppressAutoHyphens w:val="0"/>
        <w:rPr>
          <w:lang w:eastAsia="hu-HU" w:bidi="hu-HU"/>
        </w:rPr>
      </w:pPr>
    </w:p>
    <w:p w14:paraId="1B07FBDD" w14:textId="77777777" w:rsidR="00D53955" w:rsidRPr="003E44C0" w:rsidRDefault="00D53955" w:rsidP="0085633B">
      <w:pPr>
        <w:keepNext/>
        <w:ind w:left="567" w:hanging="567"/>
        <w:outlineLvl w:val="2"/>
        <w:rPr>
          <w:b/>
          <w:bCs/>
        </w:rPr>
      </w:pPr>
      <w:r w:rsidRPr="00295F77">
        <w:rPr>
          <w:b/>
          <w:bCs/>
        </w:rPr>
        <w:t>5.2</w:t>
      </w:r>
      <w:r w:rsidRPr="003E44C0">
        <w:rPr>
          <w:b/>
          <w:bCs/>
        </w:rPr>
        <w:tab/>
        <w:t>Farmakokinetikai tulajdonságok</w:t>
      </w:r>
    </w:p>
    <w:p w14:paraId="1C560C61" w14:textId="77777777" w:rsidR="00D53955" w:rsidRPr="002D7988" w:rsidRDefault="00D53955" w:rsidP="00D53955">
      <w:pPr>
        <w:keepNext/>
        <w:rPr>
          <w:bCs/>
        </w:rPr>
      </w:pPr>
    </w:p>
    <w:p w14:paraId="2C259678" w14:textId="77777777" w:rsidR="00AD2A27" w:rsidRDefault="00D53955" w:rsidP="003F1212">
      <w:pPr>
        <w:keepNext/>
        <w:rPr>
          <w:bCs/>
        </w:rPr>
      </w:pPr>
      <w:r w:rsidRPr="00DD27D4">
        <w:rPr>
          <w:bCs/>
          <w:u w:val="single"/>
        </w:rPr>
        <w:t>Felszívódás</w:t>
      </w:r>
    </w:p>
    <w:p w14:paraId="390A3A08" w14:textId="64A7FA10" w:rsidR="00D53955" w:rsidRPr="00DD27D4" w:rsidRDefault="00C3217A" w:rsidP="00D53955">
      <w:pPr>
        <w:rPr>
          <w:iCs/>
        </w:rPr>
      </w:pPr>
      <w:r w:rsidRPr="00C3217A">
        <w:rPr>
          <w:bCs/>
          <w:lang w:bidi="hu-HU"/>
        </w:rPr>
        <w:t>A javasolt intravénás indukciós dózis után az usztekinumab medián szérum csúcskoncentrációját 1</w:t>
      </w:r>
      <w:r w:rsidR="00AD2A27">
        <w:rPr>
          <w:bCs/>
          <w:lang w:bidi="hu-HU"/>
        </w:rPr>
        <w:t> </w:t>
      </w:r>
      <w:r w:rsidRPr="00C3217A">
        <w:rPr>
          <w:bCs/>
          <w:lang w:bidi="hu-HU"/>
        </w:rPr>
        <w:t>órával az infúzió után figyelték meg, ami 126,1</w:t>
      </w:r>
      <w:r w:rsidR="00384CDD">
        <w:rPr>
          <w:bCs/>
          <w:lang w:bidi="hu-HU"/>
        </w:rPr>
        <w:t> </w:t>
      </w:r>
      <w:r w:rsidR="005C0A4C">
        <w:t>mikrogramm</w:t>
      </w:r>
      <w:r w:rsidRPr="00C3217A">
        <w:rPr>
          <w:bCs/>
          <w:lang w:bidi="hu-HU"/>
        </w:rPr>
        <w:t>/ml volt</w:t>
      </w:r>
      <w:r w:rsidR="00287C1D">
        <w:rPr>
          <w:bCs/>
          <w:lang w:bidi="hu-HU"/>
        </w:rPr>
        <w:t xml:space="preserve"> </w:t>
      </w:r>
      <w:r w:rsidR="00287C1D">
        <w:t>a Crohn</w:t>
      </w:r>
      <w:r w:rsidR="00287C1D">
        <w:noBreakHyphen/>
        <w:t>betegségben szenvedő betegeknél</w:t>
      </w:r>
      <w:r w:rsidRPr="00C3217A">
        <w:rPr>
          <w:bCs/>
          <w:lang w:bidi="hu-HU"/>
        </w:rPr>
        <w:t>.</w:t>
      </w:r>
    </w:p>
    <w:p w14:paraId="586126D6" w14:textId="77777777" w:rsidR="00D53955" w:rsidRPr="00DD27D4" w:rsidRDefault="00D53955" w:rsidP="00D53955">
      <w:pPr>
        <w:rPr>
          <w:iCs/>
        </w:rPr>
      </w:pPr>
    </w:p>
    <w:p w14:paraId="221BC918" w14:textId="77777777" w:rsidR="00D53955" w:rsidRPr="00DD27D4" w:rsidRDefault="00D53955" w:rsidP="00D53955">
      <w:pPr>
        <w:keepNext/>
        <w:rPr>
          <w:bCs/>
          <w:u w:val="single"/>
        </w:rPr>
      </w:pPr>
      <w:r w:rsidRPr="00DD27D4">
        <w:rPr>
          <w:iCs/>
          <w:u w:val="single"/>
        </w:rPr>
        <w:t>Eloszlás</w:t>
      </w:r>
    </w:p>
    <w:p w14:paraId="1EFE6008" w14:textId="77777777" w:rsidR="00D53955" w:rsidRPr="00DD27D4" w:rsidRDefault="00D53955" w:rsidP="00D53955">
      <w:r w:rsidRPr="00DD27D4">
        <w:t>Psoriasisos betegeknél egyszeri, intravénás alkalmazást követően a medián eloszlási térfogat (Vz) a terminális fázisban 57</w:t>
      </w:r>
      <w:r w:rsidRPr="00DD27D4">
        <w:noBreakHyphen/>
        <w:t>83</w:t>
      </w:r>
      <w:r>
        <w:t> ml</w:t>
      </w:r>
      <w:r w:rsidRPr="00DD27D4">
        <w:t>/kg között változott.</w:t>
      </w:r>
    </w:p>
    <w:p w14:paraId="1FB6E33B" w14:textId="77777777" w:rsidR="00D53955" w:rsidRPr="00DD27D4" w:rsidRDefault="00D53955" w:rsidP="00D53955"/>
    <w:p w14:paraId="46381D7C" w14:textId="77777777" w:rsidR="00D53955" w:rsidRPr="00DD27D4" w:rsidRDefault="00D53955" w:rsidP="00D53955">
      <w:pPr>
        <w:keepNext/>
        <w:rPr>
          <w:u w:val="single"/>
        </w:rPr>
      </w:pPr>
      <w:r w:rsidRPr="00DD27D4">
        <w:rPr>
          <w:u w:val="single"/>
        </w:rPr>
        <w:t>Biotranszformáció</w:t>
      </w:r>
    </w:p>
    <w:p w14:paraId="71CFE9B9" w14:textId="77777777" w:rsidR="00D53955" w:rsidRPr="00DD27D4" w:rsidRDefault="00D53955" w:rsidP="00D53955">
      <w:r w:rsidRPr="00DD27D4">
        <w:t>Az usztekinumab metabolizmusának pontos útja nem ismert.</w:t>
      </w:r>
    </w:p>
    <w:p w14:paraId="50464994" w14:textId="77777777" w:rsidR="00D53955" w:rsidRPr="00DD27D4" w:rsidRDefault="00D53955" w:rsidP="00D53955"/>
    <w:p w14:paraId="338197D8" w14:textId="77777777" w:rsidR="00D53955" w:rsidRPr="00DD27D4" w:rsidRDefault="00D53955" w:rsidP="00D53955">
      <w:pPr>
        <w:keepNext/>
        <w:rPr>
          <w:u w:val="single"/>
        </w:rPr>
      </w:pPr>
      <w:r w:rsidRPr="00DD27D4">
        <w:rPr>
          <w:u w:val="single"/>
        </w:rPr>
        <w:t>Elimináció</w:t>
      </w:r>
    </w:p>
    <w:p w14:paraId="0DAB1496" w14:textId="1854947F" w:rsidR="009D655C" w:rsidRDefault="00D53955" w:rsidP="00D53955">
      <w:r w:rsidRPr="00DD27D4">
        <w:t>Psoriasisos betegeknél egyszeri, intravénás alkalmazást követően a medián szisztémás clearance (CL) 1,99</w:t>
      </w:r>
      <w:r w:rsidRPr="00DD27D4">
        <w:noBreakHyphen/>
        <w:t>2,34</w:t>
      </w:r>
      <w:r>
        <w:t> ml</w:t>
      </w:r>
      <w:r w:rsidRPr="00DD27D4">
        <w:t>/nap/</w:t>
      </w:r>
      <w:r w:rsidR="005C0A4C">
        <w:t>tt</w:t>
      </w:r>
      <w:r w:rsidRPr="00DD27D4">
        <w:t>kg között változott. Psoriasisos</w:t>
      </w:r>
      <w:r w:rsidR="00B9074C">
        <w:t>,</w:t>
      </w:r>
      <w:r w:rsidRPr="00DD27D4">
        <w:t xml:space="preserve"> arthritis </w:t>
      </w:r>
      <w:r w:rsidR="00B9074C" w:rsidRPr="00DD27D4">
        <w:t>psoriaticá</w:t>
      </w:r>
      <w:r w:rsidR="00B9074C">
        <w:t>ban</w:t>
      </w:r>
      <w:r w:rsidR="00F71ECD">
        <w:t xml:space="preserve"> vagy</w:t>
      </w:r>
      <w:r w:rsidR="00B9074C">
        <w:t xml:space="preserve"> </w:t>
      </w:r>
      <w:r w:rsidR="00B9074C" w:rsidRPr="00B9074C">
        <w:rPr>
          <w:lang w:bidi="hu-HU"/>
        </w:rPr>
        <w:t>Crohn</w:t>
      </w:r>
      <w:r w:rsidR="00B9074C" w:rsidRPr="00B9074C">
        <w:rPr>
          <w:lang w:bidi="hu-HU"/>
        </w:rPr>
        <w:noBreakHyphen/>
        <w:t>betegségben szenvedő</w:t>
      </w:r>
      <w:r w:rsidR="00B9074C" w:rsidRPr="00DD27D4" w:rsidDel="00B9074C">
        <w:t xml:space="preserve"> </w:t>
      </w:r>
      <w:r w:rsidRPr="00DD27D4">
        <w:t>betegeknél az usztekinumab medián felezési ideje (t</w:t>
      </w:r>
      <w:r w:rsidRPr="00DD27D4">
        <w:rPr>
          <w:vertAlign w:val="subscript"/>
        </w:rPr>
        <w:t>1/2</w:t>
      </w:r>
      <w:r w:rsidRPr="00DD27D4">
        <w:t>) valamennyi psoriasis és arthritis psoriatica vizsgálatban körülbelül 3</w:t>
      </w:r>
      <w:r>
        <w:t> hét</w:t>
      </w:r>
      <w:r w:rsidRPr="00DD27D4">
        <w:t xml:space="preserve"> volt, 15</w:t>
      </w:r>
      <w:r w:rsidR="002F5F1D">
        <w:t xml:space="preserve"> és </w:t>
      </w:r>
      <w:r w:rsidRPr="00DD27D4">
        <w:t>32 nap között változva.</w:t>
      </w:r>
    </w:p>
    <w:p w14:paraId="77416D2B" w14:textId="77777777" w:rsidR="00D53955" w:rsidRPr="00DD27D4" w:rsidRDefault="00D53955" w:rsidP="00D53955"/>
    <w:p w14:paraId="2406110B" w14:textId="77777777" w:rsidR="00D53955" w:rsidRPr="00DD27D4" w:rsidRDefault="00D53955" w:rsidP="00D53955">
      <w:pPr>
        <w:keepNext/>
        <w:rPr>
          <w:u w:val="single"/>
        </w:rPr>
      </w:pPr>
      <w:r w:rsidRPr="00DD27D4">
        <w:rPr>
          <w:u w:val="single"/>
        </w:rPr>
        <w:t>Dózislinearitás</w:t>
      </w:r>
    </w:p>
    <w:p w14:paraId="17C8A7BE" w14:textId="482D2792" w:rsidR="00D53955" w:rsidRPr="00DD27D4" w:rsidRDefault="00D53955" w:rsidP="00D53955">
      <w:pPr>
        <w:rPr>
          <w:iCs/>
        </w:rPr>
      </w:pPr>
      <w:r w:rsidRPr="00DD27D4">
        <w:t xml:space="preserve">Az usztekinumab szisztémás expozíciója </w:t>
      </w:r>
      <w:r w:rsidRPr="00DD27D4">
        <w:rPr>
          <w:iCs/>
        </w:rPr>
        <w:t>(C</w:t>
      </w:r>
      <w:r w:rsidRPr="00DD27D4">
        <w:rPr>
          <w:iCs/>
          <w:vertAlign w:val="subscript"/>
        </w:rPr>
        <w:t>max</w:t>
      </w:r>
      <w:r w:rsidRPr="00DD27D4">
        <w:rPr>
          <w:iCs/>
        </w:rPr>
        <w:t xml:space="preserve"> és AUC) hozzávetőlegesen dózis-arányosan emelkedett egyszeri, intravénásan alkalmazott, 0,09</w:t>
      </w:r>
      <w:r>
        <w:rPr>
          <w:iCs/>
        </w:rPr>
        <w:t> mg</w:t>
      </w:r>
      <w:r w:rsidRPr="00DD27D4">
        <w:rPr>
          <w:iCs/>
        </w:rPr>
        <w:t>/</w:t>
      </w:r>
      <w:r w:rsidR="005C0A4C">
        <w:rPr>
          <w:iCs/>
        </w:rPr>
        <w:t>tt</w:t>
      </w:r>
      <w:r w:rsidRPr="00DD27D4">
        <w:rPr>
          <w:iCs/>
        </w:rPr>
        <w:t>kg</w:t>
      </w:r>
      <w:r w:rsidRPr="00DD27D4">
        <w:rPr>
          <w:iCs/>
        </w:rPr>
        <w:noBreakHyphen/>
        <w:t>tól 4,5</w:t>
      </w:r>
      <w:r>
        <w:rPr>
          <w:iCs/>
        </w:rPr>
        <w:t> mg</w:t>
      </w:r>
      <w:r w:rsidRPr="00DD27D4">
        <w:rPr>
          <w:iCs/>
        </w:rPr>
        <w:t>/</w:t>
      </w:r>
      <w:r w:rsidR="005C0A4C">
        <w:rPr>
          <w:iCs/>
        </w:rPr>
        <w:t>tt</w:t>
      </w:r>
      <w:r w:rsidRPr="00DD27D4">
        <w:rPr>
          <w:iCs/>
        </w:rPr>
        <w:t>kg</w:t>
      </w:r>
      <w:r w:rsidRPr="00DD27D4">
        <w:rPr>
          <w:iCs/>
        </w:rPr>
        <w:noBreakHyphen/>
        <w:t>ig terjedő dózisok után.</w:t>
      </w:r>
    </w:p>
    <w:p w14:paraId="07D7E836" w14:textId="77777777" w:rsidR="00D53955" w:rsidRPr="00DD27D4" w:rsidRDefault="00D53955" w:rsidP="00D53955"/>
    <w:p w14:paraId="00F41E56" w14:textId="74399CE3" w:rsidR="00D53955" w:rsidRPr="00DD27D4" w:rsidRDefault="008B0B88" w:rsidP="00D53955">
      <w:pPr>
        <w:keepNext/>
        <w:rPr>
          <w:u w:val="single"/>
        </w:rPr>
      </w:pPr>
      <w:r>
        <w:rPr>
          <w:u w:val="single"/>
        </w:rPr>
        <w:t>Különleges</w:t>
      </w:r>
      <w:r w:rsidRPr="00DD27D4">
        <w:rPr>
          <w:u w:val="single"/>
        </w:rPr>
        <w:t xml:space="preserve"> </w:t>
      </w:r>
      <w:r w:rsidR="00D53955" w:rsidRPr="00DD27D4">
        <w:rPr>
          <w:u w:val="single"/>
        </w:rPr>
        <w:t>betegcsoportok</w:t>
      </w:r>
    </w:p>
    <w:p w14:paraId="303C7DFE" w14:textId="77777777" w:rsidR="00D53955" w:rsidRPr="00DD27D4" w:rsidRDefault="00D53955" w:rsidP="00D53955">
      <w:r w:rsidRPr="00DD27D4">
        <w:t>Nem állnak rendelkezésre farmakokinetikai adatok károsodott vese- vagy májfunkciójú betegek esetén.</w:t>
      </w:r>
    </w:p>
    <w:p w14:paraId="1BBA4E52" w14:textId="6A4C31EF" w:rsidR="00D53955" w:rsidRPr="00DD27D4" w:rsidRDefault="00D53955" w:rsidP="00D53955">
      <w:pPr>
        <w:rPr>
          <w:iCs/>
        </w:rPr>
      </w:pPr>
      <w:r w:rsidRPr="00DD27D4">
        <w:t xml:space="preserve">Nem végeztek specifikus vizsgálatokat </w:t>
      </w:r>
      <w:r w:rsidR="003E29F1" w:rsidRPr="003E29F1">
        <w:rPr>
          <w:lang w:bidi="hu-HU"/>
        </w:rPr>
        <w:t xml:space="preserve">az intravénás usztekinumabbal </w:t>
      </w:r>
      <w:r w:rsidRPr="00DD27D4">
        <w:t>idős</w:t>
      </w:r>
      <w:r w:rsidR="00464BB0">
        <w:t>ek</w:t>
      </w:r>
      <w:r w:rsidRPr="00DD27D4">
        <w:t xml:space="preserve"> </w:t>
      </w:r>
      <w:r w:rsidR="003E29F1" w:rsidRPr="003E29F1">
        <w:rPr>
          <w:lang w:bidi="hu-HU"/>
        </w:rPr>
        <w:t>vagy gyermek</w:t>
      </w:r>
      <w:r w:rsidRPr="00DD27D4">
        <w:t>ek körében.</w:t>
      </w:r>
    </w:p>
    <w:p w14:paraId="555B64FC" w14:textId="77777777" w:rsidR="00D53955" w:rsidRPr="00DD27D4" w:rsidRDefault="00D53955" w:rsidP="00D53955">
      <w:pPr>
        <w:rPr>
          <w:iCs/>
        </w:rPr>
      </w:pPr>
    </w:p>
    <w:p w14:paraId="2E3DFACA" w14:textId="235E789B" w:rsidR="003E29F1" w:rsidRDefault="003E29F1" w:rsidP="00D53955">
      <w:pPr>
        <w:rPr>
          <w:iCs/>
          <w:lang w:bidi="hu-HU"/>
        </w:rPr>
      </w:pPr>
      <w:r w:rsidRPr="003E29F1">
        <w:rPr>
          <w:iCs/>
          <w:lang w:bidi="hu-HU"/>
        </w:rPr>
        <w:t>A Crohn-betegségben</w:t>
      </w:r>
      <w:r w:rsidR="00752D7B" w:rsidRPr="003E29F1">
        <w:rPr>
          <w:iCs/>
          <w:lang w:bidi="hu-HU"/>
        </w:rPr>
        <w:t xml:space="preserve"> </w:t>
      </w:r>
      <w:r w:rsidRPr="003E29F1">
        <w:rPr>
          <w:iCs/>
          <w:lang w:bidi="hu-HU"/>
        </w:rPr>
        <w:t>szenvedő betegeknél az usztekinumab-clearance variabilitását befolyásolta a testtömeg, a szérumalbuminszint, a CRP, a sikertelen TNF</w:t>
      </w:r>
      <w:r w:rsidR="005C0A4C">
        <w:rPr>
          <w:iCs/>
          <w:lang w:bidi="hu-HU"/>
        </w:rPr>
        <w:t>-</w:t>
      </w:r>
      <w:r w:rsidRPr="003E29F1">
        <w:rPr>
          <w:iCs/>
          <w:lang w:bidi="hu-HU"/>
        </w:rPr>
        <w:t>antagonista</w:t>
      </w:r>
      <w:r w:rsidR="00752D7B">
        <w:rPr>
          <w:iCs/>
          <w:lang w:bidi="hu-HU"/>
        </w:rPr>
        <w:noBreakHyphen/>
      </w:r>
      <w:r w:rsidRPr="003E29F1">
        <w:rPr>
          <w:iCs/>
          <w:lang w:bidi="hu-HU"/>
        </w:rPr>
        <w:t>kezelés</w:t>
      </w:r>
      <w:r w:rsidR="005C0A4C">
        <w:rPr>
          <w:iCs/>
          <w:lang w:bidi="hu-HU"/>
        </w:rPr>
        <w:t>i</w:t>
      </w:r>
      <w:r w:rsidRPr="003E29F1">
        <w:rPr>
          <w:iCs/>
          <w:lang w:bidi="hu-HU"/>
        </w:rPr>
        <w:t xml:space="preserve"> státusz, a nemi hovatartozás, a rassz (ázsiai, illetve nem ázsiai), valamint az usztekinumab elleni antitest státusz, miközben a testtömeg volt az a fő kovariáns, amely érintette az eloszlási térfogatot. </w:t>
      </w:r>
      <w:r w:rsidR="00752D7B">
        <w:t>Ezenkívül Crohn</w:t>
      </w:r>
      <w:r w:rsidR="00752D7B">
        <w:noBreakHyphen/>
        <w:t>betegségben a clearance</w:t>
      </w:r>
      <w:r w:rsidR="00752D7B">
        <w:noBreakHyphen/>
        <w:t>et befolyásolta a C</w:t>
      </w:r>
      <w:r w:rsidR="00752D7B">
        <w:noBreakHyphen/>
        <w:t>reaktív protein, a sikertelen TNF</w:t>
      </w:r>
      <w:r w:rsidR="00752D7B">
        <w:noBreakHyphen/>
        <w:t>antagonista kezelés státusz, valamint a rassz (ázsiai, illetve nem ázsiai). Ezeknek a kovariánsoknak a megfelelő farmakokinetikai paraméter típusos vagy referencia</w:t>
      </w:r>
      <w:r w:rsidR="00752D7B">
        <w:noBreakHyphen/>
        <w:t>értékére gyakorolt hatása ±</w:t>
      </w:r>
      <w:r w:rsidR="00506D51">
        <w:t> </w:t>
      </w:r>
      <w:r w:rsidR="00752D7B">
        <w:t>20%</w:t>
      </w:r>
      <w:r w:rsidR="00752D7B">
        <w:noBreakHyphen/>
        <w:t>on belül volt, ezért ezeknek a kovariánsoknak az esetén a dózis módosítása nem indokolt. Az immunmodulátorok egyidejű alkalmazásának nem volt az usztekinumab eloszlásra gyakorolt, jelentős hatása.</w:t>
      </w:r>
    </w:p>
    <w:p w14:paraId="1ACAF472" w14:textId="77777777" w:rsidR="00D53955" w:rsidRPr="00DD27D4" w:rsidRDefault="00D53955" w:rsidP="00D53955">
      <w:pPr>
        <w:widowControl w:val="0"/>
        <w:suppressAutoHyphens w:val="0"/>
        <w:rPr>
          <w:lang w:eastAsia="hu-HU" w:bidi="hu-HU"/>
        </w:rPr>
      </w:pPr>
    </w:p>
    <w:p w14:paraId="771083D1" w14:textId="68C7065F" w:rsidR="00D53955" w:rsidRPr="00205BE7" w:rsidRDefault="00D53955" w:rsidP="00D53955">
      <w:pPr>
        <w:keepNext/>
        <w:rPr>
          <w:u w:val="single"/>
        </w:rPr>
      </w:pPr>
      <w:r w:rsidRPr="00205BE7">
        <w:rPr>
          <w:u w:val="single"/>
        </w:rPr>
        <w:t>A CYP450</w:t>
      </w:r>
      <w:r w:rsidR="000425F4">
        <w:rPr>
          <w:u w:val="single"/>
        </w:rPr>
        <w:t>-</w:t>
      </w:r>
      <w:r w:rsidRPr="00205BE7">
        <w:rPr>
          <w:u w:val="single"/>
        </w:rPr>
        <w:t>enzimek szabályozása</w:t>
      </w:r>
    </w:p>
    <w:p w14:paraId="4F9DD0ED" w14:textId="1A0584C5" w:rsidR="00D53955" w:rsidRDefault="00D53955" w:rsidP="00D53955">
      <w:r w:rsidRPr="00DD27D4">
        <w:t>Az IL</w:t>
      </w:r>
      <w:r w:rsidRPr="00DD27D4">
        <w:noBreakHyphen/>
        <w:t>12 vagy az IL</w:t>
      </w:r>
      <w:r w:rsidRPr="00DD27D4">
        <w:noBreakHyphen/>
        <w:t xml:space="preserve">23 CYP450 enzimek szabályozására gyakorolt hatásait egy, humán hepatocytákon végzett </w:t>
      </w:r>
      <w:r w:rsidRPr="00DD27D4">
        <w:rPr>
          <w:i/>
        </w:rPr>
        <w:t>in vitro</w:t>
      </w:r>
      <w:r w:rsidRPr="00DD27D4">
        <w:t xml:space="preserve"> vizsgálatban értékelték, mely azt mutatta, hogy az IL</w:t>
      </w:r>
      <w:r w:rsidRPr="00DD27D4">
        <w:noBreakHyphen/>
        <w:t>12 és/vagy az IL</w:t>
      </w:r>
      <w:r w:rsidRPr="00DD27D4">
        <w:noBreakHyphen/>
        <w:t>23 10 ng/ml</w:t>
      </w:r>
      <w:r w:rsidRPr="00DD27D4">
        <w:noBreakHyphen/>
        <w:t>es koncentrációban nem módosította a humán CYP450 enzimek aktivitását (CYP1A2, 2B6, 2C9, 2C19, 2D6 vagy 3A4, lásd 4.5</w:t>
      </w:r>
      <w:r>
        <w:t> pont</w:t>
      </w:r>
      <w:r w:rsidRPr="00DD27D4">
        <w:t>).</w:t>
      </w:r>
    </w:p>
    <w:p w14:paraId="60C34611" w14:textId="77777777" w:rsidR="00982FD8" w:rsidRDefault="00982FD8" w:rsidP="00D53955"/>
    <w:p w14:paraId="46990427" w14:textId="6C0825D4" w:rsidR="00982FD8" w:rsidRPr="00DD27D4" w:rsidRDefault="00982FD8" w:rsidP="00D53955">
      <w:r>
        <w:t xml:space="preserve">Egy I. fázisú, nyílt, gyógyszerkölcsönhatás-vizsgálatot (CNTO1275CRD1003 vizsgálat) végeztek az usztekinumabnak a citokróm P450 enzimaktivitásokra gyakorolt hatásának értékelésére aktív Crohn-betegségben szenvedő betegeknél (n=18), indukciós és fenntartó adagolást követően. Nem figyeltek meg klinikailag szignifikáns változást a koffein (CYP1A2-szubsztrát), a warfarin (CYP2C9-szubsztrát), az omeprazol (CYP2C19-szubsztrát), a dextrometorfán (CYP2D6-szubsztrát) vagy a </w:t>
      </w:r>
      <w:r>
        <w:lastRenderedPageBreak/>
        <w:t>midazolám (CYP3A-szubsztrát) expozíciójában, amikor Crohn-betegségben szenvedő betegeknél usztekinumabbal egyidejűleg alkalmazták a jóváhagyott, javasolt dózisban (lásd 4.5 pont).</w:t>
      </w:r>
    </w:p>
    <w:p w14:paraId="7464F26E" w14:textId="77777777" w:rsidR="00D53955" w:rsidRPr="00DD27D4" w:rsidRDefault="00D53955" w:rsidP="00D53955"/>
    <w:p w14:paraId="5FB55A19" w14:textId="77777777" w:rsidR="00D53955" w:rsidRPr="00DD27D4" w:rsidRDefault="00D53955" w:rsidP="0085633B">
      <w:pPr>
        <w:keepNext/>
        <w:ind w:left="567" w:hanging="567"/>
        <w:outlineLvl w:val="2"/>
        <w:rPr>
          <w:b/>
        </w:rPr>
      </w:pPr>
      <w:r w:rsidRPr="00DD27D4">
        <w:rPr>
          <w:b/>
        </w:rPr>
        <w:t>5.3</w:t>
      </w:r>
      <w:r w:rsidRPr="00DD27D4">
        <w:rPr>
          <w:b/>
        </w:rPr>
        <w:tab/>
        <w:t>A preklinikai biztonságossági vizsgálatok eredményei</w:t>
      </w:r>
    </w:p>
    <w:p w14:paraId="4B4E5FE7" w14:textId="77777777" w:rsidR="00D53955" w:rsidRPr="00DD27D4" w:rsidRDefault="00D53955" w:rsidP="00D53955">
      <w:pPr>
        <w:keepNext/>
      </w:pPr>
    </w:p>
    <w:p w14:paraId="18C1ED33" w14:textId="0824883A" w:rsidR="00D53955" w:rsidRPr="00DD27D4" w:rsidRDefault="00D53955" w:rsidP="00D53955">
      <w:r w:rsidRPr="00DD27D4">
        <w:t xml:space="preserve">Az ismételt dózistoxicitási, fejlődési- és reprodukciós toxicitási vizsgálatokból, beleértve a biztonságossági farmakológiai értékeléseket, származó nem klinikai jellegű adatok azt igazolták, hogy </w:t>
      </w:r>
      <w:r w:rsidRPr="00AD72A5">
        <w:t xml:space="preserve">a készítmény </w:t>
      </w:r>
      <w:r>
        <w:t xml:space="preserve">alkalmazásakor </w:t>
      </w:r>
      <w:r w:rsidRPr="00FD34F4">
        <w:t>humán vonatkozásban különleges kockázat</w:t>
      </w:r>
      <w:r w:rsidRPr="00DD27D4">
        <w:rPr>
          <w:szCs w:val="22"/>
          <w:lang w:eastAsia="en-US"/>
        </w:rPr>
        <w:t xml:space="preserve"> </w:t>
      </w:r>
      <w:r w:rsidRPr="00DD27D4">
        <w:t xml:space="preserve">(pl. szervtoxicitás) </w:t>
      </w:r>
      <w:r w:rsidRPr="00DD27D4">
        <w:rPr>
          <w:szCs w:val="22"/>
          <w:lang w:eastAsia="en-US"/>
        </w:rPr>
        <w:t>nem várható</w:t>
      </w:r>
      <w:r w:rsidRPr="00DD27D4">
        <w:t xml:space="preserve">. Cynomolgus majmokon végzett fejlődési- és reprodukciós toxicitási vizsgálatokban nem észleltek a hím fertilitási mutatókra gyakorolt nemkívánatos hatásokat, sem </w:t>
      </w:r>
      <w:r w:rsidR="00CB132A">
        <w:t>fejlődési</w:t>
      </w:r>
      <w:r w:rsidR="00CB132A" w:rsidRPr="00DD27D4">
        <w:t xml:space="preserve"> </w:t>
      </w:r>
      <w:r w:rsidRPr="00DD27D4">
        <w:t>rendellenességeket, sem fejlődési toxicitást. Egy IL</w:t>
      </w:r>
      <w:r w:rsidRPr="00DD27D4">
        <w:noBreakHyphen/>
        <w:t>12/23 antitestanalógot használva egereknél nem észleltek a nőstény fertilitási mutatókra gyakorolt nemkívánatos hatásokat.</w:t>
      </w:r>
    </w:p>
    <w:p w14:paraId="62B56D8E" w14:textId="77777777" w:rsidR="00D53955" w:rsidRPr="00DD27D4" w:rsidRDefault="00D53955" w:rsidP="00D53955"/>
    <w:p w14:paraId="6538CAFB" w14:textId="7C8AC9D8" w:rsidR="00D53955" w:rsidRPr="00DD27D4" w:rsidRDefault="00D53955" w:rsidP="00D53955">
      <w:r w:rsidRPr="00DD27D4">
        <w:t>Állatkísérletekben a dózisszintek körülbelül 45</w:t>
      </w:r>
      <w:r w:rsidRPr="00DD27D4">
        <w:noBreakHyphen/>
        <w:t>ször magasabbak voltak, mint a psoriasisos betegeknél alkalmazandó legmagasabb ekvivalens dózis, és az embereknél észlelt csúcs szérumkoncentráció több mint 100</w:t>
      </w:r>
      <w:r w:rsidRPr="00DD27D4">
        <w:noBreakHyphen/>
        <w:t xml:space="preserve">szorosát </w:t>
      </w:r>
      <w:r w:rsidR="00741F42">
        <w:t>okozták</w:t>
      </w:r>
      <w:r w:rsidR="00741F42" w:rsidRPr="00DD27D4">
        <w:t xml:space="preserve"> </w:t>
      </w:r>
      <w:r w:rsidRPr="00DD27D4">
        <w:t>majmokban.</w:t>
      </w:r>
    </w:p>
    <w:p w14:paraId="4ECFFCB0" w14:textId="77777777" w:rsidR="00D53955" w:rsidRPr="00DD27D4" w:rsidRDefault="00D53955" w:rsidP="00D53955"/>
    <w:p w14:paraId="1C1DCF4C" w14:textId="77777777" w:rsidR="00D53955" w:rsidRPr="00DD27D4" w:rsidRDefault="00D53955" w:rsidP="00D53955">
      <w:r w:rsidRPr="00DD27D4">
        <w:t>Usztekinumabbal</w:t>
      </w:r>
      <w:r>
        <w:t>,</w:t>
      </w:r>
      <w:r w:rsidRPr="00DD27D4">
        <w:t xml:space="preserve"> </w:t>
      </w:r>
      <w:r w:rsidRPr="00DD27D4">
        <w:rPr>
          <w:bCs/>
        </w:rPr>
        <w:t>m</w:t>
      </w:r>
      <w:r w:rsidRPr="00DD27D4">
        <w:t xml:space="preserve">egfelelő, rágcsáló </w:t>
      </w:r>
      <w:r w:rsidRPr="00DD27D4">
        <w:rPr>
          <w:bCs/>
        </w:rPr>
        <w:t>IL</w:t>
      </w:r>
      <w:r w:rsidRPr="00DD27D4">
        <w:rPr>
          <w:bCs/>
        </w:rPr>
        <w:noBreakHyphen/>
        <w:t>12/23 p40</w:t>
      </w:r>
      <w:r w:rsidRPr="00DD27D4">
        <w:rPr>
          <w:bCs/>
        </w:rPr>
        <w:noBreakHyphen/>
        <w:t>re keresztreakciót nem mutató antitest-</w:t>
      </w:r>
      <w:r w:rsidRPr="00DD27D4">
        <w:t>modellek hiányában nem végeztek karcinogenicitási vizsgálatokat.</w:t>
      </w:r>
    </w:p>
    <w:p w14:paraId="3EA6448A" w14:textId="77777777" w:rsidR="00D53955" w:rsidRPr="00DD27D4" w:rsidRDefault="00D53955" w:rsidP="00D53955"/>
    <w:p w14:paraId="0BA0493D" w14:textId="77777777" w:rsidR="00D53955" w:rsidRPr="00DD27D4" w:rsidRDefault="00D53955" w:rsidP="00D53955"/>
    <w:p w14:paraId="1F265A3E" w14:textId="77777777" w:rsidR="00D53955" w:rsidRPr="00DD27D4" w:rsidRDefault="00D53955" w:rsidP="0085633B">
      <w:pPr>
        <w:keepNext/>
        <w:ind w:left="567" w:hanging="567"/>
        <w:outlineLvl w:val="1"/>
        <w:rPr>
          <w:b/>
        </w:rPr>
      </w:pPr>
      <w:r w:rsidRPr="00DD27D4">
        <w:rPr>
          <w:b/>
        </w:rPr>
        <w:t>6.</w:t>
      </w:r>
      <w:r w:rsidRPr="00DD27D4">
        <w:rPr>
          <w:b/>
        </w:rPr>
        <w:tab/>
        <w:t>GYÓGYSZERÉSZETI JELLEMZŐK</w:t>
      </w:r>
    </w:p>
    <w:p w14:paraId="1D60AF07" w14:textId="77777777" w:rsidR="00D53955" w:rsidRPr="00DD27D4" w:rsidRDefault="00D53955" w:rsidP="00D53955">
      <w:pPr>
        <w:keepNext/>
      </w:pPr>
    </w:p>
    <w:p w14:paraId="2127635B" w14:textId="77777777" w:rsidR="00D53955" w:rsidRPr="003E44C0" w:rsidRDefault="00D53955" w:rsidP="0085633B">
      <w:pPr>
        <w:keepNext/>
        <w:ind w:left="567" w:hanging="567"/>
        <w:outlineLvl w:val="2"/>
        <w:rPr>
          <w:b/>
          <w:bCs/>
        </w:rPr>
      </w:pPr>
      <w:r w:rsidRPr="003E44C0">
        <w:rPr>
          <w:b/>
          <w:bCs/>
        </w:rPr>
        <w:t>6.1</w:t>
      </w:r>
      <w:r w:rsidRPr="003E44C0">
        <w:rPr>
          <w:b/>
          <w:bCs/>
        </w:rPr>
        <w:tab/>
        <w:t>Segédanyagok felsorolása</w:t>
      </w:r>
    </w:p>
    <w:p w14:paraId="7F1B5C4B" w14:textId="77777777" w:rsidR="00D53955" w:rsidRPr="003F1212" w:rsidRDefault="00D53955" w:rsidP="00D53955">
      <w:pPr>
        <w:keepNext/>
      </w:pPr>
    </w:p>
    <w:p w14:paraId="7092355C" w14:textId="18031604" w:rsidR="00C4074C" w:rsidRPr="006453DB" w:rsidRDefault="00C4074C" w:rsidP="00D53955">
      <w:pPr>
        <w:rPr>
          <w:iCs/>
        </w:rPr>
      </w:pPr>
      <w:r w:rsidRPr="006453DB">
        <w:rPr>
          <w:iCs/>
        </w:rPr>
        <w:t>hisztidin</w:t>
      </w:r>
    </w:p>
    <w:p w14:paraId="68E8E6E7" w14:textId="4B422AF0" w:rsidR="00C4074C" w:rsidRPr="006453DB" w:rsidRDefault="00C4074C" w:rsidP="00D53955">
      <w:pPr>
        <w:rPr>
          <w:iCs/>
        </w:rPr>
      </w:pPr>
      <w:r w:rsidRPr="006453DB">
        <w:rPr>
          <w:iCs/>
        </w:rPr>
        <w:t>hisztidin-hidroklorid-monohidrát</w:t>
      </w:r>
    </w:p>
    <w:p w14:paraId="77D4041C" w14:textId="1C878FC8" w:rsidR="00C4074C" w:rsidRPr="006453DB" w:rsidRDefault="00C4074C" w:rsidP="00D53955">
      <w:pPr>
        <w:rPr>
          <w:iCs/>
        </w:rPr>
      </w:pPr>
      <w:r w:rsidRPr="006453DB">
        <w:rPr>
          <w:iCs/>
        </w:rPr>
        <w:t>metionin</w:t>
      </w:r>
    </w:p>
    <w:p w14:paraId="6A397F72" w14:textId="7C223CB6" w:rsidR="00C4074C" w:rsidRPr="006453DB" w:rsidRDefault="00C4074C" w:rsidP="00D53955">
      <w:pPr>
        <w:rPr>
          <w:iCs/>
        </w:rPr>
      </w:pPr>
      <w:r w:rsidRPr="006453DB">
        <w:rPr>
          <w:iCs/>
        </w:rPr>
        <w:t>dinátrium-edetát</w:t>
      </w:r>
    </w:p>
    <w:p w14:paraId="5A8D2575" w14:textId="77777777" w:rsidR="00C4074C" w:rsidRPr="006453DB" w:rsidRDefault="00C4074C" w:rsidP="007B22D1">
      <w:pPr>
        <w:widowControl w:val="0"/>
      </w:pPr>
      <w:r w:rsidRPr="006453DB">
        <w:rPr>
          <w:iCs/>
        </w:rPr>
        <w:t>szacharóz</w:t>
      </w:r>
    </w:p>
    <w:p w14:paraId="4CAF259C" w14:textId="35C0012A" w:rsidR="00D53955" w:rsidRPr="006453DB" w:rsidRDefault="00F30878" w:rsidP="00D53955">
      <w:pPr>
        <w:rPr>
          <w:iCs/>
        </w:rPr>
      </w:pPr>
      <w:r w:rsidRPr="006453DB">
        <w:rPr>
          <w:iCs/>
        </w:rPr>
        <w:t>p</w:t>
      </w:r>
      <w:r w:rsidR="00D53955" w:rsidRPr="006453DB">
        <w:rPr>
          <w:iCs/>
        </w:rPr>
        <w:t>oliszorbát 80</w:t>
      </w:r>
      <w:r w:rsidR="00F71ECD">
        <w:rPr>
          <w:iCs/>
        </w:rPr>
        <w:t xml:space="preserve"> (E 433)</w:t>
      </w:r>
    </w:p>
    <w:p w14:paraId="7642A06B" w14:textId="6EAEE956" w:rsidR="00D53955" w:rsidRPr="006453DB" w:rsidRDefault="00C4074C" w:rsidP="00DF0097">
      <w:pPr>
        <w:rPr>
          <w:iCs/>
        </w:rPr>
      </w:pPr>
      <w:r w:rsidRPr="006453DB">
        <w:rPr>
          <w:iCs/>
        </w:rPr>
        <w:t>injekcióhoz való víz</w:t>
      </w:r>
    </w:p>
    <w:p w14:paraId="2DD4B610" w14:textId="77777777" w:rsidR="00D53955" w:rsidRPr="006453DB" w:rsidRDefault="00D53955" w:rsidP="00D53955"/>
    <w:p w14:paraId="54594EF7" w14:textId="77777777" w:rsidR="00D53955" w:rsidRPr="006453DB" w:rsidRDefault="00D53955" w:rsidP="0085633B">
      <w:pPr>
        <w:keepNext/>
        <w:ind w:left="567" w:hanging="567"/>
        <w:outlineLvl w:val="2"/>
        <w:rPr>
          <w:b/>
        </w:rPr>
      </w:pPr>
      <w:r w:rsidRPr="006453DB">
        <w:rPr>
          <w:b/>
        </w:rPr>
        <w:t>6.2</w:t>
      </w:r>
      <w:r w:rsidRPr="006453DB">
        <w:rPr>
          <w:b/>
        </w:rPr>
        <w:tab/>
        <w:t>Inkompatibilitások</w:t>
      </w:r>
    </w:p>
    <w:p w14:paraId="01373AB1" w14:textId="77777777" w:rsidR="00D53955" w:rsidRPr="006453DB" w:rsidRDefault="00D53955" w:rsidP="00D53955">
      <w:pPr>
        <w:keepNext/>
      </w:pPr>
    </w:p>
    <w:p w14:paraId="3ED34D6D" w14:textId="4165EDA6" w:rsidR="00D53955" w:rsidRPr="006453DB" w:rsidRDefault="00D53955" w:rsidP="00D53955">
      <w:r w:rsidRPr="006453DB">
        <w:t>Kompatibilitási vizsgálatok hiányában ez a gyógyszer nem keverhető más gyógyszerekkel.</w:t>
      </w:r>
      <w:r w:rsidR="007B22D1" w:rsidRPr="006453DB">
        <w:t xml:space="preserve"> </w:t>
      </w:r>
      <w:r w:rsidR="007B22D1" w:rsidRPr="006453DB">
        <w:rPr>
          <w:lang w:bidi="hu-HU"/>
        </w:rPr>
        <w:t xml:space="preserve">A </w:t>
      </w:r>
      <w:r w:rsidR="00C4074C" w:rsidRPr="006453DB">
        <w:rPr>
          <w:lang w:bidi="hu-HU"/>
        </w:rPr>
        <w:t>Pyzchiva</w:t>
      </w:r>
      <w:r w:rsidR="007B22D1" w:rsidRPr="006453DB">
        <w:rPr>
          <w:lang w:bidi="hu-HU"/>
        </w:rPr>
        <w:noBreakHyphen/>
        <w:t xml:space="preserve">t </w:t>
      </w:r>
      <w:r w:rsidR="00CE05AE" w:rsidRPr="006453DB">
        <w:rPr>
          <w:lang w:bidi="hu-HU"/>
        </w:rPr>
        <w:t>9 mg/</w:t>
      </w:r>
      <w:r w:rsidR="00A34E45" w:rsidRPr="006453DB">
        <w:rPr>
          <w:lang w:bidi="hu-HU"/>
        </w:rPr>
        <w:t>m</w:t>
      </w:r>
      <w:r w:rsidR="00CE05AE" w:rsidRPr="006453DB">
        <w:rPr>
          <w:lang w:bidi="hu-HU"/>
        </w:rPr>
        <w:t>l</w:t>
      </w:r>
      <w:r w:rsidR="009D3847" w:rsidRPr="006453DB">
        <w:rPr>
          <w:lang w:bidi="hu-HU"/>
        </w:rPr>
        <w:t>-es</w:t>
      </w:r>
      <w:r w:rsidR="00CE05AE" w:rsidRPr="006453DB">
        <w:rPr>
          <w:lang w:bidi="hu-HU"/>
        </w:rPr>
        <w:t xml:space="preserve"> </w:t>
      </w:r>
      <w:r w:rsidR="007B22D1" w:rsidRPr="006453DB">
        <w:rPr>
          <w:lang w:bidi="hu-HU"/>
        </w:rPr>
        <w:t>(</w:t>
      </w:r>
      <w:r w:rsidR="00A34E45" w:rsidRPr="006453DB">
        <w:rPr>
          <w:lang w:bidi="hu-HU"/>
        </w:rPr>
        <w:t>0,9%</w:t>
      </w:r>
      <w:r w:rsidR="006001F0" w:rsidRPr="006453DB">
        <w:rPr>
          <w:lang w:bidi="hu-HU"/>
        </w:rPr>
        <w:t>-os</w:t>
      </w:r>
      <w:r w:rsidR="007B22D1" w:rsidRPr="006453DB">
        <w:rPr>
          <w:lang w:bidi="hu-HU"/>
        </w:rPr>
        <w:t xml:space="preserve">) </w:t>
      </w:r>
      <w:r w:rsidR="00F71ECD">
        <w:rPr>
          <w:lang w:bidi="hu-HU"/>
        </w:rPr>
        <w:t xml:space="preserve">oldatos infúzióhoz való </w:t>
      </w:r>
      <w:r w:rsidR="007B22D1" w:rsidRPr="006453DB">
        <w:rPr>
          <w:lang w:bidi="hu-HU"/>
        </w:rPr>
        <w:t>nátrium</w:t>
      </w:r>
      <w:r w:rsidR="007B22D1" w:rsidRPr="006453DB">
        <w:rPr>
          <w:lang w:bidi="hu-HU"/>
        </w:rPr>
        <w:noBreakHyphen/>
        <w:t>klorid oldattal lehet hígítani.</w:t>
      </w:r>
      <w:r w:rsidR="00C4074C" w:rsidRPr="006453DB">
        <w:rPr>
          <w:lang w:bidi="hu-HU"/>
        </w:rPr>
        <w:t xml:space="preserve"> Másik lehetőségként 0,45%-os nátrium-klorid injekció tartalmú</w:t>
      </w:r>
      <w:r w:rsidR="00C4227C" w:rsidRPr="006453DB">
        <w:rPr>
          <w:lang w:bidi="hu-HU"/>
        </w:rPr>
        <w:t>,</w:t>
      </w:r>
      <w:r w:rsidR="00C4074C" w:rsidRPr="006453DB">
        <w:rPr>
          <w:lang w:bidi="hu-HU"/>
        </w:rPr>
        <w:t xml:space="preserve"> 250 ml-es infúziós zsák</w:t>
      </w:r>
      <w:r w:rsidR="00C4227C" w:rsidRPr="006453DB">
        <w:rPr>
          <w:lang w:bidi="hu-HU"/>
        </w:rPr>
        <w:t xml:space="preserve"> (USP)</w:t>
      </w:r>
      <w:r w:rsidR="007B22D1" w:rsidRPr="006453DB">
        <w:rPr>
          <w:lang w:bidi="hu-HU"/>
        </w:rPr>
        <w:t xml:space="preserve"> </w:t>
      </w:r>
      <w:r w:rsidR="00C4227C" w:rsidRPr="006453DB">
        <w:rPr>
          <w:lang w:bidi="hu-HU"/>
        </w:rPr>
        <w:t xml:space="preserve">használható. </w:t>
      </w:r>
      <w:r w:rsidR="007B22D1" w:rsidRPr="006453DB">
        <w:rPr>
          <w:lang w:bidi="hu-HU"/>
        </w:rPr>
        <w:t xml:space="preserve">A </w:t>
      </w:r>
      <w:r w:rsidR="00C4074C" w:rsidRPr="006453DB">
        <w:rPr>
          <w:lang w:bidi="hu-HU"/>
        </w:rPr>
        <w:t>Pyzchiva</w:t>
      </w:r>
      <w:r w:rsidR="007B22D1" w:rsidRPr="006453DB">
        <w:rPr>
          <w:lang w:bidi="hu-HU"/>
        </w:rPr>
        <w:noBreakHyphen/>
        <w:t>t nem szabad egyidejűleg ugyanazon az infúziós szereléken keresztül más gyógyszerekkel együtt beadni.</w:t>
      </w:r>
    </w:p>
    <w:p w14:paraId="4B4E201F" w14:textId="77777777" w:rsidR="00D53955" w:rsidRPr="006453DB" w:rsidRDefault="00D53955" w:rsidP="00D53955"/>
    <w:p w14:paraId="0F331C2F" w14:textId="77777777" w:rsidR="00D53955" w:rsidRPr="006453DB" w:rsidRDefault="00D53955" w:rsidP="0085633B">
      <w:pPr>
        <w:keepNext/>
        <w:ind w:left="567" w:hanging="567"/>
        <w:outlineLvl w:val="2"/>
        <w:rPr>
          <w:b/>
        </w:rPr>
      </w:pPr>
      <w:r w:rsidRPr="006453DB">
        <w:rPr>
          <w:b/>
        </w:rPr>
        <w:t>6.3</w:t>
      </w:r>
      <w:r w:rsidRPr="006453DB">
        <w:rPr>
          <w:b/>
        </w:rPr>
        <w:tab/>
        <w:t>Felhasználhatósági időtartam</w:t>
      </w:r>
    </w:p>
    <w:p w14:paraId="36CCDF29" w14:textId="77777777" w:rsidR="00D53955" w:rsidRPr="006453DB" w:rsidRDefault="00D53955" w:rsidP="00D53955">
      <w:pPr>
        <w:keepNext/>
      </w:pPr>
    </w:p>
    <w:p w14:paraId="6C9A088D" w14:textId="6EF3A134" w:rsidR="00EC2B66" w:rsidRPr="006453DB" w:rsidRDefault="00480BD8" w:rsidP="00EC2B66">
      <w:pPr>
        <w:rPr>
          <w:u w:val="single"/>
        </w:rPr>
      </w:pPr>
      <w:r w:rsidRPr="006453DB">
        <w:rPr>
          <w:u w:val="single"/>
        </w:rPr>
        <w:t>Hígítás előtt</w:t>
      </w:r>
    </w:p>
    <w:p w14:paraId="02C2174F" w14:textId="77777777" w:rsidR="00480BD8" w:rsidRPr="006453DB" w:rsidRDefault="00480BD8" w:rsidP="00EC2B66"/>
    <w:p w14:paraId="5AB099E8" w14:textId="77777777" w:rsidR="000C46FC" w:rsidRPr="006453DB" w:rsidRDefault="000C46FC" w:rsidP="000C46FC">
      <w:r w:rsidRPr="00071EBC">
        <w:t>2 év</w:t>
      </w:r>
      <w:r w:rsidRPr="006453DB">
        <w:t>.</w:t>
      </w:r>
    </w:p>
    <w:p w14:paraId="6C46EF33" w14:textId="77777777" w:rsidR="007B22D1" w:rsidRPr="006453DB" w:rsidRDefault="007B22D1" w:rsidP="007B22D1">
      <w:pPr>
        <w:widowControl w:val="0"/>
      </w:pPr>
      <w:r w:rsidRPr="006453DB">
        <w:t>Nem fagyasztható!</w:t>
      </w:r>
    </w:p>
    <w:p w14:paraId="7853599B" w14:textId="77777777" w:rsidR="007B22D1" w:rsidRPr="006453DB" w:rsidRDefault="007B22D1" w:rsidP="007B22D1">
      <w:pPr>
        <w:widowControl w:val="0"/>
      </w:pPr>
    </w:p>
    <w:p w14:paraId="7595AAD7" w14:textId="77777777" w:rsidR="00480BD8" w:rsidRPr="006453DB" w:rsidRDefault="00480BD8" w:rsidP="007B22D1">
      <w:pPr>
        <w:widowControl w:val="0"/>
        <w:rPr>
          <w:u w:val="single"/>
        </w:rPr>
      </w:pPr>
      <w:r w:rsidRPr="006453DB">
        <w:rPr>
          <w:u w:val="single"/>
        </w:rPr>
        <w:t>Hígítás után</w:t>
      </w:r>
    </w:p>
    <w:p w14:paraId="3754CEDD" w14:textId="77777777" w:rsidR="00480BD8" w:rsidRPr="006453DB" w:rsidRDefault="00480BD8" w:rsidP="007B22D1">
      <w:pPr>
        <w:widowControl w:val="0"/>
      </w:pPr>
    </w:p>
    <w:p w14:paraId="30A186AC" w14:textId="5554561B" w:rsidR="007B22D1" w:rsidRPr="006453DB" w:rsidRDefault="007B22D1" w:rsidP="007B22D1">
      <w:pPr>
        <w:widowControl w:val="0"/>
      </w:pPr>
      <w:r w:rsidRPr="006453DB">
        <w:t xml:space="preserve">Felhasználásra kész állapotban a kémiai és fizikai stabilitása </w:t>
      </w:r>
      <w:r w:rsidR="00480BD8" w:rsidRPr="006453DB">
        <w:t>30</w:t>
      </w:r>
      <w:r w:rsidR="000003EE" w:rsidRPr="006453DB">
        <w:t> </w:t>
      </w:r>
      <w:r w:rsidRPr="006453DB">
        <w:t>°C</w:t>
      </w:r>
      <w:r w:rsidRPr="006453DB">
        <w:noBreakHyphen/>
        <w:t xml:space="preserve">on </w:t>
      </w:r>
      <w:r w:rsidR="00A16BAC" w:rsidRPr="006453DB">
        <w:t xml:space="preserve">akár </w:t>
      </w:r>
      <w:r w:rsidR="00480BD8" w:rsidRPr="006453DB">
        <w:t>72 </w:t>
      </w:r>
      <w:r w:rsidRPr="006453DB">
        <w:t>órán át bizonyítottan fennmarad</w:t>
      </w:r>
      <w:bookmarkStart w:id="5" w:name="_Hlk151672149"/>
      <w:r w:rsidRPr="006453DB">
        <w:t>.</w:t>
      </w:r>
      <w:r w:rsidR="00A16BAC" w:rsidRPr="006453DB">
        <w:t xml:space="preserve"> Szükség esetén a hígított </w:t>
      </w:r>
      <w:r w:rsidR="00C00C19" w:rsidRPr="006453DB">
        <w:t xml:space="preserve">oldatos </w:t>
      </w:r>
      <w:r w:rsidR="00A16BAC" w:rsidRPr="006453DB">
        <w:t>infúzió 2–8 °C-on legfeljebb 1 hónapig és a hűtés</w:t>
      </w:r>
      <w:r w:rsidR="00817C5F" w:rsidRPr="006453DB">
        <w:t>ből való eltávolítását</w:t>
      </w:r>
      <w:r w:rsidR="00A16BAC" w:rsidRPr="006453DB">
        <w:t xml:space="preserve"> követően legfeljebb 30 °C-os szobahőmérsékleten további 72 óráig eltartható, beleértve az infúzió időtartamát.</w:t>
      </w:r>
    </w:p>
    <w:p w14:paraId="3FB83599" w14:textId="77777777" w:rsidR="007B22D1" w:rsidRPr="006453DB" w:rsidRDefault="007B22D1" w:rsidP="007B22D1">
      <w:pPr>
        <w:widowControl w:val="0"/>
      </w:pPr>
    </w:p>
    <w:bookmarkEnd w:id="5"/>
    <w:p w14:paraId="18ED0281" w14:textId="543C455B" w:rsidR="00D53955" w:rsidRDefault="007B22D1" w:rsidP="007B22D1">
      <w:r w:rsidRPr="006453DB">
        <w:t xml:space="preserve">Mikrobiológiai szempontból, </w:t>
      </w:r>
      <w:r w:rsidR="00A16BAC" w:rsidRPr="006453DB">
        <w:t xml:space="preserve">az </w:t>
      </w:r>
      <w:r w:rsidR="00C00C19" w:rsidRPr="006453DB">
        <w:t xml:space="preserve">oldatos </w:t>
      </w:r>
      <w:r w:rsidR="00A16BAC" w:rsidRPr="006453DB">
        <w:t>infúzió</w:t>
      </w:r>
      <w:r w:rsidR="00C00C19" w:rsidRPr="006453DB">
        <w:t>t</w:t>
      </w:r>
      <w:r w:rsidR="00A16BAC" w:rsidRPr="006453DB">
        <w:t xml:space="preserve"> </w:t>
      </w:r>
      <w:r w:rsidRPr="006453DB">
        <w:t xml:space="preserve">azonnal </w:t>
      </w:r>
      <w:r w:rsidR="00A16BAC" w:rsidRPr="006453DB">
        <w:t>be kell adni</w:t>
      </w:r>
      <w:r w:rsidRPr="006453DB">
        <w:t xml:space="preserve">. Ha nem kerül azonnal felhasználásra, akkor a felhasználásra kész állapotban történő tárolás idejéért és annak körülményeiért </w:t>
      </w:r>
      <w:r w:rsidR="00D94950" w:rsidRPr="006453DB">
        <w:lastRenderedPageBreak/>
        <w:t xml:space="preserve">a használatot megelőzően </w:t>
      </w:r>
      <w:r w:rsidRPr="006453DB">
        <w:t>a felhasználó a felelős</w:t>
      </w:r>
      <w:r w:rsidR="00F63E17" w:rsidRPr="006453DB">
        <w:t>,</w:t>
      </w:r>
      <w:r w:rsidR="00D94950" w:rsidRPr="006453DB">
        <w:t xml:space="preserve"> és ez az idő rendszerint nem lehet több 24 óránál 2–8 °C</w:t>
      </w:r>
      <w:r w:rsidR="00D94950" w:rsidRPr="006453DB">
        <w:noBreakHyphen/>
        <w:t>on, kivéve ha a hígítás ellenőrzött és validált aszeptikus körülmények között történt</w:t>
      </w:r>
      <w:r w:rsidRPr="006453DB">
        <w:t>.</w:t>
      </w:r>
    </w:p>
    <w:p w14:paraId="5785D31F" w14:textId="77777777" w:rsidR="007B22D1" w:rsidRPr="00DD27D4" w:rsidRDefault="007B22D1" w:rsidP="007B22D1"/>
    <w:p w14:paraId="4401384F" w14:textId="77777777" w:rsidR="00D53955" w:rsidRPr="003E44C0" w:rsidRDefault="00D53955" w:rsidP="0085633B">
      <w:pPr>
        <w:keepNext/>
        <w:ind w:left="567" w:hanging="567"/>
        <w:outlineLvl w:val="2"/>
        <w:rPr>
          <w:b/>
          <w:bCs/>
        </w:rPr>
      </w:pPr>
      <w:r w:rsidRPr="003E44C0">
        <w:rPr>
          <w:b/>
          <w:bCs/>
        </w:rPr>
        <w:t>6.4</w:t>
      </w:r>
      <w:r w:rsidRPr="003E44C0">
        <w:rPr>
          <w:b/>
          <w:bCs/>
        </w:rPr>
        <w:tab/>
        <w:t>Különleges tárolási előírások</w:t>
      </w:r>
    </w:p>
    <w:p w14:paraId="7DDA05B0" w14:textId="77777777" w:rsidR="00D53955" w:rsidRPr="003F1212" w:rsidRDefault="00D53955" w:rsidP="00D53955">
      <w:pPr>
        <w:keepNext/>
      </w:pPr>
    </w:p>
    <w:p w14:paraId="30192CB8" w14:textId="5DB174C2" w:rsidR="00D53955" w:rsidRPr="00DD27D4" w:rsidRDefault="00D53955" w:rsidP="00D53955">
      <w:r w:rsidRPr="00DD27D4">
        <w:t>Hűtőszekrényben (2</w:t>
      </w:r>
      <w:r w:rsidR="000003EE">
        <w:t> </w:t>
      </w:r>
      <w:r w:rsidRPr="00DD27D4">
        <w:t>°C–8</w:t>
      </w:r>
      <w:r w:rsidR="000003EE">
        <w:t> </w:t>
      </w:r>
      <w:r w:rsidRPr="00DD27D4">
        <w:t>°C) tárolandó. Nem fagyasztható!</w:t>
      </w:r>
    </w:p>
    <w:p w14:paraId="50D56B61" w14:textId="77777777" w:rsidR="00D53955" w:rsidRPr="00DD27D4" w:rsidRDefault="00D53955" w:rsidP="00D53955">
      <w:r w:rsidRPr="00DD27D4">
        <w:t>A fénytől való védelem érdekében az injekciós üveget tartsa a dobozában.</w:t>
      </w:r>
    </w:p>
    <w:p w14:paraId="26854E98" w14:textId="77777777" w:rsidR="00D53955" w:rsidRPr="003F1212" w:rsidRDefault="00D53955" w:rsidP="00D53955"/>
    <w:p w14:paraId="6324D557" w14:textId="77777777" w:rsidR="002D4DDF" w:rsidRPr="004F12C8" w:rsidRDefault="002D4DDF" w:rsidP="002D4DDF">
      <w:pPr>
        <w:widowControl w:val="0"/>
      </w:pPr>
      <w:r>
        <w:t>A gyógyszer hígítás utáni tárolására vonatkozó előírásokat lásd a 6.3 pontban.</w:t>
      </w:r>
    </w:p>
    <w:p w14:paraId="17194652" w14:textId="77777777" w:rsidR="002D4DDF" w:rsidRPr="003F1212" w:rsidRDefault="002D4DDF" w:rsidP="00D53955"/>
    <w:p w14:paraId="3FAB77DA" w14:textId="77777777" w:rsidR="00D53955" w:rsidRPr="00DD27D4" w:rsidRDefault="00D53955" w:rsidP="0085633B">
      <w:pPr>
        <w:keepNext/>
        <w:ind w:left="567" w:hanging="567"/>
        <w:outlineLvl w:val="2"/>
        <w:rPr>
          <w:b/>
        </w:rPr>
      </w:pPr>
      <w:r w:rsidRPr="00DD27D4">
        <w:rPr>
          <w:b/>
        </w:rPr>
        <w:t>6.5</w:t>
      </w:r>
      <w:r w:rsidRPr="00DD27D4">
        <w:rPr>
          <w:b/>
        </w:rPr>
        <w:tab/>
        <w:t>Csomagolás típusa és kiszerelése</w:t>
      </w:r>
    </w:p>
    <w:p w14:paraId="3021CBA6" w14:textId="77777777" w:rsidR="00D53955" w:rsidRPr="00DD27D4" w:rsidRDefault="00D53955" w:rsidP="00D53955">
      <w:pPr>
        <w:keepNext/>
      </w:pPr>
    </w:p>
    <w:p w14:paraId="1B8E76E6" w14:textId="58A88C4A" w:rsidR="00D53955" w:rsidRDefault="001A60E9" w:rsidP="00D53955">
      <w:r>
        <w:t>2</w:t>
      </w:r>
      <w:r w:rsidR="00D93F3F">
        <w:t>6</w:t>
      </w:r>
      <w:r w:rsidR="00D53955">
        <w:t> ml</w:t>
      </w:r>
      <w:r w:rsidR="00D53955" w:rsidRPr="00DD27D4">
        <w:t xml:space="preserve"> oldat </w:t>
      </w:r>
      <w:r w:rsidR="00143B75">
        <w:t>kl</w:t>
      </w:r>
      <w:r w:rsidR="00486B49">
        <w:t>ór</w:t>
      </w:r>
      <w:r w:rsidR="00D53955" w:rsidRPr="00DD27D4">
        <w:t>butil gumidugóval</w:t>
      </w:r>
      <w:r w:rsidR="007F6C92">
        <w:t xml:space="preserve"> </w:t>
      </w:r>
      <w:r w:rsidR="00D53955" w:rsidRPr="00DD27D4">
        <w:t xml:space="preserve">lezárt, </w:t>
      </w:r>
      <w:r>
        <w:t>30 </w:t>
      </w:r>
      <w:r w:rsidR="00D53955">
        <w:t>ml</w:t>
      </w:r>
      <w:r w:rsidR="00D53955" w:rsidRPr="00DD27D4">
        <w:t>-es I.</w:t>
      </w:r>
      <w:r w:rsidR="00D93F3F">
        <w:t> </w:t>
      </w:r>
      <w:r w:rsidR="00D53955" w:rsidRPr="00DD27D4">
        <w:t xml:space="preserve">típusú injekciós üvegben. A </w:t>
      </w:r>
      <w:r w:rsidR="00143B75">
        <w:t xml:space="preserve">Pyzchiva </w:t>
      </w:r>
      <w:r w:rsidR="00D53955" w:rsidRPr="00DD27D4">
        <w:t>1</w:t>
      </w:r>
      <w:ins w:id="6" w:author="Author">
        <w:r w:rsidR="00B36FF6">
          <w:t xml:space="preserve"> vagy 3</w:t>
        </w:r>
      </w:ins>
      <w:r w:rsidR="00D53955" w:rsidRPr="00DD27D4">
        <w:t> injekciós üveget tartalmazó csomagolás</w:t>
      </w:r>
      <w:ins w:id="7" w:author="Author">
        <w:r w:rsidR="00B36FF6">
          <w:t>ok</w:t>
        </w:r>
      </w:ins>
      <w:r w:rsidR="00D53955" w:rsidRPr="00DD27D4">
        <w:t xml:space="preserve">ban </w:t>
      </w:r>
      <w:r w:rsidR="0086430F">
        <w:t>vagy 3</w:t>
      </w:r>
      <w:ins w:id="8" w:author="Author">
        <w:r w:rsidR="00310962">
          <w:t>A</w:t>
        </w:r>
      </w:ins>
      <w:r w:rsidR="0086430F">
        <w:t xml:space="preserve"> (3 × 1 db) injekciós üveget tartalmazó gyűjtőcsomagolásban </w:t>
      </w:r>
      <w:r w:rsidR="00D53955" w:rsidRPr="00DD27D4">
        <w:t>kapható.</w:t>
      </w:r>
    </w:p>
    <w:p w14:paraId="47F1CEC4" w14:textId="77777777" w:rsidR="0086430F" w:rsidRDefault="0086430F" w:rsidP="00D53955"/>
    <w:p w14:paraId="23A0F077" w14:textId="671DDEC6" w:rsidR="0086430F" w:rsidRPr="00DD27D4" w:rsidRDefault="0086430F" w:rsidP="00D53955">
      <w:r>
        <w:t>Nem feltétlenül mindegyik kiszerelés kerül kereskedelmi forgalomba.</w:t>
      </w:r>
    </w:p>
    <w:p w14:paraId="437415FE" w14:textId="77777777" w:rsidR="00D53955" w:rsidRPr="00DD27D4" w:rsidRDefault="00D53955" w:rsidP="00D53955"/>
    <w:p w14:paraId="577C9334" w14:textId="77777777" w:rsidR="00D53955" w:rsidRPr="00DD27D4" w:rsidRDefault="00D53955" w:rsidP="0085633B">
      <w:pPr>
        <w:keepNext/>
        <w:suppressAutoHyphens w:val="0"/>
        <w:autoSpaceDE w:val="0"/>
        <w:autoSpaceDN w:val="0"/>
        <w:adjustRightInd w:val="0"/>
        <w:ind w:left="567" w:hanging="567"/>
        <w:outlineLvl w:val="2"/>
        <w:rPr>
          <w:b/>
        </w:rPr>
      </w:pPr>
      <w:r w:rsidRPr="00DD27D4">
        <w:rPr>
          <w:b/>
        </w:rPr>
        <w:t>6.6</w:t>
      </w:r>
      <w:r w:rsidRPr="00DD27D4">
        <w:rPr>
          <w:b/>
        </w:rPr>
        <w:tab/>
        <w:t>A megsemmisítésre vonatkozó különleges óvintézkedések és egyéb, a készítmény kezelésével kapcsolatos információk</w:t>
      </w:r>
    </w:p>
    <w:p w14:paraId="61281B3D" w14:textId="77777777" w:rsidR="00D53955" w:rsidRPr="00DD27D4" w:rsidRDefault="00D53955" w:rsidP="00D53955">
      <w:pPr>
        <w:keepNext/>
      </w:pPr>
    </w:p>
    <w:p w14:paraId="5AA9DBD5" w14:textId="34124C9C" w:rsidR="009D655C" w:rsidRDefault="00D53955" w:rsidP="00D53955">
      <w:r w:rsidRPr="00DD27D4">
        <w:t xml:space="preserve">A </w:t>
      </w:r>
      <w:r w:rsidR="00143B75">
        <w:t>Pyzchiva</w:t>
      </w:r>
      <w:r w:rsidRPr="00DD27D4">
        <w:t xml:space="preserve"> injekciós üvegben található oldatot nem szabad felrázni. A</w:t>
      </w:r>
      <w:r w:rsidR="001A60E9">
        <w:t>z</w:t>
      </w:r>
      <w:r w:rsidRPr="00DD27D4">
        <w:t xml:space="preserve"> alkalmazást megelőzően az oldatot meg kell nézni, hogy tartalmaz-e szemcséket vagy elszíneződött-e. Az oldat tiszta, színtelen</w:t>
      </w:r>
      <w:r w:rsidRPr="00DD27D4">
        <w:noBreakHyphen/>
        <w:t>halványsárga. A gyógyszer nem használható, amennyiben az oldat elszíneződött vagy zavaros, vagy ha idegen szemcsés anyag van benne.</w:t>
      </w:r>
    </w:p>
    <w:p w14:paraId="41637111" w14:textId="77777777" w:rsidR="00D53955" w:rsidRDefault="00D53955" w:rsidP="00D53955"/>
    <w:p w14:paraId="1EF5683A" w14:textId="77777777" w:rsidR="001A60E9" w:rsidRPr="004F12C8" w:rsidRDefault="001A60E9" w:rsidP="001A60E9">
      <w:pPr>
        <w:keepNext/>
        <w:widowControl w:val="0"/>
        <w:rPr>
          <w:bCs/>
          <w:u w:val="single"/>
        </w:rPr>
      </w:pPr>
      <w:r>
        <w:rPr>
          <w:u w:val="single"/>
        </w:rPr>
        <w:t>Hígítás</w:t>
      </w:r>
    </w:p>
    <w:p w14:paraId="47AC44BF" w14:textId="3D11BEE9" w:rsidR="001A60E9" w:rsidRPr="004F12C8" w:rsidRDefault="001A60E9" w:rsidP="001A60E9">
      <w:r>
        <w:t xml:space="preserve">A </w:t>
      </w:r>
      <w:r w:rsidR="00143B75">
        <w:t>Pyzchiva</w:t>
      </w:r>
      <w:r>
        <w:t xml:space="preserve"> oldatos infúzióhoz való koncentrátumot aszeptikus technikát alkalmazó egészségügyi szakembernek kell hígítania és elkészítenie.</w:t>
      </w:r>
    </w:p>
    <w:p w14:paraId="36D63EC3" w14:textId="77777777" w:rsidR="001A60E9" w:rsidRPr="004F12C8" w:rsidRDefault="001A60E9" w:rsidP="001A60E9"/>
    <w:p w14:paraId="54327D7B" w14:textId="5A2F1470" w:rsidR="001A60E9" w:rsidRPr="004F12C8" w:rsidRDefault="001A60E9" w:rsidP="001A60E9">
      <w:pPr>
        <w:ind w:left="567" w:hanging="567"/>
      </w:pPr>
      <w:r>
        <w:t>1.</w:t>
      </w:r>
      <w:r>
        <w:tab/>
        <w:t xml:space="preserve">A beteg testtömege alapján számítsa ki a dózist és a szükséges </w:t>
      </w:r>
      <w:r w:rsidR="00143B75">
        <w:t>Pyzchiva</w:t>
      </w:r>
      <w:r>
        <w:t xml:space="preserve"> injekciós üvegek számát (lásd 4.2 pont, 1</w:t>
      </w:r>
      <w:r w:rsidR="00052200">
        <w:t>. </w:t>
      </w:r>
      <w:r>
        <w:t>táblázat). A 26 ml</w:t>
      </w:r>
      <w:r>
        <w:noBreakHyphen/>
        <w:t xml:space="preserve">es </w:t>
      </w:r>
      <w:r w:rsidR="00143B75">
        <w:t>Pyzchiva</w:t>
      </w:r>
      <w:r>
        <w:t xml:space="preserve"> injekciós üveg 130 mg usztekinumabot tartalmaz. Kizárólag teljes injekciós üveg </w:t>
      </w:r>
      <w:r w:rsidR="00143B75">
        <w:t>Pyzchiva</w:t>
      </w:r>
      <w:r>
        <w:noBreakHyphen/>
        <w:t>t használjon</w:t>
      </w:r>
      <w:r w:rsidR="00B6534E">
        <w:t>.</w:t>
      </w:r>
    </w:p>
    <w:p w14:paraId="3004ABD4" w14:textId="572A4089" w:rsidR="001A60E9" w:rsidRPr="006453DB" w:rsidRDefault="001A60E9" w:rsidP="001A60E9">
      <w:pPr>
        <w:ind w:left="567" w:hanging="567"/>
      </w:pPr>
      <w:r>
        <w:t>2.</w:t>
      </w:r>
      <w:r>
        <w:tab/>
        <w:t>Szívjon ki a 250 ml</w:t>
      </w:r>
      <w:r>
        <w:noBreakHyphen/>
        <w:t xml:space="preserve">es infúziós zsákból a beadandó </w:t>
      </w:r>
      <w:r w:rsidR="00143B75">
        <w:t>Pyzchiva</w:t>
      </w:r>
      <w:r>
        <w:t xml:space="preserve"> térfogatával azonos térfogatú, </w:t>
      </w:r>
      <w:r w:rsidR="0080665C">
        <w:t>9 mg/ml-es (</w:t>
      </w:r>
      <w:r>
        <w:t>0,9%</w:t>
      </w:r>
      <w:r>
        <w:noBreakHyphen/>
        <w:t>os</w:t>
      </w:r>
      <w:r w:rsidR="0080665C">
        <w:t>)</w:t>
      </w:r>
      <w:r>
        <w:t xml:space="preserve"> nátrium</w:t>
      </w:r>
      <w:r>
        <w:noBreakHyphen/>
        <w:t>k</w:t>
      </w:r>
      <w:r w:rsidR="000C36C3">
        <w:t xml:space="preserve">lorid oldatot, és azt öntse ki </w:t>
      </w:r>
      <w:r>
        <w:t xml:space="preserve">(a szükséges számú </w:t>
      </w:r>
      <w:r w:rsidR="00143B75">
        <w:t>Pyzchiva</w:t>
      </w:r>
      <w:r>
        <w:t xml:space="preserve"> injekciós üvegek mindegyikének megfelelően öntsön ki 26 ml nátrium</w:t>
      </w:r>
      <w:r>
        <w:noBreakHyphen/>
        <w:t>klorid oldatot, 2</w:t>
      </w:r>
      <w:r w:rsidR="00D93F3F">
        <w:t> </w:t>
      </w:r>
      <w:r>
        <w:t>injekciós üveghez: öntsön ki 52 ml</w:t>
      </w:r>
      <w:r>
        <w:noBreakHyphen/>
        <w:t>t, 3</w:t>
      </w:r>
      <w:r w:rsidR="00083888">
        <w:t> </w:t>
      </w:r>
      <w:r>
        <w:t>injekciós üveghez: öntsön ki 78 ml</w:t>
      </w:r>
      <w:r>
        <w:noBreakHyphen/>
        <w:t>t, 4</w:t>
      </w:r>
      <w:r w:rsidR="000C36C3">
        <w:t> </w:t>
      </w:r>
      <w:r>
        <w:t>injekciós üveghez: öntsön ki 104 ml</w:t>
      </w:r>
      <w:r>
        <w:noBreakHyphen/>
        <w:t>t</w:t>
      </w:r>
      <w:r w:rsidRPr="006453DB">
        <w:t>).</w:t>
      </w:r>
      <w:r w:rsidR="00817C5F" w:rsidRPr="006453DB">
        <w:t xml:space="preserve"> </w:t>
      </w:r>
      <w:r w:rsidR="00817C5F" w:rsidRPr="006453DB">
        <w:rPr>
          <w:lang w:bidi="hu-HU"/>
        </w:rPr>
        <w:t>Másik lehetőségként 0,45%-os nátrium-klorid injekció tartalmú, 250 ml-es infúziós zsák (USP) használható.</w:t>
      </w:r>
    </w:p>
    <w:p w14:paraId="3E40BD2E" w14:textId="0AFA9ACB" w:rsidR="001A60E9" w:rsidRPr="006453DB" w:rsidRDefault="001A60E9" w:rsidP="001A60E9">
      <w:pPr>
        <w:ind w:left="567" w:hanging="567"/>
      </w:pPr>
      <w:r w:rsidRPr="006453DB">
        <w:t>3.</w:t>
      </w:r>
      <w:r w:rsidRPr="006453DB">
        <w:tab/>
        <w:t xml:space="preserve">Szívjon ki 26 ml </w:t>
      </w:r>
      <w:r w:rsidR="00817C5F" w:rsidRPr="006453DB">
        <w:t>Pyzchiva</w:t>
      </w:r>
      <w:r w:rsidRPr="006453DB">
        <w:noBreakHyphen/>
        <w:t>t a szükséges számú injekciós üveg mindegyikéből, és fecskendezze be a 250 ml</w:t>
      </w:r>
      <w:r w:rsidRPr="006453DB">
        <w:noBreakHyphen/>
        <w:t>es infúziós zsákba. Az infúziós zsákban lévő végső térfogatnak 250 ml</w:t>
      </w:r>
      <w:r w:rsidRPr="006453DB">
        <w:noBreakHyphen/>
        <w:t>nek kell lennie. Óvatosan keverje össze.</w:t>
      </w:r>
    </w:p>
    <w:p w14:paraId="54A66D65" w14:textId="77777777" w:rsidR="001A60E9" w:rsidRPr="006453DB" w:rsidRDefault="001A60E9" w:rsidP="001A60E9">
      <w:pPr>
        <w:ind w:left="567" w:hanging="567"/>
      </w:pPr>
      <w:r w:rsidRPr="006453DB">
        <w:t>4.</w:t>
      </w:r>
      <w:r w:rsidRPr="006453DB">
        <w:tab/>
        <w:t>A beadás előtt nézze meg a hígított oldatot. Ne használja fel, ha látható, nem átlátszó részecskéket tartalmaz, ha elszíneződött, vagy idegen részecskék észlelhetők benne.</w:t>
      </w:r>
    </w:p>
    <w:p w14:paraId="0FBF93CF" w14:textId="4B111B1D" w:rsidR="001A60E9" w:rsidRPr="004F12C8" w:rsidRDefault="001A60E9" w:rsidP="001A60E9">
      <w:pPr>
        <w:ind w:left="567" w:hanging="567"/>
      </w:pPr>
      <w:r w:rsidRPr="006453DB">
        <w:t>5.</w:t>
      </w:r>
      <w:r w:rsidRPr="006453DB">
        <w:tab/>
        <w:t xml:space="preserve">A hígított oldatot legalább egy órás időtartam alatt adja be. Hígítás után </w:t>
      </w:r>
      <w:r w:rsidR="009D788F" w:rsidRPr="006453DB">
        <w:t>az infúzió beadásá</w:t>
      </w:r>
      <w:r w:rsidR="00BD020B" w:rsidRPr="006453DB">
        <w:t>nak</w:t>
      </w:r>
      <w:r w:rsidR="00450E64" w:rsidRPr="006453DB">
        <w:t xml:space="preserve"> </w:t>
      </w:r>
      <w:r w:rsidR="00987AA7" w:rsidRPr="006453DB">
        <w:t xml:space="preserve">az infúziós zsákban </w:t>
      </w:r>
      <w:r w:rsidR="006F238A" w:rsidRPr="006453DB">
        <w:t>történő</w:t>
      </w:r>
      <w:r w:rsidR="00987AA7" w:rsidRPr="006453DB">
        <w:t xml:space="preserve"> hígítás</w:t>
      </w:r>
      <w:r w:rsidR="0075344E" w:rsidRPr="006453DB">
        <w:t xml:space="preserve">t követő </w:t>
      </w:r>
      <w:r w:rsidR="00817C5F" w:rsidRPr="006453DB">
        <w:t>72 </w:t>
      </w:r>
      <w:r w:rsidR="00987AA7" w:rsidRPr="006453DB">
        <w:t>órán belül</w:t>
      </w:r>
      <w:r w:rsidR="00817C5F" w:rsidRPr="006453DB">
        <w:t>,</w:t>
      </w:r>
      <w:r w:rsidR="00BD020B" w:rsidRPr="006453DB">
        <w:t xml:space="preserve"> </w:t>
      </w:r>
      <w:r w:rsidR="00817C5F" w:rsidRPr="006453DB">
        <w:t>legfeljebb 30 °C</w:t>
      </w:r>
      <w:r w:rsidR="00817C5F" w:rsidRPr="006453DB">
        <w:noBreakHyphen/>
        <w:t xml:space="preserve">os szobahőmérsékleten tartva, </w:t>
      </w:r>
      <w:r w:rsidR="00BD020B" w:rsidRPr="006453DB">
        <w:t>be kell fejeződnie</w:t>
      </w:r>
      <w:r w:rsidR="00B4125D" w:rsidRPr="006453DB">
        <w:t>.</w:t>
      </w:r>
      <w:r w:rsidR="00817C5F" w:rsidRPr="006453DB">
        <w:t xml:space="preserve"> Szükség esetén a hígított </w:t>
      </w:r>
      <w:r w:rsidR="00C00C19" w:rsidRPr="006453DB">
        <w:t xml:space="preserve">oldatos </w:t>
      </w:r>
      <w:r w:rsidR="00817C5F" w:rsidRPr="006453DB">
        <w:t>infúzió 2–8 °C-on legfeljebb 1 hónapig és a hűtésbő való eltávolítását követően legfeljebb 30 °C-os szobahőmérsékleten további 72 óráig eltartható, beleértve az infúzió időtartamát.</w:t>
      </w:r>
    </w:p>
    <w:p w14:paraId="4396370D" w14:textId="24EEFF9C" w:rsidR="001A60E9" w:rsidRPr="004F12C8" w:rsidRDefault="001A60E9" w:rsidP="001A60E9">
      <w:pPr>
        <w:ind w:left="567" w:hanging="567"/>
      </w:pPr>
      <w:r>
        <w:t>6.</w:t>
      </w:r>
      <w:r>
        <w:tab/>
        <w:t>Kizárólag steril, pirogénmentes, alacsony proteinkötő képességű, beépített infúziós filtert (pórusméret 0,2</w:t>
      </w:r>
      <w:r w:rsidR="00083888">
        <w:t> </w:t>
      </w:r>
      <w:r>
        <w:t>mikrométer) tartalmazó infúziós szereléket használjon</w:t>
      </w:r>
      <w:r w:rsidR="00B6534E">
        <w:t>.</w:t>
      </w:r>
    </w:p>
    <w:p w14:paraId="74CAD92B" w14:textId="7FD0D99C" w:rsidR="001A60E9" w:rsidRPr="004F12C8" w:rsidRDefault="001A60E9" w:rsidP="001A60E9">
      <w:pPr>
        <w:ind w:left="567" w:hanging="567"/>
      </w:pPr>
      <w:r>
        <w:t>7.</w:t>
      </w:r>
      <w:r>
        <w:tab/>
        <w:t>Minden injekciós üveg csak egyszeri alkalommal használható fel, és bármilyen fel nem használt gyógyszer megsemmisítését a gyógyszerekre vonatkozó előírások szerint kell végrehajtani</w:t>
      </w:r>
      <w:r w:rsidR="00B6534E">
        <w:t>.</w:t>
      </w:r>
    </w:p>
    <w:p w14:paraId="24FA3298" w14:textId="77777777" w:rsidR="001A60E9" w:rsidRPr="00DD27D4" w:rsidRDefault="001A60E9" w:rsidP="00D53955"/>
    <w:p w14:paraId="2D73C152" w14:textId="77777777" w:rsidR="00D53955" w:rsidRPr="00DD27D4" w:rsidRDefault="00D53955" w:rsidP="00D53955"/>
    <w:p w14:paraId="4CCC20EF" w14:textId="2A81B8DB" w:rsidR="00D53955" w:rsidRPr="00DD27D4" w:rsidRDefault="00D53955" w:rsidP="0085633B">
      <w:pPr>
        <w:keepNext/>
        <w:ind w:left="567" w:hanging="567"/>
        <w:outlineLvl w:val="1"/>
        <w:rPr>
          <w:b/>
        </w:rPr>
      </w:pPr>
      <w:r w:rsidRPr="00DD27D4">
        <w:rPr>
          <w:b/>
        </w:rPr>
        <w:lastRenderedPageBreak/>
        <w:t>7.</w:t>
      </w:r>
      <w:r w:rsidRPr="00DD27D4">
        <w:rPr>
          <w:b/>
        </w:rPr>
        <w:tab/>
        <w:t>A FORGALOMBAHOZATALI ENGEDÉLY JOGOSULTJA</w:t>
      </w:r>
    </w:p>
    <w:p w14:paraId="4E1848DD" w14:textId="77777777" w:rsidR="00D53955" w:rsidRPr="00DD27D4" w:rsidRDefault="00D53955" w:rsidP="00D53955">
      <w:pPr>
        <w:keepNext/>
      </w:pPr>
    </w:p>
    <w:p w14:paraId="4B602540" w14:textId="77777777" w:rsidR="00817C5F" w:rsidRPr="00817C5F" w:rsidRDefault="00817C5F" w:rsidP="00817C5F">
      <w:pPr>
        <w:rPr>
          <w:szCs w:val="13"/>
        </w:rPr>
      </w:pPr>
      <w:r w:rsidRPr="00817C5F">
        <w:rPr>
          <w:szCs w:val="13"/>
        </w:rPr>
        <w:t>Samsung Bioepis NL B.V.</w:t>
      </w:r>
    </w:p>
    <w:p w14:paraId="4281ED2E" w14:textId="77777777" w:rsidR="00817C5F" w:rsidRPr="00817C5F" w:rsidRDefault="00817C5F" w:rsidP="00817C5F">
      <w:pPr>
        <w:rPr>
          <w:szCs w:val="13"/>
        </w:rPr>
      </w:pPr>
      <w:r w:rsidRPr="00817C5F">
        <w:rPr>
          <w:szCs w:val="13"/>
        </w:rPr>
        <w:t>Olof Palmestraat 10</w:t>
      </w:r>
    </w:p>
    <w:p w14:paraId="7B0BF945" w14:textId="77777777" w:rsidR="00817C5F" w:rsidRDefault="00817C5F" w:rsidP="00817C5F">
      <w:pPr>
        <w:rPr>
          <w:szCs w:val="13"/>
        </w:rPr>
      </w:pPr>
      <w:r w:rsidRPr="00817C5F">
        <w:rPr>
          <w:szCs w:val="13"/>
        </w:rPr>
        <w:t>2616 LR Delft</w:t>
      </w:r>
    </w:p>
    <w:p w14:paraId="6AEEAE12" w14:textId="77777777" w:rsidR="00817C5F" w:rsidRDefault="00817C5F" w:rsidP="00817C5F">
      <w:pPr>
        <w:rPr>
          <w:szCs w:val="13"/>
        </w:rPr>
      </w:pPr>
      <w:r>
        <w:rPr>
          <w:szCs w:val="13"/>
        </w:rPr>
        <w:t>Hollandia</w:t>
      </w:r>
    </w:p>
    <w:p w14:paraId="20A3A6A3" w14:textId="77777777" w:rsidR="00D53955" w:rsidRPr="00DD27D4" w:rsidRDefault="00D53955" w:rsidP="00D53955"/>
    <w:p w14:paraId="413C6F24" w14:textId="77777777" w:rsidR="00D53955" w:rsidRPr="00DD27D4" w:rsidRDefault="00D53955" w:rsidP="00D53955"/>
    <w:p w14:paraId="46808D32" w14:textId="4D9D7071" w:rsidR="00D53955" w:rsidRPr="00DD27D4" w:rsidRDefault="00D53955" w:rsidP="0085633B">
      <w:pPr>
        <w:keepNext/>
        <w:ind w:left="567" w:hanging="567"/>
        <w:outlineLvl w:val="1"/>
        <w:rPr>
          <w:b/>
        </w:rPr>
      </w:pPr>
      <w:r w:rsidRPr="00DD27D4">
        <w:rPr>
          <w:b/>
        </w:rPr>
        <w:t>8.</w:t>
      </w:r>
      <w:r w:rsidRPr="00DD27D4">
        <w:rPr>
          <w:b/>
        </w:rPr>
        <w:tab/>
        <w:t>A FORGALOMBAHOZATALI ENGEDÉLY SZÁMA(I)</w:t>
      </w:r>
    </w:p>
    <w:p w14:paraId="4CB59E31" w14:textId="77777777" w:rsidR="00D53955" w:rsidRPr="00DD27D4" w:rsidRDefault="00D53955" w:rsidP="00D53955">
      <w:pPr>
        <w:keepNext/>
        <w:rPr>
          <w:szCs w:val="24"/>
        </w:rPr>
      </w:pPr>
    </w:p>
    <w:p w14:paraId="6E828E45" w14:textId="7488DEC3" w:rsidR="000C36C3" w:rsidRDefault="00E4062E" w:rsidP="000C36C3">
      <w:pPr>
        <w:widowControl w:val="0"/>
        <w:autoSpaceDE w:val="0"/>
        <w:autoSpaceDN w:val="0"/>
        <w:adjustRightInd w:val="0"/>
        <w:rPr>
          <w:rFonts w:eastAsiaTheme="minorEastAsia"/>
          <w:noProof/>
          <w:lang w:eastAsia="ko-KR"/>
        </w:rPr>
      </w:pPr>
      <w:r w:rsidRPr="004D2328">
        <w:rPr>
          <w:rFonts w:eastAsiaTheme="minorEastAsia"/>
          <w:noProof/>
          <w:lang w:eastAsia="ko-KR"/>
        </w:rPr>
        <w:t>EU/1/24/1801/003</w:t>
      </w:r>
    </w:p>
    <w:p w14:paraId="1AD3F6A2" w14:textId="565CB5C1" w:rsidR="0086430F" w:rsidRDefault="0086430F" w:rsidP="000C36C3">
      <w:pPr>
        <w:widowControl w:val="0"/>
        <w:autoSpaceDE w:val="0"/>
        <w:autoSpaceDN w:val="0"/>
        <w:adjustRightInd w:val="0"/>
        <w:rPr>
          <w:ins w:id="9" w:author="Author"/>
          <w:rFonts w:eastAsiaTheme="minorEastAsia"/>
          <w:noProof/>
          <w:lang w:eastAsia="ko-KR"/>
        </w:rPr>
      </w:pPr>
      <w:r>
        <w:rPr>
          <w:rFonts w:eastAsiaTheme="minorEastAsia"/>
          <w:noProof/>
          <w:lang w:eastAsia="ko-KR"/>
        </w:rPr>
        <w:t>EU/1/24/1801/006</w:t>
      </w:r>
    </w:p>
    <w:p w14:paraId="28E207F3" w14:textId="0594FCCB" w:rsidR="005C5DEC" w:rsidRDefault="005C5DEC" w:rsidP="000C36C3">
      <w:pPr>
        <w:widowControl w:val="0"/>
        <w:autoSpaceDE w:val="0"/>
        <w:autoSpaceDN w:val="0"/>
        <w:adjustRightInd w:val="0"/>
        <w:rPr>
          <w:szCs w:val="21"/>
        </w:rPr>
      </w:pPr>
      <w:ins w:id="10" w:author="Author">
        <w:r>
          <w:rPr>
            <w:rFonts w:eastAsiaTheme="minorEastAsia"/>
            <w:noProof/>
            <w:lang w:eastAsia="ko-KR"/>
          </w:rPr>
          <w:t>EU/1/24/1801/008</w:t>
        </w:r>
      </w:ins>
    </w:p>
    <w:p w14:paraId="2198F06B" w14:textId="77777777" w:rsidR="00D53955" w:rsidRPr="00DD27D4" w:rsidRDefault="00D53955" w:rsidP="00D53955"/>
    <w:p w14:paraId="034BFC63" w14:textId="77777777" w:rsidR="00D53955" w:rsidRPr="00DD27D4" w:rsidRDefault="00D53955" w:rsidP="00D53955"/>
    <w:p w14:paraId="151E0855" w14:textId="2BEF7273" w:rsidR="00D53955" w:rsidRPr="00DD27D4" w:rsidRDefault="00D53955" w:rsidP="0085633B">
      <w:pPr>
        <w:keepNext/>
        <w:ind w:left="567" w:hanging="567"/>
        <w:outlineLvl w:val="1"/>
        <w:rPr>
          <w:b/>
        </w:rPr>
      </w:pPr>
      <w:r w:rsidRPr="00DD27D4">
        <w:rPr>
          <w:b/>
        </w:rPr>
        <w:t>9.</w:t>
      </w:r>
      <w:r w:rsidRPr="00DD27D4">
        <w:rPr>
          <w:b/>
        </w:rPr>
        <w:tab/>
        <w:t>A FORGALOMBAHOZATALI ENGEDÉLY ELSŐ KIADÁSÁNAK/ MEGÚJÍTÁSÁNAK DÁTUMA</w:t>
      </w:r>
    </w:p>
    <w:p w14:paraId="3C32585C" w14:textId="77777777" w:rsidR="00D53955" w:rsidRPr="00DD27D4" w:rsidRDefault="00D53955" w:rsidP="00D53955">
      <w:pPr>
        <w:keepNext/>
      </w:pPr>
    </w:p>
    <w:p w14:paraId="727483BB" w14:textId="7A4595AA" w:rsidR="00D53955" w:rsidRDefault="00D53955" w:rsidP="00D53955">
      <w:r w:rsidRPr="00DD27D4">
        <w:t xml:space="preserve">A forgalombahozatali engedély első kiadásának dátuma: </w:t>
      </w:r>
      <w:r w:rsidR="00F578D8" w:rsidRPr="00F578D8">
        <w:t>2024. április 19.</w:t>
      </w:r>
    </w:p>
    <w:p w14:paraId="2DA209D0" w14:textId="77777777" w:rsidR="00D53955" w:rsidRPr="00DD27D4" w:rsidRDefault="00D53955" w:rsidP="00D53955"/>
    <w:p w14:paraId="3C5F3C51" w14:textId="77777777" w:rsidR="00D53955" w:rsidRPr="00DD27D4" w:rsidRDefault="00D53955" w:rsidP="00D53955"/>
    <w:p w14:paraId="2C99BB68" w14:textId="77777777" w:rsidR="00D53955" w:rsidRPr="003E44C0" w:rsidRDefault="00D53955" w:rsidP="0085633B">
      <w:pPr>
        <w:keepNext/>
        <w:ind w:left="567" w:hanging="567"/>
        <w:outlineLvl w:val="1"/>
        <w:rPr>
          <w:b/>
          <w:bCs/>
        </w:rPr>
      </w:pPr>
      <w:r w:rsidRPr="003E44C0">
        <w:rPr>
          <w:b/>
          <w:bCs/>
        </w:rPr>
        <w:t>10.</w:t>
      </w:r>
      <w:r w:rsidRPr="003E44C0">
        <w:rPr>
          <w:b/>
          <w:bCs/>
        </w:rPr>
        <w:tab/>
        <w:t>A SZÖVEG ELLENŐRZÉSÉNEK DÁTUMA</w:t>
      </w:r>
    </w:p>
    <w:p w14:paraId="20B73F4D" w14:textId="77777777" w:rsidR="00D53955" w:rsidRPr="00DD27D4" w:rsidRDefault="00D53955" w:rsidP="00D53955">
      <w:pPr>
        <w:keepNext/>
      </w:pPr>
    </w:p>
    <w:p w14:paraId="4A2057F3" w14:textId="7C322CB3" w:rsidR="00D53955" w:rsidRPr="00DD27D4" w:rsidRDefault="00D53955" w:rsidP="00D53955">
      <w:pPr>
        <w:keepNext/>
        <w:rPr>
          <w:b/>
        </w:rPr>
      </w:pPr>
      <w:r w:rsidRPr="00DD27D4">
        <w:t>A gyógyszerről részletes információ az Európai Gyógyszerügynökség internetes honlapján (</w:t>
      </w:r>
      <w:hyperlink r:id="rId15" w:history="1">
        <w:r w:rsidR="00F71ECD" w:rsidRPr="00F71ECD">
          <w:rPr>
            <w:rStyle w:val="Hyperlink"/>
          </w:rPr>
          <w:t>https://www.ema.europa.eu/</w:t>
        </w:r>
      </w:hyperlink>
      <w:r w:rsidRPr="00DD27D4">
        <w:rPr>
          <w:iCs/>
        </w:rPr>
        <w:t>) található.</w:t>
      </w:r>
    </w:p>
    <w:p w14:paraId="0A76EF2B" w14:textId="70543607" w:rsidR="00EC25FA" w:rsidRPr="00257258" w:rsidRDefault="00D53955" w:rsidP="00EC25FA">
      <w:pPr>
        <w:tabs>
          <w:tab w:val="left" w:pos="684"/>
          <w:tab w:val="left" w:pos="685"/>
        </w:tabs>
        <w:spacing w:before="75"/>
        <w:rPr>
          <w:bCs/>
        </w:rPr>
      </w:pPr>
      <w:r>
        <w:rPr>
          <w:b/>
          <w:bCs/>
        </w:rPr>
        <w:br w:type="page"/>
      </w:r>
      <w:r w:rsidR="00EC25FA" w:rsidRPr="00954AB8">
        <w:rPr>
          <w:noProof/>
          <w:lang w:eastAsia="hu-HU"/>
        </w:rPr>
        <w:lastRenderedPageBreak/>
        <w:drawing>
          <wp:inline distT="0" distB="0" distL="0" distR="0" wp14:anchorId="7A863A49" wp14:editId="5C38B0F6">
            <wp:extent cx="198120" cy="167640"/>
            <wp:effectExtent l="0" t="0" r="0" b="3810"/>
            <wp:docPr id="17717060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21397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00EC25FA" w:rsidRPr="00257258">
        <w:rPr>
          <w:bCs/>
        </w:rPr>
        <w:t>Ez a gyógyszer fokozott felügyelet alatt áll, mely lehetővé teszi az új gyógyszerbiztonsági</w:t>
      </w:r>
      <w:r w:rsidR="00EC25FA">
        <w:rPr>
          <w:bCs/>
        </w:rPr>
        <w:t xml:space="preserve"> </w:t>
      </w:r>
      <w:r w:rsidR="00EC25FA" w:rsidRPr="00257258">
        <w:rPr>
          <w:bCs/>
        </w:rPr>
        <w:t>információk gyors azonosítását. Az egészségügyi szakembereket arra kérjük, hogy jelentsenek</w:t>
      </w:r>
      <w:r w:rsidR="00EC25FA">
        <w:rPr>
          <w:bCs/>
        </w:rPr>
        <w:t xml:space="preserve"> </w:t>
      </w:r>
      <w:r w:rsidR="00EC25FA" w:rsidRPr="00257258">
        <w:rPr>
          <w:bCs/>
        </w:rPr>
        <w:t>bármilyen feltételezett mellékhatást. A mellékhatások jelentésének módjairól a 4.8</w:t>
      </w:r>
      <w:r w:rsidR="00EC25FA">
        <w:rPr>
          <w:bCs/>
        </w:rPr>
        <w:t> </w:t>
      </w:r>
      <w:r w:rsidR="00EC25FA" w:rsidRPr="00257258">
        <w:rPr>
          <w:bCs/>
        </w:rPr>
        <w:t>pontban kaphatnak</w:t>
      </w:r>
      <w:r w:rsidR="00EC25FA">
        <w:rPr>
          <w:bCs/>
        </w:rPr>
        <w:t xml:space="preserve"> </w:t>
      </w:r>
      <w:r w:rsidR="00EC25FA" w:rsidRPr="00257258">
        <w:rPr>
          <w:bCs/>
        </w:rPr>
        <w:t>további tájékoztatást</w:t>
      </w:r>
      <w:r w:rsidR="00EC25FA">
        <w:rPr>
          <w:bCs/>
        </w:rPr>
        <w:t>.</w:t>
      </w:r>
    </w:p>
    <w:p w14:paraId="0FC206C9" w14:textId="77777777" w:rsidR="00EC25FA" w:rsidRDefault="00EC25FA" w:rsidP="00EC25FA">
      <w:pPr>
        <w:keepNext/>
        <w:ind w:left="567" w:hanging="567"/>
        <w:outlineLvl w:val="1"/>
        <w:rPr>
          <w:b/>
          <w:bCs/>
        </w:rPr>
      </w:pPr>
    </w:p>
    <w:p w14:paraId="218B0F68" w14:textId="77777777" w:rsidR="00EC25FA" w:rsidRDefault="00EC25FA" w:rsidP="00EC25FA">
      <w:pPr>
        <w:keepNext/>
        <w:ind w:left="567" w:hanging="567"/>
        <w:outlineLvl w:val="1"/>
        <w:rPr>
          <w:b/>
          <w:bCs/>
        </w:rPr>
      </w:pPr>
    </w:p>
    <w:p w14:paraId="55DADF44" w14:textId="6EDAE012" w:rsidR="00127A70" w:rsidRPr="003E44C0" w:rsidRDefault="00127A70" w:rsidP="0085633B">
      <w:pPr>
        <w:keepNext/>
        <w:ind w:left="567" w:hanging="567"/>
        <w:outlineLvl w:val="1"/>
        <w:rPr>
          <w:b/>
          <w:bCs/>
        </w:rPr>
      </w:pPr>
      <w:r w:rsidRPr="000C36C3">
        <w:rPr>
          <w:b/>
          <w:bCs/>
        </w:rPr>
        <w:t>1.</w:t>
      </w:r>
      <w:r w:rsidRPr="000C36C3">
        <w:rPr>
          <w:b/>
          <w:bCs/>
        </w:rPr>
        <w:tab/>
        <w:t xml:space="preserve">A GYÓGYSZER </w:t>
      </w:r>
      <w:r w:rsidR="002C3D09" w:rsidRPr="000C36C3">
        <w:rPr>
          <w:b/>
          <w:bCs/>
        </w:rPr>
        <w:t>NEVE</w:t>
      </w:r>
    </w:p>
    <w:p w14:paraId="48B41350" w14:textId="77777777" w:rsidR="00127A70" w:rsidRPr="00DD27D4" w:rsidRDefault="00127A70" w:rsidP="000308D0">
      <w:pPr>
        <w:keepNext/>
      </w:pPr>
    </w:p>
    <w:p w14:paraId="17CB36EE" w14:textId="7A06A02D" w:rsidR="00BD3E86" w:rsidRPr="007F3A61" w:rsidRDefault="00EC25FA" w:rsidP="00EC25FA">
      <w:r w:rsidRPr="007F3A61">
        <w:t xml:space="preserve">Pyzchiva </w:t>
      </w:r>
      <w:r w:rsidR="00127A70" w:rsidRPr="007F3A61">
        <w:t>45</w:t>
      </w:r>
      <w:r w:rsidR="003E44C0" w:rsidRPr="007F3A61">
        <w:t> mg</w:t>
      </w:r>
      <w:r w:rsidR="00127A70" w:rsidRPr="007F3A61">
        <w:t xml:space="preserve"> </w:t>
      </w:r>
      <w:r w:rsidR="00BD3E86" w:rsidRPr="007F3A61">
        <w:t>oldatos injekció előretöltött fecskendőben</w:t>
      </w:r>
    </w:p>
    <w:p w14:paraId="6A071197" w14:textId="6B3BD136" w:rsidR="00BD3E86" w:rsidRPr="007F3A61" w:rsidRDefault="00EC25FA" w:rsidP="00BD3E86">
      <w:r w:rsidRPr="007F3A61">
        <w:t>Pyzchiva</w:t>
      </w:r>
      <w:r w:rsidR="00BD3E86" w:rsidRPr="007F3A61">
        <w:t xml:space="preserve"> 90 mg oldatos injekció előretöltött fecskendőben</w:t>
      </w:r>
    </w:p>
    <w:p w14:paraId="2C3AB27C" w14:textId="77777777" w:rsidR="00127A70" w:rsidRPr="007F3A61" w:rsidRDefault="00127A70" w:rsidP="00384F59"/>
    <w:p w14:paraId="62DE16B6" w14:textId="77777777" w:rsidR="00127A70" w:rsidRPr="007F3A61" w:rsidRDefault="00127A70" w:rsidP="00384F59"/>
    <w:p w14:paraId="7D1A31E2" w14:textId="77777777" w:rsidR="00127A70" w:rsidRPr="007F3A61" w:rsidRDefault="00127A70" w:rsidP="0085633B">
      <w:pPr>
        <w:keepNext/>
        <w:ind w:left="567" w:hanging="567"/>
        <w:outlineLvl w:val="1"/>
        <w:rPr>
          <w:b/>
        </w:rPr>
      </w:pPr>
      <w:r w:rsidRPr="007F3A61">
        <w:rPr>
          <w:b/>
        </w:rPr>
        <w:t>2.</w:t>
      </w:r>
      <w:r w:rsidRPr="007F3A61">
        <w:rPr>
          <w:b/>
        </w:rPr>
        <w:tab/>
        <w:t>MINŐSÉGI ÉS MENNYISÉGI ÖSSZETÉTEL</w:t>
      </w:r>
    </w:p>
    <w:p w14:paraId="70F8AF46" w14:textId="77777777" w:rsidR="00127A70" w:rsidRPr="007F3A61" w:rsidRDefault="00127A70" w:rsidP="000308D0">
      <w:pPr>
        <w:keepNext/>
        <w:rPr>
          <w:iCs/>
        </w:rPr>
      </w:pPr>
    </w:p>
    <w:p w14:paraId="52D85CA2" w14:textId="64305E37" w:rsidR="00BD3E86" w:rsidRPr="007F3A61" w:rsidRDefault="00A27778" w:rsidP="00A64BA9">
      <w:pPr>
        <w:keepNext/>
        <w:rPr>
          <w:u w:val="single"/>
        </w:rPr>
      </w:pPr>
      <w:r w:rsidRPr="007F3A61">
        <w:rPr>
          <w:u w:val="single"/>
        </w:rPr>
        <w:t>Pyzchiva</w:t>
      </w:r>
      <w:r w:rsidR="00BD3E86" w:rsidRPr="007F3A61">
        <w:rPr>
          <w:u w:val="single"/>
        </w:rPr>
        <w:t xml:space="preserve"> 45 mg oldatos injekció előretöltött fecskendőben</w:t>
      </w:r>
    </w:p>
    <w:p w14:paraId="5166A3EB" w14:textId="54FFD426" w:rsidR="00BD3E86" w:rsidRPr="007F3A61" w:rsidRDefault="00BD3E86" w:rsidP="00BD3E86">
      <w:pPr>
        <w:rPr>
          <w:iCs/>
        </w:rPr>
      </w:pPr>
      <w:r w:rsidRPr="007F3A61">
        <w:rPr>
          <w:iCs/>
        </w:rPr>
        <w:t>45 mg usztekinumab</w:t>
      </w:r>
      <w:r w:rsidR="00A35426" w:rsidRPr="007F3A61">
        <w:rPr>
          <w:iCs/>
        </w:rPr>
        <w:t xml:space="preserve">ot tartalmaz </w:t>
      </w:r>
      <w:r w:rsidR="00A35426" w:rsidRPr="007F3A61">
        <w:rPr>
          <w:iCs/>
          <w:lang w:bidi="hu-HU"/>
        </w:rPr>
        <w:t xml:space="preserve">0,5 ml </w:t>
      </w:r>
      <w:r w:rsidR="00832E53">
        <w:rPr>
          <w:iCs/>
          <w:lang w:bidi="hu-HU"/>
        </w:rPr>
        <w:t>oldatot</w:t>
      </w:r>
      <w:r w:rsidR="00832E53" w:rsidRPr="007F3A61">
        <w:rPr>
          <w:iCs/>
          <w:lang w:bidi="hu-HU"/>
        </w:rPr>
        <w:t xml:space="preserve"> </w:t>
      </w:r>
      <w:r w:rsidR="00A35426" w:rsidRPr="007F3A61">
        <w:rPr>
          <w:iCs/>
          <w:lang w:bidi="hu-HU"/>
        </w:rPr>
        <w:t>tartalmazó</w:t>
      </w:r>
      <w:r w:rsidRPr="007F3A61">
        <w:rPr>
          <w:iCs/>
        </w:rPr>
        <w:t xml:space="preserve"> előretöltött fecskendő</w:t>
      </w:r>
      <w:r w:rsidR="003622F4" w:rsidRPr="007F3A61">
        <w:rPr>
          <w:iCs/>
        </w:rPr>
        <w:t>n</w:t>
      </w:r>
      <w:r w:rsidR="000B4104" w:rsidRPr="007F3A61">
        <w:rPr>
          <w:iCs/>
        </w:rPr>
        <w:t>ként</w:t>
      </w:r>
      <w:r w:rsidRPr="007F3A61">
        <w:rPr>
          <w:iCs/>
        </w:rPr>
        <w:t>.</w:t>
      </w:r>
    </w:p>
    <w:p w14:paraId="69AB4BE1" w14:textId="77777777" w:rsidR="00BD3E86" w:rsidRPr="007F3A61" w:rsidRDefault="00BD3E86" w:rsidP="00BD3E86"/>
    <w:p w14:paraId="6B8AEAF3" w14:textId="2E9B61B6" w:rsidR="00BD3E86" w:rsidRPr="007F3A61" w:rsidRDefault="00A27778" w:rsidP="00A64BA9">
      <w:pPr>
        <w:keepNext/>
        <w:rPr>
          <w:u w:val="single"/>
        </w:rPr>
      </w:pPr>
      <w:r w:rsidRPr="007F3A61">
        <w:rPr>
          <w:u w:val="single"/>
        </w:rPr>
        <w:t>Pyzchiva</w:t>
      </w:r>
      <w:r w:rsidR="00BD3E86" w:rsidRPr="007F3A61">
        <w:rPr>
          <w:u w:val="single"/>
        </w:rPr>
        <w:t xml:space="preserve"> 90 mg oldatos injekció előretöltött fecskendőben</w:t>
      </w:r>
    </w:p>
    <w:p w14:paraId="4B6461EA" w14:textId="757A8BD2" w:rsidR="00BD3E86" w:rsidRPr="007F3A61" w:rsidRDefault="00BD3E86" w:rsidP="00384F59">
      <w:pPr>
        <w:rPr>
          <w:iCs/>
        </w:rPr>
      </w:pPr>
      <w:r w:rsidRPr="007F3A61">
        <w:rPr>
          <w:iCs/>
        </w:rPr>
        <w:t>90 mg usztekinumab</w:t>
      </w:r>
      <w:r w:rsidR="00A35426" w:rsidRPr="007F3A61">
        <w:rPr>
          <w:iCs/>
        </w:rPr>
        <w:t xml:space="preserve">ot tartalmaz </w:t>
      </w:r>
      <w:r w:rsidR="00A35426" w:rsidRPr="007F3A61">
        <w:rPr>
          <w:iCs/>
          <w:lang w:bidi="hu-HU"/>
        </w:rPr>
        <w:t xml:space="preserve">1 ml </w:t>
      </w:r>
      <w:r w:rsidR="00832E53">
        <w:rPr>
          <w:iCs/>
          <w:lang w:bidi="hu-HU"/>
        </w:rPr>
        <w:t>oldatot</w:t>
      </w:r>
      <w:r w:rsidR="00832E53" w:rsidRPr="007F3A61">
        <w:rPr>
          <w:iCs/>
          <w:lang w:bidi="hu-HU"/>
        </w:rPr>
        <w:t xml:space="preserve"> </w:t>
      </w:r>
      <w:r w:rsidR="00A35426" w:rsidRPr="007F3A61">
        <w:rPr>
          <w:iCs/>
          <w:lang w:bidi="hu-HU"/>
        </w:rPr>
        <w:t>tartalmazó</w:t>
      </w:r>
      <w:r w:rsidRPr="007F3A61">
        <w:rPr>
          <w:iCs/>
        </w:rPr>
        <w:t xml:space="preserve"> előretöltött fecskendő</w:t>
      </w:r>
      <w:r w:rsidR="003622F4" w:rsidRPr="007F3A61">
        <w:rPr>
          <w:iCs/>
        </w:rPr>
        <w:t>n</w:t>
      </w:r>
      <w:r w:rsidR="000B4104" w:rsidRPr="007F3A61">
        <w:rPr>
          <w:iCs/>
        </w:rPr>
        <w:t>ként</w:t>
      </w:r>
      <w:r w:rsidRPr="007F3A61">
        <w:rPr>
          <w:iCs/>
        </w:rPr>
        <w:t>.</w:t>
      </w:r>
    </w:p>
    <w:p w14:paraId="650D2EBD" w14:textId="77777777" w:rsidR="00BD3E86" w:rsidRPr="007F3A61" w:rsidRDefault="00BD3E86" w:rsidP="00384F59">
      <w:pPr>
        <w:rPr>
          <w:iCs/>
        </w:rPr>
      </w:pPr>
    </w:p>
    <w:p w14:paraId="45C6F59B" w14:textId="1A005504" w:rsidR="00127A70" w:rsidRPr="00DD27D4" w:rsidRDefault="00127A70" w:rsidP="00384F59">
      <w:r w:rsidRPr="007F3A61">
        <w:rPr>
          <w:iCs/>
        </w:rPr>
        <w:t xml:space="preserve">Az usztekinumab </w:t>
      </w:r>
      <w:r w:rsidR="00A27778" w:rsidRPr="007F3A61">
        <w:rPr>
          <w:iCs/>
        </w:rPr>
        <w:t>CHO</w:t>
      </w:r>
      <w:r w:rsidRPr="007F3A61">
        <w:rPr>
          <w:iCs/>
        </w:rPr>
        <w:t xml:space="preserve"> sejtvonalba</w:t>
      </w:r>
      <w:r w:rsidRPr="00DD27D4">
        <w:rPr>
          <w:iCs/>
        </w:rPr>
        <w:t xml:space="preserve">n, rekombináns DNS-technológiával előállított, </w:t>
      </w:r>
      <w:r w:rsidRPr="00DD27D4">
        <w:t>interleukin</w:t>
      </w:r>
      <w:r w:rsidR="002F5F1D">
        <w:t>-</w:t>
      </w:r>
      <w:r w:rsidRPr="00DD27D4">
        <w:t> (IL)</w:t>
      </w:r>
      <w:r w:rsidR="002F5F1D">
        <w:t xml:space="preserve"> </w:t>
      </w:r>
      <w:r w:rsidRPr="00DD27D4">
        <w:t>12/23-mal szembeni,</w:t>
      </w:r>
      <w:r w:rsidRPr="00DD27D4">
        <w:rPr>
          <w:iCs/>
        </w:rPr>
        <w:t xml:space="preserve"> teljes mértékben humán </w:t>
      </w:r>
      <w:r w:rsidRPr="00DD27D4">
        <w:t>IgG1κ monoklonális antitest.</w:t>
      </w:r>
    </w:p>
    <w:p w14:paraId="7CC91931" w14:textId="77777777" w:rsidR="00127A70" w:rsidRPr="00DD27D4" w:rsidRDefault="00127A70" w:rsidP="00384F59">
      <w:pPr>
        <w:rPr>
          <w:iCs/>
        </w:rPr>
      </w:pPr>
    </w:p>
    <w:p w14:paraId="49D85D7E" w14:textId="77777777" w:rsidR="00127A70" w:rsidRPr="00DD27D4" w:rsidRDefault="00127A70">
      <w:r w:rsidRPr="00DD27D4">
        <w:t>A segédanyagok teljes listáját lásd a 6.</w:t>
      </w:r>
      <w:r w:rsidR="007A61ED" w:rsidRPr="00DD27D4">
        <w:t>1</w:t>
      </w:r>
      <w:r w:rsidR="003E44C0">
        <w:t> pont</w:t>
      </w:r>
      <w:r w:rsidRPr="00DD27D4">
        <w:t>ban.</w:t>
      </w:r>
    </w:p>
    <w:p w14:paraId="0C878BCF" w14:textId="77777777" w:rsidR="00127A70" w:rsidRPr="00DD27D4" w:rsidRDefault="00127A70" w:rsidP="00384F59"/>
    <w:p w14:paraId="470B404B" w14:textId="77777777" w:rsidR="00127A70" w:rsidRPr="00DD27D4" w:rsidRDefault="00127A70" w:rsidP="00384F59"/>
    <w:p w14:paraId="15AE4AA6" w14:textId="77777777" w:rsidR="00127A70" w:rsidRPr="00DD27D4" w:rsidRDefault="00127A70" w:rsidP="0085633B">
      <w:pPr>
        <w:keepNext/>
        <w:ind w:left="567" w:hanging="567"/>
        <w:outlineLvl w:val="1"/>
        <w:rPr>
          <w:b/>
        </w:rPr>
      </w:pPr>
      <w:r w:rsidRPr="00DD27D4">
        <w:rPr>
          <w:b/>
        </w:rPr>
        <w:t>3.</w:t>
      </w:r>
      <w:r w:rsidRPr="00DD27D4">
        <w:rPr>
          <w:b/>
        </w:rPr>
        <w:tab/>
        <w:t>GYÓGYSZERFORMA</w:t>
      </w:r>
    </w:p>
    <w:p w14:paraId="5A728E21" w14:textId="77777777" w:rsidR="00127A70" w:rsidRPr="00DD27D4" w:rsidRDefault="00127A70" w:rsidP="000308D0">
      <w:pPr>
        <w:keepNext/>
      </w:pPr>
    </w:p>
    <w:p w14:paraId="5BD4C58F" w14:textId="5D243EE4" w:rsidR="00532C8A" w:rsidRPr="00AF2927" w:rsidRDefault="00A27778" w:rsidP="00A64BA9">
      <w:pPr>
        <w:keepNext/>
        <w:rPr>
          <w:u w:val="single"/>
        </w:rPr>
      </w:pPr>
      <w:r w:rsidRPr="00A4168F">
        <w:rPr>
          <w:u w:val="single"/>
        </w:rPr>
        <w:t>Pyzchiva</w:t>
      </w:r>
      <w:r w:rsidR="00532C8A" w:rsidRPr="00AF2927">
        <w:rPr>
          <w:u w:val="single"/>
        </w:rPr>
        <w:t xml:space="preserve"> 45 mg oldatos injekció előretöltött fecskendőben</w:t>
      </w:r>
    </w:p>
    <w:p w14:paraId="0CABD951" w14:textId="77777777" w:rsidR="00532C8A" w:rsidRPr="00DD27D4" w:rsidRDefault="00532C8A" w:rsidP="00532C8A">
      <w:r w:rsidRPr="00DD27D4">
        <w:t>Oldatos injekció.</w:t>
      </w:r>
    </w:p>
    <w:p w14:paraId="37BCAE26" w14:textId="77777777" w:rsidR="00532C8A" w:rsidRDefault="00532C8A" w:rsidP="00532C8A"/>
    <w:p w14:paraId="5C71CAB5" w14:textId="528D98C1" w:rsidR="00532C8A" w:rsidRPr="00AF2927" w:rsidRDefault="00A27778" w:rsidP="00A64BA9">
      <w:pPr>
        <w:keepNext/>
        <w:rPr>
          <w:u w:val="single"/>
        </w:rPr>
      </w:pPr>
      <w:r w:rsidRPr="00A4168F">
        <w:rPr>
          <w:u w:val="single"/>
        </w:rPr>
        <w:t>Pyzchiva</w:t>
      </w:r>
      <w:r w:rsidR="00532C8A" w:rsidRPr="00AF2927">
        <w:rPr>
          <w:u w:val="single"/>
        </w:rPr>
        <w:t xml:space="preserve"> 90 mg oldatos injekció előretöltött fecskendőben</w:t>
      </w:r>
    </w:p>
    <w:p w14:paraId="147A78F8" w14:textId="77777777" w:rsidR="00532C8A" w:rsidRPr="00DD27D4" w:rsidRDefault="00532C8A" w:rsidP="00532C8A">
      <w:r w:rsidRPr="00DD27D4">
        <w:t>Oldatos injekció.</w:t>
      </w:r>
    </w:p>
    <w:p w14:paraId="397F7532" w14:textId="77777777" w:rsidR="00532C8A" w:rsidRPr="00DD27D4" w:rsidRDefault="00532C8A" w:rsidP="00384F59"/>
    <w:p w14:paraId="69BFD45B" w14:textId="5C2E3267" w:rsidR="00127A70" w:rsidRPr="00DD27D4" w:rsidRDefault="00127A70" w:rsidP="00384F59">
      <w:bookmarkStart w:id="11" w:name="OLE_LINK6"/>
      <w:r w:rsidRPr="007F3A61">
        <w:t>Tiszta, színtelen</w:t>
      </w:r>
      <w:r w:rsidRPr="00DD27D4">
        <w:noBreakHyphen/>
        <w:t>halványsárga oldat</w:t>
      </w:r>
      <w:r w:rsidR="00F71ECD">
        <w:t>, és 6,0 </w:t>
      </w:r>
      <w:r w:rsidR="00F71ECD" w:rsidRPr="00B97E67">
        <w:rPr>
          <w:rFonts w:eastAsia="Malgun Gothic"/>
          <w:noProof/>
          <w:lang w:eastAsia="ko-KR"/>
        </w:rPr>
        <w:t>± 0,3 pH-n oldódik fel. Az oldat ozmolalitása 320 ± 32 mOsm/kg</w:t>
      </w:r>
      <w:r w:rsidRPr="00DD27D4">
        <w:t>.</w:t>
      </w:r>
    </w:p>
    <w:bookmarkEnd w:id="11"/>
    <w:p w14:paraId="7F42950D" w14:textId="77777777" w:rsidR="00127A70" w:rsidRPr="00DD27D4" w:rsidRDefault="00127A70" w:rsidP="00384F59"/>
    <w:p w14:paraId="385D0670" w14:textId="77777777" w:rsidR="00127A70" w:rsidRPr="00DD27D4" w:rsidRDefault="00127A70" w:rsidP="00384F59"/>
    <w:p w14:paraId="63CCD41F" w14:textId="77777777" w:rsidR="00127A70" w:rsidRPr="003E44C0" w:rsidRDefault="00127A70" w:rsidP="0085633B">
      <w:pPr>
        <w:keepNext/>
        <w:ind w:left="567" w:hanging="567"/>
        <w:outlineLvl w:val="1"/>
        <w:rPr>
          <w:b/>
          <w:bCs/>
        </w:rPr>
      </w:pPr>
      <w:r w:rsidRPr="003E44C0">
        <w:rPr>
          <w:b/>
          <w:bCs/>
        </w:rPr>
        <w:t>4.</w:t>
      </w:r>
      <w:r w:rsidRPr="003E44C0">
        <w:rPr>
          <w:b/>
          <w:bCs/>
        </w:rPr>
        <w:tab/>
        <w:t>KLINIKAI JELLEMZŐK</w:t>
      </w:r>
    </w:p>
    <w:p w14:paraId="43F29682" w14:textId="77777777" w:rsidR="00127A70" w:rsidRPr="00DD27D4" w:rsidRDefault="00127A70" w:rsidP="000308D0">
      <w:pPr>
        <w:keepNext/>
      </w:pPr>
    </w:p>
    <w:p w14:paraId="4C84CC9F" w14:textId="77777777" w:rsidR="00127A70" w:rsidRPr="00DD27D4" w:rsidRDefault="00127A70" w:rsidP="0085633B">
      <w:pPr>
        <w:keepNext/>
        <w:ind w:left="567" w:hanging="567"/>
        <w:outlineLvl w:val="2"/>
        <w:rPr>
          <w:b/>
        </w:rPr>
      </w:pPr>
      <w:r w:rsidRPr="00DD27D4">
        <w:rPr>
          <w:b/>
        </w:rPr>
        <w:t>4.1</w:t>
      </w:r>
      <w:r w:rsidRPr="00DD27D4">
        <w:rPr>
          <w:b/>
        </w:rPr>
        <w:tab/>
        <w:t>Terápiás javallatok</w:t>
      </w:r>
    </w:p>
    <w:p w14:paraId="1DAACFF9" w14:textId="77777777" w:rsidR="00127A70" w:rsidRPr="00DD27D4" w:rsidRDefault="00127A70" w:rsidP="000308D0">
      <w:pPr>
        <w:keepNext/>
      </w:pPr>
    </w:p>
    <w:p w14:paraId="3CF93FA0" w14:textId="77777777" w:rsidR="00CB7BA3" w:rsidRPr="009D655C" w:rsidRDefault="00CB7BA3" w:rsidP="000308D0">
      <w:pPr>
        <w:keepNext/>
        <w:rPr>
          <w:u w:val="single"/>
        </w:rPr>
      </w:pPr>
      <w:r w:rsidRPr="009D655C">
        <w:rPr>
          <w:u w:val="single"/>
        </w:rPr>
        <w:t>Plakkos psoriasis</w:t>
      </w:r>
    </w:p>
    <w:p w14:paraId="410AB17F" w14:textId="128E0BBA" w:rsidR="00127A70" w:rsidRPr="00DD27D4" w:rsidRDefault="00127A70" w:rsidP="00384F59">
      <w:r w:rsidRPr="00DD27D4">
        <w:t xml:space="preserve">A </w:t>
      </w:r>
      <w:r w:rsidR="003C2CF5">
        <w:t>Pyzchiva</w:t>
      </w:r>
      <w:r w:rsidRPr="00DD27D4">
        <w:t xml:space="preserve"> közepes fokú vagy súlyos plakkos psoriasis kezelésére javasolt felnőtteknek, akik más szisztémás terápiákra – beleértve a ciklosporint, metotrexátot</w:t>
      </w:r>
      <w:r w:rsidR="00CB7BA3" w:rsidRPr="00DD27D4">
        <w:t xml:space="preserve"> (MTX)</w:t>
      </w:r>
      <w:r w:rsidRPr="00DD27D4">
        <w:t xml:space="preserve"> </w:t>
      </w:r>
      <w:r w:rsidR="00A850D8">
        <w:t>vagy</w:t>
      </w:r>
      <w:r w:rsidR="00A850D8" w:rsidRPr="00DD27D4">
        <w:t xml:space="preserve"> </w:t>
      </w:r>
      <w:r w:rsidRPr="00DD27D4">
        <w:t>PUVA</w:t>
      </w:r>
      <w:r w:rsidRPr="00DD27D4">
        <w:noBreakHyphen/>
        <w:t xml:space="preserve">t </w:t>
      </w:r>
      <w:r w:rsidR="00CB7BA3" w:rsidRPr="00DD27D4">
        <w:t>(psoralen és ultraibolya</w:t>
      </w:r>
      <w:r w:rsidR="00732B61" w:rsidRPr="00DD27D4">
        <w:t> </w:t>
      </w:r>
      <w:r w:rsidR="00CB7BA3" w:rsidRPr="00DD27D4">
        <w:t xml:space="preserve">A) </w:t>
      </w:r>
      <w:r w:rsidR="002309CD">
        <w:t>–</w:t>
      </w:r>
      <w:r w:rsidRPr="00DD27D4">
        <w:t xml:space="preserve"> nem reagáltak vagy akiknél az ellenjavallt vagy akik azt nem tolerálják (lásd 5.1</w:t>
      </w:r>
      <w:r w:rsidR="003E44C0">
        <w:t> pont</w:t>
      </w:r>
      <w:r w:rsidRPr="00DD27D4">
        <w:t>).</w:t>
      </w:r>
    </w:p>
    <w:p w14:paraId="52481CD8" w14:textId="77777777" w:rsidR="00CB7BA3" w:rsidRDefault="00CB7BA3" w:rsidP="00384F59"/>
    <w:p w14:paraId="33875DCA" w14:textId="02B43E7A" w:rsidR="0027578C" w:rsidRPr="00E01AFB" w:rsidRDefault="0027578C" w:rsidP="0027578C">
      <w:pPr>
        <w:keepNext/>
        <w:widowControl w:val="0"/>
        <w:suppressAutoHyphens w:val="0"/>
        <w:rPr>
          <w:u w:val="single"/>
          <w:lang w:eastAsia="hu-HU" w:bidi="hu-HU"/>
        </w:rPr>
      </w:pPr>
      <w:r w:rsidRPr="00E01AFB">
        <w:rPr>
          <w:szCs w:val="22"/>
          <w:u w:val="single"/>
          <w:lang w:eastAsia="hu-HU" w:bidi="hu-HU"/>
        </w:rPr>
        <w:t>Gyermek</w:t>
      </w:r>
      <w:r w:rsidR="00E16E60">
        <w:rPr>
          <w:szCs w:val="22"/>
          <w:u w:val="single"/>
          <w:lang w:eastAsia="hu-HU" w:bidi="hu-HU"/>
        </w:rPr>
        <w:t xml:space="preserve">ek és serdülők </w:t>
      </w:r>
      <w:r w:rsidRPr="00E01AFB">
        <w:rPr>
          <w:szCs w:val="22"/>
          <w:u w:val="single"/>
          <w:lang w:eastAsia="hu-HU" w:bidi="hu-HU"/>
        </w:rPr>
        <w:t>plakkos psoriasis</w:t>
      </w:r>
      <w:r w:rsidR="00E16E60">
        <w:rPr>
          <w:szCs w:val="22"/>
          <w:u w:val="single"/>
          <w:lang w:eastAsia="hu-HU" w:bidi="hu-HU"/>
        </w:rPr>
        <w:t>a</w:t>
      </w:r>
    </w:p>
    <w:p w14:paraId="6B25E79F" w14:textId="6E649FFB" w:rsidR="0027578C" w:rsidRPr="0027578C" w:rsidRDefault="0027578C" w:rsidP="001F7488">
      <w:r w:rsidRPr="001F7488">
        <w:t xml:space="preserve">A </w:t>
      </w:r>
      <w:r w:rsidR="003C2CF5">
        <w:t>Pyzchiva</w:t>
      </w:r>
      <w:r w:rsidRPr="001F7488">
        <w:t xml:space="preserve"> közepes fokú vagy súlyos plakkos psoriasis kezelésére javallott olyan </w:t>
      </w:r>
      <w:r w:rsidR="00E47EBD">
        <w:t>6</w:t>
      </w:r>
      <w:r w:rsidR="00E47EBD" w:rsidRPr="001F7488">
        <w:t> </w:t>
      </w:r>
      <w:r w:rsidRPr="001F7488">
        <w:t xml:space="preserve">éves és idősebb </w:t>
      </w:r>
      <w:r w:rsidR="00E47EBD">
        <w:t>gyermek</w:t>
      </w:r>
      <w:r w:rsidR="00464BB0">
        <w:t>eknél</w:t>
      </w:r>
      <w:r w:rsidR="00E47EBD">
        <w:t xml:space="preserve"> és </w:t>
      </w:r>
      <w:r w:rsidRPr="001F7488">
        <w:t>serdülőknél, akiknél a betegség más, szisztémás terápiá</w:t>
      </w:r>
      <w:r w:rsidR="00EA11C1">
        <w:t>v</w:t>
      </w:r>
      <w:r w:rsidRPr="001F7488">
        <w:t>al vagy fototerápiával nem kontrollálható megfelelően, vagy akik nem tolerálják azokat (lásd 5.1 pont).</w:t>
      </w:r>
    </w:p>
    <w:p w14:paraId="2833A56A" w14:textId="77777777" w:rsidR="0027578C" w:rsidRPr="00DD27D4" w:rsidRDefault="0027578C" w:rsidP="00384F59"/>
    <w:p w14:paraId="605DA7A7" w14:textId="77777777" w:rsidR="00CB7BA3" w:rsidRPr="009D655C" w:rsidRDefault="006359CE" w:rsidP="000308D0">
      <w:pPr>
        <w:keepNext/>
        <w:rPr>
          <w:u w:val="single"/>
        </w:rPr>
      </w:pPr>
      <w:r w:rsidRPr="009D655C">
        <w:rPr>
          <w:u w:val="single"/>
        </w:rPr>
        <w:t>A</w:t>
      </w:r>
      <w:r w:rsidR="00CB7BA3" w:rsidRPr="009D655C">
        <w:rPr>
          <w:u w:val="single"/>
        </w:rPr>
        <w:t xml:space="preserve">rthritis </w:t>
      </w:r>
      <w:r w:rsidRPr="009D655C">
        <w:rPr>
          <w:u w:val="single"/>
        </w:rPr>
        <w:t xml:space="preserve">psoriatica </w:t>
      </w:r>
      <w:r w:rsidR="00CB7BA3" w:rsidRPr="009D655C">
        <w:rPr>
          <w:u w:val="single"/>
        </w:rPr>
        <w:t>(PsA)</w:t>
      </w:r>
    </w:p>
    <w:p w14:paraId="03F58AD6" w14:textId="255A4FFB" w:rsidR="00CB7BA3" w:rsidRPr="00DD27D4" w:rsidRDefault="00CB7BA3" w:rsidP="00384F59">
      <w:r w:rsidRPr="00DD27D4">
        <w:t xml:space="preserve">A </w:t>
      </w:r>
      <w:r w:rsidR="003C2CF5">
        <w:t>Pyzchiva</w:t>
      </w:r>
      <w:r w:rsidRPr="00DD27D4">
        <w:t xml:space="preserve"> önmagában vagy MTX-</w:t>
      </w:r>
      <w:r w:rsidR="007318A1" w:rsidRPr="00DD27D4">
        <w:t>t</w:t>
      </w:r>
      <w:r w:rsidRPr="00DD27D4">
        <w:t xml:space="preserve">al </w:t>
      </w:r>
      <w:r w:rsidR="0091540B" w:rsidRPr="00DD27D4">
        <w:t xml:space="preserve">kombinációban </w:t>
      </w:r>
      <w:r w:rsidRPr="00DD27D4">
        <w:t xml:space="preserve">aktív arthritis </w:t>
      </w:r>
      <w:r w:rsidR="006359CE" w:rsidRPr="00DD27D4">
        <w:t xml:space="preserve">psoriatica </w:t>
      </w:r>
      <w:r w:rsidRPr="00DD27D4">
        <w:t>kezelésére java</w:t>
      </w:r>
      <w:r w:rsidR="0091540B">
        <w:t>llott</w:t>
      </w:r>
      <w:r w:rsidRPr="00DD27D4">
        <w:t xml:space="preserve"> felnőtt</w:t>
      </w:r>
      <w:r w:rsidR="0091540B">
        <w:t xml:space="preserve"> beteg</w:t>
      </w:r>
      <w:r w:rsidRPr="00DD27D4">
        <w:t>ekn</w:t>
      </w:r>
      <w:r w:rsidR="0091540B">
        <w:t>él</w:t>
      </w:r>
      <w:r w:rsidRPr="00DD27D4">
        <w:t xml:space="preserve">, </w:t>
      </w:r>
      <w:r w:rsidR="0091540B">
        <w:t>a</w:t>
      </w:r>
      <w:r w:rsidR="009E0748" w:rsidRPr="00DD27D4">
        <w:t>mikor</w:t>
      </w:r>
      <w:r w:rsidRPr="00DD27D4">
        <w:t xml:space="preserve"> egy előző, nem biológiai</w:t>
      </w:r>
      <w:r w:rsidR="0091540B">
        <w:t>,</w:t>
      </w:r>
      <w:r w:rsidRPr="00DD27D4">
        <w:t xml:space="preserve"> betegség</w:t>
      </w:r>
      <w:r w:rsidR="00732B61" w:rsidRPr="00DD27D4">
        <w:t>et befolyásoló</w:t>
      </w:r>
      <w:r w:rsidRPr="00DD27D4">
        <w:t xml:space="preserve"> rheumaellenes szerrel </w:t>
      </w:r>
      <w:r w:rsidRPr="00DD27D4">
        <w:lastRenderedPageBreak/>
        <w:t>(</w:t>
      </w:r>
      <w:r w:rsidR="00732B61" w:rsidRPr="00DD27D4">
        <w:rPr>
          <w:snapToGrid w:val="0"/>
          <w:szCs w:val="22"/>
        </w:rPr>
        <w:t>disease</w:t>
      </w:r>
      <w:r w:rsidR="00732B61" w:rsidRPr="00DD27D4">
        <w:rPr>
          <w:snapToGrid w:val="0"/>
          <w:szCs w:val="22"/>
        </w:rPr>
        <w:noBreakHyphen/>
        <w:t>modifying anti</w:t>
      </w:r>
      <w:r w:rsidR="00732B61" w:rsidRPr="00DD27D4">
        <w:rPr>
          <w:snapToGrid w:val="0"/>
          <w:szCs w:val="22"/>
        </w:rPr>
        <w:noBreakHyphen/>
        <w:t>rheumatic drug;</w:t>
      </w:r>
      <w:r w:rsidR="00732B61" w:rsidRPr="00DD27D4">
        <w:t xml:space="preserve"> </w:t>
      </w:r>
      <w:r w:rsidRPr="00DD27D4">
        <w:t>DMARD) végzett terápiára adott</w:t>
      </w:r>
      <w:r w:rsidR="009E0748" w:rsidRPr="00DD27D4">
        <w:t xml:space="preserve"> válasz elégtelen volt (lásd 5.1</w:t>
      </w:r>
      <w:r w:rsidR="003E44C0">
        <w:t> pont</w:t>
      </w:r>
      <w:r w:rsidR="009E0748" w:rsidRPr="00DD27D4">
        <w:t>).</w:t>
      </w:r>
    </w:p>
    <w:p w14:paraId="7DDBED0F" w14:textId="77777777" w:rsidR="00127A70" w:rsidRDefault="00127A70" w:rsidP="00384F59"/>
    <w:p w14:paraId="792256ED" w14:textId="77777777" w:rsidR="000C36C3" w:rsidRPr="004F12C8" w:rsidRDefault="000C36C3" w:rsidP="000C36C3">
      <w:pPr>
        <w:keepNext/>
        <w:widowControl w:val="0"/>
      </w:pPr>
      <w:r>
        <w:rPr>
          <w:snapToGrid w:val="0"/>
          <w:u w:val="single"/>
        </w:rPr>
        <w:t>Crohn</w:t>
      </w:r>
      <w:r>
        <w:rPr>
          <w:snapToGrid w:val="0"/>
          <w:u w:val="single"/>
        </w:rPr>
        <w:noBreakHyphen/>
        <w:t>betegség</w:t>
      </w:r>
    </w:p>
    <w:p w14:paraId="356DB351" w14:textId="14BB03F6" w:rsidR="000C36C3" w:rsidRDefault="000C36C3" w:rsidP="000C36C3">
      <w:pPr>
        <w:widowControl w:val="0"/>
      </w:pPr>
      <w:r>
        <w:t xml:space="preserve">A </w:t>
      </w:r>
      <w:r w:rsidR="003C2CF5">
        <w:t>Pyzchiva</w:t>
      </w:r>
      <w:r>
        <w:t xml:space="preserve"> olyan, közepesen súlyos, súlyos, aktív Crohn</w:t>
      </w:r>
      <w:r>
        <w:noBreakHyphen/>
        <w:t>betegségben szenvedő betegek kezelésére javallott, akik vagy inadekvát válaszreakciót adtak a konvencionális kezelésére vagy egy TNF</w:t>
      </w:r>
      <w:r w:rsidR="004252C7" w:rsidRPr="00DD27D4">
        <w:t>α</w:t>
      </w:r>
      <w:r w:rsidR="00E16E60">
        <w:t>-</w:t>
      </w:r>
      <w:r>
        <w:t>antagonistára, vagy megszűnt az ezekre adott válaszreakciójuk, vagy intoleránsak voltak ezekre, vagy ezek a kezelések esetükben orvosilag ellenjavalltak.</w:t>
      </w:r>
    </w:p>
    <w:p w14:paraId="4C84EF96" w14:textId="77777777" w:rsidR="000C36C3" w:rsidRDefault="000C36C3" w:rsidP="00384F59"/>
    <w:p w14:paraId="65E0F8F6" w14:textId="3BA63018" w:rsidR="00506D51" w:rsidRPr="00DD27D4" w:rsidRDefault="00506D51" w:rsidP="00384F59"/>
    <w:p w14:paraId="02BBF460" w14:textId="77777777" w:rsidR="00127A70" w:rsidRPr="003E44C0" w:rsidRDefault="00C04B56" w:rsidP="0085633B">
      <w:pPr>
        <w:keepNext/>
        <w:ind w:left="567" w:hanging="567"/>
        <w:outlineLvl w:val="2"/>
        <w:rPr>
          <w:b/>
          <w:bCs/>
        </w:rPr>
      </w:pPr>
      <w:r w:rsidRPr="003E44C0">
        <w:rPr>
          <w:b/>
          <w:bCs/>
        </w:rPr>
        <w:t>4.2</w:t>
      </w:r>
      <w:r w:rsidRPr="003E44C0">
        <w:rPr>
          <w:b/>
          <w:bCs/>
        </w:rPr>
        <w:tab/>
      </w:r>
      <w:r w:rsidR="00127A70" w:rsidRPr="003E44C0">
        <w:rPr>
          <w:b/>
          <w:bCs/>
        </w:rPr>
        <w:t>Adagolás és alkalmazás</w:t>
      </w:r>
    </w:p>
    <w:p w14:paraId="7F9AB5C7" w14:textId="77777777" w:rsidR="00127A70" w:rsidRPr="002D7988" w:rsidRDefault="00127A70" w:rsidP="000308D0">
      <w:pPr>
        <w:keepNext/>
        <w:rPr>
          <w:bCs/>
        </w:rPr>
      </w:pPr>
    </w:p>
    <w:p w14:paraId="6D3C8842" w14:textId="562C96B6" w:rsidR="00127A70" w:rsidRPr="00DD27D4" w:rsidRDefault="00127A70" w:rsidP="00384F59">
      <w:pPr>
        <w:rPr>
          <w:bCs/>
        </w:rPr>
      </w:pPr>
      <w:r w:rsidRPr="00DD27D4">
        <w:rPr>
          <w:bCs/>
        </w:rPr>
        <w:t xml:space="preserve">A </w:t>
      </w:r>
      <w:r w:rsidR="003C2CF5">
        <w:t>Pyzchiva</w:t>
      </w:r>
      <w:r w:rsidRPr="00DD27D4">
        <w:rPr>
          <w:bCs/>
        </w:rPr>
        <w:t xml:space="preserve"> alkalmazása a </w:t>
      </w:r>
      <w:r w:rsidR="003C2CF5">
        <w:t>Pyzchiva</w:t>
      </w:r>
      <w:r w:rsidR="00247D4A" w:rsidRPr="00247D4A">
        <w:rPr>
          <w:bCs/>
          <w:lang w:bidi="hu-HU"/>
        </w:rPr>
        <w:t xml:space="preserve"> indikációinak megfelelő betegségek </w:t>
      </w:r>
      <w:r w:rsidRPr="00DD27D4">
        <w:rPr>
          <w:bCs/>
        </w:rPr>
        <w:t>diagnózisában és kezelésében jártas orvos</w:t>
      </w:r>
      <w:r w:rsidR="00247D4A">
        <w:rPr>
          <w:bCs/>
        </w:rPr>
        <w:t>ok</w:t>
      </w:r>
      <w:r w:rsidRPr="00DD27D4">
        <w:rPr>
          <w:bCs/>
        </w:rPr>
        <w:t xml:space="preserve"> irányítása és felügyelete mellett javasolt.</w:t>
      </w:r>
    </w:p>
    <w:p w14:paraId="46442B36" w14:textId="77777777" w:rsidR="00127A70" w:rsidRDefault="00127A70" w:rsidP="00384F59">
      <w:pPr>
        <w:rPr>
          <w:bCs/>
        </w:rPr>
      </w:pPr>
    </w:p>
    <w:p w14:paraId="7F326E8D" w14:textId="7952E535" w:rsidR="003C2CF5" w:rsidRDefault="004612F7" w:rsidP="00384F59">
      <w:r>
        <w:rPr>
          <w:bCs/>
        </w:rPr>
        <w:t xml:space="preserve">A </w:t>
      </w:r>
      <w:r>
        <w:t>Pyzchiva 45 mg-os és 90 mg-os subcutan injekcióhoz való előretöltött fecskendőként áll rendelkezésre</w:t>
      </w:r>
      <w:r w:rsidR="002E6E55">
        <w:t>,</w:t>
      </w:r>
      <w:r>
        <w:t xml:space="preserve"> és így nem adható olyan </w:t>
      </w:r>
      <w:r w:rsidR="00486B49">
        <w:t>gyermekeknek és serdülőknek</w:t>
      </w:r>
      <w:r>
        <w:t xml:space="preserve"> (60 kg-nál kisebb testtömeg), akiknek a teljes 45 mg-os dózisnál kevesebb szükséges.</w:t>
      </w:r>
      <w:r w:rsidR="004F2889">
        <w:t xml:space="preserve"> </w:t>
      </w:r>
      <w:r w:rsidR="007F6C92">
        <w:t>45 mg-nál kisebb dózisok beadásához másik usztekinumab</w:t>
      </w:r>
      <w:r w:rsidR="00D62107">
        <w:t>-tartalmú</w:t>
      </w:r>
      <w:r w:rsidR="007F6C92">
        <w:t xml:space="preserve"> készítmény választandó.</w:t>
      </w:r>
    </w:p>
    <w:p w14:paraId="4AE8601E" w14:textId="77777777" w:rsidR="004F2889" w:rsidRPr="00DD27D4" w:rsidRDefault="004F2889" w:rsidP="00384F59">
      <w:pPr>
        <w:rPr>
          <w:bCs/>
        </w:rPr>
      </w:pPr>
    </w:p>
    <w:p w14:paraId="403A8B5D" w14:textId="77777777" w:rsidR="00127A70" w:rsidRPr="00DD27D4" w:rsidRDefault="00127A70" w:rsidP="000308D0">
      <w:pPr>
        <w:keepNext/>
        <w:rPr>
          <w:bCs/>
          <w:u w:val="single"/>
        </w:rPr>
      </w:pPr>
      <w:r w:rsidRPr="00DD27D4">
        <w:rPr>
          <w:bCs/>
          <w:u w:val="single"/>
        </w:rPr>
        <w:t>Adagolás</w:t>
      </w:r>
    </w:p>
    <w:p w14:paraId="210132F9" w14:textId="77777777" w:rsidR="00725C6C" w:rsidRPr="00DD27D4" w:rsidRDefault="00725C6C" w:rsidP="000308D0">
      <w:pPr>
        <w:keepNext/>
        <w:rPr>
          <w:bCs/>
          <w:u w:val="single"/>
        </w:rPr>
      </w:pPr>
    </w:p>
    <w:p w14:paraId="460D392C" w14:textId="77777777" w:rsidR="00725C6C" w:rsidRPr="00DD27D4" w:rsidRDefault="00725C6C" w:rsidP="000308D0">
      <w:pPr>
        <w:keepNext/>
        <w:rPr>
          <w:bCs/>
          <w:u w:val="single"/>
        </w:rPr>
      </w:pPr>
      <w:r w:rsidRPr="00DD27D4">
        <w:rPr>
          <w:bCs/>
          <w:u w:val="single"/>
        </w:rPr>
        <w:t>Plakkos psoriasis</w:t>
      </w:r>
    </w:p>
    <w:p w14:paraId="0457281A" w14:textId="079EA826" w:rsidR="00127A70" w:rsidRPr="00DD27D4" w:rsidRDefault="00127A70">
      <w:pPr>
        <w:pStyle w:val="EndnoteText"/>
        <w:rPr>
          <w:bCs/>
        </w:rPr>
      </w:pPr>
      <w:r w:rsidRPr="00DD27D4">
        <w:rPr>
          <w:bCs/>
        </w:rPr>
        <w:t xml:space="preserve">A </w:t>
      </w:r>
      <w:r w:rsidR="003C2CF5">
        <w:t>Pyzchiva</w:t>
      </w:r>
      <w:r w:rsidRPr="00DD27D4">
        <w:rPr>
          <w:bCs/>
        </w:rPr>
        <w:t xml:space="preserve"> ajánlott adagolása szerint a kezdő dózis 45</w:t>
      </w:r>
      <w:r w:rsidR="003E44C0">
        <w:rPr>
          <w:bCs/>
        </w:rPr>
        <w:t> mg</w:t>
      </w:r>
      <w:r w:rsidRPr="00DD27D4">
        <w:rPr>
          <w:bCs/>
        </w:rPr>
        <w:t xml:space="preserve"> subcutan adva, melyet egy 45</w:t>
      </w:r>
      <w:r w:rsidR="003E44C0">
        <w:rPr>
          <w:bCs/>
        </w:rPr>
        <w:t> mg</w:t>
      </w:r>
      <w:r w:rsidRPr="00DD27D4">
        <w:rPr>
          <w:bCs/>
        </w:rPr>
        <w:t xml:space="preserve">-os </w:t>
      </w:r>
      <w:r w:rsidR="002F5F1D">
        <w:rPr>
          <w:bCs/>
        </w:rPr>
        <w:t>dózis</w:t>
      </w:r>
      <w:r w:rsidRPr="00DD27D4">
        <w:rPr>
          <w:bCs/>
        </w:rPr>
        <w:t xml:space="preserve"> követ 4</w:t>
      </w:r>
      <w:r w:rsidR="003E44C0">
        <w:rPr>
          <w:bCs/>
        </w:rPr>
        <w:t> hét</w:t>
      </w:r>
      <w:r w:rsidRPr="00DD27D4">
        <w:rPr>
          <w:bCs/>
        </w:rPr>
        <w:t>tel később, majd 12</w:t>
      </w:r>
      <w:r w:rsidR="003E44C0">
        <w:rPr>
          <w:bCs/>
        </w:rPr>
        <w:t> het</w:t>
      </w:r>
      <w:r w:rsidRPr="00DD27D4">
        <w:rPr>
          <w:bCs/>
        </w:rPr>
        <w:t>ente.</w:t>
      </w:r>
    </w:p>
    <w:p w14:paraId="1EAA1C21" w14:textId="77777777" w:rsidR="00127A70" w:rsidRPr="00DD27D4" w:rsidRDefault="00127A70"/>
    <w:p w14:paraId="7F05D7AE" w14:textId="77777777" w:rsidR="00127A70" w:rsidRPr="00DD27D4" w:rsidRDefault="00127A70">
      <w:r w:rsidRPr="00DD27D4">
        <w:t>Azoknál a betegeknél, akik a kezelés 28.</w:t>
      </w:r>
      <w:r w:rsidR="003E44C0">
        <w:t> het</w:t>
      </w:r>
      <w:r w:rsidRPr="00DD27D4">
        <w:t>éig nem reagáltak, megfontolandó a kezelés abbahagyása.</w:t>
      </w:r>
    </w:p>
    <w:p w14:paraId="1E30292C" w14:textId="77777777" w:rsidR="00127A70" w:rsidRPr="00DD27D4" w:rsidRDefault="00127A70"/>
    <w:p w14:paraId="38A8334F" w14:textId="1BC1F998" w:rsidR="00127A70" w:rsidRPr="00DD27D4" w:rsidRDefault="00127A70" w:rsidP="000308D0">
      <w:pPr>
        <w:keepNext/>
        <w:rPr>
          <w:i/>
          <w:iCs/>
        </w:rPr>
      </w:pPr>
      <w:r w:rsidRPr="00DD27D4">
        <w:rPr>
          <w:i/>
          <w:iCs/>
        </w:rPr>
        <w:t>100</w:t>
      </w:r>
      <w:r w:rsidR="003E44C0">
        <w:rPr>
          <w:i/>
          <w:iCs/>
        </w:rPr>
        <w:t> kg</w:t>
      </w:r>
      <w:r w:rsidRPr="00DD27D4">
        <w:rPr>
          <w:i/>
          <w:iCs/>
        </w:rPr>
        <w:t xml:space="preserve">-ot meghaladó </w:t>
      </w:r>
      <w:r w:rsidR="008C51D1">
        <w:rPr>
          <w:i/>
          <w:iCs/>
        </w:rPr>
        <w:t>testtömegű</w:t>
      </w:r>
      <w:r w:rsidRPr="00DD27D4">
        <w:rPr>
          <w:i/>
          <w:iCs/>
        </w:rPr>
        <w:t xml:space="preserve"> betegek</w:t>
      </w:r>
    </w:p>
    <w:p w14:paraId="27C52BA0" w14:textId="7B90EF77" w:rsidR="00127A70" w:rsidRPr="00DD27D4" w:rsidRDefault="00127A70">
      <w:r w:rsidRPr="00DD27D4">
        <w:t>A 100</w:t>
      </w:r>
      <w:r w:rsidR="003E44C0">
        <w:t> kg</w:t>
      </w:r>
      <w:r w:rsidRPr="00DD27D4">
        <w:t xml:space="preserve">-ot meghaladó </w:t>
      </w:r>
      <w:r w:rsidR="008C51D1">
        <w:t>testtömegű</w:t>
      </w:r>
      <w:r w:rsidRPr="00DD27D4">
        <w:t xml:space="preserve"> betegek kezdő </w:t>
      </w:r>
      <w:r w:rsidR="002F5F1D">
        <w:t>dózis</w:t>
      </w:r>
      <w:r w:rsidRPr="00DD27D4">
        <w:t>a 90</w:t>
      </w:r>
      <w:r w:rsidR="003E44C0">
        <w:t> mg</w:t>
      </w:r>
      <w:r w:rsidRPr="00DD27D4">
        <w:t xml:space="preserve"> subcutan adva, </w:t>
      </w:r>
      <w:r w:rsidRPr="00DD27D4">
        <w:rPr>
          <w:bCs/>
        </w:rPr>
        <w:t>melyet egy 90</w:t>
      </w:r>
      <w:r w:rsidR="003E44C0">
        <w:rPr>
          <w:bCs/>
        </w:rPr>
        <w:t> mg</w:t>
      </w:r>
      <w:r w:rsidRPr="00DD27D4">
        <w:rPr>
          <w:bCs/>
        </w:rPr>
        <w:t xml:space="preserve">-os </w:t>
      </w:r>
      <w:r w:rsidR="002F5F1D">
        <w:rPr>
          <w:bCs/>
        </w:rPr>
        <w:t>dózis</w:t>
      </w:r>
      <w:r w:rsidRPr="00DD27D4">
        <w:rPr>
          <w:bCs/>
        </w:rPr>
        <w:t xml:space="preserve"> követ 4</w:t>
      </w:r>
      <w:r w:rsidR="003E44C0">
        <w:rPr>
          <w:bCs/>
        </w:rPr>
        <w:t> hét</w:t>
      </w:r>
      <w:r w:rsidRPr="00DD27D4">
        <w:rPr>
          <w:bCs/>
        </w:rPr>
        <w:t>tel később</w:t>
      </w:r>
      <w:r w:rsidRPr="00DD27D4">
        <w:t>, majd 12</w:t>
      </w:r>
      <w:r w:rsidR="003E44C0">
        <w:t> het</w:t>
      </w:r>
      <w:r w:rsidRPr="00DD27D4">
        <w:t>ente. Ezeknél a betegeknél a 45</w:t>
      </w:r>
      <w:r w:rsidR="003E44C0">
        <w:t> mg</w:t>
      </w:r>
      <w:r w:rsidRPr="00DD27D4">
        <w:noBreakHyphen/>
        <w:t>os dózis is hatásosnak bizonyult. Mindamellett 90</w:t>
      </w:r>
      <w:r w:rsidR="003E44C0">
        <w:t> mg</w:t>
      </w:r>
      <w:r w:rsidRPr="00DD27D4">
        <w:t xml:space="preserve"> nagyobb hatásosságot eredményezett (lásd 5.1</w:t>
      </w:r>
      <w:r w:rsidR="003E44C0">
        <w:t> pont</w:t>
      </w:r>
      <w:r w:rsidRPr="00DD27D4">
        <w:t xml:space="preserve">, </w:t>
      </w:r>
      <w:r w:rsidR="0079019F">
        <w:t>4</w:t>
      </w:r>
      <w:r w:rsidRPr="00DD27D4">
        <w:t>.</w:t>
      </w:r>
      <w:r w:rsidR="00485F8E">
        <w:t> </w:t>
      </w:r>
      <w:r w:rsidRPr="00DD27D4">
        <w:t>táblázat).</w:t>
      </w:r>
    </w:p>
    <w:p w14:paraId="52276F5E" w14:textId="77777777" w:rsidR="00336A46" w:rsidRPr="00DD27D4" w:rsidRDefault="00336A46"/>
    <w:p w14:paraId="4DE8459C" w14:textId="77777777" w:rsidR="00336A46" w:rsidRPr="00DD27D4" w:rsidRDefault="006359CE" w:rsidP="000308D0">
      <w:pPr>
        <w:keepNext/>
        <w:rPr>
          <w:u w:val="single"/>
        </w:rPr>
      </w:pPr>
      <w:r w:rsidRPr="00DD27D4">
        <w:rPr>
          <w:u w:val="single"/>
        </w:rPr>
        <w:t>A</w:t>
      </w:r>
      <w:r w:rsidR="00336A46" w:rsidRPr="00DD27D4">
        <w:rPr>
          <w:u w:val="single"/>
        </w:rPr>
        <w:t>rthritis</w:t>
      </w:r>
      <w:r w:rsidRPr="00DD27D4">
        <w:rPr>
          <w:u w:val="single"/>
        </w:rPr>
        <w:t xml:space="preserve"> psoriatica</w:t>
      </w:r>
      <w:r w:rsidR="007050A1" w:rsidRPr="00DD27D4">
        <w:rPr>
          <w:u w:val="single"/>
        </w:rPr>
        <w:t xml:space="preserve"> (PsA)</w:t>
      </w:r>
    </w:p>
    <w:p w14:paraId="62C3510E" w14:textId="6CA58016" w:rsidR="00E855E3" w:rsidRPr="00DD27D4" w:rsidRDefault="00E855E3" w:rsidP="00E855E3">
      <w:pPr>
        <w:pStyle w:val="EndnoteText"/>
        <w:rPr>
          <w:bCs/>
        </w:rPr>
      </w:pPr>
      <w:r w:rsidRPr="00DD27D4">
        <w:rPr>
          <w:bCs/>
        </w:rPr>
        <w:t xml:space="preserve">A </w:t>
      </w:r>
      <w:r w:rsidR="003C2CF5">
        <w:t>Pyzchiva</w:t>
      </w:r>
      <w:r w:rsidRPr="00DD27D4">
        <w:rPr>
          <w:bCs/>
        </w:rPr>
        <w:t xml:space="preserve"> ajánlott adagolása szerint a kezdő dózis 45</w:t>
      </w:r>
      <w:r w:rsidR="003E44C0">
        <w:rPr>
          <w:bCs/>
        </w:rPr>
        <w:t> mg</w:t>
      </w:r>
      <w:r w:rsidRPr="00DD27D4">
        <w:rPr>
          <w:bCs/>
        </w:rPr>
        <w:t xml:space="preserve"> subcutan adva, melyet egy 45</w:t>
      </w:r>
      <w:r w:rsidR="003E44C0">
        <w:rPr>
          <w:bCs/>
        </w:rPr>
        <w:t> mg</w:t>
      </w:r>
      <w:r w:rsidRPr="00DD27D4">
        <w:rPr>
          <w:bCs/>
        </w:rPr>
        <w:t xml:space="preserve">-os </w:t>
      </w:r>
      <w:r w:rsidR="002F5F1D">
        <w:rPr>
          <w:bCs/>
        </w:rPr>
        <w:t>dózis</w:t>
      </w:r>
      <w:r w:rsidRPr="00DD27D4">
        <w:rPr>
          <w:bCs/>
        </w:rPr>
        <w:t xml:space="preserve"> követ 4</w:t>
      </w:r>
      <w:r w:rsidR="003E44C0">
        <w:rPr>
          <w:bCs/>
        </w:rPr>
        <w:t> hét</w:t>
      </w:r>
      <w:r w:rsidRPr="00DD27D4">
        <w:rPr>
          <w:bCs/>
        </w:rPr>
        <w:t>tel később, majd 12</w:t>
      </w:r>
      <w:r w:rsidR="003E44C0">
        <w:rPr>
          <w:bCs/>
        </w:rPr>
        <w:t> het</w:t>
      </w:r>
      <w:r w:rsidRPr="00DD27D4">
        <w:rPr>
          <w:bCs/>
        </w:rPr>
        <w:t xml:space="preserve">ente. Alternatívaként </w:t>
      </w:r>
      <w:r w:rsidR="00AE3CCB">
        <w:rPr>
          <w:bCs/>
        </w:rPr>
        <w:t xml:space="preserve">a </w:t>
      </w:r>
      <w:r w:rsidRPr="00DD27D4">
        <w:t>100</w:t>
      </w:r>
      <w:r w:rsidR="003E44C0">
        <w:t> kg</w:t>
      </w:r>
      <w:r w:rsidRPr="00DD27D4">
        <w:t xml:space="preserve">-ot meghaladó </w:t>
      </w:r>
      <w:r w:rsidR="008C51D1">
        <w:t>testtömegű</w:t>
      </w:r>
      <w:r w:rsidRPr="00DD27D4">
        <w:t xml:space="preserve"> betegekn</w:t>
      </w:r>
      <w:r w:rsidR="00AE3CCB">
        <w:t xml:space="preserve">él </w:t>
      </w:r>
      <w:r w:rsidR="00AE3CCB" w:rsidRPr="00DD27D4">
        <w:rPr>
          <w:bCs/>
        </w:rPr>
        <w:t>90</w:t>
      </w:r>
      <w:r w:rsidR="003E44C0">
        <w:rPr>
          <w:bCs/>
        </w:rPr>
        <w:t> mg</w:t>
      </w:r>
      <w:r w:rsidR="00AE3CCB" w:rsidRPr="00DD27D4">
        <w:rPr>
          <w:bCs/>
        </w:rPr>
        <w:t xml:space="preserve"> </w:t>
      </w:r>
      <w:r w:rsidR="00AE3CCB">
        <w:rPr>
          <w:bCs/>
        </w:rPr>
        <w:t>alkalmazható</w:t>
      </w:r>
      <w:r w:rsidRPr="00DD27D4">
        <w:t>.</w:t>
      </w:r>
    </w:p>
    <w:p w14:paraId="7A0968B0" w14:textId="77777777" w:rsidR="00E855E3" w:rsidRPr="00DD27D4" w:rsidRDefault="00E855E3" w:rsidP="00E855E3"/>
    <w:p w14:paraId="560229A3" w14:textId="77777777" w:rsidR="00E855E3" w:rsidRPr="00DD27D4" w:rsidRDefault="00E855E3" w:rsidP="00E855E3">
      <w:r w:rsidRPr="00DD27D4">
        <w:t>Azoknál a betegeknél, akik a kezelés 28.</w:t>
      </w:r>
      <w:r w:rsidR="003E44C0">
        <w:t> het</w:t>
      </w:r>
      <w:r w:rsidRPr="00DD27D4">
        <w:t>éig nem reagáltak, megfontolandó a kezelés abbahagyása.</w:t>
      </w:r>
    </w:p>
    <w:p w14:paraId="2C043C3D" w14:textId="77777777" w:rsidR="00127A70" w:rsidRPr="00DD27D4" w:rsidRDefault="00127A70"/>
    <w:p w14:paraId="3987CAD3" w14:textId="77777777" w:rsidR="00127A70" w:rsidRPr="00DD27D4" w:rsidRDefault="00127A70" w:rsidP="000308D0">
      <w:pPr>
        <w:keepNext/>
        <w:rPr>
          <w:i/>
          <w:iCs/>
        </w:rPr>
      </w:pPr>
      <w:r w:rsidRPr="00DD27D4">
        <w:rPr>
          <w:i/>
          <w:iCs/>
        </w:rPr>
        <w:t>Idősek (</w:t>
      </w:r>
      <w:r w:rsidR="003E44C0">
        <w:rPr>
          <w:i/>
          <w:iCs/>
        </w:rPr>
        <w:t>≥ </w:t>
      </w:r>
      <w:r w:rsidRPr="00DD27D4">
        <w:rPr>
          <w:i/>
          <w:iCs/>
        </w:rPr>
        <w:t>65</w:t>
      </w:r>
      <w:r w:rsidR="003E44C0">
        <w:rPr>
          <w:i/>
          <w:iCs/>
        </w:rPr>
        <w:t> év</w:t>
      </w:r>
      <w:r w:rsidRPr="00DD27D4">
        <w:rPr>
          <w:i/>
          <w:iCs/>
        </w:rPr>
        <w:t>)</w:t>
      </w:r>
    </w:p>
    <w:p w14:paraId="297CD240" w14:textId="6091EC08" w:rsidR="00127A70" w:rsidRPr="00DD27D4" w:rsidRDefault="00127A70">
      <w:r w:rsidRPr="00DD27D4">
        <w:t>Nincs szükség a</w:t>
      </w:r>
      <w:r w:rsidR="002F5F1D">
        <w:t xml:space="preserve"> dózis</w:t>
      </w:r>
      <w:r w:rsidRPr="00DD27D4">
        <w:t xml:space="preserve"> módosítására időseknél</w:t>
      </w:r>
      <w:r w:rsidR="00185F43" w:rsidRPr="00DD27D4">
        <w:t xml:space="preserve"> (lásd 4.4</w:t>
      </w:r>
      <w:r w:rsidR="003E44C0">
        <w:t> pont</w:t>
      </w:r>
      <w:r w:rsidR="00185F43" w:rsidRPr="00DD27D4">
        <w:t>)</w:t>
      </w:r>
      <w:r w:rsidRPr="00DD27D4">
        <w:t>.</w:t>
      </w:r>
    </w:p>
    <w:p w14:paraId="349AB3AC" w14:textId="77777777" w:rsidR="00127A70" w:rsidRPr="00DD27D4" w:rsidRDefault="00127A70"/>
    <w:p w14:paraId="2DEB9FD5" w14:textId="77777777" w:rsidR="00127A70" w:rsidRPr="00DD27D4" w:rsidRDefault="00127A70" w:rsidP="000308D0">
      <w:pPr>
        <w:keepNext/>
        <w:rPr>
          <w:i/>
          <w:iCs/>
        </w:rPr>
      </w:pPr>
      <w:r w:rsidRPr="00DD27D4">
        <w:rPr>
          <w:i/>
          <w:iCs/>
        </w:rPr>
        <w:t>Vese- és májkárosodás</w:t>
      </w:r>
    </w:p>
    <w:p w14:paraId="435F79C2" w14:textId="55275509" w:rsidR="00127A70" w:rsidRPr="00DD27D4" w:rsidRDefault="00127A70">
      <w:pPr>
        <w:pStyle w:val="EndnoteText"/>
      </w:pPr>
      <w:r w:rsidRPr="00DD27D4">
        <w:t>A</w:t>
      </w:r>
      <w:r w:rsidR="00E47571">
        <w:t>z</w:t>
      </w:r>
      <w:r w:rsidRPr="00DD27D4">
        <w:t xml:space="preserve"> </w:t>
      </w:r>
      <w:r w:rsidR="00E47571">
        <w:t>usztekinumab</w:t>
      </w:r>
      <w:r w:rsidR="00EB41AD">
        <w:t>o</w:t>
      </w:r>
      <w:r w:rsidRPr="00DD27D4">
        <w:t>t nem vizsgálták ezekben a betegcsoportokban. Adagolási ajánlások nem tehetők.</w:t>
      </w:r>
    </w:p>
    <w:p w14:paraId="40CED6FA" w14:textId="77777777" w:rsidR="00127A70" w:rsidRPr="00DD27D4" w:rsidRDefault="00127A70"/>
    <w:p w14:paraId="5A1A03F1" w14:textId="77777777" w:rsidR="00285859" w:rsidRPr="00DD27D4" w:rsidRDefault="005C12C7" w:rsidP="000308D0">
      <w:pPr>
        <w:keepNext/>
        <w:rPr>
          <w:i/>
        </w:rPr>
      </w:pPr>
      <w:r w:rsidRPr="00DD27D4">
        <w:rPr>
          <w:i/>
        </w:rPr>
        <w:t>Gyermek</w:t>
      </w:r>
      <w:r>
        <w:rPr>
          <w:i/>
        </w:rPr>
        <w:t>ek</w:t>
      </w:r>
      <w:r w:rsidR="00247D4A">
        <w:rPr>
          <w:i/>
        </w:rPr>
        <w:t xml:space="preserve"> és serdülők</w:t>
      </w:r>
    </w:p>
    <w:p w14:paraId="33162D90" w14:textId="60F620C5" w:rsidR="00285859" w:rsidRPr="00DD27D4" w:rsidRDefault="00285859">
      <w:r w:rsidRPr="00DD27D4">
        <w:t>A</w:t>
      </w:r>
      <w:r w:rsidR="00E47571">
        <w:t>z</w:t>
      </w:r>
      <w:r w:rsidRPr="00DD27D4">
        <w:t xml:space="preserve"> </w:t>
      </w:r>
      <w:r w:rsidR="00E47571">
        <w:t>usztekinumab</w:t>
      </w:r>
      <w:r w:rsidRPr="00DD27D4">
        <w:t xml:space="preserve"> biztonságosságát és hatásosságát </w:t>
      </w:r>
      <w:r w:rsidR="00E47EBD">
        <w:t>6 </w:t>
      </w:r>
      <w:r w:rsidR="003E44C0">
        <w:t>év</w:t>
      </w:r>
      <w:r w:rsidR="005C12C7">
        <w:t>es</w:t>
      </w:r>
      <w:r w:rsidR="002C3D09" w:rsidRPr="00DD27D4">
        <w:t>nél fiatalabb</w:t>
      </w:r>
      <w:r w:rsidR="00247D4A" w:rsidRPr="00247D4A">
        <w:t xml:space="preserve">, psoriasisban szenvedő gyermekek </w:t>
      </w:r>
      <w:r w:rsidR="00CF5375">
        <w:t>és</w:t>
      </w:r>
      <w:r w:rsidR="00CF5375" w:rsidRPr="00247D4A">
        <w:t xml:space="preserve"> </w:t>
      </w:r>
      <w:r w:rsidR="00247D4A" w:rsidRPr="00247D4A">
        <w:t>18</w:t>
      </w:r>
      <w:r w:rsidR="00083888">
        <w:t> </w:t>
      </w:r>
      <w:r w:rsidR="00247D4A" w:rsidRPr="00247D4A">
        <w:t>évesnél fiatalabb, arthritis psoriaticában szenvedő</w:t>
      </w:r>
      <w:r w:rsidRPr="00247D4A">
        <w:t xml:space="preserve"> </w:t>
      </w:r>
      <w:r w:rsidRPr="00DD27D4">
        <w:t xml:space="preserve">gyermekek </w:t>
      </w:r>
      <w:r w:rsidR="00C04E82">
        <w:t xml:space="preserve">és serdülők </w:t>
      </w:r>
      <w:r w:rsidRPr="00DD27D4">
        <w:t>esetében nem igazolták.</w:t>
      </w:r>
    </w:p>
    <w:p w14:paraId="74DEAE33" w14:textId="77777777" w:rsidR="00285859" w:rsidRDefault="00285859"/>
    <w:p w14:paraId="1DCDBFE8" w14:textId="73949252" w:rsidR="0079019F" w:rsidRPr="009D655C" w:rsidRDefault="0079019F" w:rsidP="001F7488">
      <w:pPr>
        <w:keepNext/>
        <w:widowControl w:val="0"/>
        <w:suppressAutoHyphens w:val="0"/>
        <w:rPr>
          <w:u w:val="single"/>
          <w:lang w:eastAsia="hu-HU" w:bidi="hu-HU"/>
        </w:rPr>
      </w:pPr>
      <w:r w:rsidRPr="009D655C">
        <w:rPr>
          <w:u w:val="single"/>
          <w:lang w:eastAsia="hu-HU" w:bidi="hu-HU"/>
        </w:rPr>
        <w:t>Gyermek</w:t>
      </w:r>
      <w:r w:rsidR="00E16E60">
        <w:rPr>
          <w:u w:val="single"/>
          <w:lang w:eastAsia="hu-HU" w:bidi="hu-HU"/>
        </w:rPr>
        <w:t xml:space="preserve">ek és serdülők </w:t>
      </w:r>
      <w:r w:rsidRPr="009D655C">
        <w:rPr>
          <w:u w:val="single"/>
          <w:lang w:eastAsia="hu-HU" w:bidi="hu-HU"/>
        </w:rPr>
        <w:t>plakkos psoriasis</w:t>
      </w:r>
      <w:r w:rsidR="00E16E60">
        <w:rPr>
          <w:u w:val="single"/>
          <w:lang w:eastAsia="hu-HU" w:bidi="hu-HU"/>
        </w:rPr>
        <w:t>a</w:t>
      </w:r>
      <w:r w:rsidRPr="009D655C">
        <w:rPr>
          <w:u w:val="single"/>
          <w:lang w:eastAsia="hu-HU" w:bidi="hu-HU"/>
        </w:rPr>
        <w:t xml:space="preserve"> (</w:t>
      </w:r>
      <w:r w:rsidR="00E47EBD">
        <w:rPr>
          <w:u w:val="single"/>
          <w:lang w:eastAsia="hu-HU" w:bidi="hu-HU"/>
        </w:rPr>
        <w:t>6</w:t>
      </w:r>
      <w:r w:rsidR="00E47EBD" w:rsidRPr="009D655C">
        <w:rPr>
          <w:u w:val="single"/>
          <w:lang w:eastAsia="hu-HU" w:bidi="hu-HU"/>
        </w:rPr>
        <w:t> </w:t>
      </w:r>
      <w:r w:rsidRPr="009D655C">
        <w:rPr>
          <w:u w:val="single"/>
          <w:lang w:eastAsia="hu-HU" w:bidi="hu-HU"/>
        </w:rPr>
        <w:t>éves és idősebb</w:t>
      </w:r>
      <w:r w:rsidR="00123C86">
        <w:rPr>
          <w:u w:val="single"/>
          <w:lang w:eastAsia="hu-HU" w:bidi="hu-HU"/>
        </w:rPr>
        <w:t xml:space="preserve"> beteg</w:t>
      </w:r>
      <w:r w:rsidRPr="009D655C">
        <w:rPr>
          <w:u w:val="single"/>
          <w:lang w:eastAsia="hu-HU" w:bidi="hu-HU"/>
        </w:rPr>
        <w:t>ek)</w:t>
      </w:r>
    </w:p>
    <w:p w14:paraId="7947F7FA" w14:textId="7C300E13" w:rsidR="0079019F" w:rsidRPr="0079019F" w:rsidRDefault="0079019F" w:rsidP="0079019F">
      <w:pPr>
        <w:widowControl w:val="0"/>
        <w:suppressAutoHyphens w:val="0"/>
        <w:rPr>
          <w:lang w:eastAsia="hu-HU" w:bidi="hu-HU"/>
        </w:rPr>
      </w:pPr>
      <w:r w:rsidRPr="001F7488">
        <w:rPr>
          <w:lang w:eastAsia="hu-HU" w:bidi="hu-HU"/>
        </w:rPr>
        <w:t xml:space="preserve">A </w:t>
      </w:r>
      <w:r w:rsidR="0081199A">
        <w:t>Pyzchiva</w:t>
      </w:r>
      <w:r w:rsidR="0081199A">
        <w:rPr>
          <w:lang w:eastAsia="hu-HU" w:bidi="hu-HU"/>
        </w:rPr>
        <w:t xml:space="preserve">a 60 kg-nál nagyobb testtömegű </w:t>
      </w:r>
      <w:r w:rsidR="00D62107">
        <w:rPr>
          <w:lang w:eastAsia="hu-HU" w:bidi="hu-HU"/>
        </w:rPr>
        <w:t>gyermekek és serdülők</w:t>
      </w:r>
      <w:r w:rsidR="0081199A">
        <w:rPr>
          <w:lang w:eastAsia="hu-HU" w:bidi="hu-HU"/>
        </w:rPr>
        <w:t xml:space="preserve"> számára </w:t>
      </w:r>
      <w:r w:rsidRPr="001F7488">
        <w:rPr>
          <w:lang w:eastAsia="hu-HU" w:bidi="hu-HU"/>
        </w:rPr>
        <w:t xml:space="preserve">javasolt </w:t>
      </w:r>
      <w:r w:rsidR="002F5F1D">
        <w:rPr>
          <w:lang w:eastAsia="hu-HU" w:bidi="hu-HU"/>
        </w:rPr>
        <w:t>dózis</w:t>
      </w:r>
      <w:r w:rsidRPr="001F7488">
        <w:rPr>
          <w:lang w:eastAsia="hu-HU" w:bidi="hu-HU"/>
        </w:rPr>
        <w:t xml:space="preserve">a alább kerül bemutatásra (1. táblázat). A </w:t>
      </w:r>
      <w:r w:rsidR="0081199A">
        <w:t>Pyzchiva</w:t>
      </w:r>
      <w:r w:rsidRPr="001F7488">
        <w:rPr>
          <w:lang w:eastAsia="hu-HU" w:bidi="hu-HU"/>
        </w:rPr>
        <w:noBreakHyphen/>
        <w:t>t a 0. és a 4.</w:t>
      </w:r>
      <w:r w:rsidR="00485F8E">
        <w:rPr>
          <w:lang w:eastAsia="hu-HU" w:bidi="hu-HU"/>
        </w:rPr>
        <w:t> </w:t>
      </w:r>
      <w:r w:rsidRPr="001F7488">
        <w:rPr>
          <w:lang w:eastAsia="hu-HU" w:bidi="hu-HU"/>
        </w:rPr>
        <w:t>héten, majd azt követően 12</w:t>
      </w:r>
      <w:r w:rsidR="00485F8E">
        <w:rPr>
          <w:lang w:eastAsia="hu-HU" w:bidi="hu-HU"/>
        </w:rPr>
        <w:t> </w:t>
      </w:r>
      <w:r w:rsidRPr="001F7488">
        <w:rPr>
          <w:lang w:eastAsia="hu-HU" w:bidi="hu-HU"/>
        </w:rPr>
        <w:t>hetente kell alkalmazni.</w:t>
      </w:r>
    </w:p>
    <w:p w14:paraId="590123B6" w14:textId="77777777" w:rsidR="0079019F" w:rsidRPr="0079019F" w:rsidRDefault="0079019F" w:rsidP="0079019F">
      <w:pPr>
        <w:widowControl w:val="0"/>
        <w:suppressAutoHyphens w:val="0"/>
        <w:rPr>
          <w:lang w:eastAsia="hu-HU" w:bidi="hu-HU"/>
        </w:rPr>
      </w:pPr>
    </w:p>
    <w:p w14:paraId="1BC3DA8E" w14:textId="0775953D" w:rsidR="0079019F" w:rsidRPr="00AE4ED0" w:rsidRDefault="0079019F" w:rsidP="00B71248">
      <w:pPr>
        <w:keepNext/>
        <w:widowControl w:val="0"/>
        <w:tabs>
          <w:tab w:val="left" w:pos="1560"/>
        </w:tabs>
        <w:suppressAutoHyphens w:val="0"/>
        <w:rPr>
          <w:b/>
          <w:bCs/>
          <w:lang w:eastAsia="hu-HU" w:bidi="hu-HU"/>
        </w:rPr>
      </w:pPr>
      <w:r w:rsidRPr="00B71248">
        <w:rPr>
          <w:b/>
          <w:bCs/>
          <w:szCs w:val="22"/>
          <w:lang w:eastAsia="hu-HU" w:bidi="hu-HU"/>
        </w:rPr>
        <w:lastRenderedPageBreak/>
        <w:t>1.</w:t>
      </w:r>
      <w:r w:rsidR="00485F8E" w:rsidRPr="00B71248">
        <w:rPr>
          <w:b/>
          <w:bCs/>
          <w:szCs w:val="22"/>
          <w:lang w:eastAsia="hu-HU" w:bidi="hu-HU"/>
        </w:rPr>
        <w:t> </w:t>
      </w:r>
      <w:r w:rsidRPr="00B71248">
        <w:rPr>
          <w:b/>
          <w:bCs/>
          <w:szCs w:val="22"/>
          <w:lang w:eastAsia="hu-HU" w:bidi="hu-HU"/>
        </w:rPr>
        <w:t>táblázat</w:t>
      </w:r>
      <w:r w:rsidR="00EB41AD" w:rsidRPr="00B71248">
        <w:rPr>
          <w:b/>
          <w:bCs/>
          <w:szCs w:val="22"/>
          <w:lang w:eastAsia="hu-HU" w:bidi="hu-HU"/>
        </w:rPr>
        <w:t>:</w:t>
      </w:r>
      <w:r w:rsidRPr="00B71248">
        <w:rPr>
          <w:b/>
          <w:bCs/>
          <w:szCs w:val="22"/>
          <w:lang w:eastAsia="hu-HU" w:bidi="hu-HU"/>
        </w:rPr>
        <w:tab/>
        <w:t>A</w:t>
      </w:r>
      <w:r w:rsidR="00FE26B0" w:rsidRPr="00B71248">
        <w:rPr>
          <w:b/>
          <w:bCs/>
          <w:szCs w:val="22"/>
          <w:lang w:eastAsia="hu-HU" w:bidi="hu-HU"/>
        </w:rPr>
        <w:t>z</w:t>
      </w:r>
      <w:r w:rsidRPr="00B71248">
        <w:rPr>
          <w:b/>
          <w:bCs/>
          <w:szCs w:val="22"/>
          <w:lang w:eastAsia="hu-HU" w:bidi="hu-HU"/>
        </w:rPr>
        <w:t xml:space="preserve"> </w:t>
      </w:r>
      <w:r w:rsidR="00FE26B0" w:rsidRPr="00AE4ED0">
        <w:rPr>
          <w:b/>
          <w:bCs/>
          <w:szCs w:val="22"/>
          <w:lang w:eastAsia="hu-HU" w:bidi="hu-HU"/>
        </w:rPr>
        <w:t xml:space="preserve">usztekinumab </w:t>
      </w:r>
      <w:r w:rsidRPr="00AE4ED0">
        <w:rPr>
          <w:b/>
          <w:bCs/>
          <w:szCs w:val="22"/>
          <w:lang w:eastAsia="hu-HU" w:bidi="hu-HU"/>
        </w:rPr>
        <w:t xml:space="preserve">javasolt </w:t>
      </w:r>
      <w:r w:rsidR="002F5F1D" w:rsidRPr="00AE4ED0">
        <w:rPr>
          <w:b/>
          <w:bCs/>
          <w:szCs w:val="22"/>
          <w:lang w:eastAsia="hu-HU" w:bidi="hu-HU"/>
        </w:rPr>
        <w:t>dózis</w:t>
      </w:r>
      <w:r w:rsidRPr="00AE4ED0">
        <w:rPr>
          <w:b/>
          <w:bCs/>
          <w:szCs w:val="22"/>
          <w:lang w:eastAsia="hu-HU" w:bidi="hu-HU"/>
        </w:rPr>
        <w:t>a gyermekgyógyászati psoriasisban</w:t>
      </w:r>
    </w:p>
    <w:tbl>
      <w:tblPr>
        <w:tblW w:w="9072" w:type="dxa"/>
        <w:jc w:val="center"/>
        <w:tblLook w:val="0000" w:firstRow="0" w:lastRow="0" w:firstColumn="0" w:lastColumn="0" w:noHBand="0" w:noVBand="0"/>
      </w:tblPr>
      <w:tblGrid>
        <w:gridCol w:w="5067"/>
        <w:gridCol w:w="4005"/>
      </w:tblGrid>
      <w:tr w:rsidR="0079019F" w:rsidRPr="00AE4ED0" w14:paraId="272DE01F" w14:textId="77777777" w:rsidTr="00E47EB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43A44078" w14:textId="77777777" w:rsidR="0079019F" w:rsidRPr="00AE4ED0" w:rsidRDefault="0079019F" w:rsidP="002757E7">
            <w:pPr>
              <w:keepNext/>
              <w:suppressAutoHyphens w:val="0"/>
              <w:autoSpaceDE w:val="0"/>
              <w:autoSpaceDN w:val="0"/>
              <w:adjustRightInd w:val="0"/>
              <w:jc w:val="center"/>
              <w:rPr>
                <w:b/>
                <w:bCs/>
                <w:szCs w:val="24"/>
                <w:lang w:eastAsia="hu-HU" w:bidi="hu-HU"/>
              </w:rPr>
            </w:pPr>
            <w:r w:rsidRPr="00AE4ED0">
              <w:rPr>
                <w:b/>
                <w:bCs/>
                <w:szCs w:val="22"/>
                <w:lang w:eastAsia="hu-HU" w:bidi="hu-HU"/>
              </w:rPr>
              <w:t>A testtömeg az adagolás időpontjában</w:t>
            </w:r>
          </w:p>
        </w:tc>
        <w:tc>
          <w:tcPr>
            <w:tcW w:w="4005" w:type="dxa"/>
            <w:tcBorders>
              <w:top w:val="single" w:sz="4" w:space="0" w:color="000000"/>
              <w:left w:val="single" w:sz="4" w:space="0" w:color="000000"/>
              <w:bottom w:val="single" w:sz="4" w:space="0" w:color="000000"/>
              <w:right w:val="single" w:sz="4" w:space="0" w:color="000000"/>
            </w:tcBorders>
          </w:tcPr>
          <w:p w14:paraId="0F4A0EFE" w14:textId="77777777" w:rsidR="0079019F" w:rsidRPr="00AE4ED0" w:rsidRDefault="0079019F" w:rsidP="002757E7">
            <w:pPr>
              <w:keepNext/>
              <w:suppressAutoHyphens w:val="0"/>
              <w:autoSpaceDE w:val="0"/>
              <w:autoSpaceDN w:val="0"/>
              <w:adjustRightInd w:val="0"/>
              <w:jc w:val="center"/>
              <w:rPr>
                <w:b/>
                <w:bCs/>
                <w:szCs w:val="24"/>
                <w:lang w:eastAsia="hu-HU" w:bidi="hu-HU"/>
              </w:rPr>
            </w:pPr>
            <w:r w:rsidRPr="00AE4ED0">
              <w:rPr>
                <w:b/>
                <w:bCs/>
                <w:szCs w:val="22"/>
                <w:lang w:eastAsia="hu-HU" w:bidi="hu-HU"/>
              </w:rPr>
              <w:t>Javasolt dózis</w:t>
            </w:r>
          </w:p>
        </w:tc>
      </w:tr>
      <w:tr w:rsidR="0079019F" w:rsidRPr="00AE4ED0" w14:paraId="3EDD1920" w14:textId="77777777" w:rsidTr="00E47EB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5AC6D6D0" w14:textId="51A8BE65" w:rsidR="0079019F" w:rsidRPr="00AE4ED0" w:rsidRDefault="0079019F" w:rsidP="002D7988">
            <w:pPr>
              <w:keepNext/>
              <w:suppressAutoHyphens w:val="0"/>
              <w:autoSpaceDE w:val="0"/>
              <w:autoSpaceDN w:val="0"/>
              <w:adjustRightInd w:val="0"/>
              <w:jc w:val="center"/>
              <w:rPr>
                <w:lang w:eastAsia="hu-HU" w:bidi="hu-HU"/>
              </w:rPr>
            </w:pPr>
            <w:r w:rsidRPr="00AE4ED0">
              <w:rPr>
                <w:lang w:eastAsia="hu-HU" w:bidi="hu-HU"/>
              </w:rPr>
              <w:t>≥</w:t>
            </w:r>
            <w:r w:rsidR="00485F8E" w:rsidRPr="00AE4ED0">
              <w:rPr>
                <w:lang w:eastAsia="hu-HU" w:bidi="hu-HU"/>
              </w:rPr>
              <w:t> </w:t>
            </w:r>
            <w:r w:rsidRPr="00AE4ED0">
              <w:rPr>
                <w:lang w:eastAsia="hu-HU" w:bidi="hu-HU"/>
              </w:rPr>
              <w:t>60</w:t>
            </w:r>
            <w:r w:rsidR="00485F8E" w:rsidRPr="00AE4ED0">
              <w:rPr>
                <w:lang w:eastAsia="hu-HU" w:bidi="hu-HU"/>
              </w:rPr>
              <w:t> </w:t>
            </w:r>
            <w:r w:rsidR="002F5F1D" w:rsidRPr="00AE4ED0">
              <w:t>–</w:t>
            </w:r>
            <w:r w:rsidR="00485F8E" w:rsidRPr="00AE4ED0">
              <w:rPr>
                <w:lang w:eastAsia="hu-HU" w:bidi="hu-HU"/>
              </w:rPr>
              <w:t> </w:t>
            </w:r>
            <w:r w:rsidRPr="00AE4ED0">
              <w:rPr>
                <w:lang w:eastAsia="hu-HU" w:bidi="hu-HU"/>
              </w:rPr>
              <w:t>≤</w:t>
            </w:r>
            <w:r w:rsidR="00485F8E" w:rsidRPr="00AE4ED0">
              <w:rPr>
                <w:lang w:eastAsia="hu-HU" w:bidi="hu-HU"/>
              </w:rPr>
              <w:t> </w:t>
            </w:r>
            <w:r w:rsidRPr="00AE4ED0">
              <w:rPr>
                <w:lang w:eastAsia="hu-HU" w:bidi="hu-HU"/>
              </w:rPr>
              <w:t>100</w:t>
            </w:r>
            <w:r w:rsidR="00485F8E" w:rsidRPr="00AE4ED0">
              <w:rPr>
                <w:lang w:eastAsia="hu-HU" w:bidi="hu-HU"/>
              </w:rPr>
              <w:t> </w:t>
            </w:r>
            <w:r w:rsidRPr="00AE4ED0">
              <w:rPr>
                <w:lang w:eastAsia="hu-HU" w:bidi="hu-HU"/>
              </w:rPr>
              <w:t>kg</w:t>
            </w:r>
            <w:r w:rsidR="00BC51F7" w:rsidRPr="00AE4ED0">
              <w:rPr>
                <w:lang w:eastAsia="hu-HU" w:bidi="hu-HU"/>
              </w:rPr>
              <w:t>*</w:t>
            </w:r>
          </w:p>
        </w:tc>
        <w:tc>
          <w:tcPr>
            <w:tcW w:w="4005" w:type="dxa"/>
            <w:tcBorders>
              <w:top w:val="single" w:sz="4" w:space="0" w:color="000000"/>
              <w:left w:val="single" w:sz="4" w:space="0" w:color="000000"/>
              <w:bottom w:val="single" w:sz="4" w:space="0" w:color="000000"/>
              <w:right w:val="single" w:sz="4" w:space="0" w:color="000000"/>
            </w:tcBorders>
          </w:tcPr>
          <w:p w14:paraId="192BC2CE" w14:textId="77777777" w:rsidR="0079019F" w:rsidRPr="00AE4ED0" w:rsidRDefault="0079019F" w:rsidP="002D7988">
            <w:pPr>
              <w:keepNext/>
              <w:suppressAutoHyphens w:val="0"/>
              <w:autoSpaceDE w:val="0"/>
              <w:autoSpaceDN w:val="0"/>
              <w:adjustRightInd w:val="0"/>
              <w:jc w:val="center"/>
              <w:rPr>
                <w:lang w:eastAsia="hu-HU" w:bidi="hu-HU"/>
              </w:rPr>
            </w:pPr>
            <w:r w:rsidRPr="00AE4ED0">
              <w:rPr>
                <w:lang w:eastAsia="hu-HU" w:bidi="hu-HU"/>
              </w:rPr>
              <w:t>45 mg</w:t>
            </w:r>
          </w:p>
        </w:tc>
      </w:tr>
      <w:tr w:rsidR="0079019F" w:rsidRPr="00AE4ED0" w14:paraId="5C068BD6" w14:textId="77777777" w:rsidTr="00E47EBD">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4319B49F" w14:textId="77777777" w:rsidR="0079019F" w:rsidRPr="00AE4ED0" w:rsidRDefault="0079019F" w:rsidP="002D7988">
            <w:pPr>
              <w:keepNext/>
              <w:suppressAutoHyphens w:val="0"/>
              <w:autoSpaceDE w:val="0"/>
              <w:autoSpaceDN w:val="0"/>
              <w:adjustRightInd w:val="0"/>
              <w:jc w:val="center"/>
              <w:rPr>
                <w:lang w:eastAsia="hu-HU" w:bidi="hu-HU"/>
              </w:rPr>
            </w:pPr>
            <w:r w:rsidRPr="00AE4ED0">
              <w:rPr>
                <w:lang w:eastAsia="hu-HU" w:bidi="hu-HU"/>
              </w:rPr>
              <w:t>&gt;</w:t>
            </w:r>
            <w:r w:rsidR="00485F8E" w:rsidRPr="00AE4ED0">
              <w:rPr>
                <w:lang w:eastAsia="hu-HU" w:bidi="hu-HU"/>
              </w:rPr>
              <w:t> </w:t>
            </w:r>
            <w:r w:rsidRPr="00AE4ED0">
              <w:rPr>
                <w:lang w:eastAsia="hu-HU" w:bidi="hu-HU"/>
              </w:rPr>
              <w:t>100</w:t>
            </w:r>
            <w:r w:rsidR="00485F8E" w:rsidRPr="00AE4ED0">
              <w:rPr>
                <w:lang w:eastAsia="hu-HU" w:bidi="hu-HU"/>
              </w:rPr>
              <w:t> </w:t>
            </w:r>
            <w:r w:rsidRPr="00AE4ED0">
              <w:rPr>
                <w:lang w:eastAsia="hu-HU" w:bidi="hu-HU"/>
              </w:rPr>
              <w:t>kg</w:t>
            </w:r>
          </w:p>
        </w:tc>
        <w:tc>
          <w:tcPr>
            <w:tcW w:w="4005" w:type="dxa"/>
            <w:tcBorders>
              <w:top w:val="single" w:sz="4" w:space="0" w:color="000000"/>
              <w:left w:val="single" w:sz="4" w:space="0" w:color="000000"/>
              <w:bottom w:val="single" w:sz="4" w:space="0" w:color="000000"/>
              <w:right w:val="single" w:sz="4" w:space="0" w:color="000000"/>
            </w:tcBorders>
          </w:tcPr>
          <w:p w14:paraId="4C3302FD" w14:textId="77777777" w:rsidR="0079019F" w:rsidRPr="00AE4ED0" w:rsidRDefault="0079019F" w:rsidP="002D7988">
            <w:pPr>
              <w:keepNext/>
              <w:suppressAutoHyphens w:val="0"/>
              <w:autoSpaceDE w:val="0"/>
              <w:autoSpaceDN w:val="0"/>
              <w:adjustRightInd w:val="0"/>
              <w:jc w:val="center"/>
              <w:rPr>
                <w:lang w:eastAsia="hu-HU" w:bidi="hu-HU"/>
              </w:rPr>
            </w:pPr>
            <w:r w:rsidRPr="00AE4ED0">
              <w:rPr>
                <w:lang w:eastAsia="hu-HU" w:bidi="hu-HU"/>
              </w:rPr>
              <w:t>90 mg</w:t>
            </w:r>
          </w:p>
        </w:tc>
      </w:tr>
    </w:tbl>
    <w:p w14:paraId="5E2E6317" w14:textId="5A98D76D" w:rsidR="00447055" w:rsidRPr="00AE4ED0" w:rsidRDefault="00BC51F7" w:rsidP="00E47EBD">
      <w:pPr>
        <w:widowControl w:val="0"/>
      </w:pPr>
      <w:r w:rsidRPr="00AE4ED0">
        <w:t>* A Pyzchiva nem érhető el olyan betegek számára, akiknek a teljes, 45 mg-os adagnál kisebb adag szükséges. Ha más adagra van szükség, egy másik, az igényeknek megfelelő usztekinumab-</w:t>
      </w:r>
      <w:r w:rsidR="00D62107">
        <w:t xml:space="preserve">tartalmú </w:t>
      </w:r>
      <w:r w:rsidRPr="00AE4ED0">
        <w:t xml:space="preserve">készítményt kell </w:t>
      </w:r>
      <w:r w:rsidR="00D62107">
        <w:t>alkalmazni</w:t>
      </w:r>
      <w:r w:rsidRPr="00AE4ED0">
        <w:t>.</w:t>
      </w:r>
    </w:p>
    <w:p w14:paraId="285D0BBF" w14:textId="77777777" w:rsidR="00BC51F7" w:rsidRPr="00AE4ED0" w:rsidRDefault="00BC51F7" w:rsidP="00E47EBD">
      <w:pPr>
        <w:widowControl w:val="0"/>
      </w:pPr>
    </w:p>
    <w:p w14:paraId="04397208" w14:textId="348D596C" w:rsidR="00356B4C" w:rsidRPr="00AE4ED0" w:rsidRDefault="00356B4C" w:rsidP="00E47EBD">
      <w:pPr>
        <w:widowControl w:val="0"/>
      </w:pPr>
      <w:r w:rsidRPr="00AE4ED0">
        <w:t xml:space="preserve">A Pyzchiva-nak nincs olyan adagolási formája, amely lehetővé teszi a testtömeg alapján történő adagolást a 60 kg alatti </w:t>
      </w:r>
      <w:r w:rsidR="00D62107">
        <w:t>gyermekek és serdülők</w:t>
      </w:r>
      <w:r w:rsidRPr="00AE4ED0">
        <w:t xml:space="preserve"> számára.</w:t>
      </w:r>
    </w:p>
    <w:p w14:paraId="2F009568" w14:textId="77777777" w:rsidR="00356B4C" w:rsidRPr="00AE4ED0" w:rsidRDefault="00356B4C" w:rsidP="00E47EBD">
      <w:pPr>
        <w:widowControl w:val="0"/>
      </w:pPr>
    </w:p>
    <w:p w14:paraId="5C5263B3" w14:textId="51D2D03D" w:rsidR="004135A1" w:rsidRPr="00AE4ED0" w:rsidRDefault="004135A1" w:rsidP="004135A1">
      <w:pPr>
        <w:widowControl w:val="0"/>
      </w:pPr>
      <w:r w:rsidRPr="00AE4ED0">
        <w:t>A 60 kg-nál kisebb testtömegű betegeknek mg/ttkg alapján pontosan kell adagolni egy másik usztekinumab</w:t>
      </w:r>
      <w:r w:rsidR="00D62107">
        <w:t>-tartalmú</w:t>
      </w:r>
      <w:r w:rsidRPr="00AE4ED0">
        <w:t xml:space="preserve"> készítménnyel, vagy a 45 mg-os oldatos injekció olyan kiszerelésével, amelynek injekciós üvege lehetővé teszi a testtömeg alapján történő adagolást. Kizárólag a 60 kg-os vagy ennél nagyobb testtömegű betegek számára adagolható fix dózisú előretöltött fecskendővel.</w:t>
      </w:r>
    </w:p>
    <w:p w14:paraId="545778E5" w14:textId="77777777" w:rsidR="0079019F" w:rsidRPr="00AE4ED0" w:rsidRDefault="0079019F" w:rsidP="0079019F">
      <w:pPr>
        <w:widowControl w:val="0"/>
        <w:suppressAutoHyphens w:val="0"/>
        <w:rPr>
          <w:lang w:eastAsia="hu-HU" w:bidi="hu-HU"/>
        </w:rPr>
      </w:pPr>
    </w:p>
    <w:p w14:paraId="796F0120" w14:textId="77777777" w:rsidR="0079019F" w:rsidRPr="00AE4ED0" w:rsidRDefault="0079019F" w:rsidP="001F7488">
      <w:pPr>
        <w:suppressAutoHyphens w:val="0"/>
        <w:autoSpaceDE w:val="0"/>
        <w:autoSpaceDN w:val="0"/>
        <w:adjustRightInd w:val="0"/>
        <w:rPr>
          <w:lang w:eastAsia="hu-HU" w:bidi="hu-HU"/>
        </w:rPr>
      </w:pPr>
      <w:r w:rsidRPr="00AE4ED0">
        <w:rPr>
          <w:lang w:eastAsia="hu-HU" w:bidi="hu-HU"/>
        </w:rPr>
        <w:t>A kezelés abbahagyása mérlegelendő azoknál a betegeknél, akik a legfeljebb 28</w:t>
      </w:r>
      <w:r w:rsidR="00485F8E" w:rsidRPr="00AE4ED0">
        <w:rPr>
          <w:lang w:eastAsia="hu-HU" w:bidi="hu-HU"/>
        </w:rPr>
        <w:t> </w:t>
      </w:r>
      <w:r w:rsidRPr="00AE4ED0">
        <w:rPr>
          <w:lang w:eastAsia="hu-HU" w:bidi="hu-HU"/>
        </w:rPr>
        <w:t>hetes kezelés alatt nem mutattak válaszreakciót.</w:t>
      </w:r>
    </w:p>
    <w:p w14:paraId="328B315F" w14:textId="77777777" w:rsidR="0079019F" w:rsidRPr="00AE4ED0" w:rsidRDefault="0079019F" w:rsidP="001F7488">
      <w:pPr>
        <w:suppressAutoHyphens w:val="0"/>
        <w:autoSpaceDE w:val="0"/>
        <w:autoSpaceDN w:val="0"/>
        <w:adjustRightInd w:val="0"/>
        <w:rPr>
          <w:lang w:eastAsia="hu-HU" w:bidi="hu-HU"/>
        </w:rPr>
      </w:pPr>
    </w:p>
    <w:p w14:paraId="20F1D005" w14:textId="49F29AA3" w:rsidR="00247D4A" w:rsidRPr="004F12C8" w:rsidRDefault="00247D4A" w:rsidP="00247D4A">
      <w:pPr>
        <w:keepNext/>
        <w:keepLines/>
        <w:rPr>
          <w:bCs/>
          <w:u w:val="single"/>
        </w:rPr>
      </w:pPr>
      <w:r w:rsidRPr="00AE4ED0">
        <w:rPr>
          <w:snapToGrid w:val="0"/>
          <w:u w:val="single"/>
        </w:rPr>
        <w:t>Crohn</w:t>
      </w:r>
      <w:r w:rsidRPr="00AE4ED0">
        <w:rPr>
          <w:snapToGrid w:val="0"/>
          <w:u w:val="single"/>
        </w:rPr>
        <w:noBreakHyphen/>
        <w:t>betegség</w:t>
      </w:r>
    </w:p>
    <w:p w14:paraId="77C626BB" w14:textId="40DAE9D7" w:rsidR="00247D4A" w:rsidRPr="004F12C8" w:rsidRDefault="00247D4A" w:rsidP="00247D4A">
      <w:pPr>
        <w:widowControl w:val="0"/>
      </w:pPr>
      <w:r>
        <w:t xml:space="preserve">A terápiás rezsimben a </w:t>
      </w:r>
      <w:r w:rsidR="00AE152B">
        <w:t xml:space="preserve">Pyzchiva </w:t>
      </w:r>
      <w:r>
        <w:t xml:space="preserve">első dózisa intravénásan kerül beadásra. Az alkalmazandó intravénás adagolási rendet lásd a </w:t>
      </w:r>
      <w:r w:rsidR="00AE152B">
        <w:t>Pyzchiva</w:t>
      </w:r>
      <w:r>
        <w:t xml:space="preserve"> 130 mg koncentrátum oldatos infúzióhoz Alkalmazási előírásának 4.2 pontjában.</w:t>
      </w:r>
    </w:p>
    <w:p w14:paraId="07C8C8C0" w14:textId="77777777" w:rsidR="00247D4A" w:rsidRPr="004F12C8" w:rsidRDefault="00247D4A" w:rsidP="00247D4A">
      <w:pPr>
        <w:widowControl w:val="0"/>
      </w:pPr>
    </w:p>
    <w:p w14:paraId="3CCA281F" w14:textId="2949A710" w:rsidR="00247D4A" w:rsidRDefault="00247D4A" w:rsidP="00247D4A">
      <w:pPr>
        <w:suppressAutoHyphens w:val="0"/>
        <w:autoSpaceDE w:val="0"/>
        <w:autoSpaceDN w:val="0"/>
        <w:adjustRightInd w:val="0"/>
      </w:pPr>
      <w:r>
        <w:t xml:space="preserve">A </w:t>
      </w:r>
      <w:r w:rsidR="00AE152B">
        <w:t>Pyzchiva</w:t>
      </w:r>
      <w:r>
        <w:t xml:space="preserve"> 90 mg első subcutan adása az intravénás dózis után, a 8. héten kell megtörténjen. Ezt követően 12 hetenkénti adagolás javasolt.</w:t>
      </w:r>
    </w:p>
    <w:p w14:paraId="3271F3D8" w14:textId="77777777" w:rsidR="00247D4A" w:rsidRDefault="00247D4A" w:rsidP="00247D4A">
      <w:pPr>
        <w:suppressAutoHyphens w:val="0"/>
        <w:autoSpaceDE w:val="0"/>
        <w:autoSpaceDN w:val="0"/>
        <w:adjustRightInd w:val="0"/>
      </w:pPr>
    </w:p>
    <w:p w14:paraId="58A4835A" w14:textId="77777777" w:rsidR="00247D4A" w:rsidRPr="00F34046" w:rsidRDefault="00247D4A" w:rsidP="00247D4A">
      <w:pPr>
        <w:widowControl w:val="0"/>
        <w:rPr>
          <w:bCs/>
        </w:rPr>
      </w:pPr>
      <w:r>
        <w:t>Azok a betegek, akik nem mutattak adekvát válaszreakciót az első subcutan dózist követő 8.</w:t>
      </w:r>
      <w:r w:rsidR="00083888">
        <w:t> </w:t>
      </w:r>
      <w:r>
        <w:t>héten, ebben az időpontban kaphatnak egy második subcutan dózisist (lásd 5.1</w:t>
      </w:r>
      <w:r w:rsidR="00083888">
        <w:t> </w:t>
      </w:r>
      <w:r>
        <w:t>pont).</w:t>
      </w:r>
    </w:p>
    <w:p w14:paraId="3A500463" w14:textId="77777777" w:rsidR="00247D4A" w:rsidRPr="00F34046" w:rsidRDefault="00247D4A" w:rsidP="00247D4A">
      <w:pPr>
        <w:widowControl w:val="0"/>
        <w:rPr>
          <w:bCs/>
        </w:rPr>
      </w:pPr>
    </w:p>
    <w:p w14:paraId="2AC52B00" w14:textId="77777777" w:rsidR="00247D4A" w:rsidRPr="00F34046" w:rsidRDefault="00247D4A" w:rsidP="00247D4A">
      <w:pPr>
        <w:widowControl w:val="0"/>
        <w:rPr>
          <w:bCs/>
        </w:rPr>
      </w:pPr>
      <w:r>
        <w:t>Azoknál a betegeknél, akiknél a 12</w:t>
      </w:r>
      <w:r w:rsidR="00083888">
        <w:t> </w:t>
      </w:r>
      <w:r>
        <w:t>hetenkénti adagolás mellett megszűnik a válaszreakció, hasznos lehet az adagolási gyakoriság 8</w:t>
      </w:r>
      <w:r w:rsidR="00083888">
        <w:t> </w:t>
      </w:r>
      <w:r>
        <w:t>hetenkéntire történő növelése (lásd 5.1</w:t>
      </w:r>
      <w:r w:rsidR="00D319FE">
        <w:t> </w:t>
      </w:r>
      <w:r>
        <w:t>pont</w:t>
      </w:r>
      <w:r w:rsidR="00506D51">
        <w:t>, 5.2 pont</w:t>
      </w:r>
      <w:r>
        <w:t>).</w:t>
      </w:r>
    </w:p>
    <w:p w14:paraId="690F5B17" w14:textId="77777777" w:rsidR="00247D4A" w:rsidRPr="00F34046" w:rsidRDefault="00247D4A" w:rsidP="00247D4A">
      <w:pPr>
        <w:widowControl w:val="0"/>
        <w:rPr>
          <w:bCs/>
        </w:rPr>
      </w:pPr>
    </w:p>
    <w:p w14:paraId="0D267520" w14:textId="36E39AF6" w:rsidR="00247D4A" w:rsidRPr="00247D4A" w:rsidRDefault="00247D4A" w:rsidP="00247D4A">
      <w:pPr>
        <w:widowControl w:val="0"/>
        <w:rPr>
          <w:bCs/>
        </w:rPr>
      </w:pPr>
      <w:r>
        <w:t>A betegek ezt követően – a klinikai megítélésnek megfelelően – 8</w:t>
      </w:r>
      <w:r w:rsidR="00083888">
        <w:t> </w:t>
      </w:r>
      <w:r>
        <w:t>hetenként vagy 12</w:t>
      </w:r>
      <w:r w:rsidR="00083888">
        <w:t> </w:t>
      </w:r>
      <w:r>
        <w:t>hetenként kaphatják a</w:t>
      </w:r>
      <w:r w:rsidR="002F5F1D">
        <w:t xml:space="preserve"> dózis</w:t>
      </w:r>
      <w:r>
        <w:t>t (lásd 5.1</w:t>
      </w:r>
      <w:r w:rsidR="00083888">
        <w:t> </w:t>
      </w:r>
      <w:r>
        <w:t>pont).</w:t>
      </w:r>
    </w:p>
    <w:p w14:paraId="1767F218" w14:textId="77777777" w:rsidR="00247D4A" w:rsidRDefault="00247D4A" w:rsidP="00247D4A">
      <w:pPr>
        <w:suppressAutoHyphens w:val="0"/>
        <w:autoSpaceDE w:val="0"/>
        <w:autoSpaceDN w:val="0"/>
        <w:adjustRightInd w:val="0"/>
        <w:rPr>
          <w:lang w:eastAsia="hu-HU" w:bidi="hu-HU"/>
        </w:rPr>
      </w:pPr>
    </w:p>
    <w:p w14:paraId="09BF2F4E" w14:textId="77777777" w:rsidR="00247D4A" w:rsidRDefault="00247D4A" w:rsidP="00247D4A">
      <w:pPr>
        <w:suppressAutoHyphens w:val="0"/>
        <w:autoSpaceDE w:val="0"/>
        <w:autoSpaceDN w:val="0"/>
        <w:adjustRightInd w:val="0"/>
        <w:rPr>
          <w:lang w:eastAsia="hu-HU" w:bidi="hu-HU"/>
        </w:rPr>
      </w:pPr>
      <w:r w:rsidRPr="00247D4A">
        <w:rPr>
          <w:lang w:eastAsia="hu-HU" w:bidi="hu-HU"/>
        </w:rPr>
        <w:t>A kezelés abbahagyása mérlegelendő azoknál a betegeknél, akik 16</w:t>
      </w:r>
      <w:r w:rsidR="00D57B04">
        <w:rPr>
          <w:lang w:eastAsia="hu-HU" w:bidi="hu-HU"/>
        </w:rPr>
        <w:t> </w:t>
      </w:r>
      <w:r w:rsidR="00506D51">
        <w:rPr>
          <w:lang w:eastAsia="hu-HU" w:bidi="hu-HU"/>
        </w:rPr>
        <w:t>héttel az intravénás indukciós dózis után</w:t>
      </w:r>
      <w:r w:rsidRPr="00247D4A">
        <w:rPr>
          <w:lang w:eastAsia="hu-HU" w:bidi="hu-HU"/>
        </w:rPr>
        <w:t>, vagy a 8</w:t>
      </w:r>
      <w:r w:rsidR="00083888">
        <w:rPr>
          <w:lang w:eastAsia="hu-HU" w:bidi="hu-HU"/>
        </w:rPr>
        <w:t> </w:t>
      </w:r>
      <w:r w:rsidRPr="00247D4A">
        <w:rPr>
          <w:lang w:eastAsia="hu-HU" w:bidi="hu-HU"/>
        </w:rPr>
        <w:t xml:space="preserve">hetenkénti </w:t>
      </w:r>
      <w:r w:rsidR="00506D51">
        <w:rPr>
          <w:lang w:eastAsia="hu-HU" w:bidi="hu-HU"/>
        </w:rPr>
        <w:t xml:space="preserve">fenntartó </w:t>
      </w:r>
      <w:r w:rsidRPr="00247D4A">
        <w:rPr>
          <w:lang w:eastAsia="hu-HU" w:bidi="hu-HU"/>
        </w:rPr>
        <w:t>adagolásra történő átállítás után 16</w:t>
      </w:r>
      <w:r w:rsidR="00083888">
        <w:rPr>
          <w:lang w:eastAsia="hu-HU" w:bidi="hu-HU"/>
        </w:rPr>
        <w:t> </w:t>
      </w:r>
      <w:r w:rsidRPr="00247D4A">
        <w:rPr>
          <w:lang w:eastAsia="hu-HU" w:bidi="hu-HU"/>
        </w:rPr>
        <w:t>héttel nem mutatnak a kedvező terápiás hatásra utaló bizonyítékot.</w:t>
      </w:r>
    </w:p>
    <w:p w14:paraId="068679BD" w14:textId="77777777" w:rsidR="00247D4A" w:rsidRDefault="00247D4A" w:rsidP="00247D4A">
      <w:pPr>
        <w:suppressAutoHyphens w:val="0"/>
        <w:autoSpaceDE w:val="0"/>
        <w:autoSpaceDN w:val="0"/>
        <w:adjustRightInd w:val="0"/>
        <w:rPr>
          <w:lang w:eastAsia="hu-HU" w:bidi="hu-HU"/>
        </w:rPr>
      </w:pPr>
    </w:p>
    <w:p w14:paraId="6FF8F630" w14:textId="13042A10" w:rsidR="00247D4A" w:rsidRPr="004F12C8" w:rsidRDefault="00247D4A" w:rsidP="00247D4A">
      <w:pPr>
        <w:widowControl w:val="0"/>
        <w:rPr>
          <w:szCs w:val="24"/>
        </w:rPr>
      </w:pPr>
      <w:r>
        <w:t xml:space="preserve">A </w:t>
      </w:r>
      <w:r w:rsidR="00637742">
        <w:t>Pyzchiva</w:t>
      </w:r>
      <w:r>
        <w:noBreakHyphen/>
        <w:t xml:space="preserve">kezelés alatt az immunmodulátorok és/vagy kortikoszteroidok adása folytatható. Azoknál a betegeknél, akik reagáltak a </w:t>
      </w:r>
      <w:r w:rsidR="00637742">
        <w:t>Pyzchiva</w:t>
      </w:r>
      <w:r>
        <w:noBreakHyphen/>
        <w:t xml:space="preserve">kezelésre, a kortikoszteroidok </w:t>
      </w:r>
      <w:r w:rsidR="002F5F1D">
        <w:t>dózis</w:t>
      </w:r>
      <w:r>
        <w:t>a csökkenthető vagy adagolásuk abbahagyható, a kezelési standardnak megfelelően.</w:t>
      </w:r>
    </w:p>
    <w:p w14:paraId="3D0987EC" w14:textId="77777777" w:rsidR="00247D4A" w:rsidRDefault="00247D4A" w:rsidP="00247D4A">
      <w:pPr>
        <w:widowControl w:val="0"/>
        <w:rPr>
          <w:bCs/>
        </w:rPr>
      </w:pPr>
    </w:p>
    <w:p w14:paraId="31B04592" w14:textId="7B234EDB" w:rsidR="00247D4A" w:rsidRDefault="00247D4A" w:rsidP="00247D4A">
      <w:pPr>
        <w:widowControl w:val="0"/>
        <w:rPr>
          <w:bCs/>
        </w:rPr>
      </w:pPr>
      <w:r>
        <w:t xml:space="preserve">Ha </w:t>
      </w:r>
      <w:r w:rsidR="00506D51">
        <w:t>Crohn</w:t>
      </w:r>
      <w:r w:rsidR="00506D51">
        <w:noBreakHyphen/>
        <w:t xml:space="preserve">betegségben </w:t>
      </w:r>
      <w:r>
        <w:t>a kezelés megszakításra kerül, a kezelés 8 hetenkénti subcutan adagolással történő újrekezdése biztonságos és hatásos.</w:t>
      </w:r>
    </w:p>
    <w:p w14:paraId="5269CDE6" w14:textId="77777777" w:rsidR="00247D4A" w:rsidRPr="004F12C8" w:rsidRDefault="00247D4A" w:rsidP="00247D4A">
      <w:pPr>
        <w:widowControl w:val="0"/>
        <w:rPr>
          <w:bCs/>
        </w:rPr>
      </w:pPr>
    </w:p>
    <w:p w14:paraId="400CE4EB" w14:textId="77777777" w:rsidR="00247D4A" w:rsidRPr="004F12C8" w:rsidRDefault="00247D4A" w:rsidP="00247D4A">
      <w:pPr>
        <w:keepNext/>
        <w:widowControl w:val="0"/>
        <w:rPr>
          <w:bCs/>
          <w:i/>
          <w:iCs/>
        </w:rPr>
      </w:pPr>
      <w:r>
        <w:rPr>
          <w:i/>
        </w:rPr>
        <w:t>Idősek (≥ 65 év)</w:t>
      </w:r>
    </w:p>
    <w:p w14:paraId="49B6E895" w14:textId="7D189492" w:rsidR="00247D4A" w:rsidRPr="004F12C8" w:rsidRDefault="00247D4A" w:rsidP="00247D4A">
      <w:pPr>
        <w:widowControl w:val="0"/>
        <w:rPr>
          <w:bCs/>
        </w:rPr>
      </w:pPr>
      <w:r>
        <w:t>Időseknél nem szükséges a dózis módosítása (lásd 4.4 pont).</w:t>
      </w:r>
    </w:p>
    <w:p w14:paraId="09057479" w14:textId="77777777" w:rsidR="00247D4A" w:rsidRPr="004F12C8" w:rsidRDefault="00247D4A" w:rsidP="00247D4A">
      <w:pPr>
        <w:widowControl w:val="0"/>
        <w:rPr>
          <w:bCs/>
        </w:rPr>
      </w:pPr>
    </w:p>
    <w:p w14:paraId="3151FF5A" w14:textId="33CA329F" w:rsidR="00247D4A" w:rsidRPr="004F12C8" w:rsidRDefault="00E946A8" w:rsidP="00247D4A">
      <w:pPr>
        <w:keepNext/>
        <w:widowControl w:val="0"/>
        <w:rPr>
          <w:i/>
          <w:iCs/>
        </w:rPr>
      </w:pPr>
      <w:r>
        <w:rPr>
          <w:i/>
          <w:u w:val="single"/>
        </w:rPr>
        <w:t>V</w:t>
      </w:r>
      <w:r w:rsidR="00247D4A">
        <w:rPr>
          <w:i/>
          <w:u w:val="single"/>
        </w:rPr>
        <w:t>ese</w:t>
      </w:r>
      <w:r w:rsidR="00247D4A">
        <w:rPr>
          <w:i/>
          <w:u w:val="single"/>
        </w:rPr>
        <w:noBreakHyphen/>
        <w:t xml:space="preserve"> és máj</w:t>
      </w:r>
      <w:r>
        <w:rPr>
          <w:i/>
          <w:u w:val="single"/>
        </w:rPr>
        <w:t>károsodás</w:t>
      </w:r>
    </w:p>
    <w:p w14:paraId="31BDFEC8" w14:textId="21CE7358" w:rsidR="00247D4A" w:rsidRPr="004F12C8" w:rsidRDefault="00247D4A" w:rsidP="00247D4A">
      <w:r>
        <w:t>A</w:t>
      </w:r>
      <w:r w:rsidR="00637742">
        <w:t>z</w:t>
      </w:r>
      <w:r>
        <w:t xml:space="preserve"> </w:t>
      </w:r>
      <w:r w:rsidR="00637742">
        <w:t>usztekinumabot</w:t>
      </w:r>
      <w:r>
        <w:t xml:space="preserve"> ezekben a betegpopulációkban specifikusan nem vizsgálták. Az adagolásra vonatkozó ajánlás nem adható.</w:t>
      </w:r>
    </w:p>
    <w:p w14:paraId="60E40563" w14:textId="77777777" w:rsidR="00247D4A" w:rsidRPr="004F12C8" w:rsidRDefault="00247D4A" w:rsidP="00247D4A"/>
    <w:p w14:paraId="26AF92CA" w14:textId="77777777" w:rsidR="00247D4A" w:rsidRPr="004F12C8" w:rsidRDefault="00247D4A" w:rsidP="00247D4A">
      <w:pPr>
        <w:keepNext/>
        <w:rPr>
          <w:i/>
        </w:rPr>
      </w:pPr>
      <w:r>
        <w:rPr>
          <w:i/>
        </w:rPr>
        <w:t>Gyermekek és serdülők</w:t>
      </w:r>
    </w:p>
    <w:p w14:paraId="389F1178" w14:textId="14951A20" w:rsidR="00247D4A" w:rsidRPr="004F12C8" w:rsidRDefault="00247D4A" w:rsidP="00247D4A">
      <w:pPr>
        <w:widowControl w:val="0"/>
      </w:pPr>
      <w:r>
        <w:t>A Crohn</w:t>
      </w:r>
      <w:r>
        <w:noBreakHyphen/>
        <w:t xml:space="preserve">betegség kezelésére alkalmazott </w:t>
      </w:r>
      <w:r w:rsidR="00637742">
        <w:t xml:space="preserve">usztekinumab </w:t>
      </w:r>
      <w:r>
        <w:t>biztonságosságát és hatásosságát 18</w:t>
      </w:r>
      <w:r w:rsidR="00083888">
        <w:t> </w:t>
      </w:r>
      <w:r>
        <w:t xml:space="preserve">évesnél fiatalabb gyermekek </w:t>
      </w:r>
      <w:r w:rsidR="00C04E82">
        <w:t xml:space="preserve">és serdülők </w:t>
      </w:r>
      <w:r>
        <w:t>esetében nem igazolták. Nincsenek rendelkezésre álló adatok.</w:t>
      </w:r>
    </w:p>
    <w:p w14:paraId="496E0A60" w14:textId="77777777" w:rsidR="00247D4A" w:rsidRPr="00DD27D4" w:rsidRDefault="00247D4A" w:rsidP="00247D4A">
      <w:pPr>
        <w:suppressAutoHyphens w:val="0"/>
        <w:autoSpaceDE w:val="0"/>
        <w:autoSpaceDN w:val="0"/>
        <w:adjustRightInd w:val="0"/>
        <w:rPr>
          <w:lang w:eastAsia="hu-HU" w:bidi="hu-HU"/>
        </w:rPr>
      </w:pPr>
    </w:p>
    <w:p w14:paraId="1D90E04A" w14:textId="77777777" w:rsidR="00127A70" w:rsidRPr="00DD27D4" w:rsidRDefault="004C60E3" w:rsidP="000308D0">
      <w:pPr>
        <w:keepNext/>
        <w:rPr>
          <w:u w:val="single"/>
        </w:rPr>
      </w:pPr>
      <w:r w:rsidRPr="00DD27D4">
        <w:rPr>
          <w:u w:val="single"/>
        </w:rPr>
        <w:t>Az a</w:t>
      </w:r>
      <w:r w:rsidR="00127A70" w:rsidRPr="00DD27D4">
        <w:rPr>
          <w:u w:val="single"/>
        </w:rPr>
        <w:t>lkalmazás mód</w:t>
      </w:r>
      <w:r w:rsidRPr="00DD27D4">
        <w:rPr>
          <w:u w:val="single"/>
        </w:rPr>
        <w:t>ja</w:t>
      </w:r>
    </w:p>
    <w:p w14:paraId="59F9416F" w14:textId="0E75A990" w:rsidR="00127A70" w:rsidRPr="00DD27D4" w:rsidRDefault="00127A70">
      <w:r w:rsidRPr="00DD27D4">
        <w:t xml:space="preserve">A </w:t>
      </w:r>
      <w:r w:rsidR="00637742">
        <w:t>Pyzchiva</w:t>
      </w:r>
      <w:r w:rsidRPr="00DD27D4">
        <w:t xml:space="preserve"> </w:t>
      </w:r>
      <w:r w:rsidR="00247D4A" w:rsidRPr="00247D4A">
        <w:rPr>
          <w:lang w:bidi="hu-HU"/>
        </w:rPr>
        <w:t xml:space="preserve">45 mg </w:t>
      </w:r>
      <w:r w:rsidR="00641650">
        <w:rPr>
          <w:lang w:bidi="hu-HU"/>
        </w:rPr>
        <w:t>és 90 mg</w:t>
      </w:r>
      <w:r w:rsidR="00247D4A" w:rsidRPr="00247D4A">
        <w:rPr>
          <w:lang w:bidi="hu-HU"/>
        </w:rPr>
        <w:t xml:space="preserve"> előretöltött fecskendők kizárólag </w:t>
      </w:r>
      <w:r w:rsidRPr="00DD27D4">
        <w:t xml:space="preserve">subcutan injekcióként </w:t>
      </w:r>
      <w:r w:rsidR="00247D4A">
        <w:t>adhatók</w:t>
      </w:r>
      <w:r w:rsidR="00B6534E">
        <w:t>.</w:t>
      </w:r>
      <w:r w:rsidRPr="00DD27D4">
        <w:t xml:space="preserve"> Ha lehetséges, az injekció beadásának helyeként a bőr psoriasisos területeit kerülni kell.</w:t>
      </w:r>
    </w:p>
    <w:p w14:paraId="4A503543" w14:textId="77777777" w:rsidR="00127A70" w:rsidRPr="00DD27D4" w:rsidRDefault="00127A70"/>
    <w:p w14:paraId="02182170" w14:textId="5D9D040D" w:rsidR="00127A70" w:rsidRPr="00DD27D4" w:rsidRDefault="00127A70">
      <w:r w:rsidRPr="00DD27D4">
        <w:t xml:space="preserve">Amennyiben az orvos alkalmasnak találja, a subcutan injekciós technika megfelelő oktatása után a betegek </w:t>
      </w:r>
      <w:r w:rsidR="007D5ACD" w:rsidRPr="007D5ACD">
        <w:rPr>
          <w:lang w:bidi="hu-HU"/>
        </w:rPr>
        <w:t>vagy a gondozóik</w:t>
      </w:r>
      <w:r w:rsidR="007D5ACD" w:rsidRPr="007D5ACD" w:rsidDel="007D5ACD">
        <w:t xml:space="preserve"> </w:t>
      </w:r>
      <w:r w:rsidRPr="00DD27D4">
        <w:t xml:space="preserve">is beadhatják a </w:t>
      </w:r>
      <w:r w:rsidR="00637742">
        <w:t>Pyzchiva</w:t>
      </w:r>
      <w:r w:rsidRPr="00DD27D4">
        <w:t xml:space="preserve"> injekciót. Azonban az orvosnak a betegek megfelelő követéséről gondoskodni kell. A betegeket </w:t>
      </w:r>
      <w:r w:rsidR="007D5ACD" w:rsidRPr="007D5ACD">
        <w:rPr>
          <w:lang w:bidi="hu-HU"/>
        </w:rPr>
        <w:t>vagy a gondozóik</w:t>
      </w:r>
      <w:r w:rsidR="007D5ACD">
        <w:rPr>
          <w:lang w:bidi="hu-HU"/>
        </w:rPr>
        <w:t>at</w:t>
      </w:r>
      <w:r w:rsidR="007D5ACD" w:rsidRPr="007D5ACD">
        <w:t xml:space="preserve"> </w:t>
      </w:r>
      <w:r w:rsidRPr="00DD27D4">
        <w:t xml:space="preserve">meg kell tanítani arra, hogy a betegtájékoztató utasításainak megfelelően a </w:t>
      </w:r>
      <w:r w:rsidR="00637742">
        <w:t>Pyzchiva</w:t>
      </w:r>
      <w:r w:rsidRPr="00DD27D4">
        <w:t xml:space="preserve"> </w:t>
      </w:r>
      <w:r w:rsidR="007D5ACD">
        <w:t>felírt</w:t>
      </w:r>
      <w:r w:rsidR="007D5ACD" w:rsidRPr="00DD27D4">
        <w:t xml:space="preserve"> </w:t>
      </w:r>
      <w:r w:rsidRPr="00DD27D4">
        <w:t>mennyiségét injektálják be maguknak. Az alkalmazásra vonatkozó részletes utasítások a betegtájékoztatóban találhatók.</w:t>
      </w:r>
    </w:p>
    <w:p w14:paraId="72C76DD9" w14:textId="77777777" w:rsidR="00127A70" w:rsidRPr="00DD27D4" w:rsidRDefault="00127A70" w:rsidP="00384F59"/>
    <w:p w14:paraId="67CE0575" w14:textId="77777777" w:rsidR="00127A70" w:rsidRPr="00DD27D4" w:rsidRDefault="00127A70" w:rsidP="00384F59">
      <w:r w:rsidRPr="00DD27D4">
        <w:t>Az elkészítésre vonatkozó további utasításokat és a kezeléssel kapcsolatos különleges óvintézkedéseket lásd a 6.6</w:t>
      </w:r>
      <w:r w:rsidR="003E44C0">
        <w:t> pont</w:t>
      </w:r>
      <w:r w:rsidRPr="00DD27D4">
        <w:t>ban.</w:t>
      </w:r>
    </w:p>
    <w:p w14:paraId="65B4525C" w14:textId="77777777" w:rsidR="00127A70" w:rsidRPr="00DD27D4" w:rsidRDefault="00127A70" w:rsidP="00384F59"/>
    <w:p w14:paraId="51C89319" w14:textId="77777777" w:rsidR="00127A70" w:rsidRPr="00DD27D4" w:rsidRDefault="00127A70" w:rsidP="0085633B">
      <w:pPr>
        <w:keepNext/>
        <w:ind w:left="567" w:hanging="567"/>
        <w:outlineLvl w:val="2"/>
        <w:rPr>
          <w:b/>
        </w:rPr>
      </w:pPr>
      <w:r w:rsidRPr="00DD27D4">
        <w:rPr>
          <w:b/>
        </w:rPr>
        <w:t>4.3</w:t>
      </w:r>
      <w:r w:rsidRPr="00DD27D4">
        <w:rPr>
          <w:b/>
        </w:rPr>
        <w:tab/>
        <w:t>Ellenjavallatok</w:t>
      </w:r>
    </w:p>
    <w:p w14:paraId="16C013B4" w14:textId="77777777" w:rsidR="00127A70" w:rsidRPr="00DD27D4" w:rsidRDefault="00127A70" w:rsidP="000308D0">
      <w:pPr>
        <w:keepNext/>
      </w:pPr>
    </w:p>
    <w:p w14:paraId="2E1450BE" w14:textId="0D0EC312" w:rsidR="00127A70" w:rsidRPr="00DD27D4" w:rsidRDefault="00127A70" w:rsidP="00384F59">
      <w:r w:rsidRPr="00DD27D4">
        <w:t xml:space="preserve">A </w:t>
      </w:r>
      <w:r w:rsidR="00A35755" w:rsidRPr="00DD27D4">
        <w:t xml:space="preserve">készítmény </w:t>
      </w:r>
      <w:r w:rsidRPr="00DD27D4">
        <w:t>hatóanyag</w:t>
      </w:r>
      <w:r w:rsidR="00F32A60" w:rsidRPr="00DD27D4">
        <w:t>ával</w:t>
      </w:r>
      <w:r w:rsidRPr="00DD27D4">
        <w:t xml:space="preserve"> vagy </w:t>
      </w:r>
      <w:r w:rsidR="00A35755" w:rsidRPr="00DD27D4">
        <w:t>a 6.1</w:t>
      </w:r>
      <w:r w:rsidR="003E44C0">
        <w:t> pont</w:t>
      </w:r>
      <w:r w:rsidR="00A35755" w:rsidRPr="00DD27D4">
        <w:t xml:space="preserve">ban felsorolt </w:t>
      </w:r>
      <w:r w:rsidRPr="00DD27D4">
        <w:t>bármely segédanyag</w:t>
      </w:r>
      <w:r w:rsidR="00A35755" w:rsidRPr="00DD27D4">
        <w:t>ával</w:t>
      </w:r>
      <w:r w:rsidRPr="00DD27D4">
        <w:t xml:space="preserve"> szembeni túlérzékenység.</w:t>
      </w:r>
      <w:r w:rsidR="00AF45EB">
        <w:t xml:space="preserve"> </w:t>
      </w:r>
      <w:r w:rsidRPr="00DD27D4">
        <w:t>Klinikailag jelentős, aktív fertőzés</w:t>
      </w:r>
      <w:r w:rsidR="00C004D9" w:rsidRPr="00DD27D4">
        <w:t xml:space="preserve"> (pl. aktív tuber</w:t>
      </w:r>
      <w:r w:rsidR="001B4255">
        <w:t>culos</w:t>
      </w:r>
      <w:r w:rsidR="00C004D9" w:rsidRPr="00DD27D4">
        <w:t>is</w:t>
      </w:r>
      <w:r w:rsidR="00285859" w:rsidRPr="00DD27D4">
        <w:t>; lásd 4.4</w:t>
      </w:r>
      <w:r w:rsidR="003E44C0">
        <w:t> pont</w:t>
      </w:r>
      <w:r w:rsidR="00C004D9" w:rsidRPr="00DD27D4">
        <w:t>)</w:t>
      </w:r>
      <w:r w:rsidRPr="00DD27D4">
        <w:t>.</w:t>
      </w:r>
    </w:p>
    <w:p w14:paraId="272E4F4D" w14:textId="77777777" w:rsidR="00A64C80" w:rsidRPr="00DD27D4" w:rsidRDefault="00A64C80" w:rsidP="00384F59"/>
    <w:p w14:paraId="74EA31C9" w14:textId="35139001" w:rsidR="00127A70" w:rsidRPr="003E44C0" w:rsidRDefault="00127A70" w:rsidP="0085633B">
      <w:pPr>
        <w:keepNext/>
        <w:ind w:left="567" w:hanging="567"/>
        <w:outlineLvl w:val="2"/>
        <w:rPr>
          <w:b/>
          <w:bCs/>
        </w:rPr>
      </w:pPr>
      <w:r w:rsidRPr="003E44C0">
        <w:rPr>
          <w:b/>
          <w:bCs/>
        </w:rPr>
        <w:t>4.4</w:t>
      </w:r>
      <w:r w:rsidRPr="003E44C0">
        <w:rPr>
          <w:b/>
          <w:bCs/>
        </w:rPr>
        <w:tab/>
        <w:t>Különleges figyelmeztetések és az alkalmazással kapcsolatos óvintézkedések</w:t>
      </w:r>
    </w:p>
    <w:p w14:paraId="5784EF11" w14:textId="77777777" w:rsidR="00127A70" w:rsidRPr="002D7988" w:rsidRDefault="00127A70" w:rsidP="000308D0">
      <w:pPr>
        <w:keepNext/>
        <w:rPr>
          <w:bCs/>
        </w:rPr>
      </w:pPr>
    </w:p>
    <w:p w14:paraId="21D4538B" w14:textId="77777777" w:rsidR="00095327" w:rsidRPr="004F12C8" w:rsidRDefault="00095327" w:rsidP="00095327">
      <w:pPr>
        <w:keepNext/>
        <w:widowControl w:val="0"/>
        <w:rPr>
          <w:u w:val="single"/>
        </w:rPr>
      </w:pPr>
      <w:r>
        <w:rPr>
          <w:u w:val="single"/>
        </w:rPr>
        <w:t>Nyomonkövethetőség</w:t>
      </w:r>
    </w:p>
    <w:p w14:paraId="6995B257" w14:textId="34A719E4" w:rsidR="00095327" w:rsidRPr="004F12C8" w:rsidRDefault="00095327" w:rsidP="00095327">
      <w:pPr>
        <w:widowControl w:val="0"/>
      </w:pPr>
      <w:r>
        <w:t xml:space="preserve">A biológiai </w:t>
      </w:r>
      <w:r w:rsidR="00B33DC1">
        <w:t>készítmények</w:t>
      </w:r>
      <w:r>
        <w:t xml:space="preserve"> </w:t>
      </w:r>
      <w:r w:rsidR="004C62FE">
        <w:t xml:space="preserve">könnyebb </w:t>
      </w:r>
      <w:r>
        <w:t xml:space="preserve">nyomonkövethetősége érdekében az alkalmazott készítmény nevét és gyártási tételszámát egyértelműen </w:t>
      </w:r>
      <w:r w:rsidR="004C62FE">
        <w:t>kell dokumentálni</w:t>
      </w:r>
      <w:r>
        <w:t>.</w:t>
      </w:r>
    </w:p>
    <w:p w14:paraId="2EE7B250" w14:textId="77777777" w:rsidR="00095327" w:rsidRPr="004F12C8" w:rsidRDefault="00095327" w:rsidP="00095327">
      <w:pPr>
        <w:widowControl w:val="0"/>
      </w:pPr>
    </w:p>
    <w:p w14:paraId="09B06076" w14:textId="77777777" w:rsidR="00127A70" w:rsidRPr="00DD27D4" w:rsidRDefault="00127A70" w:rsidP="000308D0">
      <w:pPr>
        <w:keepNext/>
        <w:rPr>
          <w:u w:val="single"/>
        </w:rPr>
      </w:pPr>
      <w:r w:rsidRPr="00DD27D4">
        <w:rPr>
          <w:u w:val="single"/>
        </w:rPr>
        <w:t>Fertőzések</w:t>
      </w:r>
    </w:p>
    <w:p w14:paraId="4E714796" w14:textId="09990B0F" w:rsidR="00127A70" w:rsidRPr="00DD27D4" w:rsidRDefault="00127A70" w:rsidP="00384F59">
      <w:pPr>
        <w:rPr>
          <w:bCs/>
        </w:rPr>
      </w:pPr>
      <w:r w:rsidRPr="00DD27D4">
        <w:rPr>
          <w:bCs/>
        </w:rPr>
        <w:t xml:space="preserve">Az usztekinumab potenciálisan növelheti a fertőzések kockázatát és reaktiválhat látens fertőzéseket. Klinikai vizsgálatok </w:t>
      </w:r>
      <w:r w:rsidR="00A663A2">
        <w:t>és egy, a forgalombahozatalt követően psoriasisos betegekkel végzett obszervációs vizsgálat</w:t>
      </w:r>
      <w:r w:rsidR="00E90EFE">
        <w:t xml:space="preserve"> </w:t>
      </w:r>
      <w:r w:rsidR="00E90EFE" w:rsidRPr="00DD27D4">
        <w:rPr>
          <w:bCs/>
        </w:rPr>
        <w:t>során</w:t>
      </w:r>
      <w:r w:rsidR="00993C05">
        <w:rPr>
          <w:bCs/>
        </w:rPr>
        <w:t>,</w:t>
      </w:r>
      <w:r w:rsidR="00A663A2" w:rsidRPr="00DD27D4">
        <w:rPr>
          <w:bCs/>
        </w:rPr>
        <w:t xml:space="preserve"> </w:t>
      </w:r>
      <w:r w:rsidRPr="00DD27D4">
        <w:rPr>
          <w:bCs/>
        </w:rPr>
        <w:t>a</w:t>
      </w:r>
      <w:r w:rsidR="00A64C80">
        <w:rPr>
          <w:bCs/>
        </w:rPr>
        <w:t>z</w:t>
      </w:r>
      <w:r w:rsidRPr="00DD27D4">
        <w:rPr>
          <w:bCs/>
        </w:rPr>
        <w:t xml:space="preserve"> </w:t>
      </w:r>
      <w:r w:rsidR="00A64C80">
        <w:rPr>
          <w:bCs/>
        </w:rPr>
        <w:t>usztekinumabot</w:t>
      </w:r>
      <w:r w:rsidRPr="00DD27D4">
        <w:rPr>
          <w:bCs/>
        </w:rPr>
        <w:t xml:space="preserve"> kapó betegeknél súlyos bakteriális</w:t>
      </w:r>
      <w:r w:rsidRPr="00DD27D4">
        <w:rPr>
          <w:bCs/>
        </w:rPr>
        <w:noBreakHyphen/>
        <w:t>, gombás</w:t>
      </w:r>
      <w:r w:rsidRPr="00DD27D4">
        <w:rPr>
          <w:bCs/>
        </w:rPr>
        <w:noBreakHyphen/>
        <w:t xml:space="preserve"> és vírusfertőzéseket figyeltek meg (lásd 4.8</w:t>
      </w:r>
      <w:r w:rsidR="003E44C0">
        <w:rPr>
          <w:bCs/>
        </w:rPr>
        <w:t> pont</w:t>
      </w:r>
      <w:r w:rsidRPr="00DD27D4">
        <w:rPr>
          <w:bCs/>
        </w:rPr>
        <w:t>).</w:t>
      </w:r>
    </w:p>
    <w:p w14:paraId="6AD43296" w14:textId="77777777" w:rsidR="00127A70" w:rsidRPr="00DD27D4" w:rsidRDefault="00127A70">
      <w:pPr>
        <w:pStyle w:val="EndnoteText"/>
        <w:rPr>
          <w:bCs/>
        </w:rPr>
      </w:pPr>
    </w:p>
    <w:p w14:paraId="6043C0F3" w14:textId="65442F94" w:rsidR="00585AB1" w:rsidRDefault="00585AB1" w:rsidP="00585AB1">
      <w:pPr>
        <w:widowControl w:val="0"/>
      </w:pPr>
      <w:bookmarkStart w:id="12" w:name="OLE_LINK5"/>
      <w:r>
        <w:t>Az usztekinumabbal kezelt betegeknél opportunista fertőzésekről</w:t>
      </w:r>
      <w:r w:rsidR="00C92798">
        <w:t>, köztük a tuber</w:t>
      </w:r>
      <w:r w:rsidR="001B4255">
        <w:t>culos</w:t>
      </w:r>
      <w:r w:rsidR="00C92798">
        <w:t>is reaktiválódásáról, egyéb opportunista bakteriális fertőzésekről (</w:t>
      </w:r>
      <w:r w:rsidR="00F503A2">
        <w:t>például</w:t>
      </w:r>
      <w:r w:rsidR="00C92798">
        <w:t xml:space="preserve"> atípusos mycobacteri</w:t>
      </w:r>
      <w:r w:rsidR="00F503A2">
        <w:t>a</w:t>
      </w:r>
      <w:r w:rsidR="00C92798">
        <w:t>lis fertőzés</w:t>
      </w:r>
      <w:r w:rsidR="00F503A2">
        <w:t>ről</w:t>
      </w:r>
      <w:r w:rsidR="00C92798">
        <w:t xml:space="preserve">, a listeria </w:t>
      </w:r>
      <w:r w:rsidR="00F503A2">
        <w:t xml:space="preserve">okozta </w:t>
      </w:r>
      <w:r w:rsidR="00C92798">
        <w:t>meningitis</w:t>
      </w:r>
      <w:r w:rsidR="00F503A2">
        <w:t>ről</w:t>
      </w:r>
      <w:r w:rsidR="00C92798">
        <w:t>, a legionella</w:t>
      </w:r>
      <w:r w:rsidR="00F503A2">
        <w:t>-</w:t>
      </w:r>
      <w:r w:rsidR="00C92798">
        <w:t>pneumoniá</w:t>
      </w:r>
      <w:r w:rsidR="00F503A2">
        <w:t>ról</w:t>
      </w:r>
      <w:r w:rsidR="00C92798">
        <w:t xml:space="preserve"> és nocardiosis</w:t>
      </w:r>
      <w:r w:rsidR="00F503A2">
        <w:t>r</w:t>
      </w:r>
      <w:r w:rsidR="0062662B">
        <w:t>ó</w:t>
      </w:r>
      <w:r w:rsidR="00F503A2">
        <w:t>l</w:t>
      </w:r>
      <w:r w:rsidR="00C92798">
        <w:t>), opportunista gombás fertőzésekről, opportunista vírusfertőzésekről (</w:t>
      </w:r>
      <w:r w:rsidR="00F503A2">
        <w:t>például</w:t>
      </w:r>
      <w:r w:rsidR="00C92798">
        <w:t xml:space="preserve"> herpes simplex 2</w:t>
      </w:r>
      <w:r w:rsidR="00F503A2">
        <w:t>-</w:t>
      </w:r>
      <w:r w:rsidR="00C92798">
        <w:t>encephalitis</w:t>
      </w:r>
      <w:r w:rsidR="00F503A2">
        <w:t>ről</w:t>
      </w:r>
      <w:r w:rsidR="00C92798">
        <w:t>) és parazitafertőzésekről (</w:t>
      </w:r>
      <w:r w:rsidR="00F503A2">
        <w:t>p</w:t>
      </w:r>
      <w:r w:rsidR="0062662B">
        <w:t>é</w:t>
      </w:r>
      <w:r w:rsidR="00F503A2">
        <w:t>ldául</w:t>
      </w:r>
      <w:r w:rsidR="00C92798">
        <w:t xml:space="preserve"> az ocularis toxoplasmosis</w:t>
      </w:r>
      <w:r w:rsidR="00F503A2">
        <w:t>ról</w:t>
      </w:r>
      <w:r w:rsidR="00C92798">
        <w:t>)</w:t>
      </w:r>
      <w:r>
        <w:t xml:space="preserve"> számoltak be.</w:t>
      </w:r>
    </w:p>
    <w:p w14:paraId="626461A6" w14:textId="77777777" w:rsidR="00585AB1" w:rsidRDefault="00585AB1" w:rsidP="00384F59">
      <w:pPr>
        <w:rPr>
          <w:bCs/>
        </w:rPr>
      </w:pPr>
    </w:p>
    <w:p w14:paraId="69A59050" w14:textId="4F4A0003" w:rsidR="00127A70" w:rsidRPr="00DD27D4" w:rsidRDefault="00127A70" w:rsidP="00384F59">
      <w:pPr>
        <w:rPr>
          <w:bCs/>
        </w:rPr>
      </w:pPr>
      <w:r w:rsidRPr="00DD27D4">
        <w:rPr>
          <w:bCs/>
        </w:rPr>
        <w:t>Óvatosság szükséges</w:t>
      </w:r>
      <w:bookmarkEnd w:id="12"/>
      <w:r w:rsidRPr="00DD27D4">
        <w:rPr>
          <w:bCs/>
        </w:rPr>
        <w:t>, ha a</w:t>
      </w:r>
      <w:r w:rsidR="00A64C80">
        <w:rPr>
          <w:bCs/>
        </w:rPr>
        <w:t>z</w:t>
      </w:r>
      <w:r w:rsidRPr="00DD27D4">
        <w:rPr>
          <w:bCs/>
        </w:rPr>
        <w:t xml:space="preserve"> </w:t>
      </w:r>
      <w:r w:rsidR="00A64C80">
        <w:rPr>
          <w:bCs/>
        </w:rPr>
        <w:t>usztekinumab</w:t>
      </w:r>
      <w:r w:rsidR="00A64C80" w:rsidRPr="00DD27D4">
        <w:rPr>
          <w:bCs/>
        </w:rPr>
        <w:t xml:space="preserve"> </w:t>
      </w:r>
      <w:r w:rsidRPr="00DD27D4">
        <w:rPr>
          <w:bCs/>
        </w:rPr>
        <w:t xml:space="preserve">használatát olyan betegek esetén mérlegelik, akik krónikus fertőzésben szenvednek vagy akiknek </w:t>
      </w:r>
      <w:r w:rsidR="00743386">
        <w:rPr>
          <w:bCs/>
        </w:rPr>
        <w:t>anamnézis</w:t>
      </w:r>
      <w:r w:rsidRPr="00DD27D4">
        <w:rPr>
          <w:bCs/>
        </w:rPr>
        <w:t>ében visszatérő fertőzés szerepel (lásd 4.3</w:t>
      </w:r>
      <w:r w:rsidR="003E44C0">
        <w:rPr>
          <w:bCs/>
        </w:rPr>
        <w:t> pont</w:t>
      </w:r>
      <w:r w:rsidRPr="00DD27D4">
        <w:rPr>
          <w:bCs/>
        </w:rPr>
        <w:t>).</w:t>
      </w:r>
    </w:p>
    <w:p w14:paraId="0F9E3597" w14:textId="77777777" w:rsidR="00127A70" w:rsidRPr="00DD27D4" w:rsidRDefault="00127A70" w:rsidP="00384F59">
      <w:pPr>
        <w:rPr>
          <w:bCs/>
        </w:rPr>
      </w:pPr>
    </w:p>
    <w:p w14:paraId="437AA43E" w14:textId="59AA1BD3" w:rsidR="00127A70" w:rsidRPr="00DD27D4" w:rsidRDefault="00127A70" w:rsidP="00384F59">
      <w:pPr>
        <w:rPr>
          <w:bCs/>
        </w:rPr>
      </w:pPr>
      <w:r w:rsidRPr="00DD27D4">
        <w:rPr>
          <w:bCs/>
        </w:rPr>
        <w:t>A</w:t>
      </w:r>
      <w:r w:rsidR="00A64C80">
        <w:rPr>
          <w:bCs/>
        </w:rPr>
        <w:t>z</w:t>
      </w:r>
      <w:r w:rsidRPr="00DD27D4">
        <w:rPr>
          <w:bCs/>
        </w:rPr>
        <w:t xml:space="preserve"> </w:t>
      </w:r>
      <w:r w:rsidR="00A64C80">
        <w:rPr>
          <w:bCs/>
        </w:rPr>
        <w:t>usztekinumab</w:t>
      </w:r>
      <w:r w:rsidRPr="00DD27D4">
        <w:rPr>
          <w:bCs/>
        </w:rPr>
        <w:noBreakHyphen/>
        <w:t>kezelés megkezdése előtt a betegeket ki kell vizsgálni, hogy van-e tuber</w:t>
      </w:r>
      <w:r w:rsidR="001B4255">
        <w:rPr>
          <w:bCs/>
        </w:rPr>
        <w:t>culos</w:t>
      </w:r>
      <w:r w:rsidRPr="00DD27D4">
        <w:rPr>
          <w:bCs/>
        </w:rPr>
        <w:t>is fertőzésük. A</w:t>
      </w:r>
      <w:r w:rsidR="00A64C80">
        <w:rPr>
          <w:bCs/>
        </w:rPr>
        <w:t>z</w:t>
      </w:r>
      <w:r w:rsidRPr="00DD27D4">
        <w:rPr>
          <w:bCs/>
        </w:rPr>
        <w:t xml:space="preserve"> </w:t>
      </w:r>
      <w:r w:rsidR="00A64C80">
        <w:rPr>
          <w:bCs/>
        </w:rPr>
        <w:t>usztekinumabot</w:t>
      </w:r>
      <w:r w:rsidRPr="00DD27D4">
        <w:rPr>
          <w:bCs/>
        </w:rPr>
        <w:t xml:space="preserve"> nem szabad aktív tuber</w:t>
      </w:r>
      <w:r w:rsidR="001B4255">
        <w:rPr>
          <w:bCs/>
        </w:rPr>
        <w:t>culos</w:t>
      </w:r>
      <w:r w:rsidRPr="00DD27D4">
        <w:rPr>
          <w:bCs/>
        </w:rPr>
        <w:t>isos betegeknek adni (lásd 4.3</w:t>
      </w:r>
      <w:r w:rsidR="003E44C0">
        <w:rPr>
          <w:bCs/>
        </w:rPr>
        <w:t> pont</w:t>
      </w:r>
      <w:r w:rsidRPr="00DD27D4">
        <w:rPr>
          <w:bCs/>
        </w:rPr>
        <w:t>). A</w:t>
      </w:r>
      <w:r w:rsidR="00A64C80">
        <w:rPr>
          <w:bCs/>
        </w:rPr>
        <w:t>z</w:t>
      </w:r>
      <w:r w:rsidRPr="00DD27D4">
        <w:rPr>
          <w:bCs/>
        </w:rPr>
        <w:t xml:space="preserve"> </w:t>
      </w:r>
      <w:r w:rsidR="00A64C80">
        <w:rPr>
          <w:bCs/>
        </w:rPr>
        <w:t>usztekinumab</w:t>
      </w:r>
      <w:r w:rsidR="00A64C80" w:rsidRPr="00DD27D4">
        <w:rPr>
          <w:bCs/>
        </w:rPr>
        <w:t xml:space="preserve"> </w:t>
      </w:r>
      <w:r w:rsidRPr="00DD27D4">
        <w:rPr>
          <w:bCs/>
        </w:rPr>
        <w:t>alkalmazása előtt meg kell kezdeni a látens tuber</w:t>
      </w:r>
      <w:r w:rsidR="001B4255">
        <w:rPr>
          <w:bCs/>
        </w:rPr>
        <w:t>culos</w:t>
      </w:r>
      <w:r w:rsidRPr="00DD27D4">
        <w:rPr>
          <w:bCs/>
        </w:rPr>
        <w:t>is</w:t>
      </w:r>
      <w:r w:rsidRPr="00DD27D4">
        <w:rPr>
          <w:bCs/>
        </w:rPr>
        <w:noBreakHyphen/>
        <w:t>fertőzés kezelését. A</w:t>
      </w:r>
      <w:r w:rsidR="00A64C80">
        <w:rPr>
          <w:bCs/>
        </w:rPr>
        <w:t>z</w:t>
      </w:r>
      <w:r w:rsidRPr="00DD27D4">
        <w:rPr>
          <w:bCs/>
        </w:rPr>
        <w:t xml:space="preserve"> </w:t>
      </w:r>
      <w:r w:rsidR="00344F3A">
        <w:rPr>
          <w:bCs/>
        </w:rPr>
        <w:t>usztekinumab</w:t>
      </w:r>
      <w:r w:rsidRPr="00DD27D4">
        <w:rPr>
          <w:bCs/>
        </w:rPr>
        <w:noBreakHyphen/>
        <w:t>kezelés előtt a tuber</w:t>
      </w:r>
      <w:r w:rsidR="001B4255">
        <w:rPr>
          <w:bCs/>
        </w:rPr>
        <w:t>culos</w:t>
      </w:r>
      <w:r w:rsidRPr="00DD27D4">
        <w:rPr>
          <w:bCs/>
        </w:rPr>
        <w:t xml:space="preserve">is elleni terápia ugyancsak megfontolandó olyan betegeknél, akiknek </w:t>
      </w:r>
      <w:r w:rsidR="00743386">
        <w:rPr>
          <w:bCs/>
        </w:rPr>
        <w:t>anamnézis</w:t>
      </w:r>
      <w:r w:rsidRPr="00DD27D4">
        <w:rPr>
          <w:bCs/>
        </w:rPr>
        <w:t>ében a látens vagy aktív tuber</w:t>
      </w:r>
      <w:r w:rsidR="001B4255">
        <w:rPr>
          <w:bCs/>
        </w:rPr>
        <w:t>culos</w:t>
      </w:r>
      <w:r w:rsidRPr="00DD27D4">
        <w:rPr>
          <w:bCs/>
        </w:rPr>
        <w:t>is megfelelő kezelése nem igazolható. A</w:t>
      </w:r>
      <w:r w:rsidR="00344F3A">
        <w:rPr>
          <w:bCs/>
        </w:rPr>
        <w:t>z</w:t>
      </w:r>
      <w:r w:rsidRPr="00DD27D4">
        <w:rPr>
          <w:bCs/>
        </w:rPr>
        <w:t xml:space="preserve"> </w:t>
      </w:r>
      <w:r w:rsidR="00344F3A">
        <w:rPr>
          <w:bCs/>
        </w:rPr>
        <w:t>usztekinumabot</w:t>
      </w:r>
      <w:r w:rsidRPr="00DD27D4">
        <w:rPr>
          <w:bCs/>
        </w:rPr>
        <w:t xml:space="preserve"> kapó betegeket – a kezelés alatt és után – szoros megfigyelés alatt kell tartani az aktív tuber</w:t>
      </w:r>
      <w:r w:rsidR="001B4255">
        <w:rPr>
          <w:bCs/>
        </w:rPr>
        <w:t>culos</w:t>
      </w:r>
      <w:r w:rsidRPr="00DD27D4">
        <w:rPr>
          <w:bCs/>
        </w:rPr>
        <w:t xml:space="preserve">is okozta </w:t>
      </w:r>
      <w:r w:rsidR="00A44D86">
        <w:rPr>
          <w:bCs/>
        </w:rPr>
        <w:t>jelek</w:t>
      </w:r>
      <w:r w:rsidR="00A44D86" w:rsidRPr="00DD27D4">
        <w:rPr>
          <w:bCs/>
        </w:rPr>
        <w:t xml:space="preserve"> </w:t>
      </w:r>
      <w:r w:rsidRPr="00DD27D4">
        <w:rPr>
          <w:bCs/>
        </w:rPr>
        <w:t>és tünetek esetleges megjelenése miatt.</w:t>
      </w:r>
    </w:p>
    <w:p w14:paraId="52FBB5D0" w14:textId="77777777" w:rsidR="00127A70" w:rsidRPr="00DD27D4" w:rsidRDefault="00127A70" w:rsidP="00384F59">
      <w:pPr>
        <w:rPr>
          <w:bCs/>
        </w:rPr>
      </w:pPr>
    </w:p>
    <w:p w14:paraId="1D7ADDDB" w14:textId="6DFA556D" w:rsidR="00127A70" w:rsidRPr="00DD27D4" w:rsidRDefault="00127A70" w:rsidP="00384F59">
      <w:pPr>
        <w:rPr>
          <w:bCs/>
        </w:rPr>
      </w:pPr>
      <w:r w:rsidRPr="00DD27D4">
        <w:rPr>
          <w:bCs/>
        </w:rPr>
        <w:t>A betegeket meg kell tanítani arra, hogy forduljanak orvoshoz, ha fertőzésre utaló jelek vagy tünetek jelentkeznek. Amennyiben egy betegnél súlyos fertőzés alakul ki, a beteget szoros megfigyelés alatt kell tartani, és a</w:t>
      </w:r>
      <w:r w:rsidR="00344F3A">
        <w:rPr>
          <w:bCs/>
        </w:rPr>
        <w:t>z</w:t>
      </w:r>
      <w:r w:rsidRPr="00DD27D4">
        <w:rPr>
          <w:bCs/>
        </w:rPr>
        <w:t xml:space="preserve"> </w:t>
      </w:r>
      <w:r w:rsidR="00344F3A">
        <w:rPr>
          <w:bCs/>
        </w:rPr>
        <w:t>usztekinumabot</w:t>
      </w:r>
      <w:r w:rsidRPr="00DD27D4">
        <w:rPr>
          <w:bCs/>
        </w:rPr>
        <w:t xml:space="preserve"> a fertőzés megszűnéséig nem szabad adni.</w:t>
      </w:r>
    </w:p>
    <w:p w14:paraId="0D9DE69D" w14:textId="77777777" w:rsidR="00127A70" w:rsidRPr="00DD27D4" w:rsidRDefault="00127A70" w:rsidP="00384F59">
      <w:pPr>
        <w:rPr>
          <w:bCs/>
        </w:rPr>
      </w:pPr>
    </w:p>
    <w:p w14:paraId="7DA4D685" w14:textId="77777777" w:rsidR="00127A70" w:rsidRPr="00DD27D4" w:rsidRDefault="00127A70" w:rsidP="000308D0">
      <w:pPr>
        <w:keepNext/>
        <w:rPr>
          <w:bCs/>
          <w:u w:val="single"/>
        </w:rPr>
      </w:pPr>
      <w:r w:rsidRPr="00DD27D4">
        <w:rPr>
          <w:bCs/>
          <w:u w:val="single"/>
        </w:rPr>
        <w:t>Rosszindulatú daganatok</w:t>
      </w:r>
    </w:p>
    <w:p w14:paraId="37C6A314" w14:textId="37AC2664" w:rsidR="00127A70" w:rsidRPr="00DD27D4" w:rsidRDefault="00127A70">
      <w:pPr>
        <w:pStyle w:val="EndnoteText"/>
        <w:rPr>
          <w:bCs/>
        </w:rPr>
      </w:pPr>
      <w:r w:rsidRPr="00DD27D4">
        <w:rPr>
          <w:bCs/>
        </w:rPr>
        <w:t xml:space="preserve">Az immunszuppresszánsok, mint az usztekinumab is potenciálisan növelik a rosszindulatú daganat kockázatát. Néhány betegnél, akik klinikai vizsgálatok </w:t>
      </w:r>
      <w:r w:rsidR="00A663A2">
        <w:t>és egy, a forgalombahozatalt követően psoriasisos betegekkel végzett obszervációs vizsgálat</w:t>
      </w:r>
      <w:r w:rsidR="00E90EFE">
        <w:t xml:space="preserve"> </w:t>
      </w:r>
      <w:r w:rsidR="00E90EFE" w:rsidRPr="00DD27D4">
        <w:rPr>
          <w:bCs/>
        </w:rPr>
        <w:t>során</w:t>
      </w:r>
      <w:r w:rsidR="00A663A2" w:rsidRPr="00DD27D4">
        <w:rPr>
          <w:bCs/>
        </w:rPr>
        <w:t xml:space="preserve"> </w:t>
      </w:r>
      <w:r w:rsidR="00344F3A">
        <w:rPr>
          <w:bCs/>
        </w:rPr>
        <w:t>usztekinumabot</w:t>
      </w:r>
      <w:r w:rsidRPr="00DD27D4">
        <w:rPr>
          <w:bCs/>
        </w:rPr>
        <w:t xml:space="preserve"> kaptak, bőrt és nem bőrt érintő rosszindulatú daganatok alakultak ki (lásd 4.8</w:t>
      </w:r>
      <w:r w:rsidR="003E44C0">
        <w:rPr>
          <w:bCs/>
        </w:rPr>
        <w:t> pont</w:t>
      </w:r>
      <w:r w:rsidRPr="00DD27D4">
        <w:rPr>
          <w:bCs/>
        </w:rPr>
        <w:t>).</w:t>
      </w:r>
      <w:r w:rsidR="00A663A2">
        <w:rPr>
          <w:bCs/>
        </w:rPr>
        <w:t xml:space="preserve"> </w:t>
      </w:r>
      <w:r w:rsidR="00A663A2">
        <w:t xml:space="preserve">A malignitások kockázata magasabb lehet </w:t>
      </w:r>
      <w:r w:rsidR="00A663A2">
        <w:lastRenderedPageBreak/>
        <w:t>az</w:t>
      </w:r>
      <w:r w:rsidR="00E90EFE">
        <w:t>oknál a</w:t>
      </w:r>
      <w:r w:rsidR="00A663A2">
        <w:t xml:space="preserve"> psoriasisos betegeknél, akiket a betegségük lefolyása alatt más biológiai gyógyszerekkel kezeltek.</w:t>
      </w:r>
    </w:p>
    <w:p w14:paraId="5A6B0C5B" w14:textId="77777777" w:rsidR="00127A70" w:rsidRPr="00DD27D4" w:rsidRDefault="00127A70"/>
    <w:p w14:paraId="57C5F3F2" w14:textId="3E3756C7" w:rsidR="00127A70" w:rsidRPr="00DD27D4" w:rsidRDefault="00127A70">
      <w:pPr>
        <w:rPr>
          <w:bCs/>
        </w:rPr>
      </w:pPr>
      <w:r w:rsidRPr="00DD27D4">
        <w:t xml:space="preserve">Nem végeztek vizsgálatokat olyan betegekkel, akiknek </w:t>
      </w:r>
      <w:r w:rsidR="00743386">
        <w:t>anamnézis</w:t>
      </w:r>
      <w:r w:rsidRPr="00DD27D4">
        <w:t>ében rosszindulatú daganat szerepelt, illetve nem folytatták a vizsgálatot olyan betegekkel, akiknél a</w:t>
      </w:r>
      <w:r w:rsidR="00344F3A">
        <w:t>z</w:t>
      </w:r>
      <w:r w:rsidRPr="00DD27D4">
        <w:t xml:space="preserve"> </w:t>
      </w:r>
      <w:r w:rsidR="00344F3A">
        <w:t>usztekinumab</w:t>
      </w:r>
      <w:r w:rsidRPr="00DD27D4">
        <w:noBreakHyphen/>
        <w:t xml:space="preserve">kezelés során </w:t>
      </w:r>
      <w:r w:rsidRPr="00DD27D4">
        <w:rPr>
          <w:bCs/>
        </w:rPr>
        <w:t>rosszindulatú daganat</w:t>
      </w:r>
      <w:r w:rsidRPr="00DD27D4">
        <w:t xml:space="preserve"> alakult ki. Így </w:t>
      </w:r>
      <w:r w:rsidRPr="00DD27D4">
        <w:rPr>
          <w:bCs/>
        </w:rPr>
        <w:t>ezeknél a betegeknél</w:t>
      </w:r>
      <w:r w:rsidRPr="00DD27D4">
        <w:t xml:space="preserve"> óvatosság</w:t>
      </w:r>
      <w:r w:rsidRPr="00DD27D4">
        <w:rPr>
          <w:bCs/>
        </w:rPr>
        <w:t xml:space="preserve"> szükséges a</w:t>
      </w:r>
      <w:r w:rsidR="00344F3A">
        <w:rPr>
          <w:bCs/>
        </w:rPr>
        <w:t>z</w:t>
      </w:r>
      <w:r w:rsidRPr="00DD27D4">
        <w:rPr>
          <w:bCs/>
        </w:rPr>
        <w:t xml:space="preserve"> </w:t>
      </w:r>
      <w:r w:rsidR="00344F3A">
        <w:rPr>
          <w:bCs/>
        </w:rPr>
        <w:t>usztekinumab</w:t>
      </w:r>
      <w:r w:rsidR="00344F3A" w:rsidRPr="00DD27D4">
        <w:rPr>
          <w:bCs/>
        </w:rPr>
        <w:t xml:space="preserve"> </w:t>
      </w:r>
      <w:r w:rsidRPr="00DD27D4">
        <w:rPr>
          <w:bCs/>
        </w:rPr>
        <w:t>használatának mérlegelésekor.</w:t>
      </w:r>
    </w:p>
    <w:p w14:paraId="602C728A" w14:textId="77777777" w:rsidR="006E764A" w:rsidRPr="00DD27D4" w:rsidRDefault="006E764A">
      <w:pPr>
        <w:rPr>
          <w:bCs/>
        </w:rPr>
      </w:pPr>
    </w:p>
    <w:p w14:paraId="2432F9FE" w14:textId="4A72AF28" w:rsidR="006E764A" w:rsidRPr="00DD27D4" w:rsidRDefault="006E764A">
      <w:pPr>
        <w:rPr>
          <w:bCs/>
        </w:rPr>
      </w:pPr>
      <w:r w:rsidRPr="00DD27D4">
        <w:rPr>
          <w:bCs/>
        </w:rPr>
        <w:t>Minden beteg</w:t>
      </w:r>
      <w:r w:rsidR="00C12D23" w:rsidRPr="00DD27D4">
        <w:rPr>
          <w:bCs/>
        </w:rPr>
        <w:t>nél</w:t>
      </w:r>
      <w:r w:rsidRPr="00DD27D4">
        <w:rPr>
          <w:bCs/>
        </w:rPr>
        <w:t xml:space="preserve"> monitorozni kell a bőrrák megjelenését, különös</w:t>
      </w:r>
      <w:r w:rsidR="00C12D23" w:rsidRPr="00DD27D4">
        <w:rPr>
          <w:bCs/>
        </w:rPr>
        <w:t xml:space="preserve"> tekintettel </w:t>
      </w:r>
      <w:r w:rsidR="004D483B" w:rsidRPr="00DD27D4">
        <w:rPr>
          <w:bCs/>
        </w:rPr>
        <w:t>azokra</w:t>
      </w:r>
      <w:r w:rsidR="003D14E7" w:rsidRPr="00DD27D4">
        <w:rPr>
          <w:bCs/>
        </w:rPr>
        <w:t>,</w:t>
      </w:r>
      <w:r w:rsidR="004D483B" w:rsidRPr="00DD27D4">
        <w:rPr>
          <w:bCs/>
        </w:rPr>
        <w:t xml:space="preserve"> </w:t>
      </w:r>
      <w:r w:rsidRPr="00DD27D4">
        <w:rPr>
          <w:bCs/>
        </w:rPr>
        <w:t>a</w:t>
      </w:r>
      <w:r w:rsidR="00C12D23" w:rsidRPr="00DD27D4">
        <w:rPr>
          <w:bCs/>
        </w:rPr>
        <w:t>kik</w:t>
      </w:r>
      <w:r w:rsidRPr="00DD27D4">
        <w:rPr>
          <w:bCs/>
        </w:rPr>
        <w:t xml:space="preserve"> 60</w:t>
      </w:r>
      <w:r w:rsidR="003E44C0">
        <w:rPr>
          <w:bCs/>
        </w:rPr>
        <w:t> év</w:t>
      </w:r>
      <w:r w:rsidRPr="00DD27D4">
        <w:rPr>
          <w:bCs/>
        </w:rPr>
        <w:t xml:space="preserve">nél idősebbek, </w:t>
      </w:r>
      <w:r w:rsidR="004D483B" w:rsidRPr="00DD27D4">
        <w:rPr>
          <w:bCs/>
        </w:rPr>
        <w:t xml:space="preserve">akiknek </w:t>
      </w:r>
      <w:r w:rsidR="003D14E7" w:rsidRPr="00DD27D4">
        <w:rPr>
          <w:bCs/>
        </w:rPr>
        <w:t>a</w:t>
      </w:r>
      <w:r w:rsidR="003622F4">
        <w:rPr>
          <w:bCs/>
        </w:rPr>
        <w:t>z</w:t>
      </w:r>
      <w:r w:rsidR="003D14E7" w:rsidRPr="00DD27D4">
        <w:rPr>
          <w:bCs/>
        </w:rPr>
        <w:t xml:space="preserve"> </w:t>
      </w:r>
      <w:r w:rsidR="00743386">
        <w:rPr>
          <w:bCs/>
        </w:rPr>
        <w:t>anamnézis</w:t>
      </w:r>
      <w:r w:rsidR="004D483B" w:rsidRPr="00DD27D4">
        <w:rPr>
          <w:bCs/>
        </w:rPr>
        <w:t>ében</w:t>
      </w:r>
      <w:r w:rsidR="00735865" w:rsidRPr="00DD27D4">
        <w:rPr>
          <w:bCs/>
        </w:rPr>
        <w:t xml:space="preserve"> hossz</w:t>
      </w:r>
      <w:r w:rsidR="00DE4244" w:rsidRPr="00DD27D4">
        <w:rPr>
          <w:bCs/>
        </w:rPr>
        <w:t>ú</w:t>
      </w:r>
      <w:r w:rsidR="00166D42">
        <w:rPr>
          <w:bCs/>
        </w:rPr>
        <w:t xml:space="preserve"> </w:t>
      </w:r>
      <w:r w:rsidR="00735865" w:rsidRPr="00DD27D4">
        <w:rPr>
          <w:bCs/>
        </w:rPr>
        <w:t xml:space="preserve">távú </w:t>
      </w:r>
      <w:r w:rsidRPr="00DD27D4">
        <w:rPr>
          <w:bCs/>
        </w:rPr>
        <w:t xml:space="preserve">immunszuppresszív </w:t>
      </w:r>
      <w:r w:rsidR="004D483B" w:rsidRPr="00DD27D4">
        <w:rPr>
          <w:bCs/>
        </w:rPr>
        <w:t>terápia</w:t>
      </w:r>
      <w:r w:rsidR="00735865" w:rsidRPr="00DD27D4">
        <w:rPr>
          <w:bCs/>
        </w:rPr>
        <w:t xml:space="preserve"> v</w:t>
      </w:r>
      <w:r w:rsidRPr="00DD27D4">
        <w:rPr>
          <w:bCs/>
        </w:rPr>
        <w:t>agy PUVA</w:t>
      </w:r>
      <w:r w:rsidR="00166D42">
        <w:rPr>
          <w:bCs/>
        </w:rPr>
        <w:t>-</w:t>
      </w:r>
      <w:r w:rsidRPr="00DD27D4">
        <w:rPr>
          <w:bCs/>
        </w:rPr>
        <w:t>kezelés</w:t>
      </w:r>
      <w:r w:rsidR="004D483B" w:rsidRPr="00DD27D4">
        <w:rPr>
          <w:bCs/>
        </w:rPr>
        <w:t xml:space="preserve"> szerepel</w:t>
      </w:r>
      <w:r w:rsidR="00B53953" w:rsidRPr="00DD27D4">
        <w:rPr>
          <w:bCs/>
        </w:rPr>
        <w:t xml:space="preserve"> </w:t>
      </w:r>
      <w:r w:rsidR="00C12D23" w:rsidRPr="00DD27D4">
        <w:rPr>
          <w:bCs/>
        </w:rPr>
        <w:t>(lásd 4.8</w:t>
      </w:r>
      <w:r w:rsidR="003E44C0">
        <w:rPr>
          <w:bCs/>
        </w:rPr>
        <w:t> pont</w:t>
      </w:r>
      <w:r w:rsidR="00C12D23" w:rsidRPr="00DD27D4">
        <w:rPr>
          <w:bCs/>
        </w:rPr>
        <w:t>).</w:t>
      </w:r>
    </w:p>
    <w:p w14:paraId="52AD414A" w14:textId="77777777" w:rsidR="00127A70" w:rsidRPr="00DD27D4" w:rsidRDefault="00127A70">
      <w:pPr>
        <w:rPr>
          <w:bCs/>
          <w:u w:val="single"/>
        </w:rPr>
      </w:pPr>
    </w:p>
    <w:p w14:paraId="5BAEA0AD" w14:textId="77777777" w:rsidR="00127A70" w:rsidRDefault="00326106" w:rsidP="000308D0">
      <w:pPr>
        <w:keepNext/>
        <w:rPr>
          <w:bCs/>
          <w:u w:val="single"/>
        </w:rPr>
      </w:pPr>
      <w:r>
        <w:rPr>
          <w:bCs/>
          <w:u w:val="single"/>
        </w:rPr>
        <w:t xml:space="preserve">Szisztémás és </w:t>
      </w:r>
      <w:r w:rsidR="00D52506">
        <w:rPr>
          <w:bCs/>
          <w:u w:val="single"/>
        </w:rPr>
        <w:t xml:space="preserve">légzőrendszeri </w:t>
      </w:r>
      <w:r>
        <w:rPr>
          <w:bCs/>
          <w:u w:val="single"/>
        </w:rPr>
        <w:t>t</w:t>
      </w:r>
      <w:r w:rsidR="00127A70" w:rsidRPr="00DD27D4">
        <w:rPr>
          <w:bCs/>
          <w:u w:val="single"/>
        </w:rPr>
        <w:t>úlérzékenységi reakciók</w:t>
      </w:r>
    </w:p>
    <w:p w14:paraId="55570329" w14:textId="77777777" w:rsidR="00326106" w:rsidRPr="00B71248" w:rsidRDefault="00326106" w:rsidP="000308D0">
      <w:pPr>
        <w:keepNext/>
        <w:rPr>
          <w:iCs/>
        </w:rPr>
      </w:pPr>
      <w:r w:rsidRPr="00B71248">
        <w:rPr>
          <w:bCs/>
          <w:iCs/>
        </w:rPr>
        <w:t>Szisztémás</w:t>
      </w:r>
    </w:p>
    <w:p w14:paraId="06210E78" w14:textId="6C08D932" w:rsidR="00127A70" w:rsidRPr="00DD27D4" w:rsidRDefault="00460AF7">
      <w:r w:rsidRPr="00DD27D4">
        <w:t xml:space="preserve">A forgalomba </w:t>
      </w:r>
      <w:r w:rsidR="00B33791" w:rsidRPr="00DD27D4">
        <w:t>hozatalt</w:t>
      </w:r>
      <w:r w:rsidRPr="00DD27D4">
        <w:t xml:space="preserve"> követő</w:t>
      </w:r>
      <w:r w:rsidR="00B33791" w:rsidRPr="00DD27D4">
        <w:t xml:space="preserve"> alkalmazás során</w:t>
      </w:r>
      <w:r w:rsidRPr="00DD27D4">
        <w:t xml:space="preserve"> súlyos </w:t>
      </w:r>
      <w:r w:rsidR="00285859" w:rsidRPr="00DD27D4">
        <w:t xml:space="preserve">túlérzékenységi </w:t>
      </w:r>
      <w:r w:rsidRPr="00DD27D4">
        <w:t xml:space="preserve">reakciókról számoltak be, egyes esetekben néhány nappal a kezelés után. </w:t>
      </w:r>
      <w:r w:rsidR="00F642B5" w:rsidRPr="00DD27D4">
        <w:t xml:space="preserve">Anaphylaxia és angiooedema alakult ki. </w:t>
      </w:r>
      <w:r w:rsidR="00127A70" w:rsidRPr="00DD27D4">
        <w:t xml:space="preserve">Ha anafilaxiás vagy más, súlyos </w:t>
      </w:r>
      <w:r w:rsidR="00285859" w:rsidRPr="00DD27D4">
        <w:t xml:space="preserve">túlérzékenységi </w:t>
      </w:r>
      <w:r w:rsidR="00127A70" w:rsidRPr="00DD27D4">
        <w:t xml:space="preserve">reakció jelentkezik, </w:t>
      </w:r>
      <w:r w:rsidR="00D22492" w:rsidRPr="00DD27D4">
        <w:t xml:space="preserve">megfelelő </w:t>
      </w:r>
      <w:r w:rsidR="00732B61" w:rsidRPr="00DD27D4">
        <w:t>kezelést</w:t>
      </w:r>
      <w:r w:rsidR="00D22492" w:rsidRPr="00DD27D4">
        <w:t xml:space="preserve"> kell kezdeni és </w:t>
      </w:r>
      <w:r w:rsidR="00127A70" w:rsidRPr="00DD27D4">
        <w:t>a</w:t>
      </w:r>
      <w:r w:rsidR="00344F3A">
        <w:t>z</w:t>
      </w:r>
      <w:r w:rsidR="00127A70" w:rsidRPr="00DD27D4">
        <w:t xml:space="preserve"> </w:t>
      </w:r>
      <w:r w:rsidR="00344F3A">
        <w:t>usztekinumab</w:t>
      </w:r>
      <w:r w:rsidR="00344F3A" w:rsidRPr="00DD27D4">
        <w:t xml:space="preserve"> </w:t>
      </w:r>
      <w:r w:rsidR="00127A70" w:rsidRPr="00DD27D4">
        <w:t>alkalmazását abba kell hagyni (lásd 4.8</w:t>
      </w:r>
      <w:r w:rsidR="003E44C0">
        <w:t> pont</w:t>
      </w:r>
      <w:r w:rsidR="00127A70" w:rsidRPr="00DD27D4">
        <w:t>).</w:t>
      </w:r>
    </w:p>
    <w:p w14:paraId="3D34CB84" w14:textId="77777777" w:rsidR="00127A70" w:rsidRDefault="00127A70"/>
    <w:p w14:paraId="2D704A17" w14:textId="77777777" w:rsidR="00326106" w:rsidRDefault="00326106" w:rsidP="00A92C2E">
      <w:pPr>
        <w:keepNext/>
        <w:rPr>
          <w:i/>
        </w:rPr>
      </w:pPr>
      <w:r w:rsidRPr="001852DC">
        <w:rPr>
          <w:i/>
        </w:rPr>
        <w:t>Lég</w:t>
      </w:r>
      <w:r>
        <w:rPr>
          <w:i/>
        </w:rPr>
        <w:t>zőrendszeri</w:t>
      </w:r>
    </w:p>
    <w:p w14:paraId="47D7249B" w14:textId="19D89C49" w:rsidR="00326106" w:rsidRDefault="00326106" w:rsidP="00326106">
      <w:r w:rsidRPr="001852DC">
        <w:t>Allergiás alveolitis</w:t>
      </w:r>
      <w:r w:rsidR="00651610">
        <w:t>,</w:t>
      </w:r>
      <w:r w:rsidRPr="001852DC">
        <w:t xml:space="preserve"> eo</w:t>
      </w:r>
      <w:r w:rsidRPr="003146B8">
        <w:t xml:space="preserve">sinophil pneumonia </w:t>
      </w:r>
      <w:r w:rsidR="00651610">
        <w:t>és nem fertőzéses eredetű, organizáló pneumonia</w:t>
      </w:r>
      <w:r w:rsidR="00651610" w:rsidRPr="003146B8">
        <w:t xml:space="preserve"> </w:t>
      </w:r>
      <w:r w:rsidRPr="003146B8">
        <w:t xml:space="preserve">eseteiről számoltak be az usztekinumab </w:t>
      </w:r>
      <w:r w:rsidR="003E73B6" w:rsidRPr="003E73B6">
        <w:t>engedélyezését</w:t>
      </w:r>
      <w:r w:rsidR="003E73B6">
        <w:t xml:space="preserve"> </w:t>
      </w:r>
      <w:r w:rsidRPr="003146B8">
        <w:t>kö</w:t>
      </w:r>
      <w:r>
        <w:t xml:space="preserve">vetően végzett alkalmazás során. </w:t>
      </w:r>
      <w:r w:rsidRPr="00612009">
        <w:t xml:space="preserve">A klinikai </w:t>
      </w:r>
      <w:r>
        <w:t xml:space="preserve">megjelenés </w:t>
      </w:r>
      <w:r w:rsidRPr="00612009">
        <w:t xml:space="preserve">köhögés, dyspnoe és interstitialis infiltrátumok </w:t>
      </w:r>
      <w:r>
        <w:t>voltak, 1</w:t>
      </w:r>
      <w:r w:rsidR="002F5F1D">
        <w:t>–</w:t>
      </w:r>
      <w:r>
        <w:t>3 </w:t>
      </w:r>
      <w:r w:rsidR="002F5F1D">
        <w:t>dózis</w:t>
      </w:r>
      <w:r w:rsidRPr="00612009">
        <w:t>t követően</w:t>
      </w:r>
      <w:r>
        <w:t>. A súlyos kimenetelű esetek között légzési elégtelenség és elhúzódó hospitalizáció volt. Javulásról számoltak be az usztekinumab-kezelés megszakítását</w:t>
      </w:r>
      <w:r w:rsidR="003E73B6">
        <w:t>,</w:t>
      </w:r>
      <w:r>
        <w:t xml:space="preserve"> és néhány esetben kortikoszteroid alkalmazást követően is. Ha a fertőzés ki van zárva</w:t>
      </w:r>
      <w:r w:rsidR="003E73B6">
        <w:t>,</w:t>
      </w:r>
      <w:r>
        <w:t xml:space="preserve"> és a diagnózis igazolt</w:t>
      </w:r>
      <w:r w:rsidR="003E73B6">
        <w:t>,</w:t>
      </w:r>
      <w:r>
        <w:t xml:space="preserve"> az usztekinumabot abba kell hagyni</w:t>
      </w:r>
      <w:r w:rsidR="004D68A6">
        <w:t>,</w:t>
      </w:r>
      <w:r>
        <w:t xml:space="preserve"> és megfelelő kezelést kell alkalmazni (lásd 4.8 pont).</w:t>
      </w:r>
    </w:p>
    <w:p w14:paraId="23A41664" w14:textId="44952D2B" w:rsidR="00326106" w:rsidRDefault="00326106"/>
    <w:p w14:paraId="2A8985F8" w14:textId="77777777" w:rsidR="00A663A2" w:rsidRPr="00170F06" w:rsidRDefault="00A663A2" w:rsidP="00A663A2">
      <w:pPr>
        <w:keepNext/>
        <w:widowControl w:val="0"/>
        <w:rPr>
          <w:u w:val="single"/>
        </w:rPr>
      </w:pPr>
      <w:r>
        <w:rPr>
          <w:u w:val="single"/>
        </w:rPr>
        <w:t>Cardiovascularis események</w:t>
      </w:r>
    </w:p>
    <w:p w14:paraId="29F294CD" w14:textId="11EB9071" w:rsidR="00A663A2" w:rsidRDefault="00A663A2" w:rsidP="00A663A2">
      <w:r>
        <w:t>Egy, a forgalombahozatalt követően végzett obszervációs vizsgálat</w:t>
      </w:r>
      <w:r w:rsidR="00E90EFE">
        <w:t xml:space="preserve"> során</w:t>
      </w:r>
      <w:r w:rsidR="00993C05">
        <w:t>,</w:t>
      </w:r>
      <w:r w:rsidR="00E90EFE">
        <w:t xml:space="preserve"> a</w:t>
      </w:r>
      <w:r w:rsidR="00344F3A">
        <w:t>z</w:t>
      </w:r>
      <w:r>
        <w:t xml:space="preserve"> </w:t>
      </w:r>
      <w:r w:rsidR="00344F3A">
        <w:t>usztekinumabbal</w:t>
      </w:r>
      <w:r w:rsidR="00E90EFE">
        <w:t xml:space="preserve"> kezelt</w:t>
      </w:r>
      <w:r>
        <w:t xml:space="preserve"> psoriasisos betegeknél cardiovascularis eseményeket, köztük myocardialis infarctust és cerebrovascularis történést figyeltek meg. A</w:t>
      </w:r>
      <w:r w:rsidR="00344F3A">
        <w:t>z</w:t>
      </w:r>
      <w:r>
        <w:t xml:space="preserve"> </w:t>
      </w:r>
      <w:r w:rsidR="00344F3A">
        <w:t>usztekinumab</w:t>
      </w:r>
      <w:r>
        <w:noBreakHyphen/>
        <w:t>kezelés alatt a cardiovascularis betegségek kockázati tényezőit rendszeresen értékelni kell.</w:t>
      </w:r>
    </w:p>
    <w:p w14:paraId="196B744A" w14:textId="77777777" w:rsidR="00247D4A" w:rsidRDefault="00247D4A" w:rsidP="00247D4A">
      <w:pPr>
        <w:widowControl w:val="0"/>
      </w:pPr>
    </w:p>
    <w:p w14:paraId="4A58FD45" w14:textId="77777777" w:rsidR="00127A70" w:rsidRPr="00DD27D4" w:rsidRDefault="00127A70" w:rsidP="000308D0">
      <w:pPr>
        <w:keepNext/>
        <w:rPr>
          <w:u w:val="single"/>
        </w:rPr>
      </w:pPr>
      <w:r w:rsidRPr="00DD27D4">
        <w:rPr>
          <w:u w:val="single"/>
        </w:rPr>
        <w:t>Védőoltások</w:t>
      </w:r>
    </w:p>
    <w:p w14:paraId="52F9175B" w14:textId="6701D57F" w:rsidR="00127A70" w:rsidRPr="00DD27D4" w:rsidRDefault="00127A70">
      <w:r w:rsidRPr="00DD27D4">
        <w:t>Élő vírust vagy élő baktériumot tartalmazó védőoltások (mint pl. Bacillus Calmette</w:t>
      </w:r>
      <w:r w:rsidRPr="00DD27D4">
        <w:noBreakHyphen/>
        <w:t xml:space="preserve">Guérin </w:t>
      </w:r>
      <w:r w:rsidRPr="00DD27D4">
        <w:sym w:font="Symbol" w:char="F05B"/>
      </w:r>
      <w:r w:rsidRPr="00DD27D4">
        <w:t>BCG</w:t>
      </w:r>
      <w:r w:rsidRPr="00DD27D4">
        <w:sym w:font="Symbol" w:char="F05D"/>
      </w:r>
      <w:r w:rsidRPr="00DD27D4">
        <w:t xml:space="preserve">) </w:t>
      </w:r>
      <w:r w:rsidR="00344F3A">
        <w:t>usztekinumabbal</w:t>
      </w:r>
      <w:r w:rsidRPr="00DD27D4">
        <w:t xml:space="preserve"> egyidejűleg nem adhatók. Nem végeztek specifikus vizsgálatokat olyan betegek körében, akik nemrégiben élő vírust vagy élő baktériumot tartalmazó oltást kaptak. </w:t>
      </w:r>
      <w:r w:rsidR="00344F3A">
        <w:t>Usztekinumabot</w:t>
      </w:r>
      <w:r w:rsidR="00512B67" w:rsidRPr="00DD27D4">
        <w:t xml:space="preserve"> kapó betegek</w:t>
      </w:r>
      <w:r w:rsidR="0092033D" w:rsidRPr="00DD27D4">
        <w:t xml:space="preserve"> esetén</w:t>
      </w:r>
      <w:r w:rsidR="00512B67" w:rsidRPr="00DD27D4">
        <w:t xml:space="preserve"> nem állnak rendelkezésre adatok </w:t>
      </w:r>
      <w:r w:rsidR="0092033D" w:rsidRPr="00DD27D4">
        <w:t xml:space="preserve">a fertőzések </w:t>
      </w:r>
      <w:r w:rsidR="00512B67" w:rsidRPr="00DD27D4">
        <w:t xml:space="preserve">élő </w:t>
      </w:r>
      <w:r w:rsidR="0092033D" w:rsidRPr="00DD27D4">
        <w:t>kórokozót</w:t>
      </w:r>
      <w:r w:rsidR="00512B67" w:rsidRPr="00DD27D4">
        <w:t xml:space="preserve"> tartalmazó </w:t>
      </w:r>
      <w:r w:rsidR="0092033D" w:rsidRPr="00DD27D4">
        <w:t xml:space="preserve">vakcinákkal való szekunder transzmisszióját illetően. </w:t>
      </w:r>
      <w:r w:rsidRPr="00DD27D4">
        <w:t>Élő vírust vagy élő baktériumot tartalmazó védőoltás adása előtt a</w:t>
      </w:r>
      <w:r w:rsidR="00F5360D">
        <w:t>z</w:t>
      </w:r>
      <w:r w:rsidRPr="00DD27D4">
        <w:t xml:space="preserve"> </w:t>
      </w:r>
      <w:r w:rsidR="00344F3A">
        <w:t>usztekinumab</w:t>
      </w:r>
      <w:r w:rsidRPr="00DD27D4">
        <w:noBreakHyphen/>
        <w:t>kezelést az utolsó dózist követően legalább 15</w:t>
      </w:r>
      <w:r w:rsidR="003E44C0">
        <w:t> hét</w:t>
      </w:r>
      <w:r w:rsidRPr="00DD27D4">
        <w:t>re fel kell függeszteni, és leghamarabb 2</w:t>
      </w:r>
      <w:r w:rsidR="003E44C0">
        <w:t> hét</w:t>
      </w:r>
      <w:r w:rsidRPr="00DD27D4">
        <w:t>tel a védőoltás beadása után lehet folytatni. A felíróknak tanulmányozniuk kell az adott védőoltás alkalmazási előírásában az oltás beadása utáni</w:t>
      </w:r>
      <w:r w:rsidR="005A1EE3">
        <w:t>,</w:t>
      </w:r>
      <w:r w:rsidRPr="00DD27D4">
        <w:t xml:space="preserve"> immunszuppresszív </w:t>
      </w:r>
      <w:r w:rsidR="005A1EE3">
        <w:t>gyógy</w:t>
      </w:r>
      <w:r w:rsidRPr="00DD27D4">
        <w:t xml:space="preserve">szerek </w:t>
      </w:r>
      <w:r w:rsidR="005A1EE3" w:rsidRPr="005A1EE3">
        <w:t xml:space="preserve">egyidejű alkalmazására </w:t>
      </w:r>
      <w:r w:rsidRPr="00DD27D4">
        <w:t>vonatkozó kiegészítő információt és ajánlást.</w:t>
      </w:r>
    </w:p>
    <w:p w14:paraId="3901EF5A" w14:textId="1C97CD1D" w:rsidR="00127A70" w:rsidRDefault="00127A70"/>
    <w:p w14:paraId="6F7BF641" w14:textId="2CB6611B" w:rsidR="002F5F1D" w:rsidRDefault="002F5F1D" w:rsidP="002F5F1D">
      <w:r>
        <w:t xml:space="preserve">Az </w:t>
      </w:r>
      <w:r>
        <w:rPr>
          <w:i/>
          <w:iCs/>
        </w:rPr>
        <w:t>in utero</w:t>
      </w:r>
      <w:r>
        <w:t xml:space="preserve"> usztekinumab</w:t>
      </w:r>
      <w:r>
        <w:noBreakHyphen/>
        <w:t xml:space="preserve">expozíciónak kitett csecsemőknek nem javasolt élő kórokozót tartalmazó védőoltás (mint például a BCG-oltás) adása a születést követő </w:t>
      </w:r>
      <w:r w:rsidR="00102FCA">
        <w:t>tizenkét</w:t>
      </w:r>
      <w:r>
        <w:t> hónapban vagy amíg a 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06A4A469" w14:textId="77777777" w:rsidR="002F5F1D" w:rsidRPr="00DD27D4" w:rsidRDefault="002F5F1D"/>
    <w:p w14:paraId="1A481BC0" w14:textId="4C6853D6" w:rsidR="00127A70" w:rsidRPr="00DD27D4" w:rsidRDefault="00344F3A">
      <w:r>
        <w:t>Usztekinumabot</w:t>
      </w:r>
      <w:r w:rsidR="00127A70" w:rsidRPr="00DD27D4">
        <w:t xml:space="preserve"> kapó betegek egyidejűleg kaphatnak inaktivált vagy elölt kórokozókat tartalmazó védőoltásokat.</w:t>
      </w:r>
    </w:p>
    <w:p w14:paraId="5B5D563C" w14:textId="77777777" w:rsidR="00127A70" w:rsidRPr="00DD27D4" w:rsidRDefault="00127A70"/>
    <w:p w14:paraId="26C2328F" w14:textId="59650565" w:rsidR="00735865" w:rsidRPr="00DD27D4" w:rsidRDefault="007D752A" w:rsidP="0085633B">
      <w:r w:rsidRPr="00DD27D4">
        <w:t>A hosszú</w:t>
      </w:r>
      <w:r w:rsidR="008E4CE3">
        <w:t xml:space="preserve"> </w:t>
      </w:r>
      <w:r w:rsidRPr="00DD27D4">
        <w:t xml:space="preserve">távú </w:t>
      </w:r>
      <w:r w:rsidR="00344F3A">
        <w:t>usztekinumab</w:t>
      </w:r>
      <w:r w:rsidRPr="00DD27D4">
        <w:noBreakHyphen/>
        <w:t xml:space="preserve">kezelés nem nyomja el a pneumococcus poliszacharid vagy tetanusz </w:t>
      </w:r>
      <w:r w:rsidR="00DE4244" w:rsidRPr="00DD27D4">
        <w:t xml:space="preserve">vakcinákra </w:t>
      </w:r>
      <w:r w:rsidRPr="00DD27D4">
        <w:t>adott humorális immunválaszt (lásd 5.1</w:t>
      </w:r>
      <w:r w:rsidR="003E44C0">
        <w:t> pont</w:t>
      </w:r>
      <w:r w:rsidRPr="00DD27D4">
        <w:t>).</w:t>
      </w:r>
    </w:p>
    <w:p w14:paraId="031A6DF9" w14:textId="77777777" w:rsidR="00735865" w:rsidRPr="00DD27D4" w:rsidRDefault="00735865" w:rsidP="0085633B"/>
    <w:p w14:paraId="27F98AA7" w14:textId="77777777" w:rsidR="00127A70" w:rsidRPr="00DD27D4" w:rsidRDefault="00127A70" w:rsidP="000308D0">
      <w:pPr>
        <w:keepNext/>
        <w:rPr>
          <w:u w:val="single"/>
        </w:rPr>
      </w:pPr>
      <w:r w:rsidRPr="00DD27D4">
        <w:rPr>
          <w:u w:val="single"/>
        </w:rPr>
        <w:t>Egyidejű immunszuppresszív terápia</w:t>
      </w:r>
    </w:p>
    <w:p w14:paraId="2B48EE0E" w14:textId="4CDE5C66" w:rsidR="00127A70" w:rsidRPr="00DD27D4" w:rsidRDefault="00FF3CD5">
      <w:r w:rsidRPr="00DD27D4">
        <w:t>Psoriasisvizsgálatokban a</w:t>
      </w:r>
      <w:r w:rsidR="00344F3A">
        <w:t>z</w:t>
      </w:r>
      <w:r w:rsidR="00127A70" w:rsidRPr="00DD27D4">
        <w:t xml:space="preserve"> </w:t>
      </w:r>
      <w:r w:rsidR="00344F3A">
        <w:t>usztekinumab</w:t>
      </w:r>
      <w:r w:rsidR="00344F3A" w:rsidRPr="00DD27D4">
        <w:t xml:space="preserve"> </w:t>
      </w:r>
      <w:r w:rsidR="00127A70" w:rsidRPr="00DD27D4">
        <w:t xml:space="preserve">biztonságosságát és hatásosságát immunszuppresszánsokkal kombinációban </w:t>
      </w:r>
      <w:r w:rsidR="002309CD">
        <w:t>–</w:t>
      </w:r>
      <w:r w:rsidR="00127A70" w:rsidRPr="00DD27D4">
        <w:t xml:space="preserve"> beleértve a biológiai hatóanyagokat vagy a fototerápiát </w:t>
      </w:r>
      <w:r w:rsidR="002309CD">
        <w:t>–</w:t>
      </w:r>
      <w:r w:rsidR="00127A70" w:rsidRPr="00DD27D4">
        <w:t xml:space="preserve"> nem értékelték. </w:t>
      </w:r>
      <w:r w:rsidR="00510787" w:rsidRPr="00DD27D4">
        <w:t>A</w:t>
      </w:r>
      <w:r w:rsidRPr="00DD27D4">
        <w:t xml:space="preserve">rthritis </w:t>
      </w:r>
      <w:r w:rsidR="00510787" w:rsidRPr="00DD27D4">
        <w:t xml:space="preserve">psoriatica </w:t>
      </w:r>
      <w:r w:rsidRPr="00DD27D4">
        <w:t xml:space="preserve">vizsgálatokban </w:t>
      </w:r>
      <w:r w:rsidR="005C12C7" w:rsidRPr="00DD27D4">
        <w:t xml:space="preserve">nem </w:t>
      </w:r>
      <w:r w:rsidR="005C12C7">
        <w:t xml:space="preserve">tűnt úgy, hogy </w:t>
      </w:r>
      <w:r w:rsidRPr="000E1FE6">
        <w:t xml:space="preserve">a </w:t>
      </w:r>
      <w:r w:rsidR="005C12C7" w:rsidRPr="000E1FE6">
        <w:t xml:space="preserve">MTX </w:t>
      </w:r>
      <w:r w:rsidRPr="000E1FE6">
        <w:t xml:space="preserve">egyidejű </w:t>
      </w:r>
      <w:r w:rsidR="005C12C7" w:rsidRPr="000E1FE6">
        <w:t>alkalmazása</w:t>
      </w:r>
      <w:r w:rsidRPr="00DD27D4">
        <w:t xml:space="preserve"> befolyásolná a</w:t>
      </w:r>
      <w:r w:rsidR="00344F3A">
        <w:t>z</w:t>
      </w:r>
      <w:r w:rsidRPr="00DD27D4">
        <w:t xml:space="preserve"> </w:t>
      </w:r>
      <w:r w:rsidR="00344F3A">
        <w:t>usztekinumab</w:t>
      </w:r>
      <w:r w:rsidR="00344F3A" w:rsidRPr="00DD27D4">
        <w:t xml:space="preserve"> </w:t>
      </w:r>
      <w:r w:rsidRPr="00DD27D4">
        <w:t>biztonságosságát és hatásosságát.</w:t>
      </w:r>
      <w:r w:rsidR="00E2521C">
        <w:t xml:space="preserve"> </w:t>
      </w:r>
      <w:r w:rsidR="001D1931" w:rsidRPr="001D1931">
        <w:rPr>
          <w:lang w:bidi="hu-HU"/>
        </w:rPr>
        <w:t>A Crohn</w:t>
      </w:r>
      <w:r w:rsidR="001D1931" w:rsidRPr="001D1931">
        <w:rPr>
          <w:lang w:bidi="hu-HU"/>
        </w:rPr>
        <w:noBreakHyphen/>
        <w:t xml:space="preserve">betegségben </w:t>
      </w:r>
      <w:r w:rsidR="00051EAD">
        <w:t xml:space="preserve">és colitis ulcerosában </w:t>
      </w:r>
      <w:r w:rsidR="001D1931" w:rsidRPr="001D1931">
        <w:rPr>
          <w:lang w:bidi="hu-HU"/>
        </w:rPr>
        <w:t>végzett vizsgálatokban úgy tűnt, hogy az immunszuppresszánsok vagy kortikoszteroidok egyidejű alkalmazása nem befolyásolta a</w:t>
      </w:r>
      <w:r w:rsidR="00344F3A">
        <w:rPr>
          <w:lang w:bidi="hu-HU"/>
        </w:rPr>
        <w:t>z</w:t>
      </w:r>
      <w:r w:rsidR="001D1931" w:rsidRPr="001D1931">
        <w:rPr>
          <w:lang w:bidi="hu-HU"/>
        </w:rPr>
        <w:t xml:space="preserve"> </w:t>
      </w:r>
      <w:r w:rsidR="00344F3A">
        <w:rPr>
          <w:lang w:bidi="hu-HU"/>
        </w:rPr>
        <w:t>usztekinumab</w:t>
      </w:r>
      <w:r w:rsidR="00344F3A" w:rsidRPr="001D1931">
        <w:rPr>
          <w:lang w:bidi="hu-HU"/>
        </w:rPr>
        <w:t xml:space="preserve"> </w:t>
      </w:r>
      <w:r w:rsidR="001D1931" w:rsidRPr="001D1931">
        <w:rPr>
          <w:lang w:bidi="hu-HU"/>
        </w:rPr>
        <w:t>biztonságosságát vagy hatásosságát.</w:t>
      </w:r>
      <w:r w:rsidR="001D1931">
        <w:rPr>
          <w:lang w:bidi="hu-HU"/>
        </w:rPr>
        <w:t xml:space="preserve"> </w:t>
      </w:r>
      <w:r w:rsidR="00127A70" w:rsidRPr="00DD27D4">
        <w:t>Óvatosság szükséges más immunszuppresszánsok és a</w:t>
      </w:r>
      <w:r w:rsidR="00344F3A">
        <w:t>z</w:t>
      </w:r>
      <w:r w:rsidR="00127A70" w:rsidRPr="00DD27D4">
        <w:t xml:space="preserve"> </w:t>
      </w:r>
      <w:r w:rsidR="00344F3A">
        <w:t>usztekinumab</w:t>
      </w:r>
      <w:r w:rsidR="00344F3A" w:rsidRPr="00DD27D4">
        <w:t xml:space="preserve"> </w:t>
      </w:r>
      <w:r w:rsidR="00127A70" w:rsidRPr="00DD27D4">
        <w:t xml:space="preserve">egyidejű használatának mérlegelésekor vagy egy másik immunszuppresszív biológiai </w:t>
      </w:r>
      <w:r w:rsidR="005A1EE3">
        <w:t>gyógy</w:t>
      </w:r>
      <w:r w:rsidR="00127A70" w:rsidRPr="00DD27D4">
        <w:t>szerről való átállítás során (lásd 4.5</w:t>
      </w:r>
      <w:r w:rsidR="003E44C0">
        <w:t> pont</w:t>
      </w:r>
      <w:r w:rsidR="00127A70" w:rsidRPr="00DD27D4">
        <w:t>).</w:t>
      </w:r>
    </w:p>
    <w:p w14:paraId="27E16136" w14:textId="77777777" w:rsidR="00127A70" w:rsidRPr="00DD27D4" w:rsidRDefault="00127A70"/>
    <w:p w14:paraId="0C5B0B18" w14:textId="77777777" w:rsidR="00512B67" w:rsidRPr="00DD27D4" w:rsidRDefault="00512B67" w:rsidP="000308D0">
      <w:pPr>
        <w:keepNext/>
        <w:rPr>
          <w:u w:val="single"/>
        </w:rPr>
      </w:pPr>
      <w:r w:rsidRPr="00DD27D4">
        <w:rPr>
          <w:u w:val="single"/>
        </w:rPr>
        <w:t>Immunterápia</w:t>
      </w:r>
    </w:p>
    <w:p w14:paraId="1BC54D38" w14:textId="4AEFCD9D" w:rsidR="00C429D4" w:rsidRPr="00DD27D4" w:rsidRDefault="0092033D">
      <w:r w:rsidRPr="00DD27D4">
        <w:t>A</w:t>
      </w:r>
      <w:r w:rsidR="00344F3A">
        <w:t>z</w:t>
      </w:r>
      <w:r w:rsidRPr="00DD27D4">
        <w:t xml:space="preserve"> </w:t>
      </w:r>
      <w:r w:rsidR="00344F3A">
        <w:t>usztekinumabot</w:t>
      </w:r>
      <w:r w:rsidRPr="00DD27D4">
        <w:t xml:space="preserve"> nem értékelték olyan betegek</w:t>
      </w:r>
      <w:r w:rsidR="006F3202" w:rsidRPr="00DD27D4">
        <w:t>nél</w:t>
      </w:r>
      <w:r w:rsidRPr="00DD27D4">
        <w:t xml:space="preserve">, akik </w:t>
      </w:r>
      <w:r w:rsidR="00C429D4" w:rsidRPr="00DD27D4">
        <w:t>allergi</w:t>
      </w:r>
      <w:r w:rsidRPr="00DD27D4">
        <w:t>a elleni immunterápiát kaptak.</w:t>
      </w:r>
      <w:r w:rsidR="00C429D4" w:rsidRPr="00DD27D4">
        <w:t xml:space="preserve"> Nem ismert, hogy a</w:t>
      </w:r>
      <w:r w:rsidR="00344F3A">
        <w:t>z</w:t>
      </w:r>
      <w:r w:rsidR="00C429D4" w:rsidRPr="00DD27D4">
        <w:t xml:space="preserve"> </w:t>
      </w:r>
      <w:r w:rsidR="00344F3A">
        <w:t>usztekinumab</w:t>
      </w:r>
      <w:r w:rsidR="00344F3A" w:rsidRPr="00DD27D4">
        <w:t xml:space="preserve"> </w:t>
      </w:r>
      <w:r w:rsidR="00C429D4" w:rsidRPr="00DD27D4">
        <w:t>befolyásolhatja-e az allergia elleni immunterápiát.</w:t>
      </w:r>
    </w:p>
    <w:p w14:paraId="7B302B57" w14:textId="77777777" w:rsidR="00512B67" w:rsidRDefault="00512B67"/>
    <w:p w14:paraId="01FBAC2F" w14:textId="77777777" w:rsidR="005627E2" w:rsidRPr="005627E2" w:rsidRDefault="005627E2" w:rsidP="000308D0">
      <w:pPr>
        <w:keepNext/>
        <w:rPr>
          <w:u w:val="single"/>
        </w:rPr>
      </w:pPr>
      <w:r w:rsidRPr="005627E2">
        <w:rPr>
          <w:u w:val="single"/>
        </w:rPr>
        <w:t>Súlyos bőrjelenségek</w:t>
      </w:r>
    </w:p>
    <w:p w14:paraId="2F09390E" w14:textId="6CAFCC29" w:rsidR="005943BC" w:rsidRDefault="005943BC">
      <w:r>
        <w:t>P</w:t>
      </w:r>
      <w:r w:rsidRPr="00DD27D4">
        <w:t>soriasisban szenvedő betegeknél</w:t>
      </w:r>
      <w:r>
        <w:t xml:space="preserve"> usztekinumab kezelést követően exfoliatív dermatitist jelentettek (lásd 4.8</w:t>
      </w:r>
      <w:r w:rsidR="003E44C0">
        <w:t> pont</w:t>
      </w:r>
      <w:r>
        <w:t>). Plakkos psoriasisban szenvedő beteknél erythroderma psoriatic</w:t>
      </w:r>
      <w:r w:rsidR="00170D5A">
        <w:t>a</w:t>
      </w:r>
      <w:r>
        <w:t xml:space="preserve"> fejlődhet ki, a tünetek </w:t>
      </w:r>
      <w:r w:rsidR="000F329B">
        <w:t>klinikailag</w:t>
      </w:r>
      <w:r>
        <w:t xml:space="preserve"> megkülönböztethet</w:t>
      </w:r>
      <w:r w:rsidR="000F329B">
        <w:t xml:space="preserve">etlenek lehetnek </w:t>
      </w:r>
      <w:r>
        <w:t>az exfoliatív dermatitis</w:t>
      </w:r>
      <w:r w:rsidR="000F329B">
        <w:t>től</w:t>
      </w:r>
      <w:r>
        <w:t>, a betegséggel együtt járó</w:t>
      </w:r>
      <w:r w:rsidR="000F329B">
        <w:t xml:space="preserve"> állapottól. A beteg psoriasisának ellenőrzésekor a kezelőorvosnak figyelnie kell az erythoderma psoriatic</w:t>
      </w:r>
      <w:r w:rsidR="00170D5A">
        <w:t>a</w:t>
      </w:r>
      <w:r w:rsidR="000F329B">
        <w:t xml:space="preserve"> vagy az exfoliatív dermatitis tüneteit. </w:t>
      </w:r>
      <w:r w:rsidR="006026E7">
        <w:t xml:space="preserve">Ezeknek a tüneteknek a megjelenésekor megfelelő kezelést kell alkalmazni. Amennyiben gyógyszer okozta </w:t>
      </w:r>
      <w:r w:rsidR="00170D5A">
        <w:t>reakciót</w:t>
      </w:r>
      <w:r w:rsidR="006026E7">
        <w:t xml:space="preserve"> feltétel</w:t>
      </w:r>
      <w:r w:rsidR="00170D5A">
        <w:t>e</w:t>
      </w:r>
      <w:r w:rsidR="006026E7">
        <w:t>znek, a</w:t>
      </w:r>
      <w:r w:rsidR="00344F3A">
        <w:t>z</w:t>
      </w:r>
      <w:r w:rsidR="006026E7">
        <w:t xml:space="preserve"> </w:t>
      </w:r>
      <w:r w:rsidR="00344F3A">
        <w:t>usztekinumab</w:t>
      </w:r>
      <w:r w:rsidR="006026E7">
        <w:noBreakHyphen/>
        <w:t>kezelést abba kell hagyni.</w:t>
      </w:r>
    </w:p>
    <w:p w14:paraId="0FDE877D" w14:textId="4B46DD0B" w:rsidR="005943BC" w:rsidRDefault="005943BC"/>
    <w:p w14:paraId="13DE86C4" w14:textId="430C7943" w:rsidR="00812499" w:rsidRPr="0003611D" w:rsidRDefault="005A1EE3" w:rsidP="00812499">
      <w:pPr>
        <w:keepNext/>
        <w:widowControl w:val="0"/>
        <w:rPr>
          <w:u w:val="single"/>
        </w:rPr>
      </w:pPr>
      <w:r>
        <w:rPr>
          <w:u w:val="single"/>
        </w:rPr>
        <w:t>L</w:t>
      </w:r>
      <w:r w:rsidRPr="005A1EE3">
        <w:rPr>
          <w:u w:val="single"/>
        </w:rPr>
        <w:t>upusszal társuló elváltozások</w:t>
      </w:r>
    </w:p>
    <w:p w14:paraId="5AE4D68E" w14:textId="79BE46FC" w:rsidR="00812499" w:rsidRPr="004F12C8" w:rsidRDefault="005A1EE3" w:rsidP="00812499">
      <w:pPr>
        <w:widowControl w:val="0"/>
      </w:pPr>
      <w:r>
        <w:t>L</w:t>
      </w:r>
      <w:r w:rsidRPr="005A1EE3">
        <w:t xml:space="preserve">upusszal társuló elváltozások </w:t>
      </w:r>
      <w:r w:rsidR="00812499">
        <w:t>eseteiről számoltak be az usztekinumabbal kezelt betegeknél, beleértve a cutan lupus erythematosust és a lupus</w:t>
      </w:r>
      <w:r w:rsidR="00812499">
        <w:noBreakHyphen/>
        <w:t xml:space="preserve">szerű szindrómát is. Ha bőrléziók jelentkeznek, különösen a bőr napfénynek kitett területein, vagy arthralgia kíséri, a betegnek azonnal orvosi segítséget kell kérnie. Ha a </w:t>
      </w:r>
      <w:r w:rsidRPr="005A1EE3">
        <w:t xml:space="preserve">lupusszal társuló elváltozások </w:t>
      </w:r>
      <w:r w:rsidR="00812499">
        <w:t>diagnózis</w:t>
      </w:r>
      <w:r w:rsidR="0062662B">
        <w:t>át</w:t>
      </w:r>
      <w:r w:rsidR="00812499">
        <w:t xml:space="preserve"> megerősít</w:t>
      </w:r>
      <w:r w:rsidR="0062662B">
        <w:t>ik</w:t>
      </w:r>
      <w:r w:rsidR="00812499">
        <w:t>, az usztekinumab</w:t>
      </w:r>
      <w:r w:rsidR="0062662B">
        <w:t xml:space="preserve"> alkalmazását</w:t>
      </w:r>
      <w:r w:rsidR="00812499">
        <w:t xml:space="preserve"> abba kell hagyni, és megfelelő kezelést kell kezdeni.</w:t>
      </w:r>
    </w:p>
    <w:p w14:paraId="789AD5B9" w14:textId="77777777" w:rsidR="00812499" w:rsidRPr="00DD27D4" w:rsidRDefault="00812499"/>
    <w:p w14:paraId="67006FC5" w14:textId="4DC771EB" w:rsidR="00127A70" w:rsidRPr="00DD27D4" w:rsidRDefault="00D64F07" w:rsidP="000308D0">
      <w:pPr>
        <w:keepNext/>
        <w:rPr>
          <w:u w:val="single"/>
        </w:rPr>
      </w:pPr>
      <w:r>
        <w:rPr>
          <w:u w:val="single"/>
        </w:rPr>
        <w:t>Különleges</w:t>
      </w:r>
      <w:r w:rsidRPr="00DD27D4">
        <w:rPr>
          <w:u w:val="single"/>
        </w:rPr>
        <w:t xml:space="preserve"> </w:t>
      </w:r>
      <w:r w:rsidR="00127A70" w:rsidRPr="00DD27D4">
        <w:rPr>
          <w:u w:val="single"/>
        </w:rPr>
        <w:t>betegcsoportok</w:t>
      </w:r>
    </w:p>
    <w:p w14:paraId="16CCBC99" w14:textId="32A70116" w:rsidR="00127A70" w:rsidRPr="00DD27D4" w:rsidRDefault="00127A70" w:rsidP="000308D0">
      <w:pPr>
        <w:keepNext/>
        <w:rPr>
          <w:i/>
          <w:iCs/>
        </w:rPr>
      </w:pPr>
      <w:r w:rsidRPr="00DD27D4">
        <w:rPr>
          <w:i/>
          <w:iCs/>
        </w:rPr>
        <w:t>Idősek</w:t>
      </w:r>
    </w:p>
    <w:p w14:paraId="476BFFDD" w14:textId="2F382FB7" w:rsidR="00127A70" w:rsidRPr="00DD27D4" w:rsidRDefault="00051EAD">
      <w:r>
        <w:t>A klinikai vizsgálatokban az engedélyezett indikációkban</w:t>
      </w:r>
      <w:r w:rsidRPr="00DD27D4">
        <w:t xml:space="preserve"> </w:t>
      </w:r>
      <w:r w:rsidR="00344F3A">
        <w:t>usztekinumabot</w:t>
      </w:r>
      <w:r w:rsidR="00127A70" w:rsidRPr="00DD27D4">
        <w:t xml:space="preserve"> kapó 65</w:t>
      </w:r>
      <w:r w:rsidR="003E44C0">
        <w:t> év</w:t>
      </w:r>
      <w:r w:rsidR="00127A70" w:rsidRPr="00DD27D4">
        <w:t>es és idősebb betegeknél a fiatalabb betegekhez képest nem tapasztaltak számottevő különbséget a hatásosságban vagy biztonságosságban</w:t>
      </w:r>
      <w:r w:rsidR="00A04ECD" w:rsidRPr="00DD27D4">
        <w:t>, mindazonáltal a 65</w:t>
      </w:r>
      <w:r w:rsidR="003E44C0">
        <w:t> év</w:t>
      </w:r>
      <w:r w:rsidR="00A04ECD" w:rsidRPr="00DD27D4">
        <w:t>es és idősebb betegek száma nem elégséges annak megállapításához, hogy ők másképpen reagálnának mint a fiatalabb betegek</w:t>
      </w:r>
      <w:r w:rsidR="005E42E0" w:rsidRPr="00DD27D4">
        <w:t xml:space="preserve">. </w:t>
      </w:r>
      <w:r w:rsidR="00127A70" w:rsidRPr="00DD27D4">
        <w:t>Mivel idős populációban a fertőzések előfordulási gyakorisága általában magasabb, idősek kezelésekor óvatosan kell használni.</w:t>
      </w:r>
    </w:p>
    <w:p w14:paraId="1543A9AA" w14:textId="26CF588A" w:rsidR="00127A70" w:rsidRDefault="00127A70" w:rsidP="00384F59"/>
    <w:p w14:paraId="250606F1" w14:textId="77777777" w:rsidR="00982FD8" w:rsidRDefault="00982FD8" w:rsidP="004A149F">
      <w:pPr>
        <w:keepNext/>
        <w:rPr>
          <w:u w:val="single"/>
        </w:rPr>
      </w:pPr>
      <w:r>
        <w:rPr>
          <w:u w:val="single"/>
        </w:rPr>
        <w:t>Poliszorbát 80</w:t>
      </w:r>
    </w:p>
    <w:p w14:paraId="734511E8" w14:textId="77777777" w:rsidR="00982FD8" w:rsidRDefault="00982FD8" w:rsidP="00982FD8">
      <w:r>
        <w:t xml:space="preserve">Az usztekinumab 0,04 mg (90 mg/1,0 ml) vagy 0,02 mg (45 mg/0,5 ml) poliszorbát 80-at </w:t>
      </w:r>
      <w:r>
        <w:rPr>
          <w:color w:val="000000" w:themeColor="text1"/>
        </w:rPr>
        <w:t>(E433)</w:t>
      </w:r>
      <w:r>
        <w:t xml:space="preserve"> tartalmaz adagolási egységenként, ami megfelel 0,04 mg/ml-nek. A poliszorbátok allergiás reakciót okozhatnak.</w:t>
      </w:r>
    </w:p>
    <w:p w14:paraId="7B847EEB" w14:textId="77777777" w:rsidR="00982FD8" w:rsidRPr="00DD27D4" w:rsidRDefault="00982FD8" w:rsidP="00384F59"/>
    <w:p w14:paraId="5FD09335" w14:textId="77777777" w:rsidR="00127A70" w:rsidRPr="00DD27D4" w:rsidRDefault="00127A70" w:rsidP="0085633B">
      <w:pPr>
        <w:keepNext/>
        <w:ind w:left="567" w:hanging="567"/>
        <w:outlineLvl w:val="2"/>
        <w:rPr>
          <w:b/>
        </w:rPr>
      </w:pPr>
      <w:r w:rsidRPr="00DD27D4">
        <w:rPr>
          <w:b/>
        </w:rPr>
        <w:t>4.5</w:t>
      </w:r>
      <w:r w:rsidRPr="00DD27D4">
        <w:rPr>
          <w:b/>
        </w:rPr>
        <w:tab/>
        <w:t>Gyógyszerkölcsönhatások és egyéb interakciók</w:t>
      </w:r>
    </w:p>
    <w:p w14:paraId="5FAC37C9" w14:textId="77777777" w:rsidR="00285859" w:rsidRPr="00DD27D4" w:rsidRDefault="00285859" w:rsidP="003E44C0">
      <w:pPr>
        <w:keepNext/>
      </w:pPr>
    </w:p>
    <w:p w14:paraId="6CE50A8F" w14:textId="198B4BD6" w:rsidR="00127A70" w:rsidRPr="00DD27D4" w:rsidRDefault="00285859" w:rsidP="00384F59">
      <w:r w:rsidRPr="00DD27D4">
        <w:t>Élő kórokozót tartalmazó oltóanyag nem adható a</w:t>
      </w:r>
      <w:r w:rsidR="00344F3A">
        <w:t>z</w:t>
      </w:r>
      <w:r w:rsidRPr="00DD27D4">
        <w:t xml:space="preserve"> </w:t>
      </w:r>
      <w:r w:rsidR="00344F3A">
        <w:t>usztekinumabbal</w:t>
      </w:r>
      <w:r w:rsidRPr="00DD27D4">
        <w:t xml:space="preserve"> egyidejűleg.</w:t>
      </w:r>
    </w:p>
    <w:p w14:paraId="29D30969" w14:textId="18A04F11" w:rsidR="00285859" w:rsidRDefault="00285859" w:rsidP="00384F59"/>
    <w:p w14:paraId="7F01D53C" w14:textId="6BB81EE6" w:rsidR="002F5F1D" w:rsidRPr="00DD27D4" w:rsidRDefault="002F5F1D" w:rsidP="002F5F1D">
      <w:r>
        <w:t xml:space="preserve">Az </w:t>
      </w:r>
      <w:r>
        <w:rPr>
          <w:i/>
          <w:iCs/>
        </w:rPr>
        <w:t>in utero</w:t>
      </w:r>
      <w:r>
        <w:t xml:space="preserve"> usztekinumab</w:t>
      </w:r>
      <w:r>
        <w:noBreakHyphen/>
        <w:t xml:space="preserve">expozíciónak kitett csecsemőknek nem javasolt élő kórokozót tartalmazó védőoltás (mint például a BCG-oltás) adása a születést követő </w:t>
      </w:r>
      <w:r w:rsidR="00102FCA">
        <w:t>tizenkét</w:t>
      </w:r>
      <w:r>
        <w:t> hónapban,vagy amíg a 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5905F7E5" w14:textId="77777777" w:rsidR="002F5F1D" w:rsidRPr="00DD27D4" w:rsidRDefault="002F5F1D" w:rsidP="00384F59"/>
    <w:p w14:paraId="2889AF51" w14:textId="0FA01E05" w:rsidR="00982FD8" w:rsidRPr="00DD27D4" w:rsidRDefault="00982FD8" w:rsidP="00982FD8">
      <w:r w:rsidRPr="00DD27D4">
        <w:t>A III</w:t>
      </w:r>
      <w:r>
        <w:t>. </w:t>
      </w:r>
      <w:r w:rsidRPr="00DD27D4">
        <w:t>fázis</w:t>
      </w:r>
      <w:r>
        <w:t>ú</w:t>
      </w:r>
      <w:r w:rsidRPr="00DD27D4">
        <w:t xml:space="preserve"> vizsgálatok populációs farmakokinetikai analíziseinek során vizsgálták a psoriasisos betegeknél egyidejűleg leggyakrabban használt gyógyszereknek (beleértve a paracetamolt, ibuprofent, </w:t>
      </w:r>
      <w:r w:rsidRPr="00DD27D4">
        <w:lastRenderedPageBreak/>
        <w:t xml:space="preserve">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w:t>
      </w:r>
      <w:r>
        <w:t>&gt; </w:t>
      </w:r>
      <w:r w:rsidRPr="00DD27D4">
        <w:t>5%</w:t>
      </w:r>
      <w:r w:rsidRPr="00DD27D4">
        <w:noBreakHyphen/>
        <w:t>a) kezeltek egyidejűleg ezekkel a gyógyszerekkel a vizsgálat időtartamának legalább 90%</w:t>
      </w:r>
      <w:r w:rsidRPr="00DD27D4">
        <w:noBreakHyphen/>
        <w:t xml:space="preserve">ában. </w:t>
      </w:r>
      <w:r>
        <w:t>Az arthritis psoriaticában, Crohn</w:t>
      </w:r>
      <w:r>
        <w:noBreakHyphen/>
        <w:t xml:space="preserve">betegségben vagy colitis ulcerosában </w:t>
      </w:r>
      <w:r w:rsidRPr="00DD27D4">
        <w:t>szenvedő betegeknél az egyidejűleg alkalmazott MTX, NSAID-</w:t>
      </w:r>
      <w:r>
        <w:t>o</w:t>
      </w:r>
      <w:r w:rsidRPr="00DD27D4">
        <w:t>k</w:t>
      </w:r>
      <w:r w:rsidRPr="00626B69">
        <w:rPr>
          <w:lang w:bidi="hu-HU"/>
        </w:rPr>
        <w:t>, 6</w:t>
      </w:r>
      <w:r w:rsidRPr="00626B69">
        <w:rPr>
          <w:lang w:bidi="hu-HU"/>
        </w:rPr>
        <w:noBreakHyphen/>
        <w:t>merkaptopurin, azatioprin</w:t>
      </w:r>
      <w:r w:rsidRPr="00DD27D4">
        <w:t xml:space="preserve"> és orális kortikoszteroidok vagy</w:t>
      </w:r>
      <w:r>
        <w:t xml:space="preserve"> az arthritis psoriaticában vagy Crohn</w:t>
      </w:r>
      <w:r>
        <w:noBreakHyphen/>
        <w:t>betegségben szenvedő betegeknél</w:t>
      </w:r>
      <w:r w:rsidRPr="00DD27D4">
        <w:t xml:space="preserve"> </w:t>
      </w:r>
      <w:r>
        <w:t xml:space="preserve">az </w:t>
      </w:r>
      <w:r w:rsidRPr="00DD27D4">
        <w:t>anti</w:t>
      </w:r>
      <w:r w:rsidRPr="00DD27D4">
        <w:noBreakHyphen/>
        <w:t xml:space="preserve">TNFα hatóanyagok </w:t>
      </w:r>
      <w:r>
        <w:t>korábbi</w:t>
      </w:r>
      <w:r w:rsidRPr="00DD27D4">
        <w:t xml:space="preserve"> </w:t>
      </w:r>
      <w:r>
        <w:t>expozíciója</w:t>
      </w:r>
      <w:r w:rsidRPr="00DD27D4">
        <w:t xml:space="preserve"> </w:t>
      </w:r>
      <w:r>
        <w:t>vagy biológiai gyógyszerek (azaz anti</w:t>
      </w:r>
      <w:r>
        <w:noBreakHyphen/>
        <w:t>TNFα szerek és/vagy vedolizumab) korábbi alkalmazása a colitis ulcerosában szenvedő betegeknél</w:t>
      </w:r>
      <w:r w:rsidRPr="00DD27D4">
        <w:t xml:space="preserve"> nem volt hatással az usztekinumab farmakokinetikájára.</w:t>
      </w:r>
    </w:p>
    <w:p w14:paraId="45177597" w14:textId="77777777" w:rsidR="00982FD8" w:rsidRPr="00DD27D4" w:rsidRDefault="00982FD8" w:rsidP="00982FD8"/>
    <w:p w14:paraId="3007006B" w14:textId="77777777" w:rsidR="00982FD8" w:rsidRPr="00DD27D4" w:rsidRDefault="00982FD8" w:rsidP="00982FD8">
      <w:r w:rsidRPr="00DD27D4">
        <w:t xml:space="preserve">Egy </w:t>
      </w:r>
      <w:r w:rsidRPr="00DD27D4">
        <w:rPr>
          <w:i/>
        </w:rPr>
        <w:t>in vitro</w:t>
      </w:r>
      <w:r w:rsidRPr="00DD27D4">
        <w:t xml:space="preserve"> vizsgálat </w:t>
      </w:r>
      <w:r>
        <w:t xml:space="preserve">és egy aktív Crohn-betegségben szenvedő vizsgálati alanyokon végzett I. fázisú vizsgálat </w:t>
      </w:r>
      <w:r w:rsidRPr="00DD27D4">
        <w:t>eredményei alapján a</w:t>
      </w:r>
      <w:r>
        <w:t xml:space="preserve"> dózis</w:t>
      </w:r>
      <w:r w:rsidRPr="00DD27D4">
        <w:t xml:space="preserve"> módosítására nincs szükség olyan betegeknél, akik egyidejűleg CYP450</w:t>
      </w:r>
      <w:r w:rsidRPr="00DD27D4">
        <w:noBreakHyphen/>
        <w:t>szubsztrátokat kapnak (lásd 5.2</w:t>
      </w:r>
      <w:r>
        <w:t> pont</w:t>
      </w:r>
      <w:r w:rsidRPr="00DD27D4">
        <w:t>).</w:t>
      </w:r>
    </w:p>
    <w:p w14:paraId="17A7C531" w14:textId="77777777" w:rsidR="00982FD8" w:rsidRPr="00DD27D4" w:rsidRDefault="00982FD8" w:rsidP="00982FD8"/>
    <w:p w14:paraId="09CDDF0E" w14:textId="589BA5B4" w:rsidR="00127A70" w:rsidRPr="00DD27D4" w:rsidRDefault="00546790">
      <w:r w:rsidRPr="00DD27D4">
        <w:t>Psoriasis</w:t>
      </w:r>
      <w:r w:rsidR="002F5F1D">
        <w:t>-</w:t>
      </w:r>
      <w:r w:rsidRPr="00DD27D4">
        <w:t>vizsgálatokban a</w:t>
      </w:r>
      <w:r w:rsidR="00344F3A">
        <w:t>z</w:t>
      </w:r>
      <w:r w:rsidR="00127A70" w:rsidRPr="00DD27D4">
        <w:t xml:space="preserve"> </w:t>
      </w:r>
      <w:r w:rsidR="00344F3A">
        <w:t>usztekinumab</w:t>
      </w:r>
      <w:r w:rsidR="00344F3A" w:rsidRPr="00DD27D4">
        <w:t xml:space="preserve"> </w:t>
      </w:r>
      <w:r w:rsidR="00127A70" w:rsidRPr="00DD27D4">
        <w:t xml:space="preserve">biztonságosságát és hatásosságát más immunszuppresszánsokkal kombinációban </w:t>
      </w:r>
      <w:r w:rsidR="000003EE">
        <w:t>–</w:t>
      </w:r>
      <w:r w:rsidR="00127A70" w:rsidRPr="00DD27D4">
        <w:t xml:space="preserve"> beleértve a biológiai hatóanyagokat vagy a fototerápiát </w:t>
      </w:r>
      <w:r w:rsidR="000003EE">
        <w:t>–</w:t>
      </w:r>
      <w:r w:rsidR="00127A70" w:rsidRPr="00DD27D4">
        <w:t xml:space="preserve"> nem értékelték</w:t>
      </w:r>
      <w:r w:rsidRPr="00DD27D4">
        <w:t xml:space="preserve">. </w:t>
      </w:r>
      <w:r w:rsidR="00510787" w:rsidRPr="00DD27D4">
        <w:t>A</w:t>
      </w:r>
      <w:r w:rsidRPr="00DD27D4">
        <w:t xml:space="preserve">rthritis </w:t>
      </w:r>
      <w:r w:rsidR="00510787" w:rsidRPr="00DD27D4">
        <w:t xml:space="preserve">psoriatica </w:t>
      </w:r>
      <w:r w:rsidRPr="00DD27D4">
        <w:t xml:space="preserve">vizsgálatokban </w:t>
      </w:r>
      <w:r w:rsidR="000E1FE6">
        <w:t xml:space="preserve">a MTX egyidejű alkalmazása </w:t>
      </w:r>
      <w:r w:rsidRPr="00DD27D4">
        <w:t>nem mutatta, hogy befolyásolná a</w:t>
      </w:r>
      <w:r w:rsidR="00344F3A">
        <w:t>z</w:t>
      </w:r>
      <w:r w:rsidRPr="00DD27D4">
        <w:t xml:space="preserve"> </w:t>
      </w:r>
      <w:r w:rsidR="00344F3A">
        <w:t>usztekinumab</w:t>
      </w:r>
      <w:r w:rsidR="00344F3A" w:rsidRPr="00DD27D4">
        <w:t xml:space="preserve"> </w:t>
      </w:r>
      <w:r w:rsidRPr="00DD27D4">
        <w:t>biztonságosságát és hatásosságát</w:t>
      </w:r>
      <w:r w:rsidR="00626B69" w:rsidRPr="00626B69">
        <w:t xml:space="preserve">. </w:t>
      </w:r>
      <w:r w:rsidR="00626B69" w:rsidRPr="00626B69">
        <w:rPr>
          <w:lang w:bidi="hu-HU"/>
        </w:rPr>
        <w:t>A Crohn</w:t>
      </w:r>
      <w:r w:rsidR="00626B69" w:rsidRPr="00626B69">
        <w:rPr>
          <w:lang w:bidi="hu-HU"/>
        </w:rPr>
        <w:noBreakHyphen/>
        <w:t xml:space="preserve">betegségben </w:t>
      </w:r>
      <w:r w:rsidR="00051EAD">
        <w:t>és colitis ulcerosában</w:t>
      </w:r>
      <w:r w:rsidR="00051EAD" w:rsidRPr="00626B69">
        <w:rPr>
          <w:lang w:bidi="hu-HU"/>
        </w:rPr>
        <w:t xml:space="preserve"> </w:t>
      </w:r>
      <w:r w:rsidR="00626B69" w:rsidRPr="00626B69">
        <w:rPr>
          <w:lang w:bidi="hu-HU"/>
        </w:rPr>
        <w:t>végzett vizsgálatokban úgy tűnt, hogy az immunszuppresszánsok vagy kortikoszteroidok egyidejű alkalmazása nem befolyásolta a</w:t>
      </w:r>
      <w:r w:rsidR="00344F3A">
        <w:rPr>
          <w:lang w:bidi="hu-HU"/>
        </w:rPr>
        <w:t>z</w:t>
      </w:r>
      <w:r w:rsidR="00626B69" w:rsidRPr="00626B69">
        <w:rPr>
          <w:lang w:bidi="hu-HU"/>
        </w:rPr>
        <w:t xml:space="preserve"> </w:t>
      </w:r>
      <w:r w:rsidR="00344F3A">
        <w:rPr>
          <w:lang w:bidi="hu-HU"/>
        </w:rPr>
        <w:t>usztekinumab</w:t>
      </w:r>
      <w:r w:rsidR="00344F3A" w:rsidRPr="00626B69">
        <w:rPr>
          <w:lang w:bidi="hu-HU"/>
        </w:rPr>
        <w:t xml:space="preserve"> </w:t>
      </w:r>
      <w:r w:rsidR="00626B69" w:rsidRPr="00626B69">
        <w:rPr>
          <w:lang w:bidi="hu-HU"/>
        </w:rPr>
        <w:t>biztonságosságát vagy hatásosságát</w:t>
      </w:r>
      <w:r w:rsidR="00127A70" w:rsidRPr="00DD27D4">
        <w:t xml:space="preserve"> (lásd 4.4</w:t>
      </w:r>
      <w:r w:rsidR="003E44C0">
        <w:t> pont</w:t>
      </w:r>
      <w:r w:rsidR="00127A70" w:rsidRPr="00DD27D4">
        <w:t>).</w:t>
      </w:r>
    </w:p>
    <w:p w14:paraId="39F2C0CD" w14:textId="77777777" w:rsidR="00127A70" w:rsidRPr="00DD27D4" w:rsidRDefault="00127A70" w:rsidP="00384F59"/>
    <w:p w14:paraId="30DB5276" w14:textId="77777777" w:rsidR="00127A70" w:rsidRPr="003E44C0" w:rsidRDefault="00C04B56" w:rsidP="0085633B">
      <w:pPr>
        <w:keepNext/>
        <w:ind w:left="567" w:hanging="567"/>
        <w:outlineLvl w:val="2"/>
        <w:rPr>
          <w:b/>
          <w:bCs/>
        </w:rPr>
      </w:pPr>
      <w:r w:rsidRPr="003E44C0">
        <w:rPr>
          <w:b/>
          <w:bCs/>
        </w:rPr>
        <w:t>4.6</w:t>
      </w:r>
      <w:r w:rsidRPr="003E44C0">
        <w:rPr>
          <w:b/>
          <w:bCs/>
        </w:rPr>
        <w:tab/>
      </w:r>
      <w:r w:rsidR="00285859" w:rsidRPr="003E44C0">
        <w:rPr>
          <w:b/>
          <w:bCs/>
        </w:rPr>
        <w:t>Termékenység, t</w:t>
      </w:r>
      <w:r w:rsidR="00127A70" w:rsidRPr="003E44C0">
        <w:rPr>
          <w:b/>
          <w:bCs/>
        </w:rPr>
        <w:t>erhesség és szoptatás</w:t>
      </w:r>
    </w:p>
    <w:p w14:paraId="68F75879" w14:textId="77777777" w:rsidR="00127A70" w:rsidRPr="002D7988" w:rsidRDefault="00127A70" w:rsidP="000308D0">
      <w:pPr>
        <w:keepNext/>
        <w:rPr>
          <w:bCs/>
        </w:rPr>
      </w:pPr>
    </w:p>
    <w:p w14:paraId="740A1177" w14:textId="6630CA39" w:rsidR="00285859" w:rsidRPr="00DD27D4" w:rsidRDefault="00285859" w:rsidP="000308D0">
      <w:pPr>
        <w:keepNext/>
        <w:rPr>
          <w:u w:val="single"/>
        </w:rPr>
      </w:pPr>
      <w:r w:rsidRPr="00DD27D4">
        <w:rPr>
          <w:u w:val="single"/>
        </w:rPr>
        <w:t>Fogamzóképes nők</w:t>
      </w:r>
    </w:p>
    <w:p w14:paraId="414CF792" w14:textId="6C3E6D41" w:rsidR="00285859" w:rsidRPr="00DD27D4" w:rsidRDefault="00285859" w:rsidP="00AF30CD">
      <w:r w:rsidRPr="00DD27D4">
        <w:t xml:space="preserve">Fogamzóképes nőknek </w:t>
      </w:r>
      <w:r w:rsidR="004C60E3" w:rsidRPr="00DD27D4">
        <w:t xml:space="preserve">hatékony fogamzásgátlást kell alkalmazniuk </w:t>
      </w:r>
      <w:r w:rsidRPr="00DD27D4">
        <w:t xml:space="preserve">a kezelés alatt és </w:t>
      </w:r>
      <w:r w:rsidR="00D31D1A">
        <w:t xml:space="preserve">a kezelést követően még </w:t>
      </w:r>
      <w:r w:rsidR="009216A9" w:rsidRPr="00DD27D4">
        <w:t xml:space="preserve">legalább </w:t>
      </w:r>
      <w:r w:rsidR="004C60E3" w:rsidRPr="00DD27D4">
        <w:t>15</w:t>
      </w:r>
      <w:r w:rsidR="003E44C0">
        <w:t> hét</w:t>
      </w:r>
      <w:r w:rsidR="004C60E3" w:rsidRPr="00DD27D4">
        <w:t>ig</w:t>
      </w:r>
      <w:r w:rsidRPr="00DD27D4">
        <w:t>.</w:t>
      </w:r>
    </w:p>
    <w:p w14:paraId="40C260E6" w14:textId="77777777" w:rsidR="00285859" w:rsidRPr="00DD27D4" w:rsidRDefault="00285859" w:rsidP="008F2796">
      <w:pPr>
        <w:rPr>
          <w:u w:val="single"/>
        </w:rPr>
      </w:pPr>
    </w:p>
    <w:p w14:paraId="7C0C2E9E" w14:textId="77777777" w:rsidR="00127A70" w:rsidRPr="00DD27D4" w:rsidRDefault="00127A70" w:rsidP="000308D0">
      <w:pPr>
        <w:keepNext/>
        <w:rPr>
          <w:bCs/>
          <w:u w:val="single"/>
        </w:rPr>
      </w:pPr>
      <w:r w:rsidRPr="00DD27D4">
        <w:rPr>
          <w:bCs/>
          <w:u w:val="single"/>
        </w:rPr>
        <w:t>Terhesség</w:t>
      </w:r>
    </w:p>
    <w:p w14:paraId="028FEBEA" w14:textId="77777777" w:rsidR="00AE692C" w:rsidRPr="006F5EC9" w:rsidRDefault="00AE692C" w:rsidP="00AE692C">
      <w:pPr>
        <w:widowControl w:val="0"/>
      </w:pPr>
      <w:r w:rsidRPr="006F5EC9">
        <w:t>A</w:t>
      </w:r>
      <w:r>
        <w:t>z</w:t>
      </w:r>
      <w:r w:rsidRPr="006F5EC9">
        <w:t xml:space="preserve"> </w:t>
      </w:r>
      <w:r>
        <w:t>usztekinumab</w:t>
      </w:r>
      <w:r w:rsidRPr="006F5EC9">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p>
    <w:p w14:paraId="5538D626" w14:textId="730B1E4F" w:rsidR="00AE692C" w:rsidRDefault="00AE692C" w:rsidP="00384F59"/>
    <w:p w14:paraId="5B8BEC83" w14:textId="2EE9AA59" w:rsidR="00AE692C" w:rsidRDefault="00127A70" w:rsidP="00384F59">
      <w:r w:rsidRPr="00DD27D4">
        <w:t>Az állat</w:t>
      </w:r>
      <w:r w:rsidR="005272D2">
        <w:t xml:space="preserve">okkal végzett </w:t>
      </w:r>
      <w:r w:rsidRPr="00DD27D4">
        <w:t>kísérletek nem utalnak a terhességet, az embrionális/magzati fejlődést, szülést vagy a szülés utáni fejlődést közvetlenül vagy közvetett módon károsan befolyásoló hatásra (lásd 5.3</w:t>
      </w:r>
      <w:r w:rsidR="003E44C0">
        <w:t> pont</w:t>
      </w:r>
      <w:r w:rsidRPr="00DD27D4">
        <w:t>).</w:t>
      </w:r>
    </w:p>
    <w:p w14:paraId="3431A5EA" w14:textId="77777777" w:rsidR="00AE692C" w:rsidRDefault="00AE692C" w:rsidP="00384F59"/>
    <w:p w14:paraId="7A656625" w14:textId="36A114D1" w:rsidR="00127A70" w:rsidRPr="00DD27D4" w:rsidRDefault="00AE692C" w:rsidP="00384F59">
      <w:r w:rsidRPr="006F5EC9">
        <w:t xml:space="preserve">A rendelkezésre álló klinikai tapasztalat azonban korlátozott. </w:t>
      </w:r>
      <w:r w:rsidR="005272D2">
        <w:t>Az usztekinumab alkalmazása elővigyázatosságból kerülendő terhesség alatt</w:t>
      </w:r>
      <w:r w:rsidR="00127A70" w:rsidRPr="00DD27D4">
        <w:t>.</w:t>
      </w:r>
    </w:p>
    <w:p w14:paraId="1F0C984C" w14:textId="6789C774" w:rsidR="00127A70" w:rsidRDefault="00127A70" w:rsidP="00384F59"/>
    <w:p w14:paraId="0C317B5D" w14:textId="77777777" w:rsidR="002F5F1D" w:rsidRDefault="002F5F1D" w:rsidP="002F5F1D">
      <w:pPr>
        <w:widowControl w:val="0"/>
      </w:pPr>
      <w:r>
        <w:t xml:space="preserve">Az usztekinumab átjut a placentán, és kimutatták olyan csecsemők szérumában, akik terhességük alatt usztekinumabbal kezelt nőbetegektől születtek. Ennek klinikai hatása nem ismert, ugyanakkor a fertőzés kockázata az </w:t>
      </w:r>
      <w:r>
        <w:rPr>
          <w:i/>
          <w:iCs/>
        </w:rPr>
        <w:t>in utero</w:t>
      </w:r>
      <w:r>
        <w:t xml:space="preserve"> usztekinumab</w:t>
      </w:r>
      <w:r>
        <w:noBreakHyphen/>
        <w:t>expozíciónak kitett csecsemőknél a születés után magasabb lehet.</w:t>
      </w:r>
    </w:p>
    <w:p w14:paraId="6597BB25" w14:textId="77777777" w:rsidR="00155AAF" w:rsidRPr="00AD21E2" w:rsidRDefault="00155AAF" w:rsidP="002F5F1D">
      <w:pPr>
        <w:widowControl w:val="0"/>
      </w:pPr>
    </w:p>
    <w:p w14:paraId="61565628" w14:textId="11865272" w:rsidR="002F5F1D" w:rsidRPr="00DD27D4" w:rsidRDefault="002F5F1D" w:rsidP="002F5F1D">
      <w:r>
        <w:t xml:space="preserve">Az </w:t>
      </w:r>
      <w:r>
        <w:rPr>
          <w:i/>
          <w:iCs/>
        </w:rPr>
        <w:t>in utero</w:t>
      </w:r>
      <w:r>
        <w:t xml:space="preserve"> usztekinumab</w:t>
      </w:r>
      <w:r>
        <w:noBreakHyphen/>
        <w:t xml:space="preserve">expozíciónak kitett csecsemőknek nem javasolt élő kórokozót tartalmazó védőoltás (mint például a BCG-oltás) adása a születést követő </w:t>
      </w:r>
      <w:r w:rsidR="00102FCA">
        <w:t>tizenkét</w:t>
      </w:r>
      <w:r>
        <w:t> hónapban vagy amíg a 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BB58914" w14:textId="77777777" w:rsidR="002F5F1D" w:rsidRPr="00DD27D4" w:rsidRDefault="002F5F1D" w:rsidP="00384F59"/>
    <w:p w14:paraId="413B6304" w14:textId="77777777" w:rsidR="00127A70" w:rsidRPr="00DD27D4" w:rsidRDefault="00127A70" w:rsidP="000308D0">
      <w:pPr>
        <w:keepNext/>
        <w:rPr>
          <w:bCs/>
          <w:u w:val="single"/>
        </w:rPr>
      </w:pPr>
      <w:r w:rsidRPr="00DD27D4">
        <w:rPr>
          <w:u w:val="single"/>
        </w:rPr>
        <w:t>Szoptatás</w:t>
      </w:r>
    </w:p>
    <w:p w14:paraId="1E526E44" w14:textId="3669B9F7" w:rsidR="00127A70" w:rsidRPr="00DD27D4" w:rsidRDefault="004820FB">
      <w:pPr>
        <w:pStyle w:val="EndnoteText"/>
        <w:rPr>
          <w:bCs/>
        </w:rPr>
      </w:pPr>
      <w:r>
        <w:t>A publikált szakirodalomból származó, korlátozott mennyiségű adat arra utal, hogy az usztekinumab nagyon kis mennyiségben kiválasztódik a</w:t>
      </w:r>
      <w:r w:rsidR="00BA5AEE">
        <w:t>z</w:t>
      </w:r>
      <w:r>
        <w:t xml:space="preserve"> </w:t>
      </w:r>
      <w:r w:rsidR="00BA5AEE">
        <w:t>emberi</w:t>
      </w:r>
      <w:r>
        <w:t xml:space="preserve"> anyatejbe. </w:t>
      </w:r>
      <w:r w:rsidR="00127A70" w:rsidRPr="00DD27D4">
        <w:rPr>
          <w:bCs/>
        </w:rPr>
        <w:t xml:space="preserve">Nem ismert, hogy az usztekinumab a </w:t>
      </w:r>
      <w:r w:rsidR="00127A70" w:rsidRPr="00DD27D4">
        <w:rPr>
          <w:bCs/>
        </w:rPr>
        <w:lastRenderedPageBreak/>
        <w:t>lenyelést követően szisztémásan felszívódik-e. Tekintettel az usztekinumab anyatejjel táplált csecsemőkre gyakorolt mellékhatásainak kockázatára, dönteni kell a szoptatás kezelés alatti és a kezelést követő 15</w:t>
      </w:r>
      <w:r w:rsidR="003E44C0">
        <w:rPr>
          <w:bCs/>
        </w:rPr>
        <w:t> hét</w:t>
      </w:r>
      <w:r w:rsidR="00127A70" w:rsidRPr="00DD27D4">
        <w:rPr>
          <w:bCs/>
        </w:rPr>
        <w:t>re történő leállításáról vagy a</w:t>
      </w:r>
      <w:r w:rsidR="00761576">
        <w:rPr>
          <w:bCs/>
        </w:rPr>
        <w:t>z</w:t>
      </w:r>
      <w:r w:rsidR="00127A70" w:rsidRPr="00DD27D4">
        <w:rPr>
          <w:bCs/>
        </w:rPr>
        <w:t xml:space="preserve"> </w:t>
      </w:r>
      <w:r w:rsidR="00761576">
        <w:rPr>
          <w:bCs/>
        </w:rPr>
        <w:t>usztekinumab-</w:t>
      </w:r>
      <w:r w:rsidR="00127A70" w:rsidRPr="00DD27D4">
        <w:rPr>
          <w:bCs/>
        </w:rPr>
        <w:t xml:space="preserve">terápia megszakításáról, </w:t>
      </w:r>
      <w:r w:rsidR="009D7BC9" w:rsidRPr="009D7BC9">
        <w:rPr>
          <w:bCs/>
        </w:rPr>
        <w:t xml:space="preserve">figyelembe véve a szoptatás előnyét a gyermek, </w:t>
      </w:r>
      <w:r w:rsidR="005272D2">
        <w:rPr>
          <w:bCs/>
        </w:rPr>
        <w:t>illetve</w:t>
      </w:r>
      <w:r w:rsidR="00127A70" w:rsidRPr="00DD27D4">
        <w:rPr>
          <w:bCs/>
        </w:rPr>
        <w:t xml:space="preserve"> a</w:t>
      </w:r>
      <w:r w:rsidR="00761576">
        <w:rPr>
          <w:bCs/>
        </w:rPr>
        <w:t>z</w:t>
      </w:r>
      <w:r w:rsidR="00127A70" w:rsidRPr="00DD27D4">
        <w:rPr>
          <w:bCs/>
        </w:rPr>
        <w:t xml:space="preserve"> </w:t>
      </w:r>
      <w:r w:rsidR="00761576">
        <w:rPr>
          <w:bCs/>
        </w:rPr>
        <w:t>usztekinumab</w:t>
      </w:r>
      <w:r w:rsidR="00AE1678" w:rsidRPr="00DD27D4">
        <w:rPr>
          <w:bCs/>
        </w:rPr>
        <w:noBreakHyphen/>
      </w:r>
      <w:r w:rsidR="005272D2">
        <w:rPr>
          <w:bCs/>
        </w:rPr>
        <w:t>kezelés</w:t>
      </w:r>
      <w:r w:rsidR="00127A70" w:rsidRPr="00DD27D4">
        <w:rPr>
          <w:bCs/>
        </w:rPr>
        <w:t xml:space="preserve"> </w:t>
      </w:r>
      <w:r w:rsidR="009D7BC9">
        <w:rPr>
          <w:bCs/>
        </w:rPr>
        <w:t>előnyét az anya szempontjából</w:t>
      </w:r>
      <w:r w:rsidR="00127A70" w:rsidRPr="00DD27D4">
        <w:rPr>
          <w:bCs/>
        </w:rPr>
        <w:t>.</w:t>
      </w:r>
    </w:p>
    <w:p w14:paraId="5B5CEA10" w14:textId="77777777" w:rsidR="00127A70" w:rsidRPr="00DD27D4" w:rsidRDefault="00127A70" w:rsidP="00384F59"/>
    <w:p w14:paraId="168C4CF8" w14:textId="77777777" w:rsidR="001272AD" w:rsidRPr="00DD27D4" w:rsidRDefault="001272AD" w:rsidP="000308D0">
      <w:pPr>
        <w:keepNext/>
        <w:rPr>
          <w:u w:val="single"/>
        </w:rPr>
      </w:pPr>
      <w:r w:rsidRPr="00DD27D4">
        <w:rPr>
          <w:u w:val="single"/>
        </w:rPr>
        <w:t>Termékenység</w:t>
      </w:r>
    </w:p>
    <w:p w14:paraId="1F7181D0" w14:textId="77777777" w:rsidR="001272AD" w:rsidRPr="00DD27D4" w:rsidRDefault="009A34C0" w:rsidP="00384F59">
      <w:r w:rsidRPr="00DD27D4">
        <w:t>Az usztekinumab humán fertilitásr</w:t>
      </w:r>
      <w:r w:rsidR="00AA014D" w:rsidRPr="00DD27D4">
        <w:t>a</w:t>
      </w:r>
      <w:r w:rsidR="00F94B9C" w:rsidRPr="00DD27D4">
        <w:t xml:space="preserve"> gyakorolt</w:t>
      </w:r>
      <w:r w:rsidRPr="00DD27D4">
        <w:t xml:space="preserve"> </w:t>
      </w:r>
      <w:r w:rsidR="00F94B9C" w:rsidRPr="00DD27D4">
        <w:t xml:space="preserve">hatását </w:t>
      </w:r>
      <w:r w:rsidRPr="00DD27D4">
        <w:t>nem vizsgálták (lásd 5.3</w:t>
      </w:r>
      <w:r w:rsidR="003E44C0">
        <w:t> pont</w:t>
      </w:r>
      <w:r w:rsidRPr="00DD27D4">
        <w:t>).</w:t>
      </w:r>
    </w:p>
    <w:p w14:paraId="608DD97C" w14:textId="77777777" w:rsidR="009A34C0" w:rsidRPr="00DD27D4" w:rsidRDefault="009A34C0" w:rsidP="00384F59"/>
    <w:p w14:paraId="3CDD4A7B" w14:textId="77777777" w:rsidR="00127A70" w:rsidRPr="00DD27D4" w:rsidRDefault="00127A70" w:rsidP="0085633B">
      <w:pPr>
        <w:keepNext/>
        <w:ind w:left="567" w:hanging="567"/>
        <w:outlineLvl w:val="2"/>
        <w:rPr>
          <w:b/>
          <w:bCs/>
        </w:rPr>
      </w:pPr>
      <w:r w:rsidRPr="00DD27D4">
        <w:rPr>
          <w:b/>
          <w:bCs/>
        </w:rPr>
        <w:t>4.7</w:t>
      </w:r>
      <w:r w:rsidRPr="00DD27D4">
        <w:rPr>
          <w:b/>
          <w:bCs/>
        </w:rPr>
        <w:tab/>
        <w:t xml:space="preserve">A készítmény hatásai a gépjárművezetéshez és </w:t>
      </w:r>
      <w:r w:rsidR="00A667B8" w:rsidRPr="00DD27D4">
        <w:rPr>
          <w:b/>
          <w:bCs/>
        </w:rPr>
        <w:t xml:space="preserve">a </w:t>
      </w:r>
      <w:r w:rsidRPr="00DD27D4">
        <w:rPr>
          <w:b/>
          <w:bCs/>
        </w:rPr>
        <w:t>gépek kezeléséhez szükséges képességekre</w:t>
      </w:r>
    </w:p>
    <w:p w14:paraId="107F21C2" w14:textId="77777777" w:rsidR="00127A70" w:rsidRPr="00DD27D4" w:rsidRDefault="00127A70" w:rsidP="000308D0">
      <w:pPr>
        <w:keepNext/>
      </w:pPr>
    </w:p>
    <w:p w14:paraId="783ED77B" w14:textId="32180C07" w:rsidR="00127A70" w:rsidRPr="00DD27D4" w:rsidRDefault="00127A70" w:rsidP="00384F59">
      <w:r w:rsidRPr="00DD27D4">
        <w:t>A</w:t>
      </w:r>
      <w:r w:rsidR="00761576">
        <w:t>z</w:t>
      </w:r>
      <w:r w:rsidRPr="00DD27D4">
        <w:t xml:space="preserve"> </w:t>
      </w:r>
      <w:r w:rsidR="00761576">
        <w:t>usztekinumab</w:t>
      </w:r>
      <w:r w:rsidR="00761576" w:rsidRPr="00DD27D4">
        <w:t xml:space="preserve"> </w:t>
      </w:r>
      <w:r w:rsidR="00A667B8" w:rsidRPr="00DD27D4">
        <w:t>nem,</w:t>
      </w:r>
      <w:r w:rsidR="009524D6" w:rsidRPr="00DD27D4">
        <w:t xml:space="preserve"> vagy </w:t>
      </w:r>
      <w:r w:rsidR="00A667B8" w:rsidRPr="00DD27D4">
        <w:t xml:space="preserve">csak </w:t>
      </w:r>
      <w:r w:rsidR="009524D6" w:rsidRPr="00DD27D4">
        <w:t>elhanyagolható</w:t>
      </w:r>
      <w:r w:rsidR="00A667B8" w:rsidRPr="00DD27D4">
        <w:t xml:space="preserve"> mértékben befolyásolja</w:t>
      </w:r>
      <w:r w:rsidR="009524D6" w:rsidRPr="00DD27D4">
        <w:t xml:space="preserve"> a </w:t>
      </w:r>
      <w:r w:rsidRPr="00DD27D4">
        <w:t xml:space="preserve">gépjárművezetéshez és </w:t>
      </w:r>
      <w:r w:rsidR="00A667B8" w:rsidRPr="00DD27D4">
        <w:t xml:space="preserve">a </w:t>
      </w:r>
      <w:r w:rsidRPr="00DD27D4">
        <w:t>gépek kezeléséhez szükséges képességeket.</w:t>
      </w:r>
    </w:p>
    <w:p w14:paraId="1DDD78E1" w14:textId="77777777" w:rsidR="00127A70" w:rsidRPr="00DD27D4" w:rsidRDefault="00127A70" w:rsidP="00384F59"/>
    <w:p w14:paraId="5473187E" w14:textId="77777777" w:rsidR="00127A70" w:rsidRPr="00DD27D4" w:rsidRDefault="00127A70" w:rsidP="0085633B">
      <w:pPr>
        <w:keepNext/>
        <w:ind w:left="567" w:hanging="567"/>
        <w:outlineLvl w:val="2"/>
        <w:rPr>
          <w:b/>
        </w:rPr>
      </w:pPr>
      <w:r w:rsidRPr="00DD27D4">
        <w:rPr>
          <w:b/>
        </w:rPr>
        <w:t>4.8</w:t>
      </w:r>
      <w:r w:rsidRPr="00DD27D4">
        <w:rPr>
          <w:b/>
        </w:rPr>
        <w:tab/>
        <w:t>Nemkívánatos hatások, mellékhatások</w:t>
      </w:r>
    </w:p>
    <w:p w14:paraId="5E7F81EC" w14:textId="77777777" w:rsidR="00127A70" w:rsidRPr="00DD27D4" w:rsidRDefault="00127A70" w:rsidP="003E44C0">
      <w:pPr>
        <w:keepNext/>
      </w:pPr>
    </w:p>
    <w:p w14:paraId="5CA82701" w14:textId="77777777" w:rsidR="007705ED" w:rsidRPr="00D80DB6" w:rsidRDefault="007705ED" w:rsidP="000308D0">
      <w:pPr>
        <w:keepNext/>
        <w:rPr>
          <w:bCs/>
          <w:u w:val="single"/>
        </w:rPr>
      </w:pPr>
      <w:r w:rsidRPr="00D80DB6">
        <w:rPr>
          <w:bCs/>
          <w:u w:val="single"/>
        </w:rPr>
        <w:t>A biztonságossági profil összefoglalása</w:t>
      </w:r>
    </w:p>
    <w:p w14:paraId="39ED3D43" w14:textId="5F924767" w:rsidR="00CD2B05" w:rsidRPr="00DD27D4" w:rsidRDefault="00CD2B05">
      <w:pPr>
        <w:rPr>
          <w:bCs/>
        </w:rPr>
      </w:pPr>
      <w:r w:rsidRPr="00DD27D4">
        <w:rPr>
          <w:bCs/>
        </w:rPr>
        <w:t>Az usztekinumabbal</w:t>
      </w:r>
      <w:r w:rsidR="00D10BAA">
        <w:rPr>
          <w:bCs/>
        </w:rPr>
        <w:t xml:space="preserve"> felnőttkori</w:t>
      </w:r>
      <w:r w:rsidRPr="00DD27D4">
        <w:rPr>
          <w:bCs/>
        </w:rPr>
        <w:t xml:space="preserve"> psoriasis</w:t>
      </w:r>
      <w:r w:rsidR="005C12C7">
        <w:rPr>
          <w:bCs/>
        </w:rPr>
        <w:t>ban</w:t>
      </w:r>
      <w:r w:rsidR="002E636B">
        <w:rPr>
          <w:bCs/>
        </w:rPr>
        <w:t>,</w:t>
      </w:r>
      <w:r w:rsidRPr="00DD27D4">
        <w:rPr>
          <w:bCs/>
        </w:rPr>
        <w:t xml:space="preserve"> arthritis </w:t>
      </w:r>
      <w:r w:rsidR="00510787" w:rsidRPr="00DD27D4">
        <w:rPr>
          <w:bCs/>
        </w:rPr>
        <w:t>psoriatic</w:t>
      </w:r>
      <w:r w:rsidR="005C12C7">
        <w:rPr>
          <w:bCs/>
        </w:rPr>
        <w:t>ában</w:t>
      </w:r>
      <w:r w:rsidR="00051EAD">
        <w:rPr>
          <w:bCs/>
        </w:rPr>
        <w:t>,</w:t>
      </w:r>
      <w:r w:rsidR="002E636B" w:rsidRPr="002E636B">
        <w:rPr>
          <w:bCs/>
        </w:rPr>
        <w:t xml:space="preserve"> </w:t>
      </w:r>
      <w:r w:rsidR="002E636B" w:rsidRPr="002E636B">
        <w:rPr>
          <w:bCs/>
          <w:lang w:bidi="hu-HU"/>
        </w:rPr>
        <w:t>Crohn</w:t>
      </w:r>
      <w:r w:rsidR="002E636B" w:rsidRPr="002E636B">
        <w:rPr>
          <w:bCs/>
          <w:lang w:bidi="hu-HU"/>
        </w:rPr>
        <w:noBreakHyphen/>
        <w:t>betegségben</w:t>
      </w:r>
      <w:r w:rsidR="002E636B" w:rsidRPr="002E636B">
        <w:rPr>
          <w:bCs/>
        </w:rPr>
        <w:t xml:space="preserve"> </w:t>
      </w:r>
      <w:r w:rsidR="00051EAD">
        <w:t>és colitis ulcerosában</w:t>
      </w:r>
      <w:r w:rsidR="00051EAD" w:rsidRPr="00DD27D4">
        <w:rPr>
          <w:bCs/>
        </w:rPr>
        <w:t xml:space="preserve"> </w:t>
      </w:r>
      <w:r w:rsidRPr="00DD27D4">
        <w:rPr>
          <w:bCs/>
        </w:rPr>
        <w:t>végzett klinikai vizsgálatok kontrollos részeiben a leggyakoribb mellékhatás (</w:t>
      </w:r>
      <w:r w:rsidR="003E44C0">
        <w:rPr>
          <w:bCs/>
        </w:rPr>
        <w:t>&gt; </w:t>
      </w:r>
      <w:r w:rsidRPr="00DD27D4">
        <w:rPr>
          <w:bCs/>
        </w:rPr>
        <w:t>5%) a nasopharyngitis</w:t>
      </w:r>
      <w:r w:rsidR="002E636B">
        <w:rPr>
          <w:bCs/>
        </w:rPr>
        <w:t xml:space="preserve"> és</w:t>
      </w:r>
      <w:r w:rsidR="002E636B" w:rsidRPr="00DD27D4">
        <w:rPr>
          <w:bCs/>
        </w:rPr>
        <w:t xml:space="preserve"> </w:t>
      </w:r>
      <w:r w:rsidRPr="00DD27D4">
        <w:rPr>
          <w:bCs/>
        </w:rPr>
        <w:t>fejfájás volt. A legtöbbet enyhének tekintették, és nem tette szükségessé a vizsgálati kezelés megszakítását. A</w:t>
      </w:r>
      <w:r w:rsidR="00761576">
        <w:rPr>
          <w:bCs/>
        </w:rPr>
        <w:t>z</w:t>
      </w:r>
      <w:r w:rsidRPr="00DD27D4">
        <w:rPr>
          <w:bCs/>
        </w:rPr>
        <w:t xml:space="preserve"> </w:t>
      </w:r>
      <w:r w:rsidR="00761576">
        <w:rPr>
          <w:bCs/>
        </w:rPr>
        <w:t>usztekinumabbal</w:t>
      </w:r>
      <w:r w:rsidRPr="00DD27D4">
        <w:rPr>
          <w:bCs/>
        </w:rPr>
        <w:t xml:space="preserve"> kapcsolatban </w:t>
      </w:r>
      <w:r w:rsidR="00B010BC" w:rsidRPr="00DD27D4">
        <w:rPr>
          <w:bCs/>
        </w:rPr>
        <w:t>jelentett, legsúlyosabb mellékhatás a súlyos túlérzékenységi reakciók voltak</w:t>
      </w:r>
      <w:r w:rsidR="005C12C7">
        <w:rPr>
          <w:bCs/>
        </w:rPr>
        <w:t>,</w:t>
      </w:r>
      <w:r w:rsidR="00B010BC" w:rsidRPr="00DD27D4">
        <w:rPr>
          <w:bCs/>
        </w:rPr>
        <w:t xml:space="preserve"> beleértve az anaphylaxiát </w:t>
      </w:r>
      <w:r w:rsidR="005C12C7">
        <w:rPr>
          <w:bCs/>
        </w:rPr>
        <w:t xml:space="preserve">is </w:t>
      </w:r>
      <w:r w:rsidR="00B010BC" w:rsidRPr="00DD27D4">
        <w:rPr>
          <w:bCs/>
        </w:rPr>
        <w:t>(lásd 4.4</w:t>
      </w:r>
      <w:r w:rsidR="003E44C0">
        <w:rPr>
          <w:bCs/>
        </w:rPr>
        <w:t> pont</w:t>
      </w:r>
      <w:r w:rsidR="00B010BC" w:rsidRPr="00DD27D4">
        <w:rPr>
          <w:bCs/>
        </w:rPr>
        <w:t>).</w:t>
      </w:r>
      <w:r w:rsidR="002E636B">
        <w:rPr>
          <w:bCs/>
        </w:rPr>
        <w:t xml:space="preserve"> </w:t>
      </w:r>
      <w:r w:rsidR="002E636B" w:rsidRPr="002E636B">
        <w:rPr>
          <w:bCs/>
          <w:lang w:bidi="hu-HU"/>
        </w:rPr>
        <w:t>Az általános biztonságossági profil a psoriasisban, arthritis psoriaticában</w:t>
      </w:r>
      <w:r w:rsidR="00051EAD">
        <w:rPr>
          <w:bCs/>
          <w:lang w:bidi="hu-HU"/>
        </w:rPr>
        <w:t>,</w:t>
      </w:r>
      <w:r w:rsidR="002E636B" w:rsidRPr="002E636B">
        <w:rPr>
          <w:bCs/>
          <w:lang w:bidi="hu-HU"/>
        </w:rPr>
        <w:t xml:space="preserve"> Crohn</w:t>
      </w:r>
      <w:r w:rsidR="002E636B" w:rsidRPr="002E636B">
        <w:rPr>
          <w:bCs/>
          <w:lang w:bidi="hu-HU"/>
        </w:rPr>
        <w:noBreakHyphen/>
        <w:t xml:space="preserve">betegségben </w:t>
      </w:r>
      <w:r w:rsidR="00051EAD">
        <w:t>és colitis ulcerosában</w:t>
      </w:r>
      <w:r w:rsidR="00051EAD" w:rsidRPr="002E636B">
        <w:rPr>
          <w:bCs/>
          <w:lang w:bidi="hu-HU"/>
        </w:rPr>
        <w:t xml:space="preserve"> </w:t>
      </w:r>
      <w:r w:rsidR="002E636B" w:rsidRPr="002E636B">
        <w:rPr>
          <w:bCs/>
          <w:lang w:bidi="hu-HU"/>
        </w:rPr>
        <w:t>szenvedő betegeknél hasonló volt.</w:t>
      </w:r>
    </w:p>
    <w:p w14:paraId="5D53FC65" w14:textId="77777777" w:rsidR="00CD2B05" w:rsidRPr="00DD27D4" w:rsidRDefault="00CD2B05">
      <w:pPr>
        <w:rPr>
          <w:bCs/>
        </w:rPr>
      </w:pPr>
    </w:p>
    <w:p w14:paraId="7A068C59" w14:textId="77777777" w:rsidR="007705ED" w:rsidRPr="0026134B" w:rsidRDefault="007705ED" w:rsidP="000308D0">
      <w:pPr>
        <w:keepNext/>
        <w:rPr>
          <w:bCs/>
          <w:u w:val="single"/>
        </w:rPr>
      </w:pPr>
      <w:r w:rsidRPr="0026134B">
        <w:rPr>
          <w:bCs/>
          <w:u w:val="single"/>
        </w:rPr>
        <w:t>A mellékhatások táblázatos felsorolása</w:t>
      </w:r>
    </w:p>
    <w:p w14:paraId="0AD027E7" w14:textId="77777777" w:rsidR="00982FD8" w:rsidRDefault="00982FD8" w:rsidP="00982FD8">
      <w:pPr>
        <w:widowControl w:val="0"/>
        <w:rPr>
          <w:bCs/>
          <w:lang w:bidi="hu-HU"/>
        </w:rPr>
      </w:pPr>
      <w:r>
        <w:rPr>
          <w:bCs/>
        </w:rPr>
        <w:t>Az alább ismertetett biztonságossági adatok 6710 (4135 psoriasisban és/vagy arthritis psoriaticában, 1749 Crohn</w:t>
      </w:r>
      <w:r>
        <w:rPr>
          <w:bCs/>
        </w:rPr>
        <w:noBreakHyphen/>
        <w:t xml:space="preserve">betegségben </w:t>
      </w:r>
      <w:r>
        <w:t>és 826</w:t>
      </w:r>
      <w:r>
        <w:rPr>
          <w:bCs/>
        </w:rPr>
        <w:t> </w:t>
      </w:r>
      <w:r>
        <w:t xml:space="preserve">colitis ulcerosában </w:t>
      </w:r>
      <w:r>
        <w:rPr>
          <w:bCs/>
        </w:rPr>
        <w:t xml:space="preserve">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6 hónapos (4577 beteg) és a legalább 1 éves (3648 beteg) usztekinumab-expozíciók is. </w:t>
      </w:r>
      <w:r>
        <w:rPr>
          <w:bCs/>
          <w:lang w:bidi="hu-HU"/>
        </w:rPr>
        <w:t>2194, psoriasisban, Crohn</w:t>
      </w:r>
      <w:r>
        <w:rPr>
          <w:bCs/>
          <w:lang w:bidi="hu-HU"/>
        </w:rPr>
        <w:noBreakHyphen/>
        <w:t xml:space="preserve">betegségben </w:t>
      </w:r>
      <w:r>
        <w:t>vagy colitis ulcerosában</w:t>
      </w:r>
      <w:r>
        <w:rPr>
          <w:bCs/>
          <w:lang w:bidi="hu-HU"/>
        </w:rPr>
        <w:t xml:space="preserve"> szenvedő beteg esetében az expozíció legalább 4 év volt, míg 1148, psoriasisban vagy Crohn</w:t>
      </w:r>
      <w:r>
        <w:rPr>
          <w:bCs/>
          <w:lang w:bidi="hu-HU"/>
        </w:rPr>
        <w:noBreakHyphen/>
        <w:t>betegségben szenvedő beteg esetében az expozíció legalább 5 év volt.</w:t>
      </w:r>
    </w:p>
    <w:p w14:paraId="75414027" w14:textId="77777777" w:rsidR="00127A70" w:rsidRPr="00DD27D4" w:rsidRDefault="00127A70" w:rsidP="003E44C0"/>
    <w:p w14:paraId="63470077" w14:textId="2838BC7F" w:rsidR="00127A70" w:rsidRPr="00DD27D4" w:rsidRDefault="00127A70" w:rsidP="00384F59">
      <w:r w:rsidRPr="00DD27D4">
        <w:rPr>
          <w:bCs/>
        </w:rPr>
        <w:t xml:space="preserve">A </w:t>
      </w:r>
      <w:r w:rsidR="007711AE">
        <w:rPr>
          <w:bCs/>
        </w:rPr>
        <w:t xml:space="preserve">felnőttkori </w:t>
      </w:r>
      <w:r w:rsidRPr="00DD27D4">
        <w:rPr>
          <w:bCs/>
        </w:rPr>
        <w:t>psoriasis</w:t>
      </w:r>
      <w:r w:rsidR="004319C3">
        <w:rPr>
          <w:bCs/>
        </w:rPr>
        <w:t>ban,</w:t>
      </w:r>
      <w:r w:rsidR="00C3423C" w:rsidRPr="00DD27D4">
        <w:rPr>
          <w:bCs/>
        </w:rPr>
        <w:t xml:space="preserve"> arthritis</w:t>
      </w:r>
      <w:r w:rsidR="00A667B8" w:rsidRPr="00DD27D4">
        <w:rPr>
          <w:bCs/>
        </w:rPr>
        <w:t xml:space="preserve"> psoriatic</w:t>
      </w:r>
      <w:r w:rsidR="004319C3" w:rsidRPr="004319C3">
        <w:rPr>
          <w:bCs/>
        </w:rPr>
        <w:t>ában</w:t>
      </w:r>
      <w:r w:rsidR="00E95B34">
        <w:rPr>
          <w:bCs/>
          <w:lang w:bidi="hu-HU"/>
        </w:rPr>
        <w:t>,</w:t>
      </w:r>
      <w:r w:rsidR="004319C3" w:rsidRPr="004319C3">
        <w:rPr>
          <w:bCs/>
          <w:lang w:bidi="hu-HU"/>
        </w:rPr>
        <w:t xml:space="preserve"> Crohn</w:t>
      </w:r>
      <w:r w:rsidR="004319C3" w:rsidRPr="004319C3">
        <w:rPr>
          <w:bCs/>
          <w:lang w:bidi="hu-HU"/>
        </w:rPr>
        <w:noBreakHyphen/>
        <w:t xml:space="preserve">betegségben </w:t>
      </w:r>
      <w:r w:rsidR="00E95B34">
        <w:t>és colitis ulcerosában</w:t>
      </w:r>
      <w:r w:rsidR="00E95B34" w:rsidRPr="004319C3">
        <w:rPr>
          <w:bCs/>
          <w:lang w:bidi="hu-HU"/>
        </w:rPr>
        <w:t xml:space="preserve"> </w:t>
      </w:r>
      <w:r w:rsidR="004319C3" w:rsidRPr="004319C3">
        <w:rPr>
          <w:bCs/>
          <w:lang w:bidi="hu-HU"/>
        </w:rPr>
        <w:t>végzett</w:t>
      </w:r>
      <w:r w:rsidRPr="00DD27D4">
        <w:rPr>
          <w:bCs/>
        </w:rPr>
        <w:t xml:space="preserve"> klinikai vizsgálatokból származó</w:t>
      </w:r>
      <w:r w:rsidR="006F3202" w:rsidRPr="00DD27D4">
        <w:rPr>
          <w:bCs/>
        </w:rPr>
        <w:t>,</w:t>
      </w:r>
      <w:r w:rsidRPr="00DD27D4">
        <w:rPr>
          <w:bCs/>
        </w:rPr>
        <w:t xml:space="preserve"> </w:t>
      </w:r>
      <w:r w:rsidR="0092033D" w:rsidRPr="00DD27D4">
        <w:rPr>
          <w:bCs/>
        </w:rPr>
        <w:t>illetve</w:t>
      </w:r>
      <w:r w:rsidR="00C429D4" w:rsidRPr="00DD27D4">
        <w:rPr>
          <w:bCs/>
        </w:rPr>
        <w:t xml:space="preserve"> a forgalomba hozatalt követő</w:t>
      </w:r>
      <w:r w:rsidR="006F3202" w:rsidRPr="00DD27D4">
        <w:rPr>
          <w:bCs/>
        </w:rPr>
        <w:t>en</w:t>
      </w:r>
      <w:r w:rsidR="0092033D" w:rsidRPr="00DD27D4">
        <w:rPr>
          <w:bCs/>
        </w:rPr>
        <w:t xml:space="preserve"> </w:t>
      </w:r>
      <w:r w:rsidR="006F3202" w:rsidRPr="00DD27D4">
        <w:rPr>
          <w:bCs/>
        </w:rPr>
        <w:t>szerzett tapasztalatok</w:t>
      </w:r>
      <w:r w:rsidR="0092033D" w:rsidRPr="00DD27D4">
        <w:rPr>
          <w:bCs/>
        </w:rPr>
        <w:t xml:space="preserve"> </w:t>
      </w:r>
      <w:r w:rsidR="006F3202" w:rsidRPr="00DD27D4">
        <w:rPr>
          <w:bCs/>
        </w:rPr>
        <w:t>alapján</w:t>
      </w:r>
      <w:r w:rsidR="0092033D" w:rsidRPr="00DD27D4">
        <w:rPr>
          <w:bCs/>
        </w:rPr>
        <w:t xml:space="preserve"> </w:t>
      </w:r>
      <w:r w:rsidR="00C429D4" w:rsidRPr="00DD27D4">
        <w:rPr>
          <w:bCs/>
        </w:rPr>
        <w:t xml:space="preserve">jelentett </w:t>
      </w:r>
      <w:r w:rsidRPr="00DD27D4">
        <w:rPr>
          <w:bCs/>
        </w:rPr>
        <w:t xml:space="preserve">mellékhatásokat a </w:t>
      </w:r>
      <w:r w:rsidR="00116A64">
        <w:rPr>
          <w:bCs/>
        </w:rPr>
        <w:t>2</w:t>
      </w:r>
      <w:r w:rsidRPr="00DD27D4">
        <w:rPr>
          <w:bCs/>
        </w:rPr>
        <w:t>.</w:t>
      </w:r>
      <w:r w:rsidR="00EA11C1">
        <w:rPr>
          <w:bCs/>
        </w:rPr>
        <w:t> </w:t>
      </w:r>
      <w:r w:rsidRPr="00DD27D4">
        <w:rPr>
          <w:bCs/>
        </w:rPr>
        <w:t xml:space="preserve">táblázat </w:t>
      </w:r>
      <w:r w:rsidR="00C3423C" w:rsidRPr="00DD27D4">
        <w:rPr>
          <w:bCs/>
        </w:rPr>
        <w:t>sorolja fel</w:t>
      </w:r>
      <w:r w:rsidRPr="00DD27D4">
        <w:rPr>
          <w:bCs/>
        </w:rPr>
        <w:t>. A mellékhatások szervrendszerenként és gyakoriság szerint vannak csoportosítva a következő megállapodás szerint: nagyon gyakori (</w:t>
      </w:r>
      <w:r w:rsidR="003E44C0">
        <w:rPr>
          <w:bCs/>
        </w:rPr>
        <w:t>≥ </w:t>
      </w:r>
      <w:r w:rsidRPr="00DD27D4">
        <w:rPr>
          <w:bCs/>
        </w:rPr>
        <w:t>1/10), gyakori (</w:t>
      </w:r>
      <w:r w:rsidR="003E44C0">
        <w:rPr>
          <w:bCs/>
        </w:rPr>
        <w:t>≥ </w:t>
      </w:r>
      <w:r w:rsidRPr="00DD27D4">
        <w:rPr>
          <w:bCs/>
        </w:rPr>
        <w:t xml:space="preserve">1/100 </w:t>
      </w:r>
      <w:r w:rsidR="00D7477E">
        <w:rPr>
          <w:bCs/>
        </w:rPr>
        <w:t>–</w:t>
      </w:r>
      <w:r w:rsidRPr="00DD27D4">
        <w:rPr>
          <w:bCs/>
        </w:rPr>
        <w:t xml:space="preserve"> </w:t>
      </w:r>
      <w:r w:rsidR="003E44C0">
        <w:rPr>
          <w:bCs/>
        </w:rPr>
        <w:t>&lt; </w:t>
      </w:r>
      <w:r w:rsidRPr="00DD27D4">
        <w:rPr>
          <w:bCs/>
        </w:rPr>
        <w:t>1/10), nem gyakori (</w:t>
      </w:r>
      <w:r w:rsidR="003E44C0">
        <w:rPr>
          <w:bCs/>
        </w:rPr>
        <w:t>≥ </w:t>
      </w:r>
      <w:r w:rsidRPr="00DD27D4">
        <w:rPr>
          <w:bCs/>
        </w:rPr>
        <w:t xml:space="preserve">1/1000 </w:t>
      </w:r>
      <w:r w:rsidR="00D7477E">
        <w:rPr>
          <w:bCs/>
        </w:rPr>
        <w:t>–</w:t>
      </w:r>
      <w:r w:rsidRPr="00DD27D4">
        <w:rPr>
          <w:bCs/>
        </w:rPr>
        <w:t xml:space="preserve"> </w:t>
      </w:r>
      <w:r w:rsidR="003E44C0">
        <w:rPr>
          <w:bCs/>
        </w:rPr>
        <w:t>&lt; </w:t>
      </w:r>
      <w:r w:rsidRPr="00DD27D4">
        <w:rPr>
          <w:bCs/>
        </w:rPr>
        <w:t>1/100), ritka (</w:t>
      </w:r>
      <w:r w:rsidR="003E44C0">
        <w:rPr>
          <w:bCs/>
        </w:rPr>
        <w:t>≥ </w:t>
      </w:r>
      <w:r w:rsidRPr="00DD27D4">
        <w:rPr>
          <w:bCs/>
        </w:rPr>
        <w:t xml:space="preserve">1/10 000 </w:t>
      </w:r>
      <w:r w:rsidR="00D7477E">
        <w:rPr>
          <w:bCs/>
        </w:rPr>
        <w:t>–</w:t>
      </w:r>
      <w:r w:rsidRPr="00DD27D4">
        <w:rPr>
          <w:bCs/>
        </w:rPr>
        <w:t xml:space="preserve"> </w:t>
      </w:r>
      <w:r w:rsidR="003E44C0">
        <w:rPr>
          <w:bCs/>
        </w:rPr>
        <w:t>&lt; </w:t>
      </w:r>
      <w:r w:rsidRPr="00DD27D4">
        <w:rPr>
          <w:bCs/>
        </w:rPr>
        <w:t xml:space="preserve">1/1000), </w:t>
      </w:r>
      <w:r w:rsidRPr="00DD27D4">
        <w:rPr>
          <w:szCs w:val="22"/>
        </w:rPr>
        <w:t>nagyon ritka (</w:t>
      </w:r>
      <w:r w:rsidR="003E44C0">
        <w:t>&lt; </w:t>
      </w:r>
      <w:r w:rsidRPr="00DD27D4">
        <w:rPr>
          <w:szCs w:val="22"/>
        </w:rPr>
        <w:t xml:space="preserve">1/10 000), </w:t>
      </w:r>
      <w:r w:rsidRPr="00DD27D4">
        <w:rPr>
          <w:bCs/>
        </w:rPr>
        <w:t>nem ismert (</w:t>
      </w:r>
      <w:r w:rsidR="00C04E82">
        <w:rPr>
          <w:bCs/>
        </w:rPr>
        <w:t xml:space="preserve">a gyakoriság </w:t>
      </w:r>
      <w:r w:rsidRPr="00DD27D4">
        <w:rPr>
          <w:bCs/>
        </w:rPr>
        <w:t xml:space="preserve">a rendelkezésre álló adatokból nem állapítható meg). </w:t>
      </w:r>
      <w:r w:rsidRPr="00DD27D4">
        <w:t>Az egyes gyakorisági kategóriákon belül a mellékhatások csökkenő súlyosság szerint kerülnek megadásra.</w:t>
      </w:r>
    </w:p>
    <w:p w14:paraId="35E9CF70" w14:textId="77777777" w:rsidR="00127A70" w:rsidRPr="00DD27D4" w:rsidRDefault="00127A70">
      <w:pPr>
        <w:rPr>
          <w:bCs/>
        </w:rPr>
      </w:pPr>
    </w:p>
    <w:p w14:paraId="65C7DF57" w14:textId="23A4151A" w:rsidR="00127A70" w:rsidRPr="00B71248" w:rsidRDefault="00116A64" w:rsidP="00B71248">
      <w:pPr>
        <w:keepNext/>
        <w:tabs>
          <w:tab w:val="left" w:pos="1560"/>
        </w:tabs>
        <w:rPr>
          <w:b/>
          <w:bCs/>
        </w:rPr>
      </w:pPr>
      <w:r w:rsidRPr="00B71248">
        <w:rPr>
          <w:b/>
          <w:bCs/>
        </w:rPr>
        <w:t>2</w:t>
      </w:r>
      <w:r w:rsidR="00127A70" w:rsidRPr="00B71248">
        <w:rPr>
          <w:b/>
          <w:bCs/>
        </w:rPr>
        <w:t>.</w:t>
      </w:r>
      <w:r w:rsidR="00485F8E" w:rsidRPr="00B71248">
        <w:rPr>
          <w:b/>
          <w:bCs/>
        </w:rPr>
        <w:t> </w:t>
      </w:r>
      <w:r w:rsidR="00127A70" w:rsidRPr="00B71248">
        <w:rPr>
          <w:b/>
          <w:bCs/>
        </w:rPr>
        <w:t>táblázat</w:t>
      </w:r>
      <w:r w:rsidR="00127A70" w:rsidRPr="00B71248">
        <w:rPr>
          <w:b/>
          <w:bCs/>
        </w:rPr>
        <w:tab/>
        <w:t>A mellékhatás</w:t>
      </w:r>
      <w:r w:rsidR="00C429D4" w:rsidRPr="00B71248">
        <w:rPr>
          <w:b/>
          <w:bCs/>
        </w:rPr>
        <w:t>ok</w:t>
      </w:r>
      <w:r w:rsidR="00127A70" w:rsidRPr="00B71248">
        <w:rPr>
          <w:b/>
          <w:bCs/>
        </w:rPr>
        <w:t xml:space="preserve"> </w:t>
      </w:r>
      <w:r w:rsidR="004732ED" w:rsidRPr="00B71248">
        <w:rPr>
          <w:b/>
          <w:bCs/>
        </w:rPr>
        <w:t>felsorolása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5242"/>
      </w:tblGrid>
      <w:tr w:rsidR="00127A70" w:rsidRPr="00DD27D4" w14:paraId="7437E9CC" w14:textId="77777777" w:rsidTr="00B71248">
        <w:trPr>
          <w:cantSplit/>
          <w:jc w:val="center"/>
        </w:trPr>
        <w:tc>
          <w:tcPr>
            <w:tcW w:w="3830" w:type="dxa"/>
            <w:tcBorders>
              <w:right w:val="nil"/>
            </w:tcBorders>
          </w:tcPr>
          <w:p w14:paraId="3FCFFCC6" w14:textId="77777777" w:rsidR="00127A70" w:rsidRPr="00DD27D4" w:rsidRDefault="00127A70" w:rsidP="000308D0">
            <w:pPr>
              <w:keepNext/>
              <w:rPr>
                <w:b/>
                <w:bCs/>
              </w:rPr>
            </w:pPr>
            <w:r w:rsidRPr="00DD27D4">
              <w:rPr>
                <w:b/>
                <w:bCs/>
              </w:rPr>
              <w:t>Szervrendszer</w:t>
            </w:r>
          </w:p>
        </w:tc>
        <w:tc>
          <w:tcPr>
            <w:tcW w:w="5242" w:type="dxa"/>
            <w:tcBorders>
              <w:left w:val="nil"/>
              <w:bottom w:val="single" w:sz="4" w:space="0" w:color="auto"/>
            </w:tcBorders>
          </w:tcPr>
          <w:p w14:paraId="29210E8C" w14:textId="77777777" w:rsidR="00127A70" w:rsidRPr="00DD27D4" w:rsidRDefault="00127A70" w:rsidP="000308D0">
            <w:pPr>
              <w:keepNext/>
              <w:rPr>
                <w:b/>
                <w:bCs/>
              </w:rPr>
            </w:pPr>
            <w:r w:rsidRPr="00DD27D4">
              <w:rPr>
                <w:b/>
                <w:bCs/>
              </w:rPr>
              <w:t>Gyakoriság: mellékhatás</w:t>
            </w:r>
          </w:p>
        </w:tc>
      </w:tr>
      <w:tr w:rsidR="00127A70" w:rsidRPr="00DD27D4" w14:paraId="1FF32E53" w14:textId="77777777" w:rsidTr="00B71248">
        <w:trPr>
          <w:cantSplit/>
          <w:jc w:val="center"/>
        </w:trPr>
        <w:tc>
          <w:tcPr>
            <w:tcW w:w="3830" w:type="dxa"/>
            <w:tcBorders>
              <w:right w:val="nil"/>
            </w:tcBorders>
          </w:tcPr>
          <w:p w14:paraId="20112841" w14:textId="77777777" w:rsidR="00127A70" w:rsidRPr="00DD27D4" w:rsidRDefault="00127A70" w:rsidP="005A2316">
            <w:r w:rsidRPr="00DD27D4">
              <w:t>Fertőző betegségek és parazitafertőzések</w:t>
            </w:r>
          </w:p>
        </w:tc>
        <w:tc>
          <w:tcPr>
            <w:tcW w:w="5242" w:type="dxa"/>
            <w:tcBorders>
              <w:left w:val="nil"/>
              <w:bottom w:val="single" w:sz="4" w:space="0" w:color="auto"/>
            </w:tcBorders>
          </w:tcPr>
          <w:p w14:paraId="4D4203E1" w14:textId="77777777" w:rsidR="00127A70" w:rsidRPr="00DD27D4" w:rsidRDefault="00127A70" w:rsidP="005A2316">
            <w:r w:rsidRPr="00DD27D4">
              <w:t>Gyakori:</w:t>
            </w:r>
            <w:r w:rsidR="005E42E0" w:rsidRPr="00DD27D4">
              <w:t xml:space="preserve"> </w:t>
            </w:r>
            <w:r w:rsidRPr="00DD27D4">
              <w:t>felső légúti fertőzés</w:t>
            </w:r>
            <w:r w:rsidR="004732ED" w:rsidRPr="00DD27D4">
              <w:t>, nasopharyngitis</w:t>
            </w:r>
            <w:r w:rsidR="00E95B34">
              <w:t>, sinusitis</w:t>
            </w:r>
          </w:p>
          <w:p w14:paraId="789BA667" w14:textId="77777777" w:rsidR="001272AD" w:rsidRPr="00DD27D4" w:rsidRDefault="001272AD" w:rsidP="005A2316">
            <w:r w:rsidRPr="00DD27D4">
              <w:t xml:space="preserve">Nem gyakori: </w:t>
            </w:r>
            <w:r w:rsidR="004732ED" w:rsidRPr="00DD27D4">
              <w:t xml:space="preserve">cellulitis, </w:t>
            </w:r>
            <w:r w:rsidR="004319C3" w:rsidRPr="00DD27D4">
              <w:t xml:space="preserve">fogak fertőzései, </w:t>
            </w:r>
            <w:r w:rsidRPr="00DD27D4">
              <w:t>herpes zoster</w:t>
            </w:r>
            <w:r w:rsidR="004732ED" w:rsidRPr="00DD27D4">
              <w:t xml:space="preserve">, </w:t>
            </w:r>
            <w:r w:rsidR="002870AA">
              <w:t xml:space="preserve">alsó légúti fertőzés, </w:t>
            </w:r>
            <w:r w:rsidR="004732ED" w:rsidRPr="00DD27D4">
              <w:t>vírusos felső légúti fertőzés</w:t>
            </w:r>
            <w:r w:rsidR="004319C3" w:rsidRPr="004319C3">
              <w:rPr>
                <w:lang w:bidi="hu-HU"/>
              </w:rPr>
              <w:t>, vulvovaginalis mycoticus infekció</w:t>
            </w:r>
          </w:p>
          <w:p w14:paraId="064BAB31" w14:textId="77777777" w:rsidR="00AF1B83" w:rsidRPr="00DD27D4" w:rsidRDefault="00AF1B83" w:rsidP="005A2316"/>
        </w:tc>
      </w:tr>
      <w:tr w:rsidR="00C429D4" w:rsidRPr="00DD27D4" w14:paraId="0D5A59B0" w14:textId="77777777" w:rsidTr="00B71248">
        <w:trPr>
          <w:cantSplit/>
          <w:jc w:val="center"/>
        </w:trPr>
        <w:tc>
          <w:tcPr>
            <w:tcW w:w="3830" w:type="dxa"/>
            <w:tcBorders>
              <w:right w:val="nil"/>
            </w:tcBorders>
          </w:tcPr>
          <w:p w14:paraId="4F44F07B" w14:textId="77777777" w:rsidR="00C429D4" w:rsidRPr="00DD27D4" w:rsidRDefault="00C429D4" w:rsidP="005A2316">
            <w:r w:rsidRPr="00DD27D4">
              <w:t>Immunrendszeri betegségek és tünetek</w:t>
            </w:r>
          </w:p>
        </w:tc>
        <w:tc>
          <w:tcPr>
            <w:tcW w:w="5242" w:type="dxa"/>
            <w:tcBorders>
              <w:left w:val="nil"/>
              <w:bottom w:val="single" w:sz="4" w:space="0" w:color="auto"/>
            </w:tcBorders>
          </w:tcPr>
          <w:p w14:paraId="22CA7FB8" w14:textId="77777777" w:rsidR="00C429D4" w:rsidRPr="00DD27D4" w:rsidRDefault="004B142B" w:rsidP="005A2316">
            <w:r w:rsidRPr="00DD27D4">
              <w:t>Nem g</w:t>
            </w:r>
            <w:r w:rsidR="00C429D4" w:rsidRPr="00DD27D4">
              <w:t xml:space="preserve">yakori: túlérzékenységi reakciók (beleértve a bőrkiütést, </w:t>
            </w:r>
            <w:r w:rsidR="0092033D" w:rsidRPr="00DD27D4">
              <w:t>urticariát</w:t>
            </w:r>
            <w:r w:rsidR="00C429D4" w:rsidRPr="00DD27D4">
              <w:t>)</w:t>
            </w:r>
          </w:p>
          <w:p w14:paraId="4D9271F0" w14:textId="77777777" w:rsidR="00C429D4" w:rsidRPr="00DD27D4" w:rsidRDefault="00C429D4" w:rsidP="005A2316">
            <w:r w:rsidRPr="00DD27D4">
              <w:t xml:space="preserve">Ritka: súlyos </w:t>
            </w:r>
            <w:r w:rsidR="001272AD" w:rsidRPr="00DD27D4">
              <w:t xml:space="preserve">túlérzékenységi </w:t>
            </w:r>
            <w:r w:rsidRPr="00DD27D4">
              <w:t>reakciók (beleértve az ana</w:t>
            </w:r>
            <w:r w:rsidR="0092033D" w:rsidRPr="00DD27D4">
              <w:t>ph</w:t>
            </w:r>
            <w:r w:rsidR="00A62DBB" w:rsidRPr="00DD27D4">
              <w:t>ylaxiát és angiooedemát)</w:t>
            </w:r>
          </w:p>
          <w:p w14:paraId="0629D198" w14:textId="77777777" w:rsidR="00AF1B83" w:rsidRPr="00DD27D4" w:rsidRDefault="00AF1B83" w:rsidP="005A2316"/>
        </w:tc>
      </w:tr>
      <w:tr w:rsidR="00127A70" w:rsidRPr="00DD27D4" w14:paraId="0E9E4305" w14:textId="77777777" w:rsidTr="00B71248">
        <w:trPr>
          <w:cantSplit/>
          <w:jc w:val="center"/>
        </w:trPr>
        <w:tc>
          <w:tcPr>
            <w:tcW w:w="3830" w:type="dxa"/>
            <w:tcBorders>
              <w:right w:val="nil"/>
            </w:tcBorders>
          </w:tcPr>
          <w:p w14:paraId="5E2F6185" w14:textId="77777777" w:rsidR="00127A70" w:rsidRPr="00DD27D4" w:rsidRDefault="00127A70" w:rsidP="005A2316">
            <w:r w:rsidRPr="00DD27D4">
              <w:lastRenderedPageBreak/>
              <w:t>Pszichiátriai kórképek</w:t>
            </w:r>
          </w:p>
        </w:tc>
        <w:tc>
          <w:tcPr>
            <w:tcW w:w="5242" w:type="dxa"/>
            <w:tcBorders>
              <w:left w:val="nil"/>
              <w:bottom w:val="single" w:sz="4" w:space="0" w:color="auto"/>
            </w:tcBorders>
          </w:tcPr>
          <w:p w14:paraId="5ABD0814" w14:textId="77777777" w:rsidR="00127A70" w:rsidRPr="00DD27D4" w:rsidRDefault="004B142B" w:rsidP="005A2316">
            <w:r w:rsidRPr="00DD27D4">
              <w:t>Nem g</w:t>
            </w:r>
            <w:r w:rsidR="00127A70" w:rsidRPr="00DD27D4">
              <w:t>yakori: depresszió</w:t>
            </w:r>
          </w:p>
          <w:p w14:paraId="20EBBC29" w14:textId="77777777" w:rsidR="00AF1B83" w:rsidRPr="00DD27D4" w:rsidRDefault="00AF1B83" w:rsidP="005A2316"/>
        </w:tc>
      </w:tr>
      <w:tr w:rsidR="00127A70" w:rsidRPr="00DD27D4" w14:paraId="0B6C49B1" w14:textId="77777777" w:rsidTr="00B71248">
        <w:trPr>
          <w:cantSplit/>
          <w:jc w:val="center"/>
        </w:trPr>
        <w:tc>
          <w:tcPr>
            <w:tcW w:w="3830" w:type="dxa"/>
            <w:tcBorders>
              <w:right w:val="nil"/>
            </w:tcBorders>
          </w:tcPr>
          <w:p w14:paraId="687DCD4A" w14:textId="77777777" w:rsidR="00127A70" w:rsidRPr="00DD27D4" w:rsidRDefault="00127A70" w:rsidP="005A2316">
            <w:r w:rsidRPr="00DD27D4">
              <w:t>Idegrendszeri betegségek és tünetek</w:t>
            </w:r>
          </w:p>
        </w:tc>
        <w:tc>
          <w:tcPr>
            <w:tcW w:w="5242" w:type="dxa"/>
            <w:tcBorders>
              <w:left w:val="nil"/>
              <w:bottom w:val="single" w:sz="4" w:space="0" w:color="auto"/>
            </w:tcBorders>
          </w:tcPr>
          <w:p w14:paraId="3D396BBF" w14:textId="77777777" w:rsidR="00127A70" w:rsidRPr="00DD27D4" w:rsidRDefault="00127A70" w:rsidP="005A2316">
            <w:r w:rsidRPr="00DD27D4">
              <w:t>Gyakori: szédülés, fejfájás</w:t>
            </w:r>
          </w:p>
          <w:p w14:paraId="5EE74C63" w14:textId="77777777" w:rsidR="00936336" w:rsidRPr="00DD27D4" w:rsidRDefault="00702354" w:rsidP="005A2316">
            <w:r w:rsidRPr="00DD27D4">
              <w:t>Nem gyakori</w:t>
            </w:r>
            <w:r w:rsidR="00936336" w:rsidRPr="00DD27D4">
              <w:t>: facialis paresis</w:t>
            </w:r>
          </w:p>
          <w:p w14:paraId="6A6A4F2C" w14:textId="77777777" w:rsidR="00AF1B83" w:rsidRPr="00DD27D4" w:rsidRDefault="00AF1B83" w:rsidP="005A2316"/>
        </w:tc>
      </w:tr>
      <w:tr w:rsidR="00127A70" w:rsidRPr="00DD27D4" w14:paraId="65916D96" w14:textId="77777777" w:rsidTr="00B71248">
        <w:trPr>
          <w:cantSplit/>
          <w:jc w:val="center"/>
        </w:trPr>
        <w:tc>
          <w:tcPr>
            <w:tcW w:w="3830" w:type="dxa"/>
            <w:tcBorders>
              <w:right w:val="nil"/>
            </w:tcBorders>
          </w:tcPr>
          <w:p w14:paraId="2CADBFC0" w14:textId="7D2747FF" w:rsidR="00AF1B83" w:rsidRPr="00DD27D4" w:rsidRDefault="00127A70" w:rsidP="00585517">
            <w:r w:rsidRPr="00DD27D4">
              <w:t>Légzőrendszeri, mellkasi és mediastinalis betegségek és tünetek</w:t>
            </w:r>
          </w:p>
        </w:tc>
        <w:tc>
          <w:tcPr>
            <w:tcW w:w="5242" w:type="dxa"/>
            <w:tcBorders>
              <w:left w:val="nil"/>
              <w:bottom w:val="single" w:sz="4" w:space="0" w:color="auto"/>
            </w:tcBorders>
          </w:tcPr>
          <w:p w14:paraId="20A1EF7C" w14:textId="77777777" w:rsidR="00702354" w:rsidRPr="00DD27D4" w:rsidRDefault="00127A70" w:rsidP="005A2316">
            <w:r w:rsidRPr="00DD27D4">
              <w:t xml:space="preserve">Gyakori: </w:t>
            </w:r>
            <w:r w:rsidR="00702354" w:rsidRPr="00DD27D4">
              <w:t>oro</w:t>
            </w:r>
            <w:r w:rsidRPr="00DD27D4">
              <w:t>pharyngealis fájdalom</w:t>
            </w:r>
          </w:p>
          <w:p w14:paraId="7F6D2D80" w14:textId="77777777" w:rsidR="00AF1B83" w:rsidRDefault="00702354" w:rsidP="005A2316">
            <w:r w:rsidRPr="00DD27D4">
              <w:t>Nem gyakori:</w:t>
            </w:r>
            <w:r w:rsidR="005E42E0" w:rsidRPr="00DD27D4">
              <w:t xml:space="preserve"> </w:t>
            </w:r>
            <w:r w:rsidR="00127A70" w:rsidRPr="00DD27D4">
              <w:t>orrdugulás</w:t>
            </w:r>
          </w:p>
          <w:p w14:paraId="1A779651" w14:textId="77777777" w:rsidR="00F141DC" w:rsidRDefault="00F141DC" w:rsidP="00F141DC">
            <w:r>
              <w:t>Ritka: all</w:t>
            </w:r>
            <w:r w:rsidR="002B486F">
              <w:t>e</w:t>
            </w:r>
            <w:r>
              <w:t>rgiás alveolitis, eosinophil pneumonia</w:t>
            </w:r>
          </w:p>
          <w:p w14:paraId="78CE5CFE" w14:textId="77777777" w:rsidR="00651610" w:rsidRDefault="00651610" w:rsidP="00651610">
            <w:r>
              <w:t>Nagyon ritka: organizáló pneumonia*</w:t>
            </w:r>
          </w:p>
          <w:p w14:paraId="1FD265A0" w14:textId="77777777" w:rsidR="00F141DC" w:rsidRPr="00DD27D4" w:rsidRDefault="00F141DC" w:rsidP="005A2316"/>
        </w:tc>
      </w:tr>
      <w:tr w:rsidR="00127A70" w:rsidRPr="00DD27D4" w14:paraId="46FAC239" w14:textId="77777777" w:rsidTr="00B71248">
        <w:trPr>
          <w:cantSplit/>
          <w:jc w:val="center"/>
        </w:trPr>
        <w:tc>
          <w:tcPr>
            <w:tcW w:w="3830" w:type="dxa"/>
            <w:tcBorders>
              <w:right w:val="nil"/>
            </w:tcBorders>
          </w:tcPr>
          <w:p w14:paraId="1725F1C1" w14:textId="77777777" w:rsidR="00127A70" w:rsidRPr="00DD27D4" w:rsidRDefault="00127A70" w:rsidP="005A2316">
            <w:r w:rsidRPr="00DD27D4">
              <w:t>Emésztőrendszeri betegségek és tünetek</w:t>
            </w:r>
          </w:p>
        </w:tc>
        <w:tc>
          <w:tcPr>
            <w:tcW w:w="5242" w:type="dxa"/>
            <w:tcBorders>
              <w:left w:val="nil"/>
              <w:bottom w:val="single" w:sz="4" w:space="0" w:color="auto"/>
            </w:tcBorders>
          </w:tcPr>
          <w:p w14:paraId="25B83FEC" w14:textId="77777777" w:rsidR="00127A70" w:rsidRPr="00DD27D4" w:rsidRDefault="00127A70" w:rsidP="005A2316">
            <w:r w:rsidRPr="00DD27D4">
              <w:t>Gyakori: hasmenés</w:t>
            </w:r>
            <w:r w:rsidR="00702354" w:rsidRPr="00DD27D4">
              <w:t>, hányinger</w:t>
            </w:r>
            <w:r w:rsidR="004319C3">
              <w:t>, hányás</w:t>
            </w:r>
          </w:p>
          <w:p w14:paraId="28790D2A" w14:textId="77777777" w:rsidR="00AF1B83" w:rsidRPr="00DD27D4" w:rsidRDefault="00AF1B83" w:rsidP="005A2316"/>
        </w:tc>
      </w:tr>
      <w:tr w:rsidR="00127A70" w:rsidRPr="00DD27D4" w14:paraId="639CCF3A" w14:textId="77777777" w:rsidTr="00B71248">
        <w:trPr>
          <w:cantSplit/>
          <w:jc w:val="center"/>
        </w:trPr>
        <w:tc>
          <w:tcPr>
            <w:tcW w:w="3830" w:type="dxa"/>
            <w:tcBorders>
              <w:right w:val="nil"/>
            </w:tcBorders>
          </w:tcPr>
          <w:p w14:paraId="1CF9E6DE" w14:textId="77777777" w:rsidR="00127A70" w:rsidRPr="00DD27D4" w:rsidRDefault="00127A70" w:rsidP="005A2316">
            <w:r w:rsidRPr="00DD27D4">
              <w:t>A bőr és a bőr</w:t>
            </w:r>
            <w:r w:rsidR="00117C3F" w:rsidRPr="00DD27D4">
              <w:t xml:space="preserve"> </w:t>
            </w:r>
            <w:r w:rsidRPr="00DD27D4">
              <w:t>alatti szövet betegségei és tünetei</w:t>
            </w:r>
          </w:p>
        </w:tc>
        <w:tc>
          <w:tcPr>
            <w:tcW w:w="5242" w:type="dxa"/>
            <w:tcBorders>
              <w:left w:val="nil"/>
              <w:bottom w:val="single" w:sz="4" w:space="0" w:color="auto"/>
            </w:tcBorders>
          </w:tcPr>
          <w:p w14:paraId="3A1A842D" w14:textId="77777777" w:rsidR="005E42E0" w:rsidRPr="00DD27D4" w:rsidRDefault="00127A70" w:rsidP="005A2316">
            <w:r w:rsidRPr="00DD27D4">
              <w:t>Gyakori: viszketés</w:t>
            </w:r>
          </w:p>
          <w:p w14:paraId="264D8EA9" w14:textId="77777777" w:rsidR="00AF1B83" w:rsidRDefault="00702354" w:rsidP="005A2316">
            <w:r w:rsidRPr="00DD27D4">
              <w:t>Nem gyakori: psoriasis pustulosa</w:t>
            </w:r>
            <w:r w:rsidR="006026E7">
              <w:t>, bőrhámlás,</w:t>
            </w:r>
            <w:r w:rsidR="004319C3">
              <w:t xml:space="preserve"> acne</w:t>
            </w:r>
          </w:p>
          <w:p w14:paraId="0866BAD8" w14:textId="15F96934" w:rsidR="006026E7" w:rsidRDefault="006026E7" w:rsidP="005A2316">
            <w:r>
              <w:t>Rit</w:t>
            </w:r>
            <w:r w:rsidR="00DF0F55">
              <w:t>k</w:t>
            </w:r>
            <w:r>
              <w:t>a: exf</w:t>
            </w:r>
            <w:r w:rsidR="00DF0F55">
              <w:t>o</w:t>
            </w:r>
            <w:r>
              <w:t>liatív dermatitis</w:t>
            </w:r>
            <w:r w:rsidR="00883E9D">
              <w:t>, hypersensitiv vasculitis</w:t>
            </w:r>
          </w:p>
          <w:p w14:paraId="1C45A937" w14:textId="4F8C88EE" w:rsidR="004742B7" w:rsidRPr="00DD27D4" w:rsidRDefault="004742B7" w:rsidP="005A2316">
            <w:r>
              <w:t xml:space="preserve">Nagyon ritka: </w:t>
            </w:r>
            <w:r w:rsidR="001E1D5C">
              <w:t>b</w:t>
            </w:r>
            <w:r>
              <w:t>ullosus pemphigoid</w:t>
            </w:r>
            <w:r w:rsidR="00812499">
              <w:t>, cutan lupus erythematosus</w:t>
            </w:r>
          </w:p>
          <w:p w14:paraId="681AB4F3" w14:textId="77777777" w:rsidR="00702354" w:rsidRPr="00DD27D4" w:rsidRDefault="00702354" w:rsidP="005A2316"/>
        </w:tc>
      </w:tr>
      <w:tr w:rsidR="00127A70" w:rsidRPr="00DD27D4" w14:paraId="23C20DF1" w14:textId="77777777" w:rsidTr="00B71248">
        <w:trPr>
          <w:cantSplit/>
          <w:jc w:val="center"/>
        </w:trPr>
        <w:tc>
          <w:tcPr>
            <w:tcW w:w="3830" w:type="dxa"/>
            <w:tcBorders>
              <w:right w:val="nil"/>
            </w:tcBorders>
          </w:tcPr>
          <w:p w14:paraId="13E89D5C" w14:textId="670203EF" w:rsidR="00D83B6D" w:rsidRPr="00DD27D4" w:rsidRDefault="00127A70" w:rsidP="00585517">
            <w:r w:rsidRPr="00DD27D4">
              <w:t>A csont-</w:t>
            </w:r>
            <w:r w:rsidR="00993BFE" w:rsidRPr="00DD27D4">
              <w:t xml:space="preserve"> és </w:t>
            </w:r>
            <w:r w:rsidRPr="00DD27D4">
              <w:t>izomrendszer</w:t>
            </w:r>
            <w:r w:rsidR="00993BFE" w:rsidRPr="00DD27D4">
              <w:t>, valamint</w:t>
            </w:r>
            <w:r w:rsidRPr="00DD27D4">
              <w:t xml:space="preserve"> a kötőszövet betegségei és tünetei</w:t>
            </w:r>
          </w:p>
        </w:tc>
        <w:tc>
          <w:tcPr>
            <w:tcW w:w="5242" w:type="dxa"/>
            <w:tcBorders>
              <w:left w:val="nil"/>
              <w:bottom w:val="single" w:sz="4" w:space="0" w:color="auto"/>
            </w:tcBorders>
          </w:tcPr>
          <w:p w14:paraId="5DE97E07" w14:textId="4C3A61AD" w:rsidR="00127A70" w:rsidRDefault="00127A70" w:rsidP="005A2316">
            <w:r w:rsidRPr="00DD27D4">
              <w:t>Gyakori: hátfájdalom, myalgia</w:t>
            </w:r>
            <w:r w:rsidR="00936336" w:rsidRPr="00DD27D4">
              <w:t>, arthralgia</w:t>
            </w:r>
          </w:p>
          <w:p w14:paraId="76C21178" w14:textId="4D988371" w:rsidR="00812499" w:rsidRPr="00DD27D4" w:rsidRDefault="00812499" w:rsidP="005A2316">
            <w:r>
              <w:t xml:space="preserve">Nagyon ritka: </w:t>
            </w:r>
            <w:r w:rsidR="008A3AF4">
              <w:t>l</w:t>
            </w:r>
            <w:r>
              <w:t>upus</w:t>
            </w:r>
            <w:r>
              <w:noBreakHyphen/>
              <w:t>szerű szindróma</w:t>
            </w:r>
          </w:p>
          <w:p w14:paraId="6194C7CE" w14:textId="77777777" w:rsidR="00AF1B83" w:rsidRPr="00DD27D4" w:rsidRDefault="00AF1B83" w:rsidP="005A2316"/>
        </w:tc>
      </w:tr>
      <w:tr w:rsidR="00127A70" w:rsidRPr="00DD27D4" w14:paraId="1DFC365A" w14:textId="77777777" w:rsidTr="00B71248">
        <w:trPr>
          <w:cantSplit/>
          <w:jc w:val="center"/>
        </w:trPr>
        <w:tc>
          <w:tcPr>
            <w:tcW w:w="3830" w:type="dxa"/>
            <w:tcBorders>
              <w:bottom w:val="single" w:sz="4" w:space="0" w:color="auto"/>
              <w:right w:val="nil"/>
            </w:tcBorders>
          </w:tcPr>
          <w:p w14:paraId="669DA3CD" w14:textId="77777777" w:rsidR="00127A70" w:rsidRPr="00DD27D4" w:rsidRDefault="00127A70" w:rsidP="005A2316">
            <w:r w:rsidRPr="00DD27D4">
              <w:t>Általános tünetek, az alkalmazás helyén fellépő reakciók</w:t>
            </w:r>
          </w:p>
        </w:tc>
        <w:tc>
          <w:tcPr>
            <w:tcW w:w="5242" w:type="dxa"/>
            <w:tcBorders>
              <w:left w:val="nil"/>
              <w:bottom w:val="single" w:sz="4" w:space="0" w:color="auto"/>
            </w:tcBorders>
          </w:tcPr>
          <w:p w14:paraId="48A1D3BA" w14:textId="77777777" w:rsidR="00127A70" w:rsidRPr="00DD27D4" w:rsidRDefault="00127A70" w:rsidP="005A2316">
            <w:r w:rsidRPr="00DD27D4">
              <w:t>Gyakori: fáradtság, az injekció helyén fellépő erythema</w:t>
            </w:r>
            <w:r w:rsidR="00077020" w:rsidRPr="00DD27D4">
              <w:t>, fájdalom</w:t>
            </w:r>
            <w:r w:rsidR="005E42E0" w:rsidRPr="00DD27D4">
              <w:t xml:space="preserve"> az injekció helyén</w:t>
            </w:r>
          </w:p>
          <w:p w14:paraId="034461C3" w14:textId="77777777" w:rsidR="00127A70" w:rsidRPr="00DD27D4" w:rsidRDefault="00127A70" w:rsidP="005A2316">
            <w:r w:rsidRPr="00DD27D4">
              <w:t xml:space="preserve">Nem gyakori: az injekció helyén fellépő reakciók (beleértve a </w:t>
            </w:r>
            <w:r w:rsidR="00077020" w:rsidRPr="00DD27D4">
              <w:t>vérzést</w:t>
            </w:r>
            <w:r w:rsidRPr="00DD27D4">
              <w:t xml:space="preserve">, </w:t>
            </w:r>
            <w:r w:rsidR="00077020" w:rsidRPr="00DD27D4">
              <w:t xml:space="preserve">véraláfutást, indurációt </w:t>
            </w:r>
            <w:r w:rsidRPr="00DD27D4">
              <w:t>duzzanatot</w:t>
            </w:r>
            <w:r w:rsidR="00077020" w:rsidRPr="00DD27D4">
              <w:t xml:space="preserve"> és </w:t>
            </w:r>
            <w:r w:rsidRPr="00DD27D4">
              <w:t>viszketést)</w:t>
            </w:r>
            <w:r w:rsidR="000D66B2" w:rsidRPr="004319C3">
              <w:rPr>
                <w:lang w:bidi="hu-HU"/>
              </w:rPr>
              <w:t>, gyengeség</w:t>
            </w:r>
          </w:p>
          <w:p w14:paraId="71672B7C" w14:textId="77777777" w:rsidR="00AF1B83" w:rsidRPr="00DD27D4" w:rsidRDefault="00AF1B83" w:rsidP="005A2316"/>
        </w:tc>
      </w:tr>
      <w:tr w:rsidR="00183245" w:rsidRPr="00CD1BBA" w14:paraId="6252E05C" w14:textId="77777777" w:rsidTr="00087AA7">
        <w:trPr>
          <w:cantSplit/>
          <w:jc w:val="center"/>
        </w:trPr>
        <w:tc>
          <w:tcPr>
            <w:tcW w:w="9072" w:type="dxa"/>
            <w:gridSpan w:val="2"/>
            <w:tcBorders>
              <w:left w:val="nil"/>
              <w:bottom w:val="nil"/>
              <w:right w:val="nil"/>
            </w:tcBorders>
          </w:tcPr>
          <w:p w14:paraId="6FBDE04D" w14:textId="77777777" w:rsidR="00183245" w:rsidRPr="00B71248" w:rsidRDefault="00183245" w:rsidP="00CD1BBA">
            <w:pPr>
              <w:ind w:left="24" w:hanging="142"/>
              <w:rPr>
                <w:sz w:val="20"/>
              </w:rPr>
            </w:pPr>
            <w:r w:rsidRPr="00B71248">
              <w:rPr>
                <w:bCs/>
                <w:sz w:val="20"/>
              </w:rPr>
              <w:t>*</w:t>
            </w:r>
            <w:r w:rsidRPr="00B71248">
              <w:rPr>
                <w:bCs/>
                <w:sz w:val="20"/>
              </w:rPr>
              <w:tab/>
              <w:t>Lásd 4.4 pont, Szisztémás és légzőrendszeri túlérzékenységi reakciók.</w:t>
            </w:r>
          </w:p>
        </w:tc>
      </w:tr>
    </w:tbl>
    <w:p w14:paraId="207602F7" w14:textId="77777777" w:rsidR="00127A70" w:rsidRPr="00DD27D4" w:rsidRDefault="00127A70" w:rsidP="003E44C0"/>
    <w:p w14:paraId="6A5C7387" w14:textId="55979B8B" w:rsidR="00C9543F" w:rsidRPr="00DD27D4" w:rsidRDefault="00C9543F" w:rsidP="000308D0">
      <w:pPr>
        <w:keepNext/>
        <w:rPr>
          <w:u w:val="single"/>
        </w:rPr>
      </w:pPr>
      <w:r w:rsidRPr="00DD27D4">
        <w:rPr>
          <w:u w:val="single"/>
        </w:rPr>
        <w:t>Kiválasztott mellékhatások leírása</w:t>
      </w:r>
    </w:p>
    <w:p w14:paraId="77C8EBEA" w14:textId="79E90D5B" w:rsidR="00127A70" w:rsidRPr="00DD27D4" w:rsidRDefault="00127A70" w:rsidP="000308D0">
      <w:pPr>
        <w:keepNext/>
        <w:rPr>
          <w:u w:val="single"/>
        </w:rPr>
      </w:pPr>
      <w:r w:rsidRPr="00DD27D4">
        <w:rPr>
          <w:u w:val="single"/>
        </w:rPr>
        <w:t>Fertőzések</w:t>
      </w:r>
    </w:p>
    <w:p w14:paraId="720F6318" w14:textId="77777777" w:rsidR="00127A70" w:rsidRPr="00DD27D4" w:rsidRDefault="003F1224" w:rsidP="00384F59">
      <w:pPr>
        <w:rPr>
          <w:bCs/>
        </w:rPr>
      </w:pPr>
      <w:r w:rsidRPr="00DD27D4">
        <w:rPr>
          <w:bCs/>
        </w:rPr>
        <w:t>Psoriasisban</w:t>
      </w:r>
      <w:r w:rsidR="00ED3462">
        <w:rPr>
          <w:bCs/>
        </w:rPr>
        <w:t>,</w:t>
      </w:r>
      <w:r w:rsidRPr="00DD27D4">
        <w:rPr>
          <w:bCs/>
        </w:rPr>
        <w:t xml:space="preserve"> arthritis psoriaticában</w:t>
      </w:r>
      <w:r w:rsidR="00E95B34">
        <w:rPr>
          <w:bCs/>
          <w:lang w:bidi="hu-HU"/>
        </w:rPr>
        <w:t>,</w:t>
      </w:r>
      <w:r w:rsidR="00ED3462" w:rsidRPr="00ED3462">
        <w:rPr>
          <w:bCs/>
          <w:lang w:bidi="hu-HU"/>
        </w:rPr>
        <w:t xml:space="preserve"> Crohn</w:t>
      </w:r>
      <w:r w:rsidR="00ED3462" w:rsidRPr="00ED3462">
        <w:rPr>
          <w:bCs/>
          <w:lang w:bidi="hu-HU"/>
        </w:rPr>
        <w:noBreakHyphen/>
        <w:t>betegségben</w:t>
      </w:r>
      <w:r w:rsidR="00ED3462" w:rsidRPr="00ED3462">
        <w:rPr>
          <w:bCs/>
        </w:rPr>
        <w:t xml:space="preserve"> </w:t>
      </w:r>
      <w:r w:rsidR="00E95B34">
        <w:t>és colitis ulcerosában</w:t>
      </w:r>
      <w:r w:rsidR="00E95B34" w:rsidRPr="00DD27D4">
        <w:rPr>
          <w:bCs/>
        </w:rPr>
        <w:t xml:space="preserve"> </w:t>
      </w:r>
      <w:r w:rsidRPr="00DD27D4">
        <w:rPr>
          <w:bCs/>
        </w:rPr>
        <w:t xml:space="preserve">szenvedő </w:t>
      </w:r>
      <w:r w:rsidR="00127A70" w:rsidRPr="00DD27D4">
        <w:rPr>
          <w:bCs/>
        </w:rPr>
        <w:t xml:space="preserve">betegek </w:t>
      </w:r>
      <w:r w:rsidRPr="00DD27D4">
        <w:rPr>
          <w:bCs/>
        </w:rPr>
        <w:t>placebo</w:t>
      </w:r>
      <w:r w:rsidR="00127A70" w:rsidRPr="00DD27D4">
        <w:rPr>
          <w:bCs/>
        </w:rPr>
        <w:t xml:space="preserve">kontrollos vizsgálataiban a fertőzés vagy súlyos fertőzés aránya hasonló volt az usztekinumabbal, illetve a placebóval kezelt betegek körében. </w:t>
      </w:r>
      <w:r w:rsidR="006D11E2">
        <w:rPr>
          <w:bCs/>
        </w:rPr>
        <w:t>E</w:t>
      </w:r>
      <w:r w:rsidR="00E95B34">
        <w:rPr>
          <w:bCs/>
        </w:rPr>
        <w:t>zeknek a</w:t>
      </w:r>
      <w:r w:rsidR="00127A70" w:rsidRPr="00DD27D4">
        <w:rPr>
          <w:bCs/>
        </w:rPr>
        <w:t xml:space="preserve"> klinikai </w:t>
      </w:r>
      <w:r w:rsidR="00E95B34" w:rsidRPr="00DD27D4">
        <w:rPr>
          <w:bCs/>
        </w:rPr>
        <w:t>vizsgálat</w:t>
      </w:r>
      <w:r w:rsidR="00E95B34">
        <w:rPr>
          <w:bCs/>
        </w:rPr>
        <w:t>ok</w:t>
      </w:r>
      <w:r w:rsidR="00E95B34" w:rsidRPr="00DD27D4">
        <w:rPr>
          <w:bCs/>
        </w:rPr>
        <w:t xml:space="preserve">nak </w:t>
      </w:r>
      <w:r w:rsidR="00E95B34">
        <w:rPr>
          <w:bCs/>
        </w:rPr>
        <w:t xml:space="preserve">a </w:t>
      </w:r>
      <w:r w:rsidR="00127A70" w:rsidRPr="00DD27D4">
        <w:rPr>
          <w:bCs/>
        </w:rPr>
        <w:t>placebokontrollos szakaszában a fertőzés aránya 1,</w:t>
      </w:r>
      <w:r w:rsidR="00E95B34">
        <w:rPr>
          <w:bCs/>
        </w:rPr>
        <w:t>36</w:t>
      </w:r>
      <w:r w:rsidR="00E95B34" w:rsidRPr="00DD27D4">
        <w:rPr>
          <w:bCs/>
        </w:rPr>
        <w:t> </w:t>
      </w:r>
      <w:r w:rsidR="00127A70" w:rsidRPr="00DD27D4">
        <w:rPr>
          <w:bCs/>
        </w:rPr>
        <w:t>utánkövetési betegév volt az usztekinumabbal kezelt betegeknél, illetve 1,</w:t>
      </w:r>
      <w:r w:rsidR="00E95B34">
        <w:rPr>
          <w:bCs/>
        </w:rPr>
        <w:t>34</w:t>
      </w:r>
      <w:r w:rsidR="00E95B34" w:rsidRPr="00DD27D4">
        <w:rPr>
          <w:bCs/>
        </w:rPr>
        <w:t xml:space="preserve"> </w:t>
      </w:r>
      <w:r w:rsidR="00127A70" w:rsidRPr="00DD27D4">
        <w:rPr>
          <w:bCs/>
        </w:rPr>
        <w:t>a placebóval kezelt betegeknél. Súlyos fertőzések 0,</w:t>
      </w:r>
      <w:r w:rsidR="00ED3462" w:rsidRPr="00DD27D4">
        <w:rPr>
          <w:bCs/>
        </w:rPr>
        <w:t>0</w:t>
      </w:r>
      <w:r w:rsidR="00ED3462">
        <w:rPr>
          <w:bCs/>
        </w:rPr>
        <w:t>3</w:t>
      </w:r>
      <w:r w:rsidR="00ED3462" w:rsidRPr="00DD27D4">
        <w:rPr>
          <w:bCs/>
        </w:rPr>
        <w:t> </w:t>
      </w:r>
      <w:r w:rsidR="00127A70" w:rsidRPr="00DD27D4">
        <w:rPr>
          <w:bCs/>
        </w:rPr>
        <w:t xml:space="preserve">utánkövetési betegévenkénti </w:t>
      </w:r>
      <w:r w:rsidR="00ED3462" w:rsidRPr="00ED3462">
        <w:rPr>
          <w:bCs/>
        </w:rPr>
        <w:t xml:space="preserve">gyakorisági aránnyal </w:t>
      </w:r>
      <w:r w:rsidR="00127A70" w:rsidRPr="00DD27D4">
        <w:rPr>
          <w:bCs/>
        </w:rPr>
        <w:t>fordultak elő az usztekinumabbal kezelt betegeknél (</w:t>
      </w:r>
      <w:r w:rsidR="00E95B34">
        <w:rPr>
          <w:bCs/>
        </w:rPr>
        <w:t>30</w:t>
      </w:r>
      <w:r w:rsidR="00E95B34" w:rsidRPr="00DD27D4">
        <w:rPr>
          <w:bCs/>
        </w:rPr>
        <w:t> </w:t>
      </w:r>
      <w:r w:rsidR="00127A70" w:rsidRPr="00DD27D4">
        <w:rPr>
          <w:bCs/>
        </w:rPr>
        <w:t xml:space="preserve">súlyos fertőzés </w:t>
      </w:r>
      <w:r w:rsidR="00E95B34">
        <w:rPr>
          <w:bCs/>
        </w:rPr>
        <w:t>930</w:t>
      </w:r>
      <w:r w:rsidR="00E95B34" w:rsidRPr="00DD27D4">
        <w:rPr>
          <w:bCs/>
        </w:rPr>
        <w:t> </w:t>
      </w:r>
      <w:r w:rsidR="00127A70" w:rsidRPr="00DD27D4">
        <w:rPr>
          <w:bCs/>
        </w:rPr>
        <w:t>utánkövetési betegévenként) illetve 0,</w:t>
      </w:r>
      <w:r w:rsidR="00ED3462" w:rsidRPr="00DD27D4">
        <w:rPr>
          <w:bCs/>
        </w:rPr>
        <w:t>0</w:t>
      </w:r>
      <w:r w:rsidR="00ED3462">
        <w:rPr>
          <w:bCs/>
        </w:rPr>
        <w:t>3</w:t>
      </w:r>
      <w:r w:rsidR="00ED3462" w:rsidRPr="00DD27D4">
        <w:rPr>
          <w:bCs/>
        </w:rPr>
        <w:t xml:space="preserve"> </w:t>
      </w:r>
      <w:r w:rsidR="00127A70" w:rsidRPr="00DD27D4">
        <w:rPr>
          <w:bCs/>
        </w:rPr>
        <w:t>gyakorisággal a placebóval kezelt betegeknél (</w:t>
      </w:r>
      <w:r w:rsidR="00E95B34">
        <w:rPr>
          <w:bCs/>
        </w:rPr>
        <w:t>15</w:t>
      </w:r>
      <w:r w:rsidR="00E95B34" w:rsidRPr="00DD27D4">
        <w:rPr>
          <w:bCs/>
        </w:rPr>
        <w:t> </w:t>
      </w:r>
      <w:r w:rsidR="00127A70" w:rsidRPr="00DD27D4">
        <w:rPr>
          <w:bCs/>
        </w:rPr>
        <w:t xml:space="preserve">súlyos fertőzés </w:t>
      </w:r>
      <w:r w:rsidR="00E95B34">
        <w:rPr>
          <w:bCs/>
        </w:rPr>
        <w:t>434</w:t>
      </w:r>
      <w:r w:rsidR="00E95B34" w:rsidRPr="00DD27D4">
        <w:rPr>
          <w:bCs/>
        </w:rPr>
        <w:t> </w:t>
      </w:r>
      <w:r w:rsidR="00127A70" w:rsidRPr="00DD27D4">
        <w:rPr>
          <w:bCs/>
        </w:rPr>
        <w:t>utánkövetési betegévenként) (lásd 4.4</w:t>
      </w:r>
      <w:r w:rsidR="003E44C0">
        <w:rPr>
          <w:bCs/>
        </w:rPr>
        <w:t> pont</w:t>
      </w:r>
      <w:r w:rsidR="00127A70" w:rsidRPr="00DD27D4">
        <w:rPr>
          <w:bCs/>
        </w:rPr>
        <w:t>).</w:t>
      </w:r>
    </w:p>
    <w:p w14:paraId="53598FEC" w14:textId="77777777" w:rsidR="00127A70" w:rsidRPr="00DD27D4" w:rsidRDefault="00127A70" w:rsidP="00384F59">
      <w:pPr>
        <w:rPr>
          <w:bCs/>
        </w:rPr>
      </w:pPr>
    </w:p>
    <w:p w14:paraId="460A4F2A" w14:textId="3375AE89" w:rsidR="00982FD8" w:rsidRDefault="00982FD8" w:rsidP="00982FD8">
      <w:pPr>
        <w:rPr>
          <w:bCs/>
        </w:rPr>
      </w:pPr>
      <w:r>
        <w:rPr>
          <w:bCs/>
        </w:rPr>
        <w:t>A psoriasisban, arthritis psoriaticában,</w:t>
      </w:r>
      <w:r>
        <w:rPr>
          <w:bCs/>
          <w:lang w:bidi="hu-HU"/>
        </w:rPr>
        <w:t xml:space="preserve"> Crohn</w:t>
      </w:r>
      <w:r>
        <w:rPr>
          <w:bCs/>
          <w:lang w:bidi="hu-HU"/>
        </w:rPr>
        <w:noBreakHyphen/>
        <w:t xml:space="preserve">betegségben </w:t>
      </w:r>
      <w:r>
        <w:t>és colitis ulcerosában</w:t>
      </w:r>
      <w:r>
        <w:rPr>
          <w:bCs/>
          <w:lang w:bidi="hu-HU"/>
        </w:rPr>
        <w:t xml:space="preserve"> végzett</w:t>
      </w:r>
      <w:r>
        <w:rPr>
          <w:bCs/>
        </w:rPr>
        <w:t xml:space="preserve"> klinikai vizsgálatok kontrollos és nem kontrollos időszakaiban, melyek 15 227 betegévnyi usztekinumab-expozíciót jelentenek 6710 beteg esetében, az utánkövetés medián időtartama 1,2 év volt; 1,7 év a </w:t>
      </w:r>
      <w:r>
        <w:t>psoriasissal járó betegségben</w:t>
      </w:r>
      <w:r>
        <w:rPr>
          <w:bCs/>
        </w:rPr>
        <w:t xml:space="preserve"> végzett vizsgálatok esetében, 0,6 év a </w:t>
      </w:r>
      <w:r>
        <w:rPr>
          <w:bCs/>
          <w:lang w:bidi="hu-HU"/>
        </w:rPr>
        <w:t>Crohn</w:t>
      </w:r>
      <w:r>
        <w:rPr>
          <w:bCs/>
          <w:lang w:bidi="hu-HU"/>
        </w:rPr>
        <w:noBreakHyphen/>
        <w:t xml:space="preserve">betegségben végzett vizsgálatok </w:t>
      </w:r>
      <w:r>
        <w:t>és 2,3 év a colitis ulcerosában végzett vizsgálatok esetében</w:t>
      </w:r>
      <w:r>
        <w:rPr>
          <w:bCs/>
        </w:rPr>
        <w:t xml:space="preserve">. A fertőzés aránya 0,85 utánkövetési betegév volt az usztekinumabbal kezelt betegeknél és a súlyos fertőzések – beleértve a pneumoniát, </w:t>
      </w:r>
      <w:r>
        <w:rPr>
          <w:bCs/>
          <w:lang w:bidi="hu-HU"/>
        </w:rPr>
        <w:t>analis abscessust, cellulitist, diverticulitist, gastroenteritist és vírusfertőzéseket</w:t>
      </w:r>
      <w:r>
        <w:rPr>
          <w:bCs/>
        </w:rPr>
        <w:t xml:space="preserve"> – aránya 0,02 utánkövetési betegév volt az usztekinumabbal kezelt betegeknél (289 súlyos fertőzés 15 227 utánkövetési betegévenként).</w:t>
      </w:r>
    </w:p>
    <w:p w14:paraId="637EA90A" w14:textId="77777777" w:rsidR="00D15FD2" w:rsidRPr="00DD27D4" w:rsidRDefault="00D15FD2" w:rsidP="008B44F7">
      <w:pPr>
        <w:rPr>
          <w:bCs/>
        </w:rPr>
      </w:pPr>
    </w:p>
    <w:p w14:paraId="0D27D51B" w14:textId="39156409" w:rsidR="00127A70" w:rsidRPr="00DD27D4" w:rsidRDefault="00127A70" w:rsidP="00384F59">
      <w:pPr>
        <w:rPr>
          <w:bCs/>
        </w:rPr>
      </w:pPr>
      <w:r w:rsidRPr="00DD27D4">
        <w:rPr>
          <w:bCs/>
        </w:rPr>
        <w:t>Klinikai vizsgálatokban az egyidejűleg izoniaziddal kezelt, látens tuber</w:t>
      </w:r>
      <w:r w:rsidR="001B4255">
        <w:rPr>
          <w:bCs/>
        </w:rPr>
        <w:t>culos</w:t>
      </w:r>
      <w:r w:rsidRPr="00DD27D4">
        <w:rPr>
          <w:bCs/>
        </w:rPr>
        <w:t>isban szenvedő betegeknél nem alakult ki tuber</w:t>
      </w:r>
      <w:r w:rsidR="001B4255">
        <w:rPr>
          <w:bCs/>
        </w:rPr>
        <w:t>culos</w:t>
      </w:r>
      <w:r w:rsidRPr="00DD27D4">
        <w:rPr>
          <w:bCs/>
        </w:rPr>
        <w:t>is.</w:t>
      </w:r>
    </w:p>
    <w:p w14:paraId="4C271292" w14:textId="77777777" w:rsidR="00127A70" w:rsidRPr="00DD27D4" w:rsidRDefault="00127A70" w:rsidP="00384F59">
      <w:pPr>
        <w:rPr>
          <w:bCs/>
        </w:rPr>
      </w:pPr>
    </w:p>
    <w:p w14:paraId="120059DC" w14:textId="77777777" w:rsidR="00127A70" w:rsidRPr="00DD27D4" w:rsidRDefault="00127A70" w:rsidP="000308D0">
      <w:pPr>
        <w:keepNext/>
        <w:rPr>
          <w:bCs/>
          <w:u w:val="single"/>
        </w:rPr>
      </w:pPr>
      <w:r w:rsidRPr="00DD27D4">
        <w:rPr>
          <w:bCs/>
          <w:u w:val="single"/>
        </w:rPr>
        <w:t>Rosszindulatú daganatok</w:t>
      </w:r>
    </w:p>
    <w:p w14:paraId="32841933" w14:textId="77777777" w:rsidR="00127A70" w:rsidRPr="00DD27D4" w:rsidRDefault="00127A70">
      <w:pPr>
        <w:pStyle w:val="EndnoteText"/>
        <w:rPr>
          <w:bCs/>
        </w:rPr>
      </w:pPr>
      <w:r w:rsidRPr="00DD27D4">
        <w:rPr>
          <w:bCs/>
        </w:rPr>
        <w:t>A psoriasis</w:t>
      </w:r>
      <w:r w:rsidR="00ED3462">
        <w:rPr>
          <w:bCs/>
        </w:rPr>
        <w:t>ban,</w:t>
      </w:r>
      <w:r w:rsidR="00F55341" w:rsidRPr="00DD27D4">
        <w:rPr>
          <w:bCs/>
        </w:rPr>
        <w:t xml:space="preserve"> arthritis </w:t>
      </w:r>
      <w:r w:rsidR="00ED3462" w:rsidRPr="00ED3462">
        <w:rPr>
          <w:bCs/>
        </w:rPr>
        <w:t>psoriaticában</w:t>
      </w:r>
      <w:r w:rsidR="00947EAB">
        <w:rPr>
          <w:bCs/>
        </w:rPr>
        <w:t>,</w:t>
      </w:r>
      <w:r w:rsidR="00ED3462" w:rsidRPr="00ED3462">
        <w:rPr>
          <w:bCs/>
        </w:rPr>
        <w:t xml:space="preserve"> Crohn</w:t>
      </w:r>
      <w:r w:rsidR="00ED3462" w:rsidRPr="00ED3462">
        <w:rPr>
          <w:bCs/>
        </w:rPr>
        <w:noBreakHyphen/>
        <w:t xml:space="preserve">betegségben </w:t>
      </w:r>
      <w:r w:rsidR="00947EAB">
        <w:t>és colitis ulcerosában</w:t>
      </w:r>
      <w:r w:rsidR="00947EAB" w:rsidRPr="00ED3462">
        <w:rPr>
          <w:bCs/>
        </w:rPr>
        <w:t xml:space="preserve"> </w:t>
      </w:r>
      <w:r w:rsidR="00ED3462" w:rsidRPr="00ED3462">
        <w:rPr>
          <w:bCs/>
        </w:rPr>
        <w:t xml:space="preserve">végzett </w:t>
      </w:r>
      <w:r w:rsidRPr="00DD27D4">
        <w:rPr>
          <w:bCs/>
        </w:rPr>
        <w:t>klinikai vizsgálat</w:t>
      </w:r>
      <w:r w:rsidR="00F55341" w:rsidRPr="00DD27D4">
        <w:rPr>
          <w:bCs/>
        </w:rPr>
        <w:t>ok</w:t>
      </w:r>
      <w:r w:rsidRPr="00DD27D4">
        <w:rPr>
          <w:bCs/>
        </w:rPr>
        <w:t xml:space="preserve"> </w:t>
      </w:r>
      <w:r w:rsidR="00F55341" w:rsidRPr="00DD27D4">
        <w:rPr>
          <w:bCs/>
        </w:rPr>
        <w:t>placebo</w:t>
      </w:r>
      <w:r w:rsidRPr="00DD27D4">
        <w:rPr>
          <w:bCs/>
        </w:rPr>
        <w:t>kontrollos szakaszában a rosszindulatú daganatok, kivéve a nem melanoma bőrrákot, incidenciája 0,</w:t>
      </w:r>
      <w:r w:rsidR="00947EAB" w:rsidRPr="00DD27D4">
        <w:rPr>
          <w:bCs/>
        </w:rPr>
        <w:t>1</w:t>
      </w:r>
      <w:r w:rsidR="00947EAB">
        <w:rPr>
          <w:bCs/>
        </w:rPr>
        <w:t>1</w:t>
      </w:r>
      <w:r w:rsidRPr="00DD27D4">
        <w:rPr>
          <w:bCs/>
        </w:rPr>
        <w:t xml:space="preserve">/100 utánkövetési betegév volt az usztekinumabbal kezelt betegeknél </w:t>
      </w:r>
      <w:r w:rsidRPr="00DD27D4">
        <w:rPr>
          <w:bCs/>
        </w:rPr>
        <w:lastRenderedPageBreak/>
        <w:t>(1</w:t>
      </w:r>
      <w:r w:rsidR="00491827" w:rsidRPr="00DD27D4">
        <w:rPr>
          <w:bCs/>
        </w:rPr>
        <w:t> </w:t>
      </w:r>
      <w:r w:rsidRPr="00DD27D4">
        <w:rPr>
          <w:bCs/>
        </w:rPr>
        <w:t xml:space="preserve">beteg </w:t>
      </w:r>
      <w:r w:rsidR="00947EAB">
        <w:rPr>
          <w:bCs/>
        </w:rPr>
        <w:t>929</w:t>
      </w:r>
      <w:r w:rsidR="00947EAB" w:rsidRPr="00DD27D4">
        <w:rPr>
          <w:bCs/>
        </w:rPr>
        <w:t> </w:t>
      </w:r>
      <w:r w:rsidRPr="00DD27D4">
        <w:rPr>
          <w:bCs/>
        </w:rPr>
        <w:t>utánkövetési betegévenként) szemben a placebóval kezelt betegekre vonatkozó 0,</w:t>
      </w:r>
      <w:r w:rsidR="00947EAB">
        <w:rPr>
          <w:bCs/>
        </w:rPr>
        <w:t>23</w:t>
      </w:r>
      <w:r w:rsidRPr="00DD27D4">
        <w:rPr>
          <w:bCs/>
        </w:rPr>
        <w:t>-</w:t>
      </w:r>
      <w:r w:rsidR="00ED3462">
        <w:rPr>
          <w:bCs/>
        </w:rPr>
        <w:t>o</w:t>
      </w:r>
      <w:r w:rsidR="00ED3462" w:rsidRPr="00DD27D4">
        <w:rPr>
          <w:bCs/>
        </w:rPr>
        <w:t xml:space="preserve">s </w:t>
      </w:r>
      <w:r w:rsidRPr="00DD27D4">
        <w:rPr>
          <w:bCs/>
        </w:rPr>
        <w:t>értékkel (1</w:t>
      </w:r>
      <w:r w:rsidR="00491827" w:rsidRPr="00DD27D4">
        <w:rPr>
          <w:bCs/>
        </w:rPr>
        <w:t> </w:t>
      </w:r>
      <w:r w:rsidRPr="00DD27D4">
        <w:rPr>
          <w:bCs/>
        </w:rPr>
        <w:t xml:space="preserve">beteg </w:t>
      </w:r>
      <w:r w:rsidR="00947EAB">
        <w:rPr>
          <w:bCs/>
        </w:rPr>
        <w:t>434</w:t>
      </w:r>
      <w:r w:rsidR="00947EAB" w:rsidRPr="00DD27D4">
        <w:rPr>
          <w:bCs/>
        </w:rPr>
        <w:t> </w:t>
      </w:r>
      <w:r w:rsidRPr="00DD27D4">
        <w:rPr>
          <w:bCs/>
        </w:rPr>
        <w:t>utánkövetési betegévenként). A nem melanoma bőrrák incidenciája 0,</w:t>
      </w:r>
      <w:r w:rsidR="00947EAB">
        <w:rPr>
          <w:bCs/>
        </w:rPr>
        <w:t>43</w:t>
      </w:r>
      <w:r w:rsidRPr="00DD27D4">
        <w:rPr>
          <w:bCs/>
        </w:rPr>
        <w:t>/100 utánkövetési betegév volt az usztekinumabbal kezelt betegeknél (</w:t>
      </w:r>
      <w:r w:rsidR="009F1FEB" w:rsidRPr="00DD27D4">
        <w:rPr>
          <w:bCs/>
        </w:rPr>
        <w:t>4</w:t>
      </w:r>
      <w:r w:rsidR="00491827" w:rsidRPr="00DD27D4">
        <w:rPr>
          <w:bCs/>
        </w:rPr>
        <w:t> </w:t>
      </w:r>
      <w:r w:rsidRPr="00DD27D4">
        <w:rPr>
          <w:bCs/>
        </w:rPr>
        <w:t xml:space="preserve">beteg </w:t>
      </w:r>
      <w:r w:rsidR="00947EAB">
        <w:rPr>
          <w:bCs/>
        </w:rPr>
        <w:t>929</w:t>
      </w:r>
      <w:r w:rsidR="00947EAB" w:rsidRPr="00DD27D4">
        <w:rPr>
          <w:bCs/>
        </w:rPr>
        <w:t> </w:t>
      </w:r>
      <w:r w:rsidRPr="00DD27D4">
        <w:rPr>
          <w:bCs/>
        </w:rPr>
        <w:t xml:space="preserve">utánkövetési betegévenként) szemben a placebóval kezelt betegekre vonatkozó </w:t>
      </w:r>
      <w:r w:rsidR="009F1FEB" w:rsidRPr="00DD27D4">
        <w:rPr>
          <w:bCs/>
        </w:rPr>
        <w:t>0,</w:t>
      </w:r>
      <w:r w:rsidR="00947EAB">
        <w:rPr>
          <w:bCs/>
        </w:rPr>
        <w:t>46</w:t>
      </w:r>
      <w:r w:rsidRPr="00DD27D4">
        <w:rPr>
          <w:bCs/>
        </w:rPr>
        <w:noBreakHyphen/>
      </w:r>
      <w:r w:rsidR="00ED3462">
        <w:rPr>
          <w:bCs/>
        </w:rPr>
        <w:t>o</w:t>
      </w:r>
      <w:r w:rsidR="00ED3462" w:rsidRPr="00DD27D4">
        <w:rPr>
          <w:bCs/>
        </w:rPr>
        <w:t xml:space="preserve">s </w:t>
      </w:r>
      <w:r w:rsidRPr="00DD27D4">
        <w:rPr>
          <w:bCs/>
        </w:rPr>
        <w:t xml:space="preserve">értékkel (2 beteg </w:t>
      </w:r>
      <w:r w:rsidR="00947EAB">
        <w:rPr>
          <w:bCs/>
        </w:rPr>
        <w:t>433</w:t>
      </w:r>
      <w:r w:rsidR="00947EAB" w:rsidRPr="00DD27D4">
        <w:rPr>
          <w:bCs/>
        </w:rPr>
        <w:t> </w:t>
      </w:r>
      <w:r w:rsidRPr="00DD27D4">
        <w:rPr>
          <w:bCs/>
        </w:rPr>
        <w:t>utánkövetési betegévenként).</w:t>
      </w:r>
    </w:p>
    <w:p w14:paraId="10C78FEC" w14:textId="77777777" w:rsidR="00127A70" w:rsidRPr="00DD27D4" w:rsidRDefault="00127A70"/>
    <w:p w14:paraId="52391C69" w14:textId="13761C73" w:rsidR="00982FD8" w:rsidRDefault="00982FD8" w:rsidP="00982FD8">
      <w:r>
        <w:rPr>
          <w:bCs/>
        </w:rPr>
        <w:t>A psoriasisban, és arthritis psoriaticában, Crohn</w:t>
      </w:r>
      <w:r>
        <w:rPr>
          <w:bCs/>
        </w:rPr>
        <w:noBreakHyphen/>
        <w:t xml:space="preserve">betegségben </w:t>
      </w:r>
      <w:r>
        <w:t>és colitis ulcerosában</w:t>
      </w:r>
      <w:r>
        <w:rPr>
          <w:bCs/>
        </w:rPr>
        <w:t xml:space="preserve"> végzett klinikai vizsgálatok kontrollos és nem kontrollos időszakaiban, melyek 15 205 betegévnyi usztekinumab-expozíciót jelentenek 6710 beteg esetében, az utánkövetés medián időtartama 1,2 év volt; 1,7 év a </w:t>
      </w:r>
      <w:r>
        <w:t>psoriasissal járó betegségben</w:t>
      </w:r>
      <w:r>
        <w:rPr>
          <w:bCs/>
        </w:rPr>
        <w:t xml:space="preserve"> végzett vizsgálatok esetében, </w:t>
      </w:r>
      <w:r>
        <w:rPr>
          <w:bCs/>
          <w:lang w:bidi="hu-HU"/>
        </w:rPr>
        <w:t>0,6 év a Crohn</w:t>
      </w:r>
      <w:r>
        <w:rPr>
          <w:bCs/>
          <w:lang w:bidi="hu-HU"/>
        </w:rPr>
        <w:noBreakHyphen/>
        <w:t xml:space="preserve">betegségben végzett vizsgálatok, </w:t>
      </w:r>
      <w:r>
        <w:t>és 2,3 év a colitis ulcerosában végzett vizsgálatok esetében</w:t>
      </w:r>
      <w:r>
        <w:rPr>
          <w:bCs/>
        </w:rPr>
        <w:t>. 15 205 utánkövetési betegév alatt a nem melanoma bőrrákokat kivéve, 76 beteg esetében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 várt értékkel (standardizált incidencia arány = 0,94 [95%</w:t>
      </w:r>
      <w:r>
        <w:rPr>
          <w:bCs/>
        </w:rPr>
        <w:noBreakHyphen/>
        <w:t xml:space="preserve">os 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A bazálsejtes </w:t>
      </w:r>
      <w:r>
        <w:rPr>
          <w:bCs/>
          <w:i/>
        </w:rPr>
        <w:t>vs.</w:t>
      </w:r>
      <w:r>
        <w:rPr>
          <w:bCs/>
        </w:rPr>
        <w:t xml:space="preserve"> a pikkelysejtes bőrrákban szenvedő betegek aránya (3:1) összevethető az átlagos populációban várt aránnyal (lásd 4.4 pont).</w:t>
      </w:r>
    </w:p>
    <w:p w14:paraId="52CEA0B5" w14:textId="77777777" w:rsidR="00127A70" w:rsidRPr="00DD27D4" w:rsidRDefault="00127A70" w:rsidP="003E44C0"/>
    <w:p w14:paraId="5BF8231C" w14:textId="77777777" w:rsidR="00127A70" w:rsidRPr="00DD27D4" w:rsidRDefault="00127A70" w:rsidP="000308D0">
      <w:pPr>
        <w:keepNext/>
        <w:rPr>
          <w:u w:val="single"/>
        </w:rPr>
      </w:pPr>
      <w:r w:rsidRPr="00DD27D4">
        <w:rPr>
          <w:u w:val="single"/>
        </w:rPr>
        <w:t>Túlérzékenységi reakciók</w:t>
      </w:r>
    </w:p>
    <w:p w14:paraId="5967BD77" w14:textId="77777777" w:rsidR="00127A70" w:rsidRPr="00AE4ED0" w:rsidRDefault="00A6233C" w:rsidP="00384F59">
      <w:pPr>
        <w:rPr>
          <w:bCs/>
        </w:rPr>
      </w:pPr>
      <w:r w:rsidRPr="00DD27D4">
        <w:rPr>
          <w:bCs/>
        </w:rPr>
        <w:t xml:space="preserve">Az usztekinumab psoriasis és arthritis psoriatica klinikai vizsgálatainak kontrollos és nem kontrollos időszakai alatt </w:t>
      </w:r>
      <w:r w:rsidR="00127A70" w:rsidRPr="00DD27D4">
        <w:rPr>
          <w:bCs/>
        </w:rPr>
        <w:t xml:space="preserve">kiütést és </w:t>
      </w:r>
      <w:r w:rsidR="00127A70" w:rsidRPr="00AE4ED0">
        <w:rPr>
          <w:bCs/>
        </w:rPr>
        <w:t xml:space="preserve">csalánkiütést figyeltek meg, mindkettőt a betegek </w:t>
      </w:r>
      <w:r w:rsidR="003E44C0" w:rsidRPr="00AE4ED0">
        <w:rPr>
          <w:bCs/>
        </w:rPr>
        <w:t>&lt; </w:t>
      </w:r>
      <w:r w:rsidRPr="00AE4ED0">
        <w:rPr>
          <w:bCs/>
        </w:rPr>
        <w:t>1</w:t>
      </w:r>
      <w:r w:rsidR="00127A70" w:rsidRPr="00AE4ED0">
        <w:rPr>
          <w:bCs/>
        </w:rPr>
        <w:t>%</w:t>
      </w:r>
      <w:r w:rsidR="00127A70" w:rsidRPr="00AE4ED0">
        <w:rPr>
          <w:bCs/>
        </w:rPr>
        <w:noBreakHyphen/>
        <w:t>ánál</w:t>
      </w:r>
      <w:r w:rsidR="001272AD" w:rsidRPr="00AE4ED0">
        <w:rPr>
          <w:bCs/>
        </w:rPr>
        <w:t xml:space="preserve"> (lásd 4.4</w:t>
      </w:r>
      <w:r w:rsidR="003E44C0" w:rsidRPr="00AE4ED0">
        <w:rPr>
          <w:bCs/>
        </w:rPr>
        <w:t> pont</w:t>
      </w:r>
      <w:r w:rsidR="001272AD" w:rsidRPr="00AE4ED0">
        <w:rPr>
          <w:bCs/>
        </w:rPr>
        <w:t>)</w:t>
      </w:r>
      <w:r w:rsidR="00127A70" w:rsidRPr="00AE4ED0">
        <w:rPr>
          <w:bCs/>
        </w:rPr>
        <w:t>.</w:t>
      </w:r>
    </w:p>
    <w:p w14:paraId="7BDC6554" w14:textId="77777777" w:rsidR="00127A70" w:rsidRPr="00AE4ED0" w:rsidRDefault="00127A70" w:rsidP="00384F59"/>
    <w:p w14:paraId="51284552" w14:textId="77777777" w:rsidR="00224F12" w:rsidRPr="00AE4ED0" w:rsidRDefault="00224F12" w:rsidP="00ED3462">
      <w:pPr>
        <w:keepNext/>
        <w:widowControl w:val="0"/>
        <w:suppressAutoHyphens w:val="0"/>
        <w:rPr>
          <w:szCs w:val="22"/>
          <w:u w:val="single"/>
          <w:lang w:eastAsia="hu-HU" w:bidi="hu-HU"/>
        </w:rPr>
      </w:pPr>
      <w:r w:rsidRPr="00AE4ED0">
        <w:rPr>
          <w:szCs w:val="22"/>
          <w:u w:val="single"/>
          <w:lang w:eastAsia="hu-HU" w:bidi="hu-HU"/>
        </w:rPr>
        <w:t>Gyermekek</w:t>
      </w:r>
      <w:r w:rsidR="00ED3462" w:rsidRPr="00AE4ED0">
        <w:rPr>
          <w:szCs w:val="22"/>
          <w:u w:val="single"/>
          <w:lang w:eastAsia="hu-HU" w:bidi="hu-HU"/>
        </w:rPr>
        <w:t xml:space="preserve"> és serdülők</w:t>
      </w:r>
    </w:p>
    <w:p w14:paraId="10F833BB" w14:textId="58E0FEEF" w:rsidR="00E47EBD" w:rsidRPr="00AE4ED0" w:rsidRDefault="00E47EBD" w:rsidP="00E47EBD">
      <w:pPr>
        <w:widowControl w:val="0"/>
        <w:rPr>
          <w:i/>
          <w:iCs/>
          <w:szCs w:val="22"/>
        </w:rPr>
      </w:pPr>
      <w:r w:rsidRPr="00AE4ED0">
        <w:rPr>
          <w:i/>
          <w:iCs/>
        </w:rPr>
        <w:t>6 éves és idősebb, plakkos psoriasisban szenvedő gyermek</w:t>
      </w:r>
      <w:r w:rsidR="00464BB0" w:rsidRPr="00AE4ED0">
        <w:rPr>
          <w:i/>
          <w:iCs/>
        </w:rPr>
        <w:t>ek</w:t>
      </w:r>
      <w:r w:rsidR="00E16E60" w:rsidRPr="00AE4ED0">
        <w:rPr>
          <w:i/>
          <w:iCs/>
        </w:rPr>
        <w:t xml:space="preserve"> és serdülő</w:t>
      </w:r>
      <w:r w:rsidR="00464BB0" w:rsidRPr="00AE4ED0">
        <w:rPr>
          <w:i/>
          <w:iCs/>
        </w:rPr>
        <w:t>k</w:t>
      </w:r>
    </w:p>
    <w:p w14:paraId="1CE557B7" w14:textId="33E2E477" w:rsidR="00E47EBD" w:rsidRPr="004F12C8" w:rsidRDefault="00E47EBD" w:rsidP="00E47EBD">
      <w:pPr>
        <w:widowControl w:val="0"/>
        <w:rPr>
          <w:bCs/>
        </w:rPr>
      </w:pPr>
      <w:r w:rsidRPr="00AE4ED0">
        <w:t>Az usztekinumab biztonságosságát két III.</w:t>
      </w:r>
      <w:r w:rsidR="00C42021" w:rsidRPr="00AE4ED0">
        <w:t> </w:t>
      </w:r>
      <w:r w:rsidRPr="00AE4ED0">
        <w:t>fázisú vizsgálatban vizsgálták, közepesen súlyos, súlyos plakkos psoriasisban szenvedő gyermek</w:t>
      </w:r>
      <w:r w:rsidR="00C04E82" w:rsidRPr="00AE4ED0">
        <w:t>eknél és serdülők</w:t>
      </w:r>
      <w:r w:rsidRPr="00AE4ED0">
        <w:t>nél. Az első vizsgálatot 110, 12</w:t>
      </w:r>
      <w:r w:rsidR="00381355" w:rsidRPr="00AE4ED0">
        <w:t xml:space="preserve"> és betöltött 18 életév közötti korú</w:t>
      </w:r>
      <w:r w:rsidRPr="00AE4ED0">
        <w:t>, legfeljebb 60 hétig kezelt beteggel végezték, és a második vizsgálatot 44, 6</w:t>
      </w:r>
      <w:r w:rsidR="00381355" w:rsidRPr="00AE4ED0">
        <w:t xml:space="preserve"> és betöltött 12 életév közötti korú</w:t>
      </w:r>
      <w:r w:rsidRPr="00AE4ED0">
        <w:t>, legfeljebb 56 hétig kezelt beteggel végezték. Általánosságban az ebben a két, akár 1 éves biztonságossági adatokkal rendelkező vizsgálatban jelentett nemkívánatos események hasonlóak voltak a plakkos psoriasisban szenvedő felnőttekkel végzett korábbi vizsgálatokban észleltekhez.</w:t>
      </w:r>
    </w:p>
    <w:p w14:paraId="0539F4B7" w14:textId="77777777" w:rsidR="00224F12" w:rsidRPr="00DD27D4" w:rsidRDefault="00224F12" w:rsidP="001F7488">
      <w:pPr>
        <w:suppressAutoHyphens w:val="0"/>
        <w:autoSpaceDE w:val="0"/>
        <w:autoSpaceDN w:val="0"/>
        <w:adjustRightInd w:val="0"/>
        <w:rPr>
          <w:lang w:eastAsia="hu-HU" w:bidi="hu-HU"/>
        </w:rPr>
      </w:pPr>
    </w:p>
    <w:p w14:paraId="1B6DC72E" w14:textId="77777777" w:rsidR="00491827" w:rsidRPr="00DD27D4" w:rsidRDefault="00491827" w:rsidP="000308D0">
      <w:pPr>
        <w:keepNext/>
        <w:rPr>
          <w:u w:val="single"/>
        </w:rPr>
      </w:pPr>
      <w:r w:rsidRPr="00DD27D4">
        <w:rPr>
          <w:u w:val="single"/>
        </w:rPr>
        <w:t>Feltételezett mellékhatások bejelentése</w:t>
      </w:r>
    </w:p>
    <w:p w14:paraId="5D7EFA1D" w14:textId="77777777" w:rsidR="00E2521C" w:rsidRDefault="00491827" w:rsidP="00491827">
      <w:r w:rsidRPr="00DD27D4">
        <w:t>A gyógyszer engedélyezését követően lényeges a feltételezett mellékhatások bejelentése, mert ez fontos eszköze annak, hogy a gyógyszer előny/kockázat profilját folyamatosan figyelemmel lehessen kísérni.</w:t>
      </w:r>
    </w:p>
    <w:p w14:paraId="6B4E1289" w14:textId="77777777" w:rsidR="00491827" w:rsidRPr="00DD27D4" w:rsidRDefault="00491827" w:rsidP="00491827">
      <w:r w:rsidRPr="00DD27D4">
        <w:t xml:space="preserve">Az egészségügyi szakembereket kérjük, hogy jelentsék be a feltételezett mellékhatásokat a hatóság részére az </w:t>
      </w:r>
      <w:hyperlink r:id="rId17" w:history="1">
        <w:r w:rsidRPr="00DD27D4">
          <w:rPr>
            <w:rStyle w:val="Hyperlink"/>
            <w:highlight w:val="lightGray"/>
          </w:rPr>
          <w:t>V. függelékben</w:t>
        </w:r>
      </w:hyperlink>
      <w:r w:rsidRPr="00DD27D4">
        <w:rPr>
          <w:highlight w:val="lightGray"/>
        </w:rPr>
        <w:t xml:space="preserve"> található elérhetőségek valamelyikén keresztül</w:t>
      </w:r>
      <w:r w:rsidRPr="00DD27D4">
        <w:t>.</w:t>
      </w:r>
    </w:p>
    <w:p w14:paraId="2D29F01B" w14:textId="77777777" w:rsidR="00491827" w:rsidRPr="00DD27D4" w:rsidRDefault="00491827" w:rsidP="00491827"/>
    <w:p w14:paraId="3CED09A9" w14:textId="77777777" w:rsidR="00127A70" w:rsidRPr="00DD27D4" w:rsidRDefault="00127A70" w:rsidP="0085633B">
      <w:pPr>
        <w:keepNext/>
        <w:ind w:left="567" w:hanging="567"/>
        <w:outlineLvl w:val="2"/>
        <w:rPr>
          <w:b/>
        </w:rPr>
      </w:pPr>
      <w:r w:rsidRPr="00DD27D4">
        <w:rPr>
          <w:b/>
        </w:rPr>
        <w:t>4.9</w:t>
      </w:r>
      <w:r w:rsidRPr="00DD27D4">
        <w:rPr>
          <w:b/>
        </w:rPr>
        <w:tab/>
        <w:t>Túladagolás</w:t>
      </w:r>
    </w:p>
    <w:p w14:paraId="6C9867AB" w14:textId="77777777" w:rsidR="00127A70" w:rsidRPr="00DD27D4" w:rsidRDefault="00127A70" w:rsidP="000308D0">
      <w:pPr>
        <w:keepNext/>
      </w:pPr>
    </w:p>
    <w:p w14:paraId="2DCDEBB5" w14:textId="4AA0F263" w:rsidR="00127A70" w:rsidRPr="00DD27D4" w:rsidRDefault="00127A70" w:rsidP="00384F59">
      <w:r w:rsidRPr="00DD27D4">
        <w:t xml:space="preserve">Klinikai vizsgálatokban legfeljebb </w:t>
      </w:r>
      <w:r w:rsidR="00AB47B7" w:rsidRPr="00DD27D4">
        <w:t>6</w:t>
      </w:r>
      <w:r w:rsidR="003E44C0">
        <w:t> mg</w:t>
      </w:r>
      <w:r w:rsidRPr="00DD27D4">
        <w:t>/</w:t>
      </w:r>
      <w:r w:rsidR="0077470D">
        <w:t>tt</w:t>
      </w:r>
      <w:r w:rsidRPr="00DD27D4">
        <w:t>kg</w:t>
      </w:r>
      <w:r w:rsidRPr="00DD27D4">
        <w:noBreakHyphen/>
        <w:t xml:space="preserve">os, egyszeri </w:t>
      </w:r>
      <w:r w:rsidR="00D7477E">
        <w:t>dózis</w:t>
      </w:r>
      <w:r w:rsidRPr="00DD27D4">
        <w:t xml:space="preserve">okat dózislimitáló toxicitás nélkül alkalmaztak intravénásan. Túladagolás esetén a beteget – a mellékhatások okozta bármilyen </w:t>
      </w:r>
      <w:r w:rsidR="00A44D86">
        <w:t>jel</w:t>
      </w:r>
      <w:r w:rsidR="00A44D86" w:rsidRPr="00DD27D4">
        <w:t xml:space="preserve"> </w:t>
      </w:r>
      <w:r w:rsidRPr="00DD27D4">
        <w:t>vagy tünet kialakulása miatt – ajánlott megfigyelni és adott esetben azonnali, megfelelő tüneti kezelésben részesíteni.</w:t>
      </w:r>
    </w:p>
    <w:p w14:paraId="4FD83779" w14:textId="77777777" w:rsidR="00127A70" w:rsidRPr="00DD27D4" w:rsidRDefault="00127A70" w:rsidP="00384F59"/>
    <w:p w14:paraId="34D50A0E" w14:textId="77777777" w:rsidR="00127A70" w:rsidRPr="00DD27D4" w:rsidRDefault="00127A70" w:rsidP="00384F59"/>
    <w:p w14:paraId="6BEF808B" w14:textId="77777777" w:rsidR="00127A70" w:rsidRPr="00DD27D4" w:rsidRDefault="00127A70" w:rsidP="0085633B">
      <w:pPr>
        <w:keepNext/>
        <w:ind w:left="567" w:hanging="567"/>
        <w:outlineLvl w:val="1"/>
        <w:rPr>
          <w:b/>
        </w:rPr>
      </w:pPr>
      <w:r w:rsidRPr="00DD27D4">
        <w:rPr>
          <w:b/>
        </w:rPr>
        <w:t>5.</w:t>
      </w:r>
      <w:r w:rsidRPr="00DD27D4">
        <w:rPr>
          <w:b/>
        </w:rPr>
        <w:tab/>
        <w:t>FARMAKOLÓGIAI TULAJDONSÁGOK</w:t>
      </w:r>
    </w:p>
    <w:p w14:paraId="5E233CF2" w14:textId="77777777" w:rsidR="00127A70" w:rsidRPr="002D7988" w:rsidRDefault="00127A70" w:rsidP="000308D0">
      <w:pPr>
        <w:keepNext/>
        <w:rPr>
          <w:bCs/>
        </w:rPr>
      </w:pPr>
    </w:p>
    <w:p w14:paraId="08E5F1D9" w14:textId="77777777" w:rsidR="00127A70" w:rsidRPr="00DD27D4" w:rsidRDefault="00127A70" w:rsidP="0085633B">
      <w:pPr>
        <w:keepNext/>
        <w:ind w:left="567" w:hanging="567"/>
        <w:outlineLvl w:val="2"/>
        <w:rPr>
          <w:b/>
        </w:rPr>
      </w:pPr>
      <w:r w:rsidRPr="00DD27D4">
        <w:rPr>
          <w:b/>
        </w:rPr>
        <w:t>5.1</w:t>
      </w:r>
      <w:r w:rsidRPr="00DD27D4">
        <w:rPr>
          <w:b/>
        </w:rPr>
        <w:tab/>
        <w:t>Farmakodinámiás tulajdonságok</w:t>
      </w:r>
    </w:p>
    <w:p w14:paraId="787BD4D1" w14:textId="77777777" w:rsidR="00127A70" w:rsidRPr="00DD27D4" w:rsidRDefault="00127A70" w:rsidP="000308D0">
      <w:pPr>
        <w:keepNext/>
      </w:pPr>
    </w:p>
    <w:p w14:paraId="41A03E9A" w14:textId="5B861F4B" w:rsidR="00127A70" w:rsidRPr="00DD27D4" w:rsidRDefault="00127A70" w:rsidP="00384F59">
      <w:r w:rsidRPr="00DD27D4">
        <w:t xml:space="preserve">Farmakoterápiás csoport: </w:t>
      </w:r>
      <w:r w:rsidR="00241B6E">
        <w:t>i</w:t>
      </w:r>
      <w:r w:rsidR="00C004D9" w:rsidRPr="00DD27D4">
        <w:t>mmunszup</w:t>
      </w:r>
      <w:r w:rsidR="004A1521" w:rsidRPr="00DD27D4">
        <w:t>p</w:t>
      </w:r>
      <w:r w:rsidR="00C004D9" w:rsidRPr="00DD27D4">
        <w:t>resszánsok, i</w:t>
      </w:r>
      <w:r w:rsidRPr="00DD27D4">
        <w:t>nterleukin</w:t>
      </w:r>
      <w:r w:rsidRPr="00DD27D4">
        <w:noBreakHyphen/>
        <w:t>gátlók, ATC</w:t>
      </w:r>
      <w:r w:rsidR="00241B6E">
        <w:t xml:space="preserve"> </w:t>
      </w:r>
      <w:r w:rsidRPr="00DD27D4">
        <w:t>kód: L04AC05</w:t>
      </w:r>
    </w:p>
    <w:p w14:paraId="1E4A326B" w14:textId="77777777" w:rsidR="0050794D" w:rsidRDefault="0050794D" w:rsidP="0050794D"/>
    <w:p w14:paraId="1F7CF616" w14:textId="0E3A2F50" w:rsidR="0050794D" w:rsidRDefault="0050794D" w:rsidP="0050794D">
      <w:r>
        <w:lastRenderedPageBreak/>
        <w:t xml:space="preserve">A </w:t>
      </w:r>
      <w:r>
        <w:rPr>
          <w:lang w:bidi="hu-HU"/>
        </w:rPr>
        <w:t xml:space="preserve">Pyzchiva egy biohasonló gyógyszer. Részletes információ az Európai Gyógyszerügynökség honlapján </w:t>
      </w:r>
      <w:r w:rsidRPr="00B71248">
        <w:rPr>
          <w:lang w:bidi="hu-HU"/>
        </w:rPr>
        <w:t>(</w:t>
      </w:r>
      <w:hyperlink r:id="rId18" w:history="1">
        <w:r w:rsidRPr="00F71ECD">
          <w:rPr>
            <w:rStyle w:val="Hyperlink"/>
            <w:lang w:bidi="hu-HU"/>
          </w:rPr>
          <w:t>http</w:t>
        </w:r>
        <w:r w:rsidR="00F71ECD" w:rsidRPr="00F71ECD">
          <w:rPr>
            <w:rStyle w:val="Hyperlink"/>
            <w:lang w:bidi="hu-HU"/>
          </w:rPr>
          <w:t>s</w:t>
        </w:r>
        <w:r w:rsidRPr="00F71ECD">
          <w:rPr>
            <w:rStyle w:val="Hyperlink"/>
            <w:lang w:bidi="hu-HU"/>
          </w:rPr>
          <w:t>://www.ema.europa.eu</w:t>
        </w:r>
      </w:hyperlink>
      <w:r>
        <w:rPr>
          <w:lang w:bidi="hu-HU"/>
        </w:rPr>
        <w:t>) érhető el.</w:t>
      </w:r>
    </w:p>
    <w:p w14:paraId="3B8E6A58" w14:textId="77777777" w:rsidR="00127A70" w:rsidRPr="00DD27D4" w:rsidRDefault="00127A70" w:rsidP="00384F59"/>
    <w:p w14:paraId="619287FC" w14:textId="77777777" w:rsidR="00127A70" w:rsidRPr="00DD27D4" w:rsidRDefault="00127A70" w:rsidP="000308D0">
      <w:pPr>
        <w:keepNext/>
        <w:rPr>
          <w:u w:val="single"/>
        </w:rPr>
      </w:pPr>
      <w:r w:rsidRPr="00DD27D4">
        <w:rPr>
          <w:u w:val="single"/>
        </w:rPr>
        <w:t>Hatásmechanizmus</w:t>
      </w:r>
    </w:p>
    <w:p w14:paraId="4D77BC77" w14:textId="57490E2A" w:rsidR="005E16C8" w:rsidRPr="00DD27D4" w:rsidRDefault="00127A70" w:rsidP="00384F59">
      <w:pPr>
        <w:rPr>
          <w:iCs/>
        </w:rPr>
      </w:pPr>
      <w:r w:rsidRPr="00DD27D4">
        <w:t xml:space="preserve">Az usztekinumab egy teljesen humán </w:t>
      </w:r>
      <w:r w:rsidRPr="00DD27D4">
        <w:rPr>
          <w:iCs/>
        </w:rPr>
        <w:t xml:space="preserve">IgG1κ monoklonális antitest, mely specificitással kötődik az </w:t>
      </w:r>
      <w:r w:rsidR="00101E6E" w:rsidRPr="00DD27D4">
        <w:rPr>
          <w:iCs/>
        </w:rPr>
        <w:t>interleukin (</w:t>
      </w:r>
      <w:r w:rsidRPr="00DD27D4">
        <w:rPr>
          <w:iCs/>
        </w:rPr>
        <w:t>IL</w:t>
      </w:r>
      <w:r w:rsidR="00101E6E" w:rsidRPr="00DD27D4">
        <w:rPr>
          <w:iCs/>
        </w:rPr>
        <w:t>)</w:t>
      </w:r>
      <w:r w:rsidRPr="00DD27D4">
        <w:rPr>
          <w:iCs/>
        </w:rPr>
        <w:noBreakHyphen/>
        <w:t>12 és IL</w:t>
      </w:r>
      <w:r w:rsidRPr="00DD27D4">
        <w:rPr>
          <w:iCs/>
        </w:rPr>
        <w:noBreakHyphen/>
        <w:t xml:space="preserve">23 humán citokinek </w:t>
      </w:r>
      <w:r w:rsidR="00101E6E" w:rsidRPr="00DD27D4">
        <w:rPr>
          <w:iCs/>
        </w:rPr>
        <w:t xml:space="preserve">közös </w:t>
      </w:r>
      <w:r w:rsidRPr="00DD27D4">
        <w:rPr>
          <w:iCs/>
        </w:rPr>
        <w:t>p40 fehérje-alegységéhez. Az usztekinumab gátolja a humán IL</w:t>
      </w:r>
      <w:r w:rsidRPr="00DD27D4">
        <w:rPr>
          <w:iCs/>
        </w:rPr>
        <w:noBreakHyphen/>
        <w:t>12 és IL</w:t>
      </w:r>
      <w:r w:rsidRPr="00DD27D4">
        <w:rPr>
          <w:iCs/>
        </w:rPr>
        <w:noBreakHyphen/>
        <w:t xml:space="preserve">23 </w:t>
      </w:r>
      <w:r w:rsidR="00101E6E" w:rsidRPr="00DD27D4">
        <w:rPr>
          <w:iCs/>
        </w:rPr>
        <w:t>bio</w:t>
      </w:r>
      <w:r w:rsidRPr="00DD27D4">
        <w:rPr>
          <w:iCs/>
        </w:rPr>
        <w:t xml:space="preserve">aktivitását, megakadályozva </w:t>
      </w:r>
      <w:r w:rsidR="00101E6E" w:rsidRPr="00DD27D4">
        <w:rPr>
          <w:iCs/>
        </w:rPr>
        <w:t>a p40</w:t>
      </w:r>
      <w:r w:rsidRPr="00DD27D4">
        <w:rPr>
          <w:iCs/>
        </w:rPr>
        <w:t xml:space="preserve"> kötődését az immunsejtek felületén expresszálódott IL</w:t>
      </w:r>
      <w:r w:rsidRPr="00DD27D4">
        <w:rPr>
          <w:iCs/>
        </w:rPr>
        <w:noBreakHyphen/>
        <w:t>12R</w:t>
      </w:r>
      <w:r w:rsidRPr="00DD27D4">
        <w:rPr>
          <w:iCs/>
        </w:rPr>
        <w:sym w:font="Symbol" w:char="F062"/>
      </w:r>
      <w:r w:rsidRPr="00DD27D4">
        <w:rPr>
          <w:iCs/>
        </w:rPr>
        <w:t>1 receptorfehérjéhez. Az usztekinumab nem képes kötődni az IL</w:t>
      </w:r>
      <w:r w:rsidRPr="00DD27D4">
        <w:rPr>
          <w:iCs/>
        </w:rPr>
        <w:noBreakHyphen/>
        <w:t>12</w:t>
      </w:r>
      <w:r w:rsidR="00A16A74">
        <w:rPr>
          <w:iCs/>
        </w:rPr>
        <w:t>-höz</w:t>
      </w:r>
      <w:r w:rsidRPr="00DD27D4">
        <w:rPr>
          <w:iCs/>
        </w:rPr>
        <w:t xml:space="preserve"> vagy IL</w:t>
      </w:r>
      <w:r w:rsidRPr="00DD27D4">
        <w:rPr>
          <w:iCs/>
        </w:rPr>
        <w:noBreakHyphen/>
        <w:t>23</w:t>
      </w:r>
      <w:r w:rsidRPr="00DD27D4">
        <w:rPr>
          <w:iCs/>
        </w:rPr>
        <w:noBreakHyphen/>
        <w:t>hoz, ha az már kötődött az IL</w:t>
      </w:r>
      <w:r w:rsidRPr="00DD27D4">
        <w:rPr>
          <w:iCs/>
        </w:rPr>
        <w:noBreakHyphen/>
        <w:t>12R</w:t>
      </w:r>
      <w:r w:rsidRPr="00DD27D4">
        <w:rPr>
          <w:iCs/>
        </w:rPr>
        <w:sym w:font="Symbol" w:char="F062"/>
      </w:r>
      <w:r w:rsidRPr="00DD27D4">
        <w:rPr>
          <w:iCs/>
        </w:rPr>
        <w:t>1 sejtfelszíni receptorokhoz. Így nem valószínű, hogy az usztekinumab hozzájárul a</w:t>
      </w:r>
      <w:r w:rsidR="009C734B" w:rsidRPr="00DD27D4">
        <w:rPr>
          <w:iCs/>
        </w:rPr>
        <w:t>z IL</w:t>
      </w:r>
      <w:r w:rsidR="00A71AB9" w:rsidRPr="00DD27D4">
        <w:rPr>
          <w:iCs/>
        </w:rPr>
        <w:noBreakHyphen/>
      </w:r>
      <w:r w:rsidR="009C734B" w:rsidRPr="00DD27D4">
        <w:rPr>
          <w:iCs/>
        </w:rPr>
        <w:t>12-t tart</w:t>
      </w:r>
      <w:r w:rsidR="00A71AB9" w:rsidRPr="00DD27D4">
        <w:rPr>
          <w:iCs/>
        </w:rPr>
        <w:t>a</w:t>
      </w:r>
      <w:r w:rsidR="009C734B" w:rsidRPr="00DD27D4">
        <w:rPr>
          <w:iCs/>
        </w:rPr>
        <w:t>lm</w:t>
      </w:r>
      <w:r w:rsidR="00A71AB9" w:rsidRPr="00DD27D4">
        <w:rPr>
          <w:iCs/>
        </w:rPr>
        <w:t>a</w:t>
      </w:r>
      <w:r w:rsidR="009C734B" w:rsidRPr="00DD27D4">
        <w:rPr>
          <w:iCs/>
        </w:rPr>
        <w:t>zó sejtek és/vagy IL</w:t>
      </w:r>
      <w:r w:rsidR="00A71AB9" w:rsidRPr="00DD27D4">
        <w:rPr>
          <w:iCs/>
        </w:rPr>
        <w:noBreakHyphen/>
      </w:r>
      <w:r w:rsidR="009C734B" w:rsidRPr="00DD27D4">
        <w:rPr>
          <w:iCs/>
        </w:rPr>
        <w:t>23</w:t>
      </w:r>
      <w:r w:rsidR="00A16A74">
        <w:rPr>
          <w:iCs/>
        </w:rPr>
        <w:t>-</w:t>
      </w:r>
      <w:r w:rsidRPr="00DD27D4">
        <w:rPr>
          <w:iCs/>
        </w:rPr>
        <w:t>receptor</w:t>
      </w:r>
      <w:r w:rsidR="009C734B" w:rsidRPr="00DD27D4">
        <w:rPr>
          <w:iCs/>
        </w:rPr>
        <w:t>ok</w:t>
      </w:r>
      <w:r w:rsidRPr="00DD27D4">
        <w:rPr>
          <w:iCs/>
        </w:rPr>
        <w:t xml:space="preserve"> komplement- vagy antitest</w:t>
      </w:r>
      <w:r w:rsidRPr="00DD27D4">
        <w:rPr>
          <w:iCs/>
        </w:rPr>
        <w:noBreakHyphen/>
        <w:t>mediált citotoxicitásához. Az IL</w:t>
      </w:r>
      <w:r w:rsidRPr="00DD27D4">
        <w:rPr>
          <w:iCs/>
        </w:rPr>
        <w:noBreakHyphen/>
        <w:t>12 és IL</w:t>
      </w:r>
      <w:r w:rsidRPr="00DD27D4">
        <w:rPr>
          <w:iCs/>
        </w:rPr>
        <w:noBreakHyphen/>
        <w:t>23</w:t>
      </w:r>
      <w:r w:rsidR="003E44C0">
        <w:rPr>
          <w:iCs/>
        </w:rPr>
        <w:t> het</w:t>
      </w:r>
      <w:r w:rsidRPr="00DD27D4">
        <w:rPr>
          <w:iCs/>
        </w:rPr>
        <w:t>erodimer citokineket az aktivált antigén prezentáló sejtek, mint pl. a makrofágok és a dendritikus sejtek, választják ki</w:t>
      </w:r>
      <w:r w:rsidR="00F132B1">
        <w:rPr>
          <w:iCs/>
        </w:rPr>
        <w:t>,</w:t>
      </w:r>
      <w:r w:rsidR="0091119B" w:rsidRPr="00DD27D4">
        <w:rPr>
          <w:iCs/>
        </w:rPr>
        <w:t xml:space="preserve"> és mindkét citokin részt vesz immunfunkciókban</w:t>
      </w:r>
      <w:r w:rsidR="00F132B1">
        <w:rPr>
          <w:iCs/>
        </w:rPr>
        <w:t>.</w:t>
      </w:r>
      <w:r w:rsidR="0091119B" w:rsidRPr="00DD27D4">
        <w:rPr>
          <w:iCs/>
        </w:rPr>
        <w:t xml:space="preserve"> </w:t>
      </w:r>
      <w:r w:rsidR="00F132B1">
        <w:rPr>
          <w:iCs/>
        </w:rPr>
        <w:t>A</w:t>
      </w:r>
      <w:r w:rsidR="0091119B" w:rsidRPr="00DD27D4">
        <w:rPr>
          <w:iCs/>
        </w:rPr>
        <w:t>z IL</w:t>
      </w:r>
      <w:r w:rsidR="00A71AB9" w:rsidRPr="00DD27D4">
        <w:rPr>
          <w:iCs/>
        </w:rPr>
        <w:noBreakHyphen/>
      </w:r>
      <w:r w:rsidR="0091119B" w:rsidRPr="00DD27D4">
        <w:rPr>
          <w:iCs/>
        </w:rPr>
        <w:t>12 serkenti a natural killer (NK) sejteket</w:t>
      </w:r>
      <w:r w:rsidR="00F132B1">
        <w:rPr>
          <w:iCs/>
        </w:rPr>
        <w:t>,</w:t>
      </w:r>
      <w:r w:rsidR="0091119B" w:rsidRPr="00DD27D4">
        <w:rPr>
          <w:iCs/>
        </w:rPr>
        <w:t xml:space="preserve"> és ösztönzi a CD4+T</w:t>
      </w:r>
      <w:r w:rsidR="0091119B" w:rsidRPr="00DD27D4">
        <w:rPr>
          <w:iCs/>
        </w:rPr>
        <w:noBreakHyphen/>
        <w:t>sejtek T</w:t>
      </w:r>
      <w:r w:rsidR="00A71AB9" w:rsidRPr="00DD27D4">
        <w:rPr>
          <w:iCs/>
        </w:rPr>
        <w:t> </w:t>
      </w:r>
      <w:r w:rsidR="0091119B" w:rsidRPr="00DD27D4">
        <w:rPr>
          <w:iCs/>
        </w:rPr>
        <w:t>helper</w:t>
      </w:r>
      <w:r w:rsidR="00A71AB9" w:rsidRPr="00DD27D4">
        <w:rPr>
          <w:iCs/>
        </w:rPr>
        <w:t> </w:t>
      </w:r>
      <w:r w:rsidR="0091119B" w:rsidRPr="00DD27D4">
        <w:rPr>
          <w:iCs/>
        </w:rPr>
        <w:t>1</w:t>
      </w:r>
      <w:r w:rsidR="00A71AB9" w:rsidRPr="00DD27D4">
        <w:rPr>
          <w:iCs/>
        </w:rPr>
        <w:t> </w:t>
      </w:r>
      <w:r w:rsidR="0091119B" w:rsidRPr="00DD27D4">
        <w:rPr>
          <w:iCs/>
        </w:rPr>
        <w:t>(th1) fenotípussá való differenciálódását, az IL-23 a T</w:t>
      </w:r>
      <w:r w:rsidR="00A71AB9" w:rsidRPr="00DD27D4">
        <w:rPr>
          <w:iCs/>
        </w:rPr>
        <w:t> </w:t>
      </w:r>
      <w:r w:rsidR="0091119B" w:rsidRPr="00DD27D4">
        <w:rPr>
          <w:iCs/>
        </w:rPr>
        <w:t>helper</w:t>
      </w:r>
      <w:r w:rsidR="00A71AB9" w:rsidRPr="00DD27D4">
        <w:rPr>
          <w:iCs/>
        </w:rPr>
        <w:t> </w:t>
      </w:r>
      <w:r w:rsidR="0091119B" w:rsidRPr="00DD27D4">
        <w:rPr>
          <w:iCs/>
        </w:rPr>
        <w:t>17</w:t>
      </w:r>
      <w:r w:rsidR="00593F14">
        <w:rPr>
          <w:iCs/>
        </w:rPr>
        <w:noBreakHyphen/>
      </w:r>
      <w:r w:rsidR="0091119B" w:rsidRPr="00DD27D4">
        <w:rPr>
          <w:iCs/>
        </w:rPr>
        <w:t xml:space="preserve">(Th17) </w:t>
      </w:r>
      <w:r w:rsidR="005E16C8" w:rsidRPr="00DD27D4">
        <w:rPr>
          <w:iCs/>
        </w:rPr>
        <w:t>útvonalat</w:t>
      </w:r>
      <w:r w:rsidR="0091119B" w:rsidRPr="00DD27D4">
        <w:rPr>
          <w:iCs/>
        </w:rPr>
        <w:t xml:space="preserve"> indukálja</w:t>
      </w:r>
      <w:r w:rsidRPr="00DD27D4">
        <w:rPr>
          <w:iCs/>
        </w:rPr>
        <w:t>.</w:t>
      </w:r>
      <w:r w:rsidR="0091119B" w:rsidRPr="00DD27D4">
        <w:rPr>
          <w:iCs/>
        </w:rPr>
        <w:t xml:space="preserve"> Mindazonáltal</w:t>
      </w:r>
      <w:r w:rsidR="005E16C8" w:rsidRPr="00DD27D4">
        <w:rPr>
          <w:iCs/>
        </w:rPr>
        <w:t xml:space="preserve"> az IL</w:t>
      </w:r>
      <w:r w:rsidR="00A71AB9" w:rsidRPr="00DD27D4">
        <w:rPr>
          <w:iCs/>
        </w:rPr>
        <w:noBreakHyphen/>
      </w:r>
      <w:r w:rsidR="005E16C8" w:rsidRPr="00DD27D4">
        <w:rPr>
          <w:iCs/>
        </w:rPr>
        <w:t>12 és IL</w:t>
      </w:r>
      <w:r w:rsidR="00A71AB9" w:rsidRPr="00DD27D4">
        <w:rPr>
          <w:iCs/>
        </w:rPr>
        <w:noBreakHyphen/>
      </w:r>
      <w:r w:rsidR="005E16C8" w:rsidRPr="00DD27D4">
        <w:rPr>
          <w:iCs/>
        </w:rPr>
        <w:t>23 rendellenes szabályozása immun mediált betegségek</w:t>
      </w:r>
      <w:r w:rsidR="000202F9">
        <w:rPr>
          <w:iCs/>
        </w:rPr>
        <w:t>kel</w:t>
      </w:r>
      <w:r w:rsidR="005E16C8" w:rsidRPr="00DD27D4">
        <w:rPr>
          <w:iCs/>
        </w:rPr>
        <w:t xml:space="preserve"> társ</w:t>
      </w:r>
      <w:r w:rsidR="000202F9">
        <w:rPr>
          <w:iCs/>
        </w:rPr>
        <w:t>ul</w:t>
      </w:r>
      <w:r w:rsidR="00A71AB9" w:rsidRPr="00DD27D4">
        <w:rPr>
          <w:iCs/>
        </w:rPr>
        <w:t>,</w:t>
      </w:r>
      <w:r w:rsidR="005E16C8" w:rsidRPr="00DD27D4">
        <w:rPr>
          <w:iCs/>
        </w:rPr>
        <w:t xml:space="preserve"> mint </w:t>
      </w:r>
      <w:r w:rsidR="000202F9">
        <w:rPr>
          <w:iCs/>
        </w:rPr>
        <w:t xml:space="preserve">például </w:t>
      </w:r>
      <w:r w:rsidR="005E16C8" w:rsidRPr="00DD27D4">
        <w:rPr>
          <w:iCs/>
        </w:rPr>
        <w:t>a psoriasis</w:t>
      </w:r>
      <w:r w:rsidR="00ED3462">
        <w:rPr>
          <w:iCs/>
        </w:rPr>
        <w:t>, az</w:t>
      </w:r>
      <w:r w:rsidR="005E16C8" w:rsidRPr="00DD27D4">
        <w:rPr>
          <w:iCs/>
        </w:rPr>
        <w:t xml:space="preserve"> arthritis psoriatica</w:t>
      </w:r>
      <w:r w:rsidR="00F71ECD">
        <w:rPr>
          <w:iCs/>
        </w:rPr>
        <w:t xml:space="preserve"> és</w:t>
      </w:r>
      <w:r w:rsidR="00ED3462" w:rsidRPr="00ED3462">
        <w:rPr>
          <w:iCs/>
        </w:rPr>
        <w:t xml:space="preserve"> a </w:t>
      </w:r>
      <w:r w:rsidR="00ED3462" w:rsidRPr="00ED3462">
        <w:rPr>
          <w:iCs/>
          <w:lang w:bidi="hu-HU"/>
        </w:rPr>
        <w:t>Crohn</w:t>
      </w:r>
      <w:r w:rsidR="00ED3462" w:rsidRPr="00ED3462">
        <w:rPr>
          <w:iCs/>
          <w:lang w:bidi="hu-HU"/>
        </w:rPr>
        <w:noBreakHyphen/>
        <w:t>betegség</w:t>
      </w:r>
      <w:r w:rsidR="005E16C8" w:rsidRPr="00DD27D4">
        <w:rPr>
          <w:iCs/>
        </w:rPr>
        <w:t>.</w:t>
      </w:r>
    </w:p>
    <w:p w14:paraId="05860CFB" w14:textId="77777777" w:rsidR="005E16C8" w:rsidRPr="00DD27D4" w:rsidRDefault="005E16C8" w:rsidP="00384F59">
      <w:pPr>
        <w:rPr>
          <w:iCs/>
        </w:rPr>
      </w:pPr>
    </w:p>
    <w:p w14:paraId="02ACB44E" w14:textId="78C9B32D" w:rsidR="00127A70" w:rsidRPr="00DD27D4" w:rsidRDefault="005E16C8" w:rsidP="00384F59">
      <w:pPr>
        <w:rPr>
          <w:iCs/>
        </w:rPr>
      </w:pPr>
      <w:r w:rsidRPr="00DD27D4">
        <w:rPr>
          <w:iCs/>
        </w:rPr>
        <w:t>Az IL</w:t>
      </w:r>
      <w:r w:rsidR="00A71AB9" w:rsidRPr="00DD27D4">
        <w:rPr>
          <w:iCs/>
        </w:rPr>
        <w:noBreakHyphen/>
      </w:r>
      <w:r w:rsidRPr="00DD27D4">
        <w:rPr>
          <w:iCs/>
        </w:rPr>
        <w:t>12 és IL</w:t>
      </w:r>
      <w:r w:rsidR="00A71AB9" w:rsidRPr="00DD27D4">
        <w:rPr>
          <w:iCs/>
        </w:rPr>
        <w:noBreakHyphen/>
      </w:r>
      <w:r w:rsidRPr="00DD27D4">
        <w:rPr>
          <w:iCs/>
        </w:rPr>
        <w:t>23 közös p40 alegységéhez kötődve az usztekinumab psoriasisban, arthritis psoriaticában</w:t>
      </w:r>
      <w:r w:rsidR="00F71ECD">
        <w:rPr>
          <w:iCs/>
        </w:rPr>
        <w:t xml:space="preserve"> és</w:t>
      </w:r>
      <w:r w:rsidR="00E11B17" w:rsidRPr="00E11B17">
        <w:rPr>
          <w:iCs/>
        </w:rPr>
        <w:t xml:space="preserve"> </w:t>
      </w:r>
      <w:r w:rsidR="00E11B17" w:rsidRPr="00E11B17">
        <w:rPr>
          <w:iCs/>
          <w:lang w:bidi="hu-HU"/>
        </w:rPr>
        <w:t>Crohn</w:t>
      </w:r>
      <w:r w:rsidR="00E11B17" w:rsidRPr="00E11B17">
        <w:rPr>
          <w:iCs/>
          <w:lang w:bidi="hu-HU"/>
        </w:rPr>
        <w:noBreakHyphen/>
        <w:t>betegségben</w:t>
      </w:r>
      <w:r w:rsidR="00F71ECD">
        <w:rPr>
          <w:iCs/>
        </w:rPr>
        <w:t xml:space="preserve"> </w:t>
      </w:r>
      <w:r w:rsidRPr="00DD27D4">
        <w:rPr>
          <w:iCs/>
        </w:rPr>
        <w:t>a Th1</w:t>
      </w:r>
      <w:r w:rsidR="000003EE">
        <w:rPr>
          <w:iCs/>
        </w:rPr>
        <w:t>-</w:t>
      </w:r>
      <w:r w:rsidRPr="00DD27D4">
        <w:rPr>
          <w:iCs/>
        </w:rPr>
        <w:t xml:space="preserve"> és Th17</w:t>
      </w:r>
      <w:r w:rsidR="000003EE">
        <w:rPr>
          <w:iCs/>
        </w:rPr>
        <w:t>-</w:t>
      </w:r>
      <w:r w:rsidRPr="00DD27D4">
        <w:rPr>
          <w:iCs/>
        </w:rPr>
        <w:t>citokinútvonalak megszakításán keresztül</w:t>
      </w:r>
      <w:r w:rsidR="000202F9" w:rsidRPr="000202F9">
        <w:rPr>
          <w:iCs/>
        </w:rPr>
        <w:t xml:space="preserve"> </w:t>
      </w:r>
      <w:r w:rsidR="000202F9" w:rsidRPr="00DD27D4">
        <w:rPr>
          <w:iCs/>
        </w:rPr>
        <w:t>kifejtheti klinikai hatásait</w:t>
      </w:r>
      <w:r w:rsidR="00A71AB9" w:rsidRPr="00DD27D4">
        <w:rPr>
          <w:iCs/>
        </w:rPr>
        <w:t>,</w:t>
      </w:r>
      <w:r w:rsidRPr="00DD27D4">
        <w:rPr>
          <w:iCs/>
        </w:rPr>
        <w:t xml:space="preserve"> melyek központi helyet foglalnak el ezen betegségek pathológiájában.</w:t>
      </w:r>
    </w:p>
    <w:p w14:paraId="368DD3E0" w14:textId="77777777" w:rsidR="00127A70" w:rsidRDefault="00127A70" w:rsidP="00384F59">
      <w:pPr>
        <w:rPr>
          <w:iCs/>
        </w:rPr>
      </w:pPr>
    </w:p>
    <w:p w14:paraId="10CAC589" w14:textId="210B223F" w:rsidR="003A2C31" w:rsidRDefault="00E11B17" w:rsidP="003A2C31">
      <w:pPr>
        <w:rPr>
          <w:iCs/>
          <w:lang w:bidi="hu-HU"/>
        </w:rPr>
      </w:pPr>
      <w:r w:rsidRPr="00E11B17">
        <w:rPr>
          <w:iCs/>
          <w:lang w:bidi="hu-HU"/>
        </w:rPr>
        <w:t>A Crohn</w:t>
      </w:r>
      <w:r w:rsidRPr="00E11B17">
        <w:rPr>
          <w:iCs/>
          <w:lang w:bidi="hu-HU"/>
        </w:rPr>
        <w:noBreakHyphen/>
        <w:t>betegségben szenvedő betegeknél az usztekinumab</w:t>
      </w:r>
      <w:r w:rsidRPr="00E11B17">
        <w:rPr>
          <w:iCs/>
          <w:lang w:bidi="hu-HU"/>
        </w:rPr>
        <w:noBreakHyphen/>
        <w:t>kezelés a gyulladásos markerek, köztük a C</w:t>
      </w:r>
      <w:r w:rsidRPr="00E11B17">
        <w:rPr>
          <w:iCs/>
          <w:lang w:bidi="hu-HU"/>
        </w:rPr>
        <w:noBreakHyphen/>
        <w:t>reaktív protein (CRP) és a faecalis calprotectin indukciós fázis alatti csökkenését eredményezte, ami aztán a fenntartó fázis alatt is fennmaradt.</w:t>
      </w:r>
      <w:r w:rsidR="003A2C31">
        <w:rPr>
          <w:iCs/>
          <w:lang w:bidi="hu-HU"/>
        </w:rPr>
        <w:t xml:space="preserve"> </w:t>
      </w:r>
      <w:r w:rsidR="003A2C31" w:rsidRPr="00E95B19">
        <w:rPr>
          <w:iCs/>
          <w:lang w:bidi="hu-HU"/>
        </w:rPr>
        <w:t xml:space="preserve">A CRP-t a vizsgálat </w:t>
      </w:r>
      <w:r w:rsidR="003A2C31">
        <w:rPr>
          <w:iCs/>
          <w:lang w:bidi="hu-HU"/>
        </w:rPr>
        <w:t xml:space="preserve">kiterjesztése </w:t>
      </w:r>
      <w:r w:rsidR="003A2C31" w:rsidRPr="00E95B19">
        <w:rPr>
          <w:iCs/>
          <w:lang w:bidi="hu-HU"/>
        </w:rPr>
        <w:t>során értékelték, és a fenntart</w:t>
      </w:r>
      <w:r w:rsidR="003A2C31">
        <w:rPr>
          <w:iCs/>
          <w:lang w:bidi="hu-HU"/>
        </w:rPr>
        <w:t>ó fázis</w:t>
      </w:r>
      <w:r w:rsidR="003A2C31" w:rsidRPr="00E95B19">
        <w:rPr>
          <w:iCs/>
          <w:lang w:bidi="hu-HU"/>
        </w:rPr>
        <w:t xml:space="preserve"> során megfigyelt csökkenések általában a 252.</w:t>
      </w:r>
      <w:r w:rsidR="00BA3D25">
        <w:rPr>
          <w:iCs/>
          <w:lang w:bidi="hu-HU"/>
        </w:rPr>
        <w:t> </w:t>
      </w:r>
      <w:r w:rsidR="003A2C31" w:rsidRPr="00E95B19">
        <w:rPr>
          <w:iCs/>
          <w:lang w:bidi="hu-HU"/>
        </w:rPr>
        <w:t>hét</w:t>
      </w:r>
      <w:r w:rsidR="003A2C31">
        <w:rPr>
          <w:iCs/>
          <w:lang w:bidi="hu-HU"/>
        </w:rPr>
        <w:t xml:space="preserve">ig </w:t>
      </w:r>
      <w:r w:rsidR="003A2C31" w:rsidRPr="00E95B19">
        <w:rPr>
          <w:iCs/>
          <w:lang w:bidi="hu-HU"/>
        </w:rPr>
        <w:t>fennmaradtak.</w:t>
      </w:r>
    </w:p>
    <w:p w14:paraId="7A061369" w14:textId="07B2FFE3" w:rsidR="00E11B17" w:rsidRDefault="00E11B17" w:rsidP="00E11B17">
      <w:pPr>
        <w:rPr>
          <w:iCs/>
          <w:lang w:bidi="hu-HU"/>
        </w:rPr>
      </w:pPr>
    </w:p>
    <w:p w14:paraId="5623AE96" w14:textId="1ADB7E56" w:rsidR="00E11B17" w:rsidRPr="00DD27D4" w:rsidRDefault="00E11B17" w:rsidP="00384F59">
      <w:pPr>
        <w:rPr>
          <w:iCs/>
        </w:rPr>
      </w:pPr>
    </w:p>
    <w:p w14:paraId="31ED8BAE" w14:textId="77777777" w:rsidR="006A1B8B" w:rsidRPr="00DD27D4" w:rsidRDefault="006A1B8B" w:rsidP="000308D0">
      <w:pPr>
        <w:keepNext/>
        <w:rPr>
          <w:u w:val="single"/>
        </w:rPr>
      </w:pPr>
      <w:r w:rsidRPr="00DD27D4">
        <w:rPr>
          <w:u w:val="single"/>
        </w:rPr>
        <w:t>Immunizálás</w:t>
      </w:r>
    </w:p>
    <w:p w14:paraId="01146E3A" w14:textId="436B5883" w:rsidR="00E2521C" w:rsidRDefault="008E0C4E" w:rsidP="00AB47B7">
      <w:r w:rsidRPr="00DD27D4">
        <w:t>A Psoriasis Vizsgálat 2 (PHOENIX 2) hosszú</w:t>
      </w:r>
      <w:r w:rsidR="00166D42">
        <w:t xml:space="preserve"> </w:t>
      </w:r>
      <w:r w:rsidRPr="00DD27D4">
        <w:t>távú kiterjesztése alatt</w:t>
      </w:r>
      <w:r w:rsidR="006818AF" w:rsidRPr="00DD27D4">
        <w:t>,</w:t>
      </w:r>
      <w:r w:rsidRPr="00DD27D4">
        <w:t xml:space="preserve"> a</w:t>
      </w:r>
      <w:r w:rsidR="00FF3EEA">
        <w:t>z</w:t>
      </w:r>
      <w:r w:rsidRPr="00DD27D4">
        <w:t xml:space="preserve"> </w:t>
      </w:r>
      <w:r w:rsidR="00FF3EEA">
        <w:t>usztekinumabbal</w:t>
      </w:r>
      <w:r w:rsidRPr="00DD27D4">
        <w:t xml:space="preserve"> legalább 3,5</w:t>
      </w:r>
      <w:r w:rsidR="003E44C0">
        <w:t> év</w:t>
      </w:r>
      <w:r w:rsidRPr="00DD27D4">
        <w:t xml:space="preserve">ig kezelt </w:t>
      </w:r>
      <w:r w:rsidR="00DA750D">
        <w:t xml:space="preserve">felnőtt </w:t>
      </w:r>
      <w:r w:rsidRPr="00DD27D4">
        <w:t xml:space="preserve">betegek </w:t>
      </w:r>
      <w:r w:rsidR="006818AF" w:rsidRPr="00DD27D4">
        <w:t xml:space="preserve">a nem </w:t>
      </w:r>
      <w:r w:rsidR="0089500B">
        <w:t>szisztémásan</w:t>
      </w:r>
      <w:r w:rsidR="0089500B" w:rsidRPr="00DD27D4">
        <w:t xml:space="preserve"> </w:t>
      </w:r>
      <w:r w:rsidR="006818AF" w:rsidRPr="00DD27D4">
        <w:t xml:space="preserve">kezelt psoriasisos kontrollcsoporttal </w:t>
      </w:r>
      <w:r w:rsidRPr="00DD27D4">
        <w:t>azonos antitest</w:t>
      </w:r>
      <w:r w:rsidR="001A55F7" w:rsidRPr="00DD27D4">
        <w:noBreakHyphen/>
      </w:r>
      <w:r w:rsidRPr="00DD27D4">
        <w:t xml:space="preserve">választ mutattak </w:t>
      </w:r>
      <w:r w:rsidR="006818AF" w:rsidRPr="00DD27D4">
        <w:t xml:space="preserve">mind </w:t>
      </w:r>
      <w:r w:rsidRPr="00DD27D4">
        <w:t>a pneumococcus poliszacharid</w:t>
      </w:r>
      <w:r w:rsidR="001A55F7" w:rsidRPr="00DD27D4">
        <w:t>,</w:t>
      </w:r>
      <w:r w:rsidRPr="00DD27D4">
        <w:t xml:space="preserve"> </w:t>
      </w:r>
      <w:r w:rsidR="00DB34B3" w:rsidRPr="00DD27D4">
        <w:t>mind</w:t>
      </w:r>
      <w:r w:rsidR="001A55F7" w:rsidRPr="00DD27D4">
        <w:t xml:space="preserve"> a</w:t>
      </w:r>
      <w:r w:rsidRPr="00DD27D4">
        <w:t xml:space="preserve"> tetanus vakcinákra</w:t>
      </w:r>
      <w:r w:rsidR="006818AF" w:rsidRPr="00DD27D4">
        <w:t>.</w:t>
      </w:r>
    </w:p>
    <w:p w14:paraId="07D55CA6" w14:textId="082F7262" w:rsidR="006A1B8B" w:rsidRPr="00DD27D4" w:rsidRDefault="00AA13D3" w:rsidP="00AB47B7">
      <w:r w:rsidRPr="00DD27D4">
        <w:t xml:space="preserve">A </w:t>
      </w:r>
      <w:r w:rsidR="00DA750D">
        <w:t xml:space="preserve">felnőtt </w:t>
      </w:r>
      <w:r w:rsidRPr="00DD27D4">
        <w:t>betegek azonos arányában alakult ki protektív p</w:t>
      </w:r>
      <w:r w:rsidR="006818AF" w:rsidRPr="00DD27D4">
        <w:t>neumococcus</w:t>
      </w:r>
      <w:r w:rsidRPr="00DD27D4">
        <w:noBreakHyphen/>
        <w:t xml:space="preserve"> és tetanusz</w:t>
      </w:r>
      <w:r w:rsidRPr="00DD27D4">
        <w:noBreakHyphen/>
        <w:t>ellenes antitest</w:t>
      </w:r>
      <w:r w:rsidRPr="00DD27D4">
        <w:noBreakHyphen/>
        <w:t>szint</w:t>
      </w:r>
      <w:r w:rsidR="001A55F7" w:rsidRPr="00DD27D4">
        <w:t>,</w:t>
      </w:r>
      <w:r w:rsidR="00C616C4" w:rsidRPr="00DD27D4">
        <w:t xml:space="preserve"> és </w:t>
      </w:r>
      <w:r w:rsidR="006818AF" w:rsidRPr="00DD27D4">
        <w:t>az antitest</w:t>
      </w:r>
      <w:r w:rsidR="001A55F7" w:rsidRPr="00DD27D4">
        <w:noBreakHyphen/>
      </w:r>
      <w:r w:rsidR="006818AF" w:rsidRPr="00DD27D4">
        <w:t>titerek azonosak voltak a</w:t>
      </w:r>
      <w:r w:rsidR="00FF3EEA">
        <w:t>z</w:t>
      </w:r>
      <w:r w:rsidR="006818AF" w:rsidRPr="00DD27D4">
        <w:t xml:space="preserve"> </w:t>
      </w:r>
      <w:r w:rsidR="00FF3EEA">
        <w:t>usztekinumabbal</w:t>
      </w:r>
      <w:r w:rsidR="006818AF" w:rsidRPr="00DD27D4">
        <w:t xml:space="preserve"> kezelt és a kontroll betegek</w:t>
      </w:r>
      <w:r w:rsidR="001A55F7" w:rsidRPr="00DD27D4">
        <w:t>nél</w:t>
      </w:r>
      <w:r w:rsidRPr="00DD27D4">
        <w:t>.</w:t>
      </w:r>
    </w:p>
    <w:p w14:paraId="1F4FFAEA" w14:textId="77777777" w:rsidR="008E0C4E" w:rsidRPr="00DD27D4" w:rsidRDefault="008E0C4E" w:rsidP="00AB47B7"/>
    <w:p w14:paraId="5A59A13C" w14:textId="77777777" w:rsidR="00127A70" w:rsidRPr="00DD27D4" w:rsidRDefault="00127A70" w:rsidP="000308D0">
      <w:pPr>
        <w:keepNext/>
        <w:rPr>
          <w:u w:val="single"/>
        </w:rPr>
      </w:pPr>
      <w:r w:rsidRPr="00DD27D4">
        <w:rPr>
          <w:u w:val="single"/>
        </w:rPr>
        <w:t>Klinikai hatásosság</w:t>
      </w:r>
    </w:p>
    <w:p w14:paraId="3B8B6229" w14:textId="77777777" w:rsidR="005E16C8" w:rsidRPr="00DD27D4" w:rsidRDefault="005E16C8" w:rsidP="000308D0">
      <w:pPr>
        <w:keepNext/>
        <w:rPr>
          <w:u w:val="single"/>
        </w:rPr>
      </w:pPr>
    </w:p>
    <w:p w14:paraId="6D419B81" w14:textId="77777777" w:rsidR="005E16C8" w:rsidRPr="00DD27D4" w:rsidRDefault="005E16C8" w:rsidP="000308D0">
      <w:pPr>
        <w:keepNext/>
        <w:rPr>
          <w:u w:val="single"/>
        </w:rPr>
      </w:pPr>
      <w:r w:rsidRPr="00DD27D4">
        <w:rPr>
          <w:u w:val="single"/>
        </w:rPr>
        <w:t>Plakkos psoriasis</w:t>
      </w:r>
      <w:r w:rsidR="00F92FA7">
        <w:rPr>
          <w:u w:val="single"/>
        </w:rPr>
        <w:t xml:space="preserve"> (felnőttek)</w:t>
      </w:r>
    </w:p>
    <w:p w14:paraId="08F79130" w14:textId="42379639" w:rsidR="00127A70" w:rsidRPr="00DD27D4" w:rsidRDefault="00127A70" w:rsidP="00384F59">
      <w:r w:rsidRPr="00DD27D4">
        <w:t>Az usztekinumab biztonságosságát és hatásosságát két randomizált, kettős</w:t>
      </w:r>
      <w:r w:rsidR="003A1BB8">
        <w:t xml:space="preserve"> </w:t>
      </w:r>
      <w:r w:rsidRPr="00DD27D4">
        <w:t xml:space="preserve">vak, placebokontrollos vizsgálatban, 1996 betegen értékelték közepes fokú vagy súlyos plakkos psoriasisban szenvedő olyan betegek körében, akiket fototerápiára vagy szisztémás terápiára jelöltek. Továbbá egy randomizált, az értékelő számára vak, aktív kontrollos vizsgálatban </w:t>
      </w:r>
      <w:r w:rsidR="009F043D" w:rsidRPr="00DD27D4">
        <w:t>össze</w:t>
      </w:r>
      <w:r w:rsidRPr="00DD27D4">
        <w:t>hasonlították az usztekinumabot az etanercepttel olyan</w:t>
      </w:r>
      <w:r w:rsidR="001D1165" w:rsidRPr="00DD27D4">
        <w:t>,</w:t>
      </w:r>
      <w:r w:rsidRPr="00DD27D4">
        <w:t xml:space="preserve"> közepes fokú vagy súlyos plakkos psoriasisban szenvedő betegeknél, akik ciklosporinra, </w:t>
      </w:r>
      <w:r w:rsidR="00C31942" w:rsidRPr="00DD27D4">
        <w:t>MTX</w:t>
      </w:r>
      <w:r w:rsidR="00A71AB9" w:rsidRPr="00DD27D4">
        <w:noBreakHyphen/>
        <w:t>ra</w:t>
      </w:r>
      <w:r w:rsidR="00C31942" w:rsidRPr="00DD27D4">
        <w:t xml:space="preserve"> </w:t>
      </w:r>
      <w:r w:rsidRPr="00DD27D4">
        <w:t>vagy PUVA</w:t>
      </w:r>
      <w:r w:rsidRPr="00DD27D4">
        <w:noBreakHyphen/>
        <w:t xml:space="preserve">ra adott reakciója nem volt kielégítő, </w:t>
      </w:r>
      <w:r w:rsidR="009F043D" w:rsidRPr="00DD27D4">
        <w:t xml:space="preserve">illetve akik ezeket a </w:t>
      </w:r>
      <w:r w:rsidR="005A1EE3">
        <w:t>gyógy</w:t>
      </w:r>
      <w:r w:rsidR="009F043D" w:rsidRPr="00DD27D4">
        <w:t xml:space="preserve">szereket </w:t>
      </w:r>
      <w:r w:rsidRPr="00DD27D4">
        <w:t xml:space="preserve">nem tolerálták vagy akiknél </w:t>
      </w:r>
      <w:r w:rsidR="009F043D" w:rsidRPr="00DD27D4">
        <w:t>azok</w:t>
      </w:r>
      <w:r w:rsidRPr="00DD27D4">
        <w:t xml:space="preserve"> ellenjavalltak voltak.</w:t>
      </w:r>
    </w:p>
    <w:p w14:paraId="1C899284" w14:textId="77777777" w:rsidR="00127A70" w:rsidRPr="00DD27D4" w:rsidRDefault="00127A70" w:rsidP="00384F59"/>
    <w:p w14:paraId="351C66CB" w14:textId="2EC609E9" w:rsidR="00127A70" w:rsidRPr="00DD27D4" w:rsidRDefault="00127A70" w:rsidP="00384F59">
      <w:pPr>
        <w:rPr>
          <w:iCs/>
        </w:rPr>
      </w:pPr>
      <w:r w:rsidRPr="00DD27D4">
        <w:t>Az 1. számú Psoriasis Vizsgálat (PHOENIX 1) 766 beteget értékelt. Ezen betegek 53%</w:t>
      </w:r>
      <w:r w:rsidRPr="00DD27D4">
        <w:noBreakHyphen/>
        <w:t>a vagy nem reagált más szisztémás terápiára, vagy nem tolerálta azt, vagy az számukra ellenjavallt volt. A</w:t>
      </w:r>
      <w:bookmarkStart w:id="13" w:name="OLE_LINK2"/>
      <w:r w:rsidRPr="00DD27D4">
        <w:t>z usztekinumab</w:t>
      </w:r>
      <w:r w:rsidRPr="00DD27D4">
        <w:noBreakHyphen/>
        <w:t>kezelésre randomizált betegek</w:t>
      </w:r>
      <w:bookmarkEnd w:id="13"/>
      <w:r w:rsidRPr="00DD27D4">
        <w:t xml:space="preserve"> 45</w:t>
      </w:r>
      <w:r w:rsidR="003E44C0">
        <w:t> mg</w:t>
      </w:r>
      <w:r w:rsidRPr="00DD27D4">
        <w:noBreakHyphen/>
        <w:t>os vagy 90</w:t>
      </w:r>
      <w:r w:rsidR="003E44C0">
        <w:t> mg</w:t>
      </w:r>
      <w:r w:rsidRPr="00DD27D4">
        <w:noBreakHyphen/>
        <w:t>os dózist kaptak a 0. és a 4.</w:t>
      </w:r>
      <w:r w:rsidR="003E44C0">
        <w:t> hét</w:t>
      </w:r>
      <w:r w:rsidRPr="00DD27D4">
        <w:t>en, ezt követően ugyanazt a dózist 12</w:t>
      </w:r>
      <w:r w:rsidR="003E44C0">
        <w:t> het</w:t>
      </w:r>
      <w:r w:rsidRPr="00DD27D4">
        <w:t>ente. A 0. és 4.</w:t>
      </w:r>
      <w:r w:rsidR="003E44C0">
        <w:t> hét</w:t>
      </w:r>
      <w:r w:rsidRPr="00DD27D4">
        <w:t>re placeb</w:t>
      </w:r>
      <w:r w:rsidR="00921069">
        <w:t>ok</w:t>
      </w:r>
      <w:r w:rsidRPr="00DD27D4">
        <w:t>ezelésre randomizált betegeket keresztezve átállították úgy, hogy a 12. és16.</w:t>
      </w:r>
      <w:r w:rsidR="003E44C0">
        <w:t> hét</w:t>
      </w:r>
      <w:r w:rsidRPr="00DD27D4">
        <w:t>en, majd ezt követően 12</w:t>
      </w:r>
      <w:r w:rsidR="003E44C0">
        <w:t> het</w:t>
      </w:r>
      <w:r w:rsidRPr="00DD27D4">
        <w:t>ente usztekinumabot kapjanak (45</w:t>
      </w:r>
      <w:r w:rsidR="003E44C0">
        <w:t> mg</w:t>
      </w:r>
      <w:r w:rsidRPr="00DD27D4">
        <w:t xml:space="preserve"> vagy 90</w:t>
      </w:r>
      <w:r w:rsidR="003E44C0">
        <w:t> mg</w:t>
      </w:r>
      <w:r w:rsidRPr="00DD27D4">
        <w:t>).</w:t>
      </w:r>
      <w:r w:rsidR="001B2ABE">
        <w:t xml:space="preserve"> </w:t>
      </w:r>
      <w:r w:rsidRPr="00DD27D4">
        <w:t>Az eredetileg usztekinumab</w:t>
      </w:r>
      <w:r w:rsidRPr="00DD27D4">
        <w:noBreakHyphen/>
        <w:t xml:space="preserve">kezelésre randomizált betegeket, akik elérték a </w:t>
      </w:r>
      <w:r w:rsidR="001B2ABE">
        <w:t>p</w:t>
      </w:r>
      <w:r w:rsidRPr="00DD27D4">
        <w:t>soriasis terület és súlyossági index (</w:t>
      </w:r>
      <w:r w:rsidRPr="00DD27D4">
        <w:rPr>
          <w:iCs/>
        </w:rPr>
        <w:t>Psoriasis Area and Severity Index - PASI) szerinti 75</w:t>
      </w:r>
      <w:r w:rsidRPr="00DD27D4">
        <w:rPr>
          <w:iCs/>
        </w:rPr>
        <w:noBreakHyphen/>
        <w:t>ös választ (legalább 75%</w:t>
      </w:r>
      <w:r w:rsidRPr="00DD27D4">
        <w:rPr>
          <w:iCs/>
        </w:rPr>
        <w:noBreakHyphen/>
        <w:t>os PASI</w:t>
      </w:r>
      <w:r w:rsidR="009F043D" w:rsidRPr="00DD27D4">
        <w:rPr>
          <w:iCs/>
        </w:rPr>
        <w:noBreakHyphen/>
      </w:r>
      <w:r w:rsidRPr="00DD27D4">
        <w:rPr>
          <w:iCs/>
        </w:rPr>
        <w:t xml:space="preserve">javulás a kiindulási állapothoz képest) a 28. és </w:t>
      </w:r>
      <w:r w:rsidR="009F043D" w:rsidRPr="00DD27D4">
        <w:rPr>
          <w:iCs/>
        </w:rPr>
        <w:t xml:space="preserve">a </w:t>
      </w:r>
      <w:r w:rsidRPr="00DD27D4">
        <w:rPr>
          <w:iCs/>
        </w:rPr>
        <w:t>40.</w:t>
      </w:r>
      <w:r w:rsidR="003E44C0">
        <w:rPr>
          <w:iCs/>
        </w:rPr>
        <w:t> hét</w:t>
      </w:r>
      <w:r w:rsidRPr="00DD27D4">
        <w:rPr>
          <w:iCs/>
        </w:rPr>
        <w:t xml:space="preserve">en </w:t>
      </w:r>
      <w:r w:rsidR="009F043D" w:rsidRPr="00DD27D4">
        <w:rPr>
          <w:iCs/>
        </w:rPr>
        <w:t xml:space="preserve">is </w:t>
      </w:r>
      <w:r w:rsidRPr="00DD27D4">
        <w:rPr>
          <w:iCs/>
        </w:rPr>
        <w:t>újrarandomizálták, hogy 12</w:t>
      </w:r>
      <w:r w:rsidR="003E44C0">
        <w:rPr>
          <w:iCs/>
        </w:rPr>
        <w:t> het</w:t>
      </w:r>
      <w:r w:rsidRPr="00DD27D4">
        <w:rPr>
          <w:iCs/>
        </w:rPr>
        <w:t xml:space="preserve">ente usztekinumabot vagy placebót </w:t>
      </w:r>
      <w:r w:rsidR="001D1165" w:rsidRPr="00DD27D4">
        <w:rPr>
          <w:iCs/>
        </w:rPr>
        <w:t xml:space="preserve">kapjanak </w:t>
      </w:r>
      <w:r w:rsidRPr="00DD27D4">
        <w:rPr>
          <w:iCs/>
        </w:rPr>
        <w:t xml:space="preserve">(azaz </w:t>
      </w:r>
      <w:r w:rsidR="001D1165" w:rsidRPr="00DD27D4">
        <w:rPr>
          <w:iCs/>
        </w:rPr>
        <w:t>a terápia megvonása</w:t>
      </w:r>
      <w:r w:rsidRPr="00DD27D4">
        <w:rPr>
          <w:iCs/>
        </w:rPr>
        <w:t>). A 40.</w:t>
      </w:r>
      <w:r w:rsidR="003E44C0">
        <w:rPr>
          <w:iCs/>
        </w:rPr>
        <w:t> hét</w:t>
      </w:r>
      <w:r w:rsidRPr="00DD27D4">
        <w:rPr>
          <w:iCs/>
        </w:rPr>
        <w:t>en placeb</w:t>
      </w:r>
      <w:r w:rsidR="00921069">
        <w:rPr>
          <w:iCs/>
        </w:rPr>
        <w:t>ok</w:t>
      </w:r>
      <w:r w:rsidRPr="00DD27D4">
        <w:rPr>
          <w:iCs/>
        </w:rPr>
        <w:t>ezelésre újrarandomizált betegeknél újrakezdték az usztekinumabot az eredeti adagolási sémával, amennyiben a 40.</w:t>
      </w:r>
      <w:r w:rsidR="003E44C0">
        <w:rPr>
          <w:iCs/>
        </w:rPr>
        <w:t> het</w:t>
      </w:r>
      <w:r w:rsidRPr="00DD27D4">
        <w:rPr>
          <w:iCs/>
        </w:rPr>
        <w:t>i PASI</w:t>
      </w:r>
      <w:r w:rsidR="009F043D" w:rsidRPr="00DD27D4">
        <w:rPr>
          <w:iCs/>
        </w:rPr>
        <w:noBreakHyphen/>
      </w:r>
      <w:r w:rsidRPr="00DD27D4">
        <w:rPr>
          <w:iCs/>
        </w:rPr>
        <w:t>javulásuk legalább 50%</w:t>
      </w:r>
      <w:r w:rsidRPr="00DD27D4">
        <w:rPr>
          <w:iCs/>
        </w:rPr>
        <w:noBreakHyphen/>
        <w:t>os csökkenését tapasztalták.</w:t>
      </w:r>
      <w:r w:rsidR="001B2ABE">
        <w:rPr>
          <w:iCs/>
        </w:rPr>
        <w:t xml:space="preserve"> </w:t>
      </w:r>
      <w:r w:rsidRPr="00DD27D4">
        <w:rPr>
          <w:iCs/>
        </w:rPr>
        <w:t>A vizsgálati kezelés első alkalmazásától kezdve minden beteget 76</w:t>
      </w:r>
      <w:r w:rsidR="003E44C0">
        <w:rPr>
          <w:iCs/>
        </w:rPr>
        <w:t> hét</w:t>
      </w:r>
      <w:r w:rsidRPr="00DD27D4">
        <w:rPr>
          <w:iCs/>
        </w:rPr>
        <w:t>ig követtek.</w:t>
      </w:r>
    </w:p>
    <w:p w14:paraId="1DA04FB1" w14:textId="77777777" w:rsidR="00127A70" w:rsidRPr="00DD27D4" w:rsidRDefault="00127A70" w:rsidP="00384F59">
      <w:pPr>
        <w:rPr>
          <w:iCs/>
        </w:rPr>
      </w:pPr>
    </w:p>
    <w:p w14:paraId="2A1DF9E4" w14:textId="53E32E7E" w:rsidR="00127A70" w:rsidRPr="00DD27D4" w:rsidRDefault="00127A70" w:rsidP="00384F59">
      <w:pPr>
        <w:rPr>
          <w:iCs/>
        </w:rPr>
      </w:pPr>
      <w:r w:rsidRPr="00DD27D4">
        <w:t>A 2. számú Psoriasis Vizsgálat (PHOENIX 2) 1230 beteget értékelt. Ezen betegek 61%</w:t>
      </w:r>
      <w:r w:rsidRPr="00DD27D4">
        <w:noBreakHyphen/>
        <w:t>a vagy nem reagált más szisztémás terápiára, vagy nem tolerálta azt, vagy az számára ellenjavallt volt. Az usztekinumab</w:t>
      </w:r>
      <w:r w:rsidRPr="00DD27D4">
        <w:noBreakHyphen/>
        <w:t>kezelésre randomizált betegek 45</w:t>
      </w:r>
      <w:r w:rsidR="003E44C0">
        <w:t> mg</w:t>
      </w:r>
      <w:r w:rsidRPr="00DD27D4">
        <w:t xml:space="preserve"> vagy 90</w:t>
      </w:r>
      <w:r w:rsidR="003E44C0">
        <w:t> mg</w:t>
      </w:r>
      <w:r w:rsidRPr="00DD27D4">
        <w:noBreakHyphen/>
        <w:t>os dózist kaptak a 0. és a 4.</w:t>
      </w:r>
      <w:r w:rsidR="003E44C0">
        <w:t> hét</w:t>
      </w:r>
      <w:r w:rsidRPr="00DD27D4">
        <w:t xml:space="preserve">en, majd egy további </w:t>
      </w:r>
      <w:r w:rsidR="00D7477E">
        <w:t>dózis</w:t>
      </w:r>
      <w:r w:rsidRPr="00DD27D4">
        <w:t>t a 16.</w:t>
      </w:r>
      <w:r w:rsidR="003E44C0">
        <w:t> hét</w:t>
      </w:r>
      <w:r w:rsidRPr="00DD27D4">
        <w:t>en</w:t>
      </w:r>
      <w:r w:rsidRPr="00DD27D4">
        <w:rPr>
          <w:iCs/>
        </w:rPr>
        <w:t xml:space="preserve">. </w:t>
      </w:r>
      <w:r w:rsidRPr="00DD27D4">
        <w:t>A 0. és 4.</w:t>
      </w:r>
      <w:r w:rsidR="003E44C0">
        <w:t> hét</w:t>
      </w:r>
      <w:r w:rsidRPr="00DD27D4">
        <w:t>re placeb</w:t>
      </w:r>
      <w:r w:rsidR="00921069">
        <w:t>ok</w:t>
      </w:r>
      <w:r w:rsidRPr="00DD27D4">
        <w:t>ezelésre randomizált betegeket keresztezve átállították úgy, hogy a 12. és16.</w:t>
      </w:r>
      <w:r w:rsidR="003E44C0">
        <w:t> hét</w:t>
      </w:r>
      <w:r w:rsidRPr="00DD27D4">
        <w:t>en usztekinumabot kapjanak (45</w:t>
      </w:r>
      <w:r w:rsidR="003E44C0">
        <w:t> mg</w:t>
      </w:r>
      <w:r w:rsidRPr="00DD27D4">
        <w:t xml:space="preserve"> vagy 90</w:t>
      </w:r>
      <w:r w:rsidR="003E44C0">
        <w:t> mg</w:t>
      </w:r>
      <w:r w:rsidRPr="00DD27D4">
        <w:t xml:space="preserve">). </w:t>
      </w:r>
      <w:r w:rsidRPr="00DD27D4">
        <w:rPr>
          <w:iCs/>
        </w:rPr>
        <w:t>A vizsgálati kezelés első alkalmazásától kezdve minden beteget 52</w:t>
      </w:r>
      <w:r w:rsidR="003E44C0">
        <w:rPr>
          <w:iCs/>
        </w:rPr>
        <w:t> hét</w:t>
      </w:r>
      <w:r w:rsidRPr="00DD27D4">
        <w:rPr>
          <w:iCs/>
        </w:rPr>
        <w:t>ig követtek.</w:t>
      </w:r>
    </w:p>
    <w:p w14:paraId="5B086955" w14:textId="77777777" w:rsidR="00127A70" w:rsidRPr="00DD27D4" w:rsidRDefault="00127A70" w:rsidP="00384F59"/>
    <w:p w14:paraId="6CBDC2FC" w14:textId="090887D7" w:rsidR="00127A70" w:rsidRPr="00DD27D4" w:rsidRDefault="00127A70" w:rsidP="00384F59">
      <w:r w:rsidRPr="00DD27D4">
        <w:t>A 3.</w:t>
      </w:r>
      <w:r w:rsidR="00D7477E">
        <w:t> </w:t>
      </w:r>
      <w:r w:rsidRPr="00DD27D4">
        <w:t>számú Psoriasis Vizsgálat (ACCEPT) 903, olyan közepes fokú vagy súlyos psoriasisos beteget értékelt, akik más szisztémás terápiára nem reagáltak megfelelően, vagy nem tolerálták</w:t>
      </w:r>
      <w:r w:rsidR="001D1165" w:rsidRPr="00DD27D4">
        <w:t xml:space="preserve"> azt,</w:t>
      </w:r>
      <w:r w:rsidRPr="00DD27D4">
        <w:t xml:space="preserve"> vagy akiknél az ellenjavallt volt, továbbá összehasonlították az usztekinumab és az etanercept hatásosságát, valamint értékelték az usztekinumab és az etanercept biztonságosságát. A vizsgálat 12-hetes, aktív</w:t>
      </w:r>
      <w:r w:rsidR="00C26384">
        <w:t xml:space="preserve"> </w:t>
      </w:r>
      <w:r w:rsidRPr="00DD27D4">
        <w:t>kontrollos szakaszában a betegeket etanercept-kezelésre (50</w:t>
      </w:r>
      <w:r w:rsidR="003E44C0">
        <w:t> mg het</w:t>
      </w:r>
      <w:r w:rsidRPr="00DD27D4">
        <w:t>ente kétszer), illetve a 0. és 4.</w:t>
      </w:r>
      <w:r w:rsidR="003E44C0">
        <w:t> hét</w:t>
      </w:r>
      <w:r w:rsidRPr="00DD27D4">
        <w:t>en adott 45</w:t>
      </w:r>
      <w:r w:rsidR="003E44C0">
        <w:t> mg</w:t>
      </w:r>
      <w:r w:rsidRPr="00DD27D4">
        <w:t xml:space="preserve"> vagy 90</w:t>
      </w:r>
      <w:r w:rsidR="003E44C0">
        <w:t> mg</w:t>
      </w:r>
      <w:r w:rsidRPr="00DD27D4">
        <w:t xml:space="preserve"> usztekinumabra randomizálták.</w:t>
      </w:r>
    </w:p>
    <w:p w14:paraId="46EE26F9" w14:textId="77777777" w:rsidR="00127A70" w:rsidRPr="00DD27D4" w:rsidRDefault="00127A70" w:rsidP="008B2BCB"/>
    <w:p w14:paraId="3959E7D0" w14:textId="1C6691FA" w:rsidR="00127A70" w:rsidRPr="00DD27D4" w:rsidRDefault="00127A70" w:rsidP="00384F59">
      <w:pPr>
        <w:rPr>
          <w:iCs/>
        </w:rPr>
      </w:pPr>
      <w:r w:rsidRPr="00DD27D4">
        <w:t>Az 1. és 2.</w:t>
      </w:r>
      <w:r w:rsidR="00D7477E">
        <w:t> </w:t>
      </w:r>
      <w:r w:rsidRPr="00DD27D4">
        <w:t>számú Psoriasis Vizsgálatban a betegség jellemzői a vizsgálat megkezdésekor általában minden terápiás csoportban megegyeztek: a medián kiindulási PASI</w:t>
      </w:r>
      <w:r w:rsidRPr="00DD27D4">
        <w:noBreakHyphen/>
        <w:t>érték 17</w:t>
      </w:r>
      <w:r w:rsidRPr="00DD27D4">
        <w:noBreakHyphen/>
        <w:t>18 közötti, a medián kiindulási t</w:t>
      </w:r>
      <w:r w:rsidRPr="00DD27D4">
        <w:rPr>
          <w:iCs/>
        </w:rPr>
        <w:t>estfelület (Body Surface Area -</w:t>
      </w:r>
      <w:r w:rsidRPr="00DD27D4">
        <w:t xml:space="preserve"> BSA</w:t>
      </w:r>
      <w:r w:rsidR="00E2521C">
        <w:rPr>
          <w:iCs/>
        </w:rPr>
        <w:t>)</w:t>
      </w:r>
      <w:r w:rsidR="00A71AB9" w:rsidRPr="00DD27D4">
        <w:rPr>
          <w:iCs/>
        </w:rPr>
        <w:t> </w:t>
      </w:r>
      <w:r w:rsidR="003E44C0">
        <w:rPr>
          <w:iCs/>
        </w:rPr>
        <w:t>≥</w:t>
      </w:r>
      <w:r w:rsidR="00A71AB9" w:rsidRPr="00DD27D4">
        <w:rPr>
          <w:iCs/>
        </w:rPr>
        <w:t> </w:t>
      </w:r>
      <w:r w:rsidRPr="00DD27D4">
        <w:rPr>
          <w:iCs/>
        </w:rPr>
        <w:t>20</w:t>
      </w:r>
      <w:r w:rsidRPr="00DD27D4">
        <w:t xml:space="preserve"> </w:t>
      </w:r>
      <w:r w:rsidRPr="00DD27D4">
        <w:rPr>
          <w:iCs/>
        </w:rPr>
        <w:t>és a medián Bőrgyógyászati életminőségi index (Dermatology Life Quality Index - DLQI) 10</w:t>
      </w:r>
      <w:r w:rsidRPr="00DD27D4">
        <w:rPr>
          <w:iCs/>
        </w:rPr>
        <w:noBreakHyphen/>
        <w:t>12 közötti volt. Hozzávetőlegesen a betegek egyharmadának (</w:t>
      </w:r>
      <w:r w:rsidRPr="00DD27D4">
        <w:t>az 1.</w:t>
      </w:r>
      <w:r w:rsidR="00D7477E">
        <w:t> </w:t>
      </w:r>
      <w:r w:rsidRPr="00DD27D4">
        <w:t>számú Psoriasis Vizsgálatban</w:t>
      </w:r>
      <w:r w:rsidRPr="00DD27D4">
        <w:rPr>
          <w:iCs/>
        </w:rPr>
        <w:t>) és egynegyedének (</w:t>
      </w:r>
      <w:r w:rsidRPr="00DD27D4">
        <w:t>a 2.</w:t>
      </w:r>
      <w:r w:rsidR="00F3607B" w:rsidRPr="00DD27D4">
        <w:rPr>
          <w:iCs/>
        </w:rPr>
        <w:t> </w:t>
      </w:r>
      <w:r w:rsidRPr="00DD27D4">
        <w:t>számú Psoriasis Vizsgálatban</w:t>
      </w:r>
      <w:r w:rsidRPr="00DD27D4">
        <w:rPr>
          <w:iCs/>
        </w:rPr>
        <w:t>) volt arthritis psoriaticaja.</w:t>
      </w:r>
      <w:r w:rsidR="009F043D" w:rsidRPr="00DD27D4">
        <w:rPr>
          <w:iCs/>
        </w:rPr>
        <w:t xml:space="preserve"> </w:t>
      </w:r>
      <w:r w:rsidR="001D1165" w:rsidRPr="00DD27D4">
        <w:rPr>
          <w:iCs/>
        </w:rPr>
        <w:t>A</w:t>
      </w:r>
      <w:r w:rsidR="009F043D" w:rsidRPr="00DD27D4">
        <w:rPr>
          <w:iCs/>
        </w:rPr>
        <w:t xml:space="preserve"> 3.</w:t>
      </w:r>
      <w:r w:rsidR="001D1165" w:rsidRPr="00DD27D4">
        <w:rPr>
          <w:iCs/>
        </w:rPr>
        <w:t> </w:t>
      </w:r>
      <w:r w:rsidR="009F043D" w:rsidRPr="00DD27D4">
        <w:rPr>
          <w:iCs/>
        </w:rPr>
        <w:t>számú Psoriasis Vizsgálatban</w:t>
      </w:r>
      <w:r w:rsidR="001D1165" w:rsidRPr="00DD27D4">
        <w:rPr>
          <w:iCs/>
        </w:rPr>
        <w:t xml:space="preserve"> is a betegség hasonló súlyosságát észlelték</w:t>
      </w:r>
      <w:r w:rsidR="009F043D" w:rsidRPr="00DD27D4">
        <w:rPr>
          <w:iCs/>
        </w:rPr>
        <w:t>.</w:t>
      </w:r>
    </w:p>
    <w:p w14:paraId="491EE9BC" w14:textId="77777777" w:rsidR="00127A70" w:rsidRPr="00DD27D4" w:rsidRDefault="00127A70" w:rsidP="00384F59">
      <w:pPr>
        <w:rPr>
          <w:iCs/>
        </w:rPr>
      </w:pPr>
    </w:p>
    <w:p w14:paraId="41F99C9A" w14:textId="373AF127" w:rsidR="00127A70" w:rsidRPr="00DD27D4" w:rsidRDefault="00127A70" w:rsidP="00384F59">
      <w:pPr>
        <w:rPr>
          <w:iCs/>
        </w:rPr>
      </w:pPr>
      <w:r w:rsidRPr="00DD27D4">
        <w:rPr>
          <w:iCs/>
        </w:rPr>
        <w:t>Ezekben a vizsgálatokban az elsődleges végpont azon betegek aránya volt, akik a kiindulási állapottól számítva a 12.</w:t>
      </w:r>
      <w:r w:rsidR="003E44C0">
        <w:rPr>
          <w:iCs/>
        </w:rPr>
        <w:t> hét</w:t>
      </w:r>
      <w:r w:rsidRPr="00DD27D4">
        <w:rPr>
          <w:iCs/>
        </w:rPr>
        <w:t xml:space="preserve">en </w:t>
      </w:r>
      <w:r w:rsidR="003E44C0">
        <w:rPr>
          <w:iCs/>
        </w:rPr>
        <w:t>PASI </w:t>
      </w:r>
      <w:r w:rsidRPr="00DD27D4">
        <w:rPr>
          <w:iCs/>
        </w:rPr>
        <w:t>75</w:t>
      </w:r>
      <w:r w:rsidRPr="00DD27D4">
        <w:rPr>
          <w:iCs/>
        </w:rPr>
        <w:noBreakHyphen/>
        <w:t xml:space="preserve">ös választ értek el (lásd </w:t>
      </w:r>
      <w:r w:rsidR="00116A64">
        <w:rPr>
          <w:iCs/>
        </w:rPr>
        <w:t>3</w:t>
      </w:r>
      <w:r w:rsidRPr="00DD27D4">
        <w:rPr>
          <w:iCs/>
        </w:rPr>
        <w:t xml:space="preserve">. és </w:t>
      </w:r>
      <w:r w:rsidR="00116A64">
        <w:rPr>
          <w:iCs/>
        </w:rPr>
        <w:t>4</w:t>
      </w:r>
      <w:r w:rsidRPr="00DD27D4">
        <w:rPr>
          <w:iCs/>
        </w:rPr>
        <w:t>.</w:t>
      </w:r>
      <w:r w:rsidR="00A71AB9" w:rsidRPr="00DD27D4">
        <w:rPr>
          <w:iCs/>
        </w:rPr>
        <w:t> </w:t>
      </w:r>
      <w:r w:rsidRPr="00DD27D4">
        <w:rPr>
          <w:iCs/>
        </w:rPr>
        <w:t>táblázat).</w:t>
      </w:r>
    </w:p>
    <w:p w14:paraId="1FF9887A" w14:textId="77777777" w:rsidR="00127A70" w:rsidRPr="00DD27D4" w:rsidRDefault="00127A70" w:rsidP="00384F59">
      <w:pPr>
        <w:rPr>
          <w:iCs/>
        </w:rPr>
      </w:pPr>
    </w:p>
    <w:p w14:paraId="42F58391" w14:textId="6B422BD3" w:rsidR="00127A70" w:rsidRPr="00B71248" w:rsidRDefault="00116A64" w:rsidP="00B71248">
      <w:pPr>
        <w:keepNext/>
        <w:tabs>
          <w:tab w:val="left" w:pos="1560"/>
        </w:tabs>
        <w:rPr>
          <w:b/>
          <w:bCs/>
          <w:iCs/>
        </w:rPr>
      </w:pPr>
      <w:r w:rsidRPr="00B71248">
        <w:rPr>
          <w:b/>
          <w:bCs/>
          <w:iCs/>
        </w:rPr>
        <w:t>3</w:t>
      </w:r>
      <w:r w:rsidR="00127A70" w:rsidRPr="00B71248">
        <w:rPr>
          <w:b/>
          <w:bCs/>
          <w:iCs/>
        </w:rPr>
        <w:t>.</w:t>
      </w:r>
      <w:r w:rsidR="00485F8E" w:rsidRPr="00B71248">
        <w:rPr>
          <w:b/>
          <w:bCs/>
          <w:iCs/>
        </w:rPr>
        <w:t> </w:t>
      </w:r>
      <w:r w:rsidR="00127A70" w:rsidRPr="00B71248">
        <w:rPr>
          <w:b/>
          <w:bCs/>
          <w:iCs/>
        </w:rPr>
        <w:t>táblázat</w:t>
      </w:r>
      <w:r w:rsidR="00127A70" w:rsidRPr="00B71248">
        <w:rPr>
          <w:b/>
          <w:bCs/>
          <w:iCs/>
        </w:rPr>
        <w:tab/>
        <w:t>A klinikai válasz összesítése az 1. és 2.</w:t>
      </w:r>
      <w:r w:rsidR="00C67E21" w:rsidRPr="00B71248">
        <w:rPr>
          <w:b/>
          <w:bCs/>
          <w:iCs/>
        </w:rPr>
        <w:t> </w:t>
      </w:r>
      <w:r w:rsidR="00127A70" w:rsidRPr="00B71248">
        <w:rPr>
          <w:b/>
          <w:bCs/>
          <w:iCs/>
        </w:rPr>
        <w:t>számú Psoriasis Vizsgálatokban (PHOENIX 1,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1134"/>
        <w:gridCol w:w="1276"/>
        <w:gridCol w:w="1276"/>
        <w:gridCol w:w="1276"/>
        <w:gridCol w:w="1280"/>
      </w:tblGrid>
      <w:tr w:rsidR="00127A70" w:rsidRPr="00DD27D4" w14:paraId="5A39C8CE"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5FC523F2" w14:textId="77777777" w:rsidR="00127A70" w:rsidRPr="00DD27D4" w:rsidRDefault="00127A70" w:rsidP="000308D0">
            <w:pPr>
              <w:keepNext/>
              <w:numPr>
                <w:ilvl w:val="12"/>
                <w:numId w:val="0"/>
              </w:numPr>
              <w:rPr>
                <w:iCs/>
              </w:rPr>
            </w:pPr>
          </w:p>
        </w:tc>
        <w:tc>
          <w:tcPr>
            <w:tcW w:w="3686" w:type="dxa"/>
            <w:gridSpan w:val="3"/>
            <w:tcBorders>
              <w:top w:val="single" w:sz="4" w:space="0" w:color="auto"/>
              <w:left w:val="single" w:sz="4" w:space="0" w:color="auto"/>
              <w:bottom w:val="single" w:sz="4" w:space="0" w:color="auto"/>
              <w:right w:val="single" w:sz="4" w:space="0" w:color="auto"/>
            </w:tcBorders>
          </w:tcPr>
          <w:p w14:paraId="2900E5B0" w14:textId="77777777" w:rsidR="00127A70" w:rsidRPr="00DD27D4" w:rsidRDefault="00127A70" w:rsidP="000308D0">
            <w:pPr>
              <w:keepNext/>
              <w:jc w:val="center"/>
              <w:rPr>
                <w:iCs/>
              </w:rPr>
            </w:pPr>
            <w:r w:rsidRPr="00DD27D4">
              <w:rPr>
                <w:iCs/>
              </w:rPr>
              <w:t>12.</w:t>
            </w:r>
            <w:r w:rsidR="003E44C0">
              <w:rPr>
                <w:iCs/>
              </w:rPr>
              <w:t> hét</w:t>
            </w:r>
          </w:p>
          <w:p w14:paraId="2278648F" w14:textId="1D878D5D" w:rsidR="00127A70" w:rsidRPr="00DD27D4" w:rsidRDefault="00127A70" w:rsidP="000308D0">
            <w:pPr>
              <w:keepNext/>
              <w:jc w:val="center"/>
              <w:rPr>
                <w:iCs/>
              </w:rPr>
            </w:pPr>
            <w:r w:rsidRPr="00DD27D4">
              <w:rPr>
                <w:iCs/>
              </w:rPr>
              <w:t>2</w:t>
            </w:r>
            <w:r w:rsidR="00C67E21">
              <w:t> </w:t>
            </w:r>
            <w:r w:rsidR="00C67E21">
              <w:rPr>
                <w:iCs/>
              </w:rPr>
              <w:t>dózis</w:t>
            </w:r>
            <w:r w:rsidR="00F3607B">
              <w:rPr>
                <w:iCs/>
              </w:rPr>
              <w:t xml:space="preserve"> </w:t>
            </w:r>
            <w:r w:rsidRPr="00DD27D4">
              <w:rPr>
                <w:iCs/>
              </w:rPr>
              <w:t>(0. és 4.</w:t>
            </w:r>
            <w:r w:rsidR="003E44C0">
              <w:rPr>
                <w:iCs/>
              </w:rPr>
              <w:t> hét</w:t>
            </w:r>
            <w:r w:rsidRPr="00DD27D4">
              <w:rPr>
                <w:iCs/>
              </w:rPr>
              <w:t>en)</w:t>
            </w:r>
          </w:p>
        </w:tc>
        <w:tc>
          <w:tcPr>
            <w:tcW w:w="2556" w:type="dxa"/>
            <w:gridSpan w:val="2"/>
            <w:tcBorders>
              <w:top w:val="single" w:sz="4" w:space="0" w:color="auto"/>
              <w:left w:val="single" w:sz="4" w:space="0" w:color="auto"/>
              <w:bottom w:val="single" w:sz="4" w:space="0" w:color="auto"/>
              <w:right w:val="single" w:sz="4" w:space="0" w:color="auto"/>
            </w:tcBorders>
          </w:tcPr>
          <w:p w14:paraId="7FB690B2" w14:textId="77777777" w:rsidR="00127A70" w:rsidRPr="00DD27D4" w:rsidRDefault="00127A70" w:rsidP="000308D0">
            <w:pPr>
              <w:keepNext/>
              <w:jc w:val="center"/>
              <w:rPr>
                <w:iCs/>
              </w:rPr>
            </w:pPr>
            <w:r w:rsidRPr="00DD27D4">
              <w:rPr>
                <w:iCs/>
              </w:rPr>
              <w:t>28.</w:t>
            </w:r>
            <w:r w:rsidR="003E44C0">
              <w:rPr>
                <w:iCs/>
              </w:rPr>
              <w:t> hét</w:t>
            </w:r>
          </w:p>
          <w:p w14:paraId="19D9F933" w14:textId="40F509D1" w:rsidR="00127A70" w:rsidRPr="00DD27D4" w:rsidRDefault="00127A70" w:rsidP="000308D0">
            <w:pPr>
              <w:keepNext/>
              <w:jc w:val="center"/>
              <w:rPr>
                <w:iCs/>
              </w:rPr>
            </w:pPr>
            <w:r w:rsidRPr="00DD27D4">
              <w:rPr>
                <w:iCs/>
              </w:rPr>
              <w:t>3</w:t>
            </w:r>
            <w:r w:rsidR="00C67E21">
              <w:t> </w:t>
            </w:r>
            <w:r w:rsidR="00C67E21">
              <w:rPr>
                <w:iCs/>
              </w:rPr>
              <w:t>dózis</w:t>
            </w:r>
            <w:r w:rsidRPr="00DD27D4">
              <w:rPr>
                <w:iCs/>
              </w:rPr>
              <w:t xml:space="preserve"> (0., 4. és 16.</w:t>
            </w:r>
            <w:r w:rsidR="003E44C0">
              <w:rPr>
                <w:iCs/>
              </w:rPr>
              <w:t> hét</w:t>
            </w:r>
            <w:r w:rsidRPr="00DD27D4">
              <w:rPr>
                <w:iCs/>
              </w:rPr>
              <w:t>en)</w:t>
            </w:r>
          </w:p>
        </w:tc>
      </w:tr>
      <w:tr w:rsidR="002C64B0" w:rsidRPr="00DD27D4" w14:paraId="5BA45129"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75D97846" w14:textId="77777777" w:rsidR="00127A70" w:rsidRPr="00DD27D4" w:rsidRDefault="00127A70" w:rsidP="000308D0">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tcPr>
          <w:p w14:paraId="32E815C8" w14:textId="77777777" w:rsidR="00127A70" w:rsidRPr="00DD27D4" w:rsidRDefault="00127A70" w:rsidP="000308D0">
            <w:pPr>
              <w:keepNext/>
              <w:jc w:val="center"/>
            </w:pPr>
            <w:r w:rsidRPr="00DD27D4">
              <w:t>PBO</w:t>
            </w:r>
          </w:p>
        </w:tc>
        <w:tc>
          <w:tcPr>
            <w:tcW w:w="1276" w:type="dxa"/>
            <w:tcBorders>
              <w:top w:val="single" w:sz="4" w:space="0" w:color="auto"/>
              <w:left w:val="single" w:sz="4" w:space="0" w:color="auto"/>
              <w:bottom w:val="single" w:sz="4" w:space="0" w:color="auto"/>
              <w:right w:val="single" w:sz="4" w:space="0" w:color="auto"/>
            </w:tcBorders>
          </w:tcPr>
          <w:p w14:paraId="0C987958" w14:textId="77777777" w:rsidR="00127A70" w:rsidRPr="00DD27D4" w:rsidRDefault="00127A70" w:rsidP="000308D0">
            <w:pPr>
              <w:keepNext/>
              <w:numPr>
                <w:ilvl w:val="12"/>
                <w:numId w:val="0"/>
              </w:numPr>
              <w:jc w:val="center"/>
              <w:rPr>
                <w:iCs/>
              </w:rPr>
            </w:pPr>
            <w:r w:rsidRPr="00DD27D4">
              <w:rPr>
                <w:iCs/>
              </w:rPr>
              <w:t>45</w:t>
            </w:r>
            <w:r w:rsidR="003E44C0">
              <w:rPr>
                <w:iCs/>
              </w:rPr>
              <w:t> mg</w:t>
            </w:r>
          </w:p>
        </w:tc>
        <w:tc>
          <w:tcPr>
            <w:tcW w:w="1276" w:type="dxa"/>
            <w:tcBorders>
              <w:top w:val="single" w:sz="4" w:space="0" w:color="auto"/>
              <w:left w:val="single" w:sz="4" w:space="0" w:color="auto"/>
              <w:bottom w:val="single" w:sz="4" w:space="0" w:color="auto"/>
              <w:right w:val="single" w:sz="4" w:space="0" w:color="auto"/>
            </w:tcBorders>
          </w:tcPr>
          <w:p w14:paraId="5073D6B8" w14:textId="77777777" w:rsidR="00127A70" w:rsidRPr="00DD27D4" w:rsidRDefault="00127A70" w:rsidP="000308D0">
            <w:pPr>
              <w:keepNext/>
              <w:numPr>
                <w:ilvl w:val="12"/>
                <w:numId w:val="0"/>
              </w:numPr>
              <w:jc w:val="center"/>
              <w:rPr>
                <w:iCs/>
              </w:rPr>
            </w:pPr>
            <w:r w:rsidRPr="00DD27D4">
              <w:rPr>
                <w:iCs/>
              </w:rPr>
              <w:t>90</w:t>
            </w:r>
            <w:r w:rsidR="003E44C0">
              <w:rPr>
                <w:iCs/>
              </w:rPr>
              <w:t> mg</w:t>
            </w:r>
          </w:p>
        </w:tc>
        <w:tc>
          <w:tcPr>
            <w:tcW w:w="1276" w:type="dxa"/>
            <w:tcBorders>
              <w:top w:val="single" w:sz="4" w:space="0" w:color="auto"/>
              <w:left w:val="single" w:sz="4" w:space="0" w:color="auto"/>
              <w:bottom w:val="single" w:sz="4" w:space="0" w:color="auto"/>
              <w:right w:val="single" w:sz="4" w:space="0" w:color="auto"/>
            </w:tcBorders>
          </w:tcPr>
          <w:p w14:paraId="07014210" w14:textId="77777777" w:rsidR="00127A70" w:rsidRPr="00DD27D4" w:rsidRDefault="00127A70" w:rsidP="000308D0">
            <w:pPr>
              <w:keepNext/>
              <w:numPr>
                <w:ilvl w:val="12"/>
                <w:numId w:val="0"/>
              </w:numPr>
              <w:jc w:val="center"/>
              <w:rPr>
                <w:iCs/>
              </w:rPr>
            </w:pPr>
            <w:r w:rsidRPr="00DD27D4">
              <w:rPr>
                <w:iCs/>
              </w:rPr>
              <w:t>45</w:t>
            </w:r>
            <w:r w:rsidR="003E44C0">
              <w:rPr>
                <w:iCs/>
              </w:rPr>
              <w:t> mg</w:t>
            </w:r>
          </w:p>
        </w:tc>
        <w:tc>
          <w:tcPr>
            <w:tcW w:w="1280" w:type="dxa"/>
            <w:tcBorders>
              <w:top w:val="single" w:sz="4" w:space="0" w:color="auto"/>
              <w:left w:val="single" w:sz="4" w:space="0" w:color="auto"/>
              <w:bottom w:val="single" w:sz="4" w:space="0" w:color="auto"/>
              <w:right w:val="single" w:sz="4" w:space="0" w:color="auto"/>
            </w:tcBorders>
          </w:tcPr>
          <w:p w14:paraId="565024E5" w14:textId="77777777" w:rsidR="00127A70" w:rsidRPr="00DD27D4" w:rsidRDefault="00127A70" w:rsidP="000308D0">
            <w:pPr>
              <w:keepNext/>
              <w:numPr>
                <w:ilvl w:val="12"/>
                <w:numId w:val="0"/>
              </w:numPr>
              <w:jc w:val="center"/>
              <w:rPr>
                <w:iCs/>
              </w:rPr>
            </w:pPr>
            <w:r w:rsidRPr="00DD27D4">
              <w:rPr>
                <w:iCs/>
              </w:rPr>
              <w:t>90</w:t>
            </w:r>
            <w:r w:rsidR="003E44C0">
              <w:rPr>
                <w:iCs/>
              </w:rPr>
              <w:t> mg</w:t>
            </w:r>
          </w:p>
        </w:tc>
      </w:tr>
      <w:tr w:rsidR="002C64B0" w:rsidRPr="00DD27D4" w14:paraId="554CA899"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49CA8848" w14:textId="13865CD6" w:rsidR="00127A70" w:rsidRPr="00DD27D4" w:rsidRDefault="00127A70" w:rsidP="00AF3111">
            <w:pPr>
              <w:numPr>
                <w:ilvl w:val="12"/>
                <w:numId w:val="0"/>
              </w:numPr>
              <w:rPr>
                <w:b/>
                <w:bCs/>
                <w:iCs/>
              </w:rPr>
            </w:pPr>
            <w:r w:rsidRPr="00DD27D4">
              <w:rPr>
                <w:b/>
                <w:bCs/>
                <w:iCs/>
              </w:rPr>
              <w:t>1.</w:t>
            </w:r>
            <w:r w:rsidR="00C67E21">
              <w:t> </w:t>
            </w:r>
            <w:r w:rsidRPr="00DD27D4">
              <w:rPr>
                <w:b/>
                <w:bCs/>
                <w:iCs/>
              </w:rPr>
              <w:t>számú Psoriasis Vizsgálat</w:t>
            </w:r>
          </w:p>
        </w:tc>
        <w:tc>
          <w:tcPr>
            <w:tcW w:w="1134" w:type="dxa"/>
            <w:tcBorders>
              <w:top w:val="single" w:sz="4" w:space="0" w:color="auto"/>
              <w:left w:val="single" w:sz="4" w:space="0" w:color="auto"/>
              <w:bottom w:val="single" w:sz="4" w:space="0" w:color="auto"/>
              <w:right w:val="single" w:sz="4" w:space="0" w:color="auto"/>
            </w:tcBorders>
            <w:vAlign w:val="center"/>
          </w:tcPr>
          <w:p w14:paraId="79DB0BB1" w14:textId="77777777" w:rsidR="00127A70" w:rsidRPr="00DD27D4" w:rsidRDefault="00127A70" w:rsidP="008B2BCB">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635C87D3"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FD393AC"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22D52E83" w14:textId="77777777" w:rsidR="00127A70" w:rsidRPr="00DD27D4" w:rsidRDefault="00127A70" w:rsidP="008B2BCB">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67662956" w14:textId="77777777" w:rsidR="00127A70" w:rsidRPr="00DD27D4" w:rsidRDefault="00127A70" w:rsidP="008B2BCB">
            <w:pPr>
              <w:numPr>
                <w:ilvl w:val="12"/>
                <w:numId w:val="0"/>
              </w:numPr>
              <w:jc w:val="center"/>
              <w:rPr>
                <w:iCs/>
              </w:rPr>
            </w:pPr>
          </w:p>
        </w:tc>
      </w:tr>
      <w:tr w:rsidR="002C64B0" w:rsidRPr="00DD27D4" w14:paraId="6911B870"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78ECE60C" w14:textId="77777777" w:rsidR="00127A70" w:rsidRPr="00DD27D4" w:rsidRDefault="00127A70" w:rsidP="005A2316">
            <w:pPr>
              <w:rPr>
                <w:iCs/>
              </w:rPr>
            </w:pPr>
            <w:r w:rsidRPr="00DD27D4">
              <w:t>Randomizált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33424CDA" w14:textId="77777777" w:rsidR="00127A70" w:rsidRPr="00DD27D4" w:rsidRDefault="00127A70" w:rsidP="008B2BCB">
            <w:pPr>
              <w:jc w:val="center"/>
            </w:pPr>
            <w:r w:rsidRPr="00DD27D4">
              <w:t>255</w:t>
            </w:r>
          </w:p>
        </w:tc>
        <w:tc>
          <w:tcPr>
            <w:tcW w:w="1276" w:type="dxa"/>
            <w:tcBorders>
              <w:top w:val="single" w:sz="4" w:space="0" w:color="auto"/>
              <w:left w:val="single" w:sz="4" w:space="0" w:color="auto"/>
              <w:bottom w:val="single" w:sz="4" w:space="0" w:color="auto"/>
              <w:right w:val="single" w:sz="4" w:space="0" w:color="auto"/>
            </w:tcBorders>
            <w:vAlign w:val="center"/>
          </w:tcPr>
          <w:p w14:paraId="118B0FA7" w14:textId="77777777" w:rsidR="00127A70" w:rsidRPr="00DD27D4" w:rsidRDefault="00127A70" w:rsidP="008B2BCB">
            <w:pPr>
              <w:numPr>
                <w:ilvl w:val="12"/>
                <w:numId w:val="0"/>
              </w:numPr>
              <w:jc w:val="center"/>
              <w:rPr>
                <w:iCs/>
              </w:rPr>
            </w:pPr>
            <w:r w:rsidRPr="00DD27D4">
              <w:t>255</w:t>
            </w:r>
          </w:p>
        </w:tc>
        <w:tc>
          <w:tcPr>
            <w:tcW w:w="1276" w:type="dxa"/>
            <w:tcBorders>
              <w:top w:val="single" w:sz="4" w:space="0" w:color="auto"/>
              <w:left w:val="single" w:sz="4" w:space="0" w:color="auto"/>
              <w:bottom w:val="single" w:sz="4" w:space="0" w:color="auto"/>
              <w:right w:val="single" w:sz="4" w:space="0" w:color="auto"/>
            </w:tcBorders>
            <w:vAlign w:val="center"/>
          </w:tcPr>
          <w:p w14:paraId="1EE445F3" w14:textId="77777777" w:rsidR="00127A70" w:rsidRPr="00DD27D4" w:rsidRDefault="00127A70" w:rsidP="008B2BCB">
            <w:pPr>
              <w:numPr>
                <w:ilvl w:val="12"/>
                <w:numId w:val="0"/>
              </w:numPr>
              <w:jc w:val="center"/>
              <w:rPr>
                <w:iCs/>
              </w:rPr>
            </w:pPr>
            <w:r w:rsidRPr="00DD27D4">
              <w:t>256</w:t>
            </w:r>
          </w:p>
        </w:tc>
        <w:tc>
          <w:tcPr>
            <w:tcW w:w="1276" w:type="dxa"/>
            <w:tcBorders>
              <w:top w:val="single" w:sz="4" w:space="0" w:color="auto"/>
              <w:left w:val="single" w:sz="4" w:space="0" w:color="auto"/>
              <w:bottom w:val="single" w:sz="4" w:space="0" w:color="auto"/>
              <w:right w:val="single" w:sz="4" w:space="0" w:color="auto"/>
            </w:tcBorders>
            <w:vAlign w:val="center"/>
          </w:tcPr>
          <w:p w14:paraId="365C2B4F" w14:textId="77777777" w:rsidR="00127A70" w:rsidRPr="00DD27D4" w:rsidRDefault="00127A70" w:rsidP="008B2BCB">
            <w:pPr>
              <w:numPr>
                <w:ilvl w:val="12"/>
                <w:numId w:val="0"/>
              </w:numPr>
              <w:jc w:val="center"/>
              <w:rPr>
                <w:iCs/>
              </w:rPr>
            </w:pPr>
            <w:r w:rsidRPr="00DD27D4">
              <w:t>250</w:t>
            </w:r>
          </w:p>
        </w:tc>
        <w:tc>
          <w:tcPr>
            <w:tcW w:w="1280" w:type="dxa"/>
            <w:tcBorders>
              <w:top w:val="single" w:sz="4" w:space="0" w:color="auto"/>
              <w:left w:val="single" w:sz="4" w:space="0" w:color="auto"/>
              <w:bottom w:val="single" w:sz="4" w:space="0" w:color="auto"/>
              <w:right w:val="single" w:sz="4" w:space="0" w:color="auto"/>
            </w:tcBorders>
            <w:vAlign w:val="center"/>
          </w:tcPr>
          <w:p w14:paraId="08F639BD" w14:textId="77777777" w:rsidR="00127A70" w:rsidRPr="00DD27D4" w:rsidRDefault="00127A70" w:rsidP="008B2BCB">
            <w:pPr>
              <w:numPr>
                <w:ilvl w:val="12"/>
                <w:numId w:val="0"/>
              </w:numPr>
              <w:jc w:val="center"/>
              <w:rPr>
                <w:iCs/>
              </w:rPr>
            </w:pPr>
            <w:r w:rsidRPr="00DD27D4">
              <w:t>243</w:t>
            </w:r>
          </w:p>
        </w:tc>
      </w:tr>
      <w:tr w:rsidR="002C64B0" w:rsidRPr="00DD27D4" w14:paraId="0F70030C"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67DD840A" w14:textId="77777777" w:rsidR="00127A70" w:rsidRPr="00DD27D4" w:rsidRDefault="003E44C0" w:rsidP="005A2316">
            <w:pPr>
              <w:rPr>
                <w:iCs/>
              </w:rPr>
            </w:pPr>
            <w:r>
              <w:rPr>
                <w:snapToGrid w:val="0"/>
              </w:rPr>
              <w:t>PASI </w:t>
            </w:r>
            <w:r w:rsidR="00127A70" w:rsidRPr="00DD27D4">
              <w:rPr>
                <w:snapToGrid w:val="0"/>
              </w:rPr>
              <w:t>50</w:t>
            </w:r>
            <w:r w:rsidR="00127A70" w:rsidRPr="00DD27D4">
              <w:rPr>
                <w:snapToGrid w:val="0"/>
              </w:rPr>
              <w:noBreakHyphen/>
              <w:t>es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381F6E4B" w14:textId="77777777" w:rsidR="00127A70" w:rsidRPr="00DD27D4" w:rsidRDefault="00127A70" w:rsidP="008B2BCB">
            <w:pPr>
              <w:jc w:val="center"/>
            </w:pPr>
            <w:r w:rsidRPr="00DD27D4">
              <w:t>26 (10%)</w:t>
            </w:r>
          </w:p>
        </w:tc>
        <w:tc>
          <w:tcPr>
            <w:tcW w:w="1276" w:type="dxa"/>
            <w:tcBorders>
              <w:top w:val="single" w:sz="4" w:space="0" w:color="auto"/>
              <w:left w:val="single" w:sz="4" w:space="0" w:color="auto"/>
              <w:bottom w:val="single" w:sz="4" w:space="0" w:color="auto"/>
              <w:right w:val="single" w:sz="4" w:space="0" w:color="auto"/>
            </w:tcBorders>
            <w:vAlign w:val="center"/>
          </w:tcPr>
          <w:p w14:paraId="28D6F3FC" w14:textId="77777777" w:rsidR="00127A70" w:rsidRPr="00DD27D4" w:rsidRDefault="00127A70" w:rsidP="008B2BCB">
            <w:pPr>
              <w:numPr>
                <w:ilvl w:val="12"/>
                <w:numId w:val="0"/>
              </w:numPr>
              <w:jc w:val="center"/>
              <w:rPr>
                <w:iCs/>
              </w:rPr>
            </w:pPr>
            <w:r w:rsidRPr="00DD27D4">
              <w:t>213 (84%)</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595AE1FD" w14:textId="77777777" w:rsidR="00127A70" w:rsidRPr="00DD27D4" w:rsidRDefault="00127A70" w:rsidP="008B2BCB">
            <w:pPr>
              <w:numPr>
                <w:ilvl w:val="12"/>
                <w:numId w:val="0"/>
              </w:numPr>
              <w:jc w:val="center"/>
              <w:rPr>
                <w:iCs/>
              </w:rPr>
            </w:pPr>
            <w:r w:rsidRPr="00DD27D4">
              <w:t>220 (86%)</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0E9C7FC7" w14:textId="77777777" w:rsidR="00127A70" w:rsidRPr="00DD27D4" w:rsidRDefault="00127A70" w:rsidP="008B2BCB">
            <w:pPr>
              <w:numPr>
                <w:ilvl w:val="12"/>
                <w:numId w:val="0"/>
              </w:numPr>
              <w:jc w:val="center"/>
              <w:rPr>
                <w:iCs/>
              </w:rPr>
            </w:pPr>
            <w:r w:rsidRPr="00DD27D4">
              <w:t>228 (91%)</w:t>
            </w:r>
          </w:p>
        </w:tc>
        <w:tc>
          <w:tcPr>
            <w:tcW w:w="1280" w:type="dxa"/>
            <w:tcBorders>
              <w:top w:val="single" w:sz="4" w:space="0" w:color="auto"/>
              <w:left w:val="single" w:sz="4" w:space="0" w:color="auto"/>
              <w:bottom w:val="single" w:sz="4" w:space="0" w:color="auto"/>
              <w:right w:val="single" w:sz="4" w:space="0" w:color="auto"/>
            </w:tcBorders>
            <w:vAlign w:val="center"/>
          </w:tcPr>
          <w:p w14:paraId="24DEB91B" w14:textId="77777777" w:rsidR="00127A70" w:rsidRPr="00DD27D4" w:rsidRDefault="00127A70" w:rsidP="008B2BCB">
            <w:pPr>
              <w:numPr>
                <w:ilvl w:val="12"/>
                <w:numId w:val="0"/>
              </w:numPr>
              <w:jc w:val="center"/>
              <w:rPr>
                <w:iCs/>
              </w:rPr>
            </w:pPr>
            <w:r w:rsidRPr="00DD27D4">
              <w:t>234 (96%)</w:t>
            </w:r>
          </w:p>
        </w:tc>
      </w:tr>
      <w:tr w:rsidR="002C64B0" w:rsidRPr="00DD27D4" w14:paraId="4311D03F"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5731ACB7" w14:textId="77777777" w:rsidR="00127A70" w:rsidRPr="00DD27D4" w:rsidRDefault="003E44C0" w:rsidP="005A2316">
            <w:pPr>
              <w:rPr>
                <w:iCs/>
              </w:rPr>
            </w:pPr>
            <w:r>
              <w:rPr>
                <w:snapToGrid w:val="0"/>
              </w:rPr>
              <w:t>PASI </w:t>
            </w:r>
            <w:r w:rsidR="00127A70" w:rsidRPr="00DD27D4">
              <w:rPr>
                <w:snapToGrid w:val="0"/>
              </w:rPr>
              <w:t>75</w:t>
            </w:r>
            <w:r w:rsidR="00127A70" w:rsidRPr="00DD27D4">
              <w:rPr>
                <w:snapToGrid w:val="0"/>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27BBBBA7" w14:textId="77777777" w:rsidR="00127A70" w:rsidRPr="00DD27D4" w:rsidRDefault="00127A70" w:rsidP="008B2BCB">
            <w:pPr>
              <w:jc w:val="center"/>
            </w:pPr>
            <w:r w:rsidRPr="00DD27D4">
              <w:t>8 (3%)</w:t>
            </w:r>
          </w:p>
        </w:tc>
        <w:tc>
          <w:tcPr>
            <w:tcW w:w="1276" w:type="dxa"/>
            <w:tcBorders>
              <w:top w:val="single" w:sz="4" w:space="0" w:color="auto"/>
              <w:left w:val="single" w:sz="4" w:space="0" w:color="auto"/>
              <w:bottom w:val="single" w:sz="4" w:space="0" w:color="auto"/>
              <w:right w:val="single" w:sz="4" w:space="0" w:color="auto"/>
            </w:tcBorders>
            <w:vAlign w:val="center"/>
          </w:tcPr>
          <w:p w14:paraId="681AC0F8" w14:textId="77777777" w:rsidR="00127A70" w:rsidRPr="00DD27D4" w:rsidRDefault="00127A70" w:rsidP="008B2BCB">
            <w:pPr>
              <w:numPr>
                <w:ilvl w:val="12"/>
                <w:numId w:val="0"/>
              </w:numPr>
              <w:jc w:val="center"/>
              <w:rPr>
                <w:iCs/>
              </w:rPr>
            </w:pPr>
            <w:r w:rsidRPr="00DD27D4">
              <w:t>171 (67%)</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6569D8FC" w14:textId="77777777" w:rsidR="00127A70" w:rsidRPr="00DD27D4" w:rsidRDefault="00127A70" w:rsidP="008B2BCB">
            <w:pPr>
              <w:numPr>
                <w:ilvl w:val="12"/>
                <w:numId w:val="0"/>
              </w:numPr>
              <w:jc w:val="center"/>
              <w:rPr>
                <w:iCs/>
              </w:rPr>
            </w:pPr>
            <w:r w:rsidRPr="00DD27D4">
              <w:t>170 (66%)</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28B63528" w14:textId="77777777" w:rsidR="00127A70" w:rsidRPr="00DD27D4" w:rsidRDefault="00127A70" w:rsidP="008B2BCB">
            <w:pPr>
              <w:numPr>
                <w:ilvl w:val="12"/>
                <w:numId w:val="0"/>
              </w:numPr>
              <w:jc w:val="center"/>
              <w:rPr>
                <w:iCs/>
              </w:rPr>
            </w:pPr>
            <w:r w:rsidRPr="00DD27D4">
              <w:t>178 (71%)</w:t>
            </w:r>
          </w:p>
        </w:tc>
        <w:tc>
          <w:tcPr>
            <w:tcW w:w="1280" w:type="dxa"/>
            <w:tcBorders>
              <w:top w:val="single" w:sz="4" w:space="0" w:color="auto"/>
              <w:left w:val="single" w:sz="4" w:space="0" w:color="auto"/>
              <w:bottom w:val="single" w:sz="4" w:space="0" w:color="auto"/>
              <w:right w:val="single" w:sz="4" w:space="0" w:color="auto"/>
            </w:tcBorders>
            <w:vAlign w:val="center"/>
          </w:tcPr>
          <w:p w14:paraId="712211CD" w14:textId="77777777" w:rsidR="00127A70" w:rsidRPr="00DD27D4" w:rsidRDefault="00127A70" w:rsidP="008B2BCB">
            <w:pPr>
              <w:numPr>
                <w:ilvl w:val="12"/>
                <w:numId w:val="0"/>
              </w:numPr>
              <w:jc w:val="center"/>
              <w:rPr>
                <w:iCs/>
              </w:rPr>
            </w:pPr>
            <w:r w:rsidRPr="00DD27D4">
              <w:t>191 (79%)</w:t>
            </w:r>
          </w:p>
        </w:tc>
      </w:tr>
      <w:tr w:rsidR="002C64B0" w:rsidRPr="00DD27D4" w14:paraId="0B5CD79E"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1D6ED496" w14:textId="77777777" w:rsidR="00127A70" w:rsidRPr="00DD27D4" w:rsidRDefault="003E44C0" w:rsidP="005A2316">
            <w:pPr>
              <w:rPr>
                <w:iCs/>
              </w:rPr>
            </w:pPr>
            <w:r>
              <w:rPr>
                <w:iCs/>
              </w:rPr>
              <w:t>PASI </w:t>
            </w:r>
            <w:r w:rsidR="00127A70" w:rsidRPr="00DD27D4">
              <w:rPr>
                <w:iCs/>
              </w:rPr>
              <w:t>90</w:t>
            </w:r>
            <w:r w:rsidR="00127A70" w:rsidRPr="00DD27D4">
              <w:rPr>
                <w:iCs/>
              </w:rPr>
              <w:noBreakHyphen/>
              <w:t>es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3FDE2DD9" w14:textId="77777777" w:rsidR="00127A70" w:rsidRPr="00DD27D4" w:rsidRDefault="00127A70" w:rsidP="008B2BCB">
            <w:pPr>
              <w:jc w:val="center"/>
            </w:pPr>
            <w:r w:rsidRPr="00DD27D4">
              <w:t>5 (2%)</w:t>
            </w:r>
          </w:p>
        </w:tc>
        <w:tc>
          <w:tcPr>
            <w:tcW w:w="1276" w:type="dxa"/>
            <w:tcBorders>
              <w:top w:val="single" w:sz="4" w:space="0" w:color="auto"/>
              <w:left w:val="single" w:sz="4" w:space="0" w:color="auto"/>
              <w:bottom w:val="single" w:sz="4" w:space="0" w:color="auto"/>
              <w:right w:val="single" w:sz="4" w:space="0" w:color="auto"/>
            </w:tcBorders>
            <w:vAlign w:val="center"/>
          </w:tcPr>
          <w:p w14:paraId="4991AFE1" w14:textId="77777777" w:rsidR="00127A70" w:rsidRPr="00DD27D4" w:rsidRDefault="00127A70" w:rsidP="008B2BCB">
            <w:pPr>
              <w:numPr>
                <w:ilvl w:val="12"/>
                <w:numId w:val="0"/>
              </w:numPr>
              <w:jc w:val="center"/>
            </w:pPr>
            <w:r w:rsidRPr="00DD27D4">
              <w:t>106 (42%)</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7515209A" w14:textId="77777777" w:rsidR="00127A70" w:rsidRPr="00DD27D4" w:rsidRDefault="00127A70" w:rsidP="008B2BCB">
            <w:pPr>
              <w:numPr>
                <w:ilvl w:val="12"/>
                <w:numId w:val="0"/>
              </w:numPr>
              <w:jc w:val="center"/>
            </w:pPr>
            <w:r w:rsidRPr="00DD27D4">
              <w:t>94 (37%)</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4690BA4B" w14:textId="77777777" w:rsidR="00127A70" w:rsidRPr="00DD27D4" w:rsidRDefault="00127A70" w:rsidP="008B2BCB">
            <w:pPr>
              <w:numPr>
                <w:ilvl w:val="12"/>
                <w:numId w:val="0"/>
              </w:numPr>
              <w:jc w:val="center"/>
            </w:pPr>
            <w:r w:rsidRPr="00DD27D4">
              <w:t>123 (49%)</w:t>
            </w:r>
          </w:p>
        </w:tc>
        <w:tc>
          <w:tcPr>
            <w:tcW w:w="1280" w:type="dxa"/>
            <w:tcBorders>
              <w:top w:val="single" w:sz="4" w:space="0" w:color="auto"/>
              <w:left w:val="single" w:sz="4" w:space="0" w:color="auto"/>
              <w:bottom w:val="single" w:sz="4" w:space="0" w:color="auto"/>
              <w:right w:val="single" w:sz="4" w:space="0" w:color="auto"/>
            </w:tcBorders>
            <w:vAlign w:val="center"/>
          </w:tcPr>
          <w:p w14:paraId="39479CF3" w14:textId="77777777" w:rsidR="00127A70" w:rsidRPr="00DD27D4" w:rsidRDefault="00127A70" w:rsidP="008B2BCB">
            <w:pPr>
              <w:numPr>
                <w:ilvl w:val="12"/>
                <w:numId w:val="0"/>
              </w:numPr>
              <w:jc w:val="center"/>
            </w:pPr>
            <w:r w:rsidRPr="00DD27D4">
              <w:t>135 (56%)</w:t>
            </w:r>
          </w:p>
        </w:tc>
      </w:tr>
      <w:tr w:rsidR="002C64B0" w:rsidRPr="00DD27D4" w14:paraId="72A34029"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03C88ADD" w14:textId="77777777" w:rsidR="00127A70" w:rsidRPr="00DD27D4" w:rsidRDefault="00127A70" w:rsidP="005A2316">
            <w:pPr>
              <w:rPr>
                <w:iCs/>
              </w:rPr>
            </w:pPr>
            <w:r w:rsidRPr="00DD27D4">
              <w:rPr>
                <w:iCs/>
              </w:rPr>
              <w:t>PGA</w:t>
            </w:r>
            <w:r w:rsidRPr="00DD27D4">
              <w:rPr>
                <w:vertAlign w:val="superscript"/>
              </w:rPr>
              <w:t>b</w:t>
            </w:r>
            <w:r w:rsidRPr="00DD27D4">
              <w:rPr>
                <w:iCs/>
              </w:rPr>
              <w:t xml:space="preserve"> tisztult vagy minimális N (%)</w:t>
            </w:r>
          </w:p>
        </w:tc>
        <w:tc>
          <w:tcPr>
            <w:tcW w:w="1134" w:type="dxa"/>
            <w:tcBorders>
              <w:top w:val="single" w:sz="4" w:space="0" w:color="auto"/>
              <w:left w:val="single" w:sz="4" w:space="0" w:color="auto"/>
              <w:bottom w:val="single" w:sz="4" w:space="0" w:color="auto"/>
              <w:right w:val="single" w:sz="4" w:space="0" w:color="auto"/>
            </w:tcBorders>
            <w:vAlign w:val="center"/>
          </w:tcPr>
          <w:p w14:paraId="3F83F82F" w14:textId="77777777" w:rsidR="00127A70" w:rsidRPr="00DD27D4" w:rsidRDefault="00127A70" w:rsidP="008B2BCB">
            <w:pPr>
              <w:jc w:val="center"/>
            </w:pPr>
            <w:r w:rsidRPr="00DD27D4">
              <w:t>10 (4%)</w:t>
            </w:r>
          </w:p>
        </w:tc>
        <w:tc>
          <w:tcPr>
            <w:tcW w:w="1276" w:type="dxa"/>
            <w:tcBorders>
              <w:top w:val="single" w:sz="4" w:space="0" w:color="auto"/>
              <w:left w:val="single" w:sz="4" w:space="0" w:color="auto"/>
              <w:bottom w:val="single" w:sz="4" w:space="0" w:color="auto"/>
              <w:right w:val="single" w:sz="4" w:space="0" w:color="auto"/>
            </w:tcBorders>
            <w:vAlign w:val="center"/>
          </w:tcPr>
          <w:p w14:paraId="44D4E9E2" w14:textId="77777777" w:rsidR="00127A70" w:rsidRPr="00DD27D4" w:rsidRDefault="00127A70" w:rsidP="008B2BCB">
            <w:pPr>
              <w:numPr>
                <w:ilvl w:val="12"/>
                <w:numId w:val="0"/>
              </w:numPr>
              <w:jc w:val="center"/>
              <w:rPr>
                <w:iCs/>
              </w:rPr>
            </w:pPr>
            <w:r w:rsidRPr="00DD27D4">
              <w:t>151 (59%)</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371D4F87" w14:textId="77777777" w:rsidR="00127A70" w:rsidRPr="00DD27D4" w:rsidRDefault="00127A70" w:rsidP="008B2BCB">
            <w:pPr>
              <w:numPr>
                <w:ilvl w:val="12"/>
                <w:numId w:val="0"/>
              </w:numPr>
              <w:jc w:val="center"/>
              <w:rPr>
                <w:iCs/>
              </w:rPr>
            </w:pPr>
            <w:r w:rsidRPr="00DD27D4">
              <w:t>156 (61%)</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7A80D25E" w14:textId="77777777" w:rsidR="00127A70" w:rsidRPr="00DD27D4" w:rsidRDefault="00127A70" w:rsidP="008B2BCB">
            <w:pPr>
              <w:numPr>
                <w:ilvl w:val="12"/>
                <w:numId w:val="0"/>
              </w:numPr>
              <w:jc w:val="center"/>
              <w:rPr>
                <w:iCs/>
              </w:rPr>
            </w:pPr>
            <w:r w:rsidRPr="00DD27D4">
              <w:t>146 (58%)</w:t>
            </w:r>
          </w:p>
        </w:tc>
        <w:tc>
          <w:tcPr>
            <w:tcW w:w="1280" w:type="dxa"/>
            <w:tcBorders>
              <w:top w:val="single" w:sz="4" w:space="0" w:color="auto"/>
              <w:left w:val="single" w:sz="4" w:space="0" w:color="auto"/>
              <w:bottom w:val="single" w:sz="4" w:space="0" w:color="auto"/>
              <w:right w:val="single" w:sz="4" w:space="0" w:color="auto"/>
            </w:tcBorders>
            <w:vAlign w:val="center"/>
          </w:tcPr>
          <w:p w14:paraId="3B1368AB" w14:textId="77777777" w:rsidR="00127A70" w:rsidRPr="00DD27D4" w:rsidRDefault="00127A70" w:rsidP="008B2BCB">
            <w:pPr>
              <w:numPr>
                <w:ilvl w:val="12"/>
                <w:numId w:val="0"/>
              </w:numPr>
              <w:jc w:val="center"/>
              <w:rPr>
                <w:iCs/>
              </w:rPr>
            </w:pPr>
            <w:r w:rsidRPr="00DD27D4">
              <w:t>160 (66%)</w:t>
            </w:r>
          </w:p>
        </w:tc>
      </w:tr>
      <w:tr w:rsidR="002C64B0" w:rsidRPr="00DD27D4" w14:paraId="11A7877D"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7BE14F24" w14:textId="77777777" w:rsidR="00127A70" w:rsidRPr="00DD27D4" w:rsidRDefault="003E44C0" w:rsidP="005A2316">
            <w:pPr>
              <w:rPr>
                <w:iCs/>
              </w:rPr>
            </w:pPr>
            <w:r>
              <w:rPr>
                <w:iCs/>
              </w:rPr>
              <w:t>≤ </w:t>
            </w:r>
            <w:r w:rsidR="00127A70" w:rsidRPr="00DD27D4">
              <w:rPr>
                <w:iCs/>
              </w:rPr>
              <w:t>100</w:t>
            </w:r>
            <w:r>
              <w:rPr>
                <w:iCs/>
              </w:rPr>
              <w:t> kg</w:t>
            </w:r>
            <w:r w:rsidR="00127A70" w:rsidRPr="00DD27D4">
              <w:rPr>
                <w:iCs/>
              </w:rPr>
              <w:noBreakHyphen/>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0DA607CD" w14:textId="77777777" w:rsidR="00127A70" w:rsidRPr="00DD27D4" w:rsidRDefault="00127A70" w:rsidP="008B2BCB">
            <w:pPr>
              <w:jc w:val="center"/>
            </w:pPr>
            <w:r w:rsidRPr="00DD27D4">
              <w:t>166</w:t>
            </w:r>
          </w:p>
        </w:tc>
        <w:tc>
          <w:tcPr>
            <w:tcW w:w="1276" w:type="dxa"/>
            <w:tcBorders>
              <w:top w:val="single" w:sz="4" w:space="0" w:color="auto"/>
              <w:left w:val="single" w:sz="4" w:space="0" w:color="auto"/>
              <w:bottom w:val="single" w:sz="4" w:space="0" w:color="auto"/>
              <w:right w:val="single" w:sz="4" w:space="0" w:color="auto"/>
            </w:tcBorders>
            <w:vAlign w:val="center"/>
          </w:tcPr>
          <w:p w14:paraId="3585F05B" w14:textId="77777777" w:rsidR="00127A70" w:rsidRPr="00DD27D4" w:rsidRDefault="00127A70" w:rsidP="008B2BCB">
            <w:pPr>
              <w:numPr>
                <w:ilvl w:val="12"/>
                <w:numId w:val="0"/>
              </w:numPr>
              <w:jc w:val="center"/>
              <w:rPr>
                <w:iCs/>
              </w:rPr>
            </w:pPr>
            <w:r w:rsidRPr="00DD27D4">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14:paraId="6E62A554" w14:textId="77777777" w:rsidR="00127A70" w:rsidRPr="00DD27D4" w:rsidRDefault="00127A70" w:rsidP="008B2BCB">
            <w:pPr>
              <w:numPr>
                <w:ilvl w:val="12"/>
                <w:numId w:val="0"/>
              </w:numPr>
              <w:jc w:val="center"/>
              <w:rPr>
                <w:iCs/>
              </w:rPr>
            </w:pPr>
            <w:r w:rsidRPr="00DD27D4">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14:paraId="596D724A" w14:textId="77777777" w:rsidR="00127A70" w:rsidRPr="00DD27D4" w:rsidRDefault="00127A70" w:rsidP="008B2BCB">
            <w:pPr>
              <w:numPr>
                <w:ilvl w:val="12"/>
                <w:numId w:val="0"/>
              </w:numPr>
              <w:jc w:val="center"/>
              <w:rPr>
                <w:iCs/>
              </w:rPr>
            </w:pPr>
            <w:r w:rsidRPr="00DD27D4">
              <w:rPr>
                <w:iCs/>
              </w:rPr>
              <w:t>164</w:t>
            </w:r>
          </w:p>
        </w:tc>
        <w:tc>
          <w:tcPr>
            <w:tcW w:w="1280" w:type="dxa"/>
            <w:tcBorders>
              <w:top w:val="single" w:sz="4" w:space="0" w:color="auto"/>
              <w:left w:val="single" w:sz="4" w:space="0" w:color="auto"/>
              <w:bottom w:val="single" w:sz="4" w:space="0" w:color="auto"/>
              <w:right w:val="single" w:sz="4" w:space="0" w:color="auto"/>
            </w:tcBorders>
            <w:vAlign w:val="center"/>
          </w:tcPr>
          <w:p w14:paraId="56C65494" w14:textId="77777777" w:rsidR="00127A70" w:rsidRPr="00DD27D4" w:rsidRDefault="00127A70" w:rsidP="008B2BCB">
            <w:pPr>
              <w:numPr>
                <w:ilvl w:val="12"/>
                <w:numId w:val="0"/>
              </w:numPr>
              <w:jc w:val="center"/>
              <w:rPr>
                <w:iCs/>
              </w:rPr>
            </w:pPr>
            <w:r w:rsidRPr="00DD27D4">
              <w:rPr>
                <w:iCs/>
              </w:rPr>
              <w:t>153</w:t>
            </w:r>
          </w:p>
        </w:tc>
      </w:tr>
      <w:tr w:rsidR="002C64B0" w:rsidRPr="00DD27D4" w14:paraId="00E54F81"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63057217" w14:textId="77777777" w:rsidR="00127A70" w:rsidRPr="00DD27D4" w:rsidRDefault="003E44C0" w:rsidP="005A2316">
            <w:pPr>
              <w:numPr>
                <w:ilvl w:val="12"/>
                <w:numId w:val="0"/>
              </w:numPr>
              <w:ind w:left="284"/>
              <w:rPr>
                <w:iCs/>
              </w:rPr>
            </w:pPr>
            <w:r>
              <w:rPr>
                <w:iCs/>
              </w:rPr>
              <w:t>PASI </w:t>
            </w:r>
            <w:r w:rsidR="00127A70" w:rsidRPr="00DD27D4">
              <w:rPr>
                <w:iCs/>
              </w:rPr>
              <w:t>75</w:t>
            </w:r>
            <w:r w:rsidR="00127A70" w:rsidRPr="00DD27D4">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62F6D896" w14:textId="77777777" w:rsidR="00127A70" w:rsidRPr="00DD27D4" w:rsidRDefault="00127A70" w:rsidP="008B2BCB">
            <w:pPr>
              <w:jc w:val="center"/>
            </w:pPr>
            <w:r w:rsidRPr="00DD27D4">
              <w:t>6 (4%)</w:t>
            </w:r>
          </w:p>
        </w:tc>
        <w:tc>
          <w:tcPr>
            <w:tcW w:w="1276" w:type="dxa"/>
            <w:tcBorders>
              <w:top w:val="single" w:sz="4" w:space="0" w:color="auto"/>
              <w:left w:val="single" w:sz="4" w:space="0" w:color="auto"/>
              <w:bottom w:val="single" w:sz="4" w:space="0" w:color="auto"/>
              <w:right w:val="single" w:sz="4" w:space="0" w:color="auto"/>
            </w:tcBorders>
            <w:vAlign w:val="center"/>
          </w:tcPr>
          <w:p w14:paraId="32DFD27A" w14:textId="77777777" w:rsidR="00127A70" w:rsidRPr="00DD27D4" w:rsidRDefault="00127A70" w:rsidP="008B2BCB">
            <w:pPr>
              <w:numPr>
                <w:ilvl w:val="12"/>
                <w:numId w:val="0"/>
              </w:numPr>
              <w:jc w:val="center"/>
              <w:rPr>
                <w:iCs/>
              </w:rPr>
            </w:pPr>
            <w:r w:rsidRPr="00DD27D4">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14:paraId="4F9A5FF2" w14:textId="77777777" w:rsidR="00127A70" w:rsidRPr="00DD27D4" w:rsidRDefault="00127A70" w:rsidP="008B2BCB">
            <w:pPr>
              <w:numPr>
                <w:ilvl w:val="12"/>
                <w:numId w:val="0"/>
              </w:numPr>
              <w:jc w:val="center"/>
              <w:rPr>
                <w:iCs/>
              </w:rPr>
            </w:pPr>
            <w:r w:rsidRPr="00DD27D4">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14:paraId="705FA7A5" w14:textId="77777777" w:rsidR="00127A70" w:rsidRPr="00DD27D4" w:rsidRDefault="00127A70" w:rsidP="008B2BCB">
            <w:pPr>
              <w:numPr>
                <w:ilvl w:val="12"/>
                <w:numId w:val="0"/>
              </w:numPr>
              <w:jc w:val="center"/>
              <w:rPr>
                <w:iCs/>
              </w:rPr>
            </w:pPr>
            <w:r w:rsidRPr="00DD27D4">
              <w:rPr>
                <w:iCs/>
              </w:rPr>
              <w:t>130 (79%)</w:t>
            </w:r>
          </w:p>
        </w:tc>
        <w:tc>
          <w:tcPr>
            <w:tcW w:w="1280" w:type="dxa"/>
            <w:tcBorders>
              <w:top w:val="single" w:sz="4" w:space="0" w:color="auto"/>
              <w:left w:val="single" w:sz="4" w:space="0" w:color="auto"/>
              <w:bottom w:val="single" w:sz="4" w:space="0" w:color="auto"/>
              <w:right w:val="single" w:sz="4" w:space="0" w:color="auto"/>
            </w:tcBorders>
            <w:vAlign w:val="center"/>
          </w:tcPr>
          <w:p w14:paraId="20AF51E4" w14:textId="77777777" w:rsidR="00127A70" w:rsidRPr="00DD27D4" w:rsidRDefault="00127A70" w:rsidP="008B2BCB">
            <w:pPr>
              <w:numPr>
                <w:ilvl w:val="12"/>
                <w:numId w:val="0"/>
              </w:numPr>
              <w:jc w:val="center"/>
              <w:rPr>
                <w:iCs/>
              </w:rPr>
            </w:pPr>
            <w:r w:rsidRPr="00DD27D4">
              <w:rPr>
                <w:iCs/>
              </w:rPr>
              <w:t>124 (81%)</w:t>
            </w:r>
          </w:p>
        </w:tc>
      </w:tr>
      <w:tr w:rsidR="002C64B0" w:rsidRPr="00DD27D4" w14:paraId="1F5C5A59"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7827B9C3" w14:textId="274FF396" w:rsidR="00127A70" w:rsidRPr="00DD27D4" w:rsidRDefault="003E44C0" w:rsidP="009D7BC9">
            <w:r>
              <w:t>&gt; </w:t>
            </w:r>
            <w:r w:rsidR="00127A70" w:rsidRPr="00DD27D4">
              <w:t>100</w:t>
            </w:r>
            <w:r>
              <w:t> kg</w:t>
            </w:r>
            <w:r w:rsidR="009D7BC9">
              <w:t>-</w:t>
            </w:r>
            <w:r w:rsidR="00127A70" w:rsidRPr="00DD27D4">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270E6CFF" w14:textId="77777777" w:rsidR="00127A70" w:rsidRPr="00DD27D4" w:rsidRDefault="00127A70" w:rsidP="008B2BCB">
            <w:pPr>
              <w:jc w:val="center"/>
            </w:pPr>
            <w:r w:rsidRPr="00DD27D4">
              <w:t>89</w:t>
            </w:r>
          </w:p>
        </w:tc>
        <w:tc>
          <w:tcPr>
            <w:tcW w:w="1276" w:type="dxa"/>
            <w:tcBorders>
              <w:top w:val="single" w:sz="4" w:space="0" w:color="auto"/>
              <w:left w:val="single" w:sz="4" w:space="0" w:color="auto"/>
              <w:bottom w:val="single" w:sz="4" w:space="0" w:color="auto"/>
              <w:right w:val="single" w:sz="4" w:space="0" w:color="auto"/>
            </w:tcBorders>
            <w:vAlign w:val="center"/>
          </w:tcPr>
          <w:p w14:paraId="6F783B17" w14:textId="77777777" w:rsidR="00127A70" w:rsidRPr="00DD27D4" w:rsidRDefault="00127A70" w:rsidP="008B2BCB">
            <w:pPr>
              <w:numPr>
                <w:ilvl w:val="12"/>
                <w:numId w:val="0"/>
              </w:numPr>
              <w:jc w:val="center"/>
              <w:rPr>
                <w:iCs/>
              </w:rPr>
            </w:pPr>
            <w:r w:rsidRPr="00DD27D4">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14:paraId="727FD3FE" w14:textId="77777777" w:rsidR="00127A70" w:rsidRPr="00DD27D4" w:rsidRDefault="00127A70" w:rsidP="008B2BCB">
            <w:pPr>
              <w:numPr>
                <w:ilvl w:val="12"/>
                <w:numId w:val="0"/>
              </w:numPr>
              <w:jc w:val="center"/>
              <w:rPr>
                <w:iCs/>
              </w:rPr>
            </w:pPr>
            <w:r w:rsidRPr="00DD27D4">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14:paraId="2CF4B42E" w14:textId="77777777" w:rsidR="00127A70" w:rsidRPr="00DD27D4" w:rsidRDefault="00127A70" w:rsidP="008B2BCB">
            <w:pPr>
              <w:numPr>
                <w:ilvl w:val="12"/>
                <w:numId w:val="0"/>
              </w:numPr>
              <w:jc w:val="center"/>
              <w:rPr>
                <w:iCs/>
              </w:rPr>
            </w:pPr>
            <w:r w:rsidRPr="00DD27D4">
              <w:rPr>
                <w:iCs/>
              </w:rPr>
              <w:t>86</w:t>
            </w:r>
          </w:p>
        </w:tc>
        <w:tc>
          <w:tcPr>
            <w:tcW w:w="1280" w:type="dxa"/>
            <w:tcBorders>
              <w:top w:val="single" w:sz="4" w:space="0" w:color="auto"/>
              <w:left w:val="single" w:sz="4" w:space="0" w:color="auto"/>
              <w:bottom w:val="single" w:sz="4" w:space="0" w:color="auto"/>
              <w:right w:val="single" w:sz="4" w:space="0" w:color="auto"/>
            </w:tcBorders>
            <w:vAlign w:val="center"/>
          </w:tcPr>
          <w:p w14:paraId="42B11AC2" w14:textId="77777777" w:rsidR="00127A70" w:rsidRPr="00DD27D4" w:rsidRDefault="00127A70" w:rsidP="008B2BCB">
            <w:pPr>
              <w:numPr>
                <w:ilvl w:val="12"/>
                <w:numId w:val="0"/>
              </w:numPr>
              <w:jc w:val="center"/>
              <w:rPr>
                <w:iCs/>
              </w:rPr>
            </w:pPr>
            <w:r w:rsidRPr="00DD27D4">
              <w:rPr>
                <w:iCs/>
              </w:rPr>
              <w:t>90</w:t>
            </w:r>
          </w:p>
        </w:tc>
      </w:tr>
      <w:tr w:rsidR="002C64B0" w:rsidRPr="00DD27D4" w14:paraId="616CEFE8"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3502C1F4" w14:textId="77777777" w:rsidR="00127A70" w:rsidRPr="00DD27D4" w:rsidRDefault="003E44C0" w:rsidP="005A2316">
            <w:pPr>
              <w:numPr>
                <w:ilvl w:val="12"/>
                <w:numId w:val="0"/>
              </w:numPr>
              <w:ind w:left="284"/>
              <w:rPr>
                <w:iCs/>
              </w:rPr>
            </w:pPr>
            <w:r>
              <w:rPr>
                <w:iCs/>
              </w:rPr>
              <w:t>PASI </w:t>
            </w:r>
            <w:r w:rsidR="00127A70" w:rsidRPr="00DD27D4">
              <w:rPr>
                <w:iCs/>
              </w:rPr>
              <w:t>75</w:t>
            </w:r>
            <w:r w:rsidR="00127A70" w:rsidRPr="00DD27D4">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45D77B44" w14:textId="77777777" w:rsidR="00127A70" w:rsidRPr="00DD27D4" w:rsidRDefault="00127A70" w:rsidP="008B2BCB">
            <w:pPr>
              <w:jc w:val="center"/>
            </w:pPr>
            <w:r w:rsidRPr="00DD27D4">
              <w:t>2 (2%)</w:t>
            </w:r>
          </w:p>
        </w:tc>
        <w:tc>
          <w:tcPr>
            <w:tcW w:w="1276" w:type="dxa"/>
            <w:tcBorders>
              <w:top w:val="single" w:sz="4" w:space="0" w:color="auto"/>
              <w:left w:val="single" w:sz="4" w:space="0" w:color="auto"/>
              <w:bottom w:val="single" w:sz="4" w:space="0" w:color="auto"/>
              <w:right w:val="single" w:sz="4" w:space="0" w:color="auto"/>
            </w:tcBorders>
            <w:vAlign w:val="center"/>
          </w:tcPr>
          <w:p w14:paraId="76A0C06F" w14:textId="77777777" w:rsidR="00127A70" w:rsidRPr="00DD27D4" w:rsidRDefault="00127A70" w:rsidP="008B2BCB">
            <w:pPr>
              <w:numPr>
                <w:ilvl w:val="12"/>
                <w:numId w:val="0"/>
              </w:numPr>
              <w:jc w:val="center"/>
              <w:rPr>
                <w:iCs/>
              </w:rPr>
            </w:pPr>
            <w:r w:rsidRPr="00DD27D4">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14:paraId="10034F46" w14:textId="77777777" w:rsidR="00127A70" w:rsidRPr="00DD27D4" w:rsidRDefault="00127A70" w:rsidP="008B2BCB">
            <w:pPr>
              <w:numPr>
                <w:ilvl w:val="12"/>
                <w:numId w:val="0"/>
              </w:numPr>
              <w:jc w:val="center"/>
              <w:rPr>
                <w:iCs/>
              </w:rPr>
            </w:pPr>
            <w:r w:rsidRPr="00DD27D4">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14:paraId="6A04E819" w14:textId="77777777" w:rsidR="00127A70" w:rsidRPr="00DD27D4" w:rsidRDefault="00127A70" w:rsidP="008B2BCB">
            <w:pPr>
              <w:numPr>
                <w:ilvl w:val="12"/>
                <w:numId w:val="0"/>
              </w:numPr>
              <w:jc w:val="center"/>
              <w:rPr>
                <w:iCs/>
              </w:rPr>
            </w:pPr>
            <w:r w:rsidRPr="00DD27D4">
              <w:rPr>
                <w:iCs/>
              </w:rPr>
              <w:t>48 (56%)</w:t>
            </w:r>
          </w:p>
        </w:tc>
        <w:tc>
          <w:tcPr>
            <w:tcW w:w="1280" w:type="dxa"/>
            <w:tcBorders>
              <w:top w:val="single" w:sz="4" w:space="0" w:color="auto"/>
              <w:left w:val="single" w:sz="4" w:space="0" w:color="auto"/>
              <w:bottom w:val="single" w:sz="4" w:space="0" w:color="auto"/>
              <w:right w:val="single" w:sz="4" w:space="0" w:color="auto"/>
            </w:tcBorders>
            <w:vAlign w:val="center"/>
          </w:tcPr>
          <w:p w14:paraId="594905B6" w14:textId="77777777" w:rsidR="00127A70" w:rsidRPr="00DD27D4" w:rsidRDefault="00127A70" w:rsidP="008B2BCB">
            <w:pPr>
              <w:numPr>
                <w:ilvl w:val="12"/>
                <w:numId w:val="0"/>
              </w:numPr>
              <w:jc w:val="center"/>
              <w:rPr>
                <w:iCs/>
              </w:rPr>
            </w:pPr>
            <w:r w:rsidRPr="00DD27D4">
              <w:rPr>
                <w:iCs/>
              </w:rPr>
              <w:t>67 (74%)</w:t>
            </w:r>
          </w:p>
        </w:tc>
      </w:tr>
      <w:tr w:rsidR="002C64B0" w:rsidRPr="00DD27D4" w14:paraId="12E01795"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2B3C7A7D" w14:textId="77777777" w:rsidR="00127A70" w:rsidRPr="00DD27D4" w:rsidRDefault="00127A70" w:rsidP="005A2316">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4A33D3C4"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14FF58C"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338BD28D"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16194B22" w14:textId="77777777" w:rsidR="00127A70" w:rsidRPr="00DD27D4" w:rsidRDefault="00127A70" w:rsidP="008B2BCB">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63641E02" w14:textId="77777777" w:rsidR="00127A70" w:rsidRPr="00DD27D4" w:rsidRDefault="00127A70" w:rsidP="008B2BCB">
            <w:pPr>
              <w:numPr>
                <w:ilvl w:val="12"/>
                <w:numId w:val="0"/>
              </w:numPr>
              <w:jc w:val="center"/>
              <w:rPr>
                <w:iCs/>
              </w:rPr>
            </w:pPr>
          </w:p>
        </w:tc>
      </w:tr>
      <w:tr w:rsidR="002C64B0" w:rsidRPr="00DD27D4" w14:paraId="25B51FDF"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39F57556" w14:textId="24A44347" w:rsidR="00127A70" w:rsidRPr="00DD27D4" w:rsidRDefault="00127A70" w:rsidP="00AF3111">
            <w:pPr>
              <w:numPr>
                <w:ilvl w:val="12"/>
                <w:numId w:val="0"/>
              </w:numPr>
              <w:rPr>
                <w:b/>
                <w:bCs/>
                <w:iCs/>
              </w:rPr>
            </w:pPr>
            <w:r w:rsidRPr="00DD27D4">
              <w:rPr>
                <w:b/>
                <w:bCs/>
                <w:iCs/>
              </w:rPr>
              <w:t>2.</w:t>
            </w:r>
            <w:r w:rsidR="00C67E21">
              <w:t> </w:t>
            </w:r>
            <w:r w:rsidRPr="00DD27D4">
              <w:rPr>
                <w:b/>
                <w:bCs/>
                <w:iCs/>
              </w:rPr>
              <w:t>számú Psoriasis Vizsgálat</w:t>
            </w:r>
          </w:p>
        </w:tc>
        <w:tc>
          <w:tcPr>
            <w:tcW w:w="1134" w:type="dxa"/>
            <w:tcBorders>
              <w:top w:val="single" w:sz="4" w:space="0" w:color="auto"/>
              <w:left w:val="single" w:sz="4" w:space="0" w:color="auto"/>
              <w:bottom w:val="single" w:sz="4" w:space="0" w:color="auto"/>
              <w:right w:val="single" w:sz="4" w:space="0" w:color="auto"/>
            </w:tcBorders>
            <w:vAlign w:val="center"/>
          </w:tcPr>
          <w:p w14:paraId="18A345A7"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AB3D03D"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F489351" w14:textId="77777777" w:rsidR="00127A70" w:rsidRPr="00DD27D4" w:rsidRDefault="00127A70" w:rsidP="008B2BCB">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E487E7D" w14:textId="77777777" w:rsidR="00127A70" w:rsidRPr="00DD27D4" w:rsidRDefault="00127A70" w:rsidP="008B2BCB">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4E29692F" w14:textId="77777777" w:rsidR="00127A70" w:rsidRPr="00DD27D4" w:rsidRDefault="00127A70" w:rsidP="008B2BCB">
            <w:pPr>
              <w:numPr>
                <w:ilvl w:val="12"/>
                <w:numId w:val="0"/>
              </w:numPr>
              <w:jc w:val="center"/>
              <w:rPr>
                <w:iCs/>
              </w:rPr>
            </w:pPr>
          </w:p>
        </w:tc>
      </w:tr>
      <w:tr w:rsidR="002C64B0" w:rsidRPr="00DD27D4" w14:paraId="27CCFDF1"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309461CA" w14:textId="77777777" w:rsidR="00127A70" w:rsidRPr="00DD27D4" w:rsidRDefault="00127A70" w:rsidP="005A2316">
            <w:pPr>
              <w:rPr>
                <w:snapToGrid w:val="0"/>
                <w:color w:val="000000"/>
                <w:sz w:val="20"/>
              </w:rPr>
            </w:pPr>
            <w:r w:rsidRPr="00DD27D4">
              <w:t>Randomizált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47784991" w14:textId="77777777" w:rsidR="00127A70" w:rsidRPr="00DD27D4" w:rsidRDefault="00127A70" w:rsidP="008B2BCB">
            <w:pPr>
              <w:jc w:val="center"/>
              <w:rPr>
                <w:iCs/>
              </w:rPr>
            </w:pPr>
            <w:r w:rsidRPr="00DD27D4">
              <w:t>410</w:t>
            </w:r>
          </w:p>
        </w:tc>
        <w:tc>
          <w:tcPr>
            <w:tcW w:w="1276" w:type="dxa"/>
            <w:tcBorders>
              <w:top w:val="single" w:sz="4" w:space="0" w:color="auto"/>
              <w:left w:val="single" w:sz="4" w:space="0" w:color="auto"/>
              <w:bottom w:val="single" w:sz="4" w:space="0" w:color="auto"/>
              <w:right w:val="single" w:sz="4" w:space="0" w:color="auto"/>
            </w:tcBorders>
            <w:vAlign w:val="center"/>
          </w:tcPr>
          <w:p w14:paraId="6CAB0894" w14:textId="77777777" w:rsidR="00127A70" w:rsidRPr="00DD27D4" w:rsidRDefault="00127A70" w:rsidP="008B2BCB">
            <w:pPr>
              <w:numPr>
                <w:ilvl w:val="12"/>
                <w:numId w:val="0"/>
              </w:numPr>
              <w:jc w:val="center"/>
              <w:rPr>
                <w:iCs/>
              </w:rPr>
            </w:pPr>
            <w:r w:rsidRPr="00DD27D4">
              <w:t>409</w:t>
            </w:r>
          </w:p>
        </w:tc>
        <w:tc>
          <w:tcPr>
            <w:tcW w:w="1276" w:type="dxa"/>
            <w:tcBorders>
              <w:top w:val="single" w:sz="4" w:space="0" w:color="auto"/>
              <w:left w:val="single" w:sz="4" w:space="0" w:color="auto"/>
              <w:bottom w:val="single" w:sz="4" w:space="0" w:color="auto"/>
              <w:right w:val="single" w:sz="4" w:space="0" w:color="auto"/>
            </w:tcBorders>
            <w:vAlign w:val="center"/>
          </w:tcPr>
          <w:p w14:paraId="78750BD9" w14:textId="77777777" w:rsidR="00127A70" w:rsidRPr="00DD27D4" w:rsidRDefault="00127A70" w:rsidP="008B2BCB">
            <w:pPr>
              <w:numPr>
                <w:ilvl w:val="12"/>
                <w:numId w:val="0"/>
              </w:numPr>
              <w:jc w:val="center"/>
              <w:rPr>
                <w:iCs/>
              </w:rPr>
            </w:pPr>
            <w:r w:rsidRPr="00DD27D4">
              <w:t>411</w:t>
            </w:r>
          </w:p>
        </w:tc>
        <w:tc>
          <w:tcPr>
            <w:tcW w:w="1276" w:type="dxa"/>
            <w:tcBorders>
              <w:top w:val="single" w:sz="4" w:space="0" w:color="auto"/>
              <w:left w:val="single" w:sz="4" w:space="0" w:color="auto"/>
              <w:bottom w:val="single" w:sz="4" w:space="0" w:color="auto"/>
              <w:right w:val="single" w:sz="4" w:space="0" w:color="auto"/>
            </w:tcBorders>
            <w:vAlign w:val="center"/>
          </w:tcPr>
          <w:p w14:paraId="3D548E3A" w14:textId="77777777" w:rsidR="00127A70" w:rsidRPr="00DD27D4" w:rsidRDefault="00127A70" w:rsidP="008B2BCB">
            <w:pPr>
              <w:numPr>
                <w:ilvl w:val="12"/>
                <w:numId w:val="0"/>
              </w:numPr>
              <w:jc w:val="center"/>
              <w:rPr>
                <w:iCs/>
              </w:rPr>
            </w:pPr>
            <w:r w:rsidRPr="00DD27D4">
              <w:t>397</w:t>
            </w:r>
          </w:p>
        </w:tc>
        <w:tc>
          <w:tcPr>
            <w:tcW w:w="1280" w:type="dxa"/>
            <w:tcBorders>
              <w:top w:val="single" w:sz="4" w:space="0" w:color="auto"/>
              <w:left w:val="single" w:sz="4" w:space="0" w:color="auto"/>
              <w:bottom w:val="single" w:sz="4" w:space="0" w:color="auto"/>
              <w:right w:val="single" w:sz="4" w:space="0" w:color="auto"/>
            </w:tcBorders>
            <w:vAlign w:val="center"/>
          </w:tcPr>
          <w:p w14:paraId="6FE10D6D" w14:textId="77777777" w:rsidR="00127A70" w:rsidRPr="00DD27D4" w:rsidRDefault="00127A70" w:rsidP="008B2BCB">
            <w:pPr>
              <w:numPr>
                <w:ilvl w:val="12"/>
                <w:numId w:val="0"/>
              </w:numPr>
              <w:jc w:val="center"/>
              <w:rPr>
                <w:iCs/>
              </w:rPr>
            </w:pPr>
            <w:r w:rsidRPr="00DD27D4">
              <w:t>400</w:t>
            </w:r>
          </w:p>
        </w:tc>
      </w:tr>
      <w:tr w:rsidR="002C64B0" w:rsidRPr="00DD27D4" w14:paraId="2B77DA93"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7E36DD64" w14:textId="77777777" w:rsidR="00127A70" w:rsidRPr="00DD27D4" w:rsidRDefault="003E44C0" w:rsidP="00B71248">
            <w:pPr>
              <w:ind w:left="308"/>
              <w:rPr>
                <w:iCs/>
              </w:rPr>
            </w:pPr>
            <w:r>
              <w:rPr>
                <w:snapToGrid w:val="0"/>
              </w:rPr>
              <w:t>PASI </w:t>
            </w:r>
            <w:r w:rsidR="00127A70" w:rsidRPr="00DD27D4">
              <w:rPr>
                <w:snapToGrid w:val="0"/>
              </w:rPr>
              <w:t>50</w:t>
            </w:r>
            <w:r w:rsidR="00127A70" w:rsidRPr="00DD27D4">
              <w:rPr>
                <w:snapToGrid w:val="0"/>
              </w:rPr>
              <w:noBreakHyphen/>
              <w:t>es</w:t>
            </w:r>
            <w:r w:rsidR="002C64B0">
              <w:rPr>
                <w:snapToGrid w:val="0"/>
              </w:rPr>
              <w:t xml:space="preserve"> </w:t>
            </w:r>
            <w:r w:rsidR="00127A70" w:rsidRPr="00DD27D4">
              <w:rPr>
                <w:snapToGrid w:val="0"/>
              </w:rPr>
              <w:t>válasz N (%)</w:t>
            </w:r>
          </w:p>
        </w:tc>
        <w:tc>
          <w:tcPr>
            <w:tcW w:w="1134" w:type="dxa"/>
            <w:tcBorders>
              <w:top w:val="single" w:sz="4" w:space="0" w:color="auto"/>
              <w:left w:val="single" w:sz="4" w:space="0" w:color="auto"/>
              <w:bottom w:val="single" w:sz="4" w:space="0" w:color="auto"/>
              <w:right w:val="single" w:sz="4" w:space="0" w:color="auto"/>
            </w:tcBorders>
            <w:vAlign w:val="center"/>
          </w:tcPr>
          <w:p w14:paraId="19D8332D" w14:textId="77777777" w:rsidR="00127A70" w:rsidRPr="00DD27D4" w:rsidRDefault="00127A70" w:rsidP="008B2BCB">
            <w:pPr>
              <w:jc w:val="center"/>
              <w:rPr>
                <w:iCs/>
              </w:rPr>
            </w:pPr>
            <w:r w:rsidRPr="00DD27D4">
              <w:t>41 (10%)</w:t>
            </w:r>
          </w:p>
        </w:tc>
        <w:tc>
          <w:tcPr>
            <w:tcW w:w="1276" w:type="dxa"/>
            <w:tcBorders>
              <w:top w:val="single" w:sz="4" w:space="0" w:color="auto"/>
              <w:left w:val="single" w:sz="4" w:space="0" w:color="auto"/>
              <w:bottom w:val="single" w:sz="4" w:space="0" w:color="auto"/>
              <w:right w:val="single" w:sz="4" w:space="0" w:color="auto"/>
            </w:tcBorders>
            <w:vAlign w:val="center"/>
          </w:tcPr>
          <w:p w14:paraId="163003EA" w14:textId="77777777" w:rsidR="00127A70" w:rsidRPr="00DD27D4" w:rsidRDefault="00127A70" w:rsidP="008B2BCB">
            <w:pPr>
              <w:numPr>
                <w:ilvl w:val="12"/>
                <w:numId w:val="0"/>
              </w:numPr>
              <w:jc w:val="center"/>
              <w:rPr>
                <w:iCs/>
              </w:rPr>
            </w:pPr>
            <w:r w:rsidRPr="00DD27D4">
              <w:t>342 (84%)</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4B12F52F" w14:textId="77777777" w:rsidR="00127A70" w:rsidRPr="00DD27D4" w:rsidRDefault="00127A70" w:rsidP="008B2BCB">
            <w:pPr>
              <w:numPr>
                <w:ilvl w:val="12"/>
                <w:numId w:val="0"/>
              </w:numPr>
              <w:jc w:val="center"/>
              <w:rPr>
                <w:iCs/>
              </w:rPr>
            </w:pPr>
            <w:r w:rsidRPr="00DD27D4">
              <w:t>367 (89%)</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3154E95C" w14:textId="77777777" w:rsidR="00127A70" w:rsidRPr="00DD27D4" w:rsidRDefault="00127A70" w:rsidP="008B2BCB">
            <w:pPr>
              <w:numPr>
                <w:ilvl w:val="12"/>
                <w:numId w:val="0"/>
              </w:numPr>
              <w:jc w:val="center"/>
              <w:rPr>
                <w:iCs/>
              </w:rPr>
            </w:pPr>
            <w:r w:rsidRPr="00DD27D4">
              <w:t>369 (93%)</w:t>
            </w:r>
          </w:p>
        </w:tc>
        <w:tc>
          <w:tcPr>
            <w:tcW w:w="1280" w:type="dxa"/>
            <w:tcBorders>
              <w:top w:val="single" w:sz="4" w:space="0" w:color="auto"/>
              <w:left w:val="single" w:sz="4" w:space="0" w:color="auto"/>
              <w:bottom w:val="single" w:sz="4" w:space="0" w:color="auto"/>
              <w:right w:val="single" w:sz="4" w:space="0" w:color="auto"/>
            </w:tcBorders>
            <w:vAlign w:val="center"/>
          </w:tcPr>
          <w:p w14:paraId="21894DBC" w14:textId="77777777" w:rsidR="00127A70" w:rsidRPr="00DD27D4" w:rsidRDefault="00127A70" w:rsidP="008B2BCB">
            <w:pPr>
              <w:numPr>
                <w:ilvl w:val="12"/>
                <w:numId w:val="0"/>
              </w:numPr>
              <w:jc w:val="center"/>
              <w:rPr>
                <w:iCs/>
              </w:rPr>
            </w:pPr>
            <w:r w:rsidRPr="00DD27D4">
              <w:t>380 (95%)</w:t>
            </w:r>
          </w:p>
        </w:tc>
      </w:tr>
      <w:tr w:rsidR="002C64B0" w:rsidRPr="00DD27D4" w14:paraId="0922542E"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3008F280" w14:textId="77777777" w:rsidR="00127A70" w:rsidRPr="00DD27D4" w:rsidRDefault="003E44C0" w:rsidP="00B71248">
            <w:pPr>
              <w:ind w:left="308"/>
              <w:rPr>
                <w:iCs/>
              </w:rPr>
            </w:pPr>
            <w:r>
              <w:rPr>
                <w:snapToGrid w:val="0"/>
              </w:rPr>
              <w:t>PASI </w:t>
            </w:r>
            <w:r w:rsidR="00127A70" w:rsidRPr="00DD27D4">
              <w:rPr>
                <w:snapToGrid w:val="0"/>
              </w:rPr>
              <w:t>75</w:t>
            </w:r>
            <w:r w:rsidR="00127A70" w:rsidRPr="00DD27D4">
              <w:rPr>
                <w:snapToGrid w:val="0"/>
              </w:rPr>
              <w:noBreakHyphen/>
              <w:t>ös</w:t>
            </w:r>
            <w:r w:rsidR="002C64B0">
              <w:rPr>
                <w:snapToGrid w:val="0"/>
              </w:rPr>
              <w:t xml:space="preserve"> </w:t>
            </w:r>
            <w:r w:rsidR="00127A70" w:rsidRPr="00DD27D4">
              <w:rPr>
                <w:snapToGrid w:val="0"/>
              </w:rPr>
              <w:t>válasz N (%)</w:t>
            </w:r>
          </w:p>
        </w:tc>
        <w:tc>
          <w:tcPr>
            <w:tcW w:w="1134" w:type="dxa"/>
            <w:tcBorders>
              <w:top w:val="single" w:sz="4" w:space="0" w:color="auto"/>
              <w:left w:val="single" w:sz="4" w:space="0" w:color="auto"/>
              <w:bottom w:val="single" w:sz="4" w:space="0" w:color="auto"/>
              <w:right w:val="single" w:sz="4" w:space="0" w:color="auto"/>
            </w:tcBorders>
            <w:vAlign w:val="center"/>
          </w:tcPr>
          <w:p w14:paraId="624BDBB5" w14:textId="77777777" w:rsidR="00127A70" w:rsidRPr="00DD27D4" w:rsidRDefault="00127A70" w:rsidP="008B2BCB">
            <w:pPr>
              <w:jc w:val="center"/>
              <w:rPr>
                <w:iCs/>
              </w:rPr>
            </w:pPr>
            <w:r w:rsidRPr="00DD27D4">
              <w:t>15 (4%)</w:t>
            </w:r>
          </w:p>
        </w:tc>
        <w:tc>
          <w:tcPr>
            <w:tcW w:w="1276" w:type="dxa"/>
            <w:tcBorders>
              <w:top w:val="single" w:sz="4" w:space="0" w:color="auto"/>
              <w:left w:val="single" w:sz="4" w:space="0" w:color="auto"/>
              <w:bottom w:val="single" w:sz="4" w:space="0" w:color="auto"/>
              <w:right w:val="single" w:sz="4" w:space="0" w:color="auto"/>
            </w:tcBorders>
            <w:vAlign w:val="center"/>
          </w:tcPr>
          <w:p w14:paraId="1338AC56" w14:textId="77777777" w:rsidR="00127A70" w:rsidRPr="00DD27D4" w:rsidRDefault="00127A70" w:rsidP="008B2BCB">
            <w:pPr>
              <w:numPr>
                <w:ilvl w:val="12"/>
                <w:numId w:val="0"/>
              </w:numPr>
              <w:jc w:val="center"/>
              <w:rPr>
                <w:iCs/>
              </w:rPr>
            </w:pPr>
            <w:r w:rsidRPr="00DD27D4">
              <w:t>273 (67%)</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00382335" w14:textId="77777777" w:rsidR="00127A70" w:rsidRPr="00DD27D4" w:rsidRDefault="00127A70" w:rsidP="008B2BCB">
            <w:pPr>
              <w:numPr>
                <w:ilvl w:val="12"/>
                <w:numId w:val="0"/>
              </w:numPr>
              <w:jc w:val="center"/>
              <w:rPr>
                <w:iCs/>
              </w:rPr>
            </w:pPr>
            <w:r w:rsidRPr="00DD27D4">
              <w:t>311 (76%)</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04AB5211" w14:textId="77777777" w:rsidR="00127A70" w:rsidRPr="00DD27D4" w:rsidRDefault="00127A70" w:rsidP="008B2BCB">
            <w:pPr>
              <w:numPr>
                <w:ilvl w:val="12"/>
                <w:numId w:val="0"/>
              </w:numPr>
              <w:jc w:val="center"/>
              <w:rPr>
                <w:iCs/>
              </w:rPr>
            </w:pPr>
            <w:r w:rsidRPr="00DD27D4">
              <w:t>276 (70%)</w:t>
            </w:r>
          </w:p>
        </w:tc>
        <w:tc>
          <w:tcPr>
            <w:tcW w:w="1280" w:type="dxa"/>
            <w:tcBorders>
              <w:top w:val="single" w:sz="4" w:space="0" w:color="auto"/>
              <w:left w:val="single" w:sz="4" w:space="0" w:color="auto"/>
              <w:bottom w:val="single" w:sz="4" w:space="0" w:color="auto"/>
              <w:right w:val="single" w:sz="4" w:space="0" w:color="auto"/>
            </w:tcBorders>
            <w:vAlign w:val="center"/>
          </w:tcPr>
          <w:p w14:paraId="3B78174A" w14:textId="77777777" w:rsidR="00127A70" w:rsidRPr="00DD27D4" w:rsidRDefault="00127A70" w:rsidP="008B2BCB">
            <w:pPr>
              <w:numPr>
                <w:ilvl w:val="12"/>
                <w:numId w:val="0"/>
              </w:numPr>
              <w:jc w:val="center"/>
              <w:rPr>
                <w:iCs/>
              </w:rPr>
            </w:pPr>
            <w:r w:rsidRPr="00DD27D4">
              <w:t>314 (79%)</w:t>
            </w:r>
          </w:p>
        </w:tc>
      </w:tr>
      <w:tr w:rsidR="002C64B0" w:rsidRPr="00DD27D4" w14:paraId="2E4FF28A"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05041153" w14:textId="77777777" w:rsidR="00127A70" w:rsidRPr="00DD27D4" w:rsidRDefault="003E44C0" w:rsidP="00B71248">
            <w:pPr>
              <w:ind w:left="308"/>
              <w:rPr>
                <w:iCs/>
              </w:rPr>
            </w:pPr>
            <w:r>
              <w:rPr>
                <w:iCs/>
              </w:rPr>
              <w:t>PASI </w:t>
            </w:r>
            <w:r w:rsidR="00127A70" w:rsidRPr="00DD27D4">
              <w:rPr>
                <w:iCs/>
              </w:rPr>
              <w:t>90</w:t>
            </w:r>
            <w:r w:rsidR="00127A70" w:rsidRPr="00DD27D4">
              <w:rPr>
                <w:snapToGrid w:val="0"/>
              </w:rPr>
              <w:noBreakHyphen/>
              <w:t>es</w:t>
            </w:r>
            <w:r w:rsidR="002C64B0">
              <w:rPr>
                <w:snapToGrid w:val="0"/>
              </w:rPr>
              <w:t xml:space="preserve"> </w:t>
            </w:r>
            <w:r w:rsidR="00127A70" w:rsidRPr="00DD27D4">
              <w:rPr>
                <w:iCs/>
              </w:rPr>
              <w:t>válasz N (%)</w:t>
            </w:r>
          </w:p>
        </w:tc>
        <w:tc>
          <w:tcPr>
            <w:tcW w:w="1134" w:type="dxa"/>
            <w:tcBorders>
              <w:top w:val="single" w:sz="4" w:space="0" w:color="auto"/>
              <w:left w:val="single" w:sz="4" w:space="0" w:color="auto"/>
              <w:bottom w:val="single" w:sz="4" w:space="0" w:color="auto"/>
              <w:right w:val="single" w:sz="4" w:space="0" w:color="auto"/>
            </w:tcBorders>
            <w:vAlign w:val="center"/>
          </w:tcPr>
          <w:p w14:paraId="081961DE" w14:textId="77777777" w:rsidR="00127A70" w:rsidRPr="00DD27D4" w:rsidRDefault="00127A70" w:rsidP="008B2BCB">
            <w:pPr>
              <w:jc w:val="center"/>
            </w:pPr>
            <w:r w:rsidRPr="00DD27D4">
              <w:t>3 (1%)</w:t>
            </w:r>
          </w:p>
        </w:tc>
        <w:tc>
          <w:tcPr>
            <w:tcW w:w="1276" w:type="dxa"/>
            <w:tcBorders>
              <w:top w:val="single" w:sz="4" w:space="0" w:color="auto"/>
              <w:left w:val="single" w:sz="4" w:space="0" w:color="auto"/>
              <w:bottom w:val="single" w:sz="4" w:space="0" w:color="auto"/>
              <w:right w:val="single" w:sz="4" w:space="0" w:color="auto"/>
            </w:tcBorders>
            <w:vAlign w:val="center"/>
          </w:tcPr>
          <w:p w14:paraId="50CC246A" w14:textId="77777777" w:rsidR="00127A70" w:rsidRPr="00DD27D4" w:rsidRDefault="00127A70" w:rsidP="008B2BCB">
            <w:pPr>
              <w:numPr>
                <w:ilvl w:val="12"/>
                <w:numId w:val="0"/>
              </w:numPr>
              <w:jc w:val="center"/>
            </w:pPr>
            <w:r w:rsidRPr="00DD27D4">
              <w:t>173 (42%)</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429DDB23" w14:textId="77777777" w:rsidR="00127A70" w:rsidRPr="00DD27D4" w:rsidRDefault="00127A70" w:rsidP="008B2BCB">
            <w:pPr>
              <w:numPr>
                <w:ilvl w:val="12"/>
                <w:numId w:val="0"/>
              </w:numPr>
              <w:jc w:val="center"/>
            </w:pPr>
            <w:r w:rsidRPr="00DD27D4">
              <w:t>209 (51%)</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3CECA562" w14:textId="77777777" w:rsidR="00127A70" w:rsidRPr="00DD27D4" w:rsidRDefault="00127A70" w:rsidP="008B2BCB">
            <w:pPr>
              <w:numPr>
                <w:ilvl w:val="12"/>
                <w:numId w:val="0"/>
              </w:numPr>
              <w:jc w:val="center"/>
            </w:pPr>
            <w:r w:rsidRPr="00DD27D4">
              <w:t>178 (45%)</w:t>
            </w:r>
          </w:p>
        </w:tc>
        <w:tc>
          <w:tcPr>
            <w:tcW w:w="1280" w:type="dxa"/>
            <w:tcBorders>
              <w:top w:val="single" w:sz="4" w:space="0" w:color="auto"/>
              <w:left w:val="single" w:sz="4" w:space="0" w:color="auto"/>
              <w:bottom w:val="single" w:sz="4" w:space="0" w:color="auto"/>
              <w:right w:val="single" w:sz="4" w:space="0" w:color="auto"/>
            </w:tcBorders>
            <w:vAlign w:val="center"/>
          </w:tcPr>
          <w:p w14:paraId="5D916802" w14:textId="77777777" w:rsidR="00127A70" w:rsidRPr="00DD27D4" w:rsidRDefault="00127A70" w:rsidP="008B2BCB">
            <w:pPr>
              <w:numPr>
                <w:ilvl w:val="12"/>
                <w:numId w:val="0"/>
              </w:numPr>
              <w:jc w:val="center"/>
            </w:pPr>
            <w:r w:rsidRPr="00DD27D4">
              <w:t>217 (54%)</w:t>
            </w:r>
          </w:p>
        </w:tc>
      </w:tr>
      <w:tr w:rsidR="002C64B0" w:rsidRPr="00DD27D4" w14:paraId="5CDC4B39"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4C185B7E" w14:textId="77777777" w:rsidR="00127A70" w:rsidRPr="00DD27D4" w:rsidRDefault="00127A70" w:rsidP="005A2316">
            <w:pPr>
              <w:rPr>
                <w:iCs/>
              </w:rPr>
            </w:pPr>
            <w:r w:rsidRPr="00DD27D4">
              <w:rPr>
                <w:iCs/>
              </w:rPr>
              <w:t>PGA</w:t>
            </w:r>
            <w:r w:rsidRPr="00DD27D4">
              <w:rPr>
                <w:vertAlign w:val="superscript"/>
              </w:rPr>
              <w:t>b</w:t>
            </w:r>
            <w:r w:rsidRPr="00DD27D4">
              <w:rPr>
                <w:iCs/>
              </w:rPr>
              <w:t xml:space="preserve"> tisztult vagy minimális N (%)</w:t>
            </w:r>
          </w:p>
        </w:tc>
        <w:tc>
          <w:tcPr>
            <w:tcW w:w="1134" w:type="dxa"/>
            <w:tcBorders>
              <w:top w:val="single" w:sz="4" w:space="0" w:color="auto"/>
              <w:left w:val="single" w:sz="4" w:space="0" w:color="auto"/>
              <w:bottom w:val="single" w:sz="4" w:space="0" w:color="auto"/>
              <w:right w:val="single" w:sz="4" w:space="0" w:color="auto"/>
            </w:tcBorders>
            <w:vAlign w:val="center"/>
          </w:tcPr>
          <w:p w14:paraId="5D7AD5ED" w14:textId="77777777" w:rsidR="00127A70" w:rsidRPr="00DD27D4" w:rsidRDefault="00127A70" w:rsidP="008B2BCB">
            <w:pPr>
              <w:jc w:val="center"/>
              <w:rPr>
                <w:iCs/>
              </w:rPr>
            </w:pPr>
            <w:r w:rsidRPr="00DD27D4">
              <w:t>18 (4%)</w:t>
            </w:r>
          </w:p>
        </w:tc>
        <w:tc>
          <w:tcPr>
            <w:tcW w:w="1276" w:type="dxa"/>
            <w:tcBorders>
              <w:top w:val="single" w:sz="4" w:space="0" w:color="auto"/>
              <w:left w:val="single" w:sz="4" w:space="0" w:color="auto"/>
              <w:bottom w:val="single" w:sz="4" w:space="0" w:color="auto"/>
              <w:right w:val="single" w:sz="4" w:space="0" w:color="auto"/>
            </w:tcBorders>
            <w:vAlign w:val="center"/>
          </w:tcPr>
          <w:p w14:paraId="4C6DC72E" w14:textId="77777777" w:rsidR="00127A70" w:rsidRPr="00DD27D4" w:rsidRDefault="00127A70" w:rsidP="008B2BCB">
            <w:pPr>
              <w:numPr>
                <w:ilvl w:val="12"/>
                <w:numId w:val="0"/>
              </w:numPr>
              <w:jc w:val="center"/>
              <w:rPr>
                <w:iCs/>
              </w:rPr>
            </w:pPr>
            <w:r w:rsidRPr="00DD27D4">
              <w:t>277 (68%)</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2A7F00A3" w14:textId="77777777" w:rsidR="00127A70" w:rsidRPr="00DD27D4" w:rsidRDefault="00127A70" w:rsidP="008B2BCB">
            <w:pPr>
              <w:numPr>
                <w:ilvl w:val="12"/>
                <w:numId w:val="0"/>
              </w:numPr>
              <w:jc w:val="center"/>
              <w:rPr>
                <w:iCs/>
              </w:rPr>
            </w:pPr>
            <w:r w:rsidRPr="00DD27D4">
              <w:t>300 (73%)</w:t>
            </w:r>
            <w:r w:rsidRPr="00DD27D4">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65482748" w14:textId="77777777" w:rsidR="00127A70" w:rsidRPr="00DD27D4" w:rsidRDefault="00127A70" w:rsidP="008B2BCB">
            <w:pPr>
              <w:numPr>
                <w:ilvl w:val="12"/>
                <w:numId w:val="0"/>
              </w:numPr>
              <w:jc w:val="center"/>
              <w:rPr>
                <w:iCs/>
              </w:rPr>
            </w:pPr>
            <w:r w:rsidRPr="00DD27D4">
              <w:t>241 (61%)</w:t>
            </w:r>
          </w:p>
        </w:tc>
        <w:tc>
          <w:tcPr>
            <w:tcW w:w="1280" w:type="dxa"/>
            <w:tcBorders>
              <w:top w:val="single" w:sz="4" w:space="0" w:color="auto"/>
              <w:left w:val="single" w:sz="4" w:space="0" w:color="auto"/>
              <w:bottom w:val="single" w:sz="4" w:space="0" w:color="auto"/>
              <w:right w:val="single" w:sz="4" w:space="0" w:color="auto"/>
            </w:tcBorders>
            <w:vAlign w:val="center"/>
          </w:tcPr>
          <w:p w14:paraId="1C17EC98" w14:textId="77777777" w:rsidR="00127A70" w:rsidRPr="00DD27D4" w:rsidRDefault="00127A70" w:rsidP="008B2BCB">
            <w:pPr>
              <w:numPr>
                <w:ilvl w:val="12"/>
                <w:numId w:val="0"/>
              </w:numPr>
              <w:jc w:val="center"/>
              <w:rPr>
                <w:iCs/>
              </w:rPr>
            </w:pPr>
            <w:r w:rsidRPr="00DD27D4">
              <w:t>279 (70%)</w:t>
            </w:r>
          </w:p>
        </w:tc>
      </w:tr>
      <w:tr w:rsidR="002C64B0" w:rsidRPr="00DD27D4" w14:paraId="1EA8B867"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0A3EB8E7" w14:textId="77777777" w:rsidR="00127A70" w:rsidRPr="00DD27D4" w:rsidRDefault="003E44C0" w:rsidP="005A2316">
            <w:pPr>
              <w:rPr>
                <w:iCs/>
              </w:rPr>
            </w:pPr>
            <w:r>
              <w:rPr>
                <w:iCs/>
              </w:rPr>
              <w:t>≤ </w:t>
            </w:r>
            <w:r w:rsidR="00127A70" w:rsidRPr="00DD27D4">
              <w:rPr>
                <w:iCs/>
              </w:rPr>
              <w:t>100</w:t>
            </w:r>
            <w:r>
              <w:rPr>
                <w:iCs/>
              </w:rPr>
              <w:t> kg</w:t>
            </w:r>
            <w:r w:rsidR="00127A70" w:rsidRPr="00DD27D4">
              <w:rPr>
                <w:iCs/>
              </w:rPr>
              <w:noBreakHyphen/>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23483EAD" w14:textId="77777777" w:rsidR="00127A70" w:rsidRPr="00DD27D4" w:rsidRDefault="00127A70" w:rsidP="008B2BCB">
            <w:pPr>
              <w:jc w:val="center"/>
              <w:rPr>
                <w:iCs/>
              </w:rPr>
            </w:pPr>
            <w:r w:rsidRPr="00DD27D4">
              <w:rPr>
                <w:iCs/>
              </w:rPr>
              <w:t>290</w:t>
            </w:r>
          </w:p>
        </w:tc>
        <w:tc>
          <w:tcPr>
            <w:tcW w:w="1276" w:type="dxa"/>
            <w:tcBorders>
              <w:top w:val="single" w:sz="4" w:space="0" w:color="auto"/>
              <w:left w:val="single" w:sz="4" w:space="0" w:color="auto"/>
              <w:bottom w:val="single" w:sz="4" w:space="0" w:color="auto"/>
              <w:right w:val="single" w:sz="4" w:space="0" w:color="auto"/>
            </w:tcBorders>
            <w:vAlign w:val="center"/>
          </w:tcPr>
          <w:p w14:paraId="259934A3" w14:textId="77777777" w:rsidR="00127A70" w:rsidRPr="00DD27D4" w:rsidRDefault="00127A70" w:rsidP="008B2BCB">
            <w:pPr>
              <w:numPr>
                <w:ilvl w:val="12"/>
                <w:numId w:val="0"/>
              </w:numPr>
              <w:jc w:val="center"/>
              <w:rPr>
                <w:iCs/>
              </w:rPr>
            </w:pPr>
            <w:r w:rsidRPr="00DD27D4">
              <w:rPr>
                <w:iCs/>
              </w:rPr>
              <w:t>297</w:t>
            </w:r>
          </w:p>
        </w:tc>
        <w:tc>
          <w:tcPr>
            <w:tcW w:w="1276" w:type="dxa"/>
            <w:tcBorders>
              <w:top w:val="single" w:sz="4" w:space="0" w:color="auto"/>
              <w:left w:val="single" w:sz="4" w:space="0" w:color="auto"/>
              <w:bottom w:val="single" w:sz="4" w:space="0" w:color="auto"/>
              <w:right w:val="single" w:sz="4" w:space="0" w:color="auto"/>
            </w:tcBorders>
            <w:vAlign w:val="center"/>
          </w:tcPr>
          <w:p w14:paraId="01851721" w14:textId="77777777" w:rsidR="00127A70" w:rsidRPr="00DD27D4" w:rsidRDefault="00127A70" w:rsidP="008B2BCB">
            <w:pPr>
              <w:numPr>
                <w:ilvl w:val="12"/>
                <w:numId w:val="0"/>
              </w:numPr>
              <w:jc w:val="center"/>
              <w:rPr>
                <w:iCs/>
              </w:rPr>
            </w:pPr>
            <w:r w:rsidRPr="00DD27D4">
              <w:rPr>
                <w:iCs/>
              </w:rPr>
              <w:t>289</w:t>
            </w:r>
          </w:p>
        </w:tc>
        <w:tc>
          <w:tcPr>
            <w:tcW w:w="1276" w:type="dxa"/>
            <w:tcBorders>
              <w:top w:val="single" w:sz="4" w:space="0" w:color="auto"/>
              <w:left w:val="single" w:sz="4" w:space="0" w:color="auto"/>
              <w:bottom w:val="single" w:sz="4" w:space="0" w:color="auto"/>
              <w:right w:val="single" w:sz="4" w:space="0" w:color="auto"/>
            </w:tcBorders>
            <w:vAlign w:val="center"/>
          </w:tcPr>
          <w:p w14:paraId="69D4EC28" w14:textId="77777777" w:rsidR="00127A70" w:rsidRPr="00DD27D4" w:rsidRDefault="00127A70" w:rsidP="008B2BCB">
            <w:pPr>
              <w:numPr>
                <w:ilvl w:val="12"/>
                <w:numId w:val="0"/>
              </w:numPr>
              <w:jc w:val="center"/>
              <w:rPr>
                <w:iCs/>
              </w:rPr>
            </w:pPr>
            <w:r w:rsidRPr="00DD27D4">
              <w:rPr>
                <w:iCs/>
              </w:rPr>
              <w:t>287</w:t>
            </w:r>
          </w:p>
        </w:tc>
        <w:tc>
          <w:tcPr>
            <w:tcW w:w="1280" w:type="dxa"/>
            <w:tcBorders>
              <w:top w:val="single" w:sz="4" w:space="0" w:color="auto"/>
              <w:left w:val="single" w:sz="4" w:space="0" w:color="auto"/>
              <w:bottom w:val="single" w:sz="4" w:space="0" w:color="auto"/>
              <w:right w:val="single" w:sz="4" w:space="0" w:color="auto"/>
            </w:tcBorders>
            <w:vAlign w:val="center"/>
          </w:tcPr>
          <w:p w14:paraId="2874A9F4" w14:textId="77777777" w:rsidR="00127A70" w:rsidRPr="00DD27D4" w:rsidRDefault="00127A70" w:rsidP="008B2BCB">
            <w:pPr>
              <w:numPr>
                <w:ilvl w:val="12"/>
                <w:numId w:val="0"/>
              </w:numPr>
              <w:jc w:val="center"/>
              <w:rPr>
                <w:iCs/>
              </w:rPr>
            </w:pPr>
            <w:r w:rsidRPr="00DD27D4">
              <w:rPr>
                <w:iCs/>
              </w:rPr>
              <w:t>280</w:t>
            </w:r>
          </w:p>
        </w:tc>
      </w:tr>
      <w:tr w:rsidR="002C64B0" w:rsidRPr="00DD27D4" w14:paraId="17741B2F"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49B71B30" w14:textId="77777777" w:rsidR="00127A70" w:rsidRPr="00DD27D4" w:rsidRDefault="003E44C0" w:rsidP="005A2316">
            <w:pPr>
              <w:numPr>
                <w:ilvl w:val="12"/>
                <w:numId w:val="0"/>
              </w:numPr>
              <w:ind w:left="284"/>
              <w:rPr>
                <w:iCs/>
              </w:rPr>
            </w:pPr>
            <w:r>
              <w:rPr>
                <w:iCs/>
              </w:rPr>
              <w:t>PASI </w:t>
            </w:r>
            <w:r w:rsidR="00127A70" w:rsidRPr="00DD27D4">
              <w:rPr>
                <w:iCs/>
              </w:rPr>
              <w:t>75</w:t>
            </w:r>
            <w:r w:rsidR="00127A70" w:rsidRPr="00DD27D4">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109ADD21" w14:textId="77777777" w:rsidR="00127A70" w:rsidRPr="00DD27D4" w:rsidRDefault="00127A70" w:rsidP="008B2BCB">
            <w:pPr>
              <w:jc w:val="center"/>
              <w:rPr>
                <w:iCs/>
              </w:rPr>
            </w:pPr>
            <w:r w:rsidRPr="00DD27D4">
              <w:rPr>
                <w:iCs/>
              </w:rPr>
              <w:t>12 (4%)</w:t>
            </w:r>
          </w:p>
        </w:tc>
        <w:tc>
          <w:tcPr>
            <w:tcW w:w="1276" w:type="dxa"/>
            <w:tcBorders>
              <w:top w:val="single" w:sz="4" w:space="0" w:color="auto"/>
              <w:left w:val="single" w:sz="4" w:space="0" w:color="auto"/>
              <w:bottom w:val="single" w:sz="4" w:space="0" w:color="auto"/>
              <w:right w:val="single" w:sz="4" w:space="0" w:color="auto"/>
            </w:tcBorders>
            <w:vAlign w:val="center"/>
          </w:tcPr>
          <w:p w14:paraId="2021E28D" w14:textId="77777777" w:rsidR="00127A70" w:rsidRPr="00DD27D4" w:rsidRDefault="00127A70" w:rsidP="008B2BCB">
            <w:pPr>
              <w:numPr>
                <w:ilvl w:val="12"/>
                <w:numId w:val="0"/>
              </w:numPr>
              <w:jc w:val="center"/>
              <w:rPr>
                <w:iCs/>
              </w:rPr>
            </w:pPr>
            <w:r w:rsidRPr="00DD27D4">
              <w:rPr>
                <w:iCs/>
              </w:rPr>
              <w:t>218 (73%)</w:t>
            </w:r>
          </w:p>
        </w:tc>
        <w:tc>
          <w:tcPr>
            <w:tcW w:w="1276" w:type="dxa"/>
            <w:tcBorders>
              <w:top w:val="single" w:sz="4" w:space="0" w:color="auto"/>
              <w:left w:val="single" w:sz="4" w:space="0" w:color="auto"/>
              <w:bottom w:val="single" w:sz="4" w:space="0" w:color="auto"/>
              <w:right w:val="single" w:sz="4" w:space="0" w:color="auto"/>
            </w:tcBorders>
            <w:vAlign w:val="center"/>
          </w:tcPr>
          <w:p w14:paraId="4EFD1177" w14:textId="77777777" w:rsidR="00127A70" w:rsidRPr="00DD27D4" w:rsidRDefault="00127A70" w:rsidP="008B2BCB">
            <w:pPr>
              <w:numPr>
                <w:ilvl w:val="12"/>
                <w:numId w:val="0"/>
              </w:numPr>
              <w:jc w:val="center"/>
              <w:rPr>
                <w:iCs/>
              </w:rPr>
            </w:pPr>
            <w:r w:rsidRPr="00DD27D4">
              <w:rPr>
                <w:iCs/>
              </w:rPr>
              <w:t>225 (78%)</w:t>
            </w:r>
          </w:p>
        </w:tc>
        <w:tc>
          <w:tcPr>
            <w:tcW w:w="1276" w:type="dxa"/>
            <w:tcBorders>
              <w:top w:val="single" w:sz="4" w:space="0" w:color="auto"/>
              <w:left w:val="single" w:sz="4" w:space="0" w:color="auto"/>
              <w:bottom w:val="single" w:sz="4" w:space="0" w:color="auto"/>
              <w:right w:val="single" w:sz="4" w:space="0" w:color="auto"/>
            </w:tcBorders>
            <w:vAlign w:val="center"/>
          </w:tcPr>
          <w:p w14:paraId="5D93DEB1" w14:textId="77777777" w:rsidR="00127A70" w:rsidRPr="00DD27D4" w:rsidRDefault="00127A70" w:rsidP="008B2BCB">
            <w:pPr>
              <w:numPr>
                <w:ilvl w:val="12"/>
                <w:numId w:val="0"/>
              </w:numPr>
              <w:jc w:val="center"/>
              <w:rPr>
                <w:iCs/>
              </w:rPr>
            </w:pPr>
            <w:r w:rsidRPr="00DD27D4">
              <w:rPr>
                <w:iCs/>
              </w:rPr>
              <w:t>217 (76%)</w:t>
            </w:r>
          </w:p>
        </w:tc>
        <w:tc>
          <w:tcPr>
            <w:tcW w:w="1280" w:type="dxa"/>
            <w:tcBorders>
              <w:top w:val="single" w:sz="4" w:space="0" w:color="auto"/>
              <w:left w:val="single" w:sz="4" w:space="0" w:color="auto"/>
              <w:bottom w:val="single" w:sz="4" w:space="0" w:color="auto"/>
              <w:right w:val="single" w:sz="4" w:space="0" w:color="auto"/>
            </w:tcBorders>
            <w:vAlign w:val="center"/>
          </w:tcPr>
          <w:p w14:paraId="0CD30BB0" w14:textId="77777777" w:rsidR="00127A70" w:rsidRPr="00DD27D4" w:rsidRDefault="00127A70" w:rsidP="008B2BCB">
            <w:pPr>
              <w:numPr>
                <w:ilvl w:val="12"/>
                <w:numId w:val="0"/>
              </w:numPr>
              <w:jc w:val="center"/>
              <w:rPr>
                <w:iCs/>
              </w:rPr>
            </w:pPr>
            <w:r w:rsidRPr="00DD27D4">
              <w:rPr>
                <w:iCs/>
              </w:rPr>
              <w:t>226 (81%)</w:t>
            </w:r>
          </w:p>
        </w:tc>
      </w:tr>
      <w:tr w:rsidR="002C64B0" w:rsidRPr="00DD27D4" w14:paraId="15514DFA"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5C438F0C" w14:textId="414088F9" w:rsidR="00127A70" w:rsidRPr="00DD27D4" w:rsidRDefault="003E44C0" w:rsidP="005A2316">
            <w:r>
              <w:t>&gt; </w:t>
            </w:r>
            <w:r w:rsidR="00127A70" w:rsidRPr="00DD27D4">
              <w:t>100</w:t>
            </w:r>
            <w:r>
              <w:t> kg</w:t>
            </w:r>
            <w:r w:rsidR="009D7BC9">
              <w:t>-</w:t>
            </w:r>
            <w:r w:rsidR="00127A70" w:rsidRPr="00DD27D4">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26D3A94F" w14:textId="77777777" w:rsidR="00127A70" w:rsidRPr="00DD27D4" w:rsidRDefault="00127A70" w:rsidP="008B2BCB">
            <w:pPr>
              <w:jc w:val="center"/>
              <w:rPr>
                <w:iCs/>
              </w:rPr>
            </w:pPr>
            <w:r w:rsidRPr="00DD27D4">
              <w:rPr>
                <w:iCs/>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21130F65" w14:textId="77777777" w:rsidR="00127A70" w:rsidRPr="00DD27D4" w:rsidRDefault="00127A70" w:rsidP="008B2BCB">
            <w:pPr>
              <w:numPr>
                <w:ilvl w:val="12"/>
                <w:numId w:val="0"/>
              </w:numPr>
              <w:jc w:val="center"/>
              <w:rPr>
                <w:iCs/>
              </w:rPr>
            </w:pPr>
            <w:r w:rsidRPr="00DD27D4">
              <w:rPr>
                <w:iCs/>
              </w:rPr>
              <w:t>112</w:t>
            </w:r>
          </w:p>
        </w:tc>
        <w:tc>
          <w:tcPr>
            <w:tcW w:w="1276" w:type="dxa"/>
            <w:tcBorders>
              <w:top w:val="single" w:sz="4" w:space="0" w:color="auto"/>
              <w:left w:val="single" w:sz="4" w:space="0" w:color="auto"/>
              <w:bottom w:val="single" w:sz="4" w:space="0" w:color="auto"/>
              <w:right w:val="single" w:sz="4" w:space="0" w:color="auto"/>
            </w:tcBorders>
            <w:vAlign w:val="center"/>
          </w:tcPr>
          <w:p w14:paraId="73426B68" w14:textId="77777777" w:rsidR="00127A70" w:rsidRPr="00DD27D4" w:rsidRDefault="00127A70" w:rsidP="008B2BCB">
            <w:pPr>
              <w:numPr>
                <w:ilvl w:val="12"/>
                <w:numId w:val="0"/>
              </w:numPr>
              <w:jc w:val="center"/>
              <w:rPr>
                <w:iCs/>
              </w:rPr>
            </w:pPr>
            <w:r w:rsidRPr="00DD27D4">
              <w:rPr>
                <w:iCs/>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561F6D31" w14:textId="77777777" w:rsidR="00127A70" w:rsidRPr="00DD27D4" w:rsidRDefault="00127A70" w:rsidP="008B2BCB">
            <w:pPr>
              <w:numPr>
                <w:ilvl w:val="12"/>
                <w:numId w:val="0"/>
              </w:numPr>
              <w:jc w:val="center"/>
              <w:rPr>
                <w:iCs/>
              </w:rPr>
            </w:pPr>
            <w:r w:rsidRPr="00DD27D4">
              <w:rPr>
                <w:iCs/>
              </w:rPr>
              <w:t>110</w:t>
            </w:r>
          </w:p>
        </w:tc>
        <w:tc>
          <w:tcPr>
            <w:tcW w:w="1280" w:type="dxa"/>
            <w:tcBorders>
              <w:top w:val="single" w:sz="4" w:space="0" w:color="auto"/>
              <w:left w:val="single" w:sz="4" w:space="0" w:color="auto"/>
              <w:bottom w:val="single" w:sz="4" w:space="0" w:color="auto"/>
              <w:right w:val="single" w:sz="4" w:space="0" w:color="auto"/>
            </w:tcBorders>
            <w:vAlign w:val="center"/>
          </w:tcPr>
          <w:p w14:paraId="0EACC6BF" w14:textId="77777777" w:rsidR="00127A70" w:rsidRPr="00DD27D4" w:rsidRDefault="00127A70" w:rsidP="008B2BCB">
            <w:pPr>
              <w:numPr>
                <w:ilvl w:val="12"/>
                <w:numId w:val="0"/>
              </w:numPr>
              <w:jc w:val="center"/>
              <w:rPr>
                <w:iCs/>
              </w:rPr>
            </w:pPr>
            <w:r w:rsidRPr="00DD27D4">
              <w:rPr>
                <w:iCs/>
              </w:rPr>
              <w:t>119</w:t>
            </w:r>
          </w:p>
        </w:tc>
      </w:tr>
      <w:tr w:rsidR="002C64B0" w:rsidRPr="00DD27D4" w14:paraId="4FD5FF28" w14:textId="77777777" w:rsidTr="00B71248">
        <w:trPr>
          <w:cantSplit/>
          <w:jc w:val="center"/>
        </w:trPr>
        <w:tc>
          <w:tcPr>
            <w:tcW w:w="2830" w:type="dxa"/>
            <w:tcBorders>
              <w:top w:val="single" w:sz="4" w:space="0" w:color="auto"/>
              <w:left w:val="single" w:sz="4" w:space="0" w:color="auto"/>
              <w:bottom w:val="single" w:sz="4" w:space="0" w:color="auto"/>
              <w:right w:val="single" w:sz="4" w:space="0" w:color="auto"/>
            </w:tcBorders>
          </w:tcPr>
          <w:p w14:paraId="6B293953" w14:textId="77777777" w:rsidR="00127A70" w:rsidRPr="00DD27D4" w:rsidRDefault="003E44C0" w:rsidP="005A2316">
            <w:pPr>
              <w:numPr>
                <w:ilvl w:val="12"/>
                <w:numId w:val="0"/>
              </w:numPr>
              <w:ind w:left="284"/>
              <w:rPr>
                <w:iCs/>
              </w:rPr>
            </w:pPr>
            <w:r>
              <w:rPr>
                <w:iCs/>
              </w:rPr>
              <w:lastRenderedPageBreak/>
              <w:t>PASI </w:t>
            </w:r>
            <w:r w:rsidR="00127A70" w:rsidRPr="00DD27D4">
              <w:rPr>
                <w:iCs/>
              </w:rPr>
              <w:t>75</w:t>
            </w:r>
            <w:r w:rsidR="00127A70" w:rsidRPr="00DD27D4">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27890643" w14:textId="77777777" w:rsidR="00127A70" w:rsidRPr="00DD27D4" w:rsidRDefault="00127A70" w:rsidP="008B2BCB">
            <w:pPr>
              <w:jc w:val="center"/>
              <w:rPr>
                <w:iCs/>
              </w:rPr>
            </w:pPr>
            <w:r w:rsidRPr="00DD27D4">
              <w:rPr>
                <w:iCs/>
              </w:rPr>
              <w:t>3 (3%)</w:t>
            </w:r>
          </w:p>
        </w:tc>
        <w:tc>
          <w:tcPr>
            <w:tcW w:w="1276" w:type="dxa"/>
            <w:tcBorders>
              <w:top w:val="single" w:sz="4" w:space="0" w:color="auto"/>
              <w:left w:val="single" w:sz="4" w:space="0" w:color="auto"/>
              <w:bottom w:val="single" w:sz="4" w:space="0" w:color="auto"/>
              <w:right w:val="single" w:sz="4" w:space="0" w:color="auto"/>
            </w:tcBorders>
            <w:vAlign w:val="center"/>
          </w:tcPr>
          <w:p w14:paraId="4EC1FB66" w14:textId="77777777" w:rsidR="00127A70" w:rsidRPr="00DD27D4" w:rsidRDefault="00127A70" w:rsidP="008B2BCB">
            <w:pPr>
              <w:numPr>
                <w:ilvl w:val="12"/>
                <w:numId w:val="0"/>
              </w:numPr>
              <w:jc w:val="center"/>
              <w:rPr>
                <w:iCs/>
              </w:rPr>
            </w:pPr>
            <w:r w:rsidRPr="00DD27D4">
              <w:rPr>
                <w:iCs/>
              </w:rPr>
              <w:t>55 (49%)</w:t>
            </w:r>
          </w:p>
        </w:tc>
        <w:tc>
          <w:tcPr>
            <w:tcW w:w="1276" w:type="dxa"/>
            <w:tcBorders>
              <w:top w:val="single" w:sz="4" w:space="0" w:color="auto"/>
              <w:left w:val="single" w:sz="4" w:space="0" w:color="auto"/>
              <w:bottom w:val="single" w:sz="4" w:space="0" w:color="auto"/>
              <w:right w:val="single" w:sz="4" w:space="0" w:color="auto"/>
            </w:tcBorders>
            <w:vAlign w:val="center"/>
          </w:tcPr>
          <w:p w14:paraId="02D667B4" w14:textId="77777777" w:rsidR="00127A70" w:rsidRPr="00DD27D4" w:rsidRDefault="00127A70" w:rsidP="008B2BCB">
            <w:pPr>
              <w:numPr>
                <w:ilvl w:val="12"/>
                <w:numId w:val="0"/>
              </w:numPr>
              <w:jc w:val="center"/>
              <w:rPr>
                <w:iCs/>
              </w:rPr>
            </w:pPr>
            <w:r w:rsidRPr="00DD27D4">
              <w:rPr>
                <w:iCs/>
              </w:rPr>
              <w:t>86 (71%)</w:t>
            </w:r>
          </w:p>
        </w:tc>
        <w:tc>
          <w:tcPr>
            <w:tcW w:w="1276" w:type="dxa"/>
            <w:tcBorders>
              <w:top w:val="single" w:sz="4" w:space="0" w:color="auto"/>
              <w:left w:val="single" w:sz="4" w:space="0" w:color="auto"/>
              <w:bottom w:val="single" w:sz="4" w:space="0" w:color="auto"/>
              <w:right w:val="single" w:sz="4" w:space="0" w:color="auto"/>
            </w:tcBorders>
            <w:vAlign w:val="center"/>
          </w:tcPr>
          <w:p w14:paraId="76550A3A" w14:textId="77777777" w:rsidR="00127A70" w:rsidRPr="00DD27D4" w:rsidRDefault="00127A70" w:rsidP="008B2BCB">
            <w:pPr>
              <w:numPr>
                <w:ilvl w:val="12"/>
                <w:numId w:val="0"/>
              </w:numPr>
              <w:jc w:val="center"/>
              <w:rPr>
                <w:iCs/>
              </w:rPr>
            </w:pPr>
            <w:r w:rsidRPr="00DD27D4">
              <w:rPr>
                <w:iCs/>
              </w:rPr>
              <w:t>59 (54%)</w:t>
            </w:r>
          </w:p>
        </w:tc>
        <w:tc>
          <w:tcPr>
            <w:tcW w:w="1280" w:type="dxa"/>
            <w:tcBorders>
              <w:top w:val="single" w:sz="4" w:space="0" w:color="auto"/>
              <w:left w:val="single" w:sz="4" w:space="0" w:color="auto"/>
              <w:bottom w:val="single" w:sz="4" w:space="0" w:color="auto"/>
              <w:right w:val="single" w:sz="4" w:space="0" w:color="auto"/>
            </w:tcBorders>
            <w:vAlign w:val="center"/>
          </w:tcPr>
          <w:p w14:paraId="377648DC" w14:textId="77777777" w:rsidR="00127A70" w:rsidRPr="00DD27D4" w:rsidRDefault="00127A70" w:rsidP="008B2BCB">
            <w:pPr>
              <w:numPr>
                <w:ilvl w:val="12"/>
                <w:numId w:val="0"/>
              </w:numPr>
              <w:jc w:val="center"/>
              <w:rPr>
                <w:iCs/>
              </w:rPr>
            </w:pPr>
            <w:r w:rsidRPr="00DD27D4">
              <w:rPr>
                <w:iCs/>
              </w:rPr>
              <w:t>88 (74%)</w:t>
            </w:r>
          </w:p>
        </w:tc>
      </w:tr>
      <w:tr w:rsidR="00127A70" w:rsidRPr="00DD27D4" w14:paraId="7DAB0301" w14:textId="77777777" w:rsidTr="000308D0">
        <w:trPr>
          <w:cantSplit/>
          <w:jc w:val="center"/>
        </w:trPr>
        <w:tc>
          <w:tcPr>
            <w:tcW w:w="9072" w:type="dxa"/>
            <w:gridSpan w:val="6"/>
            <w:tcBorders>
              <w:top w:val="single" w:sz="4" w:space="0" w:color="auto"/>
              <w:left w:val="nil"/>
              <w:bottom w:val="nil"/>
              <w:right w:val="nil"/>
            </w:tcBorders>
          </w:tcPr>
          <w:p w14:paraId="5FAA7633" w14:textId="77777777" w:rsidR="00127A70" w:rsidRPr="00B71248" w:rsidRDefault="00127A70" w:rsidP="009724C5">
            <w:pPr>
              <w:numPr>
                <w:ilvl w:val="12"/>
                <w:numId w:val="0"/>
              </w:numPr>
              <w:ind w:left="24" w:hanging="142"/>
              <w:rPr>
                <w:sz w:val="20"/>
              </w:rPr>
            </w:pPr>
            <w:r w:rsidRPr="00B71248">
              <w:rPr>
                <w:sz w:val="20"/>
                <w:vertAlign w:val="superscript"/>
              </w:rPr>
              <w:t>a</w:t>
            </w:r>
            <w:r w:rsidR="003E44C0" w:rsidRPr="00B71248">
              <w:rPr>
                <w:sz w:val="20"/>
              </w:rPr>
              <w:tab/>
              <w:t>p </w:t>
            </w:r>
            <w:r w:rsidRPr="00B71248">
              <w:rPr>
                <w:sz w:val="20"/>
              </w:rPr>
              <w:t>&lt;</w:t>
            </w:r>
            <w:r w:rsidR="003E44C0" w:rsidRPr="00B71248">
              <w:rPr>
                <w:sz w:val="20"/>
              </w:rPr>
              <w:t> </w:t>
            </w:r>
            <w:r w:rsidRPr="00B71248">
              <w:rPr>
                <w:sz w:val="20"/>
              </w:rPr>
              <w:t>0,001 45</w:t>
            </w:r>
            <w:r w:rsidR="003E44C0" w:rsidRPr="00B71248">
              <w:rPr>
                <w:sz w:val="20"/>
              </w:rPr>
              <w:t> mg</w:t>
            </w:r>
            <w:r w:rsidRPr="00B71248">
              <w:rPr>
                <w:sz w:val="20"/>
              </w:rPr>
              <w:t xml:space="preserve"> vagy 90</w:t>
            </w:r>
            <w:r w:rsidR="003E44C0" w:rsidRPr="00B71248">
              <w:rPr>
                <w:sz w:val="20"/>
              </w:rPr>
              <w:t> mg</w:t>
            </w:r>
            <w:r w:rsidRPr="00B71248">
              <w:rPr>
                <w:sz w:val="20"/>
              </w:rPr>
              <w:t xml:space="preserve"> usztekinumabra vonatkozóan, placebóval (PBO) összehasonlítva.</w:t>
            </w:r>
          </w:p>
          <w:p w14:paraId="2985661C" w14:textId="77777777" w:rsidR="00127A70" w:rsidRPr="00DD27D4" w:rsidRDefault="00127A70" w:rsidP="00B71248">
            <w:pPr>
              <w:numPr>
                <w:ilvl w:val="12"/>
                <w:numId w:val="0"/>
              </w:numPr>
              <w:ind w:left="24" w:hanging="142"/>
              <w:rPr>
                <w:sz w:val="18"/>
                <w:szCs w:val="18"/>
              </w:rPr>
            </w:pPr>
            <w:r w:rsidRPr="00B71248">
              <w:rPr>
                <w:sz w:val="20"/>
                <w:vertAlign w:val="superscript"/>
              </w:rPr>
              <w:t>b</w:t>
            </w:r>
            <w:r w:rsidRPr="00B71248">
              <w:rPr>
                <w:sz w:val="20"/>
              </w:rPr>
              <w:tab/>
            </w:r>
            <w:r w:rsidR="003E44C0" w:rsidRPr="00B71248">
              <w:rPr>
                <w:sz w:val="20"/>
              </w:rPr>
              <w:t>PGA </w:t>
            </w:r>
            <w:r w:rsidRPr="00B71248">
              <w:rPr>
                <w:sz w:val="20"/>
              </w:rPr>
              <w:t>=</w:t>
            </w:r>
            <w:r w:rsidR="003E44C0" w:rsidRPr="00B71248">
              <w:rPr>
                <w:sz w:val="20"/>
              </w:rPr>
              <w:t> </w:t>
            </w:r>
            <w:r w:rsidRPr="00B71248">
              <w:rPr>
                <w:sz w:val="20"/>
              </w:rPr>
              <w:t>Physician Global Assessment / Az orvos globális értékelése</w:t>
            </w:r>
          </w:p>
        </w:tc>
      </w:tr>
    </w:tbl>
    <w:p w14:paraId="249F3E77" w14:textId="77777777" w:rsidR="00127A70" w:rsidRPr="00DD27D4" w:rsidRDefault="00127A70">
      <w:pPr>
        <w:pStyle w:val="EndnoteText"/>
      </w:pPr>
    </w:p>
    <w:p w14:paraId="0C2C33E0" w14:textId="64982281" w:rsidR="00127A70" w:rsidRPr="00B71248" w:rsidRDefault="00116A64" w:rsidP="00B71248">
      <w:pPr>
        <w:keepNext/>
        <w:tabs>
          <w:tab w:val="left" w:pos="1560"/>
        </w:tabs>
        <w:rPr>
          <w:b/>
          <w:bCs/>
          <w:iCs/>
        </w:rPr>
      </w:pPr>
      <w:r w:rsidRPr="00B71248">
        <w:rPr>
          <w:b/>
          <w:bCs/>
          <w:iCs/>
        </w:rPr>
        <w:t>4</w:t>
      </w:r>
      <w:r w:rsidR="00127A70" w:rsidRPr="00B71248">
        <w:rPr>
          <w:b/>
          <w:bCs/>
          <w:iCs/>
        </w:rPr>
        <w:t>.</w:t>
      </w:r>
      <w:r w:rsidR="00485F8E" w:rsidRPr="00B71248">
        <w:rPr>
          <w:b/>
          <w:bCs/>
          <w:iCs/>
        </w:rPr>
        <w:t> </w:t>
      </w:r>
      <w:r w:rsidR="00127A70" w:rsidRPr="00B71248">
        <w:rPr>
          <w:b/>
          <w:bCs/>
          <w:iCs/>
        </w:rPr>
        <w:t>táblázat</w:t>
      </w:r>
      <w:r w:rsidR="00127A70" w:rsidRPr="00B71248">
        <w:rPr>
          <w:b/>
          <w:bCs/>
          <w:iCs/>
        </w:rPr>
        <w:tab/>
        <w:t>A 12.</w:t>
      </w:r>
      <w:r w:rsidR="003E44C0" w:rsidRPr="00B71248">
        <w:rPr>
          <w:b/>
          <w:bCs/>
          <w:iCs/>
        </w:rPr>
        <w:t> het</w:t>
      </w:r>
      <w:r w:rsidR="00127A70" w:rsidRPr="00B71248">
        <w:rPr>
          <w:b/>
          <w:bCs/>
          <w:iCs/>
        </w:rPr>
        <w:t>i klinikai válasz összesítése a 3.</w:t>
      </w:r>
      <w:r w:rsidR="00C67E21" w:rsidRPr="00B71248">
        <w:rPr>
          <w:b/>
          <w:bCs/>
          <w:iCs/>
        </w:rPr>
        <w:t> </w:t>
      </w:r>
      <w:r w:rsidR="00127A70" w:rsidRPr="00B71248">
        <w:rPr>
          <w:b/>
          <w:bCs/>
          <w:iCs/>
        </w:rPr>
        <w:t>számú Psoriasis Vizsgálatban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2552"/>
        <w:gridCol w:w="1559"/>
        <w:gridCol w:w="1557"/>
      </w:tblGrid>
      <w:tr w:rsidR="00127A70" w:rsidRPr="00DD27D4" w14:paraId="7D9151B4" w14:textId="77777777" w:rsidTr="002500FD">
        <w:trPr>
          <w:cantSplit/>
          <w:jc w:val="center"/>
        </w:trPr>
        <w:tc>
          <w:tcPr>
            <w:tcW w:w="3404" w:type="dxa"/>
            <w:vMerge w:val="restart"/>
          </w:tcPr>
          <w:p w14:paraId="16CEC748" w14:textId="77777777" w:rsidR="00127A70" w:rsidRPr="00DD27D4" w:rsidRDefault="00127A70" w:rsidP="000308D0">
            <w:pPr>
              <w:keepNext/>
            </w:pPr>
            <w:bookmarkStart w:id="14" w:name="OLE_LINK19"/>
          </w:p>
        </w:tc>
        <w:tc>
          <w:tcPr>
            <w:tcW w:w="5668" w:type="dxa"/>
            <w:gridSpan w:val="3"/>
          </w:tcPr>
          <w:p w14:paraId="15BFE3C2" w14:textId="7427397D" w:rsidR="00127A70" w:rsidRPr="00DD27D4" w:rsidRDefault="00127A70" w:rsidP="000308D0">
            <w:pPr>
              <w:keepNext/>
              <w:jc w:val="center"/>
              <w:rPr>
                <w:b/>
                <w:bCs/>
              </w:rPr>
            </w:pPr>
            <w:r w:rsidRPr="00DD27D4">
              <w:rPr>
                <w:b/>
                <w:bCs/>
              </w:rPr>
              <w:t>3.</w:t>
            </w:r>
            <w:r w:rsidR="00085883" w:rsidRPr="00DD27D4">
              <w:t> </w:t>
            </w:r>
            <w:r w:rsidRPr="00DD27D4">
              <w:rPr>
                <w:b/>
                <w:bCs/>
              </w:rPr>
              <w:t>számú Psoriasis Vizsgálat</w:t>
            </w:r>
          </w:p>
        </w:tc>
      </w:tr>
      <w:tr w:rsidR="00127A70" w:rsidRPr="00DD27D4" w14:paraId="092DBF34" w14:textId="77777777" w:rsidTr="002500FD">
        <w:trPr>
          <w:cantSplit/>
          <w:jc w:val="center"/>
        </w:trPr>
        <w:tc>
          <w:tcPr>
            <w:tcW w:w="3404" w:type="dxa"/>
            <w:vMerge/>
          </w:tcPr>
          <w:p w14:paraId="4AF86A7D" w14:textId="77777777" w:rsidR="00127A70" w:rsidRPr="00DD27D4" w:rsidRDefault="00127A70" w:rsidP="000308D0">
            <w:pPr>
              <w:keepNext/>
            </w:pPr>
          </w:p>
        </w:tc>
        <w:tc>
          <w:tcPr>
            <w:tcW w:w="2552" w:type="dxa"/>
            <w:vMerge w:val="restart"/>
            <w:vAlign w:val="center"/>
          </w:tcPr>
          <w:p w14:paraId="371A203E" w14:textId="77777777" w:rsidR="00127A70" w:rsidRPr="00DD27D4" w:rsidRDefault="00127A70" w:rsidP="000308D0">
            <w:pPr>
              <w:keepNext/>
              <w:jc w:val="center"/>
            </w:pPr>
            <w:r w:rsidRPr="00DD27D4">
              <w:t>Etanercept</w:t>
            </w:r>
          </w:p>
          <w:p w14:paraId="0053B468" w14:textId="1FD57290" w:rsidR="00127A70" w:rsidRPr="00DD27D4" w:rsidRDefault="00127A70" w:rsidP="000308D0">
            <w:pPr>
              <w:keepNext/>
              <w:jc w:val="center"/>
            </w:pPr>
            <w:r w:rsidRPr="00DD27D4">
              <w:t>24 </w:t>
            </w:r>
            <w:r w:rsidR="00C67E21">
              <w:t>dózis</w:t>
            </w:r>
          </w:p>
          <w:p w14:paraId="263CB101" w14:textId="77777777" w:rsidR="00127A70" w:rsidRPr="00DD27D4" w:rsidRDefault="00127A70" w:rsidP="000308D0">
            <w:pPr>
              <w:keepNext/>
              <w:jc w:val="center"/>
            </w:pPr>
            <w:r w:rsidRPr="00DD27D4">
              <w:t>(50</w:t>
            </w:r>
            <w:r w:rsidR="003E44C0">
              <w:t> mg het</w:t>
            </w:r>
            <w:r w:rsidRPr="00DD27D4">
              <w:t>i kétszer)</w:t>
            </w:r>
          </w:p>
        </w:tc>
        <w:tc>
          <w:tcPr>
            <w:tcW w:w="3116" w:type="dxa"/>
            <w:gridSpan w:val="2"/>
          </w:tcPr>
          <w:p w14:paraId="015F4830" w14:textId="77777777" w:rsidR="00127A70" w:rsidRPr="00DD27D4" w:rsidRDefault="00127A70" w:rsidP="000308D0">
            <w:pPr>
              <w:keepNext/>
              <w:jc w:val="center"/>
            </w:pPr>
            <w:r w:rsidRPr="00DD27D4">
              <w:t>Usztekinumab</w:t>
            </w:r>
          </w:p>
          <w:p w14:paraId="3F610C9D" w14:textId="5A98C56B" w:rsidR="00127A70" w:rsidRPr="00DD27D4" w:rsidRDefault="00127A70" w:rsidP="000308D0">
            <w:pPr>
              <w:keepNext/>
              <w:jc w:val="center"/>
            </w:pPr>
            <w:r w:rsidRPr="00DD27D4">
              <w:t>2 </w:t>
            </w:r>
            <w:r w:rsidR="00C67E21">
              <w:t>dózis</w:t>
            </w:r>
            <w:r w:rsidRPr="00DD27D4">
              <w:t xml:space="preserve"> (0. és 4.</w:t>
            </w:r>
            <w:r w:rsidR="003E44C0">
              <w:t> hét</w:t>
            </w:r>
            <w:r w:rsidRPr="00DD27D4">
              <w:t>en)</w:t>
            </w:r>
          </w:p>
        </w:tc>
      </w:tr>
      <w:tr w:rsidR="00127A70" w:rsidRPr="00DD27D4" w14:paraId="6E2B21EF" w14:textId="77777777" w:rsidTr="002500FD">
        <w:trPr>
          <w:cantSplit/>
          <w:jc w:val="center"/>
        </w:trPr>
        <w:tc>
          <w:tcPr>
            <w:tcW w:w="3404" w:type="dxa"/>
            <w:vMerge/>
          </w:tcPr>
          <w:p w14:paraId="3B0CD681" w14:textId="77777777" w:rsidR="00127A70" w:rsidRPr="00DD27D4" w:rsidRDefault="00127A70" w:rsidP="000308D0">
            <w:pPr>
              <w:keepNext/>
            </w:pPr>
          </w:p>
        </w:tc>
        <w:tc>
          <w:tcPr>
            <w:tcW w:w="2552" w:type="dxa"/>
            <w:vMerge/>
          </w:tcPr>
          <w:p w14:paraId="768DD792" w14:textId="77777777" w:rsidR="00127A70" w:rsidRPr="00DD27D4" w:rsidRDefault="00127A70" w:rsidP="000308D0">
            <w:pPr>
              <w:keepNext/>
            </w:pPr>
          </w:p>
        </w:tc>
        <w:tc>
          <w:tcPr>
            <w:tcW w:w="1559" w:type="dxa"/>
          </w:tcPr>
          <w:p w14:paraId="3A93EB88" w14:textId="77777777" w:rsidR="00127A70" w:rsidRPr="00DD27D4" w:rsidRDefault="00127A70" w:rsidP="00322311">
            <w:pPr>
              <w:keepNext/>
              <w:jc w:val="center"/>
            </w:pPr>
            <w:r w:rsidRPr="00DD27D4">
              <w:t>45</w:t>
            </w:r>
            <w:r w:rsidR="003E44C0">
              <w:t> mg</w:t>
            </w:r>
          </w:p>
        </w:tc>
        <w:tc>
          <w:tcPr>
            <w:tcW w:w="1557" w:type="dxa"/>
          </w:tcPr>
          <w:p w14:paraId="57BFA509" w14:textId="77777777" w:rsidR="00127A70" w:rsidRPr="00DD27D4" w:rsidRDefault="00127A70" w:rsidP="00322311">
            <w:pPr>
              <w:keepNext/>
              <w:jc w:val="center"/>
            </w:pPr>
            <w:r w:rsidRPr="00DD27D4">
              <w:t>90</w:t>
            </w:r>
            <w:r w:rsidR="003E44C0">
              <w:t> mg</w:t>
            </w:r>
          </w:p>
        </w:tc>
      </w:tr>
      <w:tr w:rsidR="00127A70" w:rsidRPr="00DD27D4" w14:paraId="008FAED9" w14:textId="77777777" w:rsidTr="00322311">
        <w:trPr>
          <w:cantSplit/>
          <w:jc w:val="center"/>
        </w:trPr>
        <w:tc>
          <w:tcPr>
            <w:tcW w:w="3404" w:type="dxa"/>
            <w:vAlign w:val="center"/>
          </w:tcPr>
          <w:p w14:paraId="07C1BB99" w14:textId="77777777" w:rsidR="00127A70" w:rsidRPr="00DD27D4" w:rsidRDefault="00127A70" w:rsidP="005A2316">
            <w:r w:rsidRPr="00DD27D4">
              <w:t>Randomizált betegek száma</w:t>
            </w:r>
          </w:p>
        </w:tc>
        <w:tc>
          <w:tcPr>
            <w:tcW w:w="2552" w:type="dxa"/>
            <w:vAlign w:val="center"/>
          </w:tcPr>
          <w:p w14:paraId="2E46941B" w14:textId="77777777" w:rsidR="00127A70" w:rsidRPr="00DD27D4" w:rsidRDefault="00127A70" w:rsidP="00322311">
            <w:pPr>
              <w:jc w:val="center"/>
            </w:pPr>
            <w:r w:rsidRPr="00DD27D4">
              <w:t>347</w:t>
            </w:r>
          </w:p>
        </w:tc>
        <w:tc>
          <w:tcPr>
            <w:tcW w:w="1559" w:type="dxa"/>
            <w:vAlign w:val="center"/>
          </w:tcPr>
          <w:p w14:paraId="64AC9A23" w14:textId="77777777" w:rsidR="00127A70" w:rsidRPr="00DD27D4" w:rsidRDefault="00127A70" w:rsidP="00322311">
            <w:pPr>
              <w:jc w:val="center"/>
            </w:pPr>
            <w:r w:rsidRPr="00DD27D4">
              <w:t>209</w:t>
            </w:r>
          </w:p>
        </w:tc>
        <w:tc>
          <w:tcPr>
            <w:tcW w:w="1557" w:type="dxa"/>
            <w:vAlign w:val="center"/>
          </w:tcPr>
          <w:p w14:paraId="4CA211BF" w14:textId="77777777" w:rsidR="00127A70" w:rsidRPr="00DD27D4" w:rsidRDefault="00127A70" w:rsidP="00322311">
            <w:pPr>
              <w:jc w:val="center"/>
            </w:pPr>
            <w:r w:rsidRPr="00DD27D4">
              <w:t>347</w:t>
            </w:r>
          </w:p>
        </w:tc>
      </w:tr>
      <w:tr w:rsidR="00127A70" w:rsidRPr="00DD27D4" w14:paraId="3AFFFD1F" w14:textId="77777777" w:rsidTr="00322311">
        <w:trPr>
          <w:cantSplit/>
          <w:jc w:val="center"/>
        </w:trPr>
        <w:tc>
          <w:tcPr>
            <w:tcW w:w="3404" w:type="dxa"/>
            <w:vAlign w:val="center"/>
          </w:tcPr>
          <w:p w14:paraId="233361DF" w14:textId="77777777" w:rsidR="00127A70" w:rsidRPr="00DD27D4" w:rsidRDefault="003E44C0" w:rsidP="005A2316">
            <w:pPr>
              <w:rPr>
                <w:vertAlign w:val="superscript"/>
              </w:rPr>
            </w:pPr>
            <w:r>
              <w:rPr>
                <w:snapToGrid w:val="0"/>
              </w:rPr>
              <w:t>PASI </w:t>
            </w:r>
            <w:r w:rsidR="00127A70" w:rsidRPr="00DD27D4">
              <w:rPr>
                <w:snapToGrid w:val="0"/>
              </w:rPr>
              <w:t>50</w:t>
            </w:r>
            <w:r w:rsidR="00127A70" w:rsidRPr="00DD27D4">
              <w:rPr>
                <w:snapToGrid w:val="0"/>
              </w:rPr>
              <w:noBreakHyphen/>
              <w:t>es válasz N (%)</w:t>
            </w:r>
          </w:p>
        </w:tc>
        <w:tc>
          <w:tcPr>
            <w:tcW w:w="2552" w:type="dxa"/>
            <w:vAlign w:val="center"/>
          </w:tcPr>
          <w:p w14:paraId="053E73D8" w14:textId="77777777" w:rsidR="00127A70" w:rsidRPr="00DD27D4" w:rsidRDefault="00127A70" w:rsidP="00322311">
            <w:pPr>
              <w:widowControl w:val="0"/>
              <w:adjustRightInd w:val="0"/>
              <w:jc w:val="center"/>
            </w:pPr>
            <w:r w:rsidRPr="00DD27D4">
              <w:t>286 (82%)</w:t>
            </w:r>
          </w:p>
        </w:tc>
        <w:tc>
          <w:tcPr>
            <w:tcW w:w="1559" w:type="dxa"/>
            <w:vAlign w:val="center"/>
          </w:tcPr>
          <w:p w14:paraId="47EEDD8D" w14:textId="77777777" w:rsidR="00127A70" w:rsidRPr="00DD27D4" w:rsidRDefault="00127A70" w:rsidP="00322311">
            <w:pPr>
              <w:widowControl w:val="0"/>
              <w:adjustRightInd w:val="0"/>
              <w:jc w:val="center"/>
            </w:pPr>
            <w:r w:rsidRPr="00DD27D4">
              <w:t>181 (87%)</w:t>
            </w:r>
          </w:p>
        </w:tc>
        <w:tc>
          <w:tcPr>
            <w:tcW w:w="1557" w:type="dxa"/>
            <w:vAlign w:val="center"/>
          </w:tcPr>
          <w:p w14:paraId="31B655A2" w14:textId="77777777" w:rsidR="00127A70" w:rsidRPr="00DD27D4" w:rsidRDefault="00127A70" w:rsidP="00322311">
            <w:pPr>
              <w:widowControl w:val="0"/>
              <w:adjustRightInd w:val="0"/>
              <w:jc w:val="center"/>
              <w:rPr>
                <w:vertAlign w:val="superscript"/>
              </w:rPr>
            </w:pPr>
            <w:r w:rsidRPr="00DD27D4">
              <w:t>320 (92%)</w:t>
            </w:r>
            <w:r w:rsidRPr="00DD27D4">
              <w:rPr>
                <w:vertAlign w:val="superscript"/>
              </w:rPr>
              <w:t>a</w:t>
            </w:r>
          </w:p>
        </w:tc>
      </w:tr>
      <w:tr w:rsidR="00127A70" w:rsidRPr="00DD27D4" w14:paraId="548B9093" w14:textId="77777777" w:rsidTr="00322311">
        <w:trPr>
          <w:cantSplit/>
          <w:jc w:val="center"/>
        </w:trPr>
        <w:tc>
          <w:tcPr>
            <w:tcW w:w="3404" w:type="dxa"/>
            <w:vAlign w:val="center"/>
          </w:tcPr>
          <w:p w14:paraId="099E5CDD" w14:textId="77777777" w:rsidR="00127A70" w:rsidRPr="00DD27D4" w:rsidRDefault="003E44C0" w:rsidP="005A2316">
            <w:pPr>
              <w:rPr>
                <w:vertAlign w:val="superscript"/>
              </w:rPr>
            </w:pPr>
            <w:r>
              <w:rPr>
                <w:snapToGrid w:val="0"/>
              </w:rPr>
              <w:t>PASI </w:t>
            </w:r>
            <w:r w:rsidR="00127A70" w:rsidRPr="00DD27D4">
              <w:rPr>
                <w:snapToGrid w:val="0"/>
              </w:rPr>
              <w:t>75</w:t>
            </w:r>
            <w:r w:rsidR="00127A70" w:rsidRPr="00DD27D4">
              <w:rPr>
                <w:snapToGrid w:val="0"/>
              </w:rPr>
              <w:noBreakHyphen/>
              <w:t>ös válasz N (%)</w:t>
            </w:r>
          </w:p>
        </w:tc>
        <w:tc>
          <w:tcPr>
            <w:tcW w:w="2552" w:type="dxa"/>
            <w:vAlign w:val="center"/>
          </w:tcPr>
          <w:p w14:paraId="1B5D5285" w14:textId="77777777" w:rsidR="00127A70" w:rsidRPr="00DD27D4" w:rsidRDefault="00127A70" w:rsidP="00322311">
            <w:pPr>
              <w:widowControl w:val="0"/>
              <w:adjustRightInd w:val="0"/>
              <w:jc w:val="center"/>
            </w:pPr>
            <w:r w:rsidRPr="00DD27D4">
              <w:t>197 (57%)</w:t>
            </w:r>
          </w:p>
        </w:tc>
        <w:tc>
          <w:tcPr>
            <w:tcW w:w="1559" w:type="dxa"/>
            <w:vAlign w:val="center"/>
          </w:tcPr>
          <w:p w14:paraId="66336FB0" w14:textId="77777777" w:rsidR="00127A70" w:rsidRPr="00DD27D4" w:rsidRDefault="00127A70" w:rsidP="00322311">
            <w:pPr>
              <w:widowControl w:val="0"/>
              <w:adjustRightInd w:val="0"/>
              <w:jc w:val="center"/>
              <w:rPr>
                <w:vertAlign w:val="superscript"/>
              </w:rPr>
            </w:pPr>
            <w:r w:rsidRPr="00DD27D4">
              <w:t>141 (67%)</w:t>
            </w:r>
            <w:r w:rsidRPr="00DD27D4">
              <w:rPr>
                <w:vertAlign w:val="superscript"/>
              </w:rPr>
              <w:t>b</w:t>
            </w:r>
          </w:p>
        </w:tc>
        <w:tc>
          <w:tcPr>
            <w:tcW w:w="1557" w:type="dxa"/>
            <w:vAlign w:val="center"/>
          </w:tcPr>
          <w:p w14:paraId="5E5095B1" w14:textId="77777777" w:rsidR="00127A70" w:rsidRPr="00DD27D4" w:rsidRDefault="00127A70" w:rsidP="00322311">
            <w:pPr>
              <w:widowControl w:val="0"/>
              <w:adjustRightInd w:val="0"/>
              <w:jc w:val="center"/>
              <w:rPr>
                <w:vertAlign w:val="superscript"/>
              </w:rPr>
            </w:pPr>
            <w:r w:rsidRPr="00DD27D4">
              <w:t>256 (74%)</w:t>
            </w:r>
            <w:r w:rsidRPr="00DD27D4">
              <w:rPr>
                <w:vertAlign w:val="superscript"/>
              </w:rPr>
              <w:t>a</w:t>
            </w:r>
          </w:p>
        </w:tc>
      </w:tr>
      <w:tr w:rsidR="00127A70" w:rsidRPr="00DD27D4" w14:paraId="421AD872" w14:textId="77777777" w:rsidTr="00322311">
        <w:trPr>
          <w:cantSplit/>
          <w:jc w:val="center"/>
        </w:trPr>
        <w:tc>
          <w:tcPr>
            <w:tcW w:w="3404" w:type="dxa"/>
            <w:vAlign w:val="center"/>
          </w:tcPr>
          <w:p w14:paraId="0936391D" w14:textId="77777777" w:rsidR="00127A70" w:rsidRPr="00DD27D4" w:rsidRDefault="003E44C0" w:rsidP="005A2316">
            <w:pPr>
              <w:rPr>
                <w:vertAlign w:val="superscript"/>
              </w:rPr>
            </w:pPr>
            <w:r>
              <w:rPr>
                <w:snapToGrid w:val="0"/>
              </w:rPr>
              <w:t>PASI </w:t>
            </w:r>
            <w:r w:rsidR="00127A70" w:rsidRPr="00DD27D4">
              <w:rPr>
                <w:iCs/>
              </w:rPr>
              <w:t>90</w:t>
            </w:r>
            <w:r w:rsidR="00127A70" w:rsidRPr="00DD27D4">
              <w:rPr>
                <w:iCs/>
              </w:rPr>
              <w:noBreakHyphen/>
              <w:t>es válasz N (%)</w:t>
            </w:r>
          </w:p>
        </w:tc>
        <w:tc>
          <w:tcPr>
            <w:tcW w:w="2552" w:type="dxa"/>
            <w:vAlign w:val="center"/>
          </w:tcPr>
          <w:p w14:paraId="0039BB9F" w14:textId="77777777" w:rsidR="00127A70" w:rsidRPr="00DD27D4" w:rsidRDefault="00127A70" w:rsidP="00322311">
            <w:pPr>
              <w:widowControl w:val="0"/>
              <w:adjustRightInd w:val="0"/>
              <w:jc w:val="center"/>
            </w:pPr>
            <w:r w:rsidRPr="00DD27D4">
              <w:t>80 (23%)</w:t>
            </w:r>
          </w:p>
        </w:tc>
        <w:tc>
          <w:tcPr>
            <w:tcW w:w="1559" w:type="dxa"/>
            <w:vAlign w:val="center"/>
          </w:tcPr>
          <w:p w14:paraId="41DF6B13" w14:textId="77777777" w:rsidR="00127A70" w:rsidRPr="00DD27D4" w:rsidRDefault="00127A70" w:rsidP="00322311">
            <w:pPr>
              <w:widowControl w:val="0"/>
              <w:adjustRightInd w:val="0"/>
              <w:jc w:val="center"/>
              <w:rPr>
                <w:vertAlign w:val="superscript"/>
              </w:rPr>
            </w:pPr>
            <w:r w:rsidRPr="00DD27D4">
              <w:t>76 (36%)</w:t>
            </w:r>
            <w:r w:rsidRPr="00DD27D4">
              <w:rPr>
                <w:vertAlign w:val="superscript"/>
              </w:rPr>
              <w:t>a</w:t>
            </w:r>
          </w:p>
        </w:tc>
        <w:tc>
          <w:tcPr>
            <w:tcW w:w="1557" w:type="dxa"/>
            <w:vAlign w:val="center"/>
          </w:tcPr>
          <w:p w14:paraId="331B871B" w14:textId="77777777" w:rsidR="00127A70" w:rsidRPr="00DD27D4" w:rsidRDefault="00127A70" w:rsidP="00322311">
            <w:pPr>
              <w:widowControl w:val="0"/>
              <w:adjustRightInd w:val="0"/>
              <w:jc w:val="center"/>
              <w:rPr>
                <w:vertAlign w:val="superscript"/>
              </w:rPr>
            </w:pPr>
            <w:r w:rsidRPr="00DD27D4">
              <w:t>155 (45%)</w:t>
            </w:r>
            <w:r w:rsidRPr="00DD27D4">
              <w:rPr>
                <w:vertAlign w:val="superscript"/>
              </w:rPr>
              <w:t>a</w:t>
            </w:r>
          </w:p>
        </w:tc>
      </w:tr>
      <w:tr w:rsidR="00127A70" w:rsidRPr="00DD27D4" w14:paraId="36D43BE8" w14:textId="77777777" w:rsidTr="00322311">
        <w:trPr>
          <w:cantSplit/>
          <w:jc w:val="center"/>
        </w:trPr>
        <w:tc>
          <w:tcPr>
            <w:tcW w:w="3404" w:type="dxa"/>
            <w:vAlign w:val="center"/>
          </w:tcPr>
          <w:p w14:paraId="1AEE6BC0" w14:textId="77777777" w:rsidR="00127A70" w:rsidRPr="00DD27D4" w:rsidRDefault="00127A70" w:rsidP="005A2316">
            <w:pPr>
              <w:rPr>
                <w:highlight w:val="yellow"/>
                <w:vertAlign w:val="superscript"/>
              </w:rPr>
            </w:pPr>
            <w:r w:rsidRPr="00DD27D4">
              <w:rPr>
                <w:iCs/>
              </w:rPr>
              <w:t>PGA tisztult vagy minimális N (%)</w:t>
            </w:r>
          </w:p>
        </w:tc>
        <w:tc>
          <w:tcPr>
            <w:tcW w:w="2552" w:type="dxa"/>
            <w:vAlign w:val="center"/>
          </w:tcPr>
          <w:p w14:paraId="47A87287" w14:textId="77777777" w:rsidR="00127A70" w:rsidRPr="00DD27D4" w:rsidRDefault="00127A70" w:rsidP="00322311">
            <w:pPr>
              <w:adjustRightInd w:val="0"/>
              <w:jc w:val="center"/>
              <w:rPr>
                <w:szCs w:val="19"/>
              </w:rPr>
            </w:pPr>
            <w:r w:rsidRPr="00DD27D4">
              <w:rPr>
                <w:szCs w:val="19"/>
              </w:rPr>
              <w:t>170 (49%)</w:t>
            </w:r>
          </w:p>
        </w:tc>
        <w:tc>
          <w:tcPr>
            <w:tcW w:w="1559" w:type="dxa"/>
            <w:vAlign w:val="center"/>
          </w:tcPr>
          <w:p w14:paraId="243E6D5A" w14:textId="77777777" w:rsidR="00127A70" w:rsidRPr="00DD27D4" w:rsidRDefault="00127A70" w:rsidP="00322311">
            <w:pPr>
              <w:adjustRightInd w:val="0"/>
              <w:jc w:val="center"/>
              <w:rPr>
                <w:color w:val="000000"/>
                <w:szCs w:val="19"/>
                <w:vertAlign w:val="superscript"/>
              </w:rPr>
            </w:pPr>
            <w:r w:rsidRPr="00DD27D4">
              <w:rPr>
                <w:szCs w:val="19"/>
              </w:rPr>
              <w:t>136 (65%)</w:t>
            </w:r>
            <w:r w:rsidRPr="00DD27D4">
              <w:rPr>
                <w:szCs w:val="19"/>
                <w:vertAlign w:val="superscript"/>
              </w:rPr>
              <w:t>a</w:t>
            </w:r>
          </w:p>
        </w:tc>
        <w:tc>
          <w:tcPr>
            <w:tcW w:w="1557" w:type="dxa"/>
            <w:vAlign w:val="center"/>
          </w:tcPr>
          <w:p w14:paraId="09F5D40A" w14:textId="77777777" w:rsidR="00127A70" w:rsidRPr="00DD27D4" w:rsidRDefault="00127A70" w:rsidP="00322311">
            <w:pPr>
              <w:adjustRightInd w:val="0"/>
              <w:jc w:val="center"/>
              <w:rPr>
                <w:color w:val="000000"/>
                <w:szCs w:val="19"/>
                <w:vertAlign w:val="superscript"/>
              </w:rPr>
            </w:pPr>
            <w:r w:rsidRPr="00DD27D4">
              <w:rPr>
                <w:szCs w:val="19"/>
              </w:rPr>
              <w:t>245 (71%)</w:t>
            </w:r>
            <w:r w:rsidRPr="00DD27D4">
              <w:rPr>
                <w:szCs w:val="19"/>
                <w:vertAlign w:val="superscript"/>
              </w:rPr>
              <w:t>a</w:t>
            </w:r>
          </w:p>
        </w:tc>
      </w:tr>
      <w:tr w:rsidR="00127A70" w:rsidRPr="00DD27D4" w14:paraId="22E443F1" w14:textId="77777777" w:rsidTr="00322311">
        <w:trPr>
          <w:cantSplit/>
          <w:jc w:val="center"/>
        </w:trPr>
        <w:tc>
          <w:tcPr>
            <w:tcW w:w="3404" w:type="dxa"/>
            <w:vAlign w:val="center"/>
          </w:tcPr>
          <w:p w14:paraId="070AF692" w14:textId="77777777" w:rsidR="00127A70" w:rsidRPr="00DD27D4" w:rsidRDefault="003E44C0" w:rsidP="005A2316">
            <w:pPr>
              <w:rPr>
                <w:b/>
                <w:bCs/>
              </w:rPr>
            </w:pPr>
            <w:r>
              <w:rPr>
                <w:iCs/>
              </w:rPr>
              <w:t>≤ </w:t>
            </w:r>
            <w:r w:rsidR="00127A70" w:rsidRPr="00DD27D4">
              <w:rPr>
                <w:iCs/>
              </w:rPr>
              <w:t>100</w:t>
            </w:r>
            <w:r>
              <w:rPr>
                <w:iCs/>
              </w:rPr>
              <w:t> kg</w:t>
            </w:r>
            <w:r w:rsidR="00127A70" w:rsidRPr="00DD27D4">
              <w:rPr>
                <w:iCs/>
              </w:rPr>
              <w:noBreakHyphen/>
              <w:t>os betegek száma</w:t>
            </w:r>
          </w:p>
        </w:tc>
        <w:tc>
          <w:tcPr>
            <w:tcW w:w="2552" w:type="dxa"/>
            <w:vAlign w:val="center"/>
          </w:tcPr>
          <w:p w14:paraId="4AA1F6DC" w14:textId="77777777" w:rsidR="00127A70" w:rsidRPr="00DD27D4" w:rsidRDefault="00127A70" w:rsidP="00322311">
            <w:pPr>
              <w:adjustRightInd w:val="0"/>
              <w:jc w:val="center"/>
              <w:rPr>
                <w:color w:val="000000"/>
                <w:szCs w:val="19"/>
              </w:rPr>
            </w:pPr>
            <w:r w:rsidRPr="00DD27D4">
              <w:t>251</w:t>
            </w:r>
          </w:p>
        </w:tc>
        <w:tc>
          <w:tcPr>
            <w:tcW w:w="1559" w:type="dxa"/>
            <w:vAlign w:val="center"/>
          </w:tcPr>
          <w:p w14:paraId="42883C20" w14:textId="77777777" w:rsidR="00127A70" w:rsidRPr="00DD27D4" w:rsidRDefault="00127A70" w:rsidP="00322311">
            <w:pPr>
              <w:adjustRightInd w:val="0"/>
              <w:jc w:val="center"/>
              <w:rPr>
                <w:color w:val="000000"/>
                <w:szCs w:val="19"/>
              </w:rPr>
            </w:pPr>
            <w:r w:rsidRPr="00DD27D4">
              <w:t>151</w:t>
            </w:r>
          </w:p>
        </w:tc>
        <w:tc>
          <w:tcPr>
            <w:tcW w:w="1557" w:type="dxa"/>
            <w:vAlign w:val="center"/>
          </w:tcPr>
          <w:p w14:paraId="7F77682B" w14:textId="77777777" w:rsidR="00127A70" w:rsidRPr="00DD27D4" w:rsidRDefault="00127A70" w:rsidP="00322311">
            <w:pPr>
              <w:adjustRightInd w:val="0"/>
              <w:jc w:val="center"/>
              <w:rPr>
                <w:color w:val="000000"/>
                <w:szCs w:val="19"/>
              </w:rPr>
            </w:pPr>
            <w:r w:rsidRPr="00DD27D4">
              <w:t>244</w:t>
            </w:r>
          </w:p>
        </w:tc>
      </w:tr>
      <w:tr w:rsidR="00127A70" w:rsidRPr="00DD27D4" w14:paraId="60B56873" w14:textId="77777777" w:rsidTr="00322311">
        <w:trPr>
          <w:cantSplit/>
          <w:jc w:val="center"/>
        </w:trPr>
        <w:tc>
          <w:tcPr>
            <w:tcW w:w="3404" w:type="dxa"/>
            <w:vAlign w:val="center"/>
          </w:tcPr>
          <w:p w14:paraId="2A0F3404" w14:textId="77777777" w:rsidR="00127A70" w:rsidRPr="00D2015B" w:rsidRDefault="003E44C0" w:rsidP="00D2015B">
            <w:pPr>
              <w:numPr>
                <w:ilvl w:val="12"/>
                <w:numId w:val="0"/>
              </w:numPr>
              <w:ind w:left="284"/>
              <w:rPr>
                <w:iCs/>
              </w:rPr>
            </w:pPr>
            <w:r>
              <w:rPr>
                <w:iCs/>
              </w:rPr>
              <w:t>PASI </w:t>
            </w:r>
            <w:r w:rsidR="00127A70" w:rsidRPr="00DD27D4">
              <w:rPr>
                <w:iCs/>
              </w:rPr>
              <w:t>75</w:t>
            </w:r>
            <w:r w:rsidR="00127A70" w:rsidRPr="00DD27D4">
              <w:rPr>
                <w:iCs/>
              </w:rPr>
              <w:noBreakHyphen/>
              <w:t>ös válasz N (%)</w:t>
            </w:r>
          </w:p>
        </w:tc>
        <w:tc>
          <w:tcPr>
            <w:tcW w:w="2552" w:type="dxa"/>
            <w:vAlign w:val="center"/>
          </w:tcPr>
          <w:p w14:paraId="244B5186" w14:textId="77777777" w:rsidR="00127A70" w:rsidRPr="00DD27D4" w:rsidRDefault="00127A70" w:rsidP="00322311">
            <w:pPr>
              <w:adjustRightInd w:val="0"/>
              <w:jc w:val="center"/>
              <w:rPr>
                <w:color w:val="000000"/>
                <w:szCs w:val="19"/>
              </w:rPr>
            </w:pPr>
            <w:r w:rsidRPr="00DD27D4">
              <w:t>154 (61%)</w:t>
            </w:r>
          </w:p>
        </w:tc>
        <w:tc>
          <w:tcPr>
            <w:tcW w:w="1559" w:type="dxa"/>
            <w:vAlign w:val="center"/>
          </w:tcPr>
          <w:p w14:paraId="788353DF" w14:textId="77777777" w:rsidR="00127A70" w:rsidRPr="00DD27D4" w:rsidRDefault="00127A70" w:rsidP="00322311">
            <w:pPr>
              <w:adjustRightInd w:val="0"/>
              <w:jc w:val="center"/>
              <w:rPr>
                <w:color w:val="000000"/>
                <w:szCs w:val="19"/>
              </w:rPr>
            </w:pPr>
            <w:r w:rsidRPr="00DD27D4">
              <w:t>109 (72%)</w:t>
            </w:r>
          </w:p>
        </w:tc>
        <w:tc>
          <w:tcPr>
            <w:tcW w:w="1557" w:type="dxa"/>
            <w:vAlign w:val="center"/>
          </w:tcPr>
          <w:p w14:paraId="61359C2E" w14:textId="77777777" w:rsidR="00127A70" w:rsidRPr="00DD27D4" w:rsidRDefault="00127A70" w:rsidP="00322311">
            <w:pPr>
              <w:adjustRightInd w:val="0"/>
              <w:jc w:val="center"/>
              <w:rPr>
                <w:color w:val="000000"/>
                <w:szCs w:val="19"/>
              </w:rPr>
            </w:pPr>
            <w:r w:rsidRPr="00DD27D4">
              <w:t>189 (77%)</w:t>
            </w:r>
          </w:p>
        </w:tc>
      </w:tr>
      <w:tr w:rsidR="00127A70" w:rsidRPr="00DD27D4" w14:paraId="6D35D428" w14:textId="77777777" w:rsidTr="00322311">
        <w:trPr>
          <w:cantSplit/>
          <w:jc w:val="center"/>
        </w:trPr>
        <w:tc>
          <w:tcPr>
            <w:tcW w:w="3404" w:type="dxa"/>
            <w:vAlign w:val="center"/>
          </w:tcPr>
          <w:p w14:paraId="2A74F884" w14:textId="63D39D3C" w:rsidR="00127A70" w:rsidRPr="00DD27D4" w:rsidRDefault="003E44C0" w:rsidP="005A2316">
            <w:pPr>
              <w:rPr>
                <w:b/>
                <w:bCs/>
              </w:rPr>
            </w:pPr>
            <w:r>
              <w:rPr>
                <w:iCs/>
              </w:rPr>
              <w:t>&gt; </w:t>
            </w:r>
            <w:r w:rsidR="00127A70" w:rsidRPr="00DD27D4">
              <w:rPr>
                <w:iCs/>
              </w:rPr>
              <w:t>100</w:t>
            </w:r>
            <w:r>
              <w:rPr>
                <w:iCs/>
              </w:rPr>
              <w:t> kg</w:t>
            </w:r>
            <w:r w:rsidR="009D7BC9">
              <w:rPr>
                <w:iCs/>
              </w:rPr>
              <w:t>-</w:t>
            </w:r>
            <w:r w:rsidR="00127A70" w:rsidRPr="00DD27D4">
              <w:rPr>
                <w:iCs/>
              </w:rPr>
              <w:t>os betegek száma</w:t>
            </w:r>
          </w:p>
        </w:tc>
        <w:tc>
          <w:tcPr>
            <w:tcW w:w="2552" w:type="dxa"/>
            <w:vAlign w:val="center"/>
          </w:tcPr>
          <w:p w14:paraId="646EB9A4" w14:textId="77777777" w:rsidR="00127A70" w:rsidRPr="00DD27D4" w:rsidRDefault="00127A70" w:rsidP="00322311">
            <w:pPr>
              <w:adjustRightInd w:val="0"/>
              <w:jc w:val="center"/>
              <w:rPr>
                <w:color w:val="000000"/>
                <w:szCs w:val="19"/>
              </w:rPr>
            </w:pPr>
            <w:r w:rsidRPr="00DD27D4">
              <w:t>96</w:t>
            </w:r>
          </w:p>
        </w:tc>
        <w:tc>
          <w:tcPr>
            <w:tcW w:w="1559" w:type="dxa"/>
            <w:vAlign w:val="center"/>
          </w:tcPr>
          <w:p w14:paraId="06D4B2AE" w14:textId="77777777" w:rsidR="00127A70" w:rsidRPr="00DD27D4" w:rsidRDefault="00127A70" w:rsidP="00322311">
            <w:pPr>
              <w:adjustRightInd w:val="0"/>
              <w:jc w:val="center"/>
              <w:rPr>
                <w:color w:val="000000"/>
                <w:szCs w:val="19"/>
              </w:rPr>
            </w:pPr>
            <w:r w:rsidRPr="00DD27D4">
              <w:t>58</w:t>
            </w:r>
          </w:p>
        </w:tc>
        <w:tc>
          <w:tcPr>
            <w:tcW w:w="1557" w:type="dxa"/>
            <w:vAlign w:val="center"/>
          </w:tcPr>
          <w:p w14:paraId="28D7787B" w14:textId="77777777" w:rsidR="00127A70" w:rsidRPr="00DD27D4" w:rsidRDefault="00127A70" w:rsidP="00322311">
            <w:pPr>
              <w:adjustRightInd w:val="0"/>
              <w:jc w:val="center"/>
              <w:rPr>
                <w:color w:val="000000"/>
                <w:szCs w:val="19"/>
              </w:rPr>
            </w:pPr>
            <w:r w:rsidRPr="00DD27D4">
              <w:t>103</w:t>
            </w:r>
          </w:p>
        </w:tc>
      </w:tr>
      <w:tr w:rsidR="00127A70" w:rsidRPr="00DD27D4" w14:paraId="039669B4" w14:textId="77777777" w:rsidTr="00322311">
        <w:trPr>
          <w:cantSplit/>
          <w:jc w:val="center"/>
        </w:trPr>
        <w:tc>
          <w:tcPr>
            <w:tcW w:w="3404" w:type="dxa"/>
            <w:tcBorders>
              <w:bottom w:val="single" w:sz="4" w:space="0" w:color="auto"/>
            </w:tcBorders>
            <w:vAlign w:val="center"/>
          </w:tcPr>
          <w:p w14:paraId="4518FBB1" w14:textId="77777777" w:rsidR="00127A70" w:rsidRPr="00D2015B" w:rsidRDefault="003E44C0" w:rsidP="00D2015B">
            <w:pPr>
              <w:numPr>
                <w:ilvl w:val="12"/>
                <w:numId w:val="0"/>
              </w:numPr>
              <w:ind w:left="284"/>
              <w:rPr>
                <w:iCs/>
              </w:rPr>
            </w:pPr>
            <w:r>
              <w:rPr>
                <w:iCs/>
              </w:rPr>
              <w:t>PASI </w:t>
            </w:r>
            <w:r w:rsidR="00127A70" w:rsidRPr="00DD27D4">
              <w:rPr>
                <w:iCs/>
              </w:rPr>
              <w:t>75</w:t>
            </w:r>
            <w:r w:rsidR="00127A70" w:rsidRPr="00DD27D4">
              <w:rPr>
                <w:iCs/>
              </w:rPr>
              <w:noBreakHyphen/>
              <w:t>ös válasz N (%)</w:t>
            </w:r>
          </w:p>
        </w:tc>
        <w:tc>
          <w:tcPr>
            <w:tcW w:w="2552" w:type="dxa"/>
            <w:tcBorders>
              <w:bottom w:val="single" w:sz="4" w:space="0" w:color="auto"/>
            </w:tcBorders>
            <w:vAlign w:val="center"/>
          </w:tcPr>
          <w:p w14:paraId="6A7C8433" w14:textId="77777777" w:rsidR="00127A70" w:rsidRPr="00DD27D4" w:rsidRDefault="00127A70" w:rsidP="00322311">
            <w:pPr>
              <w:adjustRightInd w:val="0"/>
              <w:jc w:val="center"/>
              <w:rPr>
                <w:color w:val="000000"/>
                <w:szCs w:val="19"/>
              </w:rPr>
            </w:pPr>
            <w:r w:rsidRPr="00DD27D4">
              <w:t>43 (45%)</w:t>
            </w:r>
          </w:p>
        </w:tc>
        <w:tc>
          <w:tcPr>
            <w:tcW w:w="1559" w:type="dxa"/>
            <w:tcBorders>
              <w:bottom w:val="single" w:sz="4" w:space="0" w:color="auto"/>
            </w:tcBorders>
            <w:vAlign w:val="center"/>
          </w:tcPr>
          <w:p w14:paraId="45E87CA2" w14:textId="77777777" w:rsidR="00127A70" w:rsidRPr="00DD27D4" w:rsidRDefault="00127A70" w:rsidP="00322311">
            <w:pPr>
              <w:adjustRightInd w:val="0"/>
              <w:jc w:val="center"/>
              <w:rPr>
                <w:color w:val="000000"/>
                <w:szCs w:val="19"/>
              </w:rPr>
            </w:pPr>
            <w:r w:rsidRPr="00DD27D4">
              <w:t>32 (55%)</w:t>
            </w:r>
          </w:p>
        </w:tc>
        <w:tc>
          <w:tcPr>
            <w:tcW w:w="1557" w:type="dxa"/>
            <w:tcBorders>
              <w:bottom w:val="single" w:sz="4" w:space="0" w:color="auto"/>
            </w:tcBorders>
            <w:vAlign w:val="center"/>
          </w:tcPr>
          <w:p w14:paraId="0302201B" w14:textId="77777777" w:rsidR="00127A70" w:rsidRPr="00DD27D4" w:rsidRDefault="00127A70" w:rsidP="00322311">
            <w:pPr>
              <w:adjustRightInd w:val="0"/>
              <w:jc w:val="center"/>
              <w:rPr>
                <w:color w:val="000000"/>
                <w:szCs w:val="19"/>
              </w:rPr>
            </w:pPr>
            <w:r w:rsidRPr="00DD27D4">
              <w:t>67 (65%)</w:t>
            </w:r>
          </w:p>
        </w:tc>
      </w:tr>
      <w:tr w:rsidR="00127A70" w:rsidRPr="00DD27D4" w14:paraId="259AC87F" w14:textId="77777777" w:rsidTr="002500FD">
        <w:trPr>
          <w:cantSplit/>
          <w:jc w:val="center"/>
        </w:trPr>
        <w:tc>
          <w:tcPr>
            <w:tcW w:w="9072" w:type="dxa"/>
            <w:gridSpan w:val="4"/>
            <w:tcBorders>
              <w:left w:val="nil"/>
              <w:bottom w:val="nil"/>
              <w:right w:val="nil"/>
            </w:tcBorders>
            <w:vAlign w:val="bottom"/>
          </w:tcPr>
          <w:p w14:paraId="3C61D338" w14:textId="77777777" w:rsidR="00127A70" w:rsidRPr="00B71248" w:rsidRDefault="00127A70" w:rsidP="00B71248">
            <w:pPr>
              <w:ind w:left="24" w:hanging="142"/>
              <w:rPr>
                <w:sz w:val="20"/>
              </w:rPr>
            </w:pPr>
            <w:r w:rsidRPr="00B71248">
              <w:rPr>
                <w:sz w:val="20"/>
                <w:vertAlign w:val="superscript"/>
              </w:rPr>
              <w:t>a</w:t>
            </w:r>
            <w:r w:rsidRPr="00B71248">
              <w:rPr>
                <w:sz w:val="20"/>
              </w:rPr>
              <w:tab/>
            </w:r>
            <w:r w:rsidR="003E44C0" w:rsidRPr="00B71248">
              <w:rPr>
                <w:sz w:val="20"/>
              </w:rPr>
              <w:t>p </w:t>
            </w:r>
            <w:r w:rsidRPr="00B71248">
              <w:rPr>
                <w:sz w:val="20"/>
              </w:rPr>
              <w:t>&lt;</w:t>
            </w:r>
            <w:r w:rsidR="003E44C0" w:rsidRPr="00B71248">
              <w:rPr>
                <w:sz w:val="20"/>
              </w:rPr>
              <w:t> </w:t>
            </w:r>
            <w:r w:rsidRPr="00B71248">
              <w:rPr>
                <w:sz w:val="20"/>
              </w:rPr>
              <w:t>0,001 45</w:t>
            </w:r>
            <w:r w:rsidR="003E44C0" w:rsidRPr="00B71248">
              <w:rPr>
                <w:sz w:val="20"/>
              </w:rPr>
              <w:t> mg</w:t>
            </w:r>
            <w:r w:rsidRPr="00B71248">
              <w:rPr>
                <w:sz w:val="20"/>
              </w:rPr>
              <w:t xml:space="preserve"> vagy 90</w:t>
            </w:r>
            <w:r w:rsidR="003E44C0" w:rsidRPr="00B71248">
              <w:rPr>
                <w:sz w:val="20"/>
              </w:rPr>
              <w:t> mg</w:t>
            </w:r>
            <w:r w:rsidRPr="00B71248">
              <w:rPr>
                <w:sz w:val="20"/>
              </w:rPr>
              <w:t xml:space="preserve"> usztekinumabra vonatkozóan, etanercepttel összehasonlítva.</w:t>
            </w:r>
          </w:p>
          <w:p w14:paraId="0FF0D7FD" w14:textId="77777777" w:rsidR="00127A70" w:rsidRPr="00B71248" w:rsidRDefault="00127A70" w:rsidP="00B71248">
            <w:pPr>
              <w:adjustRightInd w:val="0"/>
              <w:ind w:left="24" w:hanging="142"/>
              <w:rPr>
                <w:sz w:val="20"/>
              </w:rPr>
            </w:pPr>
            <w:r w:rsidRPr="00B71248">
              <w:rPr>
                <w:sz w:val="20"/>
                <w:vertAlign w:val="superscript"/>
              </w:rPr>
              <w:t>b</w:t>
            </w:r>
            <w:r w:rsidR="003E44C0" w:rsidRPr="00B71248">
              <w:rPr>
                <w:sz w:val="20"/>
              </w:rPr>
              <w:tab/>
              <w:t>p </w:t>
            </w:r>
            <w:r w:rsidRPr="00B71248">
              <w:rPr>
                <w:sz w:val="20"/>
              </w:rPr>
              <w:t>= 0,012 45</w:t>
            </w:r>
            <w:r w:rsidR="003E44C0" w:rsidRPr="00B71248">
              <w:rPr>
                <w:sz w:val="20"/>
              </w:rPr>
              <w:t> mg</w:t>
            </w:r>
            <w:r w:rsidRPr="00B71248">
              <w:rPr>
                <w:sz w:val="20"/>
              </w:rPr>
              <w:t xml:space="preserve"> usztekinumab esetén, etanercepttel összehasonlítva.</w:t>
            </w:r>
          </w:p>
        </w:tc>
      </w:tr>
      <w:bookmarkEnd w:id="14"/>
    </w:tbl>
    <w:p w14:paraId="3E0A83D5" w14:textId="77777777" w:rsidR="00127A70" w:rsidRPr="00DD27D4" w:rsidRDefault="00127A70">
      <w:pPr>
        <w:pStyle w:val="EndnoteText"/>
      </w:pPr>
    </w:p>
    <w:p w14:paraId="34705819" w14:textId="31DA822C" w:rsidR="00127A70" w:rsidRPr="00DD27D4" w:rsidRDefault="00127A70" w:rsidP="00384F59">
      <w:pPr>
        <w:rPr>
          <w:szCs w:val="13"/>
        </w:rPr>
      </w:pPr>
      <w:r w:rsidRPr="00DD27D4">
        <w:t>Az 1.</w:t>
      </w:r>
      <w:r w:rsidR="00085883" w:rsidRPr="00DD27D4">
        <w:t> </w:t>
      </w:r>
      <w:r w:rsidRPr="00DD27D4">
        <w:t xml:space="preserve">számú Psoriasis Vizsgálatban a </w:t>
      </w:r>
      <w:r w:rsidR="003E44C0">
        <w:t>PASI </w:t>
      </w:r>
      <w:r w:rsidRPr="00DD27D4">
        <w:t>75 fenntartása szignifikánsan magasabb volt folyamatos kezelés mellett, mint a terápia megvonása esetén (</w:t>
      </w:r>
      <w:r w:rsidRPr="00DD27D4">
        <w:rPr>
          <w:szCs w:val="13"/>
        </w:rPr>
        <w:t>p</w:t>
      </w:r>
      <w:r w:rsidR="003E44C0">
        <w:rPr>
          <w:szCs w:val="13"/>
        </w:rPr>
        <w:t> </w:t>
      </w:r>
      <w:r w:rsidRPr="00DD27D4">
        <w:rPr>
          <w:szCs w:val="13"/>
        </w:rPr>
        <w:t>&lt;</w:t>
      </w:r>
      <w:r w:rsidR="003E44C0">
        <w:rPr>
          <w:szCs w:val="13"/>
        </w:rPr>
        <w:t> </w:t>
      </w:r>
      <w:r w:rsidRPr="00DD27D4">
        <w:rPr>
          <w:szCs w:val="13"/>
        </w:rPr>
        <w:t xml:space="preserve">0,001). Hasonló eredményeket észleltek minden usztekinumab dózis esetén. Az </w:t>
      </w:r>
      <w:r w:rsidR="00D76F64" w:rsidRPr="00DD27D4">
        <w:rPr>
          <w:szCs w:val="13"/>
        </w:rPr>
        <w:t>első évben (</w:t>
      </w:r>
      <w:r w:rsidRPr="00DD27D4">
        <w:rPr>
          <w:szCs w:val="13"/>
        </w:rPr>
        <w:t>52.</w:t>
      </w:r>
      <w:r w:rsidR="003E44C0">
        <w:rPr>
          <w:szCs w:val="13"/>
        </w:rPr>
        <w:t> hét</w:t>
      </w:r>
      <w:r w:rsidR="00D76F64" w:rsidRPr="00DD27D4">
        <w:rPr>
          <w:szCs w:val="13"/>
        </w:rPr>
        <w:t>)</w:t>
      </w:r>
      <w:r w:rsidRPr="00DD27D4">
        <w:rPr>
          <w:szCs w:val="13"/>
        </w:rPr>
        <w:t xml:space="preserve"> a fenntartó kezelésre újrarandomizált betegek 89%</w:t>
      </w:r>
      <w:r w:rsidRPr="00DD27D4">
        <w:rPr>
          <w:szCs w:val="13"/>
        </w:rPr>
        <w:noBreakHyphen/>
        <w:t>a reagált 75</w:t>
      </w:r>
      <w:r w:rsidRPr="00DD27D4">
        <w:rPr>
          <w:szCs w:val="13"/>
        </w:rPr>
        <w:noBreakHyphen/>
        <w:t>ös PASI válasszal a placebóra (a terápia megvonás</w:t>
      </w:r>
      <w:r w:rsidR="005A72CE" w:rsidRPr="00DD27D4">
        <w:rPr>
          <w:szCs w:val="13"/>
        </w:rPr>
        <w:t>ár</w:t>
      </w:r>
      <w:r w:rsidRPr="00DD27D4">
        <w:rPr>
          <w:szCs w:val="13"/>
        </w:rPr>
        <w:t xml:space="preserve">a) </w:t>
      </w:r>
      <w:r w:rsidR="005A72CE" w:rsidRPr="00DD27D4">
        <w:rPr>
          <w:szCs w:val="13"/>
        </w:rPr>
        <w:t xml:space="preserve">újrarandomizált </w:t>
      </w:r>
      <w:r w:rsidRPr="00DD27D4">
        <w:rPr>
          <w:szCs w:val="13"/>
        </w:rPr>
        <w:t>betegek 63%</w:t>
      </w:r>
      <w:r w:rsidRPr="00DD27D4">
        <w:rPr>
          <w:szCs w:val="13"/>
        </w:rPr>
        <w:noBreakHyphen/>
        <w:t>ával (</w:t>
      </w:r>
      <w:r w:rsidRPr="00DD27D4">
        <w:rPr>
          <w:iCs/>
        </w:rPr>
        <w:t>p</w:t>
      </w:r>
      <w:r w:rsidR="003E44C0">
        <w:rPr>
          <w:iCs/>
        </w:rPr>
        <w:t> </w:t>
      </w:r>
      <w:r w:rsidRPr="00DD27D4">
        <w:rPr>
          <w:iCs/>
        </w:rPr>
        <w:t>&lt;</w:t>
      </w:r>
      <w:r w:rsidR="003E44C0">
        <w:rPr>
          <w:iCs/>
        </w:rPr>
        <w:t> </w:t>
      </w:r>
      <w:r w:rsidRPr="00DD27D4">
        <w:rPr>
          <w:iCs/>
        </w:rPr>
        <w:t>0,001</w:t>
      </w:r>
      <w:r w:rsidRPr="00DD27D4">
        <w:rPr>
          <w:szCs w:val="13"/>
        </w:rPr>
        <w:t xml:space="preserve">) szemben. A </w:t>
      </w:r>
      <w:r w:rsidR="00D76F64" w:rsidRPr="00DD27D4">
        <w:rPr>
          <w:szCs w:val="13"/>
        </w:rPr>
        <w:t>18. hónapban (</w:t>
      </w:r>
      <w:r w:rsidRPr="00DD27D4">
        <w:rPr>
          <w:szCs w:val="13"/>
        </w:rPr>
        <w:t>76.</w:t>
      </w:r>
      <w:r w:rsidR="003E44C0">
        <w:rPr>
          <w:szCs w:val="13"/>
        </w:rPr>
        <w:t> hét</w:t>
      </w:r>
      <w:r w:rsidR="00D76F64" w:rsidRPr="00DD27D4">
        <w:rPr>
          <w:szCs w:val="13"/>
        </w:rPr>
        <w:t>)</w:t>
      </w:r>
      <w:r w:rsidRPr="00DD27D4">
        <w:rPr>
          <w:szCs w:val="13"/>
        </w:rPr>
        <w:t xml:space="preserve"> a fenntartó kezelésre újrarandomizált betegek 84%</w:t>
      </w:r>
      <w:r w:rsidRPr="00DD27D4">
        <w:rPr>
          <w:szCs w:val="13"/>
        </w:rPr>
        <w:noBreakHyphen/>
        <w:t>a reagált 75</w:t>
      </w:r>
      <w:r w:rsidRPr="00DD27D4">
        <w:rPr>
          <w:szCs w:val="13"/>
        </w:rPr>
        <w:noBreakHyphen/>
        <w:t xml:space="preserve">ös PASI válasszal a placebóra </w:t>
      </w:r>
      <w:r w:rsidR="009F043D" w:rsidRPr="00DD27D4">
        <w:rPr>
          <w:szCs w:val="13"/>
        </w:rPr>
        <w:t>(a terápia megvonására</w:t>
      </w:r>
      <w:r w:rsidR="00693981" w:rsidRPr="00DD27D4">
        <w:rPr>
          <w:szCs w:val="13"/>
        </w:rPr>
        <w:t>)</w:t>
      </w:r>
      <w:r w:rsidR="009F043D" w:rsidRPr="00DD27D4">
        <w:rPr>
          <w:szCs w:val="13"/>
        </w:rPr>
        <w:t xml:space="preserve"> </w:t>
      </w:r>
      <w:r w:rsidRPr="00DD27D4">
        <w:rPr>
          <w:szCs w:val="13"/>
        </w:rPr>
        <w:t>újrarandomizált</w:t>
      </w:r>
      <w:r w:rsidR="00FA1639" w:rsidRPr="00DD27D4">
        <w:rPr>
          <w:szCs w:val="13"/>
        </w:rPr>
        <w:t xml:space="preserve"> </w:t>
      </w:r>
      <w:r w:rsidRPr="00DD27D4">
        <w:rPr>
          <w:szCs w:val="13"/>
        </w:rPr>
        <w:t>betegek 19%</w:t>
      </w:r>
      <w:r w:rsidRPr="00DD27D4">
        <w:rPr>
          <w:szCs w:val="13"/>
        </w:rPr>
        <w:noBreakHyphen/>
        <w:t>ával szemben.</w:t>
      </w:r>
      <w:r w:rsidR="00D76F64" w:rsidRPr="00DD27D4">
        <w:rPr>
          <w:szCs w:val="13"/>
        </w:rPr>
        <w:t xml:space="preserve"> A harmadik évben (148.</w:t>
      </w:r>
      <w:r w:rsidR="003E44C0">
        <w:rPr>
          <w:szCs w:val="13"/>
        </w:rPr>
        <w:t> hét</w:t>
      </w:r>
      <w:r w:rsidR="00D76F64" w:rsidRPr="00DD27D4">
        <w:rPr>
          <w:szCs w:val="13"/>
        </w:rPr>
        <w:t>) a fenntartó kezelésre újra randomizált betegek 82%</w:t>
      </w:r>
      <w:r w:rsidR="00D76F64" w:rsidRPr="00DD27D4">
        <w:rPr>
          <w:szCs w:val="13"/>
        </w:rPr>
        <w:noBreakHyphen/>
        <w:t xml:space="preserve">a </w:t>
      </w:r>
      <w:r w:rsidR="0063309F" w:rsidRPr="00DD27D4">
        <w:rPr>
          <w:szCs w:val="13"/>
        </w:rPr>
        <w:t>adott</w:t>
      </w:r>
      <w:r w:rsidR="00F1068A" w:rsidRPr="00DD27D4">
        <w:rPr>
          <w:szCs w:val="13"/>
        </w:rPr>
        <w:t xml:space="preserve"> </w:t>
      </w:r>
      <w:r w:rsidR="003E44C0">
        <w:rPr>
          <w:szCs w:val="13"/>
        </w:rPr>
        <w:t>PASI </w:t>
      </w:r>
      <w:r w:rsidR="00F1068A" w:rsidRPr="00DD27D4">
        <w:rPr>
          <w:szCs w:val="13"/>
        </w:rPr>
        <w:t>75</w:t>
      </w:r>
      <w:r w:rsidR="0063309F" w:rsidRPr="00DD27D4">
        <w:rPr>
          <w:szCs w:val="13"/>
        </w:rPr>
        <w:noBreakHyphen/>
        <w:t>választ.</w:t>
      </w:r>
      <w:r w:rsidR="00AB47B7" w:rsidRPr="00DD27D4">
        <w:rPr>
          <w:szCs w:val="13"/>
        </w:rPr>
        <w:t xml:space="preserve"> Az ötödik évben (244.</w:t>
      </w:r>
      <w:r w:rsidR="003E44C0">
        <w:rPr>
          <w:szCs w:val="13"/>
        </w:rPr>
        <w:t> hét</w:t>
      </w:r>
      <w:r w:rsidR="00AB47B7" w:rsidRPr="00DD27D4">
        <w:rPr>
          <w:szCs w:val="13"/>
        </w:rPr>
        <w:t>) a fenntartó kezelésre újra randomizált betegek 80%</w:t>
      </w:r>
      <w:r w:rsidR="00AB47B7" w:rsidRPr="00DD27D4">
        <w:rPr>
          <w:szCs w:val="13"/>
        </w:rPr>
        <w:noBreakHyphen/>
        <w:t xml:space="preserve">a adott </w:t>
      </w:r>
      <w:r w:rsidR="003E44C0">
        <w:rPr>
          <w:szCs w:val="13"/>
        </w:rPr>
        <w:t>PASI </w:t>
      </w:r>
      <w:r w:rsidR="00AB47B7" w:rsidRPr="00DD27D4">
        <w:rPr>
          <w:szCs w:val="13"/>
        </w:rPr>
        <w:t>75</w:t>
      </w:r>
      <w:r w:rsidR="00AB47B7" w:rsidRPr="00DD27D4">
        <w:rPr>
          <w:szCs w:val="13"/>
        </w:rPr>
        <w:noBreakHyphen/>
        <w:t>választ</w:t>
      </w:r>
      <w:r w:rsidR="00A14C72" w:rsidRPr="00DD27D4">
        <w:rPr>
          <w:szCs w:val="13"/>
        </w:rPr>
        <w:t>.</w:t>
      </w:r>
    </w:p>
    <w:p w14:paraId="54F08921" w14:textId="77777777" w:rsidR="00127A70" w:rsidRPr="00DD27D4" w:rsidRDefault="00127A70" w:rsidP="00384F59">
      <w:pPr>
        <w:rPr>
          <w:szCs w:val="13"/>
        </w:rPr>
      </w:pPr>
    </w:p>
    <w:p w14:paraId="2AC98CDC" w14:textId="77777777" w:rsidR="00127A70" w:rsidRPr="00DD27D4" w:rsidRDefault="00127A70" w:rsidP="00384F59">
      <w:pPr>
        <w:rPr>
          <w:szCs w:val="13"/>
        </w:rPr>
      </w:pPr>
      <w:r w:rsidRPr="00DD27D4">
        <w:rPr>
          <w:szCs w:val="13"/>
        </w:rPr>
        <w:t>A placebóra újrarandomizált és a PASI</w:t>
      </w:r>
      <w:r w:rsidR="00693981" w:rsidRPr="00DD27D4">
        <w:rPr>
          <w:szCs w:val="13"/>
        </w:rPr>
        <w:noBreakHyphen/>
      </w:r>
      <w:r w:rsidRPr="00DD27D4">
        <w:rPr>
          <w:szCs w:val="13"/>
        </w:rPr>
        <w:t xml:space="preserve">javulás </w:t>
      </w:r>
      <w:r w:rsidR="003E44C0">
        <w:rPr>
          <w:iCs/>
        </w:rPr>
        <w:t>≥ </w:t>
      </w:r>
      <w:r w:rsidRPr="00DD27D4">
        <w:rPr>
          <w:szCs w:val="13"/>
        </w:rPr>
        <w:t>50%</w:t>
      </w:r>
      <w:r w:rsidRPr="00DD27D4">
        <w:rPr>
          <w:szCs w:val="13"/>
        </w:rPr>
        <w:noBreakHyphen/>
        <w:t>os csökkenése után az eredeti usztekinumab kezelési sémát újra kezdő betegek 85%</w:t>
      </w:r>
      <w:r w:rsidRPr="00DD27D4">
        <w:rPr>
          <w:szCs w:val="13"/>
        </w:rPr>
        <w:noBreakHyphen/>
        <w:t>a érte el a 75</w:t>
      </w:r>
      <w:r w:rsidRPr="00DD27D4">
        <w:rPr>
          <w:szCs w:val="13"/>
        </w:rPr>
        <w:noBreakHyphen/>
        <w:t>ös PASI választ a terápia újrakezdését követő 12</w:t>
      </w:r>
      <w:r w:rsidR="003E44C0">
        <w:rPr>
          <w:szCs w:val="13"/>
        </w:rPr>
        <w:t> hét</w:t>
      </w:r>
      <w:r w:rsidRPr="00DD27D4">
        <w:rPr>
          <w:szCs w:val="13"/>
        </w:rPr>
        <w:t>en belül.</w:t>
      </w:r>
    </w:p>
    <w:p w14:paraId="112D8D8B" w14:textId="77777777" w:rsidR="00127A70" w:rsidRPr="00DD27D4" w:rsidRDefault="00127A70" w:rsidP="00384F59">
      <w:pPr>
        <w:rPr>
          <w:szCs w:val="13"/>
        </w:rPr>
      </w:pPr>
    </w:p>
    <w:p w14:paraId="1B9BDB20" w14:textId="6BF09011" w:rsidR="00127A70" w:rsidRPr="00DD27D4" w:rsidRDefault="00127A70" w:rsidP="00384F59">
      <w:pPr>
        <w:rPr>
          <w:iCs/>
        </w:rPr>
      </w:pPr>
      <w:r w:rsidRPr="00DD27D4">
        <w:rPr>
          <w:szCs w:val="13"/>
        </w:rPr>
        <w:t>Az 1.</w:t>
      </w:r>
      <w:r w:rsidR="00085883" w:rsidRPr="00DD27D4">
        <w:t> </w:t>
      </w:r>
      <w:r w:rsidRPr="00DD27D4">
        <w:rPr>
          <w:szCs w:val="13"/>
        </w:rPr>
        <w:t>számú Psoriasis Vizsgálatban a 2. és a 12.</w:t>
      </w:r>
      <w:r w:rsidR="003E44C0">
        <w:rPr>
          <w:szCs w:val="13"/>
        </w:rPr>
        <w:t> hét</w:t>
      </w:r>
      <w:r w:rsidRPr="00DD27D4">
        <w:rPr>
          <w:szCs w:val="13"/>
        </w:rPr>
        <w:t>en az usztekinumabbal kezelt minden csoportban a DLQI kiindulási állapothoz viszonyított, szignifikánsan nagyobb javulását mutatták ki placebóval szemben.</w:t>
      </w:r>
      <w:r w:rsidRPr="00DD27D4">
        <w:rPr>
          <w:iCs/>
        </w:rPr>
        <w:t xml:space="preserve"> A javulás 28</w:t>
      </w:r>
      <w:r w:rsidR="003E44C0">
        <w:rPr>
          <w:iCs/>
        </w:rPr>
        <w:t> hét</w:t>
      </w:r>
      <w:r w:rsidRPr="00DD27D4">
        <w:rPr>
          <w:iCs/>
        </w:rPr>
        <w:t>en át fennmaradt. Hasonlóan, szignifikáns javulást észleltek a 2.</w:t>
      </w:r>
      <w:r w:rsidR="00C67E21">
        <w:t> </w:t>
      </w:r>
      <w:r w:rsidRPr="00DD27D4">
        <w:rPr>
          <w:iCs/>
        </w:rPr>
        <w:t>számú Psoriasis Vizsgálatban a 4. és 12.</w:t>
      </w:r>
      <w:r w:rsidR="003E44C0">
        <w:rPr>
          <w:iCs/>
        </w:rPr>
        <w:t> hét</w:t>
      </w:r>
      <w:r w:rsidRPr="00DD27D4">
        <w:rPr>
          <w:iCs/>
        </w:rPr>
        <w:t>en, ami 24</w:t>
      </w:r>
      <w:r w:rsidR="003E44C0">
        <w:rPr>
          <w:iCs/>
        </w:rPr>
        <w:t> hét</w:t>
      </w:r>
      <w:r w:rsidRPr="00DD27D4">
        <w:rPr>
          <w:iCs/>
        </w:rPr>
        <w:t>en át fennmaradt. Az 1.</w:t>
      </w:r>
      <w:r w:rsidR="00085883" w:rsidRPr="00DD27D4">
        <w:t> </w:t>
      </w:r>
      <w:r w:rsidRPr="00DD27D4">
        <w:rPr>
          <w:iCs/>
        </w:rPr>
        <w:t xml:space="preserve">számú Psoriasis Vizsgálatban a placebóval összehasonlítva minden usztekinumabbal kezelt csoportban szintén szignifikáns volt a javulás a köröm psoriasisban (Nail Psoriasis Severity Index </w:t>
      </w:r>
      <w:r w:rsidR="00693981" w:rsidRPr="00DD27D4">
        <w:rPr>
          <w:iCs/>
        </w:rPr>
        <w:noBreakHyphen/>
      </w:r>
      <w:r w:rsidRPr="00DD27D4">
        <w:rPr>
          <w:iCs/>
        </w:rPr>
        <w:t xml:space="preserve"> </w:t>
      </w:r>
      <w:r w:rsidR="009724C5">
        <w:rPr>
          <w:iCs/>
        </w:rPr>
        <w:t>k</w:t>
      </w:r>
      <w:r w:rsidRPr="00DD27D4">
        <w:rPr>
          <w:iCs/>
        </w:rPr>
        <w:t>öröm</w:t>
      </w:r>
      <w:r w:rsidR="000B5141" w:rsidRPr="00DD27D4">
        <w:rPr>
          <w:iCs/>
        </w:rPr>
        <w:t xml:space="preserve"> </w:t>
      </w:r>
      <w:r w:rsidRPr="00DD27D4">
        <w:rPr>
          <w:iCs/>
        </w:rPr>
        <w:t xml:space="preserve">psoriasis súlyossági index), az SF-36 fizikális és mentális komponensek összesítő értékeiben és a </w:t>
      </w:r>
      <w:r w:rsidR="009724C5">
        <w:rPr>
          <w:iCs/>
        </w:rPr>
        <w:t>v</w:t>
      </w:r>
      <w:r w:rsidRPr="00DD27D4">
        <w:rPr>
          <w:iCs/>
        </w:rPr>
        <w:t>iszketés vizuális analóg skálában (Visual Analogue Scale - VAS). A 2.</w:t>
      </w:r>
      <w:r w:rsidR="00C67E21">
        <w:t> </w:t>
      </w:r>
      <w:r w:rsidRPr="00DD27D4">
        <w:rPr>
          <w:iCs/>
        </w:rPr>
        <w:t xml:space="preserve">számú Psoriasis Vizsgálatban a placebóval összehasonlítva minden usztekinumabbal kezelt csoportban szintén szignifikáns volt a javulás a Kórházi szorongás és depresszió skálában (Hospital Anxiety and Depression Scale - HADS) és a </w:t>
      </w:r>
      <w:r w:rsidR="009724C5">
        <w:rPr>
          <w:iCs/>
        </w:rPr>
        <w:t>m</w:t>
      </w:r>
      <w:r w:rsidRPr="00DD27D4">
        <w:rPr>
          <w:iCs/>
        </w:rPr>
        <w:t>unkaképesség korlátozottságra vonatkozó kérdőívben (Work Limitations Questionnaire - WLQ).</w:t>
      </w:r>
    </w:p>
    <w:p w14:paraId="453214FF" w14:textId="77777777" w:rsidR="00904EE3" w:rsidRPr="00DD27D4" w:rsidRDefault="00904EE3" w:rsidP="00384F59">
      <w:pPr>
        <w:rPr>
          <w:iCs/>
        </w:rPr>
      </w:pPr>
    </w:p>
    <w:p w14:paraId="2D5C4138" w14:textId="77777777" w:rsidR="00904EE3" w:rsidRPr="00205BE7" w:rsidRDefault="00904EE3" w:rsidP="000308D0">
      <w:pPr>
        <w:keepNext/>
        <w:rPr>
          <w:iCs/>
          <w:u w:val="single"/>
        </w:rPr>
      </w:pPr>
      <w:r w:rsidRPr="00205BE7">
        <w:rPr>
          <w:iCs/>
          <w:u w:val="single"/>
        </w:rPr>
        <w:t>Arthritis psoriatica</w:t>
      </w:r>
      <w:r w:rsidR="00B40091" w:rsidRPr="00B40091">
        <w:rPr>
          <w:iCs/>
          <w:u w:val="single"/>
          <w:lang w:bidi="hu-HU"/>
        </w:rPr>
        <w:t xml:space="preserve"> </w:t>
      </w:r>
      <w:r w:rsidRPr="00205BE7">
        <w:rPr>
          <w:iCs/>
          <w:u w:val="single"/>
        </w:rPr>
        <w:t>(PsA)</w:t>
      </w:r>
      <w:r w:rsidR="00485F8E" w:rsidRPr="00485F8E">
        <w:rPr>
          <w:iCs/>
          <w:u w:val="single"/>
          <w:lang w:bidi="hu-HU"/>
        </w:rPr>
        <w:t xml:space="preserve"> </w:t>
      </w:r>
      <w:r w:rsidR="00485F8E" w:rsidRPr="00B40091">
        <w:rPr>
          <w:iCs/>
          <w:u w:val="single"/>
          <w:lang w:bidi="hu-HU"/>
        </w:rPr>
        <w:t>(felnőttek)</w:t>
      </w:r>
    </w:p>
    <w:p w14:paraId="473EDF3B" w14:textId="172626C5" w:rsidR="00904EE3" w:rsidRPr="00DD27D4" w:rsidRDefault="008E23FB" w:rsidP="00384F59">
      <w:pPr>
        <w:rPr>
          <w:iCs/>
        </w:rPr>
      </w:pPr>
      <w:r w:rsidRPr="00DD27D4">
        <w:rPr>
          <w:iCs/>
        </w:rPr>
        <w:t>Az usztekinumabról k</w:t>
      </w:r>
      <w:r w:rsidR="00904EE3" w:rsidRPr="00DD27D4">
        <w:rPr>
          <w:iCs/>
        </w:rPr>
        <w:t>imutatták, hogy javítja az aktív PsA-ban szenvedő felnőtt betegek</w:t>
      </w:r>
      <w:r w:rsidR="00BC0D03">
        <w:rPr>
          <w:iCs/>
        </w:rPr>
        <w:t>nél a</w:t>
      </w:r>
      <w:r w:rsidR="00904EE3" w:rsidRPr="00DD27D4">
        <w:rPr>
          <w:iCs/>
        </w:rPr>
        <w:t xml:space="preserve"> betegség</w:t>
      </w:r>
      <w:r w:rsidR="000202F9">
        <w:rPr>
          <w:iCs/>
        </w:rPr>
        <w:t xml:space="preserve"> okozta</w:t>
      </w:r>
      <w:r w:rsidR="00904EE3" w:rsidRPr="00DD27D4">
        <w:rPr>
          <w:iCs/>
        </w:rPr>
        <w:t xml:space="preserve"> </w:t>
      </w:r>
      <w:r w:rsidR="00A44D86">
        <w:rPr>
          <w:iCs/>
        </w:rPr>
        <w:t>jeleket</w:t>
      </w:r>
      <w:r w:rsidR="00A44D86" w:rsidRPr="00DD27D4">
        <w:rPr>
          <w:iCs/>
        </w:rPr>
        <w:t xml:space="preserve"> </w:t>
      </w:r>
      <w:r w:rsidR="00904EE3" w:rsidRPr="00DD27D4">
        <w:rPr>
          <w:iCs/>
        </w:rPr>
        <w:t>és tünete</w:t>
      </w:r>
      <w:r w:rsidR="000202F9">
        <w:rPr>
          <w:iCs/>
        </w:rPr>
        <w:t>ke</w:t>
      </w:r>
      <w:r w:rsidR="00904EE3" w:rsidRPr="00DD27D4">
        <w:rPr>
          <w:iCs/>
        </w:rPr>
        <w:t xml:space="preserve">t, a </w:t>
      </w:r>
      <w:r w:rsidR="00D82C98">
        <w:rPr>
          <w:iCs/>
        </w:rPr>
        <w:t>fizikális</w:t>
      </w:r>
      <w:r w:rsidR="00904EE3" w:rsidRPr="00DD27D4">
        <w:rPr>
          <w:iCs/>
        </w:rPr>
        <w:t xml:space="preserve"> </w:t>
      </w:r>
      <w:r w:rsidR="000202F9">
        <w:rPr>
          <w:iCs/>
        </w:rPr>
        <w:t>funkciókat</w:t>
      </w:r>
      <w:r w:rsidR="00904EE3" w:rsidRPr="00DD27D4">
        <w:rPr>
          <w:iCs/>
        </w:rPr>
        <w:t xml:space="preserve"> és egészséggel kapcsolatos életminőségét</w:t>
      </w:r>
      <w:r w:rsidR="00BC0D03">
        <w:rPr>
          <w:iCs/>
        </w:rPr>
        <w:t xml:space="preserve"> és </w:t>
      </w:r>
      <w:r w:rsidR="00BC0D03" w:rsidRPr="00363454">
        <w:rPr>
          <w:iCs/>
        </w:rPr>
        <w:t xml:space="preserve">csökkenti a perifériás ízületi károsodás progressziójának </w:t>
      </w:r>
      <w:r w:rsidR="003B093B">
        <w:rPr>
          <w:iCs/>
        </w:rPr>
        <w:t>sebességét</w:t>
      </w:r>
      <w:r w:rsidR="00363454">
        <w:rPr>
          <w:iCs/>
        </w:rPr>
        <w:t>.</w:t>
      </w:r>
    </w:p>
    <w:p w14:paraId="5206A4C3" w14:textId="77777777" w:rsidR="0095786A" w:rsidRPr="00DD27D4" w:rsidRDefault="0095786A" w:rsidP="00384F59">
      <w:pPr>
        <w:rPr>
          <w:iCs/>
        </w:rPr>
      </w:pPr>
    </w:p>
    <w:p w14:paraId="14FF2EA5" w14:textId="06D3C8C0" w:rsidR="00893619" w:rsidRDefault="00E16F7B" w:rsidP="00384F59">
      <w:r w:rsidRPr="00DD27D4">
        <w:t>Az usztekinumab biztonságosságát és hatásosságát két randomizált, kettős</w:t>
      </w:r>
      <w:r w:rsidR="00FB32A8">
        <w:t xml:space="preserve"> </w:t>
      </w:r>
      <w:r w:rsidRPr="00DD27D4">
        <w:t xml:space="preserve">vak, placebokontrollos vizsgálatban, 927, nem szteroid gyulladáscsökkentő </w:t>
      </w:r>
      <w:r w:rsidR="00DF2CE6" w:rsidRPr="00DD27D4">
        <w:t>(NSAID) vagy betegség</w:t>
      </w:r>
      <w:r w:rsidR="006B1BD8" w:rsidRPr="00DD27D4">
        <w:t>et befolyásoló</w:t>
      </w:r>
      <w:r w:rsidR="00DF2CE6" w:rsidRPr="00DD27D4">
        <w:t xml:space="preserve"> rheuma </w:t>
      </w:r>
      <w:r w:rsidR="00DF2CE6" w:rsidRPr="00DD27D4">
        <w:lastRenderedPageBreak/>
        <w:t xml:space="preserve">ellenes (DMARD) terápia ellenére </w:t>
      </w:r>
      <w:r w:rsidRPr="00DD27D4">
        <w:t xml:space="preserve">aktív PsA-ban </w:t>
      </w:r>
      <w:r w:rsidRPr="00DD27D4">
        <w:rPr>
          <w:szCs w:val="22"/>
        </w:rPr>
        <w:t>(≥ 5 duzzadt ízület és ≥ 5</w:t>
      </w:r>
      <w:r w:rsidR="005827AB" w:rsidRPr="00DD27D4">
        <w:rPr>
          <w:szCs w:val="22"/>
        </w:rPr>
        <w:t> </w:t>
      </w:r>
      <w:r w:rsidRPr="00DD27D4">
        <w:rPr>
          <w:szCs w:val="22"/>
        </w:rPr>
        <w:t xml:space="preserve">fájó ízület) </w:t>
      </w:r>
      <w:r w:rsidRPr="00DD27D4">
        <w:t>szenvedő</w:t>
      </w:r>
      <w:r w:rsidR="00893619">
        <w:t xml:space="preserve"> </w:t>
      </w:r>
      <w:r w:rsidRPr="00DD27D4">
        <w:t>betegen értékelték</w:t>
      </w:r>
      <w:r w:rsidR="00DF2CE6" w:rsidRPr="00DD27D4">
        <w:t xml:space="preserve">. </w:t>
      </w:r>
    </w:p>
    <w:p w14:paraId="63EBADDF" w14:textId="593302CC" w:rsidR="003858EC" w:rsidRDefault="00DF2CE6" w:rsidP="00384F59">
      <w:r w:rsidRPr="00DD27D4">
        <w:t>Ezekben a vizsgálatokban a betegeknek legalább 6</w:t>
      </w:r>
      <w:r w:rsidR="00A71AB9" w:rsidRPr="00DD27D4">
        <w:t> </w:t>
      </w:r>
      <w:r w:rsidRPr="00DD27D4">
        <w:t xml:space="preserve">hónapos PsA diagnózisuk volt. A PsA minden altípusában szenvedő beteg bevonásra </w:t>
      </w:r>
      <w:r w:rsidR="00721BFA" w:rsidRPr="00DD27D4">
        <w:t>került</w:t>
      </w:r>
      <w:r w:rsidR="004A3464">
        <w:t>,</w:t>
      </w:r>
      <w:r w:rsidR="00721BFA" w:rsidRPr="00DD27D4">
        <w:t xml:space="preserve"> </w:t>
      </w:r>
      <w:r w:rsidRPr="00DD27D4">
        <w:t xml:space="preserve">beleértve </w:t>
      </w:r>
      <w:r w:rsidR="004A3464">
        <w:t xml:space="preserve">a </w:t>
      </w:r>
      <w:r w:rsidR="006D56A3" w:rsidRPr="00DD27D4">
        <w:t xml:space="preserve">bizonyított </w:t>
      </w:r>
      <w:r w:rsidRPr="00DD27D4">
        <w:t>rheumatoid csomók</w:t>
      </w:r>
      <w:r w:rsidR="006D56A3" w:rsidRPr="00DD27D4">
        <w:t xml:space="preserve"> nélküli</w:t>
      </w:r>
      <w:r w:rsidR="00F6362A" w:rsidRPr="00DD27D4">
        <w:t xml:space="preserve"> </w:t>
      </w:r>
      <w:r w:rsidRPr="00DD27D4">
        <w:t>polyarticularis arthritist</w:t>
      </w:r>
      <w:r w:rsidR="006D56A3" w:rsidRPr="00DD27D4">
        <w:t> </w:t>
      </w:r>
      <w:r w:rsidR="00721BFA" w:rsidRPr="00DD27D4">
        <w:t>(39%), perifériás arthritis</w:t>
      </w:r>
      <w:r w:rsidR="006D56A3" w:rsidRPr="00DD27D4">
        <w:t>sz</w:t>
      </w:r>
      <w:r w:rsidR="00721BFA" w:rsidRPr="00DD27D4">
        <w:t>el</w:t>
      </w:r>
      <w:r w:rsidR="006D56A3" w:rsidRPr="00DD27D4">
        <w:t xml:space="preserve"> járó spondylitist </w:t>
      </w:r>
      <w:r w:rsidR="00721BFA" w:rsidRPr="00DD27D4">
        <w:t>(28%), aszimmetrikus perifériás arthritist</w:t>
      </w:r>
      <w:r w:rsidR="006D56A3" w:rsidRPr="00DD27D4">
        <w:t> </w:t>
      </w:r>
      <w:r w:rsidR="00721BFA" w:rsidRPr="00DD27D4">
        <w:t>(21%), disztális interphalangeális érintettséget</w:t>
      </w:r>
      <w:r w:rsidR="006D56A3" w:rsidRPr="00DD27D4">
        <w:t> </w:t>
      </w:r>
      <w:r w:rsidR="00721BFA" w:rsidRPr="00DD27D4">
        <w:t>(12%) és arthritis mutilanst</w:t>
      </w:r>
      <w:r w:rsidR="006D56A3" w:rsidRPr="00DD27D4">
        <w:t> </w:t>
      </w:r>
      <w:r w:rsidR="00721BFA" w:rsidRPr="00DD27D4">
        <w:t xml:space="preserve">(0,5%). </w:t>
      </w:r>
      <w:r w:rsidR="00BC4428" w:rsidRPr="00DD27D4">
        <w:t>Mindkét v</w:t>
      </w:r>
      <w:r w:rsidR="00721BFA" w:rsidRPr="00DD27D4">
        <w:t>i</w:t>
      </w:r>
      <w:r w:rsidR="00BC4428" w:rsidRPr="00DD27D4">
        <w:t>zsgálatban a betegek több mint 70%-ának ill. 40%-ának volt enthesitise</w:t>
      </w:r>
      <w:r w:rsidR="004A3464">
        <w:t>,</w:t>
      </w:r>
      <w:r w:rsidR="00BC4428" w:rsidRPr="00DD27D4">
        <w:t xml:space="preserve"> ill</w:t>
      </w:r>
      <w:r w:rsidR="004A3464">
        <w:t>etve</w:t>
      </w:r>
      <w:r w:rsidR="00BC4428" w:rsidRPr="00DD27D4">
        <w:t xml:space="preserve"> dactylitise a kiindulási állapotban. A betegeket a 0. és 4.</w:t>
      </w:r>
      <w:r w:rsidR="003E44C0">
        <w:t> hét</w:t>
      </w:r>
      <w:r w:rsidR="00BC4428" w:rsidRPr="00DD27D4">
        <w:t>en majd ezt követően minden 12.</w:t>
      </w:r>
      <w:r w:rsidR="003E44C0">
        <w:t> hét</w:t>
      </w:r>
      <w:r w:rsidR="00BC4428" w:rsidRPr="00DD27D4">
        <w:t xml:space="preserve">en </w:t>
      </w:r>
      <w:r w:rsidR="00F37196" w:rsidRPr="00DD27D4">
        <w:t>(</w:t>
      </w:r>
      <w:r w:rsidR="00A71AB9" w:rsidRPr="00DD27D4">
        <w:t>12</w:t>
      </w:r>
      <w:r w:rsidR="003E44C0">
        <w:t> het</w:t>
      </w:r>
      <w:r w:rsidR="00A71AB9" w:rsidRPr="00DD27D4">
        <w:t>ente</w:t>
      </w:r>
      <w:r w:rsidR="00F37196" w:rsidRPr="00DD27D4">
        <w:t>) adagolt</w:t>
      </w:r>
      <w:r w:rsidR="00BC4428" w:rsidRPr="00DD27D4">
        <w:t>,</w:t>
      </w:r>
      <w:r w:rsidR="00F37196" w:rsidRPr="00DD27D4">
        <w:t xml:space="preserve"> </w:t>
      </w:r>
      <w:r w:rsidR="00BC4428" w:rsidRPr="00DD27D4">
        <w:t xml:space="preserve">subcutan </w:t>
      </w:r>
      <w:r w:rsidR="00F37196" w:rsidRPr="00DD27D4">
        <w:t>us</w:t>
      </w:r>
      <w:r w:rsidR="004A3464">
        <w:t>z</w:t>
      </w:r>
      <w:r w:rsidR="00F37196" w:rsidRPr="00DD27D4">
        <w:t xml:space="preserve">tekinumab </w:t>
      </w:r>
      <w:r w:rsidR="00BC4428" w:rsidRPr="00DD27D4">
        <w:t>45</w:t>
      </w:r>
      <w:r w:rsidR="003E44C0">
        <w:t> mg</w:t>
      </w:r>
      <w:r w:rsidR="00BC4428" w:rsidRPr="00DD27D4">
        <w:t>, 90</w:t>
      </w:r>
      <w:r w:rsidR="003E44C0">
        <w:t> mg</w:t>
      </w:r>
      <w:r w:rsidR="00BC4428" w:rsidRPr="00DD27D4">
        <w:t xml:space="preserve"> vagy placebo kezelésre randomizálták</w:t>
      </w:r>
      <w:r w:rsidR="00F37196" w:rsidRPr="00DD27D4">
        <w:t xml:space="preserve">. A betegek kb. 50%-a folytatta stabil </w:t>
      </w:r>
      <w:r w:rsidR="00C67E21">
        <w:t>dózis</w:t>
      </w:r>
      <w:r w:rsidR="00F37196" w:rsidRPr="00DD27D4">
        <w:t xml:space="preserve">ban </w:t>
      </w:r>
      <w:r w:rsidR="00F37196" w:rsidRPr="00DD27D4">
        <w:rPr>
          <w:szCs w:val="22"/>
        </w:rPr>
        <w:t>(≤ 25</w:t>
      </w:r>
      <w:r w:rsidR="003E44C0">
        <w:rPr>
          <w:szCs w:val="22"/>
        </w:rPr>
        <w:t> mg</w:t>
      </w:r>
      <w:r w:rsidR="00F37196" w:rsidRPr="00DD27D4">
        <w:rPr>
          <w:szCs w:val="22"/>
        </w:rPr>
        <w:t xml:space="preserve">/hét) </w:t>
      </w:r>
      <w:r w:rsidR="00F37196" w:rsidRPr="00DD27D4">
        <w:t>a MTX</w:t>
      </w:r>
      <w:r w:rsidR="004A3464">
        <w:noBreakHyphen/>
      </w:r>
      <w:r w:rsidR="00F37196" w:rsidRPr="00DD27D4">
        <w:t>ot.</w:t>
      </w:r>
    </w:p>
    <w:p w14:paraId="637A2677" w14:textId="77777777" w:rsidR="0024551F" w:rsidRPr="00DD27D4" w:rsidRDefault="0024551F" w:rsidP="00384F59"/>
    <w:p w14:paraId="602296FE" w14:textId="77777777" w:rsidR="003858EC" w:rsidRPr="00DD27D4" w:rsidRDefault="003858EC" w:rsidP="00384F59">
      <w:r w:rsidRPr="00DD27D4">
        <w:t>Az 1-es számú PsA vizsgálatban (PSUMMIT</w:t>
      </w:r>
      <w:r w:rsidR="004C0770" w:rsidRPr="00DD27D4">
        <w:t> </w:t>
      </w:r>
      <w:r w:rsidRPr="00DD27D4">
        <w:t>I) és a 2-es számú PsA vizsgálatban (PSUMMIT</w:t>
      </w:r>
      <w:r w:rsidR="004C0770" w:rsidRPr="00DD27D4">
        <w:t> </w:t>
      </w:r>
      <w:r w:rsidRPr="00DD27D4">
        <w:t>II)</w:t>
      </w:r>
      <w:r w:rsidR="00370B36" w:rsidRPr="00DD27D4">
        <w:t xml:space="preserve"> a betegek 80%-</w:t>
      </w:r>
      <w:r w:rsidR="004A3464">
        <w:t>át,</w:t>
      </w:r>
      <w:r w:rsidR="00370B36" w:rsidRPr="00DD27D4">
        <w:t xml:space="preserve"> ill</w:t>
      </w:r>
      <w:r w:rsidR="004A3464">
        <w:t>etve</w:t>
      </w:r>
      <w:r w:rsidR="00370B36" w:rsidRPr="00DD27D4">
        <w:t xml:space="preserve"> 86%-</w:t>
      </w:r>
      <w:r w:rsidR="004C0770" w:rsidRPr="00DD27D4">
        <w:t xml:space="preserve">át kezelték </w:t>
      </w:r>
      <w:r w:rsidR="00370B36" w:rsidRPr="00DD27D4">
        <w:t>előzőleg DMARD</w:t>
      </w:r>
      <w:r w:rsidR="004C0770" w:rsidRPr="00DD27D4">
        <w:t xml:space="preserve"> szerekkel</w:t>
      </w:r>
      <w:r w:rsidR="00370B36" w:rsidRPr="00DD27D4">
        <w:t>.</w:t>
      </w:r>
      <w:r w:rsidR="00F04C01" w:rsidRPr="00DD27D4">
        <w:t xml:space="preserve"> Az 1-es szá</w:t>
      </w:r>
      <w:r w:rsidR="00966D35" w:rsidRPr="00DD27D4">
        <w:t xml:space="preserve">mú vizsgálatban </w:t>
      </w:r>
      <w:r w:rsidR="004C0770" w:rsidRPr="00DD27D4">
        <w:t xml:space="preserve">az </w:t>
      </w:r>
      <w:r w:rsidR="00F04C01" w:rsidRPr="00DD27D4">
        <w:t xml:space="preserve">anti tumor nekrózis faktor (TNF)α hatóanyaggal történő korábbi kezelés nem volt megengedett. A 2-es számú vizsgálatban a betegek </w:t>
      </w:r>
      <w:r w:rsidR="0024551F">
        <w:t>többségét (</w:t>
      </w:r>
      <w:r w:rsidR="00F04C01" w:rsidRPr="00DD27D4">
        <w:t>58%</w:t>
      </w:r>
      <w:r w:rsidR="00305B88">
        <w:t>;</w:t>
      </w:r>
      <w:r w:rsidR="0024551F">
        <w:t xml:space="preserve"> n</w:t>
      </w:r>
      <w:r w:rsidR="003E44C0">
        <w:t> = </w:t>
      </w:r>
      <w:r w:rsidR="0024551F">
        <w:t>180)</w:t>
      </w:r>
      <w:r w:rsidR="004C0770" w:rsidRPr="00DD27D4">
        <w:t xml:space="preserve"> kezelték </w:t>
      </w:r>
      <w:r w:rsidR="00F04C01" w:rsidRPr="00DD27D4">
        <w:t xml:space="preserve">korábban </w:t>
      </w:r>
      <w:r w:rsidR="0024551F">
        <w:t xml:space="preserve">egy vagy több </w:t>
      </w:r>
      <w:r w:rsidR="00F04C01" w:rsidRPr="00DD27D4">
        <w:t>anti-TNFα hatóanyaggal</w:t>
      </w:r>
      <w:r w:rsidR="004C0770" w:rsidRPr="00DD27D4">
        <w:t>,</w:t>
      </w:r>
      <w:r w:rsidR="00F04C01" w:rsidRPr="00DD27D4">
        <w:t xml:space="preserve"> </w:t>
      </w:r>
      <w:r w:rsidR="004C0770" w:rsidRPr="00DD27D4">
        <w:t>ezen</w:t>
      </w:r>
      <w:r w:rsidR="00F04C01" w:rsidRPr="00DD27D4">
        <w:t xml:space="preserve"> betegek több mint 70%-ánál </w:t>
      </w:r>
      <w:r w:rsidR="004C0770" w:rsidRPr="00DD27D4">
        <w:t xml:space="preserve">a </w:t>
      </w:r>
      <w:r w:rsidR="00F04C01" w:rsidRPr="00DD27D4">
        <w:t>hatásosság hiánya vagy bárm</w:t>
      </w:r>
      <w:r w:rsidR="006D56A3" w:rsidRPr="00DD27D4">
        <w:t xml:space="preserve">ely időpontban </w:t>
      </w:r>
      <w:r w:rsidR="00F04C01" w:rsidRPr="00DD27D4">
        <w:t>fellépő intolerancia miatt</w:t>
      </w:r>
      <w:r w:rsidR="004A3464" w:rsidRPr="004A3464">
        <w:t xml:space="preserve"> </w:t>
      </w:r>
      <w:r w:rsidR="004A3464" w:rsidRPr="00DD27D4">
        <w:t>abbahagyták az anti-TNFα kezelést</w:t>
      </w:r>
      <w:r w:rsidR="00F04C01" w:rsidRPr="00DD27D4">
        <w:t>.</w:t>
      </w:r>
    </w:p>
    <w:p w14:paraId="2A078077" w14:textId="77777777" w:rsidR="00F04C01" w:rsidRPr="00DD27D4" w:rsidRDefault="00F04C01" w:rsidP="00384F59"/>
    <w:p w14:paraId="7CD8282C" w14:textId="72AA8D58" w:rsidR="00F04C01" w:rsidRPr="00DD27D4" w:rsidRDefault="00D64F07" w:rsidP="000308D0">
      <w:pPr>
        <w:keepNext/>
        <w:rPr>
          <w:i/>
        </w:rPr>
      </w:pPr>
      <w:r>
        <w:rPr>
          <w:i/>
        </w:rPr>
        <w:t xml:space="preserve">Jelek </w:t>
      </w:r>
      <w:r w:rsidR="00F04C01" w:rsidRPr="00DD27D4">
        <w:rPr>
          <w:i/>
        </w:rPr>
        <w:t>és tünetek</w:t>
      </w:r>
    </w:p>
    <w:p w14:paraId="0B8A231D" w14:textId="05C928DF" w:rsidR="00F04C01" w:rsidRPr="00DD27D4" w:rsidRDefault="00F04C01" w:rsidP="00384F59">
      <w:r w:rsidRPr="00DD27D4">
        <w:t>Az usztekinumabbal való kezelés</w:t>
      </w:r>
      <w:r w:rsidR="006F6988" w:rsidRPr="00DD27D4">
        <w:t xml:space="preserve"> </w:t>
      </w:r>
      <w:r w:rsidR="002E6C6E" w:rsidRPr="00DD27D4">
        <w:t>a placebó</w:t>
      </w:r>
      <w:r w:rsidR="002E6C6E">
        <w:t>hoz képest</w:t>
      </w:r>
      <w:r w:rsidR="002E6C6E" w:rsidRPr="00DD27D4">
        <w:t xml:space="preserve"> a 24.</w:t>
      </w:r>
      <w:r w:rsidR="003E44C0">
        <w:t> hét</w:t>
      </w:r>
      <w:r w:rsidR="002E6C6E" w:rsidRPr="00DD27D4">
        <w:t xml:space="preserve">en </w:t>
      </w:r>
      <w:r w:rsidR="00280A2F" w:rsidRPr="00DD27D4">
        <w:t>a betegségaktivitás mérőszámai</w:t>
      </w:r>
      <w:r w:rsidR="002E6C6E">
        <w:t>nak</w:t>
      </w:r>
      <w:r w:rsidR="002E6C6E" w:rsidRPr="002E6C6E">
        <w:t xml:space="preserve"> </w:t>
      </w:r>
      <w:r w:rsidR="002E6C6E" w:rsidRPr="00DD27D4">
        <w:t>szignifikáns javulás</w:t>
      </w:r>
      <w:r w:rsidR="002E6C6E">
        <w:t>á</w:t>
      </w:r>
      <w:r w:rsidR="002E6C6E" w:rsidRPr="00DD27D4">
        <w:t>t eredményez</w:t>
      </w:r>
      <w:r w:rsidR="002E6C6E">
        <w:t>te</w:t>
      </w:r>
      <w:r w:rsidR="00280A2F" w:rsidRPr="00DD27D4">
        <w:t xml:space="preserve">. Az elsődleges végpont az </w:t>
      </w:r>
      <w:r w:rsidR="00256B27" w:rsidRPr="00DD27D4">
        <w:t>Amerikai R</w:t>
      </w:r>
      <w:r w:rsidR="0031273C" w:rsidRPr="00DD27D4">
        <w:t>h</w:t>
      </w:r>
      <w:r w:rsidR="00256B27" w:rsidRPr="00DD27D4">
        <w:t>eumatológiai Kollégium (</w:t>
      </w:r>
      <w:r w:rsidR="00280A2F" w:rsidRPr="00DD27D4">
        <w:rPr>
          <w:szCs w:val="22"/>
        </w:rPr>
        <w:t>American College of Rheumatology</w:t>
      </w:r>
      <w:r w:rsidR="00256B27" w:rsidRPr="00DD27D4">
        <w:rPr>
          <w:szCs w:val="22"/>
        </w:rPr>
        <w:t>;</w:t>
      </w:r>
      <w:r w:rsidR="002A6357">
        <w:rPr>
          <w:szCs w:val="22"/>
        </w:rPr>
        <w:t xml:space="preserve"> </w:t>
      </w:r>
      <w:r w:rsidR="00280A2F" w:rsidRPr="00DD27D4">
        <w:t xml:space="preserve">ACR) </w:t>
      </w:r>
      <w:r w:rsidR="00256B27" w:rsidRPr="00DD27D4">
        <w:t xml:space="preserve">kritériumai szerint </w:t>
      </w:r>
      <w:r w:rsidR="003E44C0">
        <w:t>ACR </w:t>
      </w:r>
      <w:r w:rsidR="00280A2F" w:rsidRPr="00DD27D4">
        <w:t>20</w:t>
      </w:r>
      <w:r w:rsidR="004C0770" w:rsidRPr="00DD27D4">
        <w:t> </w:t>
      </w:r>
      <w:r w:rsidR="00280A2F" w:rsidRPr="00DD27D4">
        <w:t>választ elért betegek százaléka volt a 24.</w:t>
      </w:r>
      <w:r w:rsidR="003E44C0">
        <w:t> hét</w:t>
      </w:r>
      <w:r w:rsidR="00280A2F" w:rsidRPr="00DD27D4">
        <w:t xml:space="preserve">en. </w:t>
      </w:r>
      <w:r w:rsidR="00E164C1" w:rsidRPr="00DD27D4">
        <w:t>A főbb hatásossági eredmények</w:t>
      </w:r>
      <w:r w:rsidR="002E6C6E">
        <w:t>et</w:t>
      </w:r>
      <w:r w:rsidR="007C3B98" w:rsidRPr="00DD27D4">
        <w:t xml:space="preserve"> az alábbi,</w:t>
      </w:r>
      <w:r w:rsidR="00E164C1" w:rsidRPr="00DD27D4">
        <w:t xml:space="preserve"> </w:t>
      </w:r>
      <w:r w:rsidR="00116A64">
        <w:t>5</w:t>
      </w:r>
      <w:r w:rsidR="007C3B98" w:rsidRPr="00DD27D4">
        <w:t>.</w:t>
      </w:r>
      <w:r w:rsidR="004C0770" w:rsidRPr="00DD27D4">
        <w:t> </w:t>
      </w:r>
      <w:r w:rsidR="007C3B98" w:rsidRPr="00DD27D4">
        <w:t>táblázat</w:t>
      </w:r>
      <w:r w:rsidR="004C0770" w:rsidRPr="00DD27D4">
        <w:t xml:space="preserve"> mutatja be</w:t>
      </w:r>
      <w:r w:rsidR="007C3B98" w:rsidRPr="00DD27D4">
        <w:t>.</w:t>
      </w:r>
    </w:p>
    <w:p w14:paraId="4D71BE37" w14:textId="77777777" w:rsidR="002B2F1C" w:rsidRPr="00DD27D4" w:rsidRDefault="002B2F1C" w:rsidP="002B2F1C"/>
    <w:p w14:paraId="1F9B240A" w14:textId="1131B28E" w:rsidR="002B2F1C" w:rsidRPr="00B71248" w:rsidRDefault="00116A64" w:rsidP="00B71248">
      <w:pPr>
        <w:keepNext/>
        <w:tabs>
          <w:tab w:val="left" w:pos="1560"/>
        </w:tabs>
        <w:rPr>
          <w:b/>
          <w:bCs/>
          <w:iCs/>
          <w:szCs w:val="22"/>
        </w:rPr>
      </w:pPr>
      <w:r w:rsidRPr="00B71248">
        <w:rPr>
          <w:b/>
          <w:bCs/>
          <w:iCs/>
          <w:szCs w:val="22"/>
        </w:rPr>
        <w:t>5</w:t>
      </w:r>
      <w:r w:rsidR="002B2F1C" w:rsidRPr="00B71248">
        <w:rPr>
          <w:b/>
          <w:bCs/>
          <w:iCs/>
          <w:szCs w:val="22"/>
        </w:rPr>
        <w:t>.</w:t>
      </w:r>
      <w:r w:rsidR="00485F8E" w:rsidRPr="00B71248">
        <w:rPr>
          <w:b/>
          <w:bCs/>
          <w:iCs/>
          <w:szCs w:val="22"/>
        </w:rPr>
        <w:t> </w:t>
      </w:r>
      <w:r w:rsidR="002B2F1C" w:rsidRPr="00B71248">
        <w:rPr>
          <w:b/>
          <w:bCs/>
          <w:iCs/>
          <w:szCs w:val="22"/>
        </w:rPr>
        <w:t>táblázat</w:t>
      </w:r>
      <w:r w:rsidR="002B2F1C" w:rsidRPr="00B71248">
        <w:rPr>
          <w:b/>
          <w:bCs/>
          <w:iCs/>
          <w:szCs w:val="22"/>
        </w:rPr>
        <w:tab/>
        <w:t>Az 1-es számú arthritis psoriatica vizsgálatban (PSUMMIT I) és a 2-es számú vizsgálatban (PSUMMIT II) klinikai választ elért betegek száma a 24.</w:t>
      </w:r>
      <w:r w:rsidR="003E44C0" w:rsidRPr="00B71248">
        <w:rPr>
          <w:b/>
          <w:bCs/>
          <w:iCs/>
          <w:szCs w:val="22"/>
        </w:rPr>
        <w:t> hét</w:t>
      </w:r>
      <w:r w:rsidR="002B2F1C" w:rsidRPr="00B71248">
        <w:rPr>
          <w:b/>
          <w:bCs/>
          <w:iCs/>
          <w:szCs w:val="22"/>
        </w:rPr>
        <w:t>en.</w:t>
      </w:r>
    </w:p>
    <w:tbl>
      <w:tblPr>
        <w:tblW w:w="9072" w:type="dxa"/>
        <w:jc w:val="center"/>
        <w:tblBorders>
          <w:top w:val="nil"/>
          <w:left w:val="nil"/>
          <w:bottom w:val="nil"/>
          <w:right w:val="nil"/>
        </w:tblBorders>
        <w:tblLook w:val="0000" w:firstRow="0" w:lastRow="0" w:firstColumn="0" w:lastColumn="0" w:noHBand="0" w:noVBand="0"/>
      </w:tblPr>
      <w:tblGrid>
        <w:gridCol w:w="2839"/>
        <w:gridCol w:w="974"/>
        <w:gridCol w:w="1041"/>
        <w:gridCol w:w="1100"/>
        <w:gridCol w:w="991"/>
        <w:gridCol w:w="1068"/>
        <w:gridCol w:w="1059"/>
      </w:tblGrid>
      <w:tr w:rsidR="002B2F1C" w:rsidRPr="005A2316" w14:paraId="505CF8C5"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DC2683B" w14:textId="77777777" w:rsidR="002B2F1C" w:rsidRPr="005A2316" w:rsidRDefault="002B2F1C" w:rsidP="000308D0">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62555AE" w14:textId="77777777" w:rsidR="002B2F1C" w:rsidRPr="005A2316" w:rsidRDefault="002B2F1C" w:rsidP="000308D0">
            <w:pPr>
              <w:keepNext/>
              <w:jc w:val="center"/>
              <w:rPr>
                <w:b/>
                <w:szCs w:val="22"/>
              </w:rPr>
            </w:pPr>
            <w:r w:rsidRPr="005A2316">
              <w:rPr>
                <w:b/>
                <w:szCs w:val="22"/>
              </w:rPr>
              <w:t>1-es számú arthritis psoriatica vizsgálat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154E189" w14:textId="77777777" w:rsidR="002B2F1C" w:rsidRPr="005A2316" w:rsidRDefault="002B2F1C" w:rsidP="000308D0">
            <w:pPr>
              <w:keepNext/>
              <w:jc w:val="center"/>
              <w:rPr>
                <w:b/>
                <w:szCs w:val="22"/>
              </w:rPr>
            </w:pPr>
            <w:r w:rsidRPr="005A2316">
              <w:rPr>
                <w:b/>
                <w:szCs w:val="22"/>
              </w:rPr>
              <w:t>2-es számú arthritis psoriatica vizsgálat</w:t>
            </w:r>
          </w:p>
        </w:tc>
      </w:tr>
      <w:tr w:rsidR="002B2F1C" w:rsidRPr="005A2316" w14:paraId="036954A2"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9C079A8" w14:textId="77777777" w:rsidR="002B2F1C" w:rsidRPr="005A2316" w:rsidRDefault="002B2F1C" w:rsidP="000308D0">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807DE94" w14:textId="77777777" w:rsidR="002B2F1C" w:rsidRPr="005A2316" w:rsidRDefault="002B2F1C" w:rsidP="000308D0">
            <w:pPr>
              <w:keepNext/>
              <w:jc w:val="center"/>
              <w:rPr>
                <w:b/>
                <w:szCs w:val="22"/>
              </w:rPr>
            </w:pPr>
            <w:r w:rsidRPr="005A2316">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30F27E40" w14:textId="77777777" w:rsidR="002B2F1C" w:rsidRPr="005A2316" w:rsidRDefault="002B2F1C" w:rsidP="000308D0">
            <w:pPr>
              <w:keepNext/>
              <w:jc w:val="center"/>
              <w:rPr>
                <w:b/>
                <w:szCs w:val="22"/>
              </w:rPr>
            </w:pPr>
            <w:r w:rsidRPr="005A2316">
              <w:rPr>
                <w:b/>
                <w:szCs w:val="22"/>
              </w:rPr>
              <w:t>45</w:t>
            </w:r>
            <w:r w:rsidR="003E44C0">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14:paraId="61E236B6" w14:textId="77777777" w:rsidR="002B2F1C" w:rsidRPr="005A2316" w:rsidRDefault="002B2F1C" w:rsidP="000308D0">
            <w:pPr>
              <w:keepNext/>
              <w:jc w:val="center"/>
              <w:rPr>
                <w:b/>
                <w:szCs w:val="22"/>
              </w:rPr>
            </w:pPr>
            <w:r w:rsidRPr="005A2316">
              <w:rPr>
                <w:b/>
                <w:szCs w:val="22"/>
              </w:rPr>
              <w:t>90</w:t>
            </w:r>
            <w:r w:rsidR="003E44C0">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14:paraId="3E59DFAD" w14:textId="77777777" w:rsidR="002B2F1C" w:rsidRPr="005A2316" w:rsidRDefault="002B2F1C" w:rsidP="000308D0">
            <w:pPr>
              <w:keepNext/>
              <w:jc w:val="center"/>
              <w:rPr>
                <w:b/>
                <w:szCs w:val="22"/>
              </w:rPr>
            </w:pPr>
            <w:r w:rsidRPr="005A2316">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18E6B77B" w14:textId="77777777" w:rsidR="002B2F1C" w:rsidRPr="005A2316" w:rsidRDefault="002B2F1C" w:rsidP="000308D0">
            <w:pPr>
              <w:keepNext/>
              <w:jc w:val="center"/>
              <w:rPr>
                <w:b/>
                <w:szCs w:val="22"/>
              </w:rPr>
            </w:pPr>
            <w:r w:rsidRPr="005A2316">
              <w:rPr>
                <w:b/>
                <w:szCs w:val="22"/>
              </w:rPr>
              <w:t>45</w:t>
            </w:r>
            <w:r w:rsidR="003E44C0">
              <w:rPr>
                <w:b/>
                <w:szCs w:val="22"/>
              </w:rPr>
              <w:t> mg</w:t>
            </w:r>
          </w:p>
        </w:tc>
        <w:tc>
          <w:tcPr>
            <w:tcW w:w="0" w:type="auto"/>
            <w:tcBorders>
              <w:top w:val="single" w:sz="4" w:space="0" w:color="auto"/>
              <w:left w:val="single" w:sz="4" w:space="0" w:color="auto"/>
              <w:bottom w:val="single" w:sz="4" w:space="0" w:color="auto"/>
              <w:right w:val="single" w:sz="4" w:space="0" w:color="auto"/>
            </w:tcBorders>
            <w:vAlign w:val="center"/>
          </w:tcPr>
          <w:p w14:paraId="6619B609" w14:textId="77777777" w:rsidR="002B2F1C" w:rsidRPr="005A2316" w:rsidRDefault="002B2F1C" w:rsidP="000308D0">
            <w:pPr>
              <w:keepNext/>
              <w:jc w:val="center"/>
              <w:rPr>
                <w:b/>
                <w:szCs w:val="22"/>
              </w:rPr>
            </w:pPr>
            <w:r w:rsidRPr="005A2316">
              <w:rPr>
                <w:b/>
                <w:szCs w:val="22"/>
              </w:rPr>
              <w:t>90</w:t>
            </w:r>
            <w:r w:rsidR="003E44C0">
              <w:rPr>
                <w:b/>
                <w:szCs w:val="22"/>
              </w:rPr>
              <w:t> mg</w:t>
            </w:r>
          </w:p>
        </w:tc>
      </w:tr>
      <w:tr w:rsidR="002B2F1C" w:rsidRPr="005A2316" w14:paraId="061937F1"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AE08AC3" w14:textId="77777777" w:rsidR="002B2F1C" w:rsidRPr="005A2316" w:rsidRDefault="002B2F1C" w:rsidP="00671F57">
            <w:pPr>
              <w:rPr>
                <w:b/>
                <w:szCs w:val="22"/>
              </w:rPr>
            </w:pPr>
            <w:r w:rsidRPr="005A2316">
              <w:rPr>
                <w:b/>
                <w:szCs w:val="22"/>
              </w:rPr>
              <w:t>Randomizált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133858B9" w14:textId="77777777" w:rsidR="002B2F1C" w:rsidRPr="005A2316" w:rsidRDefault="002B2F1C" w:rsidP="00671F57">
            <w:pPr>
              <w:jc w:val="center"/>
              <w:rPr>
                <w:b/>
                <w:szCs w:val="22"/>
              </w:rPr>
            </w:pPr>
            <w:r w:rsidRPr="005A2316">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14:paraId="73B06AAD" w14:textId="77777777" w:rsidR="002B2F1C" w:rsidRPr="005A2316" w:rsidRDefault="002B2F1C" w:rsidP="00671F57">
            <w:pPr>
              <w:jc w:val="center"/>
              <w:rPr>
                <w:b/>
                <w:szCs w:val="22"/>
              </w:rPr>
            </w:pPr>
            <w:r w:rsidRPr="005A2316">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14:paraId="51F954E6" w14:textId="77777777" w:rsidR="002B2F1C" w:rsidRPr="005A2316" w:rsidRDefault="002B2F1C" w:rsidP="00671F57">
            <w:pPr>
              <w:jc w:val="center"/>
              <w:rPr>
                <w:b/>
                <w:szCs w:val="22"/>
              </w:rPr>
            </w:pPr>
            <w:r w:rsidRPr="005A2316">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14:paraId="653AE4AD" w14:textId="77777777" w:rsidR="002B2F1C" w:rsidRPr="005A2316" w:rsidRDefault="002B2F1C" w:rsidP="00671F57">
            <w:pPr>
              <w:tabs>
                <w:tab w:val="center" w:pos="852"/>
                <w:tab w:val="right" w:pos="1704"/>
              </w:tabs>
              <w:jc w:val="center"/>
              <w:rPr>
                <w:b/>
                <w:szCs w:val="22"/>
              </w:rPr>
            </w:pPr>
            <w:r w:rsidRPr="005A2316">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14:paraId="1F63BAFC" w14:textId="77777777" w:rsidR="002B2F1C" w:rsidRPr="005A2316" w:rsidRDefault="002B2F1C" w:rsidP="00671F57">
            <w:pPr>
              <w:jc w:val="center"/>
              <w:rPr>
                <w:b/>
                <w:szCs w:val="22"/>
              </w:rPr>
            </w:pPr>
            <w:r w:rsidRPr="005A2316">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14:paraId="50090BDF" w14:textId="77777777" w:rsidR="002B2F1C" w:rsidRPr="005A2316" w:rsidRDefault="002B2F1C" w:rsidP="00671F57">
            <w:pPr>
              <w:jc w:val="center"/>
              <w:rPr>
                <w:b/>
                <w:szCs w:val="22"/>
              </w:rPr>
            </w:pPr>
            <w:r w:rsidRPr="005A2316">
              <w:rPr>
                <w:b/>
                <w:szCs w:val="22"/>
              </w:rPr>
              <w:t>105</w:t>
            </w:r>
          </w:p>
        </w:tc>
      </w:tr>
      <w:tr w:rsidR="002B2F1C" w:rsidRPr="005A2316" w14:paraId="5E8C108F"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083C86F" w14:textId="77777777" w:rsidR="002B2F1C" w:rsidRPr="005A2316" w:rsidRDefault="003E44C0" w:rsidP="00671F57">
            <w:pPr>
              <w:ind w:left="284"/>
              <w:rPr>
                <w:szCs w:val="22"/>
              </w:rPr>
            </w:pPr>
            <w:r>
              <w:rPr>
                <w:szCs w:val="22"/>
              </w:rPr>
              <w:t>ACR </w:t>
            </w:r>
            <w:r w:rsidR="002B2F1C" w:rsidRPr="005A2316">
              <w:rPr>
                <w:szCs w:val="22"/>
              </w:rPr>
              <w:t>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2AAD006D" w14:textId="77777777" w:rsidR="002B2F1C" w:rsidRPr="005A2316" w:rsidRDefault="002B2F1C" w:rsidP="00671F57">
            <w:pPr>
              <w:adjustRightInd w:val="0"/>
              <w:jc w:val="center"/>
              <w:rPr>
                <w:szCs w:val="22"/>
              </w:rPr>
            </w:pPr>
            <w:r w:rsidRPr="005A2316">
              <w:rPr>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14:paraId="49F60E9E" w14:textId="77777777" w:rsidR="002B2F1C" w:rsidRPr="005A2316" w:rsidRDefault="002B2F1C" w:rsidP="00671F57">
            <w:pPr>
              <w:adjustRightInd w:val="0"/>
              <w:jc w:val="center"/>
              <w:rPr>
                <w:szCs w:val="22"/>
              </w:rPr>
            </w:pPr>
            <w:r w:rsidRPr="005A2316">
              <w:rPr>
                <w:szCs w:val="22"/>
              </w:rPr>
              <w:t>87 (42%)</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7F9BA600" w14:textId="77777777" w:rsidR="002B2F1C" w:rsidRPr="005A2316" w:rsidRDefault="002B2F1C" w:rsidP="00671F57">
            <w:pPr>
              <w:adjustRightInd w:val="0"/>
              <w:jc w:val="center"/>
              <w:rPr>
                <w:szCs w:val="22"/>
              </w:rPr>
            </w:pPr>
            <w:r w:rsidRPr="005A2316">
              <w:rPr>
                <w:szCs w:val="22"/>
              </w:rPr>
              <w:t>101 (50%)</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113C4FB4" w14:textId="77777777" w:rsidR="002B2F1C" w:rsidRPr="005A2316" w:rsidRDefault="002B2F1C" w:rsidP="00671F57">
            <w:pPr>
              <w:adjustRightInd w:val="0"/>
              <w:jc w:val="center"/>
              <w:rPr>
                <w:szCs w:val="22"/>
              </w:rPr>
            </w:pPr>
            <w:r w:rsidRPr="005A2316">
              <w:rPr>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14:paraId="51CA700D" w14:textId="77777777" w:rsidR="002B2F1C" w:rsidRPr="005A2316" w:rsidRDefault="002B2F1C" w:rsidP="00671F57">
            <w:pPr>
              <w:adjustRightInd w:val="0"/>
              <w:jc w:val="center"/>
              <w:rPr>
                <w:szCs w:val="22"/>
              </w:rPr>
            </w:pPr>
            <w:r w:rsidRPr="005A2316">
              <w:rPr>
                <w:szCs w:val="22"/>
              </w:rPr>
              <w:t>45 (44%)</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5E397D62" w14:textId="77777777" w:rsidR="002B2F1C" w:rsidRPr="005A2316" w:rsidRDefault="002B2F1C" w:rsidP="00671F57">
            <w:pPr>
              <w:adjustRightInd w:val="0"/>
              <w:jc w:val="center"/>
              <w:rPr>
                <w:szCs w:val="22"/>
              </w:rPr>
            </w:pPr>
            <w:r w:rsidRPr="005A2316">
              <w:rPr>
                <w:szCs w:val="22"/>
              </w:rPr>
              <w:t>46 (44%)</w:t>
            </w:r>
            <w:r w:rsidRPr="005A2316">
              <w:rPr>
                <w:szCs w:val="22"/>
                <w:vertAlign w:val="superscript"/>
              </w:rPr>
              <w:t>a</w:t>
            </w:r>
          </w:p>
        </w:tc>
      </w:tr>
      <w:tr w:rsidR="002B2F1C" w:rsidRPr="005A2316" w14:paraId="32C77038"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E6436BC" w14:textId="77777777" w:rsidR="002B2F1C" w:rsidRPr="005A2316" w:rsidRDefault="003E44C0" w:rsidP="00671F57">
            <w:pPr>
              <w:ind w:left="284"/>
              <w:rPr>
                <w:szCs w:val="22"/>
              </w:rPr>
            </w:pPr>
            <w:r>
              <w:rPr>
                <w:szCs w:val="22"/>
              </w:rPr>
              <w:t>ACR </w:t>
            </w:r>
            <w:r w:rsidR="002B2F1C" w:rsidRPr="005A2316">
              <w:rPr>
                <w:szCs w:val="22"/>
              </w:rPr>
              <w:t>50 válasz, N (%)</w:t>
            </w:r>
          </w:p>
        </w:tc>
        <w:tc>
          <w:tcPr>
            <w:tcW w:w="0" w:type="auto"/>
            <w:tcBorders>
              <w:top w:val="single" w:sz="4" w:space="0" w:color="auto"/>
              <w:left w:val="single" w:sz="4" w:space="0" w:color="auto"/>
              <w:bottom w:val="single" w:sz="4" w:space="0" w:color="auto"/>
              <w:right w:val="single" w:sz="4" w:space="0" w:color="auto"/>
            </w:tcBorders>
            <w:vAlign w:val="center"/>
          </w:tcPr>
          <w:p w14:paraId="25949CA5" w14:textId="77777777" w:rsidR="002B2F1C" w:rsidRPr="005A2316" w:rsidRDefault="002B2F1C" w:rsidP="00671F57">
            <w:pPr>
              <w:adjustRightInd w:val="0"/>
              <w:jc w:val="center"/>
              <w:rPr>
                <w:szCs w:val="22"/>
              </w:rPr>
            </w:pPr>
            <w:r w:rsidRPr="005A2316">
              <w:rPr>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14:paraId="514A3152" w14:textId="77777777" w:rsidR="002B2F1C" w:rsidRPr="005A2316" w:rsidRDefault="002B2F1C" w:rsidP="00671F57">
            <w:pPr>
              <w:adjustRightInd w:val="0"/>
              <w:jc w:val="center"/>
              <w:rPr>
                <w:szCs w:val="22"/>
              </w:rPr>
            </w:pPr>
            <w:r w:rsidRPr="005A2316">
              <w:rPr>
                <w:szCs w:val="22"/>
              </w:rPr>
              <w:t>51 (25%)</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2652E64A" w14:textId="77777777" w:rsidR="002B2F1C" w:rsidRPr="005A2316" w:rsidRDefault="002B2F1C" w:rsidP="00671F57">
            <w:pPr>
              <w:adjustRightInd w:val="0"/>
              <w:jc w:val="center"/>
              <w:rPr>
                <w:szCs w:val="22"/>
              </w:rPr>
            </w:pPr>
            <w:r w:rsidRPr="005A2316">
              <w:rPr>
                <w:szCs w:val="22"/>
              </w:rPr>
              <w:t>57 (28%)</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55597402" w14:textId="77777777" w:rsidR="002B2F1C" w:rsidRPr="005A2316" w:rsidRDefault="002B2F1C" w:rsidP="00671F57">
            <w:pPr>
              <w:adjustRightInd w:val="0"/>
              <w:jc w:val="center"/>
              <w:rPr>
                <w:szCs w:val="22"/>
              </w:rPr>
            </w:pPr>
            <w:r w:rsidRPr="005A2316">
              <w:rPr>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14:paraId="63C4435F" w14:textId="77777777" w:rsidR="002B2F1C" w:rsidRPr="005A2316" w:rsidRDefault="002B2F1C" w:rsidP="00671F57">
            <w:pPr>
              <w:adjustRightInd w:val="0"/>
              <w:jc w:val="center"/>
              <w:rPr>
                <w:szCs w:val="22"/>
              </w:rPr>
            </w:pPr>
            <w:r w:rsidRPr="005A2316">
              <w:rPr>
                <w:szCs w:val="22"/>
              </w:rPr>
              <w:t>18 (17%)</w:t>
            </w:r>
            <w:r w:rsidRPr="005A2316">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14:paraId="7B597AC2" w14:textId="77777777" w:rsidR="002B2F1C" w:rsidRPr="005A2316" w:rsidRDefault="002B2F1C" w:rsidP="00671F57">
            <w:pPr>
              <w:adjustRightInd w:val="0"/>
              <w:jc w:val="center"/>
              <w:rPr>
                <w:szCs w:val="22"/>
              </w:rPr>
            </w:pPr>
            <w:r w:rsidRPr="005A2316">
              <w:rPr>
                <w:szCs w:val="22"/>
              </w:rPr>
              <w:t>24 (23%)</w:t>
            </w:r>
            <w:r w:rsidRPr="005A2316">
              <w:rPr>
                <w:szCs w:val="22"/>
                <w:vertAlign w:val="superscript"/>
              </w:rPr>
              <w:t>a</w:t>
            </w:r>
          </w:p>
        </w:tc>
      </w:tr>
      <w:tr w:rsidR="002B2F1C" w:rsidRPr="005A2316" w14:paraId="1FD3CFB8"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28E50B" w14:textId="77777777" w:rsidR="002B2F1C" w:rsidRPr="005A2316" w:rsidRDefault="003E44C0" w:rsidP="00671F57">
            <w:pPr>
              <w:ind w:left="284"/>
              <w:rPr>
                <w:szCs w:val="22"/>
              </w:rPr>
            </w:pPr>
            <w:r>
              <w:rPr>
                <w:szCs w:val="22"/>
              </w:rPr>
              <w:t>ACR </w:t>
            </w:r>
            <w:r w:rsidR="002B2F1C" w:rsidRPr="005A2316">
              <w:rPr>
                <w:szCs w:val="22"/>
              </w:rPr>
              <w:t>70 válasz, N (%)</w:t>
            </w:r>
          </w:p>
        </w:tc>
        <w:tc>
          <w:tcPr>
            <w:tcW w:w="0" w:type="auto"/>
            <w:tcBorders>
              <w:top w:val="single" w:sz="4" w:space="0" w:color="auto"/>
              <w:left w:val="single" w:sz="4" w:space="0" w:color="auto"/>
              <w:bottom w:val="single" w:sz="4" w:space="0" w:color="auto"/>
              <w:right w:val="single" w:sz="4" w:space="0" w:color="auto"/>
            </w:tcBorders>
            <w:vAlign w:val="center"/>
          </w:tcPr>
          <w:p w14:paraId="43E7A286" w14:textId="77777777" w:rsidR="002B2F1C" w:rsidRPr="005A2316" w:rsidRDefault="002B2F1C" w:rsidP="00671F57">
            <w:pPr>
              <w:adjustRightInd w:val="0"/>
              <w:jc w:val="center"/>
              <w:rPr>
                <w:szCs w:val="22"/>
              </w:rPr>
            </w:pPr>
            <w:r w:rsidRPr="005A2316">
              <w:rPr>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14:paraId="2852CC1E" w14:textId="77777777" w:rsidR="002B2F1C" w:rsidRPr="005A2316" w:rsidRDefault="002B2F1C" w:rsidP="00671F57">
            <w:pPr>
              <w:adjustRightInd w:val="0"/>
              <w:jc w:val="center"/>
              <w:rPr>
                <w:szCs w:val="22"/>
              </w:rPr>
            </w:pPr>
            <w:r w:rsidRPr="005A2316">
              <w:rPr>
                <w:szCs w:val="22"/>
              </w:rPr>
              <w:t>25 (12%)</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0B6D61C9" w14:textId="77777777" w:rsidR="002B2F1C" w:rsidRPr="005A2316" w:rsidRDefault="002B2F1C" w:rsidP="00671F57">
            <w:pPr>
              <w:adjustRightInd w:val="0"/>
              <w:jc w:val="center"/>
              <w:rPr>
                <w:szCs w:val="22"/>
              </w:rPr>
            </w:pPr>
            <w:r w:rsidRPr="005A2316">
              <w:rPr>
                <w:szCs w:val="22"/>
              </w:rPr>
              <w:t>29 (14%)</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7E4D090C" w14:textId="77777777" w:rsidR="002B2F1C" w:rsidRPr="005A2316" w:rsidRDefault="002B2F1C" w:rsidP="00671F57">
            <w:pPr>
              <w:adjustRightInd w:val="0"/>
              <w:jc w:val="center"/>
              <w:rPr>
                <w:szCs w:val="22"/>
              </w:rPr>
            </w:pPr>
            <w:r w:rsidRPr="005A2316">
              <w:rPr>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14:paraId="6C6117EE" w14:textId="77777777" w:rsidR="002B2F1C" w:rsidRPr="005A2316" w:rsidRDefault="002B2F1C" w:rsidP="00671F57">
            <w:pPr>
              <w:adjustRightInd w:val="0"/>
              <w:jc w:val="center"/>
              <w:rPr>
                <w:szCs w:val="22"/>
              </w:rPr>
            </w:pPr>
            <w:r w:rsidRPr="005A2316">
              <w:rPr>
                <w:szCs w:val="22"/>
              </w:rPr>
              <w:t>7 (7%)</w:t>
            </w:r>
            <w:r w:rsidRPr="005A2316">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14:paraId="63DFE7FD" w14:textId="77777777" w:rsidR="002B2F1C" w:rsidRPr="005A2316" w:rsidRDefault="002B2F1C" w:rsidP="00671F57">
            <w:pPr>
              <w:adjustRightInd w:val="0"/>
              <w:jc w:val="center"/>
              <w:rPr>
                <w:szCs w:val="22"/>
              </w:rPr>
            </w:pPr>
            <w:r w:rsidRPr="005A2316">
              <w:rPr>
                <w:szCs w:val="22"/>
              </w:rPr>
              <w:t>9 (9%)</w:t>
            </w:r>
            <w:r w:rsidRPr="005A2316">
              <w:rPr>
                <w:szCs w:val="22"/>
                <w:vertAlign w:val="superscript"/>
              </w:rPr>
              <w:t>c</w:t>
            </w:r>
          </w:p>
        </w:tc>
      </w:tr>
      <w:tr w:rsidR="002B2F1C" w:rsidRPr="005A2316" w14:paraId="6E08A237"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BD49485" w14:textId="77777777" w:rsidR="002B2F1C" w:rsidRPr="005A2316" w:rsidRDefault="002B2F1C" w:rsidP="00671F57">
            <w:pPr>
              <w:rPr>
                <w:i/>
                <w:szCs w:val="22"/>
              </w:rPr>
            </w:pPr>
            <w:r w:rsidRPr="005A2316">
              <w:rPr>
                <w:i/>
                <w:szCs w:val="22"/>
              </w:rPr>
              <w:t>≥ 3% BSA</w:t>
            </w:r>
            <w:r w:rsidRPr="005A2316">
              <w:rPr>
                <w:i/>
                <w:szCs w:val="22"/>
                <w:vertAlign w:val="superscript"/>
              </w:rPr>
              <w:t>d</w:t>
            </w:r>
            <w:r w:rsidRPr="005A2316">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45528184" w14:textId="77777777" w:rsidR="002B2F1C" w:rsidRPr="005A2316" w:rsidRDefault="002B2F1C" w:rsidP="00671F57">
            <w:pPr>
              <w:adjustRightInd w:val="0"/>
              <w:jc w:val="center"/>
              <w:rPr>
                <w:szCs w:val="22"/>
              </w:rPr>
            </w:pPr>
            <w:r w:rsidRPr="005A2316">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14:paraId="093F7E92" w14:textId="77777777" w:rsidR="002B2F1C" w:rsidRPr="005A2316" w:rsidRDefault="002B2F1C" w:rsidP="00671F57">
            <w:pPr>
              <w:adjustRightInd w:val="0"/>
              <w:jc w:val="center"/>
              <w:rPr>
                <w:szCs w:val="22"/>
              </w:rPr>
            </w:pPr>
            <w:r w:rsidRPr="005A2316">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14:paraId="63E763CE" w14:textId="77777777" w:rsidR="002B2F1C" w:rsidRPr="005A2316" w:rsidRDefault="002B2F1C" w:rsidP="00671F57">
            <w:pPr>
              <w:adjustRightInd w:val="0"/>
              <w:jc w:val="center"/>
              <w:rPr>
                <w:szCs w:val="22"/>
              </w:rPr>
            </w:pPr>
            <w:r w:rsidRPr="005A2316">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14:paraId="3EECBB97" w14:textId="77777777" w:rsidR="002B2F1C" w:rsidRPr="005A2316" w:rsidRDefault="002B2F1C" w:rsidP="00671F57">
            <w:pPr>
              <w:adjustRightInd w:val="0"/>
              <w:jc w:val="center"/>
              <w:rPr>
                <w:szCs w:val="22"/>
              </w:rPr>
            </w:pPr>
            <w:r w:rsidRPr="005A2316">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1AE55CF6" w14:textId="77777777" w:rsidR="002B2F1C" w:rsidRPr="005A2316" w:rsidRDefault="002B2F1C" w:rsidP="00671F57">
            <w:pPr>
              <w:adjustRightInd w:val="0"/>
              <w:jc w:val="center"/>
              <w:rPr>
                <w:szCs w:val="22"/>
              </w:rPr>
            </w:pPr>
            <w:r w:rsidRPr="005A2316">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6C2BF952" w14:textId="77777777" w:rsidR="002B2F1C" w:rsidRPr="005A2316" w:rsidRDefault="002B2F1C" w:rsidP="00671F57">
            <w:pPr>
              <w:adjustRightInd w:val="0"/>
              <w:jc w:val="center"/>
              <w:rPr>
                <w:szCs w:val="22"/>
              </w:rPr>
            </w:pPr>
            <w:r w:rsidRPr="005A2316">
              <w:rPr>
                <w:szCs w:val="22"/>
              </w:rPr>
              <w:t>81</w:t>
            </w:r>
          </w:p>
        </w:tc>
      </w:tr>
      <w:tr w:rsidR="002B2F1C" w:rsidRPr="005A2316" w14:paraId="65CAECE0"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C4419AE" w14:textId="77777777" w:rsidR="002B2F1C" w:rsidRPr="005A2316" w:rsidRDefault="003E44C0" w:rsidP="00671F57">
            <w:pPr>
              <w:ind w:left="284"/>
              <w:rPr>
                <w:szCs w:val="22"/>
              </w:rPr>
            </w:pPr>
            <w:r>
              <w:rPr>
                <w:szCs w:val="22"/>
              </w:rPr>
              <w:t>PASI </w:t>
            </w:r>
            <w:r w:rsidR="002B2F1C" w:rsidRPr="005A2316">
              <w:rPr>
                <w:szCs w:val="22"/>
              </w:rPr>
              <w:t>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3B9A123C" w14:textId="77777777" w:rsidR="002B2F1C" w:rsidRPr="005A2316" w:rsidRDefault="002B2F1C" w:rsidP="00671F57">
            <w:pPr>
              <w:adjustRightInd w:val="0"/>
              <w:jc w:val="center"/>
              <w:rPr>
                <w:szCs w:val="22"/>
              </w:rPr>
            </w:pPr>
            <w:r w:rsidRPr="005A2316">
              <w:rPr>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14:paraId="20BA6276" w14:textId="77777777" w:rsidR="002B2F1C" w:rsidRPr="005A2316" w:rsidRDefault="002B2F1C" w:rsidP="00671F57">
            <w:pPr>
              <w:adjustRightInd w:val="0"/>
              <w:jc w:val="center"/>
              <w:rPr>
                <w:szCs w:val="22"/>
              </w:rPr>
            </w:pPr>
            <w:r w:rsidRPr="005A2316">
              <w:rPr>
                <w:szCs w:val="22"/>
              </w:rPr>
              <w:t>83 (57%)</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29601A77" w14:textId="77777777" w:rsidR="002B2F1C" w:rsidRPr="005A2316" w:rsidRDefault="002B2F1C" w:rsidP="00671F57">
            <w:pPr>
              <w:adjustRightInd w:val="0"/>
              <w:jc w:val="center"/>
              <w:rPr>
                <w:szCs w:val="22"/>
              </w:rPr>
            </w:pPr>
            <w:r w:rsidRPr="005A2316">
              <w:rPr>
                <w:szCs w:val="22"/>
              </w:rPr>
              <w:t>93 (62%)</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66E419A6" w14:textId="77777777" w:rsidR="002B2F1C" w:rsidRPr="005A2316" w:rsidRDefault="002B2F1C" w:rsidP="00671F57">
            <w:pPr>
              <w:adjustRightInd w:val="0"/>
              <w:jc w:val="center"/>
              <w:rPr>
                <w:szCs w:val="22"/>
              </w:rPr>
            </w:pPr>
            <w:r w:rsidRPr="005A2316">
              <w:rPr>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14:paraId="57B8EE03" w14:textId="77777777" w:rsidR="002B2F1C" w:rsidRPr="005A2316" w:rsidRDefault="002B2F1C" w:rsidP="00671F57">
            <w:pPr>
              <w:adjustRightInd w:val="0"/>
              <w:jc w:val="center"/>
              <w:rPr>
                <w:szCs w:val="22"/>
              </w:rPr>
            </w:pPr>
            <w:r w:rsidRPr="005A2316">
              <w:rPr>
                <w:szCs w:val="22"/>
              </w:rPr>
              <w:t>41 (51%)</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6C8FDAD4" w14:textId="77777777" w:rsidR="002B2F1C" w:rsidRPr="005A2316" w:rsidRDefault="002B2F1C" w:rsidP="00671F57">
            <w:pPr>
              <w:adjustRightInd w:val="0"/>
              <w:jc w:val="center"/>
              <w:rPr>
                <w:szCs w:val="22"/>
              </w:rPr>
            </w:pPr>
            <w:r w:rsidRPr="005A2316">
              <w:rPr>
                <w:szCs w:val="22"/>
              </w:rPr>
              <w:t>45 (56%)</w:t>
            </w:r>
            <w:r w:rsidRPr="005A2316">
              <w:rPr>
                <w:szCs w:val="22"/>
                <w:vertAlign w:val="superscript"/>
              </w:rPr>
              <w:t>a</w:t>
            </w:r>
          </w:p>
        </w:tc>
      </w:tr>
      <w:tr w:rsidR="002B2F1C" w:rsidRPr="005A2316" w14:paraId="1D53EBE0"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4EE42F0" w14:textId="77777777" w:rsidR="002B2F1C" w:rsidRPr="005A2316" w:rsidRDefault="003E44C0" w:rsidP="00671F57">
            <w:pPr>
              <w:ind w:left="284"/>
              <w:rPr>
                <w:szCs w:val="22"/>
              </w:rPr>
            </w:pPr>
            <w:r>
              <w:rPr>
                <w:szCs w:val="22"/>
              </w:rPr>
              <w:t>PASI </w:t>
            </w:r>
            <w:r w:rsidR="002B2F1C" w:rsidRPr="005A2316">
              <w:rPr>
                <w:szCs w:val="22"/>
              </w:rPr>
              <w:t>90 válasz, N (%)</w:t>
            </w:r>
          </w:p>
        </w:tc>
        <w:tc>
          <w:tcPr>
            <w:tcW w:w="0" w:type="auto"/>
            <w:tcBorders>
              <w:top w:val="single" w:sz="4" w:space="0" w:color="auto"/>
              <w:left w:val="single" w:sz="4" w:space="0" w:color="auto"/>
              <w:bottom w:val="single" w:sz="4" w:space="0" w:color="auto"/>
              <w:right w:val="single" w:sz="4" w:space="0" w:color="auto"/>
            </w:tcBorders>
            <w:vAlign w:val="bottom"/>
          </w:tcPr>
          <w:p w14:paraId="338ACACE" w14:textId="77777777" w:rsidR="002B2F1C" w:rsidRPr="005A2316" w:rsidRDefault="002B2F1C" w:rsidP="00671F57">
            <w:pPr>
              <w:adjustRightInd w:val="0"/>
              <w:jc w:val="center"/>
              <w:rPr>
                <w:szCs w:val="22"/>
              </w:rPr>
            </w:pPr>
            <w:r w:rsidRPr="005A2316">
              <w:rPr>
                <w:szCs w:val="22"/>
              </w:rPr>
              <w:t>4 (3%)</w:t>
            </w:r>
          </w:p>
        </w:tc>
        <w:tc>
          <w:tcPr>
            <w:tcW w:w="0" w:type="auto"/>
            <w:tcBorders>
              <w:top w:val="single" w:sz="4" w:space="0" w:color="auto"/>
              <w:left w:val="single" w:sz="4" w:space="0" w:color="auto"/>
              <w:bottom w:val="single" w:sz="4" w:space="0" w:color="auto"/>
              <w:right w:val="single" w:sz="4" w:space="0" w:color="auto"/>
            </w:tcBorders>
            <w:vAlign w:val="bottom"/>
          </w:tcPr>
          <w:p w14:paraId="6E92FD9A" w14:textId="77777777" w:rsidR="002B2F1C" w:rsidRPr="005A2316" w:rsidRDefault="002B2F1C" w:rsidP="00671F57">
            <w:pPr>
              <w:adjustRightInd w:val="0"/>
              <w:jc w:val="center"/>
              <w:rPr>
                <w:szCs w:val="22"/>
              </w:rPr>
            </w:pPr>
            <w:r w:rsidRPr="005A2316">
              <w:rPr>
                <w:szCs w:val="22"/>
              </w:rPr>
              <w:t>60 (41%)</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1817E2B3" w14:textId="77777777" w:rsidR="002B2F1C" w:rsidRPr="005A2316" w:rsidRDefault="002B2F1C" w:rsidP="00671F57">
            <w:pPr>
              <w:adjustRightInd w:val="0"/>
              <w:jc w:val="center"/>
              <w:rPr>
                <w:szCs w:val="22"/>
              </w:rPr>
            </w:pPr>
            <w:r w:rsidRPr="005A2316">
              <w:rPr>
                <w:szCs w:val="22"/>
              </w:rPr>
              <w:t>65 (44%)</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6760BA47" w14:textId="77777777" w:rsidR="002B2F1C" w:rsidRPr="005A2316" w:rsidRDefault="002B2F1C" w:rsidP="00671F57">
            <w:pPr>
              <w:adjustRightInd w:val="0"/>
              <w:jc w:val="center"/>
              <w:rPr>
                <w:szCs w:val="22"/>
              </w:rPr>
            </w:pPr>
            <w:r w:rsidRPr="005A2316">
              <w:rPr>
                <w:szCs w:val="22"/>
              </w:rPr>
              <w:t>3 (4%)</w:t>
            </w:r>
          </w:p>
        </w:tc>
        <w:tc>
          <w:tcPr>
            <w:tcW w:w="0" w:type="auto"/>
            <w:tcBorders>
              <w:top w:val="single" w:sz="4" w:space="0" w:color="auto"/>
              <w:left w:val="single" w:sz="4" w:space="0" w:color="auto"/>
              <w:bottom w:val="single" w:sz="4" w:space="0" w:color="auto"/>
              <w:right w:val="single" w:sz="4" w:space="0" w:color="auto"/>
            </w:tcBorders>
            <w:vAlign w:val="bottom"/>
          </w:tcPr>
          <w:p w14:paraId="04D71A0D" w14:textId="77777777" w:rsidR="002B2F1C" w:rsidRPr="005A2316" w:rsidRDefault="002B2F1C" w:rsidP="00671F57">
            <w:pPr>
              <w:adjustRightInd w:val="0"/>
              <w:jc w:val="center"/>
              <w:rPr>
                <w:szCs w:val="22"/>
              </w:rPr>
            </w:pPr>
            <w:r w:rsidRPr="005A2316">
              <w:rPr>
                <w:szCs w:val="22"/>
              </w:rPr>
              <w:t>24 (30%)</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4B0F198C" w14:textId="77777777" w:rsidR="002B2F1C" w:rsidRPr="005A2316" w:rsidRDefault="002B2F1C" w:rsidP="00671F57">
            <w:pPr>
              <w:adjustRightInd w:val="0"/>
              <w:jc w:val="center"/>
              <w:rPr>
                <w:szCs w:val="22"/>
              </w:rPr>
            </w:pPr>
            <w:r w:rsidRPr="005A2316">
              <w:rPr>
                <w:szCs w:val="22"/>
              </w:rPr>
              <w:t>36 (44%)</w:t>
            </w:r>
            <w:r w:rsidRPr="005A2316">
              <w:rPr>
                <w:szCs w:val="22"/>
                <w:vertAlign w:val="superscript"/>
              </w:rPr>
              <w:t>a</w:t>
            </w:r>
          </w:p>
        </w:tc>
      </w:tr>
      <w:tr w:rsidR="002B2F1C" w:rsidRPr="005A2316" w14:paraId="4A073807"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78CA5F3" w14:textId="77777777" w:rsidR="002B2F1C" w:rsidRPr="005A2316" w:rsidRDefault="002B2F1C" w:rsidP="00671F57">
            <w:pPr>
              <w:ind w:left="284"/>
              <w:rPr>
                <w:szCs w:val="22"/>
              </w:rPr>
            </w:pPr>
            <w:r w:rsidRPr="005A2316">
              <w:rPr>
                <w:szCs w:val="22"/>
              </w:rPr>
              <w:t xml:space="preserve">Összevont </w:t>
            </w:r>
            <w:r w:rsidR="003E44C0">
              <w:rPr>
                <w:szCs w:val="22"/>
              </w:rPr>
              <w:t>PASI </w:t>
            </w:r>
            <w:r w:rsidRPr="005A2316">
              <w:rPr>
                <w:szCs w:val="22"/>
              </w:rPr>
              <w:t xml:space="preserve">75 és </w:t>
            </w:r>
            <w:r w:rsidR="003E44C0">
              <w:rPr>
                <w:szCs w:val="22"/>
              </w:rPr>
              <w:t>ACR </w:t>
            </w:r>
            <w:r w:rsidRPr="005A2316">
              <w:rPr>
                <w:szCs w:val="22"/>
              </w:rPr>
              <w:t>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29C7303F" w14:textId="77777777" w:rsidR="002B2F1C" w:rsidRPr="005A2316" w:rsidRDefault="002B2F1C" w:rsidP="00671F57">
            <w:pPr>
              <w:adjustRightInd w:val="0"/>
              <w:jc w:val="center"/>
              <w:rPr>
                <w:szCs w:val="22"/>
              </w:rPr>
            </w:pPr>
            <w:r w:rsidRPr="005A2316">
              <w:rPr>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14:paraId="5992B9FA" w14:textId="77777777" w:rsidR="002B2F1C" w:rsidRPr="005A2316" w:rsidRDefault="002B2F1C" w:rsidP="00671F57">
            <w:pPr>
              <w:adjustRightInd w:val="0"/>
              <w:jc w:val="center"/>
              <w:rPr>
                <w:szCs w:val="22"/>
              </w:rPr>
            </w:pPr>
            <w:r w:rsidRPr="005A2316">
              <w:rPr>
                <w:szCs w:val="22"/>
              </w:rPr>
              <w:t>40 (28%)</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6CF58488" w14:textId="77777777" w:rsidR="002B2F1C" w:rsidRPr="005A2316" w:rsidRDefault="002B2F1C" w:rsidP="00671F57">
            <w:pPr>
              <w:adjustRightInd w:val="0"/>
              <w:jc w:val="center"/>
              <w:rPr>
                <w:szCs w:val="22"/>
              </w:rPr>
            </w:pPr>
            <w:r w:rsidRPr="005A2316">
              <w:rPr>
                <w:szCs w:val="22"/>
              </w:rPr>
              <w:t>62 (42%)</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21EA5802" w14:textId="77777777" w:rsidR="002B2F1C" w:rsidRPr="005A2316" w:rsidRDefault="002B2F1C" w:rsidP="00671F57">
            <w:pPr>
              <w:adjustRightInd w:val="0"/>
              <w:jc w:val="center"/>
              <w:rPr>
                <w:szCs w:val="22"/>
              </w:rPr>
            </w:pPr>
            <w:r w:rsidRPr="005A2316">
              <w:rPr>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14:paraId="363F0F48" w14:textId="77777777" w:rsidR="002B2F1C" w:rsidRPr="005A2316" w:rsidRDefault="002B2F1C" w:rsidP="00671F57">
            <w:pPr>
              <w:adjustRightInd w:val="0"/>
              <w:jc w:val="center"/>
              <w:rPr>
                <w:szCs w:val="22"/>
              </w:rPr>
            </w:pPr>
            <w:r w:rsidRPr="005A2316">
              <w:rPr>
                <w:szCs w:val="22"/>
              </w:rPr>
              <w:t>24 (30%)</w:t>
            </w:r>
            <w:r w:rsidRPr="005A2316">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2C3A0CBB" w14:textId="77777777" w:rsidR="002B2F1C" w:rsidRPr="005A2316" w:rsidRDefault="002B2F1C" w:rsidP="00671F57">
            <w:pPr>
              <w:adjustRightInd w:val="0"/>
              <w:jc w:val="center"/>
              <w:rPr>
                <w:szCs w:val="22"/>
              </w:rPr>
            </w:pPr>
            <w:r w:rsidRPr="005A2316">
              <w:rPr>
                <w:szCs w:val="22"/>
              </w:rPr>
              <w:t>31 (38%)</w:t>
            </w:r>
            <w:r w:rsidRPr="005A2316">
              <w:rPr>
                <w:szCs w:val="22"/>
                <w:vertAlign w:val="superscript"/>
              </w:rPr>
              <w:t>a</w:t>
            </w:r>
          </w:p>
        </w:tc>
      </w:tr>
      <w:tr w:rsidR="002B2F1C" w:rsidRPr="005A2316" w14:paraId="16BA69EE"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1FD3312" w14:textId="77777777" w:rsidR="002B2F1C" w:rsidRPr="005A2316" w:rsidRDefault="002B2F1C" w:rsidP="00671F57">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99CFACD" w14:textId="77777777" w:rsidR="002B2F1C" w:rsidRPr="005A2316" w:rsidRDefault="002B2F1C" w:rsidP="00671F5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64E6C54" w14:textId="77777777" w:rsidR="002B2F1C" w:rsidRPr="005A2316" w:rsidRDefault="002B2F1C" w:rsidP="00671F5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99EB4E6" w14:textId="77777777" w:rsidR="002B2F1C" w:rsidRPr="005A2316" w:rsidRDefault="002B2F1C" w:rsidP="00671F5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88EA1FC" w14:textId="77777777" w:rsidR="002B2F1C" w:rsidRPr="005A2316" w:rsidRDefault="002B2F1C" w:rsidP="00671F5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2E936DD" w14:textId="77777777" w:rsidR="002B2F1C" w:rsidRPr="005A2316" w:rsidRDefault="002B2F1C" w:rsidP="00671F57">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7EA6892" w14:textId="77777777" w:rsidR="002B2F1C" w:rsidRPr="005A2316" w:rsidRDefault="002B2F1C" w:rsidP="00671F57">
            <w:pPr>
              <w:adjustRightInd w:val="0"/>
              <w:jc w:val="center"/>
              <w:rPr>
                <w:szCs w:val="22"/>
              </w:rPr>
            </w:pPr>
          </w:p>
        </w:tc>
      </w:tr>
      <w:tr w:rsidR="002B2F1C" w:rsidRPr="005A2316" w14:paraId="0954AC68"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87E8E7B" w14:textId="2DAA1D72" w:rsidR="002B2F1C" w:rsidRPr="005A2316" w:rsidRDefault="002B2F1C" w:rsidP="00671F57">
            <w:pPr>
              <w:rPr>
                <w:b/>
                <w:szCs w:val="22"/>
              </w:rPr>
            </w:pPr>
            <w:r w:rsidRPr="005A2316">
              <w:rPr>
                <w:b/>
                <w:szCs w:val="22"/>
              </w:rPr>
              <w:t>≤ 100</w:t>
            </w:r>
            <w:r w:rsidR="003E44C0">
              <w:rPr>
                <w:b/>
                <w:szCs w:val="22"/>
              </w:rPr>
              <w:t> kg</w:t>
            </w:r>
            <w:r w:rsidRPr="005A2316">
              <w:rPr>
                <w:b/>
                <w:szCs w:val="22"/>
              </w:rPr>
              <w:t xml:space="preserve"> </w:t>
            </w:r>
            <w:r w:rsidR="008C51D1">
              <w:rPr>
                <w:b/>
                <w:szCs w:val="22"/>
              </w:rPr>
              <w:t>testtömegű</w:t>
            </w:r>
            <w:r w:rsidRPr="005A2316">
              <w:rPr>
                <w:b/>
                <w:szCs w:val="22"/>
              </w:rPr>
              <w:t xml:space="preserve">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7A2CAEF1" w14:textId="77777777" w:rsidR="002B2F1C" w:rsidRPr="005A2316" w:rsidRDefault="002B2F1C" w:rsidP="00671F57">
            <w:pPr>
              <w:adjustRightInd w:val="0"/>
              <w:jc w:val="center"/>
              <w:rPr>
                <w:szCs w:val="22"/>
              </w:rPr>
            </w:pPr>
            <w:r w:rsidRPr="005A2316">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1F403E7A" w14:textId="77777777" w:rsidR="002B2F1C" w:rsidRPr="005A2316" w:rsidRDefault="002B2F1C" w:rsidP="00671F57">
            <w:pPr>
              <w:adjustRightInd w:val="0"/>
              <w:jc w:val="center"/>
              <w:rPr>
                <w:szCs w:val="22"/>
              </w:rPr>
            </w:pPr>
            <w:r w:rsidRPr="005A2316">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14:paraId="7EA98996" w14:textId="77777777" w:rsidR="002B2F1C" w:rsidRPr="005A2316" w:rsidRDefault="002B2F1C" w:rsidP="00671F57">
            <w:pPr>
              <w:adjustRightInd w:val="0"/>
              <w:jc w:val="center"/>
              <w:rPr>
                <w:szCs w:val="22"/>
              </w:rPr>
            </w:pPr>
            <w:r w:rsidRPr="005A2316">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49103355" w14:textId="77777777" w:rsidR="002B2F1C" w:rsidRPr="005A2316" w:rsidRDefault="002B2F1C" w:rsidP="00671F57">
            <w:pPr>
              <w:adjustRightInd w:val="0"/>
              <w:jc w:val="center"/>
              <w:rPr>
                <w:szCs w:val="22"/>
              </w:rPr>
            </w:pPr>
            <w:r w:rsidRPr="005A2316">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0D8E16D4" w14:textId="77777777" w:rsidR="002B2F1C" w:rsidRPr="005A2316" w:rsidRDefault="002B2F1C" w:rsidP="00671F57">
            <w:pPr>
              <w:adjustRightInd w:val="0"/>
              <w:jc w:val="center"/>
              <w:rPr>
                <w:szCs w:val="22"/>
              </w:rPr>
            </w:pPr>
            <w:r w:rsidRPr="005A2316">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1F0E796A" w14:textId="77777777" w:rsidR="002B2F1C" w:rsidRPr="005A2316" w:rsidRDefault="002B2F1C" w:rsidP="00671F57">
            <w:pPr>
              <w:adjustRightInd w:val="0"/>
              <w:jc w:val="center"/>
              <w:rPr>
                <w:szCs w:val="22"/>
              </w:rPr>
            </w:pPr>
            <w:r w:rsidRPr="005A2316">
              <w:rPr>
                <w:szCs w:val="22"/>
              </w:rPr>
              <w:t>73</w:t>
            </w:r>
          </w:p>
        </w:tc>
      </w:tr>
      <w:tr w:rsidR="002B2F1C" w:rsidRPr="005A2316" w14:paraId="68EF26BD"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066BD8B" w14:textId="77777777" w:rsidR="002B2F1C" w:rsidRPr="005A2316" w:rsidRDefault="003E44C0" w:rsidP="00671F57">
            <w:pPr>
              <w:ind w:left="284"/>
              <w:rPr>
                <w:szCs w:val="22"/>
              </w:rPr>
            </w:pPr>
            <w:r>
              <w:rPr>
                <w:szCs w:val="22"/>
              </w:rPr>
              <w:t>ACR </w:t>
            </w:r>
            <w:r w:rsidR="002B2F1C" w:rsidRPr="005A2316">
              <w:rPr>
                <w:szCs w:val="22"/>
              </w:rPr>
              <w:t>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508233F8" w14:textId="77777777" w:rsidR="002B2F1C" w:rsidRPr="005A2316" w:rsidRDefault="002B2F1C" w:rsidP="00671F57">
            <w:pPr>
              <w:adjustRightInd w:val="0"/>
              <w:jc w:val="center"/>
              <w:rPr>
                <w:szCs w:val="22"/>
              </w:rPr>
            </w:pPr>
            <w:r w:rsidRPr="005A2316">
              <w:rPr>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14:paraId="2E108CF5" w14:textId="77777777" w:rsidR="002B2F1C" w:rsidRPr="005A2316" w:rsidRDefault="002B2F1C" w:rsidP="00671F57">
            <w:pPr>
              <w:adjustRightInd w:val="0"/>
              <w:jc w:val="center"/>
              <w:rPr>
                <w:szCs w:val="22"/>
              </w:rPr>
            </w:pPr>
            <w:r w:rsidRPr="005A2316">
              <w:rPr>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14:paraId="4BFC6101" w14:textId="77777777" w:rsidR="002B2F1C" w:rsidRPr="005A2316" w:rsidRDefault="002B2F1C" w:rsidP="00671F57">
            <w:pPr>
              <w:adjustRightInd w:val="0"/>
              <w:jc w:val="center"/>
              <w:rPr>
                <w:szCs w:val="22"/>
              </w:rPr>
            </w:pPr>
            <w:r w:rsidRPr="005A2316">
              <w:rPr>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14:paraId="2C224093" w14:textId="77777777" w:rsidR="002B2F1C" w:rsidRPr="005A2316" w:rsidRDefault="002B2F1C" w:rsidP="00671F57">
            <w:pPr>
              <w:adjustRightInd w:val="0"/>
              <w:jc w:val="center"/>
              <w:rPr>
                <w:szCs w:val="22"/>
              </w:rPr>
            </w:pPr>
            <w:r w:rsidRPr="005A2316">
              <w:rPr>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14:paraId="39141FBE" w14:textId="77777777" w:rsidR="002B2F1C" w:rsidRPr="005A2316" w:rsidRDefault="002B2F1C" w:rsidP="00671F57">
            <w:pPr>
              <w:adjustRightInd w:val="0"/>
              <w:jc w:val="center"/>
              <w:rPr>
                <w:szCs w:val="22"/>
              </w:rPr>
            </w:pPr>
            <w:r w:rsidRPr="005A2316">
              <w:rPr>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14:paraId="54129BC8" w14:textId="77777777" w:rsidR="002B2F1C" w:rsidRPr="005A2316" w:rsidRDefault="002B2F1C" w:rsidP="00671F57">
            <w:pPr>
              <w:adjustRightInd w:val="0"/>
              <w:jc w:val="center"/>
              <w:rPr>
                <w:szCs w:val="22"/>
              </w:rPr>
            </w:pPr>
            <w:r w:rsidRPr="005A2316">
              <w:rPr>
                <w:szCs w:val="22"/>
              </w:rPr>
              <w:t>34 (47%)</w:t>
            </w:r>
          </w:p>
        </w:tc>
      </w:tr>
      <w:tr w:rsidR="002B2F1C" w:rsidRPr="005A2316" w14:paraId="6042B316"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AE0DC2" w14:textId="77777777" w:rsidR="002B2F1C" w:rsidRPr="005A2316" w:rsidRDefault="002B2F1C" w:rsidP="00671F57">
            <w:pPr>
              <w:rPr>
                <w:i/>
                <w:szCs w:val="22"/>
              </w:rPr>
            </w:pPr>
            <w:r w:rsidRPr="005A2316">
              <w:rPr>
                <w:i/>
                <w:szCs w:val="22"/>
              </w:rPr>
              <w:t>≥ 3% BSA</w:t>
            </w:r>
            <w:r w:rsidRPr="005A2316">
              <w:rPr>
                <w:i/>
                <w:szCs w:val="22"/>
                <w:vertAlign w:val="superscript"/>
              </w:rPr>
              <w:t>d</w:t>
            </w:r>
            <w:r w:rsidRPr="005A2316">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655290EF" w14:textId="77777777" w:rsidR="002B2F1C" w:rsidRPr="005A2316" w:rsidRDefault="002B2F1C" w:rsidP="00671F57">
            <w:pPr>
              <w:adjustRightInd w:val="0"/>
              <w:jc w:val="center"/>
              <w:rPr>
                <w:szCs w:val="22"/>
              </w:rPr>
            </w:pPr>
            <w:r w:rsidRPr="005A2316">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2B8F0947" w14:textId="77777777" w:rsidR="002B2F1C" w:rsidRPr="005A2316" w:rsidRDefault="002B2F1C" w:rsidP="00671F57">
            <w:pPr>
              <w:adjustRightInd w:val="0"/>
              <w:jc w:val="center"/>
              <w:rPr>
                <w:szCs w:val="22"/>
              </w:rPr>
            </w:pPr>
            <w:r w:rsidRPr="005A2316">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2963A436" w14:textId="77777777" w:rsidR="002B2F1C" w:rsidRPr="005A2316" w:rsidRDefault="002B2F1C" w:rsidP="00671F57">
            <w:pPr>
              <w:adjustRightInd w:val="0"/>
              <w:jc w:val="center"/>
              <w:rPr>
                <w:szCs w:val="22"/>
              </w:rPr>
            </w:pPr>
            <w:r w:rsidRPr="005A2316">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14:paraId="6E9F8707" w14:textId="77777777" w:rsidR="002B2F1C" w:rsidRPr="005A2316" w:rsidRDefault="002B2F1C" w:rsidP="00671F57">
            <w:pPr>
              <w:adjustRightInd w:val="0"/>
              <w:jc w:val="center"/>
              <w:rPr>
                <w:szCs w:val="22"/>
              </w:rPr>
            </w:pPr>
            <w:r w:rsidRPr="005A2316">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14:paraId="790C0875" w14:textId="77777777" w:rsidR="002B2F1C" w:rsidRPr="005A2316" w:rsidRDefault="002B2F1C" w:rsidP="00671F57">
            <w:pPr>
              <w:adjustRightInd w:val="0"/>
              <w:jc w:val="center"/>
              <w:rPr>
                <w:szCs w:val="22"/>
              </w:rPr>
            </w:pPr>
            <w:r w:rsidRPr="005A2316">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14:paraId="5DAD6684" w14:textId="77777777" w:rsidR="002B2F1C" w:rsidRPr="005A2316" w:rsidRDefault="002B2F1C" w:rsidP="00671F57">
            <w:pPr>
              <w:adjustRightInd w:val="0"/>
              <w:jc w:val="center"/>
              <w:rPr>
                <w:szCs w:val="22"/>
              </w:rPr>
            </w:pPr>
            <w:r w:rsidRPr="005A2316">
              <w:rPr>
                <w:szCs w:val="22"/>
              </w:rPr>
              <w:t>57</w:t>
            </w:r>
          </w:p>
        </w:tc>
      </w:tr>
      <w:tr w:rsidR="002B2F1C" w:rsidRPr="005A2316" w14:paraId="673F5D1A"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9DD4AB9" w14:textId="77777777" w:rsidR="002B2F1C" w:rsidRPr="005A2316" w:rsidRDefault="003E44C0" w:rsidP="00671F57">
            <w:pPr>
              <w:ind w:left="284"/>
              <w:rPr>
                <w:szCs w:val="22"/>
              </w:rPr>
            </w:pPr>
            <w:r>
              <w:rPr>
                <w:szCs w:val="22"/>
              </w:rPr>
              <w:t>PASI </w:t>
            </w:r>
            <w:r w:rsidR="002B2F1C" w:rsidRPr="005A2316">
              <w:rPr>
                <w:szCs w:val="22"/>
              </w:rPr>
              <w:t>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3988A573" w14:textId="77777777" w:rsidR="002B2F1C" w:rsidRPr="005A2316" w:rsidRDefault="002B2F1C" w:rsidP="00671F57">
            <w:pPr>
              <w:adjustRightInd w:val="0"/>
              <w:jc w:val="center"/>
              <w:rPr>
                <w:szCs w:val="22"/>
              </w:rPr>
            </w:pPr>
            <w:r w:rsidRPr="005A2316">
              <w:rPr>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14:paraId="4A400B90" w14:textId="77777777" w:rsidR="002B2F1C" w:rsidRPr="005A2316" w:rsidRDefault="002B2F1C" w:rsidP="00671F57">
            <w:pPr>
              <w:adjustRightInd w:val="0"/>
              <w:jc w:val="center"/>
              <w:rPr>
                <w:szCs w:val="22"/>
              </w:rPr>
            </w:pPr>
            <w:r w:rsidRPr="005A2316">
              <w:rPr>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14:paraId="1608648A" w14:textId="77777777" w:rsidR="002B2F1C" w:rsidRPr="005A2316" w:rsidRDefault="002B2F1C" w:rsidP="00671F57">
            <w:pPr>
              <w:adjustRightInd w:val="0"/>
              <w:jc w:val="center"/>
              <w:rPr>
                <w:szCs w:val="22"/>
              </w:rPr>
            </w:pPr>
            <w:r w:rsidRPr="005A2316">
              <w:rPr>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14:paraId="5B05B1B6" w14:textId="77777777" w:rsidR="002B2F1C" w:rsidRPr="005A2316" w:rsidRDefault="002B2F1C" w:rsidP="00671F57">
            <w:pPr>
              <w:adjustRightInd w:val="0"/>
              <w:jc w:val="center"/>
              <w:rPr>
                <w:szCs w:val="22"/>
              </w:rPr>
            </w:pPr>
            <w:r w:rsidRPr="005A2316">
              <w:rPr>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14:paraId="047F7A13" w14:textId="77777777" w:rsidR="002B2F1C" w:rsidRPr="005A2316" w:rsidRDefault="002B2F1C" w:rsidP="00671F57">
            <w:pPr>
              <w:adjustRightInd w:val="0"/>
              <w:jc w:val="center"/>
              <w:rPr>
                <w:szCs w:val="22"/>
              </w:rPr>
            </w:pPr>
            <w:r w:rsidRPr="005A2316">
              <w:rPr>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14:paraId="297ACE0C" w14:textId="77777777" w:rsidR="002B2F1C" w:rsidRPr="005A2316" w:rsidRDefault="002B2F1C" w:rsidP="00671F57">
            <w:pPr>
              <w:adjustRightInd w:val="0"/>
              <w:jc w:val="center"/>
              <w:rPr>
                <w:szCs w:val="22"/>
              </w:rPr>
            </w:pPr>
            <w:r w:rsidRPr="005A2316">
              <w:rPr>
                <w:szCs w:val="22"/>
              </w:rPr>
              <w:t>32 (56%)</w:t>
            </w:r>
          </w:p>
        </w:tc>
      </w:tr>
      <w:tr w:rsidR="002B2F1C" w:rsidRPr="005A2316" w14:paraId="49E56279"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4E397E0" w14:textId="72387BFF" w:rsidR="002B2F1C" w:rsidRPr="005A2316" w:rsidRDefault="002B2F1C" w:rsidP="00671F57">
            <w:pPr>
              <w:rPr>
                <w:b/>
                <w:szCs w:val="22"/>
              </w:rPr>
            </w:pPr>
            <w:r w:rsidRPr="005A2316">
              <w:rPr>
                <w:b/>
                <w:szCs w:val="22"/>
              </w:rPr>
              <w:t>&gt; 100</w:t>
            </w:r>
            <w:r w:rsidR="003E44C0">
              <w:rPr>
                <w:b/>
                <w:szCs w:val="22"/>
              </w:rPr>
              <w:t> kg</w:t>
            </w:r>
            <w:r w:rsidRPr="005A2316">
              <w:rPr>
                <w:b/>
                <w:szCs w:val="22"/>
              </w:rPr>
              <w:t xml:space="preserve"> </w:t>
            </w:r>
            <w:r w:rsidR="008C51D1">
              <w:rPr>
                <w:b/>
                <w:szCs w:val="22"/>
              </w:rPr>
              <w:t>testtömegű</w:t>
            </w:r>
            <w:r w:rsidRPr="005A2316">
              <w:rPr>
                <w:b/>
                <w:szCs w:val="22"/>
              </w:rPr>
              <w:t xml:space="preserve">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2A460F4B" w14:textId="77777777" w:rsidR="002B2F1C" w:rsidRPr="005A2316" w:rsidRDefault="002B2F1C" w:rsidP="00671F57">
            <w:pPr>
              <w:adjustRightInd w:val="0"/>
              <w:jc w:val="center"/>
              <w:rPr>
                <w:szCs w:val="22"/>
              </w:rPr>
            </w:pPr>
            <w:r w:rsidRPr="005A2316">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5CC57C72" w14:textId="77777777" w:rsidR="002B2F1C" w:rsidRPr="005A2316" w:rsidRDefault="002B2F1C" w:rsidP="00671F57">
            <w:pPr>
              <w:adjustRightInd w:val="0"/>
              <w:jc w:val="center"/>
              <w:rPr>
                <w:szCs w:val="22"/>
              </w:rPr>
            </w:pPr>
            <w:r w:rsidRPr="005A2316">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1F441734" w14:textId="77777777" w:rsidR="002B2F1C" w:rsidRPr="005A2316" w:rsidRDefault="002B2F1C" w:rsidP="00671F57">
            <w:pPr>
              <w:adjustRightInd w:val="0"/>
              <w:jc w:val="center"/>
              <w:rPr>
                <w:szCs w:val="22"/>
              </w:rPr>
            </w:pPr>
            <w:r w:rsidRPr="005A2316">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14:paraId="123AEE0D" w14:textId="77777777" w:rsidR="002B2F1C" w:rsidRPr="005A2316" w:rsidRDefault="002B2F1C" w:rsidP="00671F57">
            <w:pPr>
              <w:adjustRightInd w:val="0"/>
              <w:jc w:val="center"/>
              <w:rPr>
                <w:szCs w:val="22"/>
              </w:rPr>
            </w:pPr>
            <w:r w:rsidRPr="005A2316">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79CB1920" w14:textId="77777777" w:rsidR="002B2F1C" w:rsidRPr="005A2316" w:rsidRDefault="002B2F1C" w:rsidP="00671F57">
            <w:pPr>
              <w:adjustRightInd w:val="0"/>
              <w:jc w:val="center"/>
              <w:rPr>
                <w:szCs w:val="22"/>
              </w:rPr>
            </w:pPr>
            <w:r w:rsidRPr="005A2316">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14:paraId="7F8FC77F" w14:textId="77777777" w:rsidR="002B2F1C" w:rsidRPr="005A2316" w:rsidRDefault="002B2F1C" w:rsidP="00671F57">
            <w:pPr>
              <w:adjustRightInd w:val="0"/>
              <w:jc w:val="center"/>
              <w:rPr>
                <w:szCs w:val="22"/>
              </w:rPr>
            </w:pPr>
            <w:r w:rsidRPr="005A2316">
              <w:rPr>
                <w:szCs w:val="22"/>
              </w:rPr>
              <w:t>31</w:t>
            </w:r>
          </w:p>
        </w:tc>
      </w:tr>
      <w:tr w:rsidR="002B2F1C" w:rsidRPr="005A2316" w14:paraId="6C319639"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FFFA83A" w14:textId="77777777" w:rsidR="002B2F1C" w:rsidRPr="005A2316" w:rsidRDefault="003E44C0" w:rsidP="00671F57">
            <w:pPr>
              <w:ind w:left="284"/>
              <w:rPr>
                <w:szCs w:val="22"/>
              </w:rPr>
            </w:pPr>
            <w:r>
              <w:rPr>
                <w:szCs w:val="22"/>
              </w:rPr>
              <w:lastRenderedPageBreak/>
              <w:t>ACR </w:t>
            </w:r>
            <w:r w:rsidR="002B2F1C" w:rsidRPr="005A2316">
              <w:rPr>
                <w:szCs w:val="22"/>
              </w:rPr>
              <w:t>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0DE5A4F8" w14:textId="77777777" w:rsidR="002B2F1C" w:rsidRPr="005A2316" w:rsidRDefault="002B2F1C" w:rsidP="00671F57">
            <w:pPr>
              <w:adjustRightInd w:val="0"/>
              <w:jc w:val="center"/>
              <w:rPr>
                <w:szCs w:val="22"/>
              </w:rPr>
            </w:pPr>
            <w:r w:rsidRPr="005A2316">
              <w:rPr>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14:paraId="3DF68726" w14:textId="77777777" w:rsidR="002B2F1C" w:rsidRPr="005A2316" w:rsidRDefault="002B2F1C" w:rsidP="00671F57">
            <w:pPr>
              <w:adjustRightInd w:val="0"/>
              <w:jc w:val="center"/>
              <w:rPr>
                <w:szCs w:val="22"/>
              </w:rPr>
            </w:pPr>
            <w:r w:rsidRPr="005A2316">
              <w:rPr>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14:paraId="35AB9A77" w14:textId="77777777" w:rsidR="002B2F1C" w:rsidRPr="005A2316" w:rsidRDefault="002B2F1C" w:rsidP="00671F57">
            <w:pPr>
              <w:adjustRightInd w:val="0"/>
              <w:jc w:val="center"/>
              <w:rPr>
                <w:szCs w:val="22"/>
              </w:rPr>
            </w:pPr>
            <w:r w:rsidRPr="005A2316">
              <w:rPr>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14:paraId="1351A305" w14:textId="77777777" w:rsidR="002B2F1C" w:rsidRPr="005A2316" w:rsidRDefault="002B2F1C" w:rsidP="00671F57">
            <w:pPr>
              <w:adjustRightInd w:val="0"/>
              <w:jc w:val="center"/>
              <w:rPr>
                <w:szCs w:val="22"/>
              </w:rPr>
            </w:pPr>
            <w:r w:rsidRPr="005A2316">
              <w:rPr>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14:paraId="3DE7BDD9" w14:textId="77777777" w:rsidR="002B2F1C" w:rsidRPr="005A2316" w:rsidRDefault="002B2F1C" w:rsidP="00671F57">
            <w:pPr>
              <w:adjustRightInd w:val="0"/>
              <w:jc w:val="center"/>
              <w:rPr>
                <w:szCs w:val="22"/>
              </w:rPr>
            </w:pPr>
            <w:r w:rsidRPr="005A2316">
              <w:rPr>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14:paraId="7E6B0F29" w14:textId="77777777" w:rsidR="002B2F1C" w:rsidRPr="005A2316" w:rsidRDefault="002B2F1C" w:rsidP="00671F57">
            <w:pPr>
              <w:adjustRightInd w:val="0"/>
              <w:jc w:val="center"/>
              <w:rPr>
                <w:szCs w:val="22"/>
              </w:rPr>
            </w:pPr>
            <w:r w:rsidRPr="005A2316">
              <w:rPr>
                <w:szCs w:val="22"/>
              </w:rPr>
              <w:t>12 (39%)</w:t>
            </w:r>
          </w:p>
        </w:tc>
      </w:tr>
      <w:tr w:rsidR="002B2F1C" w:rsidRPr="005A2316" w14:paraId="69632D33"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5CEC23" w14:textId="77777777" w:rsidR="002B2F1C" w:rsidRPr="005A2316" w:rsidRDefault="002B2F1C" w:rsidP="00671F57">
            <w:pPr>
              <w:rPr>
                <w:i/>
                <w:szCs w:val="22"/>
              </w:rPr>
            </w:pPr>
            <w:r w:rsidRPr="005A2316">
              <w:rPr>
                <w:i/>
                <w:szCs w:val="22"/>
              </w:rPr>
              <w:t>≥ 3% BSA</w:t>
            </w:r>
            <w:r w:rsidRPr="005A2316">
              <w:rPr>
                <w:i/>
                <w:szCs w:val="22"/>
                <w:vertAlign w:val="superscript"/>
              </w:rPr>
              <w:t>d</w:t>
            </w:r>
            <w:r w:rsidRPr="005A2316">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18DBD60E" w14:textId="77777777" w:rsidR="002B2F1C" w:rsidRPr="005A2316" w:rsidRDefault="002B2F1C" w:rsidP="00671F57">
            <w:pPr>
              <w:adjustRightInd w:val="0"/>
              <w:jc w:val="center"/>
              <w:rPr>
                <w:szCs w:val="22"/>
              </w:rPr>
            </w:pPr>
            <w:r w:rsidRPr="005A2316">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14:paraId="44AF9AAC" w14:textId="77777777" w:rsidR="002B2F1C" w:rsidRPr="005A2316" w:rsidRDefault="002B2F1C" w:rsidP="00671F57">
            <w:pPr>
              <w:adjustRightInd w:val="0"/>
              <w:jc w:val="center"/>
              <w:rPr>
                <w:szCs w:val="22"/>
              </w:rPr>
            </w:pPr>
            <w:r w:rsidRPr="005A2316">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14:paraId="1FCD8C2E" w14:textId="77777777" w:rsidR="002B2F1C" w:rsidRPr="005A2316" w:rsidRDefault="002B2F1C" w:rsidP="00671F57">
            <w:pPr>
              <w:adjustRightInd w:val="0"/>
              <w:jc w:val="center"/>
              <w:rPr>
                <w:szCs w:val="22"/>
              </w:rPr>
            </w:pPr>
            <w:r w:rsidRPr="005A2316">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14:paraId="2B87966E" w14:textId="77777777" w:rsidR="002B2F1C" w:rsidRPr="005A2316" w:rsidRDefault="002B2F1C" w:rsidP="00671F57">
            <w:pPr>
              <w:adjustRightInd w:val="0"/>
              <w:jc w:val="center"/>
              <w:rPr>
                <w:szCs w:val="22"/>
              </w:rPr>
            </w:pPr>
            <w:r w:rsidRPr="005A2316">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14:paraId="0BA2CC03" w14:textId="77777777" w:rsidR="002B2F1C" w:rsidRPr="005A2316" w:rsidRDefault="002B2F1C" w:rsidP="00671F57">
            <w:pPr>
              <w:adjustRightInd w:val="0"/>
              <w:jc w:val="center"/>
              <w:rPr>
                <w:szCs w:val="22"/>
              </w:rPr>
            </w:pPr>
            <w:r w:rsidRPr="005A2316">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14:paraId="7F793E97" w14:textId="77777777" w:rsidR="002B2F1C" w:rsidRPr="005A2316" w:rsidRDefault="002B2F1C" w:rsidP="00671F57">
            <w:pPr>
              <w:adjustRightInd w:val="0"/>
              <w:jc w:val="center"/>
              <w:rPr>
                <w:szCs w:val="22"/>
              </w:rPr>
            </w:pPr>
            <w:r w:rsidRPr="005A2316">
              <w:rPr>
                <w:szCs w:val="22"/>
              </w:rPr>
              <w:t>24</w:t>
            </w:r>
          </w:p>
        </w:tc>
      </w:tr>
      <w:tr w:rsidR="002B2F1C" w:rsidRPr="005A2316" w14:paraId="5FD5BDA6" w14:textId="77777777" w:rsidTr="000308D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CC9F198" w14:textId="77777777" w:rsidR="002B2F1C" w:rsidRPr="005A2316" w:rsidRDefault="003E44C0" w:rsidP="00671F57">
            <w:pPr>
              <w:ind w:left="284"/>
              <w:rPr>
                <w:szCs w:val="22"/>
              </w:rPr>
            </w:pPr>
            <w:r>
              <w:rPr>
                <w:szCs w:val="22"/>
              </w:rPr>
              <w:t>PASI </w:t>
            </w:r>
            <w:r w:rsidR="002B2F1C" w:rsidRPr="005A2316">
              <w:rPr>
                <w:szCs w:val="22"/>
              </w:rPr>
              <w:t>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0A46158F" w14:textId="77777777" w:rsidR="002B2F1C" w:rsidRPr="005A2316" w:rsidRDefault="002B2F1C" w:rsidP="00671F57">
            <w:pPr>
              <w:adjustRightInd w:val="0"/>
              <w:jc w:val="center"/>
              <w:rPr>
                <w:szCs w:val="22"/>
              </w:rPr>
            </w:pPr>
            <w:r w:rsidRPr="005A2316">
              <w:rPr>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14:paraId="3DB5D169" w14:textId="77777777" w:rsidR="002B2F1C" w:rsidRPr="005A2316" w:rsidRDefault="002B2F1C" w:rsidP="00671F57">
            <w:pPr>
              <w:adjustRightInd w:val="0"/>
              <w:jc w:val="center"/>
              <w:rPr>
                <w:szCs w:val="22"/>
              </w:rPr>
            </w:pPr>
            <w:r w:rsidRPr="005A2316">
              <w:rPr>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14:paraId="032F8769" w14:textId="77777777" w:rsidR="002B2F1C" w:rsidRPr="005A2316" w:rsidRDefault="002B2F1C" w:rsidP="00671F57">
            <w:pPr>
              <w:adjustRightInd w:val="0"/>
              <w:jc w:val="center"/>
              <w:rPr>
                <w:szCs w:val="22"/>
              </w:rPr>
            </w:pPr>
            <w:r w:rsidRPr="005A2316">
              <w:rPr>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14:paraId="516A6796" w14:textId="77777777" w:rsidR="002B2F1C" w:rsidRPr="005A2316" w:rsidRDefault="002B2F1C" w:rsidP="00671F57">
            <w:pPr>
              <w:adjustRightInd w:val="0"/>
              <w:jc w:val="center"/>
              <w:rPr>
                <w:szCs w:val="22"/>
              </w:rPr>
            </w:pPr>
            <w:r w:rsidRPr="005A2316">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7A14D848" w14:textId="77777777" w:rsidR="002B2F1C" w:rsidRPr="005A2316" w:rsidRDefault="002B2F1C" w:rsidP="00671F57">
            <w:pPr>
              <w:adjustRightInd w:val="0"/>
              <w:jc w:val="center"/>
              <w:rPr>
                <w:szCs w:val="22"/>
              </w:rPr>
            </w:pPr>
            <w:r w:rsidRPr="005A2316">
              <w:rPr>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14:paraId="0CBA3D7E" w14:textId="77777777" w:rsidR="002B2F1C" w:rsidRPr="005A2316" w:rsidRDefault="002B2F1C" w:rsidP="00671F57">
            <w:pPr>
              <w:adjustRightInd w:val="0"/>
              <w:jc w:val="center"/>
              <w:rPr>
                <w:szCs w:val="22"/>
              </w:rPr>
            </w:pPr>
            <w:r w:rsidRPr="005A2316">
              <w:rPr>
                <w:szCs w:val="22"/>
              </w:rPr>
              <w:t>13 (54%)</w:t>
            </w:r>
          </w:p>
        </w:tc>
      </w:tr>
      <w:tr w:rsidR="002B2F1C" w:rsidRPr="00DD27D4" w14:paraId="5A41FF00" w14:textId="77777777" w:rsidTr="000308D0">
        <w:trPr>
          <w:cantSplit/>
          <w:jc w:val="center"/>
        </w:trPr>
        <w:tc>
          <w:tcPr>
            <w:tcW w:w="0" w:type="auto"/>
            <w:gridSpan w:val="7"/>
            <w:tcBorders>
              <w:top w:val="single" w:sz="4" w:space="0" w:color="auto"/>
              <w:left w:val="nil"/>
              <w:bottom w:val="nil"/>
              <w:right w:val="nil"/>
            </w:tcBorders>
            <w:vAlign w:val="center"/>
          </w:tcPr>
          <w:p w14:paraId="25D96FF5" w14:textId="77777777" w:rsidR="002B2F1C" w:rsidRPr="00B71248" w:rsidRDefault="002B2F1C" w:rsidP="00B71248">
            <w:pPr>
              <w:tabs>
                <w:tab w:val="clear" w:pos="567"/>
                <w:tab w:val="left" w:pos="24"/>
              </w:tabs>
              <w:adjustRightInd w:val="0"/>
              <w:ind w:left="24" w:hanging="142"/>
              <w:rPr>
                <w:sz w:val="20"/>
              </w:rPr>
            </w:pPr>
            <w:r w:rsidRPr="00B71248">
              <w:rPr>
                <w:sz w:val="20"/>
                <w:vertAlign w:val="superscript"/>
              </w:rPr>
              <w:t>a</w:t>
            </w:r>
            <w:r w:rsidRPr="00B71248">
              <w:rPr>
                <w:sz w:val="20"/>
              </w:rPr>
              <w:tab/>
              <w:t>p &lt; 0,001</w:t>
            </w:r>
          </w:p>
          <w:p w14:paraId="21A8DE00" w14:textId="77777777" w:rsidR="002B2F1C" w:rsidRPr="00B71248" w:rsidRDefault="002B2F1C" w:rsidP="00B71248">
            <w:pPr>
              <w:tabs>
                <w:tab w:val="clear" w:pos="567"/>
                <w:tab w:val="left" w:pos="24"/>
              </w:tabs>
              <w:adjustRightInd w:val="0"/>
              <w:ind w:left="24" w:hanging="142"/>
              <w:rPr>
                <w:sz w:val="20"/>
              </w:rPr>
            </w:pPr>
            <w:r w:rsidRPr="00B71248">
              <w:rPr>
                <w:sz w:val="20"/>
                <w:vertAlign w:val="superscript"/>
              </w:rPr>
              <w:t>b</w:t>
            </w:r>
            <w:r w:rsidRPr="00B71248">
              <w:rPr>
                <w:sz w:val="20"/>
                <w:vertAlign w:val="superscript"/>
              </w:rPr>
              <w:tab/>
            </w:r>
            <w:r w:rsidRPr="00B71248">
              <w:rPr>
                <w:sz w:val="20"/>
              </w:rPr>
              <w:t>p &lt; 0,05</w:t>
            </w:r>
          </w:p>
          <w:p w14:paraId="6659713A" w14:textId="77777777" w:rsidR="002B2F1C" w:rsidRPr="00B71248" w:rsidRDefault="002B2F1C" w:rsidP="00B71248">
            <w:pPr>
              <w:tabs>
                <w:tab w:val="clear" w:pos="567"/>
                <w:tab w:val="left" w:pos="24"/>
              </w:tabs>
              <w:adjustRightInd w:val="0"/>
              <w:ind w:left="24" w:hanging="142"/>
              <w:rPr>
                <w:sz w:val="20"/>
              </w:rPr>
            </w:pPr>
            <w:r w:rsidRPr="00B71248">
              <w:rPr>
                <w:sz w:val="20"/>
                <w:vertAlign w:val="superscript"/>
              </w:rPr>
              <w:t>c</w:t>
            </w:r>
            <w:r w:rsidRPr="00B71248">
              <w:rPr>
                <w:sz w:val="20"/>
                <w:vertAlign w:val="superscript"/>
              </w:rPr>
              <w:tab/>
            </w:r>
            <w:r w:rsidRPr="00B71248">
              <w:rPr>
                <w:sz w:val="20"/>
              </w:rPr>
              <w:t>p = NS</w:t>
            </w:r>
          </w:p>
          <w:p w14:paraId="1059A600" w14:textId="7976C8CC" w:rsidR="002B2F1C" w:rsidRPr="00DD27D4" w:rsidRDefault="002B2F1C" w:rsidP="00B71248">
            <w:pPr>
              <w:tabs>
                <w:tab w:val="clear" w:pos="567"/>
                <w:tab w:val="left" w:pos="24"/>
              </w:tabs>
              <w:adjustRightInd w:val="0"/>
              <w:ind w:left="24" w:hanging="142"/>
              <w:rPr>
                <w:color w:val="000000"/>
                <w:sz w:val="21"/>
                <w:szCs w:val="21"/>
              </w:rPr>
            </w:pPr>
            <w:r w:rsidRPr="00B71248">
              <w:rPr>
                <w:sz w:val="20"/>
                <w:vertAlign w:val="superscript"/>
              </w:rPr>
              <w:t>d</w:t>
            </w:r>
            <w:r w:rsidRPr="00B71248">
              <w:rPr>
                <w:sz w:val="20"/>
                <w:vertAlign w:val="superscript"/>
              </w:rPr>
              <w:tab/>
            </w:r>
            <w:r w:rsidRPr="00B71248">
              <w:rPr>
                <w:rFonts w:hint="eastAsia"/>
                <w:sz w:val="20"/>
              </w:rPr>
              <w:t>≥</w:t>
            </w:r>
            <w:r w:rsidRPr="00B71248">
              <w:rPr>
                <w:rFonts w:hint="eastAsia"/>
                <w:sz w:val="20"/>
              </w:rPr>
              <w:t> </w:t>
            </w:r>
            <w:r w:rsidRPr="00B71248">
              <w:rPr>
                <w:sz w:val="20"/>
              </w:rPr>
              <w:t>3% BSA psoriasis bőrérintettséggel rendelkező betegek száma a kiindulási állapotban</w:t>
            </w:r>
          </w:p>
        </w:tc>
      </w:tr>
    </w:tbl>
    <w:p w14:paraId="30E09B43" w14:textId="77777777" w:rsidR="002B2F1C" w:rsidRDefault="002B2F1C" w:rsidP="00305B88"/>
    <w:p w14:paraId="33B12146" w14:textId="77777777" w:rsidR="00305B88" w:rsidRDefault="00305B88" w:rsidP="00305B88">
      <w:r>
        <w:t xml:space="preserve">Az </w:t>
      </w:r>
      <w:r w:rsidR="003E44C0">
        <w:t>ACR </w:t>
      </w:r>
      <w:r w:rsidRPr="0099797E">
        <w:t xml:space="preserve">20, 50 </w:t>
      </w:r>
      <w:r>
        <w:t>és</w:t>
      </w:r>
      <w:r w:rsidRPr="0099797E">
        <w:t xml:space="preserve"> 70</w:t>
      </w:r>
      <w:r>
        <w:t xml:space="preserve"> válaszok tovább javultak vagy fennmaradtak az 52.</w:t>
      </w:r>
      <w:r w:rsidR="003E44C0">
        <w:t> hét</w:t>
      </w:r>
      <w:r>
        <w:t>ig (1-es és 2-es PsA Vizsgálat) és a 100.</w:t>
      </w:r>
      <w:r w:rsidR="003E44C0">
        <w:t> hét</w:t>
      </w:r>
      <w:r>
        <w:t>ig (1-es PsA Vizsgálat). Az 1-es PsA Vizsgálatban a 100.</w:t>
      </w:r>
      <w:r w:rsidR="003E44C0">
        <w:t> hét</w:t>
      </w:r>
      <w:r>
        <w:t xml:space="preserve">en elért </w:t>
      </w:r>
      <w:r w:rsidR="003E44C0">
        <w:t>ACR </w:t>
      </w:r>
      <w:r>
        <w:t xml:space="preserve">20 válasz </w:t>
      </w:r>
      <w:r w:rsidRPr="00A03E09">
        <w:rPr>
          <w:szCs w:val="24"/>
        </w:rPr>
        <w:t>57%</w:t>
      </w:r>
      <w:r w:rsidR="00E117D9">
        <w:rPr>
          <w:szCs w:val="24"/>
        </w:rPr>
        <w:t xml:space="preserve"> volt</w:t>
      </w:r>
      <w:r w:rsidRPr="00A03E09">
        <w:rPr>
          <w:szCs w:val="24"/>
        </w:rPr>
        <w:t xml:space="preserve"> </w:t>
      </w:r>
      <w:r w:rsidR="00E117D9">
        <w:t>a 45</w:t>
      </w:r>
      <w:r w:rsidR="003E44C0">
        <w:t> mg</w:t>
      </w:r>
      <w:r w:rsidR="00E117D9">
        <w:t xml:space="preserve">, </w:t>
      </w:r>
      <w:r>
        <w:rPr>
          <w:szCs w:val="24"/>
        </w:rPr>
        <w:t>és</w:t>
      </w:r>
      <w:r w:rsidRPr="00A03E09">
        <w:rPr>
          <w:szCs w:val="24"/>
        </w:rPr>
        <w:t xml:space="preserve"> 64%</w:t>
      </w:r>
      <w:r>
        <w:rPr>
          <w:szCs w:val="24"/>
        </w:rPr>
        <w:t xml:space="preserve"> volt</w:t>
      </w:r>
      <w:r>
        <w:t xml:space="preserve"> </w:t>
      </w:r>
      <w:r w:rsidR="00E117D9">
        <w:t>a</w:t>
      </w:r>
      <w:r>
        <w:t xml:space="preserve"> 90</w:t>
      </w:r>
      <w:r w:rsidR="003E44C0">
        <w:t> mg</w:t>
      </w:r>
      <w:r>
        <w:t xml:space="preserve"> esetén</w:t>
      </w:r>
      <w:r>
        <w:rPr>
          <w:szCs w:val="24"/>
        </w:rPr>
        <w:t xml:space="preserve">. A 2-es számú PsA Vizsgálatban </w:t>
      </w:r>
      <w:r>
        <w:t>az 52.</w:t>
      </w:r>
      <w:r w:rsidR="003E44C0">
        <w:t> hét</w:t>
      </w:r>
      <w:r>
        <w:t xml:space="preserve">en elért </w:t>
      </w:r>
      <w:r w:rsidR="003E44C0">
        <w:t>ACR </w:t>
      </w:r>
      <w:r>
        <w:t xml:space="preserve">20 válasz </w:t>
      </w:r>
      <w:r>
        <w:rPr>
          <w:szCs w:val="24"/>
        </w:rPr>
        <w:t>4</w:t>
      </w:r>
      <w:r w:rsidRPr="00A03E09">
        <w:rPr>
          <w:szCs w:val="24"/>
        </w:rPr>
        <w:t>7%</w:t>
      </w:r>
      <w:r w:rsidR="00E117D9" w:rsidRPr="00E117D9">
        <w:rPr>
          <w:szCs w:val="24"/>
        </w:rPr>
        <w:t xml:space="preserve"> </w:t>
      </w:r>
      <w:r w:rsidR="00E117D9">
        <w:rPr>
          <w:szCs w:val="24"/>
        </w:rPr>
        <w:t>volt</w:t>
      </w:r>
      <w:r w:rsidR="00E117D9" w:rsidRPr="00A03E09">
        <w:rPr>
          <w:szCs w:val="24"/>
        </w:rPr>
        <w:t xml:space="preserve"> </w:t>
      </w:r>
      <w:r w:rsidR="00E117D9">
        <w:t>a 45</w:t>
      </w:r>
      <w:r w:rsidR="003E44C0">
        <w:t> mg</w:t>
      </w:r>
      <w:r w:rsidR="00E117D9">
        <w:t xml:space="preserve">, </w:t>
      </w:r>
      <w:r>
        <w:rPr>
          <w:szCs w:val="24"/>
        </w:rPr>
        <w:t>és</w:t>
      </w:r>
      <w:r w:rsidRPr="00A03E09">
        <w:rPr>
          <w:szCs w:val="24"/>
        </w:rPr>
        <w:t xml:space="preserve"> </w:t>
      </w:r>
      <w:r>
        <w:rPr>
          <w:szCs w:val="24"/>
        </w:rPr>
        <w:t>48</w:t>
      </w:r>
      <w:r w:rsidRPr="00A03E09">
        <w:rPr>
          <w:szCs w:val="24"/>
        </w:rPr>
        <w:t>%</w:t>
      </w:r>
      <w:r>
        <w:rPr>
          <w:szCs w:val="24"/>
        </w:rPr>
        <w:t xml:space="preserve"> volt</w:t>
      </w:r>
      <w:r w:rsidR="007220A7">
        <w:t xml:space="preserve"> a</w:t>
      </w:r>
      <w:r>
        <w:t xml:space="preserve"> 90</w:t>
      </w:r>
      <w:r w:rsidR="003E44C0">
        <w:t> mg</w:t>
      </w:r>
      <w:r>
        <w:t xml:space="preserve"> esetén.</w:t>
      </w:r>
    </w:p>
    <w:p w14:paraId="2D563C4B" w14:textId="77777777" w:rsidR="00E7103B" w:rsidRDefault="00E7103B"/>
    <w:p w14:paraId="6053D61F" w14:textId="77777777" w:rsidR="00127A70" w:rsidRPr="00DD27D4" w:rsidRDefault="00F41391">
      <w:pPr>
        <w:rPr>
          <w:szCs w:val="24"/>
        </w:rPr>
      </w:pPr>
      <w:r w:rsidRPr="00DD27D4">
        <w:t xml:space="preserve">Egy módosított PsA válaszadási kritériumra (PsARC) adott választ elérő betegek aránya ugyancsak magasabb volt </w:t>
      </w:r>
      <w:r w:rsidR="002E6C6E" w:rsidRPr="00DD27D4">
        <w:t>a 24.</w:t>
      </w:r>
      <w:r w:rsidR="003E44C0">
        <w:t> hét</w:t>
      </w:r>
      <w:r w:rsidR="002E6C6E" w:rsidRPr="00DD27D4">
        <w:t xml:space="preserve">en </w:t>
      </w:r>
      <w:r w:rsidRPr="00DD27D4">
        <w:t>az usztekinumab csoportokban</w:t>
      </w:r>
      <w:r w:rsidR="002E6C6E">
        <w:t>, mint</w:t>
      </w:r>
      <w:r w:rsidRPr="00DD27D4">
        <w:t xml:space="preserve"> a placeb</w:t>
      </w:r>
      <w:r w:rsidR="002E6C6E">
        <w:t>o</w:t>
      </w:r>
      <w:r w:rsidRPr="00DD27D4">
        <w:t xml:space="preserve"> </w:t>
      </w:r>
      <w:r w:rsidR="002E6C6E">
        <w:t>esetén</w:t>
      </w:r>
      <w:r w:rsidRPr="00DD27D4">
        <w:t xml:space="preserve">. </w:t>
      </w:r>
      <w:r w:rsidR="008F1FBA">
        <w:t>A PsARC válaszok az 52. és 100.</w:t>
      </w:r>
      <w:r w:rsidR="003E44C0">
        <w:t> hét</w:t>
      </w:r>
      <w:r w:rsidR="008F1FBA">
        <w:t>ig</w:t>
      </w:r>
      <w:r w:rsidR="00C13DA7" w:rsidRPr="00C13DA7">
        <w:t xml:space="preserve"> </w:t>
      </w:r>
      <w:r w:rsidR="00C13DA7">
        <w:t>fennmaradtak</w:t>
      </w:r>
      <w:r w:rsidR="008F1FBA">
        <w:t xml:space="preserve">. </w:t>
      </w:r>
      <w:r w:rsidR="00BF4E3A" w:rsidRPr="00DD27D4">
        <w:t>Az elsődlegesen perifériás arthritis</w:t>
      </w:r>
      <w:r w:rsidR="00CE6C25" w:rsidRPr="00DD27D4">
        <w:t>sz</w:t>
      </w:r>
      <w:r w:rsidR="00BF4E3A" w:rsidRPr="00DD27D4">
        <w:t>e</w:t>
      </w:r>
      <w:r w:rsidR="00CE6C25" w:rsidRPr="00DD27D4">
        <w:t>l járó</w:t>
      </w:r>
      <w:r w:rsidR="00BF4E3A" w:rsidRPr="00DD27D4">
        <w:t xml:space="preserve"> spondylitis</w:t>
      </w:r>
      <w:r w:rsidR="004C0770" w:rsidRPr="00DD27D4">
        <w:t>ben szenvedő</w:t>
      </w:r>
      <w:r w:rsidR="00BF4E3A" w:rsidRPr="00DD27D4">
        <w:t>, usztekinumabbal kezelt betegek nagyobb aránya mutatott 50</w:t>
      </w:r>
      <w:r w:rsidR="0031273C" w:rsidRPr="00DD27D4">
        <w:t>%</w:t>
      </w:r>
      <w:r w:rsidR="0031273C" w:rsidRPr="00DD27D4">
        <w:noBreakHyphen/>
        <w:t>os</w:t>
      </w:r>
      <w:r w:rsidR="00BF4E3A" w:rsidRPr="00DD27D4">
        <w:t xml:space="preserve"> és 70</w:t>
      </w:r>
      <w:r w:rsidR="0031273C" w:rsidRPr="00DD27D4">
        <w:t>%</w:t>
      </w:r>
      <w:r w:rsidR="0031273C" w:rsidRPr="00DD27D4">
        <w:noBreakHyphen/>
        <w:t>os</w:t>
      </w:r>
      <w:r w:rsidR="00BF4E3A" w:rsidRPr="00DD27D4">
        <w:t xml:space="preserve"> javulást </w:t>
      </w:r>
      <w:r w:rsidR="002E6C6E" w:rsidRPr="00DD27D4">
        <w:rPr>
          <w:szCs w:val="24"/>
        </w:rPr>
        <w:t>a 24.</w:t>
      </w:r>
      <w:r w:rsidR="003E44C0">
        <w:rPr>
          <w:szCs w:val="24"/>
        </w:rPr>
        <w:t> hét</w:t>
      </w:r>
      <w:r w:rsidR="002E6C6E" w:rsidRPr="00DD27D4">
        <w:rPr>
          <w:szCs w:val="24"/>
        </w:rPr>
        <w:t>en</w:t>
      </w:r>
      <w:r w:rsidR="002E6C6E" w:rsidRPr="00DD27D4">
        <w:t xml:space="preserve"> </w:t>
      </w:r>
      <w:r w:rsidR="00BF4E3A" w:rsidRPr="00DD27D4">
        <w:t xml:space="preserve">a </w:t>
      </w:r>
      <w:r w:rsidR="0031273C" w:rsidRPr="00DD27D4">
        <w:t>Bath</w:t>
      </w:r>
      <w:r w:rsidR="0031273C" w:rsidRPr="00DD27D4">
        <w:noBreakHyphen/>
        <w:t>féle spondylitis ankylopoetica betegség aktivitási index (</w:t>
      </w:r>
      <w:r w:rsidR="00BF4E3A" w:rsidRPr="00DD27D4">
        <w:rPr>
          <w:szCs w:val="24"/>
        </w:rPr>
        <w:t>Bath Ankylosing Spondylitis Disease Activity Index</w:t>
      </w:r>
      <w:r w:rsidR="0031273C" w:rsidRPr="00DD27D4">
        <w:rPr>
          <w:szCs w:val="24"/>
        </w:rPr>
        <w:t xml:space="preserve">, </w:t>
      </w:r>
      <w:r w:rsidR="00BF4E3A" w:rsidRPr="00DD27D4">
        <w:rPr>
          <w:szCs w:val="24"/>
        </w:rPr>
        <w:t>BASDAI) érték</w:t>
      </w:r>
      <w:r w:rsidR="0031273C" w:rsidRPr="00DD27D4">
        <w:rPr>
          <w:szCs w:val="24"/>
        </w:rPr>
        <w:t>é</w:t>
      </w:r>
      <w:r w:rsidR="00BF4E3A" w:rsidRPr="00DD27D4">
        <w:rPr>
          <w:szCs w:val="24"/>
        </w:rPr>
        <w:t>ben</w:t>
      </w:r>
      <w:r w:rsidR="002E6C6E">
        <w:rPr>
          <w:szCs w:val="24"/>
        </w:rPr>
        <w:t>, a</w:t>
      </w:r>
      <w:r w:rsidR="00BF4E3A" w:rsidRPr="00DD27D4">
        <w:rPr>
          <w:szCs w:val="24"/>
        </w:rPr>
        <w:t xml:space="preserve"> placeb</w:t>
      </w:r>
      <w:r w:rsidR="004C0770" w:rsidRPr="00DD27D4">
        <w:rPr>
          <w:szCs w:val="24"/>
        </w:rPr>
        <w:t>ó</w:t>
      </w:r>
      <w:r w:rsidR="00BF4E3A" w:rsidRPr="00DD27D4">
        <w:rPr>
          <w:szCs w:val="24"/>
        </w:rPr>
        <w:t>val összehasonlítva.</w:t>
      </w:r>
    </w:p>
    <w:p w14:paraId="0B4A4B0A" w14:textId="77777777" w:rsidR="00DB7213" w:rsidRPr="00DD27D4" w:rsidRDefault="00DB7213">
      <w:pPr>
        <w:rPr>
          <w:szCs w:val="24"/>
        </w:rPr>
      </w:pPr>
    </w:p>
    <w:p w14:paraId="3C2D8810" w14:textId="77777777" w:rsidR="00DB7213" w:rsidRPr="00DD27D4" w:rsidRDefault="002E37AF">
      <w:r w:rsidRPr="00DD27D4">
        <w:t>Az usztekinumabbal kezelt csoportokban megfigyelt válaszok hasonlóak voltak az egyidejűleg MTX</w:t>
      </w:r>
      <w:r w:rsidR="004C0770" w:rsidRPr="00DD27D4">
        <w:noBreakHyphen/>
      </w:r>
      <w:r w:rsidRPr="00DD27D4">
        <w:t>ot kapó és nem kapó betegek esetében</w:t>
      </w:r>
      <w:r w:rsidR="00787AC1">
        <w:t>, és az 52. és 100.</w:t>
      </w:r>
      <w:r w:rsidR="003E44C0">
        <w:t> hét</w:t>
      </w:r>
      <w:r w:rsidR="00787AC1">
        <w:t>ig</w:t>
      </w:r>
      <w:r w:rsidR="00C13DA7" w:rsidRPr="00C13DA7">
        <w:t xml:space="preserve"> </w:t>
      </w:r>
      <w:r w:rsidR="00C13DA7">
        <w:t>fennmaradtak</w:t>
      </w:r>
      <w:r w:rsidRPr="00DD27D4">
        <w:t>. A korábban anti</w:t>
      </w:r>
      <w:r w:rsidRPr="00DD27D4">
        <w:noBreakHyphen/>
        <w:t>TNFα hatóanyagokkal kezelt, usztekinumabot kapó betegek nagyobb mértékű választ értek el a 24.</w:t>
      </w:r>
      <w:r w:rsidR="003E44C0">
        <w:t> hét</w:t>
      </w:r>
      <w:r w:rsidRPr="00DD27D4">
        <w:t>en, mint a placeb</w:t>
      </w:r>
      <w:r w:rsidR="004C0770" w:rsidRPr="00DD27D4">
        <w:t>ó</w:t>
      </w:r>
      <w:r w:rsidRPr="00DD27D4">
        <w:t xml:space="preserve">t kapók (az </w:t>
      </w:r>
      <w:r w:rsidR="003E44C0">
        <w:t>ACR </w:t>
      </w:r>
      <w:r w:rsidRPr="00DD27D4">
        <w:t>20</w:t>
      </w:r>
      <w:r w:rsidR="004C0770" w:rsidRPr="00DD27D4">
        <w:t> </w:t>
      </w:r>
      <w:r w:rsidRPr="00DD27D4">
        <w:t>válasz a 24.</w:t>
      </w:r>
      <w:r w:rsidR="003E44C0">
        <w:t> hét</w:t>
      </w:r>
      <w:r w:rsidRPr="00DD27D4">
        <w:t>en 45</w:t>
      </w:r>
      <w:r w:rsidR="003E44C0">
        <w:t> mg</w:t>
      </w:r>
      <w:r w:rsidRPr="00DD27D4">
        <w:t xml:space="preserve"> és 90</w:t>
      </w:r>
      <w:r w:rsidR="003E44C0">
        <w:t> mg</w:t>
      </w:r>
      <w:r w:rsidRPr="00DD27D4">
        <w:t xml:space="preserve"> esetében 37% és 34% volt a placeb</w:t>
      </w:r>
      <w:r w:rsidR="004C0770" w:rsidRPr="00DD27D4">
        <w:t>ó</w:t>
      </w:r>
      <w:r w:rsidRPr="00DD27D4">
        <w:t>val összehasonlítva 15%; p &lt; 0,05)</w:t>
      </w:r>
      <w:r w:rsidR="00120498">
        <w:t>, és a válaszok az 52.</w:t>
      </w:r>
      <w:r w:rsidR="003E44C0">
        <w:t> hét</w:t>
      </w:r>
      <w:r w:rsidR="00120498">
        <w:t>ig</w:t>
      </w:r>
      <w:r w:rsidR="008A3854" w:rsidRPr="008A3854">
        <w:t xml:space="preserve"> </w:t>
      </w:r>
      <w:r w:rsidR="008A3854">
        <w:t>fennmaradtak</w:t>
      </w:r>
      <w:r w:rsidRPr="00DD27D4">
        <w:t>.</w:t>
      </w:r>
    </w:p>
    <w:p w14:paraId="39C9A7F4" w14:textId="77777777" w:rsidR="002E37AF" w:rsidRPr="00DD27D4" w:rsidRDefault="002E37AF"/>
    <w:p w14:paraId="083D02D4" w14:textId="77777777" w:rsidR="002E37AF" w:rsidRDefault="002E37AF">
      <w:r w:rsidRPr="00DD27D4">
        <w:t xml:space="preserve">Az 1-es számú </w:t>
      </w:r>
      <w:r w:rsidR="00B85A67">
        <w:t xml:space="preserve">PsA </w:t>
      </w:r>
      <w:r w:rsidR="00BB657F">
        <w:t>V</w:t>
      </w:r>
      <w:r w:rsidRPr="00DD27D4">
        <w:t xml:space="preserve">izsgálatban a kiinduláskor enthesitisben és/vagy dactylitisben szenvedő betegeknél </w:t>
      </w:r>
      <w:r w:rsidR="00D82C98">
        <w:t xml:space="preserve">a placebóhoz képest </w:t>
      </w:r>
      <w:r w:rsidRPr="00DD27D4">
        <w:t xml:space="preserve">szignifikáns javulás volt megfigyelhető </w:t>
      </w:r>
      <w:r w:rsidR="00D82C98" w:rsidRPr="00DD27D4">
        <w:t>a 24.</w:t>
      </w:r>
      <w:r w:rsidR="003E44C0">
        <w:t> hét</w:t>
      </w:r>
      <w:r w:rsidR="00D82C98" w:rsidRPr="00DD27D4">
        <w:t xml:space="preserve">en </w:t>
      </w:r>
      <w:r w:rsidRPr="00DD27D4">
        <w:t xml:space="preserve">az enthesitis és dactylitis értékben az usztekinumab csoportokban. </w:t>
      </w:r>
      <w:r w:rsidR="00136785" w:rsidRPr="00DD27D4">
        <w:t xml:space="preserve">A 2-es számú </w:t>
      </w:r>
      <w:r w:rsidR="00B85A67">
        <w:t xml:space="preserve">PsA </w:t>
      </w:r>
      <w:r w:rsidR="00203ACF">
        <w:t>V</w:t>
      </w:r>
      <w:r w:rsidR="00136785" w:rsidRPr="00DD27D4">
        <w:t xml:space="preserve">izsgálatban az enthesitis értékben szignifikáns javulás, a dactylitis értékben pedig számszerű javulás </w:t>
      </w:r>
      <w:r w:rsidR="00B85A67">
        <w:t xml:space="preserve">(statisztikailag nem szignifikáns) </w:t>
      </w:r>
      <w:r w:rsidR="00136785" w:rsidRPr="00DD27D4">
        <w:t xml:space="preserve">volt megfigyelhető </w:t>
      </w:r>
      <w:r w:rsidR="00D82C98" w:rsidRPr="00DD27D4">
        <w:t>a 24.</w:t>
      </w:r>
      <w:r w:rsidR="003E44C0">
        <w:t> hét</w:t>
      </w:r>
      <w:r w:rsidR="00D82C98" w:rsidRPr="00DD27D4">
        <w:t xml:space="preserve">en </w:t>
      </w:r>
      <w:r w:rsidR="00136785" w:rsidRPr="00DD27D4">
        <w:t>az usztekinumab 90</w:t>
      </w:r>
      <w:r w:rsidR="003E44C0">
        <w:t> mg</w:t>
      </w:r>
      <w:r w:rsidR="00136785" w:rsidRPr="00DD27D4">
        <w:t xml:space="preserve"> csoportban</w:t>
      </w:r>
      <w:r w:rsidR="00D82C98">
        <w:t>,</w:t>
      </w:r>
      <w:r w:rsidR="00136785" w:rsidRPr="00DD27D4">
        <w:t xml:space="preserve"> a placeb</w:t>
      </w:r>
      <w:r w:rsidR="00D630BB" w:rsidRPr="00DD27D4">
        <w:t>ó</w:t>
      </w:r>
      <w:r w:rsidR="00136785" w:rsidRPr="00DD27D4">
        <w:t>val összehasonlítva.</w:t>
      </w:r>
      <w:r w:rsidR="00FE35B1" w:rsidRPr="00FE35B1">
        <w:t xml:space="preserve"> </w:t>
      </w:r>
      <w:r w:rsidR="00FE35B1">
        <w:t>A</w:t>
      </w:r>
      <w:r w:rsidR="00FE35B1" w:rsidRPr="00DD27D4">
        <w:t xml:space="preserve">z enthesitis érték </w:t>
      </w:r>
      <w:r w:rsidR="00FE35B1">
        <w:t>és</w:t>
      </w:r>
      <w:r w:rsidR="00FE35B1" w:rsidRPr="00DD27D4">
        <w:t xml:space="preserve"> a dactylitis érték</w:t>
      </w:r>
      <w:r w:rsidR="00FE35B1">
        <w:t xml:space="preserve"> javulásai az 52. és 100.</w:t>
      </w:r>
      <w:r w:rsidR="003E44C0">
        <w:t> hét</w:t>
      </w:r>
      <w:r w:rsidR="00FE35B1">
        <w:t>ig</w:t>
      </w:r>
      <w:r w:rsidR="001E2FF5" w:rsidRPr="001E2FF5">
        <w:t xml:space="preserve"> </w:t>
      </w:r>
      <w:r w:rsidR="001E2FF5">
        <w:t>fennmaradtak</w:t>
      </w:r>
      <w:r w:rsidR="00FE35B1">
        <w:t>.</w:t>
      </w:r>
    </w:p>
    <w:p w14:paraId="27A2218F" w14:textId="77777777" w:rsidR="00E5423E" w:rsidRDefault="00E5423E"/>
    <w:p w14:paraId="11EE3AAD" w14:textId="07C8A89A" w:rsidR="00E5423E" w:rsidRPr="002D6C68" w:rsidRDefault="00E5423E" w:rsidP="000308D0">
      <w:pPr>
        <w:keepNext/>
        <w:rPr>
          <w:i/>
        </w:rPr>
      </w:pPr>
      <w:r w:rsidRPr="002D6C68">
        <w:rPr>
          <w:i/>
        </w:rPr>
        <w:t>Radio</w:t>
      </w:r>
      <w:r w:rsidR="00C04E82">
        <w:rPr>
          <w:i/>
        </w:rPr>
        <w:t>lógiai</w:t>
      </w:r>
      <w:r w:rsidRPr="002D6C68">
        <w:rPr>
          <w:i/>
        </w:rPr>
        <w:t xml:space="preserve"> </w:t>
      </w:r>
      <w:r w:rsidR="00C04E82">
        <w:rPr>
          <w:i/>
        </w:rPr>
        <w:t>v</w:t>
      </w:r>
      <w:r w:rsidRPr="002D6C68">
        <w:rPr>
          <w:i/>
        </w:rPr>
        <w:t>álasz</w:t>
      </w:r>
    </w:p>
    <w:p w14:paraId="7B4DBC83" w14:textId="77777777" w:rsidR="00B85776" w:rsidRDefault="00E5423E">
      <w:r>
        <w:t xml:space="preserve">A mindkét kezet és lábat érintő szerkezeti károsodás a </w:t>
      </w:r>
      <w:r w:rsidR="004C14A9">
        <w:t xml:space="preserve">kéz distalis interphalangealis </w:t>
      </w:r>
      <w:r w:rsidR="00045DE6">
        <w:t>í</w:t>
      </w:r>
      <w:r w:rsidR="004C14A9">
        <w:t>zületeinek hozzáadásával</w:t>
      </w:r>
      <w:r w:rsidR="007A156A">
        <w:t>,</w:t>
      </w:r>
      <w:r w:rsidR="004C14A9">
        <w:t xml:space="preserve"> a PsA-ra módosított </w:t>
      </w:r>
      <w:r w:rsidRPr="0022362F">
        <w:t>van der Heijde-Sharp</w:t>
      </w:r>
      <w:r>
        <w:t xml:space="preserve"> </w:t>
      </w:r>
      <w:r w:rsidRPr="0022362F">
        <w:t xml:space="preserve">(vdH-S </w:t>
      </w:r>
      <w:r w:rsidR="00774122">
        <w:t>pontszám</w:t>
      </w:r>
      <w:r w:rsidRPr="0022362F">
        <w:t>)</w:t>
      </w:r>
      <w:r>
        <w:t xml:space="preserve"> összpontszámban mért változásban volt</w:t>
      </w:r>
      <w:r w:rsidRPr="00E5423E">
        <w:t xml:space="preserve"> </w:t>
      </w:r>
      <w:r>
        <w:t>kifejezve</w:t>
      </w:r>
      <w:r w:rsidR="007A156A">
        <w:t>,</w:t>
      </w:r>
      <w:r w:rsidR="004C14A9">
        <w:t xml:space="preserve"> a kiindulási állapothoz hasonlítva.</w:t>
      </w:r>
      <w:r w:rsidR="00AE3205">
        <w:t xml:space="preserve"> Az 1-es és 2-es számú PsA </w:t>
      </w:r>
      <w:r w:rsidR="00363454">
        <w:t>V</w:t>
      </w:r>
      <w:r w:rsidR="00AE3205">
        <w:t>izsgálatban szereplő 927</w:t>
      </w:r>
      <w:r w:rsidR="005F4BBF">
        <w:t> </w:t>
      </w:r>
      <w:r w:rsidR="007A156A">
        <w:t>beteg</w:t>
      </w:r>
      <w:r w:rsidR="00AE3205">
        <w:t xml:space="preserve"> adatainak egyesítésével egy előre meghatározott integrált elemzést végeztek.</w:t>
      </w:r>
      <w:r w:rsidR="005839D6">
        <w:t xml:space="preserve"> Az usztekinumab a </w:t>
      </w:r>
      <w:r w:rsidR="005839D6">
        <w:rPr>
          <w:iCs/>
        </w:rPr>
        <w:t>szerkezeti károsodás progressziój</w:t>
      </w:r>
      <w:r w:rsidR="0010545E">
        <w:rPr>
          <w:iCs/>
        </w:rPr>
        <w:t>a</w:t>
      </w:r>
      <w:r w:rsidR="005839D6">
        <w:rPr>
          <w:iCs/>
        </w:rPr>
        <w:t xml:space="preserve"> sebességé</w:t>
      </w:r>
      <w:r w:rsidR="0010545E">
        <w:rPr>
          <w:iCs/>
        </w:rPr>
        <w:t>nek</w:t>
      </w:r>
      <w:r w:rsidR="005839D6">
        <w:t xml:space="preserve"> placebó</w:t>
      </w:r>
      <w:r w:rsidR="0010545E">
        <w:t>hoz</w:t>
      </w:r>
      <w:r w:rsidR="005839D6">
        <w:t xml:space="preserve"> </w:t>
      </w:r>
      <w:r w:rsidR="007F41FC">
        <w:t>viszonyított</w:t>
      </w:r>
      <w:r w:rsidR="0010545E">
        <w:t>,</w:t>
      </w:r>
      <w:r w:rsidR="00774122">
        <w:t xml:space="preserve"> </w:t>
      </w:r>
      <w:r w:rsidR="0010545E">
        <w:t xml:space="preserve">statisztikailag szignifikáns csökkenését </w:t>
      </w:r>
      <w:r w:rsidR="007F41FC">
        <w:t>mutatta,</w:t>
      </w:r>
      <w:r w:rsidR="0010545E">
        <w:t xml:space="preserve"> </w:t>
      </w:r>
      <w:r w:rsidR="00774122">
        <w:t>melyet a módosított vdH-S összpontszámának a kiindulási állapottól a 24.</w:t>
      </w:r>
      <w:r w:rsidR="003E44C0">
        <w:t> hét</w:t>
      </w:r>
      <w:r w:rsidR="00774122">
        <w:t>ig történő változásában mértek (</w:t>
      </w:r>
      <w:r w:rsidR="001F7FB6">
        <w:t>az átlagos</w:t>
      </w:r>
      <w:r w:rsidR="00774122" w:rsidRPr="0022362F">
        <w:t xml:space="preserve"> ± SD </w:t>
      </w:r>
      <w:r w:rsidR="001F7FB6">
        <w:t>pontszám 0,</w:t>
      </w:r>
      <w:r w:rsidR="00774122" w:rsidRPr="0022362F">
        <w:t>97</w:t>
      </w:r>
      <w:r w:rsidR="00774122">
        <w:t> </w:t>
      </w:r>
      <w:r w:rsidR="00774122" w:rsidRPr="0022362F">
        <w:t>±</w:t>
      </w:r>
      <w:r w:rsidR="00774122">
        <w:t> </w:t>
      </w:r>
      <w:r w:rsidR="00774122" w:rsidRPr="0022362F">
        <w:t>3</w:t>
      </w:r>
      <w:r w:rsidR="001F7FB6">
        <w:t>,</w:t>
      </w:r>
      <w:r w:rsidR="00774122" w:rsidRPr="0022362F">
        <w:t xml:space="preserve">85 </w:t>
      </w:r>
      <w:r w:rsidR="001F7FB6">
        <w:t xml:space="preserve">volt a </w:t>
      </w:r>
      <w:r w:rsidR="00774122" w:rsidRPr="0022362F">
        <w:t xml:space="preserve">placebo </w:t>
      </w:r>
      <w:r w:rsidR="001F7FB6">
        <w:t>csoportban</w:t>
      </w:r>
      <w:r w:rsidR="007F41FC">
        <w:t>,</w:t>
      </w:r>
      <w:r w:rsidR="001F7FB6">
        <w:t xml:space="preserve"> összehasonlítva a</w:t>
      </w:r>
      <w:r w:rsidR="00774122" w:rsidRPr="0022362F">
        <w:t xml:space="preserve"> </w:t>
      </w:r>
      <w:r w:rsidR="001F7FB6">
        <w:t>0,</w:t>
      </w:r>
      <w:r w:rsidR="001F7FB6" w:rsidRPr="0022362F">
        <w:t>40</w:t>
      </w:r>
      <w:r w:rsidR="001F7FB6">
        <w:t> </w:t>
      </w:r>
      <w:r w:rsidR="001F7FB6" w:rsidRPr="0022362F">
        <w:t>±</w:t>
      </w:r>
      <w:r w:rsidR="001F7FB6">
        <w:t> 2,</w:t>
      </w:r>
      <w:r w:rsidR="001F7FB6" w:rsidRPr="0022362F">
        <w:t>11</w:t>
      </w:r>
      <w:r w:rsidR="003E44C0">
        <w:t xml:space="preserve"> </w:t>
      </w:r>
      <w:r w:rsidR="001F7FB6">
        <w:t>és 0,</w:t>
      </w:r>
      <w:r w:rsidR="001F7FB6" w:rsidRPr="0022362F">
        <w:t>39</w:t>
      </w:r>
      <w:r w:rsidR="001F7FB6">
        <w:t> </w:t>
      </w:r>
      <w:r w:rsidR="001F7FB6" w:rsidRPr="0022362F">
        <w:t>±</w:t>
      </w:r>
      <w:r w:rsidR="001F7FB6">
        <w:t> 2,</w:t>
      </w:r>
      <w:r w:rsidR="001F7FB6" w:rsidRPr="0022362F">
        <w:t>40</w:t>
      </w:r>
      <w:r w:rsidR="001F7FB6">
        <w:t>,</w:t>
      </w:r>
      <w:r w:rsidR="001F7FB6" w:rsidRPr="0022362F">
        <w:t xml:space="preserve"> </w:t>
      </w:r>
      <w:r w:rsidR="001F7FB6">
        <w:t xml:space="preserve">a </w:t>
      </w:r>
      <w:r w:rsidR="001F7FB6" w:rsidRPr="0022362F">
        <w:t>45</w:t>
      </w:r>
      <w:r w:rsidR="003E44C0">
        <w:t> mg</w:t>
      </w:r>
      <w:r w:rsidR="001F7FB6" w:rsidRPr="0022362F">
        <w:t xml:space="preserve"> </w:t>
      </w:r>
      <w:r w:rsidR="001F7FB6">
        <w:t xml:space="preserve">usztekinumab </w:t>
      </w:r>
      <w:r w:rsidR="001F7FB6" w:rsidRPr="0022362F">
        <w:t>(p</w:t>
      </w:r>
      <w:r w:rsidR="001F7FB6">
        <w:t> </w:t>
      </w:r>
      <w:r w:rsidR="001F7FB6" w:rsidRPr="0022362F">
        <w:t>&lt;</w:t>
      </w:r>
      <w:r w:rsidR="001F7FB6">
        <w:t> </w:t>
      </w:r>
      <w:r w:rsidR="001F7FB6" w:rsidRPr="0022362F">
        <w:t>0</w:t>
      </w:r>
      <w:r w:rsidR="001F7FB6">
        <w:t>,</w:t>
      </w:r>
      <w:r w:rsidR="001F7FB6" w:rsidRPr="0022362F">
        <w:t xml:space="preserve">05) </w:t>
      </w:r>
      <w:r w:rsidR="001F7FB6">
        <w:t>és a 9</w:t>
      </w:r>
      <w:r w:rsidR="00774122" w:rsidRPr="0022362F">
        <w:t>0</w:t>
      </w:r>
      <w:r w:rsidR="003E44C0">
        <w:t> mg</w:t>
      </w:r>
      <w:r w:rsidR="00774122" w:rsidRPr="0022362F">
        <w:t xml:space="preserve"> </w:t>
      </w:r>
      <w:r w:rsidR="001F7FB6">
        <w:t xml:space="preserve">csoportban </w:t>
      </w:r>
      <w:r w:rsidR="00774122" w:rsidRPr="0022362F">
        <w:t>(p</w:t>
      </w:r>
      <w:r w:rsidR="00774122">
        <w:t> </w:t>
      </w:r>
      <w:r w:rsidR="00774122" w:rsidRPr="0022362F">
        <w:t>&lt;</w:t>
      </w:r>
      <w:r w:rsidR="00774122">
        <w:t> </w:t>
      </w:r>
      <w:r w:rsidR="001F7FB6">
        <w:t>0,</w:t>
      </w:r>
      <w:r w:rsidR="00774122" w:rsidRPr="0022362F">
        <w:t xml:space="preserve">001) </w:t>
      </w:r>
      <w:r w:rsidR="001F7FB6">
        <w:t>mért értékekkel</w:t>
      </w:r>
      <w:r w:rsidR="00774122">
        <w:t>)</w:t>
      </w:r>
      <w:r w:rsidR="001F7FB6">
        <w:t>.</w:t>
      </w:r>
      <w:r w:rsidR="00DF6E3E">
        <w:t xml:space="preserve"> Ez a hatás az 1-es számú PsA </w:t>
      </w:r>
      <w:r w:rsidR="002D6C68">
        <w:t>v</w:t>
      </w:r>
      <w:r w:rsidR="00DF6E3E">
        <w:t>izsgálat hozadéka. A hatás</w:t>
      </w:r>
      <w:r w:rsidR="002D6C68">
        <w:t>t</w:t>
      </w:r>
      <w:r w:rsidR="00DF6E3E">
        <w:t xml:space="preserve"> bizonyítottnak tekint</w:t>
      </w:r>
      <w:r w:rsidR="002D6C68">
        <w:t>ik</w:t>
      </w:r>
      <w:r w:rsidR="00DF6E3E">
        <w:t xml:space="preserve"> függetlenül az egyidejű MTX </w:t>
      </w:r>
      <w:r w:rsidR="002D6C68">
        <w:t>alkalmazástól,</w:t>
      </w:r>
      <w:r w:rsidR="00DF6E3E">
        <w:t xml:space="preserve"> és az 52. (integrált elemzés) és a 100.</w:t>
      </w:r>
      <w:r w:rsidR="003E44C0">
        <w:t> hét</w:t>
      </w:r>
      <w:r w:rsidR="00DF6E3E">
        <w:t xml:space="preserve">ig (1-es számú PsA </w:t>
      </w:r>
      <w:r w:rsidR="002D6C68">
        <w:t>v</w:t>
      </w:r>
      <w:r w:rsidR="00DF6E3E">
        <w:t>izsgálat)</w:t>
      </w:r>
      <w:r w:rsidR="00412494" w:rsidRPr="00412494">
        <w:t xml:space="preserve"> </w:t>
      </w:r>
      <w:r w:rsidR="00412494">
        <w:t>fennmaradt.</w:t>
      </w:r>
    </w:p>
    <w:p w14:paraId="7045DA3C" w14:textId="77777777" w:rsidR="00E5423E" w:rsidRPr="00DD27D4" w:rsidRDefault="00E5423E"/>
    <w:p w14:paraId="42D21852" w14:textId="77777777" w:rsidR="00B85776" w:rsidRPr="00DD27D4" w:rsidRDefault="00B85776" w:rsidP="000308D0">
      <w:pPr>
        <w:keepNext/>
        <w:rPr>
          <w:i/>
        </w:rPr>
      </w:pPr>
      <w:r w:rsidRPr="00DD27D4">
        <w:rPr>
          <w:i/>
        </w:rPr>
        <w:t xml:space="preserve">Fizikális </w:t>
      </w:r>
      <w:r w:rsidR="00D82C98">
        <w:rPr>
          <w:i/>
        </w:rPr>
        <w:t>funkció</w:t>
      </w:r>
      <w:r w:rsidRPr="00DD27D4">
        <w:rPr>
          <w:i/>
        </w:rPr>
        <w:t xml:space="preserve"> és egészséggel kapcsolatos életminőség</w:t>
      </w:r>
    </w:p>
    <w:p w14:paraId="10FBEA9E" w14:textId="77777777" w:rsidR="00B112C1" w:rsidRDefault="00B85776">
      <w:r w:rsidRPr="00DD27D4">
        <w:t>Az usztekinumabba</w:t>
      </w:r>
      <w:r w:rsidR="00D630BB" w:rsidRPr="00DD27D4">
        <w:t>l</w:t>
      </w:r>
      <w:r w:rsidRPr="00DD27D4">
        <w:t xml:space="preserve"> kezelt betegek szignifikáns javulást mutattak a</w:t>
      </w:r>
      <w:r w:rsidR="00CE6C25" w:rsidRPr="00DD27D4">
        <w:t>z egészségi állapotot értékelő</w:t>
      </w:r>
      <w:r w:rsidRPr="00DD27D4">
        <w:t xml:space="preserve"> </w:t>
      </w:r>
      <w:r w:rsidR="00CE6C25" w:rsidRPr="00DD27D4">
        <w:t>funkcióvesztési index (</w:t>
      </w:r>
      <w:r w:rsidRPr="00DD27D4">
        <w:rPr>
          <w:szCs w:val="22"/>
        </w:rPr>
        <w:t>Disability Index of the Health Assessment Questionnaire</w:t>
      </w:r>
      <w:r w:rsidR="00CE6C25" w:rsidRPr="00DD27D4">
        <w:rPr>
          <w:szCs w:val="22"/>
        </w:rPr>
        <w:t>;</w:t>
      </w:r>
      <w:r w:rsidR="00CE6C25" w:rsidRPr="00DD27D4">
        <w:t xml:space="preserve"> </w:t>
      </w:r>
      <w:r w:rsidRPr="00DD27D4">
        <w:t>HAQ-DI) által értékelt fizikális működésben a 24.</w:t>
      </w:r>
      <w:r w:rsidR="003E44C0">
        <w:t> hét</w:t>
      </w:r>
      <w:r w:rsidRPr="00DD27D4">
        <w:t xml:space="preserve">en. A </w:t>
      </w:r>
      <w:r w:rsidR="00D75C06" w:rsidRPr="00DD27D4">
        <w:t xml:space="preserve">kiindulási állapothoz viszonyított </w:t>
      </w:r>
      <w:r w:rsidRPr="00DD27D4">
        <w:t xml:space="preserve">HAQ-DI </w:t>
      </w:r>
      <w:r w:rsidR="00D82C98">
        <w:t>pontszám</w:t>
      </w:r>
      <w:r w:rsidRPr="00DD27D4">
        <w:t xml:space="preserve"> klinikailag jelentős, ≥ 0,3</w:t>
      </w:r>
      <w:r w:rsidR="003E44C0">
        <w:t> pont</w:t>
      </w:r>
      <w:r w:rsidRPr="00DD27D4">
        <w:t>os javulását</w:t>
      </w:r>
      <w:r w:rsidR="00D75C06" w:rsidRPr="00DD27D4">
        <w:t xml:space="preserve"> elérő betegek aránya ugyancsak szignifikánsan nagyobb volt </w:t>
      </w:r>
      <w:r w:rsidR="00D82C98" w:rsidRPr="00DD27D4">
        <w:t>a 24.</w:t>
      </w:r>
      <w:r w:rsidR="003E44C0">
        <w:t> hét</w:t>
      </w:r>
      <w:r w:rsidR="00D82C98" w:rsidRPr="00DD27D4">
        <w:t xml:space="preserve">en </w:t>
      </w:r>
      <w:r w:rsidR="00D75C06" w:rsidRPr="00DD27D4">
        <w:t>az usztekinumab csoportokban</w:t>
      </w:r>
      <w:r w:rsidR="00D82C98">
        <w:t>, mint</w:t>
      </w:r>
      <w:r w:rsidR="00D75C06" w:rsidRPr="00DD27D4">
        <w:t xml:space="preserve"> a placeb</w:t>
      </w:r>
      <w:r w:rsidR="00D82C98">
        <w:t>o</w:t>
      </w:r>
      <w:r w:rsidR="00D75C06" w:rsidRPr="00DD27D4">
        <w:t xml:space="preserve"> </w:t>
      </w:r>
      <w:r w:rsidR="00D82C98">
        <w:t>mellett</w:t>
      </w:r>
      <w:r w:rsidR="00D75C06" w:rsidRPr="00DD27D4">
        <w:t xml:space="preserve">. </w:t>
      </w:r>
      <w:r w:rsidR="00B112C1">
        <w:t>A HAQ-DI pontszámban a kiindulási állapothoz képest mért javulás az 52. és 100.</w:t>
      </w:r>
      <w:r w:rsidR="003E44C0">
        <w:t> hét</w:t>
      </w:r>
      <w:r w:rsidR="00B112C1">
        <w:t>ig</w:t>
      </w:r>
      <w:r w:rsidR="00594B55" w:rsidRPr="00594B55">
        <w:t xml:space="preserve"> </w:t>
      </w:r>
      <w:r w:rsidR="00594B55">
        <w:t>fennmaradt</w:t>
      </w:r>
      <w:r w:rsidR="00B112C1">
        <w:t>.</w:t>
      </w:r>
    </w:p>
    <w:p w14:paraId="026454F9" w14:textId="77777777" w:rsidR="009431E8" w:rsidRDefault="009431E8"/>
    <w:p w14:paraId="2B64674C" w14:textId="4FB2333C" w:rsidR="00B85776" w:rsidRPr="00DD27D4" w:rsidRDefault="00D82C98">
      <w:r w:rsidRPr="00DD27D4">
        <w:t>A 24.</w:t>
      </w:r>
      <w:r w:rsidR="003E44C0">
        <w:t> hét</w:t>
      </w:r>
      <w:r w:rsidRPr="00DD27D4">
        <w:t>en</w:t>
      </w:r>
      <w:r w:rsidRPr="00DD27D4" w:rsidDel="00D82C98">
        <w:t xml:space="preserve"> </w:t>
      </w:r>
      <w:r>
        <w:t xml:space="preserve">jelentősen javultak a </w:t>
      </w:r>
      <w:r w:rsidR="00D75C06" w:rsidRPr="00DD27D4">
        <w:t>DLQI</w:t>
      </w:r>
      <w:r w:rsidR="00D630BB" w:rsidRPr="00DD27D4">
        <w:noBreakHyphen/>
      </w:r>
      <w:r>
        <w:t>pontszámok</w:t>
      </w:r>
      <w:r w:rsidR="00D75C06" w:rsidRPr="00DD27D4">
        <w:t xml:space="preserve"> az usztekinumab csoportokban</w:t>
      </w:r>
      <w:r>
        <w:t>,</w:t>
      </w:r>
      <w:r w:rsidR="00D75C06" w:rsidRPr="00DD27D4">
        <w:t xml:space="preserve"> a placeb</w:t>
      </w:r>
      <w:r w:rsidR="00D630BB" w:rsidRPr="00DD27D4">
        <w:t>ó</w:t>
      </w:r>
      <w:r>
        <w:t>hoz</w:t>
      </w:r>
      <w:r w:rsidR="00D75C06" w:rsidRPr="00DD27D4">
        <w:t xml:space="preserve"> </w:t>
      </w:r>
      <w:r>
        <w:t>képest</w:t>
      </w:r>
      <w:r w:rsidR="00DC3DC4">
        <w:t>,</w:t>
      </w:r>
      <w:r w:rsidR="00B112C1">
        <w:t xml:space="preserve"> és az 52. és 100.</w:t>
      </w:r>
      <w:r w:rsidR="003E44C0">
        <w:t> hét</w:t>
      </w:r>
      <w:r w:rsidR="00B112C1">
        <w:t>ig</w:t>
      </w:r>
      <w:r w:rsidR="00594B55" w:rsidRPr="00594B55">
        <w:t xml:space="preserve"> </w:t>
      </w:r>
      <w:r w:rsidR="00594B55">
        <w:t>fennmaradtak</w:t>
      </w:r>
      <w:r w:rsidR="00D75C06" w:rsidRPr="00DD27D4">
        <w:t>. A 2-es számú PsA vizsgálatban</w:t>
      </w:r>
      <w:r>
        <w:t xml:space="preserve"> </w:t>
      </w:r>
      <w:r w:rsidRPr="00DD27D4">
        <w:t>a 24.</w:t>
      </w:r>
      <w:r w:rsidR="003E44C0">
        <w:t> hét</w:t>
      </w:r>
      <w:r w:rsidRPr="00DD27D4">
        <w:t>en a placebó</w:t>
      </w:r>
      <w:r>
        <w:t>hoz</w:t>
      </w:r>
      <w:r w:rsidRPr="00DD27D4">
        <w:t xml:space="preserve"> </w:t>
      </w:r>
      <w:r>
        <w:lastRenderedPageBreak/>
        <w:t>képest</w:t>
      </w:r>
      <w:r w:rsidRPr="00DD27D4" w:rsidDel="00D82C98">
        <w:t xml:space="preserve"> </w:t>
      </w:r>
      <w:r>
        <w:t>jelentősen</w:t>
      </w:r>
      <w:r w:rsidR="00D75C06" w:rsidRPr="00DD27D4">
        <w:t xml:space="preserve"> </w:t>
      </w:r>
      <w:r>
        <w:t xml:space="preserve">javultak </w:t>
      </w:r>
      <w:r w:rsidR="00D75C06" w:rsidRPr="00DD27D4">
        <w:t xml:space="preserve">a </w:t>
      </w:r>
      <w:r w:rsidR="00CE6C25" w:rsidRPr="00DD27D4">
        <w:t>krónikus betegség kezelése</w:t>
      </w:r>
      <w:r>
        <w:noBreakHyphen/>
      </w:r>
      <w:r w:rsidR="00CE6C25" w:rsidRPr="00DD27D4">
        <w:t>fáradékonysági skála (</w:t>
      </w:r>
      <w:r w:rsidR="00D75C06" w:rsidRPr="00DD27D4">
        <w:t xml:space="preserve">Functional Assessment of Chronic Illness Therapy </w:t>
      </w:r>
      <w:r w:rsidR="00CE6C25" w:rsidRPr="00DD27D4">
        <w:t>–</w:t>
      </w:r>
      <w:r w:rsidR="00D75C06" w:rsidRPr="00DD27D4">
        <w:t xml:space="preserve"> Fatigue</w:t>
      </w:r>
      <w:r w:rsidR="00CE6C25" w:rsidRPr="00DD27D4">
        <w:t xml:space="preserve">; </w:t>
      </w:r>
      <w:r w:rsidR="00D75C06" w:rsidRPr="00DD27D4">
        <w:t>FACIT</w:t>
      </w:r>
      <w:r w:rsidR="00100A86">
        <w:noBreakHyphen/>
      </w:r>
      <w:r w:rsidR="00D75C06" w:rsidRPr="00DD27D4">
        <w:t xml:space="preserve">F) </w:t>
      </w:r>
      <w:r>
        <w:t>pontszámok</w:t>
      </w:r>
      <w:r w:rsidR="00D75C06" w:rsidRPr="00DD27D4">
        <w:t xml:space="preserve"> az usztekinumab csoportokban. A fárad</w:t>
      </w:r>
      <w:r w:rsidR="00352967" w:rsidRPr="00DD27D4">
        <w:t>ékonyság</w:t>
      </w:r>
      <w:r w:rsidR="00D75C06" w:rsidRPr="00DD27D4">
        <w:t xml:space="preserve"> klinikailag </w:t>
      </w:r>
      <w:r w:rsidR="00100A86">
        <w:t>jelentős</w:t>
      </w:r>
      <w:r w:rsidR="00D75C06" w:rsidRPr="00DD27D4">
        <w:t xml:space="preserve"> javulás</w:t>
      </w:r>
      <w:r w:rsidR="00352967" w:rsidRPr="00DD27D4">
        <w:t>á</w:t>
      </w:r>
      <w:r w:rsidR="00D75C06" w:rsidRPr="00DD27D4">
        <w:t>t (4</w:t>
      </w:r>
      <w:r w:rsidR="003E44C0">
        <w:t> pont</w:t>
      </w:r>
      <w:r w:rsidR="00D75C06" w:rsidRPr="00DD27D4">
        <w:t xml:space="preserve"> a FACIT-F</w:t>
      </w:r>
      <w:r w:rsidR="00C26408">
        <w:noBreakHyphen/>
      </w:r>
      <w:r w:rsidR="00D75C06" w:rsidRPr="00DD27D4">
        <w:t>ben) elérő betegek aránya ugyancsak szignifikánsan nagyobb volt az usztekinumab csoportokban</w:t>
      </w:r>
      <w:r w:rsidR="00C26408">
        <w:t>, mint</w:t>
      </w:r>
      <w:r w:rsidR="00C26408" w:rsidRPr="00C26408">
        <w:t xml:space="preserve"> </w:t>
      </w:r>
      <w:r w:rsidR="00C26408" w:rsidRPr="00DD27D4">
        <w:t>a placeb</w:t>
      </w:r>
      <w:r w:rsidR="00C26408">
        <w:t>o</w:t>
      </w:r>
      <w:r w:rsidR="00C26408" w:rsidRPr="00DD27D4">
        <w:t xml:space="preserve"> </w:t>
      </w:r>
      <w:r w:rsidR="00C26408">
        <w:t>mellett</w:t>
      </w:r>
      <w:r w:rsidR="00D75C06" w:rsidRPr="00DD27D4">
        <w:t>.</w:t>
      </w:r>
      <w:r w:rsidR="00FE57F0">
        <w:t xml:space="preserve"> </w:t>
      </w:r>
      <w:r w:rsidR="00A1254B">
        <w:t>A FACIT pontszámokban mért javulások az 52.</w:t>
      </w:r>
      <w:r w:rsidR="003E44C0">
        <w:t> hét</w:t>
      </w:r>
      <w:r w:rsidR="00A1254B">
        <w:t>ig</w:t>
      </w:r>
      <w:r w:rsidR="00594B55" w:rsidRPr="00594B55">
        <w:t xml:space="preserve"> </w:t>
      </w:r>
      <w:r w:rsidR="00594B55">
        <w:t>fennmaradtak</w:t>
      </w:r>
      <w:r w:rsidR="00A1254B" w:rsidRPr="00DD27D4">
        <w:t>.</w:t>
      </w:r>
    </w:p>
    <w:p w14:paraId="45DB956B" w14:textId="77777777" w:rsidR="004710EF" w:rsidRPr="00DD27D4" w:rsidRDefault="004710EF"/>
    <w:p w14:paraId="13FFF64D" w14:textId="2C298F21" w:rsidR="001272AD" w:rsidRPr="00DD27D4" w:rsidRDefault="001272AD" w:rsidP="000308D0">
      <w:pPr>
        <w:keepNext/>
        <w:rPr>
          <w:u w:val="single"/>
        </w:rPr>
      </w:pPr>
      <w:r w:rsidRPr="00DD27D4">
        <w:rPr>
          <w:u w:val="single"/>
        </w:rPr>
        <w:t>Gyermek</w:t>
      </w:r>
      <w:r w:rsidR="00F54F6B" w:rsidRPr="00DD27D4">
        <w:rPr>
          <w:u w:val="single"/>
        </w:rPr>
        <w:t>ek</w:t>
      </w:r>
      <w:r w:rsidR="00C23CE3">
        <w:rPr>
          <w:u w:val="single"/>
        </w:rPr>
        <w:t xml:space="preserve"> és serdülők</w:t>
      </w:r>
    </w:p>
    <w:p w14:paraId="5D98A5F0" w14:textId="432D88F7" w:rsidR="00CF3BE8" w:rsidRPr="00DD27D4" w:rsidRDefault="00CF3BE8" w:rsidP="005A72CE">
      <w:r w:rsidRPr="00DD27D4">
        <w:t xml:space="preserve">Az Európai Gyógyszerügynökség </w:t>
      </w:r>
      <w:r w:rsidR="00E70C6F">
        <w:t xml:space="preserve">minden </w:t>
      </w:r>
      <w:r w:rsidR="00D031E9">
        <w:t xml:space="preserve">gyermek és serdülő </w:t>
      </w:r>
      <w:r w:rsidR="00E70C6F">
        <w:t>korosztálynál</w:t>
      </w:r>
      <w:r w:rsidR="005A72CE" w:rsidRPr="00DD27D4">
        <w:t xml:space="preserve"> </w:t>
      </w:r>
      <w:r w:rsidRPr="00DD27D4">
        <w:t xml:space="preserve">halasztást engedélyez az usztekinumab vizsgálati eredményeinek benyújtási kötelezettségét illetően </w:t>
      </w:r>
      <w:r w:rsidR="00EC6904" w:rsidRPr="00DD27D4">
        <w:t>juvenilis idiopathiás arthritis</w:t>
      </w:r>
      <w:r w:rsidR="00D031E9">
        <w:t xml:space="preserve"> esetén</w:t>
      </w:r>
      <w:r w:rsidR="00EC6904" w:rsidRPr="00DD27D4">
        <w:t xml:space="preserve"> (</w:t>
      </w:r>
      <w:r w:rsidR="00D630BB" w:rsidRPr="00DD27D4">
        <w:t>lásd 4.2</w:t>
      </w:r>
      <w:r w:rsidR="003E44C0">
        <w:t> pont</w:t>
      </w:r>
      <w:r w:rsidR="00D630BB" w:rsidRPr="00DD27D4">
        <w:t>, gyermekgyógyászati alkalmazásra vonatkozó információk</w:t>
      </w:r>
      <w:r w:rsidR="00EC6904" w:rsidRPr="00DD27D4">
        <w:rPr>
          <w:iCs/>
        </w:rPr>
        <w:t>)</w:t>
      </w:r>
      <w:r w:rsidR="000B3698" w:rsidRPr="00DD27D4">
        <w:t>.</w:t>
      </w:r>
    </w:p>
    <w:p w14:paraId="4422CA58" w14:textId="77777777" w:rsidR="00CF3BE8" w:rsidRDefault="00CF3BE8">
      <w:pPr>
        <w:rPr>
          <w:u w:val="single"/>
        </w:rPr>
      </w:pPr>
    </w:p>
    <w:p w14:paraId="05B969DD" w14:textId="7DB50714" w:rsidR="00625C77" w:rsidRPr="00E01AFB" w:rsidRDefault="00625C77" w:rsidP="00625C77">
      <w:pPr>
        <w:keepNext/>
        <w:suppressAutoHyphens w:val="0"/>
        <w:rPr>
          <w:i/>
          <w:iCs/>
          <w:lang w:eastAsia="hu-HU" w:bidi="hu-HU"/>
        </w:rPr>
      </w:pPr>
      <w:r w:rsidRPr="00E01AFB">
        <w:rPr>
          <w:i/>
          <w:iCs/>
          <w:szCs w:val="22"/>
          <w:lang w:eastAsia="hu-HU" w:bidi="hu-HU"/>
        </w:rPr>
        <w:t>Gyermek</w:t>
      </w:r>
      <w:r w:rsidR="00464BB0">
        <w:rPr>
          <w:i/>
          <w:iCs/>
          <w:szCs w:val="22"/>
          <w:lang w:eastAsia="hu-HU" w:bidi="hu-HU"/>
        </w:rPr>
        <w:t>eknél</w:t>
      </w:r>
      <w:r w:rsidR="002A6357">
        <w:rPr>
          <w:i/>
          <w:iCs/>
          <w:szCs w:val="22"/>
          <w:lang w:eastAsia="hu-HU" w:bidi="hu-HU"/>
        </w:rPr>
        <w:t xml:space="preserve"> és serdülő</w:t>
      </w:r>
      <w:r w:rsidR="00464BB0">
        <w:rPr>
          <w:i/>
          <w:iCs/>
          <w:szCs w:val="22"/>
          <w:lang w:eastAsia="hu-HU" w:bidi="hu-HU"/>
        </w:rPr>
        <w:t>knél</w:t>
      </w:r>
      <w:r w:rsidR="002A6357">
        <w:rPr>
          <w:i/>
          <w:iCs/>
          <w:szCs w:val="22"/>
          <w:lang w:eastAsia="hu-HU" w:bidi="hu-HU"/>
        </w:rPr>
        <w:t xml:space="preserve"> jelentkező</w:t>
      </w:r>
      <w:r w:rsidRPr="00E01AFB">
        <w:rPr>
          <w:i/>
          <w:iCs/>
          <w:szCs w:val="22"/>
          <w:lang w:eastAsia="hu-HU" w:bidi="hu-HU"/>
        </w:rPr>
        <w:t xml:space="preserve"> plakkos psoriasis</w:t>
      </w:r>
    </w:p>
    <w:p w14:paraId="7EE540F2" w14:textId="3B6B8B0B" w:rsidR="00D031E9" w:rsidRPr="00AE4ED0" w:rsidRDefault="00625C77" w:rsidP="00665973">
      <w:pPr>
        <w:suppressAutoHyphens w:val="0"/>
        <w:autoSpaceDE w:val="0"/>
        <w:autoSpaceDN w:val="0"/>
        <w:adjustRightInd w:val="0"/>
        <w:rPr>
          <w:lang w:eastAsia="hu-HU" w:bidi="hu-HU"/>
        </w:rPr>
      </w:pPr>
      <w:r w:rsidRPr="001F7488">
        <w:rPr>
          <w:lang w:eastAsia="hu-HU" w:bidi="hu-HU"/>
        </w:rPr>
        <w:t xml:space="preserve">Kimutatták, hogy az usztekinumab a </w:t>
      </w:r>
      <w:r w:rsidR="00943CB1">
        <w:rPr>
          <w:lang w:eastAsia="hu-HU" w:bidi="hu-HU"/>
        </w:rPr>
        <w:t>6</w:t>
      </w:r>
      <w:r w:rsidR="00943CB1" w:rsidRPr="001F7488">
        <w:rPr>
          <w:lang w:eastAsia="hu-HU" w:bidi="hu-HU"/>
        </w:rPr>
        <w:t> </w:t>
      </w:r>
      <w:r w:rsidRPr="001F7488">
        <w:rPr>
          <w:lang w:eastAsia="hu-HU" w:bidi="hu-HU"/>
        </w:rPr>
        <w:t>éves és idősebb, plakkos psoriasisban szenvedő gyermek</w:t>
      </w:r>
      <w:r w:rsidR="00CF5375">
        <w:rPr>
          <w:lang w:eastAsia="hu-HU" w:bidi="hu-HU"/>
        </w:rPr>
        <w:t>eknél</w:t>
      </w:r>
      <w:r w:rsidR="002A6357">
        <w:rPr>
          <w:lang w:eastAsia="hu-HU" w:bidi="hu-HU"/>
        </w:rPr>
        <w:t xml:space="preserve"> és serdülők</w:t>
      </w:r>
      <w:r w:rsidRPr="001F7488">
        <w:rPr>
          <w:lang w:eastAsia="hu-HU" w:bidi="hu-HU"/>
        </w:rPr>
        <w:t xml:space="preserve">nél </w:t>
      </w:r>
      <w:r w:rsidRPr="00AE4ED0">
        <w:rPr>
          <w:lang w:eastAsia="hu-HU" w:bidi="hu-HU"/>
        </w:rPr>
        <w:t xml:space="preserve">javítja a </w:t>
      </w:r>
      <w:r w:rsidR="00A44D86" w:rsidRPr="00AE4ED0">
        <w:rPr>
          <w:lang w:eastAsia="hu-HU" w:bidi="hu-HU"/>
        </w:rPr>
        <w:t xml:space="preserve">jeleket </w:t>
      </w:r>
      <w:r w:rsidRPr="00AE4ED0">
        <w:rPr>
          <w:lang w:eastAsia="hu-HU" w:bidi="hu-HU"/>
        </w:rPr>
        <w:t>és tüneteket, valamint az egészségi állapottal összefüggő életminőséget.</w:t>
      </w:r>
    </w:p>
    <w:p w14:paraId="205F1C02" w14:textId="77777777" w:rsidR="00D031E9" w:rsidRPr="00AE4ED0" w:rsidRDefault="00D031E9" w:rsidP="00665973">
      <w:pPr>
        <w:suppressAutoHyphens w:val="0"/>
        <w:autoSpaceDE w:val="0"/>
        <w:autoSpaceDN w:val="0"/>
        <w:adjustRightInd w:val="0"/>
        <w:rPr>
          <w:lang w:eastAsia="hu-HU" w:bidi="hu-HU"/>
        </w:rPr>
      </w:pPr>
    </w:p>
    <w:p w14:paraId="08E2E960" w14:textId="0046266B" w:rsidR="00943CB1" w:rsidRPr="00AE4ED0" w:rsidRDefault="003A3206" w:rsidP="00665973">
      <w:pPr>
        <w:keepNext/>
        <w:suppressAutoHyphens w:val="0"/>
        <w:autoSpaceDE w:val="0"/>
        <w:autoSpaceDN w:val="0"/>
        <w:adjustRightInd w:val="0"/>
        <w:rPr>
          <w:i/>
          <w:szCs w:val="22"/>
        </w:rPr>
      </w:pPr>
      <w:r w:rsidRPr="00AE4ED0">
        <w:rPr>
          <w:i/>
          <w:szCs w:val="22"/>
        </w:rPr>
        <w:t>S</w:t>
      </w:r>
      <w:r w:rsidR="00943CB1" w:rsidRPr="00AE4ED0">
        <w:rPr>
          <w:i/>
          <w:szCs w:val="22"/>
        </w:rPr>
        <w:t>erdülők</w:t>
      </w:r>
      <w:r w:rsidRPr="00AE4ED0">
        <w:rPr>
          <w:i/>
          <w:szCs w:val="22"/>
        </w:rPr>
        <w:t>or</w:t>
      </w:r>
      <w:r w:rsidR="007F0B9D" w:rsidRPr="00AE4ED0">
        <w:rPr>
          <w:i/>
          <w:szCs w:val="22"/>
        </w:rPr>
        <w:t>ú</w:t>
      </w:r>
      <w:r w:rsidRPr="00AE4ED0">
        <w:rPr>
          <w:i/>
          <w:szCs w:val="22"/>
        </w:rPr>
        <w:t xml:space="preserve"> betegek</w:t>
      </w:r>
      <w:r w:rsidR="00943CB1" w:rsidRPr="00AE4ED0">
        <w:rPr>
          <w:i/>
          <w:szCs w:val="22"/>
        </w:rPr>
        <w:t xml:space="preserve"> (12</w:t>
      </w:r>
      <w:r w:rsidRPr="00AE4ED0">
        <w:rPr>
          <w:i/>
          <w:szCs w:val="22"/>
        </w:rPr>
        <w:t xml:space="preserve"> és betöltött 18 életév közöttiek</w:t>
      </w:r>
      <w:r w:rsidR="00943CB1" w:rsidRPr="00AE4ED0">
        <w:rPr>
          <w:i/>
          <w:szCs w:val="22"/>
        </w:rPr>
        <w:t>)</w:t>
      </w:r>
    </w:p>
    <w:p w14:paraId="041FBC1B" w14:textId="428E9449" w:rsidR="00625C77" w:rsidRPr="00AE4ED0" w:rsidRDefault="00625C77" w:rsidP="001F7488">
      <w:pPr>
        <w:suppressAutoHyphens w:val="0"/>
        <w:autoSpaceDE w:val="0"/>
        <w:autoSpaceDN w:val="0"/>
        <w:adjustRightInd w:val="0"/>
        <w:rPr>
          <w:lang w:eastAsia="hu-HU" w:bidi="hu-HU"/>
        </w:rPr>
      </w:pPr>
      <w:r w:rsidRPr="00AE4ED0">
        <w:rPr>
          <w:lang w:eastAsia="hu-HU" w:bidi="hu-HU"/>
        </w:rPr>
        <w:t>Az usztekinumab hatásosságát 110, 12</w:t>
      </w:r>
      <w:r w:rsidR="003A3206" w:rsidRPr="00AE4ED0">
        <w:rPr>
          <w:lang w:eastAsia="hu-HU" w:bidi="hu-HU"/>
        </w:rPr>
        <w:t xml:space="preserve"> és betöltött 18 életév közötti korú</w:t>
      </w:r>
      <w:r w:rsidRPr="00AE4ED0">
        <w:rPr>
          <w:lang w:eastAsia="hu-HU" w:bidi="hu-HU"/>
        </w:rPr>
        <w:t>, közepesen súlyos, súlyos plakkos psoriasisban szenvedő gyermek</w:t>
      </w:r>
      <w:r w:rsidR="001F4767" w:rsidRPr="00AE4ED0">
        <w:rPr>
          <w:lang w:eastAsia="hu-HU" w:bidi="hu-HU"/>
        </w:rPr>
        <w:t>gyógyászati betegnél</w:t>
      </w:r>
      <w:r w:rsidR="000D367C" w:rsidRPr="00AE4ED0">
        <w:rPr>
          <w:lang w:eastAsia="hu-HU" w:bidi="hu-HU"/>
        </w:rPr>
        <w:t xml:space="preserve"> </w:t>
      </w:r>
      <w:r w:rsidRPr="00AE4ED0">
        <w:rPr>
          <w:lang w:eastAsia="hu-HU" w:bidi="hu-HU"/>
        </w:rPr>
        <w:t xml:space="preserve">vizsgálták egy multicentrikus, </w:t>
      </w:r>
      <w:r w:rsidR="00D57B04" w:rsidRPr="00AE4ED0">
        <w:rPr>
          <w:lang w:eastAsia="hu-HU" w:bidi="hu-HU"/>
        </w:rPr>
        <w:t>III. </w:t>
      </w:r>
      <w:r w:rsidRPr="00AE4ED0">
        <w:rPr>
          <w:lang w:eastAsia="hu-HU" w:bidi="hu-HU"/>
        </w:rPr>
        <w:t>fázis</w:t>
      </w:r>
      <w:r w:rsidR="00D57B04" w:rsidRPr="00AE4ED0">
        <w:rPr>
          <w:lang w:eastAsia="hu-HU" w:bidi="hu-HU"/>
        </w:rPr>
        <w:t>ú</w:t>
      </w:r>
      <w:r w:rsidRPr="00AE4ED0">
        <w:rPr>
          <w:lang w:eastAsia="hu-HU" w:bidi="hu-HU"/>
        </w:rPr>
        <w:t>, randomizált, kettős</w:t>
      </w:r>
      <w:r w:rsidR="003A1BB8" w:rsidRPr="00AE4ED0">
        <w:rPr>
          <w:lang w:eastAsia="hu-HU" w:bidi="hu-HU"/>
        </w:rPr>
        <w:t xml:space="preserve"> </w:t>
      </w:r>
      <w:r w:rsidRPr="00AE4ED0">
        <w:rPr>
          <w:lang w:eastAsia="hu-HU" w:bidi="hu-HU"/>
        </w:rPr>
        <w:t>vak, placebokontrollos vizsgálatban (CADMUS). A betegek subcutan injekcióban random módon kaptak vagy placebót</w:t>
      </w:r>
      <w:r w:rsidR="00446B38" w:rsidRPr="00AE4ED0">
        <w:rPr>
          <w:lang w:eastAsia="hu-HU" w:bidi="hu-HU"/>
        </w:rPr>
        <w:t xml:space="preserve"> (n</w:t>
      </w:r>
      <w:r w:rsidR="00EA11C1" w:rsidRPr="00AE4ED0">
        <w:rPr>
          <w:lang w:eastAsia="hu-HU" w:bidi="hu-HU"/>
        </w:rPr>
        <w:t> = </w:t>
      </w:r>
      <w:r w:rsidR="00446B38" w:rsidRPr="00AE4ED0">
        <w:rPr>
          <w:lang w:eastAsia="hu-HU" w:bidi="hu-HU"/>
        </w:rPr>
        <w:t>37)</w:t>
      </w:r>
      <w:r w:rsidRPr="00AE4ED0">
        <w:rPr>
          <w:lang w:eastAsia="hu-HU" w:bidi="hu-HU"/>
        </w:rPr>
        <w:t xml:space="preserve">, vagy az usztekinumab javasolt </w:t>
      </w:r>
      <w:r w:rsidR="00C67E21" w:rsidRPr="00AE4ED0">
        <w:rPr>
          <w:lang w:eastAsia="hu-HU" w:bidi="hu-HU"/>
        </w:rPr>
        <w:t>dózis</w:t>
      </w:r>
      <w:r w:rsidRPr="00AE4ED0">
        <w:rPr>
          <w:lang w:eastAsia="hu-HU" w:bidi="hu-HU"/>
        </w:rPr>
        <w:t>át (lásd 4.2 pont; n</w:t>
      </w:r>
      <w:r w:rsidR="00EA11C1" w:rsidRPr="00AE4ED0">
        <w:rPr>
          <w:lang w:eastAsia="hu-HU" w:bidi="hu-HU"/>
        </w:rPr>
        <w:t> = </w:t>
      </w:r>
      <w:r w:rsidRPr="00AE4ED0">
        <w:rPr>
          <w:lang w:eastAsia="hu-HU" w:bidi="hu-HU"/>
        </w:rPr>
        <w:t xml:space="preserve">36) vagy az usztekinumab javasolt </w:t>
      </w:r>
      <w:r w:rsidR="00C67E21" w:rsidRPr="00AE4ED0">
        <w:rPr>
          <w:lang w:eastAsia="hu-HU" w:bidi="hu-HU"/>
        </w:rPr>
        <w:t>dózis</w:t>
      </w:r>
      <w:r w:rsidRPr="00AE4ED0">
        <w:rPr>
          <w:lang w:eastAsia="hu-HU" w:bidi="hu-HU"/>
        </w:rPr>
        <w:t>ának felét (n</w:t>
      </w:r>
      <w:r w:rsidR="00EA11C1" w:rsidRPr="00AE4ED0">
        <w:rPr>
          <w:lang w:eastAsia="hu-HU" w:bidi="hu-HU"/>
        </w:rPr>
        <w:t> = </w:t>
      </w:r>
      <w:r w:rsidRPr="00AE4ED0">
        <w:rPr>
          <w:lang w:eastAsia="hu-HU" w:bidi="hu-HU"/>
        </w:rPr>
        <w:t>37) a 0. és a 4.</w:t>
      </w:r>
      <w:r w:rsidR="00E763D4" w:rsidRPr="00AE4ED0">
        <w:rPr>
          <w:lang w:eastAsia="hu-HU" w:bidi="hu-HU"/>
        </w:rPr>
        <w:t> </w:t>
      </w:r>
      <w:r w:rsidRPr="00AE4ED0">
        <w:rPr>
          <w:lang w:eastAsia="hu-HU" w:bidi="hu-HU"/>
        </w:rPr>
        <w:t>héten, amit 12</w:t>
      </w:r>
      <w:r w:rsidR="00E763D4" w:rsidRPr="00AE4ED0">
        <w:rPr>
          <w:lang w:eastAsia="hu-HU" w:bidi="hu-HU"/>
        </w:rPr>
        <w:t> </w:t>
      </w:r>
      <w:r w:rsidRPr="00AE4ED0">
        <w:rPr>
          <w:lang w:eastAsia="hu-HU" w:bidi="hu-HU"/>
        </w:rPr>
        <w:t>hetenkénti adagolás követett. A 12.</w:t>
      </w:r>
      <w:r w:rsidR="00E763D4" w:rsidRPr="00AE4ED0">
        <w:rPr>
          <w:lang w:eastAsia="hu-HU" w:bidi="hu-HU"/>
        </w:rPr>
        <w:t> </w:t>
      </w:r>
      <w:r w:rsidRPr="00AE4ED0">
        <w:rPr>
          <w:lang w:eastAsia="hu-HU" w:bidi="hu-HU"/>
        </w:rPr>
        <w:t>héten a placebóval kezelt betegek keresztezett elrendezésben usztekinumabot kaptak.</w:t>
      </w:r>
    </w:p>
    <w:p w14:paraId="50800A73" w14:textId="77777777" w:rsidR="00625C77" w:rsidRPr="00AE4ED0" w:rsidRDefault="00625C77" w:rsidP="00625C77">
      <w:pPr>
        <w:suppressAutoHyphens w:val="0"/>
        <w:autoSpaceDE w:val="0"/>
        <w:autoSpaceDN w:val="0"/>
        <w:adjustRightInd w:val="0"/>
        <w:rPr>
          <w:lang w:eastAsia="hu-HU" w:bidi="hu-HU"/>
        </w:rPr>
      </w:pPr>
    </w:p>
    <w:p w14:paraId="5B1DC6A1" w14:textId="77777777" w:rsidR="00625C77" w:rsidRPr="00AE4ED0" w:rsidRDefault="00625C77" w:rsidP="001F7488">
      <w:pPr>
        <w:suppressAutoHyphens w:val="0"/>
        <w:autoSpaceDE w:val="0"/>
        <w:autoSpaceDN w:val="0"/>
        <w:adjustRightInd w:val="0"/>
        <w:rPr>
          <w:lang w:eastAsia="hu-HU" w:bidi="hu-HU"/>
        </w:rPr>
      </w:pPr>
      <w:r w:rsidRPr="00AE4ED0">
        <w:rPr>
          <w:lang w:eastAsia="hu-HU" w:bidi="hu-HU"/>
        </w:rPr>
        <w:t>Azok a betegek voltak alkalmasak a vizsgálatban való részvételre, akiknél a PASI ≥</w:t>
      </w:r>
      <w:r w:rsidR="00EA11C1" w:rsidRPr="00AE4ED0">
        <w:rPr>
          <w:lang w:eastAsia="hu-HU" w:bidi="hu-HU"/>
        </w:rPr>
        <w:t> </w:t>
      </w:r>
      <w:r w:rsidRPr="00AE4ED0">
        <w:rPr>
          <w:lang w:eastAsia="hu-HU" w:bidi="hu-HU"/>
        </w:rPr>
        <w:t>12, a PGA ≥</w:t>
      </w:r>
      <w:r w:rsidR="00EA11C1" w:rsidRPr="00AE4ED0">
        <w:rPr>
          <w:lang w:eastAsia="hu-HU" w:bidi="hu-HU"/>
        </w:rPr>
        <w:t> </w:t>
      </w:r>
      <w:r w:rsidRPr="00AE4ED0">
        <w:rPr>
          <w:lang w:eastAsia="hu-HU" w:bidi="hu-HU"/>
        </w:rPr>
        <w:t>3, valamint a testfelszín legalább 10%</w:t>
      </w:r>
      <w:r w:rsidRPr="00AE4ED0">
        <w:rPr>
          <w:lang w:eastAsia="hu-HU" w:bidi="hu-HU"/>
        </w:rPr>
        <w:noBreakHyphen/>
        <w:t>a érintett volt, és akik szisztémás kezelésre vagy fototerápiára vártak. A betegek megközelítőleg 60%</w:t>
      </w:r>
      <w:r w:rsidRPr="00AE4ED0">
        <w:rPr>
          <w:lang w:eastAsia="hu-HU" w:bidi="hu-HU"/>
        </w:rPr>
        <w:noBreakHyphen/>
        <w:t>a kapott korábban konvencionális szisztémás kezelést vagy fototerápiát. A betegek megközelítőleg 11%</w:t>
      </w:r>
      <w:r w:rsidRPr="00AE4ED0">
        <w:rPr>
          <w:lang w:eastAsia="hu-HU" w:bidi="hu-HU"/>
        </w:rPr>
        <w:noBreakHyphen/>
        <w:t>a kapott korábban biológiai gyógyszereket.</w:t>
      </w:r>
    </w:p>
    <w:p w14:paraId="2059F42B" w14:textId="77777777" w:rsidR="00625C77" w:rsidRPr="00AE4ED0" w:rsidRDefault="00625C77" w:rsidP="001F7488">
      <w:pPr>
        <w:suppressAutoHyphens w:val="0"/>
        <w:autoSpaceDE w:val="0"/>
        <w:autoSpaceDN w:val="0"/>
        <w:adjustRightInd w:val="0"/>
        <w:rPr>
          <w:lang w:eastAsia="hu-HU" w:bidi="hu-HU"/>
        </w:rPr>
      </w:pPr>
    </w:p>
    <w:p w14:paraId="35F8DBC1" w14:textId="72DB9D6B" w:rsidR="00625C77" w:rsidRPr="00AE4ED0" w:rsidRDefault="00625C77" w:rsidP="00625C77">
      <w:pPr>
        <w:suppressAutoHyphens w:val="0"/>
        <w:autoSpaceDE w:val="0"/>
        <w:autoSpaceDN w:val="0"/>
        <w:adjustRightInd w:val="0"/>
        <w:rPr>
          <w:lang w:eastAsia="hu-HU" w:bidi="hu-HU"/>
        </w:rPr>
      </w:pPr>
      <w:r w:rsidRPr="00AE4ED0">
        <w:rPr>
          <w:lang w:eastAsia="hu-HU" w:bidi="hu-HU"/>
        </w:rPr>
        <w:t>Az elsődleges végpont azoknak a betegeknek az aránya volt, akik</w:t>
      </w:r>
      <w:r w:rsidR="00EC29AC" w:rsidRPr="00AE4ED0">
        <w:rPr>
          <w:lang w:eastAsia="hu-HU" w:bidi="hu-HU"/>
        </w:rPr>
        <w:t>nél</w:t>
      </w:r>
      <w:r w:rsidRPr="00AE4ED0">
        <w:rPr>
          <w:lang w:eastAsia="hu-HU" w:bidi="hu-HU"/>
        </w:rPr>
        <w:t xml:space="preserve"> a 12.</w:t>
      </w:r>
      <w:r w:rsidR="00E763D4" w:rsidRPr="00AE4ED0">
        <w:rPr>
          <w:lang w:eastAsia="hu-HU" w:bidi="hu-HU"/>
        </w:rPr>
        <w:t> </w:t>
      </w:r>
      <w:r w:rsidRPr="00AE4ED0">
        <w:rPr>
          <w:lang w:eastAsia="hu-HU" w:bidi="hu-HU"/>
        </w:rPr>
        <w:t>hétre a PGA</w:t>
      </w:r>
      <w:r w:rsidR="002A6357" w:rsidRPr="00AE4ED0">
        <w:rPr>
          <w:lang w:eastAsia="hu-HU" w:bidi="hu-HU"/>
        </w:rPr>
        <w:t>-</w:t>
      </w:r>
      <w:r w:rsidRPr="00AE4ED0">
        <w:rPr>
          <w:lang w:eastAsia="hu-HU" w:bidi="hu-HU"/>
        </w:rPr>
        <w:t>pontszám lenullázódott (0) vagy minimális volt (1). A másodlagos végpontok közé tartozott a PASI</w:t>
      </w:r>
      <w:r w:rsidR="00EA11C1" w:rsidRPr="00AE4ED0">
        <w:rPr>
          <w:lang w:eastAsia="hu-HU" w:bidi="hu-HU"/>
        </w:rPr>
        <w:t> </w:t>
      </w:r>
      <w:r w:rsidRPr="00AE4ED0">
        <w:rPr>
          <w:lang w:eastAsia="hu-HU" w:bidi="hu-HU"/>
        </w:rPr>
        <w:t>75, PASI</w:t>
      </w:r>
      <w:r w:rsidR="00EA11C1" w:rsidRPr="00AE4ED0">
        <w:rPr>
          <w:lang w:eastAsia="hu-HU" w:bidi="hu-HU"/>
        </w:rPr>
        <w:t> </w:t>
      </w:r>
      <w:r w:rsidRPr="00AE4ED0">
        <w:rPr>
          <w:lang w:eastAsia="hu-HU" w:bidi="hu-HU"/>
        </w:rPr>
        <w:t xml:space="preserve">90, a gyermekek bőrgyógyászati életminőségi indexében (Children’s Dermatology Life Quality Index </w:t>
      </w:r>
      <w:r w:rsidRPr="00AE4ED0">
        <w:rPr>
          <w:lang w:eastAsia="hu-HU" w:bidi="hu-HU"/>
        </w:rPr>
        <w:noBreakHyphen/>
        <w:t xml:space="preserve"> CDLQI) a vizsgálat megkezdésétől a 12.</w:t>
      </w:r>
      <w:r w:rsidR="00EA11C1" w:rsidRPr="00AE4ED0">
        <w:rPr>
          <w:lang w:eastAsia="hu-HU" w:bidi="hu-HU"/>
        </w:rPr>
        <w:t> </w:t>
      </w:r>
      <w:r w:rsidRPr="00AE4ED0">
        <w:rPr>
          <w:lang w:eastAsia="hu-HU" w:bidi="hu-HU"/>
        </w:rPr>
        <w:t xml:space="preserve">hétig bekövetkezett változás, valamint a gyermekgyógyászati betegek életminősége mértékét (Paediatric Quality of Life Inventory </w:t>
      </w:r>
      <w:r w:rsidRPr="00AE4ED0">
        <w:rPr>
          <w:lang w:eastAsia="hu-HU" w:bidi="hu-HU"/>
        </w:rPr>
        <w:noBreakHyphen/>
        <w:t xml:space="preserve"> PedsQL) mérő skála összpontszámában a vizsgálat megkezdésétől a 12.</w:t>
      </w:r>
      <w:r w:rsidR="00EA11C1" w:rsidRPr="00AE4ED0">
        <w:rPr>
          <w:lang w:eastAsia="hu-HU" w:bidi="hu-HU"/>
        </w:rPr>
        <w:t> </w:t>
      </w:r>
      <w:r w:rsidRPr="00AE4ED0">
        <w:rPr>
          <w:lang w:eastAsia="hu-HU" w:bidi="hu-HU"/>
        </w:rPr>
        <w:t>hétig bekövetkezett változás. A 12.</w:t>
      </w:r>
      <w:r w:rsidR="00EA11C1" w:rsidRPr="00AE4ED0">
        <w:rPr>
          <w:lang w:eastAsia="hu-HU" w:bidi="hu-HU"/>
        </w:rPr>
        <w:t> </w:t>
      </w:r>
      <w:r w:rsidRPr="00AE4ED0">
        <w:rPr>
          <w:lang w:eastAsia="hu-HU" w:bidi="hu-HU"/>
        </w:rPr>
        <w:t>héten az usztekinumabbal kezelt betegeknél a psoriasis és az egészségi állapottal összefüggő életminőség a placebóhoz viszonyítva lényegesen nagyobb mértékű javulást mutatott (</w:t>
      </w:r>
      <w:r w:rsidR="00116A64" w:rsidRPr="00AE4ED0">
        <w:rPr>
          <w:lang w:eastAsia="hu-HU" w:bidi="hu-HU"/>
        </w:rPr>
        <w:t>6</w:t>
      </w:r>
      <w:r w:rsidRPr="00AE4ED0">
        <w:rPr>
          <w:lang w:eastAsia="hu-HU" w:bidi="hu-HU"/>
        </w:rPr>
        <w:t>.</w:t>
      </w:r>
      <w:r w:rsidR="00EA11C1" w:rsidRPr="00AE4ED0">
        <w:rPr>
          <w:lang w:eastAsia="hu-HU" w:bidi="hu-HU"/>
        </w:rPr>
        <w:t> </w:t>
      </w:r>
      <w:r w:rsidRPr="00AE4ED0">
        <w:rPr>
          <w:lang w:eastAsia="hu-HU" w:bidi="hu-HU"/>
        </w:rPr>
        <w:t>táblázat).</w:t>
      </w:r>
    </w:p>
    <w:p w14:paraId="2713558E" w14:textId="77777777" w:rsidR="00625C77" w:rsidRPr="00AE4ED0" w:rsidRDefault="00625C77" w:rsidP="001F7488">
      <w:pPr>
        <w:suppressAutoHyphens w:val="0"/>
        <w:autoSpaceDE w:val="0"/>
        <w:autoSpaceDN w:val="0"/>
        <w:adjustRightInd w:val="0"/>
        <w:rPr>
          <w:lang w:eastAsia="hu-HU" w:bidi="hu-HU"/>
        </w:rPr>
      </w:pPr>
    </w:p>
    <w:p w14:paraId="2BC5E548" w14:textId="6E32F719" w:rsidR="00625C77" w:rsidRPr="00AE4ED0" w:rsidRDefault="00625C77" w:rsidP="001F7488">
      <w:pPr>
        <w:suppressAutoHyphens w:val="0"/>
        <w:autoSpaceDE w:val="0"/>
        <w:autoSpaceDN w:val="0"/>
        <w:adjustRightInd w:val="0"/>
        <w:rPr>
          <w:lang w:eastAsia="hu-HU" w:bidi="hu-HU"/>
        </w:rPr>
      </w:pPr>
      <w:r w:rsidRPr="00AE4ED0">
        <w:rPr>
          <w:lang w:eastAsia="hu-HU" w:bidi="hu-HU"/>
        </w:rPr>
        <w:t>A hatásosság értékelés érdekében a vizsgált szer első alk</w:t>
      </w:r>
      <w:r w:rsidR="00E51BB1" w:rsidRPr="00AE4ED0">
        <w:rPr>
          <w:lang w:eastAsia="hu-HU" w:bidi="hu-HU"/>
        </w:rPr>
        <w:t>almazása után minden beteget 52</w:t>
      </w:r>
      <w:r w:rsidR="00EA11C1" w:rsidRPr="00AE4ED0">
        <w:rPr>
          <w:lang w:eastAsia="hu-HU" w:bidi="hu-HU"/>
        </w:rPr>
        <w:t> </w:t>
      </w:r>
      <w:r w:rsidRPr="00AE4ED0">
        <w:rPr>
          <w:lang w:eastAsia="hu-HU" w:bidi="hu-HU"/>
        </w:rPr>
        <w:t>hétig követtek. Azoknak a betegeknek az aránya, akiknél a PGA</w:t>
      </w:r>
      <w:r w:rsidR="002A6357" w:rsidRPr="00AE4ED0">
        <w:rPr>
          <w:lang w:eastAsia="hu-HU" w:bidi="hu-HU"/>
        </w:rPr>
        <w:t>-</w:t>
      </w:r>
      <w:r w:rsidRPr="00AE4ED0">
        <w:rPr>
          <w:lang w:eastAsia="hu-HU" w:bidi="hu-HU"/>
        </w:rPr>
        <w:t>pontszám lenullázódott (0) vagy minimális volt (1), valamint a PASI</w:t>
      </w:r>
      <w:r w:rsidR="00EA11C1" w:rsidRPr="00AE4ED0">
        <w:rPr>
          <w:lang w:eastAsia="hu-HU" w:bidi="hu-HU"/>
        </w:rPr>
        <w:t> </w:t>
      </w:r>
      <w:r w:rsidRPr="00AE4ED0">
        <w:rPr>
          <w:lang w:eastAsia="hu-HU" w:bidi="hu-HU"/>
        </w:rPr>
        <w:t>75</w:t>
      </w:r>
      <w:r w:rsidRPr="00AE4ED0">
        <w:rPr>
          <w:lang w:eastAsia="hu-HU" w:bidi="hu-HU"/>
        </w:rPr>
        <w:noBreakHyphen/>
        <w:t>öt elérő betegek aránya a 4.</w:t>
      </w:r>
      <w:r w:rsidR="00EA11C1" w:rsidRPr="00AE4ED0">
        <w:rPr>
          <w:lang w:eastAsia="hu-HU" w:bidi="hu-HU"/>
        </w:rPr>
        <w:t> </w:t>
      </w:r>
      <w:r w:rsidRPr="00AE4ED0">
        <w:rPr>
          <w:lang w:eastAsia="hu-HU" w:bidi="hu-HU"/>
        </w:rPr>
        <w:t>héten végzett, a vizsgálat megkezdése utáni első kontrollvizsgálat időpontjában az usztekinumabbal kezelt csoport és a placebo esetén szétvált, ami a maximumát a 12.</w:t>
      </w:r>
      <w:r w:rsidR="00EA11C1" w:rsidRPr="00AE4ED0">
        <w:rPr>
          <w:lang w:eastAsia="hu-HU" w:bidi="hu-HU"/>
        </w:rPr>
        <w:t> </w:t>
      </w:r>
      <w:r w:rsidRPr="00AE4ED0">
        <w:rPr>
          <w:lang w:eastAsia="hu-HU" w:bidi="hu-HU"/>
        </w:rPr>
        <w:t>héten érte el. A PGA</w:t>
      </w:r>
      <w:r w:rsidRPr="00AE4ED0">
        <w:rPr>
          <w:lang w:eastAsia="hu-HU" w:bidi="hu-HU"/>
        </w:rPr>
        <w:noBreakHyphen/>
        <w:t>ban, PASI</w:t>
      </w:r>
      <w:r w:rsidRPr="00AE4ED0">
        <w:rPr>
          <w:lang w:eastAsia="hu-HU" w:bidi="hu-HU"/>
        </w:rPr>
        <w:noBreakHyphen/>
        <w:t>ban, CDLQI</w:t>
      </w:r>
      <w:r w:rsidRPr="00AE4ED0">
        <w:rPr>
          <w:lang w:eastAsia="hu-HU" w:bidi="hu-HU"/>
        </w:rPr>
        <w:noBreakHyphen/>
        <w:t>ben és PedsQL</w:t>
      </w:r>
      <w:r w:rsidRPr="00AE4ED0">
        <w:rPr>
          <w:lang w:eastAsia="hu-HU" w:bidi="hu-HU"/>
        </w:rPr>
        <w:noBreakHyphen/>
        <w:t>ben bekövetkezett javulás az 52.</w:t>
      </w:r>
      <w:r w:rsidR="00EA11C1" w:rsidRPr="00AE4ED0">
        <w:rPr>
          <w:lang w:eastAsia="hu-HU" w:bidi="hu-HU"/>
        </w:rPr>
        <w:t> </w:t>
      </w:r>
      <w:r w:rsidRPr="00AE4ED0">
        <w:rPr>
          <w:lang w:eastAsia="hu-HU" w:bidi="hu-HU"/>
        </w:rPr>
        <w:t>hétig fennmaradt (</w:t>
      </w:r>
      <w:r w:rsidR="00116A64" w:rsidRPr="00AE4ED0">
        <w:rPr>
          <w:lang w:eastAsia="hu-HU" w:bidi="hu-HU"/>
        </w:rPr>
        <w:t>6</w:t>
      </w:r>
      <w:r w:rsidRPr="00AE4ED0">
        <w:rPr>
          <w:lang w:eastAsia="hu-HU" w:bidi="hu-HU"/>
        </w:rPr>
        <w:t>.</w:t>
      </w:r>
      <w:r w:rsidR="00EA11C1" w:rsidRPr="00AE4ED0">
        <w:rPr>
          <w:lang w:eastAsia="hu-HU" w:bidi="hu-HU"/>
        </w:rPr>
        <w:t> </w:t>
      </w:r>
      <w:r w:rsidRPr="00AE4ED0">
        <w:rPr>
          <w:lang w:eastAsia="hu-HU" w:bidi="hu-HU"/>
        </w:rPr>
        <w:t>táblázat).</w:t>
      </w:r>
    </w:p>
    <w:p w14:paraId="61F9B393" w14:textId="77777777" w:rsidR="00625C77" w:rsidRPr="00AE4ED0" w:rsidRDefault="00625C77" w:rsidP="00625C77">
      <w:pPr>
        <w:suppressAutoHyphens w:val="0"/>
        <w:autoSpaceDE w:val="0"/>
        <w:autoSpaceDN w:val="0"/>
        <w:adjustRightInd w:val="0"/>
        <w:rPr>
          <w:lang w:eastAsia="hu-HU" w:bidi="hu-HU"/>
        </w:rPr>
      </w:pPr>
    </w:p>
    <w:p w14:paraId="436B05FD" w14:textId="343E6335" w:rsidR="00625C77" w:rsidRPr="00AE4ED0" w:rsidRDefault="00116A64" w:rsidP="00B71248">
      <w:pPr>
        <w:keepNext/>
        <w:tabs>
          <w:tab w:val="left" w:pos="1560"/>
        </w:tabs>
        <w:suppressAutoHyphens w:val="0"/>
        <w:rPr>
          <w:b/>
          <w:bCs/>
          <w:lang w:eastAsia="hu-HU" w:bidi="hu-HU"/>
        </w:rPr>
      </w:pPr>
      <w:r w:rsidRPr="00AE4ED0">
        <w:rPr>
          <w:b/>
          <w:bCs/>
          <w:szCs w:val="22"/>
          <w:lang w:eastAsia="hu-HU" w:bidi="hu-HU"/>
        </w:rPr>
        <w:t>6</w:t>
      </w:r>
      <w:r w:rsidR="00625C77" w:rsidRPr="00AE4ED0">
        <w:rPr>
          <w:b/>
          <w:bCs/>
          <w:szCs w:val="22"/>
          <w:lang w:eastAsia="hu-HU" w:bidi="hu-HU"/>
        </w:rPr>
        <w:t>.</w:t>
      </w:r>
      <w:r w:rsidR="00EA11C1" w:rsidRPr="00AE4ED0">
        <w:rPr>
          <w:b/>
          <w:bCs/>
          <w:szCs w:val="22"/>
          <w:lang w:eastAsia="hu-HU" w:bidi="hu-HU"/>
        </w:rPr>
        <w:t> </w:t>
      </w:r>
      <w:r w:rsidR="00625C77" w:rsidRPr="00AE4ED0">
        <w:rPr>
          <w:b/>
          <w:bCs/>
          <w:szCs w:val="22"/>
          <w:lang w:eastAsia="hu-HU" w:bidi="hu-HU"/>
        </w:rPr>
        <w:t>táblázat</w:t>
      </w:r>
      <w:r w:rsidR="00625C77" w:rsidRPr="00AE4ED0">
        <w:rPr>
          <w:b/>
          <w:bCs/>
          <w:szCs w:val="22"/>
          <w:lang w:eastAsia="hu-HU" w:bidi="hu-HU"/>
        </w:rPr>
        <w:tab/>
        <w:t>Az elsődleges és a másodlagos végpontok összefoglalása a 12.</w:t>
      </w:r>
      <w:r w:rsidR="00EA11C1" w:rsidRPr="00AE4ED0">
        <w:rPr>
          <w:b/>
          <w:bCs/>
          <w:szCs w:val="22"/>
          <w:lang w:eastAsia="hu-HU" w:bidi="hu-HU"/>
        </w:rPr>
        <w:t> </w:t>
      </w:r>
      <w:r w:rsidR="00625C77" w:rsidRPr="00AE4ED0">
        <w:rPr>
          <w:b/>
          <w:bCs/>
          <w:szCs w:val="22"/>
          <w:lang w:eastAsia="hu-HU" w:bidi="hu-HU"/>
        </w:rPr>
        <w:t>héten és az 52.</w:t>
      </w:r>
      <w:r w:rsidR="00EA11C1" w:rsidRPr="00AE4ED0">
        <w:rPr>
          <w:b/>
          <w:bCs/>
          <w:szCs w:val="22"/>
          <w:lang w:eastAsia="hu-HU" w:bidi="hu-HU"/>
        </w:rPr>
        <w:t> </w:t>
      </w:r>
      <w:r w:rsidR="00625C77" w:rsidRPr="00AE4ED0">
        <w:rPr>
          <w:b/>
          <w:bCs/>
          <w:szCs w:val="22"/>
          <w:lang w:eastAsia="hu-HU" w:bidi="hu-HU"/>
        </w:rPr>
        <w:t>héten</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625C77" w:rsidRPr="00AE4ED0" w14:paraId="31AEE226" w14:textId="77777777" w:rsidTr="00AF4173">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7BD190D9" w14:textId="77ECEEBC" w:rsidR="00625C77" w:rsidRPr="00AE4ED0" w:rsidRDefault="00625C77" w:rsidP="00625C77">
            <w:pPr>
              <w:keepNext/>
              <w:suppressAutoHyphens w:val="0"/>
              <w:jc w:val="center"/>
              <w:rPr>
                <w:b/>
                <w:bCs/>
                <w:snapToGrid w:val="0"/>
                <w:szCs w:val="24"/>
                <w:lang w:eastAsia="hu-HU" w:bidi="hu-HU"/>
              </w:rPr>
            </w:pPr>
            <w:r w:rsidRPr="00AE4ED0">
              <w:rPr>
                <w:b/>
                <w:bCs/>
                <w:snapToGrid w:val="0"/>
                <w:szCs w:val="22"/>
                <w:lang w:eastAsia="hu-HU" w:bidi="hu-HU"/>
              </w:rPr>
              <w:t>Gyermekgyógyászati psoriasis vizsgálat (CADMUS)</w:t>
            </w:r>
            <w:r w:rsidR="00943CB1" w:rsidRPr="00AE4ED0">
              <w:rPr>
                <w:b/>
                <w:bCs/>
                <w:snapToGrid w:val="0"/>
                <w:szCs w:val="22"/>
                <w:lang w:eastAsia="hu-HU" w:bidi="hu-HU"/>
              </w:rPr>
              <w:t xml:space="preserve"> </w:t>
            </w:r>
            <w:r w:rsidR="00943CB1" w:rsidRPr="00AE4ED0">
              <w:rPr>
                <w:b/>
                <w:snapToGrid w:val="0"/>
                <w:szCs w:val="24"/>
              </w:rPr>
              <w:t>(12</w:t>
            </w:r>
            <w:r w:rsidR="001F4767" w:rsidRPr="00AE4ED0">
              <w:rPr>
                <w:b/>
                <w:snapToGrid w:val="0"/>
                <w:szCs w:val="24"/>
              </w:rPr>
              <w:t xml:space="preserve"> és betöltött 18</w:t>
            </w:r>
            <w:r w:rsidR="00943CB1" w:rsidRPr="00AE4ED0">
              <w:rPr>
                <w:b/>
                <w:snapToGrid w:val="0"/>
                <w:szCs w:val="24"/>
              </w:rPr>
              <w:t> </w:t>
            </w:r>
            <w:r w:rsidR="00E700F8" w:rsidRPr="00AE4ED0">
              <w:rPr>
                <w:b/>
                <w:snapToGrid w:val="0"/>
                <w:szCs w:val="24"/>
              </w:rPr>
              <w:t>élet</w:t>
            </w:r>
            <w:r w:rsidR="00943CB1" w:rsidRPr="00AE4ED0">
              <w:rPr>
                <w:b/>
                <w:snapToGrid w:val="0"/>
                <w:szCs w:val="24"/>
              </w:rPr>
              <w:t>év</w:t>
            </w:r>
            <w:r w:rsidR="00F53129" w:rsidRPr="00AE4ED0">
              <w:rPr>
                <w:b/>
                <w:snapToGrid w:val="0"/>
                <w:szCs w:val="24"/>
              </w:rPr>
              <w:t xml:space="preserve"> </w:t>
            </w:r>
            <w:r w:rsidR="00E700F8" w:rsidRPr="00AE4ED0">
              <w:rPr>
                <w:b/>
                <w:snapToGrid w:val="0"/>
                <w:szCs w:val="24"/>
              </w:rPr>
              <w:t xml:space="preserve">közötti </w:t>
            </w:r>
            <w:r w:rsidR="001F4767" w:rsidRPr="00AE4ED0">
              <w:rPr>
                <w:b/>
                <w:snapToGrid w:val="0"/>
                <w:szCs w:val="24"/>
              </w:rPr>
              <w:t xml:space="preserve">korú </w:t>
            </w:r>
            <w:r w:rsidR="00F53129" w:rsidRPr="00AE4ED0">
              <w:rPr>
                <w:b/>
                <w:snapToGrid w:val="0"/>
                <w:szCs w:val="24"/>
              </w:rPr>
              <w:t>betegek</w:t>
            </w:r>
            <w:r w:rsidR="00943CB1" w:rsidRPr="00AE4ED0">
              <w:rPr>
                <w:b/>
                <w:snapToGrid w:val="0"/>
                <w:szCs w:val="24"/>
              </w:rPr>
              <w:t>)</w:t>
            </w:r>
          </w:p>
        </w:tc>
      </w:tr>
      <w:tr w:rsidR="00625C77" w:rsidRPr="00625C77" w14:paraId="13F2B41A" w14:textId="77777777" w:rsidTr="00AF4173">
        <w:trPr>
          <w:cantSplit/>
          <w:jc w:val="center"/>
        </w:trPr>
        <w:tc>
          <w:tcPr>
            <w:tcW w:w="2791" w:type="dxa"/>
            <w:vMerge w:val="restart"/>
            <w:tcBorders>
              <w:top w:val="single" w:sz="4" w:space="0" w:color="auto"/>
              <w:left w:val="single" w:sz="4" w:space="0" w:color="auto"/>
              <w:right w:val="single" w:sz="4" w:space="0" w:color="auto"/>
            </w:tcBorders>
            <w:vAlign w:val="bottom"/>
          </w:tcPr>
          <w:p w14:paraId="1D269576" w14:textId="77777777" w:rsidR="00625C77" w:rsidRPr="00AE4ED0" w:rsidRDefault="00625C77" w:rsidP="00625C77">
            <w:pPr>
              <w:keepNext/>
              <w:suppressAutoHyphens w:val="0"/>
              <w:rPr>
                <w:snapToGrid w:val="0"/>
                <w:lang w:eastAsia="hu-HU" w:bidi="hu-HU"/>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6C40988C" w14:textId="77777777" w:rsidR="00625C77" w:rsidRPr="00AE4ED0" w:rsidRDefault="00625C77" w:rsidP="00625C77">
            <w:pPr>
              <w:keepNext/>
              <w:keepLines/>
              <w:suppressAutoHyphens w:val="0"/>
              <w:jc w:val="center"/>
              <w:rPr>
                <w:b/>
                <w:bCs/>
                <w:snapToGrid w:val="0"/>
                <w:szCs w:val="24"/>
                <w:lang w:eastAsia="hu-HU" w:bidi="hu-HU"/>
              </w:rPr>
            </w:pPr>
            <w:r w:rsidRPr="00AE4ED0">
              <w:rPr>
                <w:b/>
                <w:bCs/>
                <w:snapToGrid w:val="0"/>
                <w:szCs w:val="22"/>
                <w:lang w:eastAsia="hu-HU" w:bidi="hu-HU"/>
              </w:rPr>
              <w:t>12.</w:t>
            </w:r>
            <w:r w:rsidR="00EA11C1" w:rsidRPr="00AE4ED0">
              <w:rPr>
                <w:b/>
                <w:bCs/>
                <w:snapToGrid w:val="0"/>
                <w:szCs w:val="22"/>
                <w:lang w:eastAsia="hu-HU" w:bidi="hu-HU"/>
              </w:rPr>
              <w:t> </w:t>
            </w:r>
            <w:r w:rsidRPr="00AE4ED0">
              <w:rPr>
                <w:b/>
                <w:bCs/>
                <w:snapToGrid w:val="0"/>
                <w:szCs w:val="22"/>
                <w:lang w:eastAsia="hu-HU" w:bidi="hu-HU"/>
              </w:rPr>
              <w:t>hét</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0529140C" w14:textId="77777777" w:rsidR="00625C77" w:rsidRPr="00E01AFB" w:rsidRDefault="00625C77" w:rsidP="00625C77">
            <w:pPr>
              <w:keepNext/>
              <w:keepLines/>
              <w:suppressAutoHyphens w:val="0"/>
              <w:jc w:val="center"/>
              <w:rPr>
                <w:b/>
                <w:bCs/>
                <w:snapToGrid w:val="0"/>
                <w:szCs w:val="24"/>
                <w:lang w:eastAsia="hu-HU" w:bidi="hu-HU"/>
              </w:rPr>
            </w:pPr>
            <w:r w:rsidRPr="00AE4ED0">
              <w:rPr>
                <w:b/>
                <w:bCs/>
                <w:snapToGrid w:val="0"/>
                <w:szCs w:val="22"/>
                <w:lang w:eastAsia="hu-HU" w:bidi="hu-HU"/>
              </w:rPr>
              <w:t>52.</w:t>
            </w:r>
            <w:r w:rsidR="00EA11C1" w:rsidRPr="00AE4ED0">
              <w:rPr>
                <w:b/>
                <w:bCs/>
                <w:snapToGrid w:val="0"/>
                <w:szCs w:val="22"/>
                <w:lang w:eastAsia="hu-HU" w:bidi="hu-HU"/>
              </w:rPr>
              <w:t> </w:t>
            </w:r>
            <w:r w:rsidRPr="00AE4ED0">
              <w:rPr>
                <w:b/>
                <w:bCs/>
                <w:snapToGrid w:val="0"/>
                <w:szCs w:val="22"/>
                <w:lang w:eastAsia="hu-HU" w:bidi="hu-HU"/>
              </w:rPr>
              <w:t>hét</w:t>
            </w:r>
          </w:p>
        </w:tc>
      </w:tr>
      <w:tr w:rsidR="00625C77" w:rsidRPr="00625C77" w14:paraId="2A7D87C5" w14:textId="77777777" w:rsidTr="00AF4173">
        <w:trPr>
          <w:cantSplit/>
          <w:jc w:val="center"/>
        </w:trPr>
        <w:tc>
          <w:tcPr>
            <w:tcW w:w="2791" w:type="dxa"/>
            <w:vMerge/>
            <w:tcBorders>
              <w:left w:val="single" w:sz="4" w:space="0" w:color="auto"/>
              <w:right w:val="single" w:sz="4" w:space="0" w:color="auto"/>
            </w:tcBorders>
            <w:vAlign w:val="bottom"/>
          </w:tcPr>
          <w:p w14:paraId="60F41592" w14:textId="77777777" w:rsidR="00625C77" w:rsidRPr="00625C77" w:rsidRDefault="00625C77" w:rsidP="00625C77">
            <w:pPr>
              <w:suppressAutoHyphens w:val="0"/>
              <w:rPr>
                <w:snapToGrid w:val="0"/>
                <w:lang w:eastAsia="hu-HU" w:bidi="hu-HU"/>
              </w:rPr>
            </w:pPr>
          </w:p>
        </w:tc>
        <w:tc>
          <w:tcPr>
            <w:tcW w:w="2093" w:type="dxa"/>
            <w:tcBorders>
              <w:top w:val="single" w:sz="4" w:space="0" w:color="auto"/>
              <w:left w:val="single" w:sz="4" w:space="0" w:color="auto"/>
              <w:bottom w:val="single" w:sz="4" w:space="0" w:color="auto"/>
              <w:right w:val="single" w:sz="4" w:space="0" w:color="auto"/>
            </w:tcBorders>
            <w:vAlign w:val="center"/>
          </w:tcPr>
          <w:p w14:paraId="0EEC70DC" w14:textId="77777777" w:rsidR="00625C77" w:rsidRPr="001F7488" w:rsidRDefault="00625C77" w:rsidP="001F7488">
            <w:pPr>
              <w:widowControl w:val="0"/>
              <w:suppressAutoHyphens w:val="0"/>
              <w:adjustRightInd w:val="0"/>
              <w:jc w:val="center"/>
              <w:rPr>
                <w:lang w:eastAsia="hu-HU" w:bidi="hu-HU"/>
              </w:rPr>
            </w:pPr>
            <w:r w:rsidRPr="001F7488">
              <w:rPr>
                <w:lang w:eastAsia="hu-HU" w:bidi="hu-HU"/>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FB27434" w14:textId="3C5E58F1" w:rsidR="00625C77" w:rsidRPr="001F7488" w:rsidRDefault="00625C77" w:rsidP="001F7488">
            <w:pPr>
              <w:widowControl w:val="0"/>
              <w:suppressAutoHyphens w:val="0"/>
              <w:adjustRightInd w:val="0"/>
              <w:jc w:val="center"/>
              <w:rPr>
                <w:lang w:eastAsia="hu-HU" w:bidi="hu-HU"/>
              </w:rPr>
            </w:pPr>
            <w:r w:rsidRPr="001F7488">
              <w:rPr>
                <w:lang w:eastAsia="hu-HU" w:bidi="hu-HU"/>
              </w:rPr>
              <w:t xml:space="preserve">Az usztekinumab javasolt </w:t>
            </w:r>
            <w:r w:rsidR="00C67E21">
              <w:rPr>
                <w:lang w:eastAsia="hu-HU" w:bidi="hu-HU"/>
              </w:rPr>
              <w:t>dózis</w:t>
            </w:r>
            <w:r w:rsidRPr="001F7488">
              <w:rPr>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1C209EEC" w14:textId="0A86EC3F" w:rsidR="00625C77" w:rsidRPr="001F7488" w:rsidRDefault="00625C77" w:rsidP="001F7488">
            <w:pPr>
              <w:widowControl w:val="0"/>
              <w:suppressAutoHyphens w:val="0"/>
              <w:adjustRightInd w:val="0"/>
              <w:jc w:val="center"/>
              <w:rPr>
                <w:lang w:eastAsia="hu-HU" w:bidi="hu-HU"/>
              </w:rPr>
            </w:pPr>
            <w:r w:rsidRPr="001F7488">
              <w:rPr>
                <w:lang w:eastAsia="hu-HU" w:bidi="hu-HU"/>
              </w:rPr>
              <w:t xml:space="preserve">Az usztekinumab javasolt </w:t>
            </w:r>
            <w:r w:rsidR="00C67E21">
              <w:rPr>
                <w:lang w:eastAsia="hu-HU" w:bidi="hu-HU"/>
              </w:rPr>
              <w:t>dózis</w:t>
            </w:r>
            <w:r w:rsidRPr="001F7488">
              <w:rPr>
                <w:lang w:eastAsia="hu-HU" w:bidi="hu-HU"/>
              </w:rPr>
              <w:t>a</w:t>
            </w:r>
          </w:p>
        </w:tc>
      </w:tr>
      <w:tr w:rsidR="00625C77" w:rsidRPr="00625C77" w14:paraId="140ABC53" w14:textId="77777777" w:rsidTr="00AF4173">
        <w:trPr>
          <w:cantSplit/>
          <w:jc w:val="center"/>
        </w:trPr>
        <w:tc>
          <w:tcPr>
            <w:tcW w:w="2791" w:type="dxa"/>
            <w:vMerge/>
            <w:tcBorders>
              <w:left w:val="single" w:sz="4" w:space="0" w:color="auto"/>
              <w:bottom w:val="single" w:sz="4" w:space="0" w:color="auto"/>
              <w:right w:val="single" w:sz="4" w:space="0" w:color="auto"/>
            </w:tcBorders>
            <w:vAlign w:val="bottom"/>
          </w:tcPr>
          <w:p w14:paraId="2CCE67B6" w14:textId="77777777" w:rsidR="00625C77" w:rsidRPr="00625C77" w:rsidRDefault="00625C77" w:rsidP="00625C77">
            <w:pPr>
              <w:suppressAutoHyphens w:val="0"/>
              <w:rPr>
                <w:snapToGrid w:val="0"/>
                <w:lang w:eastAsia="hu-HU" w:bidi="hu-HU"/>
              </w:rPr>
            </w:pPr>
          </w:p>
        </w:tc>
        <w:tc>
          <w:tcPr>
            <w:tcW w:w="2093" w:type="dxa"/>
            <w:tcBorders>
              <w:top w:val="single" w:sz="4" w:space="0" w:color="auto"/>
              <w:left w:val="single" w:sz="4" w:space="0" w:color="auto"/>
              <w:bottom w:val="single" w:sz="4" w:space="0" w:color="auto"/>
              <w:right w:val="single" w:sz="4" w:space="0" w:color="auto"/>
            </w:tcBorders>
            <w:vAlign w:val="center"/>
          </w:tcPr>
          <w:p w14:paraId="056D6E1D" w14:textId="578F9277" w:rsidR="00625C77" w:rsidRPr="001F7488" w:rsidRDefault="001F4767" w:rsidP="001F7488">
            <w:pPr>
              <w:widowControl w:val="0"/>
              <w:suppressAutoHyphens w:val="0"/>
              <w:adjustRightInd w:val="0"/>
              <w:jc w:val="center"/>
              <w:rPr>
                <w:lang w:eastAsia="hu-HU" w:bidi="hu-HU"/>
              </w:rPr>
            </w:pPr>
            <w:r>
              <w:rPr>
                <w:lang w:eastAsia="hu-HU" w:bidi="hu-HU"/>
              </w:rPr>
              <w:t>N</w:t>
            </w:r>
            <w:r w:rsidR="00625C77" w:rsidRPr="001F7488">
              <w:rPr>
                <w:lang w:eastAsia="hu-HU" w:bidi="hu-HU"/>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225FC77" w14:textId="39F2B5EC" w:rsidR="00625C77" w:rsidRPr="001F7488" w:rsidRDefault="001F4767" w:rsidP="001F7488">
            <w:pPr>
              <w:widowControl w:val="0"/>
              <w:suppressAutoHyphens w:val="0"/>
              <w:adjustRightInd w:val="0"/>
              <w:jc w:val="center"/>
              <w:rPr>
                <w:lang w:eastAsia="hu-HU" w:bidi="hu-HU"/>
              </w:rPr>
            </w:pPr>
            <w:r>
              <w:rPr>
                <w:lang w:eastAsia="hu-HU" w:bidi="hu-HU"/>
              </w:rPr>
              <w:t>N</w:t>
            </w:r>
            <w:r w:rsidR="00625C77" w:rsidRPr="001F7488">
              <w:rPr>
                <w:lang w:eastAsia="hu-HU" w:bidi="hu-HU"/>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14:paraId="16534856" w14:textId="2F39FEA5" w:rsidR="00625C77" w:rsidRPr="001F7488" w:rsidRDefault="001F4767" w:rsidP="001F7488">
            <w:pPr>
              <w:widowControl w:val="0"/>
              <w:suppressAutoHyphens w:val="0"/>
              <w:adjustRightInd w:val="0"/>
              <w:jc w:val="center"/>
              <w:rPr>
                <w:lang w:eastAsia="hu-HU" w:bidi="hu-HU"/>
              </w:rPr>
            </w:pPr>
            <w:r>
              <w:rPr>
                <w:lang w:eastAsia="hu-HU" w:bidi="hu-HU"/>
              </w:rPr>
              <w:t>N</w:t>
            </w:r>
            <w:r w:rsidR="00625C77" w:rsidRPr="001F7488">
              <w:rPr>
                <w:lang w:eastAsia="hu-HU" w:bidi="hu-HU"/>
              </w:rPr>
              <w:t xml:space="preserve"> (%)</w:t>
            </w:r>
          </w:p>
        </w:tc>
      </w:tr>
      <w:tr w:rsidR="00625C77" w:rsidRPr="00625C77" w14:paraId="09EBB23D"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AE76EA7" w14:textId="77777777" w:rsidR="00625C77" w:rsidRPr="001F7488" w:rsidRDefault="00625C77" w:rsidP="001F7488">
            <w:pPr>
              <w:widowControl w:val="0"/>
              <w:suppressAutoHyphens w:val="0"/>
              <w:rPr>
                <w:lang w:eastAsia="hu-HU" w:bidi="hu-HU"/>
              </w:rPr>
            </w:pPr>
            <w:r w:rsidRPr="001F7488">
              <w:rPr>
                <w:lang w:eastAsia="hu-HU" w:bidi="hu-HU"/>
              </w:rPr>
              <w:t>Randomizált betegek</w:t>
            </w:r>
          </w:p>
        </w:tc>
        <w:tc>
          <w:tcPr>
            <w:tcW w:w="2093" w:type="dxa"/>
            <w:tcBorders>
              <w:top w:val="single" w:sz="4" w:space="0" w:color="auto"/>
              <w:left w:val="single" w:sz="4" w:space="0" w:color="auto"/>
              <w:bottom w:val="single" w:sz="4" w:space="0" w:color="auto"/>
              <w:right w:val="single" w:sz="4" w:space="0" w:color="auto"/>
            </w:tcBorders>
            <w:vAlign w:val="center"/>
          </w:tcPr>
          <w:p w14:paraId="1B8CE6D8" w14:textId="77777777" w:rsidR="00625C77" w:rsidRPr="001F7488" w:rsidRDefault="00625C77" w:rsidP="001F7488">
            <w:pPr>
              <w:widowControl w:val="0"/>
              <w:suppressAutoHyphens w:val="0"/>
              <w:adjustRightInd w:val="0"/>
              <w:jc w:val="center"/>
              <w:rPr>
                <w:lang w:eastAsia="hu-HU" w:bidi="hu-HU"/>
              </w:rPr>
            </w:pPr>
            <w:r w:rsidRPr="001F7488">
              <w:rPr>
                <w:lang w:eastAsia="hu-HU" w:bidi="hu-HU"/>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780AEC9" w14:textId="77777777" w:rsidR="00625C77" w:rsidRPr="001F7488" w:rsidRDefault="00625C77" w:rsidP="001F7488">
            <w:pPr>
              <w:widowControl w:val="0"/>
              <w:suppressAutoHyphens w:val="0"/>
              <w:adjustRightInd w:val="0"/>
              <w:jc w:val="center"/>
              <w:rPr>
                <w:lang w:eastAsia="hu-HU" w:bidi="hu-HU"/>
              </w:rPr>
            </w:pPr>
            <w:r w:rsidRPr="001F7488">
              <w:rPr>
                <w:lang w:eastAsia="hu-HU" w:bidi="hu-HU"/>
              </w:rPr>
              <w:t>36</w:t>
            </w:r>
          </w:p>
        </w:tc>
        <w:tc>
          <w:tcPr>
            <w:tcW w:w="2094" w:type="dxa"/>
            <w:tcBorders>
              <w:top w:val="single" w:sz="4" w:space="0" w:color="auto"/>
              <w:left w:val="single" w:sz="4" w:space="0" w:color="auto"/>
              <w:bottom w:val="single" w:sz="4" w:space="0" w:color="auto"/>
              <w:right w:val="single" w:sz="4" w:space="0" w:color="auto"/>
            </w:tcBorders>
            <w:vAlign w:val="center"/>
          </w:tcPr>
          <w:p w14:paraId="6EBDFEFA" w14:textId="77777777" w:rsidR="00625C77" w:rsidRPr="001F7488" w:rsidRDefault="00625C77" w:rsidP="001F7488">
            <w:pPr>
              <w:widowControl w:val="0"/>
              <w:suppressAutoHyphens w:val="0"/>
              <w:adjustRightInd w:val="0"/>
              <w:jc w:val="center"/>
              <w:rPr>
                <w:lang w:eastAsia="hu-HU" w:bidi="hu-HU"/>
              </w:rPr>
            </w:pPr>
            <w:r w:rsidRPr="001F7488">
              <w:rPr>
                <w:lang w:eastAsia="hu-HU" w:bidi="hu-HU"/>
              </w:rPr>
              <w:t>35</w:t>
            </w:r>
          </w:p>
        </w:tc>
      </w:tr>
      <w:tr w:rsidR="00625C77" w:rsidRPr="00625C77" w14:paraId="485AB433" w14:textId="77777777" w:rsidTr="00AF4173">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3221738D" w14:textId="77777777" w:rsidR="00625C77" w:rsidRPr="00E01AFB" w:rsidRDefault="00625C77" w:rsidP="00625C77">
            <w:pPr>
              <w:keepNext/>
              <w:widowControl w:val="0"/>
              <w:suppressAutoHyphens w:val="0"/>
              <w:adjustRightInd w:val="0"/>
              <w:rPr>
                <w:b/>
                <w:bCs/>
                <w:szCs w:val="24"/>
                <w:lang w:eastAsia="hu-HU" w:bidi="hu-HU"/>
              </w:rPr>
            </w:pPr>
            <w:r w:rsidRPr="00E01AFB">
              <w:rPr>
                <w:b/>
                <w:bCs/>
                <w:szCs w:val="22"/>
                <w:lang w:eastAsia="hu-HU" w:bidi="hu-HU"/>
              </w:rPr>
              <w:t>PGA</w:t>
            </w:r>
          </w:p>
        </w:tc>
      </w:tr>
      <w:tr w:rsidR="00625C77" w:rsidRPr="00625C77" w14:paraId="24DF0447"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ABFE969" w14:textId="77777777" w:rsidR="00625C77" w:rsidRPr="001F7488" w:rsidRDefault="00625C77" w:rsidP="001F7488">
            <w:pPr>
              <w:widowControl w:val="0"/>
              <w:suppressAutoHyphens w:val="0"/>
              <w:rPr>
                <w:lang w:eastAsia="hu-HU" w:bidi="hu-HU"/>
              </w:rPr>
            </w:pPr>
            <w:r w:rsidRPr="001F7488">
              <w:rPr>
                <w:lang w:eastAsia="hu-HU" w:bidi="hu-HU"/>
              </w:rPr>
              <w:t>A PGA lenullázódott (0) vagy minimális (1)</w:t>
            </w:r>
          </w:p>
        </w:tc>
        <w:tc>
          <w:tcPr>
            <w:tcW w:w="2093" w:type="dxa"/>
            <w:tcBorders>
              <w:top w:val="single" w:sz="4" w:space="0" w:color="auto"/>
              <w:left w:val="single" w:sz="4" w:space="0" w:color="auto"/>
              <w:bottom w:val="single" w:sz="4" w:space="0" w:color="auto"/>
              <w:right w:val="single" w:sz="4" w:space="0" w:color="auto"/>
            </w:tcBorders>
            <w:vAlign w:val="center"/>
          </w:tcPr>
          <w:p w14:paraId="0F6A35AB"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8999066"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25 (69,4%)</w:t>
            </w:r>
            <w:r w:rsidRPr="001F7488">
              <w:rPr>
                <w:vertAlign w:val="superscript"/>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36458A7F"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20 (57,1%)</w:t>
            </w:r>
          </w:p>
        </w:tc>
      </w:tr>
      <w:tr w:rsidR="00625C77" w:rsidRPr="00625C77" w14:paraId="1643528B"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AB3DEFA" w14:textId="77777777" w:rsidR="00625C77" w:rsidRPr="001F7488" w:rsidRDefault="00625C77" w:rsidP="001F7488">
            <w:pPr>
              <w:widowControl w:val="0"/>
              <w:suppressAutoHyphens w:val="0"/>
              <w:rPr>
                <w:lang w:eastAsia="hu-HU" w:bidi="hu-HU"/>
              </w:rPr>
            </w:pPr>
            <w:r w:rsidRPr="001F7488">
              <w:rPr>
                <w:lang w:eastAsia="hu-HU" w:bidi="hu-HU"/>
              </w:rPr>
              <w:lastRenderedPageBreak/>
              <w:t>A PGA lenullázódott (0)</w:t>
            </w:r>
          </w:p>
        </w:tc>
        <w:tc>
          <w:tcPr>
            <w:tcW w:w="2093" w:type="dxa"/>
            <w:tcBorders>
              <w:top w:val="single" w:sz="4" w:space="0" w:color="auto"/>
              <w:left w:val="single" w:sz="4" w:space="0" w:color="auto"/>
              <w:bottom w:val="single" w:sz="4" w:space="0" w:color="auto"/>
              <w:right w:val="single" w:sz="4" w:space="0" w:color="auto"/>
            </w:tcBorders>
            <w:vAlign w:val="center"/>
          </w:tcPr>
          <w:p w14:paraId="017DE5BB"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5E2E04B"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17 (47,2%)</w:t>
            </w:r>
            <w:r w:rsidRPr="001F7488">
              <w:rPr>
                <w:vertAlign w:val="superscript"/>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7BC38146"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13 (37,1%)</w:t>
            </w:r>
          </w:p>
        </w:tc>
      </w:tr>
      <w:tr w:rsidR="00625C77" w:rsidRPr="00625C77" w14:paraId="4DCC83BF" w14:textId="77777777" w:rsidTr="00AF4173">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2FC25891" w14:textId="77777777" w:rsidR="00625C77" w:rsidRPr="00E01AFB" w:rsidRDefault="00625C77" w:rsidP="00625C77">
            <w:pPr>
              <w:keepNext/>
              <w:widowControl w:val="0"/>
              <w:suppressAutoHyphens w:val="0"/>
              <w:adjustRightInd w:val="0"/>
              <w:rPr>
                <w:b/>
                <w:bCs/>
                <w:szCs w:val="24"/>
                <w:lang w:eastAsia="hu-HU" w:bidi="hu-HU"/>
              </w:rPr>
            </w:pPr>
            <w:r w:rsidRPr="00E01AFB">
              <w:rPr>
                <w:b/>
                <w:bCs/>
                <w:snapToGrid w:val="0"/>
                <w:szCs w:val="22"/>
                <w:lang w:eastAsia="hu-HU" w:bidi="hu-HU"/>
              </w:rPr>
              <w:t>PASI</w:t>
            </w:r>
          </w:p>
        </w:tc>
      </w:tr>
      <w:tr w:rsidR="00625C77" w:rsidRPr="00625C77" w14:paraId="09E94707"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9E724C2" w14:textId="77777777" w:rsidR="00625C77" w:rsidRPr="001F7488" w:rsidRDefault="00625C77" w:rsidP="001F7488">
            <w:pPr>
              <w:widowControl w:val="0"/>
              <w:suppressAutoHyphens w:val="0"/>
              <w:rPr>
                <w:lang w:eastAsia="hu-HU" w:bidi="hu-HU"/>
              </w:rPr>
            </w:pPr>
            <w:r w:rsidRPr="001F7488">
              <w:rPr>
                <w:lang w:eastAsia="hu-HU" w:bidi="hu-HU"/>
              </w:rPr>
              <w:t>PASI</w:t>
            </w:r>
            <w:r w:rsidR="00E93DE5">
              <w:rPr>
                <w:lang w:eastAsia="hu-HU" w:bidi="hu-HU"/>
              </w:rPr>
              <w:t> </w:t>
            </w:r>
            <w:r w:rsidRPr="001F7488">
              <w:rPr>
                <w:lang w:eastAsia="hu-HU" w:bidi="hu-HU"/>
              </w:rPr>
              <w:t>75 reszponderek</w:t>
            </w:r>
          </w:p>
        </w:tc>
        <w:tc>
          <w:tcPr>
            <w:tcW w:w="2093" w:type="dxa"/>
            <w:tcBorders>
              <w:top w:val="single" w:sz="4" w:space="0" w:color="auto"/>
              <w:left w:val="single" w:sz="4" w:space="0" w:color="auto"/>
              <w:bottom w:val="single" w:sz="4" w:space="0" w:color="auto"/>
              <w:right w:val="single" w:sz="4" w:space="0" w:color="auto"/>
            </w:tcBorders>
            <w:vAlign w:val="center"/>
          </w:tcPr>
          <w:p w14:paraId="7379EF4E"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7DE7275"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29 (80,6%)</w:t>
            </w:r>
            <w:r w:rsidRPr="001F7488">
              <w:rPr>
                <w:vertAlign w:val="superscript"/>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1BD9B45E"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28 (80,0%)</w:t>
            </w:r>
          </w:p>
        </w:tc>
      </w:tr>
      <w:tr w:rsidR="00625C77" w:rsidRPr="00625C77" w14:paraId="49EA2B49"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55698F4" w14:textId="77777777" w:rsidR="00625C77" w:rsidRPr="001F7488" w:rsidRDefault="00625C77" w:rsidP="001F7488">
            <w:pPr>
              <w:widowControl w:val="0"/>
              <w:suppressAutoHyphens w:val="0"/>
              <w:rPr>
                <w:lang w:eastAsia="hu-HU" w:bidi="hu-HU"/>
              </w:rPr>
            </w:pPr>
            <w:r w:rsidRPr="001F7488">
              <w:rPr>
                <w:lang w:eastAsia="hu-HU" w:bidi="hu-HU"/>
              </w:rPr>
              <w:t>PASI</w:t>
            </w:r>
            <w:r w:rsidR="00E93DE5">
              <w:rPr>
                <w:lang w:eastAsia="hu-HU" w:bidi="hu-HU"/>
              </w:rPr>
              <w:t> </w:t>
            </w:r>
            <w:r w:rsidRPr="001F7488">
              <w:rPr>
                <w:lang w:eastAsia="hu-HU" w:bidi="hu-HU"/>
              </w:rPr>
              <w:t>90 reszponderek</w:t>
            </w:r>
          </w:p>
        </w:tc>
        <w:tc>
          <w:tcPr>
            <w:tcW w:w="2093" w:type="dxa"/>
            <w:tcBorders>
              <w:top w:val="single" w:sz="4" w:space="0" w:color="auto"/>
              <w:left w:val="single" w:sz="4" w:space="0" w:color="auto"/>
              <w:bottom w:val="single" w:sz="4" w:space="0" w:color="auto"/>
              <w:right w:val="single" w:sz="4" w:space="0" w:color="auto"/>
            </w:tcBorders>
            <w:vAlign w:val="center"/>
          </w:tcPr>
          <w:p w14:paraId="7636B86E"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C4E5477"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22 (61,1%)</w:t>
            </w:r>
            <w:r w:rsidRPr="001F7488">
              <w:rPr>
                <w:vertAlign w:val="superscript"/>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540B207D"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23 (65,7%)</w:t>
            </w:r>
          </w:p>
        </w:tc>
      </w:tr>
      <w:tr w:rsidR="00625C77" w:rsidRPr="00625C77" w14:paraId="1EAC5EA5"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78B5B1F" w14:textId="43DB29CD" w:rsidR="00625C77" w:rsidRPr="001F7488" w:rsidRDefault="00625C77" w:rsidP="001F7488">
            <w:pPr>
              <w:widowControl w:val="0"/>
              <w:suppressAutoHyphens w:val="0"/>
              <w:rPr>
                <w:lang w:eastAsia="hu-HU" w:bidi="hu-HU"/>
              </w:rPr>
            </w:pPr>
            <w:r w:rsidRPr="001F7488">
              <w:rPr>
                <w:lang w:eastAsia="hu-HU" w:bidi="hu-HU"/>
              </w:rPr>
              <w:t>PASI</w:t>
            </w:r>
            <w:r w:rsidR="00E93DE5">
              <w:rPr>
                <w:lang w:eastAsia="hu-HU" w:bidi="hu-HU"/>
              </w:rPr>
              <w:t> </w:t>
            </w:r>
            <w:r w:rsidRPr="001F7488">
              <w:rPr>
                <w:lang w:eastAsia="hu-HU" w:bidi="hu-HU"/>
              </w:rPr>
              <w:t>100 reszponderek</w:t>
            </w:r>
          </w:p>
        </w:tc>
        <w:tc>
          <w:tcPr>
            <w:tcW w:w="2093" w:type="dxa"/>
            <w:tcBorders>
              <w:top w:val="single" w:sz="4" w:space="0" w:color="auto"/>
              <w:left w:val="single" w:sz="4" w:space="0" w:color="auto"/>
              <w:bottom w:val="single" w:sz="4" w:space="0" w:color="auto"/>
              <w:right w:val="single" w:sz="4" w:space="0" w:color="auto"/>
            </w:tcBorders>
            <w:vAlign w:val="center"/>
          </w:tcPr>
          <w:p w14:paraId="783398AA"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E749AE1"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14 (38,9%)</w:t>
            </w:r>
            <w:r w:rsidRPr="001F7488">
              <w:rPr>
                <w:vertAlign w:val="superscript"/>
                <w:lang w:eastAsia="hu-HU" w:bidi="hu-HU"/>
              </w:rPr>
              <w:t>a</w:t>
            </w:r>
          </w:p>
        </w:tc>
        <w:tc>
          <w:tcPr>
            <w:tcW w:w="2094" w:type="dxa"/>
            <w:tcBorders>
              <w:top w:val="single" w:sz="4" w:space="0" w:color="auto"/>
              <w:left w:val="single" w:sz="4" w:space="0" w:color="auto"/>
              <w:bottom w:val="single" w:sz="4" w:space="0" w:color="auto"/>
              <w:right w:val="single" w:sz="4" w:space="0" w:color="auto"/>
            </w:tcBorders>
            <w:vAlign w:val="center"/>
          </w:tcPr>
          <w:p w14:paraId="0A66A3F3"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13 (37,1%)</w:t>
            </w:r>
          </w:p>
        </w:tc>
      </w:tr>
      <w:tr w:rsidR="00625C77" w:rsidRPr="00625C77" w14:paraId="03032EFB" w14:textId="77777777" w:rsidTr="00AF4173">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55B7B0B7" w14:textId="77777777" w:rsidR="00625C77" w:rsidRPr="00E01AFB" w:rsidRDefault="00625C77" w:rsidP="00625C77">
            <w:pPr>
              <w:keepNext/>
              <w:widowControl w:val="0"/>
              <w:suppressAutoHyphens w:val="0"/>
              <w:adjustRightInd w:val="0"/>
              <w:rPr>
                <w:b/>
                <w:bCs/>
                <w:szCs w:val="24"/>
                <w:lang w:eastAsia="hu-HU" w:bidi="hu-HU"/>
              </w:rPr>
            </w:pPr>
            <w:r w:rsidRPr="00E01AFB">
              <w:rPr>
                <w:b/>
                <w:bCs/>
                <w:szCs w:val="22"/>
                <w:lang w:eastAsia="hu-HU" w:bidi="hu-HU"/>
              </w:rPr>
              <w:t>CDLQI</w:t>
            </w:r>
          </w:p>
        </w:tc>
      </w:tr>
      <w:tr w:rsidR="00625C77" w:rsidRPr="00625C77" w14:paraId="4843B664"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C2E0623" w14:textId="77777777" w:rsidR="00625C77" w:rsidRPr="001F7488" w:rsidRDefault="00625C77" w:rsidP="001F7488">
            <w:pPr>
              <w:widowControl w:val="0"/>
              <w:suppressAutoHyphens w:val="0"/>
              <w:rPr>
                <w:lang w:eastAsia="hu-HU" w:bidi="hu-HU"/>
              </w:rPr>
            </w:pPr>
            <w:r w:rsidRPr="001F7488">
              <w:rPr>
                <w:lang w:eastAsia="hu-HU" w:bidi="hu-HU"/>
              </w:rPr>
              <w:t>A CDLQI 0 vagy 1</w:t>
            </w:r>
            <w:r w:rsidRPr="001F7488">
              <w:rPr>
                <w:vertAlign w:val="superscript"/>
                <w:lang w:eastAsia="hu-HU" w:bidi="hu-HU"/>
              </w:rPr>
              <w:t>b</w:t>
            </w:r>
          </w:p>
        </w:tc>
        <w:tc>
          <w:tcPr>
            <w:tcW w:w="2093" w:type="dxa"/>
            <w:tcBorders>
              <w:top w:val="single" w:sz="4" w:space="0" w:color="auto"/>
              <w:left w:val="single" w:sz="4" w:space="0" w:color="auto"/>
              <w:bottom w:val="single" w:sz="4" w:space="0" w:color="auto"/>
              <w:right w:val="single" w:sz="4" w:space="0" w:color="auto"/>
            </w:tcBorders>
            <w:vAlign w:val="center"/>
          </w:tcPr>
          <w:p w14:paraId="7CAE33F8"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20CBE55"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18 (50,0%)</w:t>
            </w:r>
            <w:r w:rsidRPr="001F7488">
              <w:rPr>
                <w:vertAlign w:val="superscript"/>
                <w:lang w:eastAsia="hu-HU" w:bidi="hu-HU"/>
              </w:rPr>
              <w:t>c</w:t>
            </w:r>
          </w:p>
        </w:tc>
        <w:tc>
          <w:tcPr>
            <w:tcW w:w="2094" w:type="dxa"/>
            <w:tcBorders>
              <w:top w:val="single" w:sz="4" w:space="0" w:color="auto"/>
              <w:left w:val="single" w:sz="4" w:space="0" w:color="auto"/>
              <w:bottom w:val="single" w:sz="4" w:space="0" w:color="auto"/>
              <w:right w:val="single" w:sz="4" w:space="0" w:color="auto"/>
            </w:tcBorders>
            <w:vAlign w:val="center"/>
          </w:tcPr>
          <w:p w14:paraId="7DEEABDA"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20 (57,1%)</w:t>
            </w:r>
          </w:p>
        </w:tc>
      </w:tr>
      <w:tr w:rsidR="00625C77" w:rsidRPr="00625C77" w14:paraId="1C255428" w14:textId="77777777" w:rsidTr="00AF4173">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68B8FF41" w14:textId="77777777" w:rsidR="00625C77" w:rsidRPr="00E01AFB" w:rsidRDefault="00625C77" w:rsidP="00625C77">
            <w:pPr>
              <w:keepNext/>
              <w:widowControl w:val="0"/>
              <w:suppressAutoHyphens w:val="0"/>
              <w:adjustRightInd w:val="0"/>
              <w:rPr>
                <w:b/>
                <w:bCs/>
                <w:szCs w:val="24"/>
                <w:lang w:eastAsia="hu-HU" w:bidi="hu-HU"/>
              </w:rPr>
            </w:pPr>
            <w:r w:rsidRPr="00E01AFB">
              <w:rPr>
                <w:b/>
                <w:bCs/>
                <w:szCs w:val="22"/>
                <w:lang w:eastAsia="hu-HU" w:bidi="hu-HU"/>
              </w:rPr>
              <w:t>PedsQL</w:t>
            </w:r>
          </w:p>
        </w:tc>
      </w:tr>
      <w:tr w:rsidR="00625C77" w:rsidRPr="00625C77" w14:paraId="62057E04" w14:textId="77777777" w:rsidTr="00AF4173">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5F1A3974" w14:textId="77777777" w:rsidR="00625C77" w:rsidRPr="001F7488" w:rsidRDefault="00625C77" w:rsidP="001F7488">
            <w:pPr>
              <w:widowControl w:val="0"/>
              <w:suppressAutoHyphens w:val="0"/>
              <w:rPr>
                <w:lang w:eastAsia="hu-HU" w:bidi="hu-HU"/>
              </w:rPr>
            </w:pPr>
            <w:r w:rsidRPr="001F7488">
              <w:rPr>
                <w:lang w:eastAsia="hu-HU" w:bidi="hu-HU"/>
              </w:rPr>
              <w:t>A vizsgálat megkezdésétől bekövetkezett változás</w:t>
            </w:r>
          </w:p>
          <w:p w14:paraId="0C1AF674" w14:textId="77777777" w:rsidR="00625C77" w:rsidRPr="001F7488" w:rsidRDefault="00625C77" w:rsidP="001F7488">
            <w:pPr>
              <w:widowControl w:val="0"/>
              <w:suppressAutoHyphens w:val="0"/>
              <w:rPr>
                <w:lang w:eastAsia="hu-HU" w:bidi="hu-HU"/>
              </w:rPr>
            </w:pPr>
            <w:r w:rsidRPr="001F7488">
              <w:rPr>
                <w:lang w:eastAsia="hu-HU" w:bidi="hu-HU"/>
              </w:rPr>
              <w:t>Átlag (SD)</w:t>
            </w:r>
            <w:r w:rsidRPr="001F7488">
              <w:rPr>
                <w:vertAlign w:val="superscript"/>
                <w:lang w:eastAsia="hu-HU" w:bidi="hu-HU"/>
              </w:rPr>
              <w:t>d</w:t>
            </w:r>
          </w:p>
        </w:tc>
        <w:tc>
          <w:tcPr>
            <w:tcW w:w="2093" w:type="dxa"/>
            <w:tcBorders>
              <w:top w:val="single" w:sz="4" w:space="0" w:color="auto"/>
              <w:left w:val="single" w:sz="4" w:space="0" w:color="auto"/>
              <w:bottom w:val="single" w:sz="4" w:space="0" w:color="auto"/>
              <w:right w:val="single" w:sz="4" w:space="0" w:color="auto"/>
            </w:tcBorders>
            <w:vAlign w:val="center"/>
          </w:tcPr>
          <w:p w14:paraId="016D756B"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F3E42F7"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8,03 (10,44)</w:t>
            </w:r>
            <w:r w:rsidRPr="001F7488">
              <w:rPr>
                <w:vertAlign w:val="superscript"/>
                <w:lang w:eastAsia="hu-HU" w:bidi="hu-HU"/>
              </w:rPr>
              <w:t>e</w:t>
            </w:r>
          </w:p>
        </w:tc>
        <w:tc>
          <w:tcPr>
            <w:tcW w:w="2094" w:type="dxa"/>
            <w:tcBorders>
              <w:top w:val="single" w:sz="4" w:space="0" w:color="auto"/>
              <w:left w:val="single" w:sz="4" w:space="0" w:color="auto"/>
              <w:bottom w:val="single" w:sz="4" w:space="0" w:color="auto"/>
              <w:right w:val="single" w:sz="4" w:space="0" w:color="auto"/>
            </w:tcBorders>
            <w:vAlign w:val="center"/>
          </w:tcPr>
          <w:p w14:paraId="729BE74E" w14:textId="77777777" w:rsidR="00625C77" w:rsidRPr="001F7488" w:rsidRDefault="00625C77" w:rsidP="00625C77">
            <w:pPr>
              <w:widowControl w:val="0"/>
              <w:suppressAutoHyphens w:val="0"/>
              <w:adjustRightInd w:val="0"/>
              <w:jc w:val="center"/>
              <w:rPr>
                <w:lang w:eastAsia="hu-HU" w:bidi="hu-HU"/>
              </w:rPr>
            </w:pPr>
            <w:r w:rsidRPr="001F7488">
              <w:rPr>
                <w:lang w:eastAsia="hu-HU" w:bidi="hu-HU"/>
              </w:rPr>
              <w:t>7,26 (10,92)</w:t>
            </w:r>
          </w:p>
        </w:tc>
      </w:tr>
      <w:tr w:rsidR="00625C77" w:rsidRPr="00625C77" w14:paraId="5C2E48A9" w14:textId="77777777" w:rsidTr="00AF4173">
        <w:trPr>
          <w:cantSplit/>
          <w:jc w:val="center"/>
        </w:trPr>
        <w:tc>
          <w:tcPr>
            <w:tcW w:w="9072" w:type="dxa"/>
            <w:gridSpan w:val="5"/>
            <w:tcBorders>
              <w:top w:val="single" w:sz="4" w:space="0" w:color="auto"/>
              <w:left w:val="nil"/>
              <w:bottom w:val="nil"/>
              <w:right w:val="nil"/>
            </w:tcBorders>
          </w:tcPr>
          <w:p w14:paraId="07C041D6" w14:textId="77777777" w:rsidR="00625C77" w:rsidRPr="00B71248" w:rsidRDefault="00625C77" w:rsidP="00B71248">
            <w:pPr>
              <w:tabs>
                <w:tab w:val="left" w:pos="24"/>
              </w:tabs>
              <w:suppressAutoHyphens w:val="0"/>
              <w:ind w:left="284" w:hanging="402"/>
              <w:rPr>
                <w:sz w:val="20"/>
                <w:lang w:eastAsia="hu-HU" w:bidi="hu-HU"/>
              </w:rPr>
            </w:pPr>
            <w:r w:rsidRPr="00B71248">
              <w:rPr>
                <w:sz w:val="20"/>
                <w:vertAlign w:val="superscript"/>
                <w:lang w:eastAsia="hu-HU" w:bidi="hu-HU"/>
              </w:rPr>
              <w:t>a</w:t>
            </w:r>
            <w:r w:rsidRPr="00B71248">
              <w:rPr>
                <w:sz w:val="20"/>
                <w:lang w:eastAsia="hu-HU" w:bidi="hu-HU"/>
              </w:rPr>
              <w:tab/>
              <w:t>p</w:t>
            </w:r>
            <w:r w:rsidR="00E93DE5" w:rsidRPr="00B71248">
              <w:rPr>
                <w:sz w:val="20"/>
                <w:lang w:eastAsia="hu-HU" w:bidi="hu-HU"/>
              </w:rPr>
              <w:t> </w:t>
            </w:r>
            <w:r w:rsidRPr="00B71248">
              <w:rPr>
                <w:sz w:val="20"/>
                <w:lang w:eastAsia="hu-HU" w:bidi="hu-HU"/>
              </w:rPr>
              <w:t>&lt;</w:t>
            </w:r>
            <w:r w:rsidR="00E93DE5" w:rsidRPr="00B71248">
              <w:rPr>
                <w:sz w:val="20"/>
                <w:lang w:eastAsia="hu-HU" w:bidi="hu-HU"/>
              </w:rPr>
              <w:t> </w:t>
            </w:r>
            <w:r w:rsidRPr="00B71248">
              <w:rPr>
                <w:sz w:val="20"/>
                <w:lang w:eastAsia="hu-HU" w:bidi="hu-HU"/>
              </w:rPr>
              <w:t>0,001</w:t>
            </w:r>
          </w:p>
          <w:p w14:paraId="75AA752C" w14:textId="77777777" w:rsidR="00625C77" w:rsidRPr="00B71248" w:rsidRDefault="00625C77" w:rsidP="00B71248">
            <w:pPr>
              <w:tabs>
                <w:tab w:val="left" w:pos="24"/>
              </w:tabs>
              <w:suppressAutoHyphens w:val="0"/>
              <w:ind w:left="24" w:hanging="142"/>
              <w:rPr>
                <w:sz w:val="20"/>
                <w:lang w:eastAsia="hu-HU" w:bidi="hu-HU"/>
              </w:rPr>
            </w:pPr>
            <w:r w:rsidRPr="00B71248">
              <w:rPr>
                <w:sz w:val="20"/>
                <w:vertAlign w:val="superscript"/>
                <w:lang w:eastAsia="hu-HU" w:bidi="hu-HU"/>
              </w:rPr>
              <w:t>b</w:t>
            </w:r>
            <w:r w:rsidRPr="00B71248">
              <w:rPr>
                <w:sz w:val="20"/>
                <w:lang w:eastAsia="hu-HU" w:bidi="hu-HU"/>
              </w:rPr>
              <w:tab/>
              <w:t>CDLQI: A CDLQI egy olyan bőrgyógyászati eszköz, amellyel mérhető a bőrbetegségnek az egészségi állapottal összefüggő életminőségre gyakorolt hatása a gyermekeknél. A CDLQI 0 vagy 1</w:t>
            </w:r>
            <w:r w:rsidR="00E93DE5" w:rsidRPr="00B71248">
              <w:rPr>
                <w:sz w:val="20"/>
                <w:lang w:eastAsia="hu-HU" w:bidi="hu-HU"/>
              </w:rPr>
              <w:t xml:space="preserve"> </w:t>
            </w:r>
            <w:r w:rsidRPr="00B71248">
              <w:rPr>
                <w:sz w:val="20"/>
                <w:lang w:eastAsia="hu-HU" w:bidi="hu-HU"/>
              </w:rPr>
              <w:t>azt jelzi, hogy nincs hatással a gyermek életminőségére.</w:t>
            </w:r>
          </w:p>
          <w:p w14:paraId="275E0F4C" w14:textId="77777777" w:rsidR="00625C77" w:rsidRPr="00B71248" w:rsidRDefault="00625C77" w:rsidP="00B71248">
            <w:pPr>
              <w:tabs>
                <w:tab w:val="left" w:pos="24"/>
              </w:tabs>
              <w:suppressAutoHyphens w:val="0"/>
              <w:ind w:left="284" w:hanging="402"/>
              <w:rPr>
                <w:sz w:val="20"/>
                <w:lang w:eastAsia="hu-HU" w:bidi="hu-HU"/>
              </w:rPr>
            </w:pPr>
            <w:r w:rsidRPr="00B71248">
              <w:rPr>
                <w:sz w:val="20"/>
                <w:vertAlign w:val="superscript"/>
                <w:lang w:eastAsia="hu-HU" w:bidi="hu-HU"/>
              </w:rPr>
              <w:t>c</w:t>
            </w:r>
            <w:r w:rsidRPr="00B71248">
              <w:rPr>
                <w:sz w:val="20"/>
                <w:lang w:eastAsia="hu-HU" w:bidi="hu-HU"/>
              </w:rPr>
              <w:tab/>
              <w:t>p</w:t>
            </w:r>
            <w:r w:rsidR="00E93DE5" w:rsidRPr="00B71248">
              <w:rPr>
                <w:sz w:val="20"/>
                <w:lang w:eastAsia="hu-HU" w:bidi="hu-HU"/>
              </w:rPr>
              <w:t> </w:t>
            </w:r>
            <w:r w:rsidRPr="00B71248">
              <w:rPr>
                <w:sz w:val="20"/>
                <w:lang w:eastAsia="hu-HU" w:bidi="hu-HU"/>
              </w:rPr>
              <w:t>=</w:t>
            </w:r>
            <w:r w:rsidR="00E93DE5" w:rsidRPr="00B71248">
              <w:rPr>
                <w:sz w:val="20"/>
                <w:lang w:eastAsia="hu-HU" w:bidi="hu-HU"/>
              </w:rPr>
              <w:t> </w:t>
            </w:r>
            <w:r w:rsidRPr="00B71248">
              <w:rPr>
                <w:sz w:val="20"/>
                <w:lang w:eastAsia="hu-HU" w:bidi="hu-HU"/>
              </w:rPr>
              <w:t>0,002</w:t>
            </w:r>
          </w:p>
          <w:p w14:paraId="5E7DA941" w14:textId="6CA19984" w:rsidR="00625C77" w:rsidRPr="00B71248" w:rsidRDefault="00625C77" w:rsidP="00B71248">
            <w:pPr>
              <w:tabs>
                <w:tab w:val="left" w:pos="24"/>
                <w:tab w:val="left" w:pos="2893"/>
              </w:tabs>
              <w:suppressAutoHyphens w:val="0"/>
              <w:ind w:left="24" w:hanging="142"/>
              <w:rPr>
                <w:sz w:val="20"/>
                <w:lang w:eastAsia="hu-HU" w:bidi="hu-HU"/>
              </w:rPr>
            </w:pPr>
            <w:r w:rsidRPr="00B71248">
              <w:rPr>
                <w:sz w:val="20"/>
                <w:vertAlign w:val="superscript"/>
                <w:lang w:eastAsia="hu-HU" w:bidi="hu-HU"/>
              </w:rPr>
              <w:t>d</w:t>
            </w:r>
            <w:r w:rsidRPr="00B71248">
              <w:rPr>
                <w:sz w:val="20"/>
                <w:lang w:eastAsia="hu-HU" w:bidi="hu-HU"/>
              </w:rPr>
              <w:tab/>
              <w:t>PedsQL: A PedsQL skála összpontszám egy olyan általános, az egészségi állapottal összefüggő életminőség mérésére szolgáló eszköz, amit a gyermekeknél és serdülőknél történő alkalmazásra fejlesztettek ki. A placeb</w:t>
            </w:r>
            <w:r w:rsidR="00921069" w:rsidRPr="00B71248">
              <w:rPr>
                <w:sz w:val="20"/>
                <w:lang w:eastAsia="hu-HU" w:bidi="hu-HU"/>
              </w:rPr>
              <w:t>ocs</w:t>
            </w:r>
            <w:r w:rsidRPr="00B71248">
              <w:rPr>
                <w:sz w:val="20"/>
                <w:lang w:eastAsia="hu-HU" w:bidi="hu-HU"/>
              </w:rPr>
              <w:t>oport esetén a 12.</w:t>
            </w:r>
            <w:r w:rsidR="00E93DE5" w:rsidRPr="00B71248">
              <w:rPr>
                <w:sz w:val="20"/>
                <w:lang w:eastAsia="hu-HU" w:bidi="hu-HU"/>
              </w:rPr>
              <w:t> </w:t>
            </w:r>
            <w:r w:rsidRPr="00B71248">
              <w:rPr>
                <w:sz w:val="20"/>
                <w:lang w:eastAsia="hu-HU" w:bidi="hu-HU"/>
              </w:rPr>
              <w:t xml:space="preserve">héten az </w:t>
            </w:r>
            <w:r w:rsidR="00E93DE5" w:rsidRPr="00B71248">
              <w:rPr>
                <w:sz w:val="20"/>
                <w:lang w:eastAsia="hu-HU" w:bidi="hu-HU"/>
              </w:rPr>
              <w:t>n = </w:t>
            </w:r>
            <w:r w:rsidRPr="00B71248">
              <w:rPr>
                <w:sz w:val="20"/>
                <w:lang w:eastAsia="hu-HU" w:bidi="hu-HU"/>
              </w:rPr>
              <w:t>36.</w:t>
            </w:r>
          </w:p>
          <w:p w14:paraId="15D309DE" w14:textId="77777777" w:rsidR="00625C77" w:rsidRPr="00625C77" w:rsidRDefault="00625C77" w:rsidP="00B71248">
            <w:pPr>
              <w:tabs>
                <w:tab w:val="left" w:pos="24"/>
              </w:tabs>
              <w:suppressAutoHyphens w:val="0"/>
              <w:ind w:left="284" w:hanging="402"/>
              <w:rPr>
                <w:sz w:val="18"/>
                <w:szCs w:val="18"/>
                <w:lang w:eastAsia="hu-HU" w:bidi="hu-HU"/>
              </w:rPr>
            </w:pPr>
            <w:r w:rsidRPr="00B71248">
              <w:rPr>
                <w:sz w:val="20"/>
                <w:vertAlign w:val="superscript"/>
                <w:lang w:eastAsia="hu-HU" w:bidi="hu-HU"/>
              </w:rPr>
              <w:t>e</w:t>
            </w:r>
            <w:r w:rsidRPr="00B71248">
              <w:rPr>
                <w:sz w:val="20"/>
                <w:lang w:eastAsia="hu-HU" w:bidi="hu-HU"/>
              </w:rPr>
              <w:tab/>
              <w:t>p</w:t>
            </w:r>
            <w:r w:rsidR="00E93DE5" w:rsidRPr="00B71248">
              <w:rPr>
                <w:sz w:val="20"/>
                <w:lang w:eastAsia="hu-HU" w:bidi="hu-HU"/>
              </w:rPr>
              <w:t> </w:t>
            </w:r>
            <w:r w:rsidRPr="00B71248">
              <w:rPr>
                <w:sz w:val="20"/>
                <w:lang w:eastAsia="hu-HU" w:bidi="hu-HU"/>
              </w:rPr>
              <w:t>=</w:t>
            </w:r>
            <w:r w:rsidR="00E93DE5" w:rsidRPr="00B71248">
              <w:rPr>
                <w:sz w:val="20"/>
                <w:lang w:eastAsia="hu-HU" w:bidi="hu-HU"/>
              </w:rPr>
              <w:t> </w:t>
            </w:r>
            <w:r w:rsidRPr="00B71248">
              <w:rPr>
                <w:sz w:val="20"/>
                <w:lang w:eastAsia="hu-HU" w:bidi="hu-HU"/>
              </w:rPr>
              <w:t>0,028</w:t>
            </w:r>
          </w:p>
        </w:tc>
      </w:tr>
    </w:tbl>
    <w:p w14:paraId="76A67261" w14:textId="77777777" w:rsidR="00625C77" w:rsidRPr="00625C77" w:rsidRDefault="00625C77" w:rsidP="001F7488">
      <w:pPr>
        <w:widowControl w:val="0"/>
        <w:suppressAutoHyphens w:val="0"/>
        <w:rPr>
          <w:lang w:eastAsia="hu-HU" w:bidi="hu-HU"/>
        </w:rPr>
      </w:pPr>
    </w:p>
    <w:p w14:paraId="6A7EDE29" w14:textId="46F30514" w:rsidR="00625C77" w:rsidRPr="00625C77" w:rsidRDefault="00625C77" w:rsidP="001F7488">
      <w:pPr>
        <w:widowControl w:val="0"/>
        <w:suppressAutoHyphens w:val="0"/>
        <w:rPr>
          <w:lang w:eastAsia="hu-HU" w:bidi="hu-HU"/>
        </w:rPr>
      </w:pPr>
      <w:r w:rsidRPr="001F7488">
        <w:rPr>
          <w:lang w:eastAsia="hu-HU" w:bidi="hu-HU"/>
        </w:rPr>
        <w:t>A 12</w:t>
      </w:r>
      <w:r w:rsidR="00E93DE5">
        <w:rPr>
          <w:lang w:eastAsia="hu-HU" w:bidi="hu-HU"/>
        </w:rPr>
        <w:t> </w:t>
      </w:r>
      <w:r w:rsidRPr="001F7488">
        <w:rPr>
          <w:lang w:eastAsia="hu-HU" w:bidi="hu-HU"/>
        </w:rPr>
        <w:t xml:space="preserve">hetes, placebokontrollos időszak alatt mind a javasolt </w:t>
      </w:r>
      <w:r w:rsidR="00C67E21">
        <w:rPr>
          <w:lang w:eastAsia="hu-HU" w:bidi="hu-HU"/>
        </w:rPr>
        <w:t>dóziss</w:t>
      </w:r>
      <w:r w:rsidR="00400C11" w:rsidRPr="001F7488">
        <w:rPr>
          <w:lang w:eastAsia="hu-HU" w:bidi="hu-HU"/>
        </w:rPr>
        <w:t>al</w:t>
      </w:r>
      <w:r w:rsidRPr="001F7488">
        <w:rPr>
          <w:lang w:eastAsia="hu-HU" w:bidi="hu-HU"/>
        </w:rPr>
        <w:t xml:space="preserve">, mind a javasolt </w:t>
      </w:r>
      <w:r w:rsidR="00C67E21">
        <w:rPr>
          <w:lang w:eastAsia="hu-HU" w:bidi="hu-HU"/>
        </w:rPr>
        <w:t>dózis</w:t>
      </w:r>
      <w:r w:rsidR="00C67E21" w:rsidRPr="001F7488">
        <w:rPr>
          <w:lang w:eastAsia="hu-HU" w:bidi="hu-HU"/>
        </w:rPr>
        <w:t xml:space="preserve"> </w:t>
      </w:r>
      <w:r w:rsidRPr="001F7488">
        <w:rPr>
          <w:lang w:eastAsia="hu-HU" w:bidi="hu-HU"/>
        </w:rPr>
        <w:t>felével kezelt csoportban a hatásosság az elsődleges végpont tekintetében hasonló volt (</w:t>
      </w:r>
      <w:r w:rsidR="00400C11" w:rsidRPr="001F7488">
        <w:rPr>
          <w:lang w:eastAsia="hu-HU" w:bidi="hu-HU"/>
        </w:rPr>
        <w:t xml:space="preserve">sorrendben </w:t>
      </w:r>
      <w:r w:rsidRPr="001F7488">
        <w:rPr>
          <w:lang w:eastAsia="hu-HU" w:bidi="hu-HU"/>
        </w:rPr>
        <w:t xml:space="preserve">69,4% és 67,6%), bár </w:t>
      </w:r>
      <w:r w:rsidR="00E93DE5" w:rsidRPr="001F7488">
        <w:rPr>
          <w:lang w:eastAsia="hu-HU" w:bidi="hu-HU"/>
        </w:rPr>
        <w:t xml:space="preserve">dózis válaszra </w:t>
      </w:r>
      <w:r w:rsidRPr="001F7488">
        <w:rPr>
          <w:lang w:eastAsia="hu-HU" w:bidi="hu-HU"/>
        </w:rPr>
        <w:t xml:space="preserve">a magasabb szintű hatásossági kritériumok esetén is </w:t>
      </w:r>
      <w:r w:rsidR="00E93DE5" w:rsidRPr="001F7488">
        <w:rPr>
          <w:lang w:eastAsia="hu-HU" w:bidi="hu-HU"/>
        </w:rPr>
        <w:t xml:space="preserve">volt bizonyíték </w:t>
      </w:r>
      <w:r w:rsidRPr="001F7488">
        <w:rPr>
          <w:lang w:eastAsia="hu-HU" w:bidi="hu-HU"/>
        </w:rPr>
        <w:t>(pl. PGA lenullázódott (0), PASI</w:t>
      </w:r>
      <w:r w:rsidR="00E93DE5">
        <w:rPr>
          <w:lang w:eastAsia="hu-HU" w:bidi="hu-HU"/>
        </w:rPr>
        <w:t> </w:t>
      </w:r>
      <w:r w:rsidRPr="001F7488">
        <w:rPr>
          <w:lang w:eastAsia="hu-HU" w:bidi="hu-HU"/>
        </w:rPr>
        <w:t>90). A 12.</w:t>
      </w:r>
      <w:r w:rsidR="00E93DE5">
        <w:rPr>
          <w:lang w:eastAsia="hu-HU" w:bidi="hu-HU"/>
        </w:rPr>
        <w:t> </w:t>
      </w:r>
      <w:r w:rsidRPr="001F7488">
        <w:rPr>
          <w:lang w:eastAsia="hu-HU" w:bidi="hu-HU"/>
        </w:rPr>
        <w:t xml:space="preserve">hét után a hatásosság általában nagyobb volt, és jobban fennmaradt a javasolt </w:t>
      </w:r>
      <w:r w:rsidR="00C67E21">
        <w:rPr>
          <w:lang w:eastAsia="hu-HU" w:bidi="hu-HU"/>
        </w:rPr>
        <w:t>dóziss</w:t>
      </w:r>
      <w:r w:rsidRPr="001F7488">
        <w:rPr>
          <w:lang w:eastAsia="hu-HU" w:bidi="hu-HU"/>
        </w:rPr>
        <w:t xml:space="preserve">al kezelt csoportban, mint a javasolt </w:t>
      </w:r>
      <w:r w:rsidR="00C67E21">
        <w:rPr>
          <w:lang w:eastAsia="hu-HU" w:bidi="hu-HU"/>
        </w:rPr>
        <w:t>dózis</w:t>
      </w:r>
      <w:r w:rsidRPr="001F7488">
        <w:rPr>
          <w:lang w:eastAsia="hu-HU" w:bidi="hu-HU"/>
        </w:rPr>
        <w:t xml:space="preserve"> felével kezelt csoportban, amelyben minden egyes 12</w:t>
      </w:r>
      <w:r w:rsidR="00E93DE5">
        <w:rPr>
          <w:lang w:eastAsia="hu-HU" w:bidi="hu-HU"/>
        </w:rPr>
        <w:t> </w:t>
      </w:r>
      <w:r w:rsidRPr="001F7488">
        <w:rPr>
          <w:lang w:eastAsia="hu-HU" w:bidi="hu-HU"/>
        </w:rPr>
        <w:t xml:space="preserve">hetes adagolási intervallum vége felé gyakrabban észlelték a hatásosság mérsékelt csökkenését. A javasolt </w:t>
      </w:r>
      <w:r w:rsidR="00C67E21">
        <w:rPr>
          <w:lang w:eastAsia="hu-HU" w:bidi="hu-HU"/>
        </w:rPr>
        <w:t>dózis</w:t>
      </w:r>
      <w:r w:rsidRPr="001F7488">
        <w:rPr>
          <w:lang w:eastAsia="hu-HU" w:bidi="hu-HU"/>
        </w:rPr>
        <w:t xml:space="preserve"> és a javasolt </w:t>
      </w:r>
      <w:r w:rsidR="00C67E21">
        <w:rPr>
          <w:lang w:eastAsia="hu-HU" w:bidi="hu-HU"/>
        </w:rPr>
        <w:t>dózis</w:t>
      </w:r>
      <w:r w:rsidRPr="001F7488">
        <w:rPr>
          <w:lang w:eastAsia="hu-HU" w:bidi="hu-HU"/>
        </w:rPr>
        <w:t xml:space="preserve"> felének a biztonságossági profilja hasonló volt.</w:t>
      </w:r>
    </w:p>
    <w:p w14:paraId="201DAC87" w14:textId="77777777" w:rsidR="00625C77" w:rsidRDefault="00625C77" w:rsidP="001F7488">
      <w:pPr>
        <w:widowControl w:val="0"/>
        <w:suppressAutoHyphens w:val="0"/>
        <w:rPr>
          <w:lang w:eastAsia="hu-HU" w:bidi="hu-HU"/>
        </w:rPr>
      </w:pPr>
    </w:p>
    <w:p w14:paraId="2D708485" w14:textId="5EEAC699" w:rsidR="00943CB1" w:rsidRPr="00280521" w:rsidRDefault="00943CB1" w:rsidP="00943CB1">
      <w:pPr>
        <w:keepNext/>
        <w:tabs>
          <w:tab w:val="clear" w:pos="567"/>
        </w:tabs>
        <w:rPr>
          <w:i/>
          <w:szCs w:val="22"/>
        </w:rPr>
      </w:pPr>
      <w:r>
        <w:rPr>
          <w:i/>
          <w:szCs w:val="22"/>
        </w:rPr>
        <w:t>Gyermekek (6</w:t>
      </w:r>
      <w:r w:rsidR="00C51B49">
        <w:rPr>
          <w:i/>
          <w:szCs w:val="22"/>
        </w:rPr>
        <w:t xml:space="preserve"> és betöltött 12 év közötti korúak</w:t>
      </w:r>
      <w:r>
        <w:rPr>
          <w:i/>
          <w:szCs w:val="22"/>
        </w:rPr>
        <w:t>)</w:t>
      </w:r>
    </w:p>
    <w:p w14:paraId="5098B51D" w14:textId="6FD1C06F" w:rsidR="00943CB1" w:rsidRPr="005432C8" w:rsidRDefault="00943CB1" w:rsidP="00943CB1">
      <w:pPr>
        <w:tabs>
          <w:tab w:val="clear" w:pos="567"/>
        </w:tabs>
      </w:pPr>
      <w:r>
        <w:t>Az usztekinumab hatásosságát 44, 6</w:t>
      </w:r>
      <w:r w:rsidR="00C51B49">
        <w:t xml:space="preserve"> és betöltött 12 éves kor közötti</w:t>
      </w:r>
      <w:r>
        <w:t>, közepesen súlyos, súlyos plakkos psoriasisban szenvedő gyermek</w:t>
      </w:r>
      <w:r w:rsidR="00C04E82">
        <w:t>ek</w:t>
      </w:r>
      <w:r>
        <w:t>nél vizsgálták egy nyílt elrendezésű, egykaros, multicentrikus, III.</w:t>
      </w:r>
      <w:r w:rsidR="00C23CE3">
        <w:t> </w:t>
      </w:r>
      <w:r>
        <w:t xml:space="preserve">fázisú vizsgálatban (CADMUS Jr.). A betegeket az usztekinumab subcutan injekcióban adott, javasolt </w:t>
      </w:r>
      <w:r w:rsidR="00F53129">
        <w:t>dózis</w:t>
      </w:r>
      <w:r>
        <w:t>ával kezelték (lásd 4.2 pont; n</w:t>
      </w:r>
      <w:r w:rsidR="00C23CE3">
        <w:t> </w:t>
      </w:r>
      <w:r>
        <w:t>=</w:t>
      </w:r>
      <w:r w:rsidR="00C23CE3">
        <w:t> </w:t>
      </w:r>
      <w:r>
        <w:t>44) a 0. és a 4. héten, amit 12</w:t>
      </w:r>
      <w:r w:rsidR="00C23CE3">
        <w:t> </w:t>
      </w:r>
      <w:r>
        <w:t>hetenkénti adagolás követett.</w:t>
      </w:r>
    </w:p>
    <w:p w14:paraId="0D68E85D" w14:textId="77777777" w:rsidR="00943CB1" w:rsidRPr="00891AF8" w:rsidRDefault="00943CB1" w:rsidP="00943CB1">
      <w:pPr>
        <w:autoSpaceDE w:val="0"/>
        <w:autoSpaceDN w:val="0"/>
        <w:adjustRightInd w:val="0"/>
        <w:rPr>
          <w:highlight w:val="yellow"/>
        </w:rPr>
      </w:pPr>
    </w:p>
    <w:p w14:paraId="0CA6EE90" w14:textId="39E5FE81" w:rsidR="00943CB1" w:rsidRPr="00891AF8" w:rsidRDefault="00943CB1" w:rsidP="00943CB1">
      <w:pPr>
        <w:rPr>
          <w:highlight w:val="yellow"/>
        </w:rPr>
      </w:pPr>
      <w:r>
        <w:t>Azok a betegek voltak alkalmasak a vizsgálatban való részvételre, akiknél a PASI</w:t>
      </w:r>
      <w:r w:rsidR="00C23CE3">
        <w:t> </w:t>
      </w:r>
      <w:r>
        <w:t>≥ 12, a PGA</w:t>
      </w:r>
      <w:r w:rsidR="00C23CE3">
        <w:t> </w:t>
      </w:r>
      <w:r>
        <w:t xml:space="preserve">≥ 3, valamint a testfelszín </w:t>
      </w:r>
      <w:r w:rsidR="009A6ECC">
        <w:t xml:space="preserve">(BSA) </w:t>
      </w:r>
      <w:r>
        <w:t>legalább 10%</w:t>
      </w:r>
      <w:r>
        <w:noBreakHyphen/>
        <w:t>a érintett volt, és akik szisztémás kezelésre vagy fototerápiára vártak. A betegek megközelítőleg 43%</w:t>
      </w:r>
      <w:r>
        <w:noBreakHyphen/>
        <w:t>a kapott korábban konvencionális szisztémás kezelést vagy fototerápiát. A betegek megközelítőleg 5%</w:t>
      </w:r>
      <w:r>
        <w:noBreakHyphen/>
        <w:t>a kapott korábban biológiai gyógyszereket.</w:t>
      </w:r>
    </w:p>
    <w:p w14:paraId="7B1AB551" w14:textId="77777777" w:rsidR="00943CB1" w:rsidRPr="00891AF8" w:rsidRDefault="00943CB1" w:rsidP="00943CB1">
      <w:pPr>
        <w:rPr>
          <w:highlight w:val="yellow"/>
        </w:rPr>
      </w:pPr>
    </w:p>
    <w:p w14:paraId="4AAAEEAB" w14:textId="5CD04EE5" w:rsidR="00943CB1" w:rsidRPr="00891AF8" w:rsidRDefault="00943CB1" w:rsidP="00943CB1">
      <w:pPr>
        <w:autoSpaceDE w:val="0"/>
        <w:autoSpaceDN w:val="0"/>
        <w:adjustRightInd w:val="0"/>
        <w:rPr>
          <w:highlight w:val="yellow"/>
        </w:rPr>
      </w:pPr>
      <w:r>
        <w:t>Az elsődleges végpont azoknak a betegeknek az aránya volt, akik</w:t>
      </w:r>
      <w:r w:rsidR="00F53129">
        <w:t>nél</w:t>
      </w:r>
      <w:r>
        <w:t xml:space="preserve"> a 12. hétre a PGA</w:t>
      </w:r>
      <w:r w:rsidR="00B9034F">
        <w:t>-</w:t>
      </w:r>
      <w:r>
        <w:t xml:space="preserve">pontszám lenullázódott (0) vagy minimális volt (1). A másodlagos végpontok közé tartozott a PASI 75, </w:t>
      </w:r>
      <w:r w:rsidR="007431E1">
        <w:t xml:space="preserve">a </w:t>
      </w:r>
      <w:r>
        <w:t>PASI 90, valamint a gyermekek bőrgyógyászati életminőségi indexében (</w:t>
      </w:r>
      <w:r>
        <w:rPr>
          <w:i/>
          <w:iCs/>
        </w:rPr>
        <w:t>Children’s Dermatology Life Quality Index</w:t>
      </w:r>
      <w:r>
        <w:t xml:space="preserve"> </w:t>
      </w:r>
      <w:r>
        <w:noBreakHyphen/>
        <w:t xml:space="preserve"> CDLQI) a vizsgálat megkezdésétől a 12. hétig bekövetkezett változás. A 12. héten az usztekinumabbal kezelt betegeknél a psoriasis és az egészségi állapottal összefüggő életminőség klinikailag jelentős javulást mutatott (</w:t>
      </w:r>
      <w:r w:rsidR="00116A64">
        <w:t>7</w:t>
      </w:r>
      <w:r>
        <w:t>.</w:t>
      </w:r>
      <w:r w:rsidR="00C23CE3">
        <w:t> </w:t>
      </w:r>
      <w:r>
        <w:t>táblázat).</w:t>
      </w:r>
    </w:p>
    <w:p w14:paraId="1A92F4E8" w14:textId="77777777" w:rsidR="00943CB1" w:rsidRPr="00891AF8" w:rsidRDefault="00943CB1" w:rsidP="00943CB1">
      <w:pPr>
        <w:rPr>
          <w:highlight w:val="yellow"/>
        </w:rPr>
      </w:pPr>
    </w:p>
    <w:p w14:paraId="12CA3982" w14:textId="3E6F88AC" w:rsidR="00943CB1" w:rsidRPr="00891AF8" w:rsidRDefault="00943CB1" w:rsidP="00943CB1">
      <w:pPr>
        <w:rPr>
          <w:highlight w:val="yellow"/>
        </w:rPr>
      </w:pPr>
      <w:r>
        <w:t>A hatásosság értékelés</w:t>
      </w:r>
      <w:r w:rsidR="00B9034F">
        <w:t>e</w:t>
      </w:r>
      <w:r>
        <w:t xml:space="preserve"> érdekében a vizsgált szer első alkalmazása után minden beteget 52 hétig követtek. Azoknak a betegeknek az aránya, akiknél a 12. hétre a PGA</w:t>
      </w:r>
      <w:r w:rsidR="00B9034F">
        <w:t>-</w:t>
      </w:r>
      <w:r>
        <w:t>pontszám lenullázódott (0) vagy minim</w:t>
      </w:r>
      <w:r w:rsidR="00B9034F">
        <w:t>alizálódott</w:t>
      </w:r>
      <w:r>
        <w:t xml:space="preserve"> (1), 77,3% volt. A hatásosságot (definíciója szerint a PGA 0 vagy 1) már a vizsgálat megkezdése utáni első, a 4. héten végzett kontrollvizsgálatkor megfigyelték, és azoknak a betegeknek az aránya, akik 0 vagy 1 PGA</w:t>
      </w:r>
      <w:r>
        <w:noBreakHyphen/>
        <w:t>pontszámot értek el, a 16. hétig emelkedett, és az 52. hétig viszonylag stabil maradt. A PGA</w:t>
      </w:r>
      <w:r>
        <w:noBreakHyphen/>
        <w:t>ban, PASI</w:t>
      </w:r>
      <w:r>
        <w:noBreakHyphen/>
        <w:t>ban és CDLQI</w:t>
      </w:r>
      <w:r>
        <w:noBreakHyphen/>
        <w:t xml:space="preserve">ben bekövetkezett javulás </w:t>
      </w:r>
      <w:r w:rsidR="00B9034F">
        <w:t xml:space="preserve">fennmaradt az </w:t>
      </w:r>
      <w:r>
        <w:t>52. hét</w:t>
      </w:r>
      <w:r w:rsidR="00B9034F">
        <w:t>ig</w:t>
      </w:r>
      <w:r>
        <w:t xml:space="preserve"> (</w:t>
      </w:r>
      <w:r w:rsidR="00116A64">
        <w:t>7</w:t>
      </w:r>
      <w:r>
        <w:t>. táblázat).</w:t>
      </w:r>
    </w:p>
    <w:p w14:paraId="730CDFCE" w14:textId="77777777" w:rsidR="00943CB1" w:rsidRPr="00C4700C" w:rsidRDefault="00943CB1" w:rsidP="00943CB1">
      <w:pPr>
        <w:autoSpaceDE w:val="0"/>
        <w:autoSpaceDN w:val="0"/>
        <w:adjustRightInd w:val="0"/>
        <w:rPr>
          <w:highlight w:val="yellow"/>
        </w:rPr>
      </w:pPr>
    </w:p>
    <w:p w14:paraId="4FF2C8C9" w14:textId="57DB1463" w:rsidR="00943CB1" w:rsidRPr="00B71248" w:rsidRDefault="00116A64" w:rsidP="00B71248">
      <w:pPr>
        <w:keepNext/>
        <w:tabs>
          <w:tab w:val="left" w:pos="0"/>
          <w:tab w:val="left" w:pos="1560"/>
        </w:tabs>
        <w:rPr>
          <w:b/>
          <w:bCs/>
        </w:rPr>
      </w:pPr>
      <w:r w:rsidRPr="00B71248">
        <w:rPr>
          <w:b/>
          <w:bCs/>
        </w:rPr>
        <w:lastRenderedPageBreak/>
        <w:t>7</w:t>
      </w:r>
      <w:r w:rsidR="00943CB1" w:rsidRPr="00B71248">
        <w:rPr>
          <w:b/>
          <w:bCs/>
        </w:rPr>
        <w:t>.</w:t>
      </w:r>
      <w:r w:rsidR="009561CE" w:rsidRPr="00B71248">
        <w:rPr>
          <w:b/>
          <w:bCs/>
        </w:rPr>
        <w:t> </w:t>
      </w:r>
      <w:r w:rsidR="00943CB1" w:rsidRPr="00B71248">
        <w:rPr>
          <w:b/>
          <w:bCs/>
        </w:rPr>
        <w:t>táblázat</w:t>
      </w:r>
      <w:r w:rsidR="00943CB1" w:rsidRPr="00B71248">
        <w:rPr>
          <w:b/>
          <w:bCs/>
        </w:rPr>
        <w:tab/>
      </w:r>
      <w:r w:rsidR="00943CB1" w:rsidRPr="00B71248">
        <w:rPr>
          <w:b/>
          <w:bCs/>
          <w:szCs w:val="22"/>
        </w:rPr>
        <w:t>Az elsődleges és a másodlagos végpontok összefoglalása a 12. héten és az 52. héten</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257"/>
        <w:gridCol w:w="2731"/>
        <w:gridCol w:w="3057"/>
        <w:gridCol w:w="12"/>
        <w:gridCol w:w="15"/>
      </w:tblGrid>
      <w:tr w:rsidR="00943CB1" w:rsidRPr="00EB5C74" w14:paraId="1933C351" w14:textId="77777777" w:rsidTr="004B7A63">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300DB70A" w14:textId="0AA9F502" w:rsidR="00943CB1" w:rsidRPr="00EB5C74" w:rsidRDefault="00943CB1" w:rsidP="00943CB1">
            <w:pPr>
              <w:keepNext/>
              <w:jc w:val="center"/>
              <w:rPr>
                <w:b/>
                <w:bCs/>
                <w:snapToGrid w:val="0"/>
                <w:szCs w:val="24"/>
                <w:highlight w:val="yellow"/>
              </w:rPr>
            </w:pPr>
            <w:r>
              <w:rPr>
                <w:b/>
                <w:bCs/>
                <w:snapToGrid w:val="0"/>
                <w:szCs w:val="24"/>
              </w:rPr>
              <w:t>Gyermekgyógyászati psoriasis vizsgálat (CADMUS Jr.) (</w:t>
            </w:r>
            <w:r>
              <w:rPr>
                <w:b/>
                <w:bCs/>
              </w:rPr>
              <w:t>6</w:t>
            </w:r>
            <w:r w:rsidR="00A37EBD">
              <w:rPr>
                <w:b/>
                <w:bCs/>
              </w:rPr>
              <w:t xml:space="preserve"> és betöltött 12 éves kor közöttiek</w:t>
            </w:r>
            <w:r>
              <w:rPr>
                <w:b/>
                <w:bCs/>
                <w:snapToGrid w:val="0"/>
                <w:szCs w:val="24"/>
              </w:rPr>
              <w:t>)</w:t>
            </w:r>
          </w:p>
        </w:tc>
      </w:tr>
      <w:tr w:rsidR="00943CB1" w:rsidRPr="00891AF8" w14:paraId="43E0CCFC" w14:textId="77777777" w:rsidTr="004B7A63">
        <w:trPr>
          <w:gridAfter w:val="1"/>
          <w:wAfter w:w="15" w:type="dxa"/>
          <w:cantSplit/>
          <w:trHeight w:val="92"/>
          <w:jc w:val="center"/>
        </w:trPr>
        <w:tc>
          <w:tcPr>
            <w:tcW w:w="3220" w:type="dxa"/>
            <w:vMerge w:val="restart"/>
            <w:tcBorders>
              <w:top w:val="single" w:sz="4" w:space="0" w:color="auto"/>
              <w:left w:val="single" w:sz="4" w:space="0" w:color="auto"/>
              <w:right w:val="single" w:sz="4" w:space="0" w:color="auto"/>
            </w:tcBorders>
            <w:vAlign w:val="bottom"/>
          </w:tcPr>
          <w:p w14:paraId="71D8B53E" w14:textId="77777777" w:rsidR="00943CB1" w:rsidRPr="00891AF8" w:rsidRDefault="00943CB1" w:rsidP="00943CB1">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21ADFBEB" w14:textId="77777777" w:rsidR="00943CB1" w:rsidRPr="00813924" w:rsidRDefault="00943CB1" w:rsidP="00943CB1">
            <w:pPr>
              <w:keepNext/>
              <w:keepLines/>
              <w:jc w:val="center"/>
              <w:rPr>
                <w:b/>
                <w:snapToGrid w:val="0"/>
                <w:szCs w:val="24"/>
              </w:rPr>
            </w:pPr>
            <w:r>
              <w:rPr>
                <w:b/>
                <w:snapToGrid w:val="0"/>
                <w:szCs w:val="24"/>
              </w:rPr>
              <w:t>12. hét</w:t>
            </w:r>
          </w:p>
        </w:tc>
        <w:tc>
          <w:tcPr>
            <w:tcW w:w="3035" w:type="dxa"/>
            <w:gridSpan w:val="2"/>
            <w:tcBorders>
              <w:top w:val="single" w:sz="4" w:space="0" w:color="auto"/>
              <w:left w:val="single" w:sz="4" w:space="0" w:color="auto"/>
              <w:bottom w:val="single" w:sz="4" w:space="0" w:color="auto"/>
              <w:right w:val="single" w:sz="4" w:space="0" w:color="auto"/>
            </w:tcBorders>
          </w:tcPr>
          <w:p w14:paraId="2AA62B88" w14:textId="77777777" w:rsidR="00943CB1" w:rsidRPr="00813924" w:rsidRDefault="00943CB1" w:rsidP="00943CB1">
            <w:pPr>
              <w:keepNext/>
              <w:keepLines/>
              <w:jc w:val="center"/>
              <w:rPr>
                <w:b/>
                <w:snapToGrid w:val="0"/>
                <w:szCs w:val="24"/>
              </w:rPr>
            </w:pPr>
            <w:r>
              <w:rPr>
                <w:b/>
                <w:snapToGrid w:val="0"/>
                <w:szCs w:val="24"/>
              </w:rPr>
              <w:t>52. hét</w:t>
            </w:r>
          </w:p>
        </w:tc>
      </w:tr>
      <w:tr w:rsidR="00943CB1" w:rsidRPr="00813924" w14:paraId="3CE0ECE5" w14:textId="77777777" w:rsidTr="004B7A63">
        <w:trPr>
          <w:gridAfter w:val="2"/>
          <w:wAfter w:w="27" w:type="dxa"/>
          <w:cantSplit/>
          <w:jc w:val="center"/>
        </w:trPr>
        <w:tc>
          <w:tcPr>
            <w:tcW w:w="3220" w:type="dxa"/>
            <w:vMerge/>
            <w:tcBorders>
              <w:left w:val="single" w:sz="4" w:space="0" w:color="auto"/>
              <w:right w:val="single" w:sz="4" w:space="0" w:color="auto"/>
            </w:tcBorders>
            <w:vAlign w:val="bottom"/>
          </w:tcPr>
          <w:p w14:paraId="2224AB74" w14:textId="77777777" w:rsidR="00943CB1" w:rsidRPr="00891AF8" w:rsidRDefault="00943CB1" w:rsidP="00943CB1">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73D234B0" w14:textId="24C21CE5" w:rsidR="00943CB1" w:rsidRPr="00813924" w:rsidRDefault="00943CB1" w:rsidP="00943CB1">
            <w:pPr>
              <w:keepNext/>
              <w:keepLines/>
              <w:jc w:val="center"/>
              <w:rPr>
                <w:snapToGrid w:val="0"/>
                <w:szCs w:val="24"/>
              </w:rPr>
            </w:pPr>
            <w:r>
              <w:rPr>
                <w:snapToGrid w:val="0"/>
                <w:szCs w:val="24"/>
              </w:rPr>
              <w:t xml:space="preserve">Az usztekinumab javasolt </w:t>
            </w:r>
            <w:r w:rsidR="00C67E21">
              <w:rPr>
                <w:lang w:eastAsia="hu-HU" w:bidi="hu-HU"/>
              </w:rPr>
              <w:t>dózis</w:t>
            </w:r>
            <w:r>
              <w:rPr>
                <w:snapToGrid w:val="0"/>
                <w:szCs w:val="24"/>
              </w:rPr>
              <w:t>a</w:t>
            </w:r>
          </w:p>
        </w:tc>
        <w:tc>
          <w:tcPr>
            <w:tcW w:w="3023" w:type="dxa"/>
            <w:tcBorders>
              <w:top w:val="single" w:sz="4" w:space="0" w:color="auto"/>
              <w:left w:val="single" w:sz="4" w:space="0" w:color="auto"/>
              <w:bottom w:val="single" w:sz="4" w:space="0" w:color="auto"/>
              <w:right w:val="single" w:sz="4" w:space="0" w:color="auto"/>
            </w:tcBorders>
          </w:tcPr>
          <w:p w14:paraId="623C42F0" w14:textId="45DB5109" w:rsidR="00943CB1" w:rsidRPr="00813924" w:rsidRDefault="00943CB1" w:rsidP="00943CB1">
            <w:pPr>
              <w:keepNext/>
              <w:keepLines/>
              <w:jc w:val="center"/>
              <w:rPr>
                <w:snapToGrid w:val="0"/>
                <w:szCs w:val="24"/>
              </w:rPr>
            </w:pPr>
            <w:r>
              <w:rPr>
                <w:snapToGrid w:val="0"/>
                <w:szCs w:val="24"/>
              </w:rPr>
              <w:t xml:space="preserve">Az usztekinumab javasolt </w:t>
            </w:r>
            <w:r w:rsidR="00C67E21">
              <w:rPr>
                <w:lang w:eastAsia="hu-HU" w:bidi="hu-HU"/>
              </w:rPr>
              <w:t>dózis</w:t>
            </w:r>
            <w:r>
              <w:rPr>
                <w:snapToGrid w:val="0"/>
                <w:szCs w:val="24"/>
              </w:rPr>
              <w:t>a</w:t>
            </w:r>
          </w:p>
        </w:tc>
      </w:tr>
      <w:tr w:rsidR="00943CB1" w:rsidRPr="00813924" w14:paraId="05E62334" w14:textId="77777777" w:rsidTr="004B7A63">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1BECE2C3" w14:textId="77777777" w:rsidR="00943CB1" w:rsidRPr="00891AF8" w:rsidRDefault="00943CB1" w:rsidP="00943CB1">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69C416F3" w14:textId="77777777" w:rsidR="00943CB1" w:rsidRPr="00813924" w:rsidRDefault="00943CB1" w:rsidP="00943CB1">
            <w:pPr>
              <w:keepNext/>
              <w:keepLines/>
              <w:jc w:val="center"/>
              <w:rPr>
                <w:szCs w:val="24"/>
              </w:rPr>
            </w:pPr>
            <w:r>
              <w:t>N (%)</w:t>
            </w:r>
          </w:p>
        </w:tc>
        <w:tc>
          <w:tcPr>
            <w:tcW w:w="3023" w:type="dxa"/>
            <w:tcBorders>
              <w:top w:val="single" w:sz="4" w:space="0" w:color="auto"/>
              <w:left w:val="single" w:sz="4" w:space="0" w:color="auto"/>
              <w:bottom w:val="single" w:sz="4" w:space="0" w:color="auto"/>
              <w:right w:val="single" w:sz="4" w:space="0" w:color="auto"/>
            </w:tcBorders>
          </w:tcPr>
          <w:p w14:paraId="22B14664" w14:textId="77777777" w:rsidR="00943CB1" w:rsidRPr="00813924" w:rsidRDefault="00943CB1" w:rsidP="00943CB1">
            <w:pPr>
              <w:keepNext/>
              <w:keepLines/>
              <w:jc w:val="center"/>
              <w:rPr>
                <w:szCs w:val="24"/>
              </w:rPr>
            </w:pPr>
            <w:r>
              <w:t>N (%)</w:t>
            </w:r>
          </w:p>
        </w:tc>
      </w:tr>
      <w:tr w:rsidR="00943CB1" w:rsidRPr="00891AF8" w14:paraId="552D1872"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8E13032" w14:textId="09C0A9EE" w:rsidR="00943CB1" w:rsidRPr="00891AF8" w:rsidRDefault="00943CB1" w:rsidP="00943CB1">
            <w:pPr>
              <w:rPr>
                <w:snapToGrid w:val="0"/>
                <w:highlight w:val="yellow"/>
              </w:rPr>
            </w:pPr>
            <w:r>
              <w:rPr>
                <w:snapToGrid w:val="0"/>
              </w:rPr>
              <w:t>Bevont betegek</w:t>
            </w:r>
          </w:p>
        </w:tc>
        <w:tc>
          <w:tcPr>
            <w:tcW w:w="2700" w:type="dxa"/>
            <w:tcBorders>
              <w:top w:val="single" w:sz="4" w:space="0" w:color="auto"/>
              <w:left w:val="single" w:sz="4" w:space="0" w:color="auto"/>
              <w:bottom w:val="single" w:sz="4" w:space="0" w:color="auto"/>
              <w:right w:val="single" w:sz="4" w:space="0" w:color="auto"/>
            </w:tcBorders>
            <w:vAlign w:val="center"/>
          </w:tcPr>
          <w:p w14:paraId="2202D1BF" w14:textId="77777777" w:rsidR="00943CB1" w:rsidRPr="00813924" w:rsidRDefault="00943CB1" w:rsidP="00943CB1">
            <w:pPr>
              <w:jc w:val="center"/>
              <w:rPr>
                <w:szCs w:val="24"/>
              </w:rPr>
            </w:pPr>
            <w: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1354F39" w14:textId="77777777" w:rsidR="00943CB1" w:rsidRPr="00813924" w:rsidRDefault="00943CB1" w:rsidP="00943CB1">
            <w:pPr>
              <w:jc w:val="center"/>
              <w:rPr>
                <w:szCs w:val="24"/>
              </w:rPr>
            </w:pPr>
            <w:r>
              <w:t>41</w:t>
            </w:r>
          </w:p>
        </w:tc>
      </w:tr>
      <w:tr w:rsidR="00943CB1" w:rsidRPr="00891AF8" w14:paraId="795F5C7B" w14:textId="77777777" w:rsidTr="004B7A63">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3E0FA5FB" w14:textId="77777777" w:rsidR="00943CB1" w:rsidRPr="00103DD4" w:rsidRDefault="00943CB1" w:rsidP="00943CB1">
            <w:pPr>
              <w:keepNext/>
              <w:widowControl w:val="0"/>
              <w:adjustRightInd w:val="0"/>
              <w:rPr>
                <w:b/>
                <w:szCs w:val="24"/>
              </w:rPr>
            </w:pPr>
            <w:r>
              <w:rPr>
                <w:b/>
                <w:szCs w:val="24"/>
              </w:rPr>
              <w:t>PGA</w:t>
            </w:r>
          </w:p>
        </w:tc>
      </w:tr>
      <w:tr w:rsidR="00943CB1" w:rsidRPr="00891AF8" w14:paraId="311116EC"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5A6BD3C4" w14:textId="77777777" w:rsidR="00943CB1" w:rsidRPr="00103DD4" w:rsidRDefault="00943CB1" w:rsidP="00943CB1">
            <w:pPr>
              <w:rPr>
                <w:b/>
                <w:snapToGrid w:val="0"/>
                <w:szCs w:val="24"/>
              </w:rPr>
            </w:pPr>
            <w:r>
              <w:rPr>
                <w:snapToGrid w:val="0"/>
                <w:szCs w:val="24"/>
              </w:rPr>
              <w:t>A PGA lenullázódott (0) vagy minimális (1)</w:t>
            </w:r>
          </w:p>
        </w:tc>
        <w:tc>
          <w:tcPr>
            <w:tcW w:w="2700" w:type="dxa"/>
            <w:tcBorders>
              <w:top w:val="single" w:sz="4" w:space="0" w:color="auto"/>
              <w:left w:val="single" w:sz="4" w:space="0" w:color="auto"/>
              <w:bottom w:val="single" w:sz="4" w:space="0" w:color="auto"/>
              <w:right w:val="single" w:sz="4" w:space="0" w:color="auto"/>
            </w:tcBorders>
            <w:vAlign w:val="center"/>
          </w:tcPr>
          <w:p w14:paraId="75A7F46B" w14:textId="77777777" w:rsidR="00943CB1" w:rsidRPr="00813924" w:rsidRDefault="00943CB1" w:rsidP="00943CB1">
            <w:pPr>
              <w:widowControl w:val="0"/>
              <w:adjustRightInd w:val="0"/>
              <w:jc w:val="center"/>
              <w:rPr>
                <w:szCs w:val="24"/>
              </w:rPr>
            </w:pPr>
            <w: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4758B47E" w14:textId="77777777" w:rsidR="00943CB1" w:rsidRPr="00813924" w:rsidRDefault="00943CB1" w:rsidP="00943CB1">
            <w:pPr>
              <w:widowControl w:val="0"/>
              <w:adjustRightInd w:val="0"/>
              <w:jc w:val="center"/>
              <w:rPr>
                <w:szCs w:val="24"/>
              </w:rPr>
            </w:pPr>
            <w:r>
              <w:t>31 (75,6%)</w:t>
            </w:r>
          </w:p>
        </w:tc>
      </w:tr>
      <w:tr w:rsidR="00943CB1" w:rsidRPr="00891AF8" w14:paraId="0C4891F2"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7A92AB5" w14:textId="77777777" w:rsidR="00943CB1" w:rsidRPr="008C39E8" w:rsidRDefault="00943CB1" w:rsidP="00943CB1">
            <w:pPr>
              <w:rPr>
                <w:snapToGrid w:val="0"/>
                <w:szCs w:val="24"/>
                <w:highlight w:val="yellow"/>
              </w:rPr>
            </w:pPr>
            <w:r>
              <w:rPr>
                <w:snapToGrid w:val="0"/>
                <w:szCs w:val="24"/>
              </w:rPr>
              <w:t>A PGA lenullázódott (0)</w:t>
            </w:r>
          </w:p>
        </w:tc>
        <w:tc>
          <w:tcPr>
            <w:tcW w:w="2700" w:type="dxa"/>
            <w:tcBorders>
              <w:top w:val="single" w:sz="4" w:space="0" w:color="auto"/>
              <w:left w:val="single" w:sz="4" w:space="0" w:color="auto"/>
              <w:bottom w:val="single" w:sz="4" w:space="0" w:color="auto"/>
              <w:right w:val="single" w:sz="4" w:space="0" w:color="auto"/>
            </w:tcBorders>
            <w:vAlign w:val="center"/>
          </w:tcPr>
          <w:p w14:paraId="2FD84CD4" w14:textId="77777777" w:rsidR="00943CB1" w:rsidRPr="00813924" w:rsidRDefault="00943CB1" w:rsidP="00943CB1">
            <w:pPr>
              <w:widowControl w:val="0"/>
              <w:adjustRightInd w:val="0"/>
              <w:jc w:val="center"/>
              <w:rPr>
                <w:strike/>
                <w:szCs w:val="24"/>
              </w:rPr>
            </w:pPr>
            <w:r>
              <w:t>17 (38,6%)</w:t>
            </w:r>
          </w:p>
        </w:tc>
        <w:tc>
          <w:tcPr>
            <w:tcW w:w="3035" w:type="dxa"/>
            <w:gridSpan w:val="2"/>
            <w:tcBorders>
              <w:top w:val="single" w:sz="4" w:space="0" w:color="auto"/>
              <w:left w:val="single" w:sz="4" w:space="0" w:color="auto"/>
              <w:bottom w:val="single" w:sz="4" w:space="0" w:color="auto"/>
              <w:right w:val="single" w:sz="4" w:space="0" w:color="auto"/>
            </w:tcBorders>
          </w:tcPr>
          <w:p w14:paraId="18082A39" w14:textId="77777777" w:rsidR="00943CB1" w:rsidRPr="00813924" w:rsidRDefault="00943CB1" w:rsidP="00943CB1">
            <w:pPr>
              <w:widowControl w:val="0"/>
              <w:adjustRightInd w:val="0"/>
              <w:jc w:val="center"/>
              <w:rPr>
                <w:strike/>
                <w:szCs w:val="24"/>
              </w:rPr>
            </w:pPr>
            <w:r>
              <w:t>23 (56,1%)</w:t>
            </w:r>
          </w:p>
        </w:tc>
      </w:tr>
      <w:tr w:rsidR="00943CB1" w:rsidRPr="00891AF8" w14:paraId="26A4ECDD" w14:textId="77777777" w:rsidTr="004B7A63">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57139E18" w14:textId="77777777" w:rsidR="00943CB1" w:rsidRPr="00813924" w:rsidRDefault="00943CB1" w:rsidP="00943CB1">
            <w:pPr>
              <w:keepNext/>
              <w:widowControl w:val="0"/>
              <w:adjustRightInd w:val="0"/>
              <w:rPr>
                <w:b/>
                <w:snapToGrid w:val="0"/>
                <w:szCs w:val="24"/>
              </w:rPr>
            </w:pPr>
            <w:r>
              <w:rPr>
                <w:b/>
                <w:snapToGrid w:val="0"/>
                <w:szCs w:val="24"/>
              </w:rPr>
              <w:t>PASI</w:t>
            </w:r>
          </w:p>
        </w:tc>
      </w:tr>
      <w:tr w:rsidR="00943CB1" w:rsidRPr="00891AF8" w14:paraId="45AEA184"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01FB493" w14:textId="77777777" w:rsidR="00943CB1" w:rsidRPr="00467CB9" w:rsidRDefault="00943CB1" w:rsidP="00943CB1">
            <w:pPr>
              <w:rPr>
                <w:b/>
                <w:snapToGrid w:val="0"/>
                <w:szCs w:val="24"/>
              </w:rPr>
            </w:pPr>
            <w:r>
              <w:rPr>
                <w:snapToGrid w:val="0"/>
                <w:szCs w:val="24"/>
              </w:rPr>
              <w:t>PASI 75 reszponderek</w:t>
            </w:r>
          </w:p>
        </w:tc>
        <w:tc>
          <w:tcPr>
            <w:tcW w:w="2700" w:type="dxa"/>
            <w:tcBorders>
              <w:top w:val="single" w:sz="4" w:space="0" w:color="auto"/>
              <w:left w:val="single" w:sz="4" w:space="0" w:color="auto"/>
              <w:bottom w:val="single" w:sz="4" w:space="0" w:color="auto"/>
              <w:right w:val="single" w:sz="4" w:space="0" w:color="auto"/>
            </w:tcBorders>
            <w:vAlign w:val="center"/>
          </w:tcPr>
          <w:p w14:paraId="7B5F4085" w14:textId="77777777" w:rsidR="00943CB1" w:rsidRPr="00813924" w:rsidRDefault="00943CB1" w:rsidP="00943CB1">
            <w:pPr>
              <w:widowControl w:val="0"/>
              <w:adjustRightInd w:val="0"/>
              <w:jc w:val="center"/>
              <w:rPr>
                <w:szCs w:val="22"/>
              </w:rPr>
            </w:pPr>
            <w: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03B1559" w14:textId="77777777" w:rsidR="00943CB1" w:rsidRPr="00813924" w:rsidRDefault="00943CB1" w:rsidP="00943CB1">
            <w:pPr>
              <w:widowControl w:val="0"/>
              <w:adjustRightInd w:val="0"/>
              <w:jc w:val="center"/>
              <w:rPr>
                <w:szCs w:val="22"/>
              </w:rPr>
            </w:pPr>
            <w:r>
              <w:t>36 (87,8%)</w:t>
            </w:r>
          </w:p>
        </w:tc>
      </w:tr>
      <w:tr w:rsidR="00943CB1" w:rsidRPr="00891AF8" w14:paraId="3E1EB8F0"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577728E8" w14:textId="77777777" w:rsidR="00943CB1" w:rsidRPr="00467CB9" w:rsidRDefault="00943CB1" w:rsidP="00943CB1">
            <w:pPr>
              <w:rPr>
                <w:snapToGrid w:val="0"/>
                <w:szCs w:val="24"/>
              </w:rPr>
            </w:pPr>
            <w:r>
              <w:rPr>
                <w:snapToGrid w:val="0"/>
                <w:szCs w:val="24"/>
              </w:rPr>
              <w:t>PASI 90 reszponderek</w:t>
            </w:r>
          </w:p>
        </w:tc>
        <w:tc>
          <w:tcPr>
            <w:tcW w:w="2700" w:type="dxa"/>
            <w:tcBorders>
              <w:top w:val="single" w:sz="4" w:space="0" w:color="auto"/>
              <w:left w:val="single" w:sz="4" w:space="0" w:color="auto"/>
              <w:bottom w:val="single" w:sz="4" w:space="0" w:color="auto"/>
              <w:right w:val="single" w:sz="4" w:space="0" w:color="auto"/>
            </w:tcBorders>
            <w:vAlign w:val="center"/>
          </w:tcPr>
          <w:p w14:paraId="116931F6" w14:textId="77777777" w:rsidR="00943CB1" w:rsidRPr="00813924" w:rsidRDefault="00943CB1" w:rsidP="00943CB1">
            <w:pPr>
              <w:widowControl w:val="0"/>
              <w:adjustRightInd w:val="0"/>
              <w:jc w:val="center"/>
            </w:pPr>
            <w:r>
              <w:t>28 (63,6%)</w:t>
            </w:r>
          </w:p>
        </w:tc>
        <w:tc>
          <w:tcPr>
            <w:tcW w:w="3035" w:type="dxa"/>
            <w:gridSpan w:val="2"/>
            <w:tcBorders>
              <w:top w:val="single" w:sz="4" w:space="0" w:color="auto"/>
              <w:left w:val="single" w:sz="4" w:space="0" w:color="auto"/>
              <w:bottom w:val="single" w:sz="4" w:space="0" w:color="auto"/>
              <w:right w:val="single" w:sz="4" w:space="0" w:color="auto"/>
            </w:tcBorders>
          </w:tcPr>
          <w:p w14:paraId="0BAE7081" w14:textId="77777777" w:rsidR="00943CB1" w:rsidRPr="00813924" w:rsidRDefault="00943CB1" w:rsidP="00943CB1">
            <w:pPr>
              <w:widowControl w:val="0"/>
              <w:adjustRightInd w:val="0"/>
              <w:jc w:val="center"/>
            </w:pPr>
            <w:r>
              <w:t>29 (70,7%)</w:t>
            </w:r>
          </w:p>
        </w:tc>
      </w:tr>
      <w:tr w:rsidR="00943CB1" w:rsidRPr="00891AF8" w14:paraId="46FA89AD"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BA9B23E" w14:textId="3F43B2E7" w:rsidR="00943CB1" w:rsidRPr="00B32AA2" w:rsidRDefault="00943CB1" w:rsidP="00943CB1">
            <w:pPr>
              <w:rPr>
                <w:snapToGrid w:val="0"/>
                <w:szCs w:val="24"/>
                <w:highlight w:val="yellow"/>
              </w:rPr>
            </w:pPr>
            <w:r>
              <w:rPr>
                <w:snapToGrid w:val="0"/>
                <w:szCs w:val="24"/>
              </w:rPr>
              <w:t>PASI 100 reszponderek</w:t>
            </w:r>
          </w:p>
        </w:tc>
        <w:tc>
          <w:tcPr>
            <w:tcW w:w="2700" w:type="dxa"/>
            <w:tcBorders>
              <w:top w:val="single" w:sz="4" w:space="0" w:color="auto"/>
              <w:left w:val="single" w:sz="4" w:space="0" w:color="auto"/>
              <w:bottom w:val="single" w:sz="4" w:space="0" w:color="auto"/>
              <w:right w:val="single" w:sz="4" w:space="0" w:color="auto"/>
            </w:tcBorders>
            <w:vAlign w:val="center"/>
          </w:tcPr>
          <w:p w14:paraId="7827D34E" w14:textId="77777777" w:rsidR="00943CB1" w:rsidRPr="00813924" w:rsidRDefault="00943CB1" w:rsidP="00943CB1">
            <w:pPr>
              <w:widowControl w:val="0"/>
              <w:adjustRightInd w:val="0"/>
              <w:jc w:val="center"/>
            </w:pPr>
            <w:r>
              <w:t>15 (34,1%)</w:t>
            </w:r>
          </w:p>
        </w:tc>
        <w:tc>
          <w:tcPr>
            <w:tcW w:w="3035" w:type="dxa"/>
            <w:gridSpan w:val="2"/>
            <w:tcBorders>
              <w:top w:val="single" w:sz="4" w:space="0" w:color="auto"/>
              <w:left w:val="single" w:sz="4" w:space="0" w:color="auto"/>
              <w:bottom w:val="single" w:sz="4" w:space="0" w:color="auto"/>
              <w:right w:val="single" w:sz="4" w:space="0" w:color="auto"/>
            </w:tcBorders>
          </w:tcPr>
          <w:p w14:paraId="2AE24EEC" w14:textId="77777777" w:rsidR="00943CB1" w:rsidRPr="00813924" w:rsidRDefault="00943CB1" w:rsidP="00943CB1">
            <w:pPr>
              <w:widowControl w:val="0"/>
              <w:adjustRightInd w:val="0"/>
              <w:jc w:val="center"/>
            </w:pPr>
            <w:r>
              <w:t>22 (53,7%)</w:t>
            </w:r>
          </w:p>
        </w:tc>
      </w:tr>
      <w:tr w:rsidR="00943CB1" w:rsidRPr="00891AF8" w14:paraId="2472B9FB" w14:textId="77777777" w:rsidTr="004B7A63">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148098CD" w14:textId="77777777" w:rsidR="00943CB1" w:rsidRPr="00891AF8" w:rsidRDefault="00943CB1" w:rsidP="00943CB1">
            <w:pPr>
              <w:keepNext/>
              <w:widowControl w:val="0"/>
              <w:adjustRightInd w:val="0"/>
              <w:rPr>
                <w:b/>
                <w:szCs w:val="24"/>
                <w:highlight w:val="yellow"/>
              </w:rPr>
            </w:pPr>
            <w:r>
              <w:rPr>
                <w:b/>
                <w:szCs w:val="24"/>
              </w:rPr>
              <w:t>CDLQI</w:t>
            </w:r>
            <w:r>
              <w:rPr>
                <w:szCs w:val="22"/>
                <w:vertAlign w:val="superscript"/>
              </w:rPr>
              <w:t>a</w:t>
            </w:r>
          </w:p>
        </w:tc>
      </w:tr>
      <w:tr w:rsidR="00943CB1" w:rsidRPr="00891AF8" w14:paraId="5E7A4391"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0558CED" w14:textId="77777777" w:rsidR="00943CB1" w:rsidRPr="000C44E8" w:rsidRDefault="00943CB1" w:rsidP="00943CB1">
            <w:pPr>
              <w:rPr>
                <w:snapToGrid w:val="0"/>
              </w:rPr>
            </w:pPr>
            <w:r>
              <w:rPr>
                <w:snapToGrid w:val="0"/>
                <w:szCs w:val="24"/>
              </w:rPr>
              <w:t>Azok a betegek, akiknél a vizsgálat megkezdésekor a CDLQI &gt; 1</w:t>
            </w:r>
          </w:p>
        </w:tc>
        <w:tc>
          <w:tcPr>
            <w:tcW w:w="2700" w:type="dxa"/>
            <w:tcBorders>
              <w:top w:val="single" w:sz="4" w:space="0" w:color="auto"/>
              <w:left w:val="single" w:sz="4" w:space="0" w:color="auto"/>
              <w:bottom w:val="single" w:sz="4" w:space="0" w:color="auto"/>
              <w:right w:val="single" w:sz="4" w:space="0" w:color="auto"/>
            </w:tcBorders>
            <w:vAlign w:val="center"/>
          </w:tcPr>
          <w:p w14:paraId="4D0C4985" w14:textId="77777777" w:rsidR="00943CB1" w:rsidRPr="000C44E8" w:rsidRDefault="00943CB1" w:rsidP="00943CB1">
            <w:pPr>
              <w:widowControl w:val="0"/>
              <w:adjustRightInd w:val="0"/>
              <w:jc w:val="center"/>
              <w:rPr>
                <w:snapToGrid w:val="0"/>
                <w:szCs w:val="22"/>
              </w:rPr>
            </w:pPr>
            <w:r>
              <w:rPr>
                <w:snapToGrid w:val="0"/>
                <w:szCs w:val="22"/>
              </w:rPr>
              <w:t>(N = 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B6D62F5" w14:textId="77777777" w:rsidR="00943CB1" w:rsidRPr="000C44E8" w:rsidRDefault="00943CB1" w:rsidP="00943CB1">
            <w:pPr>
              <w:widowControl w:val="0"/>
              <w:adjustRightInd w:val="0"/>
              <w:jc w:val="center"/>
              <w:rPr>
                <w:snapToGrid w:val="0"/>
                <w:szCs w:val="22"/>
              </w:rPr>
            </w:pPr>
            <w:r>
              <w:rPr>
                <w:snapToGrid w:val="0"/>
                <w:szCs w:val="22"/>
              </w:rPr>
              <w:t>(N = 36)</w:t>
            </w:r>
          </w:p>
        </w:tc>
      </w:tr>
      <w:tr w:rsidR="00943CB1" w:rsidRPr="00891AF8" w14:paraId="7EF02102" w14:textId="77777777" w:rsidTr="004B7A63">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37F078B" w14:textId="77777777" w:rsidR="00943CB1" w:rsidRPr="000C44E8" w:rsidRDefault="00943CB1" w:rsidP="00943CB1">
            <w:pPr>
              <w:rPr>
                <w:snapToGrid w:val="0"/>
                <w:szCs w:val="24"/>
              </w:rPr>
            </w:pPr>
            <w:r>
              <w:rPr>
                <w:snapToGrid w:val="0"/>
                <w:szCs w:val="24"/>
              </w:rPr>
              <w:t>A CDLQI 0 vagy 1</w:t>
            </w:r>
          </w:p>
        </w:tc>
        <w:tc>
          <w:tcPr>
            <w:tcW w:w="2700" w:type="dxa"/>
            <w:tcBorders>
              <w:top w:val="single" w:sz="4" w:space="0" w:color="auto"/>
              <w:left w:val="single" w:sz="4" w:space="0" w:color="auto"/>
              <w:bottom w:val="single" w:sz="4" w:space="0" w:color="auto"/>
              <w:right w:val="single" w:sz="4" w:space="0" w:color="auto"/>
            </w:tcBorders>
            <w:vAlign w:val="center"/>
          </w:tcPr>
          <w:p w14:paraId="0B510843" w14:textId="77777777" w:rsidR="00943CB1" w:rsidRPr="000C44E8" w:rsidRDefault="00943CB1" w:rsidP="00943CB1">
            <w:pPr>
              <w:widowControl w:val="0"/>
              <w:adjustRightInd w:val="0"/>
              <w:jc w:val="center"/>
              <w:rPr>
                <w:szCs w:val="22"/>
              </w:rPr>
            </w:pPr>
            <w:r>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3EB69E9F" w14:textId="77777777" w:rsidR="00943CB1" w:rsidRPr="000C44E8" w:rsidRDefault="00943CB1" w:rsidP="00943CB1">
            <w:pPr>
              <w:widowControl w:val="0"/>
              <w:adjustRightInd w:val="0"/>
              <w:jc w:val="center"/>
              <w:rPr>
                <w:color w:val="000000"/>
                <w:szCs w:val="22"/>
              </w:rPr>
            </w:pPr>
            <w:r>
              <w:t>21 (58,3%)</w:t>
            </w:r>
          </w:p>
        </w:tc>
      </w:tr>
      <w:tr w:rsidR="00943CB1" w:rsidRPr="00891AF8" w14:paraId="7BEEAD4A" w14:textId="77777777" w:rsidTr="004B7A63">
        <w:trPr>
          <w:cantSplit/>
          <w:jc w:val="center"/>
        </w:trPr>
        <w:tc>
          <w:tcPr>
            <w:tcW w:w="8970" w:type="dxa"/>
            <w:gridSpan w:val="5"/>
            <w:tcBorders>
              <w:top w:val="single" w:sz="4" w:space="0" w:color="auto"/>
              <w:left w:val="nil"/>
              <w:bottom w:val="nil"/>
              <w:right w:val="nil"/>
            </w:tcBorders>
          </w:tcPr>
          <w:p w14:paraId="5D2F5577" w14:textId="0717CCD5" w:rsidR="00943CB1" w:rsidRPr="00B71248" w:rsidRDefault="00943CB1" w:rsidP="00B71248">
            <w:pPr>
              <w:tabs>
                <w:tab w:val="left" w:pos="24"/>
              </w:tabs>
              <w:ind w:left="24" w:hanging="142"/>
              <w:rPr>
                <w:sz w:val="20"/>
                <w:highlight w:val="yellow"/>
              </w:rPr>
            </w:pPr>
            <w:r w:rsidRPr="00B71248">
              <w:rPr>
                <w:sz w:val="20"/>
                <w:vertAlign w:val="superscript"/>
              </w:rPr>
              <w:t>a</w:t>
            </w:r>
            <w:r w:rsidRPr="00B71248">
              <w:rPr>
                <w:sz w:val="20"/>
              </w:rPr>
              <w:tab/>
              <w:t xml:space="preserve">CDLQI: A CDLQI egy olyan bőrgyógyászati eszköz, amellyel a bőrbetegség egészségi állapottal összefüggő életminőségre gyakorolt hatása </w:t>
            </w:r>
            <w:r w:rsidR="004B7A63" w:rsidRPr="00B71248">
              <w:rPr>
                <w:sz w:val="20"/>
              </w:rPr>
              <w:t xml:space="preserve">mérhető </w:t>
            </w:r>
            <w:r w:rsidRPr="00B71248">
              <w:rPr>
                <w:sz w:val="20"/>
              </w:rPr>
              <w:t>a gyermekeknél. A CDLQI 0 vagy 1</w:t>
            </w:r>
            <w:r w:rsidR="00C8661A" w:rsidRPr="00B71248">
              <w:rPr>
                <w:sz w:val="20"/>
              </w:rPr>
              <w:t xml:space="preserve"> </w:t>
            </w:r>
            <w:r w:rsidRPr="00B71248">
              <w:rPr>
                <w:sz w:val="20"/>
              </w:rPr>
              <w:t>azt jelzi, hogy nincs hatás a gyermek életminőségére.</w:t>
            </w:r>
          </w:p>
        </w:tc>
      </w:tr>
    </w:tbl>
    <w:p w14:paraId="0E7AE1C7" w14:textId="77777777" w:rsidR="00943CB1" w:rsidRDefault="00943CB1" w:rsidP="001F7488">
      <w:pPr>
        <w:widowControl w:val="0"/>
        <w:suppressAutoHyphens w:val="0"/>
        <w:rPr>
          <w:lang w:eastAsia="hu-HU" w:bidi="hu-HU"/>
        </w:rPr>
      </w:pPr>
    </w:p>
    <w:p w14:paraId="1B34465E" w14:textId="77777777" w:rsidR="00E11B17" w:rsidRPr="00E11B17" w:rsidRDefault="00E11B17" w:rsidP="002D7988">
      <w:pPr>
        <w:keepNext/>
        <w:widowControl w:val="0"/>
        <w:suppressAutoHyphens w:val="0"/>
        <w:rPr>
          <w:u w:val="single"/>
          <w:lang w:eastAsia="hu-HU" w:bidi="hu-HU"/>
        </w:rPr>
      </w:pPr>
      <w:r w:rsidRPr="00E11B17">
        <w:rPr>
          <w:u w:val="single"/>
          <w:lang w:eastAsia="hu-HU" w:bidi="hu-HU"/>
        </w:rPr>
        <w:t>Crohn</w:t>
      </w:r>
      <w:r w:rsidRPr="00E11B17">
        <w:rPr>
          <w:u w:val="single"/>
          <w:lang w:eastAsia="hu-HU" w:bidi="hu-HU"/>
        </w:rPr>
        <w:noBreakHyphen/>
        <w:t>betegség</w:t>
      </w:r>
    </w:p>
    <w:p w14:paraId="3F7C4B08" w14:textId="77777777" w:rsidR="00E11B17" w:rsidRPr="00E11B17" w:rsidRDefault="00E11B17" w:rsidP="00E11B17">
      <w:pPr>
        <w:widowControl w:val="0"/>
        <w:suppressAutoHyphens w:val="0"/>
        <w:rPr>
          <w:lang w:eastAsia="hu-HU" w:bidi="hu-HU"/>
        </w:rPr>
      </w:pPr>
      <w:r w:rsidRPr="00E11B17">
        <w:rPr>
          <w:lang w:eastAsia="hu-HU" w:bidi="hu-HU"/>
        </w:rPr>
        <w:t>Az usztekinumab biztonságosságát és hatásosságát három randomizált, kettős</w:t>
      </w:r>
      <w:r w:rsidR="003A1BB8">
        <w:rPr>
          <w:lang w:eastAsia="hu-HU" w:bidi="hu-HU"/>
        </w:rPr>
        <w:t xml:space="preserve"> </w:t>
      </w:r>
      <w:r w:rsidRPr="00E11B17">
        <w:rPr>
          <w:lang w:eastAsia="hu-HU" w:bidi="hu-HU"/>
        </w:rPr>
        <w:t>vak, placebokontrollos multicentrikus vizsgálatban értékelték, közepesen súlyos, súlyos (Crohn</w:t>
      </w:r>
      <w:r w:rsidRPr="00E11B17">
        <w:rPr>
          <w:lang w:eastAsia="hu-HU" w:bidi="hu-HU"/>
        </w:rPr>
        <w:noBreakHyphen/>
        <w:t>betegség aktivitási index [CDAI] pontszám ≥</w:t>
      </w:r>
      <w:r w:rsidR="000D66B2">
        <w:rPr>
          <w:lang w:eastAsia="hu-HU" w:bidi="hu-HU"/>
        </w:rPr>
        <w:t> </w:t>
      </w:r>
      <w:r w:rsidRPr="00E11B17">
        <w:rPr>
          <w:lang w:eastAsia="hu-HU" w:bidi="hu-HU"/>
        </w:rPr>
        <w:t>220 és ≤</w:t>
      </w:r>
      <w:r w:rsidR="000D66B2">
        <w:rPr>
          <w:lang w:eastAsia="hu-HU" w:bidi="hu-HU"/>
        </w:rPr>
        <w:t> </w:t>
      </w:r>
      <w:r w:rsidRPr="00E11B17">
        <w:rPr>
          <w:lang w:eastAsia="hu-HU" w:bidi="hu-HU"/>
        </w:rPr>
        <w:t>450), aktív Crohn</w:t>
      </w:r>
      <w:r w:rsidRPr="00E11B17">
        <w:rPr>
          <w:lang w:eastAsia="hu-HU" w:bidi="hu-HU"/>
        </w:rPr>
        <w:noBreakHyphen/>
        <w:t>betegségben szenvedő felnőtt betegeknél. A klinikai fejlesztési program két, 8</w:t>
      </w:r>
      <w:r w:rsidR="000D66B2">
        <w:rPr>
          <w:lang w:eastAsia="hu-HU" w:bidi="hu-HU"/>
        </w:rPr>
        <w:t> </w:t>
      </w:r>
      <w:r w:rsidRPr="00E11B17">
        <w:rPr>
          <w:lang w:eastAsia="hu-HU" w:bidi="hu-HU"/>
        </w:rPr>
        <w:t>hetes intravénás indukciós vizsgálatból (UNITI</w:t>
      </w:r>
      <w:r w:rsidRPr="00E11B17">
        <w:rPr>
          <w:lang w:eastAsia="hu-HU" w:bidi="hu-HU"/>
        </w:rPr>
        <w:noBreakHyphen/>
        <w:t>1 és UNITI</w:t>
      </w:r>
      <w:r w:rsidRPr="00E11B17">
        <w:rPr>
          <w:lang w:eastAsia="hu-HU" w:bidi="hu-HU"/>
        </w:rPr>
        <w:noBreakHyphen/>
        <w:t>2) állt, amit egy 44</w:t>
      </w:r>
      <w:r w:rsidR="000D66B2">
        <w:rPr>
          <w:lang w:eastAsia="hu-HU" w:bidi="hu-HU"/>
        </w:rPr>
        <w:t> </w:t>
      </w:r>
      <w:r w:rsidRPr="00E11B17">
        <w:rPr>
          <w:lang w:eastAsia="hu-HU" w:bidi="hu-HU"/>
        </w:rPr>
        <w:t>hetes subcutan, randomizált, leállításos</w:t>
      </w:r>
      <w:r w:rsidRPr="00E11B17">
        <w:rPr>
          <w:lang w:eastAsia="hu-HU" w:bidi="hu-HU"/>
        </w:rPr>
        <w:noBreakHyphen/>
        <w:t>fenntartó adagolású vizsgálat (IM</w:t>
      </w:r>
      <w:r w:rsidRPr="00E11B17">
        <w:rPr>
          <w:lang w:eastAsia="hu-HU" w:bidi="hu-HU"/>
        </w:rPr>
        <w:noBreakHyphen/>
        <w:t>UNITI) követett, ami összességében egy 52</w:t>
      </w:r>
      <w:r w:rsidR="000D66B2">
        <w:rPr>
          <w:lang w:eastAsia="hu-HU" w:bidi="hu-HU"/>
        </w:rPr>
        <w:t> </w:t>
      </w:r>
      <w:r w:rsidRPr="00E11B17">
        <w:rPr>
          <w:lang w:eastAsia="hu-HU" w:bidi="hu-HU"/>
        </w:rPr>
        <w:t>hetes kezelést jelent.</w:t>
      </w:r>
    </w:p>
    <w:p w14:paraId="1E57454E" w14:textId="77777777" w:rsidR="00E11B17" w:rsidRPr="00E11B17" w:rsidRDefault="00E11B17" w:rsidP="00E11B17">
      <w:pPr>
        <w:widowControl w:val="0"/>
        <w:suppressAutoHyphens w:val="0"/>
        <w:rPr>
          <w:iCs/>
          <w:lang w:eastAsia="hu-HU" w:bidi="hu-HU"/>
        </w:rPr>
      </w:pPr>
    </w:p>
    <w:p w14:paraId="150A7B2F" w14:textId="50F9B1C8" w:rsidR="009D655C" w:rsidRDefault="00E11B17" w:rsidP="00E11B17">
      <w:pPr>
        <w:widowControl w:val="0"/>
        <w:suppressAutoHyphens w:val="0"/>
        <w:rPr>
          <w:lang w:eastAsia="hu-HU" w:bidi="hu-HU"/>
        </w:rPr>
      </w:pPr>
      <w:r w:rsidRPr="00E11B17">
        <w:rPr>
          <w:lang w:eastAsia="hu-HU" w:bidi="hu-HU"/>
        </w:rPr>
        <w:t>Az indukciós vizsgálatokban 1409 (UNITI</w:t>
      </w:r>
      <w:r w:rsidRPr="00E11B17">
        <w:rPr>
          <w:lang w:eastAsia="hu-HU" w:bidi="hu-HU"/>
        </w:rPr>
        <w:noBreakHyphen/>
        <w:t>1, n</w:t>
      </w:r>
      <w:r w:rsidR="006C0FA4">
        <w:rPr>
          <w:lang w:eastAsia="hu-HU" w:bidi="hu-HU"/>
        </w:rPr>
        <w:t> </w:t>
      </w:r>
      <w:r w:rsidRPr="00E11B17">
        <w:rPr>
          <w:lang w:eastAsia="hu-HU" w:bidi="hu-HU"/>
        </w:rPr>
        <w:t>=</w:t>
      </w:r>
      <w:r w:rsidR="006C0FA4">
        <w:rPr>
          <w:lang w:eastAsia="hu-HU" w:bidi="hu-HU"/>
        </w:rPr>
        <w:t> </w:t>
      </w:r>
      <w:r w:rsidRPr="00E11B17">
        <w:rPr>
          <w:lang w:eastAsia="hu-HU" w:bidi="hu-HU"/>
        </w:rPr>
        <w:t>769; UNITI</w:t>
      </w:r>
      <w:r w:rsidRPr="00E11B17">
        <w:rPr>
          <w:lang w:eastAsia="hu-HU" w:bidi="hu-HU"/>
        </w:rPr>
        <w:noBreakHyphen/>
        <w:t>2 n</w:t>
      </w:r>
      <w:r w:rsidR="006C0FA4">
        <w:rPr>
          <w:lang w:eastAsia="hu-HU" w:bidi="hu-HU"/>
        </w:rPr>
        <w:t> </w:t>
      </w:r>
      <w:r w:rsidRPr="00E11B17">
        <w:rPr>
          <w:lang w:eastAsia="hu-HU" w:bidi="hu-HU"/>
        </w:rPr>
        <w:t>=</w:t>
      </w:r>
      <w:r w:rsidR="006C0FA4">
        <w:rPr>
          <w:lang w:eastAsia="hu-HU" w:bidi="hu-HU"/>
        </w:rPr>
        <w:t> </w:t>
      </w:r>
      <w:r w:rsidRPr="00E11B17">
        <w:rPr>
          <w:lang w:eastAsia="hu-HU" w:bidi="hu-HU"/>
        </w:rPr>
        <w:t xml:space="preserve">640) beteg vett részt. Mindkét indukciós vizsgálat elsődleges végpontja azoknak a betegeknek az aránya volt, akiknél a 6. héten klinikai válaszreakció </w:t>
      </w:r>
      <w:r w:rsidR="006C0FA4" w:rsidRPr="00E11B17">
        <w:rPr>
          <w:lang w:eastAsia="hu-HU" w:bidi="hu-HU"/>
        </w:rPr>
        <w:t>(a CDAI pontszám ≥</w:t>
      </w:r>
      <w:r w:rsidR="006C0FA4">
        <w:rPr>
          <w:lang w:eastAsia="hu-HU" w:bidi="hu-HU"/>
        </w:rPr>
        <w:t> </w:t>
      </w:r>
      <w:r w:rsidR="006C0FA4" w:rsidRPr="00E11B17">
        <w:rPr>
          <w:lang w:eastAsia="hu-HU" w:bidi="hu-HU"/>
        </w:rPr>
        <w:t xml:space="preserve">100 pontos csökkenésével definiált) </w:t>
      </w:r>
      <w:r w:rsidRPr="00E11B17">
        <w:rPr>
          <w:lang w:eastAsia="hu-HU" w:bidi="hu-HU"/>
        </w:rPr>
        <w:t>alakult ki</w:t>
      </w:r>
      <w:r w:rsidR="009D655C">
        <w:rPr>
          <w:lang w:eastAsia="hu-HU" w:bidi="hu-HU"/>
        </w:rPr>
        <w:t xml:space="preserve"> </w:t>
      </w:r>
      <w:r w:rsidRPr="00E11B17">
        <w:rPr>
          <w:lang w:eastAsia="hu-HU" w:bidi="hu-HU"/>
        </w:rPr>
        <w:t>A hatásossági adatokat mindkét vizsgálatban 8 héten át gyűjtötték és analizálták. Az or</w:t>
      </w:r>
      <w:r w:rsidR="00A37EBD">
        <w:rPr>
          <w:lang w:eastAsia="hu-HU" w:bidi="hu-HU"/>
        </w:rPr>
        <w:t>á</w:t>
      </w:r>
      <w:r w:rsidRPr="00E11B17">
        <w:rPr>
          <w:lang w:eastAsia="hu-HU" w:bidi="hu-HU"/>
        </w:rPr>
        <w:t>lis kortikoszteroidok, immunmodulátorok, aminoszalicilátok és antibiotikumok egyidejű adagolása megengedett volt, és a betegek 75%</w:t>
      </w:r>
      <w:r w:rsidRPr="00E11B17">
        <w:rPr>
          <w:lang w:eastAsia="hu-HU" w:bidi="hu-HU"/>
        </w:rPr>
        <w:noBreakHyphen/>
        <w:t xml:space="preserve">a </w:t>
      </w:r>
      <w:r w:rsidR="006C0FA4">
        <w:rPr>
          <w:lang w:eastAsia="hu-HU" w:bidi="hu-HU"/>
        </w:rPr>
        <w:t xml:space="preserve">a </w:t>
      </w:r>
      <w:r w:rsidRPr="00E11B17">
        <w:rPr>
          <w:lang w:eastAsia="hu-HU" w:bidi="hu-HU"/>
        </w:rPr>
        <w:t>tovább</w:t>
      </w:r>
      <w:r w:rsidR="006C0FA4">
        <w:rPr>
          <w:lang w:eastAsia="hu-HU" w:bidi="hu-HU"/>
        </w:rPr>
        <w:t>iakban</w:t>
      </w:r>
      <w:r w:rsidRPr="00E11B17">
        <w:rPr>
          <w:lang w:eastAsia="hu-HU" w:bidi="hu-HU"/>
        </w:rPr>
        <w:t xml:space="preserve"> is kapta ezeknek a gyógyszereknek legalább az egyikét. A betegeket mindkét vizsgálatban a javasolt, megközelítőleg 6 mg/</w:t>
      </w:r>
      <w:r w:rsidR="0077470D">
        <w:rPr>
          <w:lang w:eastAsia="hu-HU" w:bidi="hu-HU"/>
        </w:rPr>
        <w:t>tt</w:t>
      </w:r>
      <w:r w:rsidRPr="00E11B17">
        <w:rPr>
          <w:lang w:eastAsia="hu-HU" w:bidi="hu-HU"/>
        </w:rPr>
        <w:t>kg</w:t>
      </w:r>
      <w:r w:rsidRPr="00E11B17">
        <w:rPr>
          <w:lang w:eastAsia="hu-HU" w:bidi="hu-HU"/>
        </w:rPr>
        <w:noBreakHyphen/>
        <w:t xml:space="preserve">os, lépcsőzetes </w:t>
      </w:r>
      <w:r w:rsidR="00C67E21">
        <w:rPr>
          <w:lang w:eastAsia="hu-HU" w:bidi="hu-HU"/>
        </w:rPr>
        <w:t>dózis</w:t>
      </w:r>
      <w:r w:rsidR="00C67E21" w:rsidRPr="00E11B17" w:rsidDel="00C67E21">
        <w:rPr>
          <w:lang w:eastAsia="hu-HU" w:bidi="hu-HU"/>
        </w:rPr>
        <w:t xml:space="preserve"> </w:t>
      </w:r>
      <w:r w:rsidRPr="00E11B17">
        <w:rPr>
          <w:lang w:eastAsia="hu-HU" w:bidi="hu-HU"/>
        </w:rPr>
        <w:t>(</w:t>
      </w:r>
      <w:r w:rsidR="00630433" w:rsidRPr="00630433">
        <w:rPr>
          <w:lang w:eastAsia="hu-HU" w:bidi="hu-HU"/>
        </w:rPr>
        <w:t>lásd a Pyzchiva 130 mg koncentrátum oldatos infúzióhoz Alkalmazási előirásának 4.2 pontjában</w:t>
      </w:r>
      <w:r w:rsidRPr="00E11B17">
        <w:rPr>
          <w:lang w:eastAsia="hu-HU" w:bidi="hu-HU"/>
        </w:rPr>
        <w:t>) vagy a fix dózisú 130 mg usztekinumab vagy a placebo egyszeri, 0. héten történő intravénás adására randomizálták.</w:t>
      </w:r>
    </w:p>
    <w:p w14:paraId="4E24763E" w14:textId="77777777" w:rsidR="00E11B17" w:rsidRPr="00E11B17" w:rsidRDefault="00E11B17" w:rsidP="00E11B17">
      <w:pPr>
        <w:widowControl w:val="0"/>
        <w:suppressAutoHyphens w:val="0"/>
        <w:rPr>
          <w:lang w:eastAsia="hu-HU" w:bidi="hu-HU"/>
        </w:rPr>
      </w:pPr>
    </w:p>
    <w:p w14:paraId="67D8FCE4" w14:textId="2CFC54B7" w:rsidR="00E11B17" w:rsidRPr="00E11B17" w:rsidRDefault="00E11B17" w:rsidP="00E11B17">
      <w:pPr>
        <w:widowControl w:val="0"/>
        <w:suppressAutoHyphens w:val="0"/>
        <w:rPr>
          <w:lang w:eastAsia="hu-HU" w:bidi="hu-HU"/>
        </w:rPr>
      </w:pPr>
      <w:r w:rsidRPr="00E11B17">
        <w:rPr>
          <w:lang w:eastAsia="hu-HU" w:bidi="hu-HU"/>
        </w:rPr>
        <w:t>A UNITI</w:t>
      </w:r>
      <w:r w:rsidRPr="00E11B17">
        <w:rPr>
          <w:lang w:eastAsia="hu-HU" w:bidi="hu-HU"/>
        </w:rPr>
        <w:noBreakHyphen/>
        <w:t>1</w:t>
      </w:r>
      <w:r w:rsidRPr="00E11B17">
        <w:rPr>
          <w:lang w:eastAsia="hu-HU" w:bidi="hu-HU"/>
        </w:rPr>
        <w:noBreakHyphen/>
        <w:t>vizsgálat betegeinél a korábbi TNFα</w:t>
      </w:r>
      <w:r w:rsidRPr="00E11B17">
        <w:rPr>
          <w:lang w:eastAsia="hu-HU" w:bidi="hu-HU"/>
        </w:rPr>
        <w:noBreakHyphen/>
        <w:t>ellenes kezelés sikertelen volt, vagy intoleránsak voltak rá. A betegek megközelítőleg 48%</w:t>
      </w:r>
      <w:r w:rsidRPr="00E11B17">
        <w:rPr>
          <w:lang w:eastAsia="hu-HU" w:bidi="hu-HU"/>
        </w:rPr>
        <w:noBreakHyphen/>
        <w:t>ánál volt sikertelen 1 korábbi, anti</w:t>
      </w:r>
      <w:r w:rsidRPr="00E11B17">
        <w:rPr>
          <w:lang w:eastAsia="hu-HU" w:bidi="hu-HU"/>
        </w:rPr>
        <w:noBreakHyphen/>
        <w:t>TNF</w:t>
      </w:r>
      <w:r w:rsidRPr="00E11B17">
        <w:rPr>
          <w:lang w:eastAsia="hu-HU" w:bidi="hu-HU"/>
        </w:rPr>
        <w:sym w:font="Symbol" w:char="F061"/>
      </w:r>
      <w:r w:rsidR="002A6357">
        <w:rPr>
          <w:lang w:eastAsia="hu-HU" w:bidi="hu-HU"/>
        </w:rPr>
        <w:t>-</w:t>
      </w:r>
      <w:r w:rsidRPr="00E11B17">
        <w:rPr>
          <w:lang w:eastAsia="hu-HU" w:bidi="hu-HU"/>
        </w:rPr>
        <w:t>kezelés, és 52%</w:t>
      </w:r>
      <w:r w:rsidRPr="00E11B17">
        <w:rPr>
          <w:lang w:eastAsia="hu-HU" w:bidi="hu-HU"/>
        </w:rPr>
        <w:noBreakHyphen/>
        <w:t>ánál volt sikertelen 2 vagy 3 korábbi anti</w:t>
      </w:r>
      <w:r w:rsidRPr="00E11B17">
        <w:rPr>
          <w:lang w:eastAsia="hu-HU" w:bidi="hu-HU"/>
        </w:rPr>
        <w:noBreakHyphen/>
        <w:t>TNFα kezelés. Ebben a vizsgálatban a betegek 29,1%</w:t>
      </w:r>
      <w:r w:rsidRPr="00E11B17">
        <w:rPr>
          <w:lang w:eastAsia="hu-HU" w:bidi="hu-HU"/>
        </w:rPr>
        <w:noBreakHyphen/>
        <w:t>a adott inadekvát kezdeti válaszreakciót (primer non</w:t>
      </w:r>
      <w:r w:rsidRPr="00E11B17">
        <w:rPr>
          <w:lang w:eastAsia="hu-HU" w:bidi="hu-HU"/>
        </w:rPr>
        <w:noBreakHyphen/>
        <w:t>reszponderek), 69,4%</w:t>
      </w:r>
      <w:r w:rsidRPr="00E11B17">
        <w:rPr>
          <w:lang w:eastAsia="hu-HU" w:bidi="hu-HU"/>
        </w:rPr>
        <w:noBreakHyphen/>
        <w:t>uk reagált, de a válaszreakció megszűnt (szekunder non</w:t>
      </w:r>
      <w:r w:rsidRPr="00E11B17">
        <w:rPr>
          <w:lang w:eastAsia="hu-HU" w:bidi="hu-HU"/>
        </w:rPr>
        <w:noBreakHyphen/>
        <w:t>reszponderek), és 36,4%</w:t>
      </w:r>
      <w:r w:rsidRPr="00E11B17">
        <w:rPr>
          <w:lang w:eastAsia="hu-HU" w:bidi="hu-HU"/>
        </w:rPr>
        <w:noBreakHyphen/>
        <w:t>uk volt intoleráns az anti</w:t>
      </w:r>
      <w:r w:rsidRPr="00E11B17">
        <w:rPr>
          <w:lang w:eastAsia="hu-HU" w:bidi="hu-HU"/>
        </w:rPr>
        <w:noBreakHyphen/>
        <w:t>TNFα</w:t>
      </w:r>
      <w:r w:rsidR="002A6357">
        <w:rPr>
          <w:lang w:eastAsia="hu-HU" w:bidi="hu-HU"/>
        </w:rPr>
        <w:t>-</w:t>
      </w:r>
      <w:r w:rsidRPr="00E11B17">
        <w:rPr>
          <w:lang w:eastAsia="hu-HU" w:bidi="hu-HU"/>
        </w:rPr>
        <w:t>kezelésre.</w:t>
      </w:r>
    </w:p>
    <w:p w14:paraId="0A6AA4E7" w14:textId="77777777" w:rsidR="00E11B17" w:rsidRPr="00E11B17" w:rsidRDefault="00E11B17" w:rsidP="00E11B17">
      <w:pPr>
        <w:widowControl w:val="0"/>
        <w:suppressAutoHyphens w:val="0"/>
        <w:rPr>
          <w:lang w:eastAsia="hu-HU" w:bidi="hu-HU"/>
        </w:rPr>
      </w:pPr>
    </w:p>
    <w:p w14:paraId="3844DEE0" w14:textId="5EFC4397" w:rsidR="00E11B17" w:rsidRPr="00E11B17" w:rsidRDefault="00E11B17" w:rsidP="00E11B17">
      <w:pPr>
        <w:widowControl w:val="0"/>
        <w:suppressAutoHyphens w:val="0"/>
        <w:rPr>
          <w:lang w:eastAsia="hu-HU" w:bidi="hu-HU"/>
        </w:rPr>
      </w:pPr>
      <w:r w:rsidRPr="00E11B17">
        <w:rPr>
          <w:lang w:eastAsia="hu-HU" w:bidi="hu-HU"/>
        </w:rPr>
        <w:t>A UNITI</w:t>
      </w:r>
      <w:r w:rsidRPr="00E11B17">
        <w:rPr>
          <w:lang w:eastAsia="hu-HU" w:bidi="hu-HU"/>
        </w:rPr>
        <w:noBreakHyphen/>
        <w:t>2</w:t>
      </w:r>
      <w:r w:rsidRPr="00E11B17">
        <w:rPr>
          <w:lang w:eastAsia="hu-HU" w:bidi="hu-HU"/>
        </w:rPr>
        <w:noBreakHyphen/>
        <w:t xml:space="preserve">vizsgálat betegeinél legalább egy konvencionális kezelés sikertelen volt, beleértve a kortikoszteroidokat vagy az immunmodulátorokat is, és korábban </w:t>
      </w:r>
      <w:r w:rsidR="003A7333" w:rsidRPr="00E11B17">
        <w:rPr>
          <w:lang w:eastAsia="hu-HU" w:bidi="hu-HU"/>
        </w:rPr>
        <w:t xml:space="preserve">vagy </w:t>
      </w:r>
      <w:r w:rsidRPr="00E11B17">
        <w:rPr>
          <w:lang w:eastAsia="hu-HU" w:bidi="hu-HU"/>
        </w:rPr>
        <w:t>nem kaptak anti</w:t>
      </w:r>
      <w:r w:rsidRPr="00E11B17">
        <w:rPr>
          <w:lang w:eastAsia="hu-HU" w:bidi="hu-HU"/>
        </w:rPr>
        <w:noBreakHyphen/>
        <w:t>TNFα</w:t>
      </w:r>
      <w:r w:rsidRPr="00E11B17">
        <w:rPr>
          <w:lang w:eastAsia="hu-HU" w:bidi="hu-HU"/>
        </w:rPr>
        <w:noBreakHyphen/>
        <w:t>t (68,6%), vagy kaptak már korábban, de az anti</w:t>
      </w:r>
      <w:r w:rsidRPr="00E11B17">
        <w:rPr>
          <w:lang w:eastAsia="hu-HU" w:bidi="hu-HU"/>
        </w:rPr>
        <w:noBreakHyphen/>
        <w:t>TNFα</w:t>
      </w:r>
      <w:r w:rsidRPr="00E11B17">
        <w:rPr>
          <w:lang w:eastAsia="hu-HU" w:bidi="hu-HU"/>
        </w:rPr>
        <w:noBreakHyphen/>
        <w:t>kezelés nem volt sikertelen (31,4%).</w:t>
      </w:r>
    </w:p>
    <w:p w14:paraId="4527109D" w14:textId="77777777" w:rsidR="00E11B17" w:rsidRPr="00E11B17" w:rsidRDefault="00E11B17" w:rsidP="00E11B17">
      <w:pPr>
        <w:widowControl w:val="0"/>
        <w:suppressAutoHyphens w:val="0"/>
        <w:rPr>
          <w:lang w:eastAsia="hu-HU" w:bidi="hu-HU"/>
        </w:rPr>
      </w:pPr>
    </w:p>
    <w:p w14:paraId="06B53DB1" w14:textId="16262139" w:rsidR="00E11B17" w:rsidRPr="00E11B17" w:rsidRDefault="00E11B17" w:rsidP="00E11B17">
      <w:pPr>
        <w:widowControl w:val="0"/>
        <w:suppressAutoHyphens w:val="0"/>
        <w:rPr>
          <w:lang w:eastAsia="hu-HU" w:bidi="hu-HU"/>
        </w:rPr>
      </w:pPr>
      <w:r w:rsidRPr="00E11B17">
        <w:rPr>
          <w:lang w:eastAsia="hu-HU" w:bidi="hu-HU"/>
        </w:rPr>
        <w:t>Mind a UNITI</w:t>
      </w:r>
      <w:r w:rsidRPr="00E11B17">
        <w:rPr>
          <w:lang w:eastAsia="hu-HU" w:bidi="hu-HU"/>
        </w:rPr>
        <w:noBreakHyphen/>
        <w:t>1</w:t>
      </w:r>
      <w:r w:rsidRPr="00E11B17">
        <w:rPr>
          <w:lang w:eastAsia="hu-HU" w:bidi="hu-HU"/>
        </w:rPr>
        <w:noBreakHyphen/>
        <w:t>, mind UNITI</w:t>
      </w:r>
      <w:r w:rsidRPr="00E11B17">
        <w:rPr>
          <w:lang w:eastAsia="hu-HU" w:bidi="hu-HU"/>
        </w:rPr>
        <w:noBreakHyphen/>
        <w:t>2</w:t>
      </w:r>
      <w:r w:rsidRPr="00E11B17">
        <w:rPr>
          <w:lang w:eastAsia="hu-HU" w:bidi="hu-HU"/>
        </w:rPr>
        <w:noBreakHyphen/>
        <w:t>vizsgálatban a placebóhoz viszonyítva a betegek szignifikánsan magasabb aránya adott klinikai válaszreakciót</w:t>
      </w:r>
      <w:r w:rsidR="003A7333">
        <w:rPr>
          <w:lang w:eastAsia="hu-HU" w:bidi="hu-HU"/>
        </w:rPr>
        <w:t>,</w:t>
      </w:r>
      <w:r w:rsidRPr="00E11B17">
        <w:rPr>
          <w:lang w:eastAsia="hu-HU" w:bidi="hu-HU"/>
        </w:rPr>
        <w:t xml:space="preserve"> és volt remisszióban az usztekinumabbal kezelt </w:t>
      </w:r>
      <w:r w:rsidRPr="00E11B17">
        <w:rPr>
          <w:lang w:eastAsia="hu-HU" w:bidi="hu-HU"/>
        </w:rPr>
        <w:lastRenderedPageBreak/>
        <w:t>csoportban (</w:t>
      </w:r>
      <w:r w:rsidR="00116A64">
        <w:rPr>
          <w:lang w:eastAsia="hu-HU" w:bidi="hu-HU"/>
        </w:rPr>
        <w:t>8</w:t>
      </w:r>
      <w:r w:rsidRPr="00E11B17">
        <w:rPr>
          <w:lang w:eastAsia="hu-HU" w:bidi="hu-HU"/>
        </w:rPr>
        <w:t>.</w:t>
      </w:r>
      <w:r w:rsidR="006C0FA4">
        <w:rPr>
          <w:lang w:eastAsia="hu-HU" w:bidi="hu-HU"/>
        </w:rPr>
        <w:t> </w:t>
      </w:r>
      <w:r w:rsidRPr="00E11B17">
        <w:rPr>
          <w:lang w:eastAsia="hu-HU" w:bidi="hu-HU"/>
        </w:rPr>
        <w:t>táblázat). A klinikai válaszreakció és a remisszió már a 3. héten szignifikáns volt az usztekinumabbal kezelt betegeknél, és a 8. hétig tovább javult. Ezekben az indukciós vizsgálatokban a hatásosság jobb és tartósabb volt a lépcsőzetes adagolású csoportban, mint a 130 mg</w:t>
      </w:r>
      <w:r w:rsidRPr="00E11B17">
        <w:rPr>
          <w:lang w:eastAsia="hu-HU" w:bidi="hu-HU"/>
        </w:rPr>
        <w:noBreakHyphen/>
        <w:t>os dóziscsoportban, és ezért a lépcsőzetes adagolás a javasolt indukciós dózis.</w:t>
      </w:r>
    </w:p>
    <w:p w14:paraId="720C5CEE" w14:textId="77777777" w:rsidR="00E11B17" w:rsidRPr="00E11B17" w:rsidRDefault="00E11B17" w:rsidP="00E11B17">
      <w:pPr>
        <w:widowControl w:val="0"/>
        <w:suppressAutoHyphens w:val="0"/>
        <w:rPr>
          <w:lang w:eastAsia="hu-HU" w:bidi="hu-HU"/>
        </w:rPr>
      </w:pPr>
    </w:p>
    <w:p w14:paraId="5F56080D" w14:textId="4FD539D5" w:rsidR="00E11B17" w:rsidRPr="00B71248" w:rsidRDefault="00116A64" w:rsidP="00CA1B0D">
      <w:pPr>
        <w:keepNext/>
        <w:tabs>
          <w:tab w:val="left" w:pos="1560"/>
        </w:tabs>
        <w:suppressAutoHyphens w:val="0"/>
        <w:rPr>
          <w:b/>
          <w:bCs/>
          <w:iCs/>
          <w:lang w:eastAsia="hu-HU" w:bidi="hu-HU"/>
        </w:rPr>
      </w:pPr>
      <w:r w:rsidRPr="00B71248">
        <w:rPr>
          <w:b/>
          <w:bCs/>
          <w:iCs/>
          <w:lang w:eastAsia="hu-HU" w:bidi="hu-HU"/>
        </w:rPr>
        <w:t>8</w:t>
      </w:r>
      <w:r w:rsidR="00E11B17" w:rsidRPr="00B71248">
        <w:rPr>
          <w:b/>
          <w:bCs/>
          <w:iCs/>
          <w:lang w:eastAsia="hu-HU" w:bidi="hu-HU"/>
        </w:rPr>
        <w:t>.</w:t>
      </w:r>
      <w:r w:rsidR="006C0FA4" w:rsidRPr="00B71248">
        <w:rPr>
          <w:b/>
          <w:bCs/>
          <w:iCs/>
          <w:lang w:eastAsia="hu-HU" w:bidi="hu-HU"/>
        </w:rPr>
        <w:t> </w:t>
      </w:r>
      <w:r w:rsidR="00E11B17" w:rsidRPr="00B71248">
        <w:rPr>
          <w:b/>
          <w:bCs/>
          <w:iCs/>
          <w:lang w:eastAsia="hu-HU" w:bidi="hu-HU"/>
        </w:rPr>
        <w:t>táblázat:</w:t>
      </w:r>
      <w:r w:rsidR="00E11B17" w:rsidRPr="00B71248">
        <w:rPr>
          <w:b/>
          <w:bCs/>
          <w:iCs/>
          <w:lang w:eastAsia="hu-HU" w:bidi="hu-HU"/>
        </w:rPr>
        <w:tab/>
        <w:t>A klinikai válaszreakció és remisszió indukciója a UNITI</w:t>
      </w:r>
      <w:r w:rsidR="00E11B17" w:rsidRPr="00B71248">
        <w:rPr>
          <w:b/>
          <w:bCs/>
          <w:iCs/>
          <w:lang w:eastAsia="hu-HU" w:bidi="hu-HU"/>
        </w:rPr>
        <w:noBreakHyphen/>
        <w:t>1</w:t>
      </w:r>
      <w:r w:rsidR="00E11B17" w:rsidRPr="00B71248">
        <w:rPr>
          <w:b/>
          <w:bCs/>
          <w:iCs/>
          <w:lang w:eastAsia="hu-HU" w:bidi="hu-HU"/>
        </w:rPr>
        <w:noBreakHyphen/>
        <w:t xml:space="preserve"> és UNITI</w:t>
      </w:r>
      <w:r w:rsidR="00E11B17" w:rsidRPr="00B71248">
        <w:rPr>
          <w:b/>
          <w:bCs/>
          <w:iCs/>
          <w:lang w:eastAsia="hu-HU" w:bidi="hu-HU"/>
        </w:rPr>
        <w:noBreakHyphen/>
        <w:t>2</w:t>
      </w:r>
      <w:r w:rsidR="00E11B17" w:rsidRPr="00B71248">
        <w:rPr>
          <w:b/>
          <w:bCs/>
          <w:iCs/>
          <w:lang w:eastAsia="hu-HU" w:bidi="hu-HU"/>
        </w:rPr>
        <w:noBreakHyphen/>
        <w:t>vizsgálatban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276"/>
        <w:gridCol w:w="1701"/>
        <w:gridCol w:w="1275"/>
        <w:gridCol w:w="1706"/>
      </w:tblGrid>
      <w:tr w:rsidR="00E11B17" w:rsidRPr="00E11B17" w14:paraId="26773F8A" w14:textId="77777777" w:rsidTr="00322311">
        <w:trPr>
          <w:cantSplit/>
          <w:jc w:val="center"/>
        </w:trPr>
        <w:tc>
          <w:tcPr>
            <w:tcW w:w="3114" w:type="dxa"/>
            <w:shd w:val="clear" w:color="auto" w:fill="auto"/>
          </w:tcPr>
          <w:p w14:paraId="027FC2A7" w14:textId="77777777" w:rsidR="00E11B17" w:rsidRPr="00E11B17" w:rsidRDefault="00E11B17" w:rsidP="004343E1">
            <w:pPr>
              <w:keepNext/>
              <w:suppressAutoHyphens w:val="0"/>
              <w:jc w:val="center"/>
              <w:rPr>
                <w:lang w:eastAsia="hu-HU" w:bidi="hu-HU"/>
              </w:rPr>
            </w:pPr>
          </w:p>
        </w:tc>
        <w:tc>
          <w:tcPr>
            <w:tcW w:w="2977" w:type="dxa"/>
            <w:gridSpan w:val="2"/>
            <w:shd w:val="clear" w:color="auto" w:fill="auto"/>
          </w:tcPr>
          <w:p w14:paraId="7A5B31AB" w14:textId="77777777" w:rsidR="00E11B17" w:rsidRPr="00E11B17" w:rsidRDefault="00E11B17" w:rsidP="004343E1">
            <w:pPr>
              <w:keepNext/>
              <w:suppressAutoHyphens w:val="0"/>
              <w:jc w:val="center"/>
              <w:rPr>
                <w:b/>
                <w:bCs/>
                <w:lang w:eastAsia="hu-HU" w:bidi="hu-HU"/>
              </w:rPr>
            </w:pPr>
            <w:r w:rsidRPr="00E11B17">
              <w:rPr>
                <w:b/>
                <w:lang w:eastAsia="hu-HU" w:bidi="hu-HU"/>
              </w:rPr>
              <w:t>UNITI</w:t>
            </w:r>
            <w:r w:rsidRPr="00E11B17">
              <w:rPr>
                <w:b/>
                <w:lang w:eastAsia="hu-HU" w:bidi="hu-HU"/>
              </w:rPr>
              <w:noBreakHyphen/>
              <w:t>1</w:t>
            </w:r>
            <w:r w:rsidRPr="00E11B17">
              <w:rPr>
                <w:i/>
                <w:lang w:eastAsia="hu-HU" w:bidi="hu-HU"/>
              </w:rPr>
              <w:t>*</w:t>
            </w:r>
          </w:p>
        </w:tc>
        <w:tc>
          <w:tcPr>
            <w:tcW w:w="2981" w:type="dxa"/>
            <w:gridSpan w:val="2"/>
            <w:shd w:val="clear" w:color="auto" w:fill="auto"/>
          </w:tcPr>
          <w:p w14:paraId="178D6563" w14:textId="77777777" w:rsidR="00E11B17" w:rsidRPr="00E11B17" w:rsidRDefault="00E11B17" w:rsidP="004343E1">
            <w:pPr>
              <w:keepNext/>
              <w:suppressAutoHyphens w:val="0"/>
              <w:jc w:val="center"/>
              <w:rPr>
                <w:b/>
                <w:bCs/>
                <w:lang w:eastAsia="hu-HU" w:bidi="hu-HU"/>
              </w:rPr>
            </w:pPr>
            <w:r w:rsidRPr="00E11B17">
              <w:rPr>
                <w:b/>
                <w:lang w:eastAsia="hu-HU" w:bidi="hu-HU"/>
              </w:rPr>
              <w:t>UNITI</w:t>
            </w:r>
            <w:r w:rsidRPr="00E11B17">
              <w:rPr>
                <w:b/>
                <w:lang w:eastAsia="hu-HU" w:bidi="hu-HU"/>
              </w:rPr>
              <w:noBreakHyphen/>
              <w:t>2</w:t>
            </w:r>
            <w:r w:rsidRPr="00E11B17">
              <w:rPr>
                <w:i/>
                <w:lang w:eastAsia="hu-HU" w:bidi="hu-HU"/>
              </w:rPr>
              <w:t>**</w:t>
            </w:r>
          </w:p>
        </w:tc>
      </w:tr>
      <w:tr w:rsidR="00F3607B" w:rsidRPr="00E11B17" w14:paraId="33BF2A9A" w14:textId="77777777" w:rsidTr="00322311">
        <w:trPr>
          <w:cantSplit/>
          <w:jc w:val="center"/>
        </w:trPr>
        <w:tc>
          <w:tcPr>
            <w:tcW w:w="3114" w:type="dxa"/>
            <w:shd w:val="clear" w:color="auto" w:fill="auto"/>
          </w:tcPr>
          <w:p w14:paraId="47CD49EE" w14:textId="77777777" w:rsidR="00E11B17" w:rsidRPr="00E11B17" w:rsidRDefault="00E11B17" w:rsidP="004343E1">
            <w:pPr>
              <w:keepNext/>
              <w:suppressAutoHyphens w:val="0"/>
              <w:jc w:val="center"/>
              <w:rPr>
                <w:lang w:eastAsia="hu-HU" w:bidi="hu-HU"/>
              </w:rPr>
            </w:pPr>
          </w:p>
        </w:tc>
        <w:tc>
          <w:tcPr>
            <w:tcW w:w="1276" w:type="dxa"/>
            <w:shd w:val="clear" w:color="auto" w:fill="auto"/>
          </w:tcPr>
          <w:p w14:paraId="2999FD2A" w14:textId="77777777" w:rsidR="009D655C" w:rsidRDefault="00E11B17" w:rsidP="004343E1">
            <w:pPr>
              <w:keepNext/>
              <w:suppressAutoHyphens w:val="0"/>
              <w:jc w:val="center"/>
              <w:rPr>
                <w:b/>
                <w:lang w:eastAsia="hu-HU" w:bidi="hu-HU"/>
              </w:rPr>
            </w:pPr>
            <w:r w:rsidRPr="00E11B17">
              <w:rPr>
                <w:b/>
                <w:lang w:eastAsia="hu-HU" w:bidi="hu-HU"/>
              </w:rPr>
              <w:t>Placebo</w:t>
            </w:r>
          </w:p>
          <w:p w14:paraId="1391F599" w14:textId="1DD39180" w:rsidR="00E11B17" w:rsidRPr="002D7988" w:rsidRDefault="00E11B17" w:rsidP="004343E1">
            <w:pPr>
              <w:keepNext/>
              <w:suppressAutoHyphens w:val="0"/>
              <w:jc w:val="center"/>
              <w:rPr>
                <w:b/>
                <w:bCs/>
                <w:lang w:eastAsia="hu-HU" w:bidi="hu-HU"/>
              </w:rPr>
            </w:pPr>
            <w:r w:rsidRPr="002D7988">
              <w:rPr>
                <w:b/>
                <w:bCs/>
                <w:lang w:eastAsia="hu-HU" w:bidi="hu-HU"/>
              </w:rPr>
              <w:t>N</w:t>
            </w:r>
            <w:r w:rsidR="00663509">
              <w:rPr>
                <w:b/>
                <w:bCs/>
                <w:lang w:eastAsia="hu-HU" w:bidi="hu-HU"/>
              </w:rPr>
              <w:t> </w:t>
            </w:r>
            <w:r w:rsidRPr="002D7988">
              <w:rPr>
                <w:b/>
                <w:bCs/>
                <w:lang w:eastAsia="hu-HU" w:bidi="hu-HU"/>
              </w:rPr>
              <w:t>=</w:t>
            </w:r>
            <w:r w:rsidR="00663509">
              <w:rPr>
                <w:b/>
                <w:bCs/>
                <w:lang w:eastAsia="hu-HU" w:bidi="hu-HU"/>
              </w:rPr>
              <w:t> </w:t>
            </w:r>
            <w:r w:rsidRPr="002D7988">
              <w:rPr>
                <w:b/>
                <w:bCs/>
                <w:lang w:eastAsia="hu-HU" w:bidi="hu-HU"/>
              </w:rPr>
              <w:t>247</w:t>
            </w:r>
          </w:p>
        </w:tc>
        <w:tc>
          <w:tcPr>
            <w:tcW w:w="1701" w:type="dxa"/>
            <w:shd w:val="clear" w:color="auto" w:fill="auto"/>
          </w:tcPr>
          <w:p w14:paraId="6187B10B" w14:textId="55A0FBD2" w:rsidR="00E11B17" w:rsidRPr="00E11B17" w:rsidRDefault="00E11B17" w:rsidP="004343E1">
            <w:pPr>
              <w:keepNext/>
              <w:suppressAutoHyphens w:val="0"/>
              <w:jc w:val="center"/>
              <w:rPr>
                <w:b/>
                <w:bCs/>
                <w:lang w:eastAsia="hu-HU" w:bidi="hu-HU"/>
              </w:rPr>
            </w:pPr>
            <w:r w:rsidRPr="00E11B17">
              <w:rPr>
                <w:b/>
                <w:lang w:eastAsia="hu-HU" w:bidi="hu-HU"/>
              </w:rPr>
              <w:t xml:space="preserve">Az usztekinumab javasolt </w:t>
            </w:r>
            <w:r w:rsidR="00C67E21" w:rsidRPr="002D7988">
              <w:rPr>
                <w:b/>
                <w:bCs/>
                <w:lang w:eastAsia="hu-HU" w:bidi="hu-HU"/>
              </w:rPr>
              <w:t>dózis</w:t>
            </w:r>
            <w:r w:rsidRPr="00E11B17">
              <w:rPr>
                <w:b/>
                <w:lang w:eastAsia="hu-HU" w:bidi="hu-HU"/>
              </w:rPr>
              <w:t>a</w:t>
            </w:r>
          </w:p>
          <w:p w14:paraId="2D9FD142" w14:textId="37EA9B7E" w:rsidR="00E11B17" w:rsidRPr="00B35790" w:rsidRDefault="00E11B17" w:rsidP="004343E1">
            <w:pPr>
              <w:keepNext/>
              <w:suppressAutoHyphens w:val="0"/>
              <w:jc w:val="center"/>
              <w:rPr>
                <w:b/>
                <w:bCs/>
                <w:lang w:eastAsia="hu-HU" w:bidi="hu-HU"/>
              </w:rPr>
            </w:pPr>
            <w:r w:rsidRPr="002D7988">
              <w:rPr>
                <w:b/>
                <w:bCs/>
                <w:lang w:eastAsia="hu-HU" w:bidi="hu-HU"/>
              </w:rPr>
              <w:t>N</w:t>
            </w:r>
            <w:r w:rsidR="00663509">
              <w:rPr>
                <w:b/>
                <w:bCs/>
                <w:lang w:eastAsia="hu-HU" w:bidi="hu-HU"/>
              </w:rPr>
              <w:t> </w:t>
            </w:r>
            <w:r w:rsidRPr="002D7988">
              <w:rPr>
                <w:b/>
                <w:bCs/>
                <w:lang w:eastAsia="hu-HU" w:bidi="hu-HU"/>
              </w:rPr>
              <w:t>=</w:t>
            </w:r>
            <w:r w:rsidR="00663509">
              <w:rPr>
                <w:b/>
                <w:bCs/>
                <w:lang w:eastAsia="hu-HU" w:bidi="hu-HU"/>
              </w:rPr>
              <w:t> </w:t>
            </w:r>
            <w:r w:rsidRPr="002D7988">
              <w:rPr>
                <w:b/>
                <w:bCs/>
                <w:lang w:eastAsia="hu-HU" w:bidi="hu-HU"/>
              </w:rPr>
              <w:t>249</w:t>
            </w:r>
          </w:p>
        </w:tc>
        <w:tc>
          <w:tcPr>
            <w:tcW w:w="1275" w:type="dxa"/>
            <w:shd w:val="clear" w:color="auto" w:fill="auto"/>
          </w:tcPr>
          <w:p w14:paraId="672B97C8" w14:textId="77777777" w:rsidR="009D655C" w:rsidRDefault="00E11B17" w:rsidP="004343E1">
            <w:pPr>
              <w:keepNext/>
              <w:suppressAutoHyphens w:val="0"/>
              <w:jc w:val="center"/>
              <w:rPr>
                <w:b/>
                <w:lang w:eastAsia="hu-HU" w:bidi="hu-HU"/>
              </w:rPr>
            </w:pPr>
            <w:r w:rsidRPr="00E11B17">
              <w:rPr>
                <w:b/>
                <w:lang w:eastAsia="hu-HU" w:bidi="hu-HU"/>
              </w:rPr>
              <w:t>Placebo</w:t>
            </w:r>
          </w:p>
          <w:p w14:paraId="0E6AC673" w14:textId="284241A3" w:rsidR="00E11B17" w:rsidRPr="002D7988" w:rsidRDefault="00E11B17" w:rsidP="004343E1">
            <w:pPr>
              <w:keepNext/>
              <w:suppressAutoHyphens w:val="0"/>
              <w:jc w:val="center"/>
              <w:rPr>
                <w:b/>
                <w:bCs/>
                <w:lang w:eastAsia="hu-HU" w:bidi="hu-HU"/>
              </w:rPr>
            </w:pPr>
            <w:r w:rsidRPr="002D7988">
              <w:rPr>
                <w:b/>
                <w:bCs/>
                <w:lang w:eastAsia="hu-HU" w:bidi="hu-HU"/>
              </w:rPr>
              <w:t>N</w:t>
            </w:r>
            <w:r w:rsidR="00663509">
              <w:rPr>
                <w:b/>
                <w:bCs/>
                <w:lang w:eastAsia="hu-HU" w:bidi="hu-HU"/>
              </w:rPr>
              <w:t> </w:t>
            </w:r>
            <w:r w:rsidRPr="002D7988">
              <w:rPr>
                <w:b/>
                <w:bCs/>
                <w:lang w:eastAsia="hu-HU" w:bidi="hu-HU"/>
              </w:rPr>
              <w:t>=</w:t>
            </w:r>
            <w:r w:rsidR="00663509">
              <w:rPr>
                <w:b/>
                <w:bCs/>
                <w:lang w:eastAsia="hu-HU" w:bidi="hu-HU"/>
              </w:rPr>
              <w:t> </w:t>
            </w:r>
            <w:r w:rsidRPr="002D7988">
              <w:rPr>
                <w:b/>
                <w:bCs/>
                <w:lang w:eastAsia="hu-HU" w:bidi="hu-HU"/>
              </w:rPr>
              <w:t>209</w:t>
            </w:r>
          </w:p>
        </w:tc>
        <w:tc>
          <w:tcPr>
            <w:tcW w:w="1706" w:type="dxa"/>
            <w:shd w:val="clear" w:color="auto" w:fill="auto"/>
          </w:tcPr>
          <w:p w14:paraId="314BE7BF" w14:textId="21352845" w:rsidR="00E11B17" w:rsidRPr="00E11B17" w:rsidRDefault="00E11B17" w:rsidP="004343E1">
            <w:pPr>
              <w:keepNext/>
              <w:suppressAutoHyphens w:val="0"/>
              <w:jc w:val="center"/>
              <w:rPr>
                <w:b/>
                <w:bCs/>
                <w:lang w:eastAsia="hu-HU" w:bidi="hu-HU"/>
              </w:rPr>
            </w:pPr>
            <w:r w:rsidRPr="00E11B17">
              <w:rPr>
                <w:b/>
                <w:lang w:eastAsia="hu-HU" w:bidi="hu-HU"/>
              </w:rPr>
              <w:t xml:space="preserve">Az usztekinumab javasolt </w:t>
            </w:r>
            <w:r w:rsidR="00C67E21" w:rsidRPr="002D7988">
              <w:rPr>
                <w:b/>
                <w:bCs/>
                <w:lang w:eastAsia="hu-HU" w:bidi="hu-HU"/>
              </w:rPr>
              <w:t>dózis</w:t>
            </w:r>
            <w:r w:rsidRPr="00E11B17">
              <w:rPr>
                <w:b/>
                <w:lang w:eastAsia="hu-HU" w:bidi="hu-HU"/>
              </w:rPr>
              <w:t>a</w:t>
            </w:r>
          </w:p>
          <w:p w14:paraId="4806462E" w14:textId="162477EE" w:rsidR="00E11B17" w:rsidRPr="002D7988" w:rsidRDefault="00E11B17" w:rsidP="004343E1">
            <w:pPr>
              <w:keepNext/>
              <w:suppressAutoHyphens w:val="0"/>
              <w:jc w:val="center"/>
              <w:rPr>
                <w:b/>
                <w:bCs/>
                <w:lang w:eastAsia="hu-HU" w:bidi="hu-HU"/>
              </w:rPr>
            </w:pPr>
            <w:r w:rsidRPr="002D7988">
              <w:rPr>
                <w:b/>
                <w:bCs/>
                <w:lang w:eastAsia="hu-HU" w:bidi="hu-HU"/>
              </w:rPr>
              <w:t>N</w:t>
            </w:r>
            <w:r w:rsidR="00663509">
              <w:rPr>
                <w:b/>
                <w:bCs/>
                <w:lang w:eastAsia="hu-HU" w:bidi="hu-HU"/>
              </w:rPr>
              <w:t> </w:t>
            </w:r>
            <w:r w:rsidRPr="002D7988">
              <w:rPr>
                <w:b/>
                <w:bCs/>
                <w:lang w:eastAsia="hu-HU" w:bidi="hu-HU"/>
              </w:rPr>
              <w:t>=</w:t>
            </w:r>
            <w:r w:rsidR="00663509">
              <w:rPr>
                <w:b/>
                <w:bCs/>
                <w:lang w:eastAsia="hu-HU" w:bidi="hu-HU"/>
              </w:rPr>
              <w:t> </w:t>
            </w:r>
            <w:r w:rsidRPr="002D7988">
              <w:rPr>
                <w:b/>
                <w:bCs/>
                <w:lang w:eastAsia="hu-HU" w:bidi="hu-HU"/>
              </w:rPr>
              <w:t>209</w:t>
            </w:r>
          </w:p>
        </w:tc>
      </w:tr>
      <w:tr w:rsidR="00F3607B" w:rsidRPr="00E11B17" w14:paraId="0ED66E01" w14:textId="77777777" w:rsidTr="00322311">
        <w:trPr>
          <w:cantSplit/>
          <w:jc w:val="center"/>
        </w:trPr>
        <w:tc>
          <w:tcPr>
            <w:tcW w:w="3114" w:type="dxa"/>
            <w:shd w:val="clear" w:color="auto" w:fill="auto"/>
            <w:tcMar>
              <w:left w:w="57" w:type="dxa"/>
              <w:right w:w="57" w:type="dxa"/>
            </w:tcMar>
          </w:tcPr>
          <w:p w14:paraId="47D23242" w14:textId="77777777" w:rsidR="00E11B17" w:rsidRPr="00E11B17" w:rsidRDefault="00E11B17" w:rsidP="00E11B17">
            <w:pPr>
              <w:widowControl w:val="0"/>
              <w:suppressAutoHyphens w:val="0"/>
              <w:rPr>
                <w:lang w:eastAsia="hu-HU" w:bidi="hu-HU"/>
              </w:rPr>
            </w:pPr>
            <w:r w:rsidRPr="00E11B17">
              <w:rPr>
                <w:lang w:eastAsia="hu-HU" w:bidi="hu-HU"/>
              </w:rPr>
              <w:t>Klinikai remisszió, 8. hét</w:t>
            </w:r>
          </w:p>
        </w:tc>
        <w:tc>
          <w:tcPr>
            <w:tcW w:w="1276" w:type="dxa"/>
            <w:shd w:val="clear" w:color="auto" w:fill="auto"/>
          </w:tcPr>
          <w:p w14:paraId="65DEDF6C" w14:textId="77777777" w:rsidR="00E11B17" w:rsidRPr="00E11B17" w:rsidRDefault="00E11B17" w:rsidP="004343E1">
            <w:pPr>
              <w:widowControl w:val="0"/>
              <w:suppressAutoHyphens w:val="0"/>
              <w:jc w:val="center"/>
              <w:rPr>
                <w:lang w:eastAsia="hu-HU" w:bidi="hu-HU"/>
              </w:rPr>
            </w:pPr>
            <w:r w:rsidRPr="00E11B17">
              <w:rPr>
                <w:lang w:eastAsia="hu-HU" w:bidi="hu-HU"/>
              </w:rPr>
              <w:t>18 (7,3%)</w:t>
            </w:r>
          </w:p>
        </w:tc>
        <w:tc>
          <w:tcPr>
            <w:tcW w:w="1701" w:type="dxa"/>
            <w:shd w:val="clear" w:color="auto" w:fill="auto"/>
          </w:tcPr>
          <w:p w14:paraId="322E1D15" w14:textId="77777777" w:rsidR="00E11B17" w:rsidRPr="00E11B17" w:rsidRDefault="00E11B17" w:rsidP="004343E1">
            <w:pPr>
              <w:widowControl w:val="0"/>
              <w:suppressAutoHyphens w:val="0"/>
              <w:jc w:val="center"/>
              <w:rPr>
                <w:lang w:eastAsia="hu-HU" w:bidi="hu-HU"/>
              </w:rPr>
            </w:pPr>
            <w:r w:rsidRPr="00E11B17">
              <w:rPr>
                <w:lang w:eastAsia="hu-HU" w:bidi="hu-HU"/>
              </w:rPr>
              <w:t>52 (20,9%)</w:t>
            </w:r>
            <w:r w:rsidRPr="00E11B17">
              <w:rPr>
                <w:vertAlign w:val="superscript"/>
                <w:lang w:eastAsia="hu-HU" w:bidi="hu-HU"/>
              </w:rPr>
              <w:t>a</w:t>
            </w:r>
          </w:p>
        </w:tc>
        <w:tc>
          <w:tcPr>
            <w:tcW w:w="1275" w:type="dxa"/>
            <w:shd w:val="clear" w:color="auto" w:fill="auto"/>
          </w:tcPr>
          <w:p w14:paraId="2E1E8938" w14:textId="77777777" w:rsidR="00E11B17" w:rsidRPr="00E11B17" w:rsidRDefault="00E11B17" w:rsidP="004343E1">
            <w:pPr>
              <w:widowControl w:val="0"/>
              <w:suppressAutoHyphens w:val="0"/>
              <w:jc w:val="center"/>
              <w:rPr>
                <w:lang w:eastAsia="hu-HU" w:bidi="hu-HU"/>
              </w:rPr>
            </w:pPr>
            <w:r w:rsidRPr="00E11B17">
              <w:rPr>
                <w:lang w:eastAsia="hu-HU" w:bidi="hu-HU"/>
              </w:rPr>
              <w:t>41 (19,6%)</w:t>
            </w:r>
          </w:p>
        </w:tc>
        <w:tc>
          <w:tcPr>
            <w:tcW w:w="1706" w:type="dxa"/>
            <w:shd w:val="clear" w:color="auto" w:fill="auto"/>
          </w:tcPr>
          <w:p w14:paraId="6482F3F8" w14:textId="77777777" w:rsidR="00E11B17" w:rsidRPr="00E11B17" w:rsidRDefault="00E11B17" w:rsidP="004343E1">
            <w:pPr>
              <w:widowControl w:val="0"/>
              <w:suppressAutoHyphens w:val="0"/>
              <w:jc w:val="center"/>
              <w:rPr>
                <w:lang w:eastAsia="hu-HU" w:bidi="hu-HU"/>
              </w:rPr>
            </w:pPr>
            <w:r w:rsidRPr="00E11B17">
              <w:rPr>
                <w:lang w:eastAsia="hu-HU" w:bidi="hu-HU"/>
              </w:rPr>
              <w:t>84 (40,2%)</w:t>
            </w:r>
            <w:r w:rsidRPr="00E11B17">
              <w:rPr>
                <w:vertAlign w:val="superscript"/>
                <w:lang w:eastAsia="hu-HU" w:bidi="hu-HU"/>
              </w:rPr>
              <w:t>a</w:t>
            </w:r>
          </w:p>
        </w:tc>
      </w:tr>
      <w:tr w:rsidR="00F3607B" w:rsidRPr="00E11B17" w14:paraId="1FBCD1E0" w14:textId="77777777" w:rsidTr="00322311">
        <w:trPr>
          <w:cantSplit/>
          <w:jc w:val="center"/>
        </w:trPr>
        <w:tc>
          <w:tcPr>
            <w:tcW w:w="3114" w:type="dxa"/>
            <w:shd w:val="clear" w:color="auto" w:fill="auto"/>
            <w:tcMar>
              <w:left w:w="57" w:type="dxa"/>
              <w:right w:w="57" w:type="dxa"/>
            </w:tcMar>
          </w:tcPr>
          <w:p w14:paraId="5346C7F8" w14:textId="77777777" w:rsidR="00E11B17" w:rsidRPr="00E11B17" w:rsidRDefault="00E11B17" w:rsidP="00E11B17">
            <w:pPr>
              <w:widowControl w:val="0"/>
              <w:suppressAutoHyphens w:val="0"/>
              <w:rPr>
                <w:lang w:eastAsia="hu-HU" w:bidi="hu-HU"/>
              </w:rPr>
            </w:pPr>
            <w:r w:rsidRPr="00E11B17">
              <w:rPr>
                <w:lang w:eastAsia="hu-HU" w:bidi="hu-HU"/>
              </w:rPr>
              <w:t>Klinikai válaszreakció (100 pont), 6. hét</w:t>
            </w:r>
          </w:p>
        </w:tc>
        <w:tc>
          <w:tcPr>
            <w:tcW w:w="1276" w:type="dxa"/>
            <w:shd w:val="clear" w:color="auto" w:fill="auto"/>
          </w:tcPr>
          <w:p w14:paraId="5D726A5B" w14:textId="3A519E19" w:rsidR="00E11B17" w:rsidRPr="00E11B17" w:rsidRDefault="00E11B17" w:rsidP="004343E1">
            <w:pPr>
              <w:widowControl w:val="0"/>
              <w:suppressAutoHyphens w:val="0"/>
              <w:jc w:val="center"/>
              <w:rPr>
                <w:lang w:eastAsia="hu-HU" w:bidi="hu-HU"/>
              </w:rPr>
            </w:pPr>
            <w:r w:rsidRPr="00E11B17">
              <w:rPr>
                <w:lang w:eastAsia="hu-HU" w:bidi="hu-HU"/>
              </w:rPr>
              <w:t>53 (21,5%)</w:t>
            </w:r>
          </w:p>
        </w:tc>
        <w:tc>
          <w:tcPr>
            <w:tcW w:w="1701" w:type="dxa"/>
            <w:shd w:val="clear" w:color="auto" w:fill="auto"/>
          </w:tcPr>
          <w:p w14:paraId="0967092B" w14:textId="77777777" w:rsidR="00E11B17" w:rsidRPr="00E11B17" w:rsidRDefault="00E11B17" w:rsidP="004343E1">
            <w:pPr>
              <w:widowControl w:val="0"/>
              <w:suppressAutoHyphens w:val="0"/>
              <w:jc w:val="center"/>
              <w:rPr>
                <w:lang w:eastAsia="hu-HU" w:bidi="hu-HU"/>
              </w:rPr>
            </w:pPr>
            <w:r w:rsidRPr="00E11B17">
              <w:rPr>
                <w:lang w:eastAsia="hu-HU" w:bidi="hu-HU"/>
              </w:rPr>
              <w:t>84 (33,7%)</w:t>
            </w:r>
            <w:r w:rsidRPr="00E11B17">
              <w:rPr>
                <w:vertAlign w:val="superscript"/>
                <w:lang w:eastAsia="hu-HU" w:bidi="hu-HU"/>
              </w:rPr>
              <w:t>b</w:t>
            </w:r>
          </w:p>
        </w:tc>
        <w:tc>
          <w:tcPr>
            <w:tcW w:w="1275" w:type="dxa"/>
            <w:shd w:val="clear" w:color="auto" w:fill="auto"/>
          </w:tcPr>
          <w:p w14:paraId="50D75D82" w14:textId="682B01FE" w:rsidR="00E11B17" w:rsidRPr="00E11B17" w:rsidRDefault="00E11B17" w:rsidP="004343E1">
            <w:pPr>
              <w:widowControl w:val="0"/>
              <w:suppressAutoHyphens w:val="0"/>
              <w:jc w:val="center"/>
              <w:rPr>
                <w:lang w:eastAsia="hu-HU" w:bidi="hu-HU"/>
              </w:rPr>
            </w:pPr>
            <w:r w:rsidRPr="00E11B17">
              <w:rPr>
                <w:lang w:eastAsia="hu-HU" w:bidi="hu-HU"/>
              </w:rPr>
              <w:t>60 (28,7%)</w:t>
            </w:r>
          </w:p>
        </w:tc>
        <w:tc>
          <w:tcPr>
            <w:tcW w:w="1706" w:type="dxa"/>
            <w:shd w:val="clear" w:color="auto" w:fill="auto"/>
          </w:tcPr>
          <w:p w14:paraId="712B287A" w14:textId="77777777" w:rsidR="00E11B17" w:rsidRPr="00E11B17" w:rsidRDefault="00E11B17" w:rsidP="004343E1">
            <w:pPr>
              <w:widowControl w:val="0"/>
              <w:suppressAutoHyphens w:val="0"/>
              <w:jc w:val="center"/>
              <w:rPr>
                <w:lang w:eastAsia="hu-HU" w:bidi="hu-HU"/>
              </w:rPr>
            </w:pPr>
            <w:r w:rsidRPr="00E11B17">
              <w:rPr>
                <w:lang w:eastAsia="hu-HU" w:bidi="hu-HU"/>
              </w:rPr>
              <w:t>116 (55,5%)</w:t>
            </w:r>
            <w:r w:rsidRPr="00E11B17">
              <w:rPr>
                <w:vertAlign w:val="superscript"/>
                <w:lang w:eastAsia="hu-HU" w:bidi="hu-HU"/>
              </w:rPr>
              <w:t>a</w:t>
            </w:r>
          </w:p>
        </w:tc>
      </w:tr>
      <w:tr w:rsidR="00F3607B" w:rsidRPr="00E11B17" w14:paraId="3C2A0B05" w14:textId="77777777" w:rsidTr="00322311">
        <w:trPr>
          <w:cantSplit/>
          <w:jc w:val="center"/>
        </w:trPr>
        <w:tc>
          <w:tcPr>
            <w:tcW w:w="3114" w:type="dxa"/>
            <w:shd w:val="clear" w:color="auto" w:fill="auto"/>
            <w:tcMar>
              <w:left w:w="57" w:type="dxa"/>
              <w:right w:w="57" w:type="dxa"/>
            </w:tcMar>
          </w:tcPr>
          <w:p w14:paraId="29CC341A" w14:textId="77777777" w:rsidR="00E11B17" w:rsidRPr="00E11B17" w:rsidRDefault="00E11B17" w:rsidP="00E11B17">
            <w:pPr>
              <w:widowControl w:val="0"/>
              <w:suppressAutoHyphens w:val="0"/>
              <w:rPr>
                <w:lang w:eastAsia="hu-HU" w:bidi="hu-HU"/>
              </w:rPr>
            </w:pPr>
            <w:r w:rsidRPr="00E11B17">
              <w:rPr>
                <w:lang w:eastAsia="hu-HU" w:bidi="hu-HU"/>
              </w:rPr>
              <w:t>Klinikai válaszreakció (100 pont), 8. hét</w:t>
            </w:r>
          </w:p>
        </w:tc>
        <w:tc>
          <w:tcPr>
            <w:tcW w:w="1276" w:type="dxa"/>
            <w:shd w:val="clear" w:color="auto" w:fill="auto"/>
          </w:tcPr>
          <w:p w14:paraId="19F785FD" w14:textId="77777777" w:rsidR="00E11B17" w:rsidRPr="00E11B17" w:rsidRDefault="00E11B17" w:rsidP="004343E1">
            <w:pPr>
              <w:widowControl w:val="0"/>
              <w:suppressAutoHyphens w:val="0"/>
              <w:jc w:val="center"/>
              <w:rPr>
                <w:lang w:eastAsia="hu-HU" w:bidi="hu-HU"/>
              </w:rPr>
            </w:pPr>
            <w:r w:rsidRPr="00E11B17">
              <w:rPr>
                <w:lang w:eastAsia="hu-HU" w:bidi="hu-HU"/>
              </w:rPr>
              <w:t>50 (20,2%)</w:t>
            </w:r>
          </w:p>
        </w:tc>
        <w:tc>
          <w:tcPr>
            <w:tcW w:w="1701" w:type="dxa"/>
            <w:shd w:val="clear" w:color="auto" w:fill="auto"/>
          </w:tcPr>
          <w:p w14:paraId="47DC0BC2" w14:textId="77777777" w:rsidR="00E11B17" w:rsidRPr="00E11B17" w:rsidRDefault="00E11B17" w:rsidP="004343E1">
            <w:pPr>
              <w:widowControl w:val="0"/>
              <w:suppressAutoHyphens w:val="0"/>
              <w:jc w:val="center"/>
              <w:rPr>
                <w:lang w:eastAsia="hu-HU" w:bidi="hu-HU"/>
              </w:rPr>
            </w:pPr>
            <w:r w:rsidRPr="00E11B17">
              <w:rPr>
                <w:lang w:eastAsia="hu-HU" w:bidi="hu-HU"/>
              </w:rPr>
              <w:t>94 (37,8%)</w:t>
            </w:r>
            <w:r w:rsidRPr="00E11B17">
              <w:rPr>
                <w:vertAlign w:val="superscript"/>
                <w:lang w:eastAsia="hu-HU" w:bidi="hu-HU"/>
              </w:rPr>
              <w:t>a</w:t>
            </w:r>
          </w:p>
        </w:tc>
        <w:tc>
          <w:tcPr>
            <w:tcW w:w="1275" w:type="dxa"/>
            <w:shd w:val="clear" w:color="auto" w:fill="auto"/>
          </w:tcPr>
          <w:p w14:paraId="5FBBEAF0" w14:textId="77777777" w:rsidR="00E11B17" w:rsidRPr="00E11B17" w:rsidRDefault="00E11B17" w:rsidP="004343E1">
            <w:pPr>
              <w:widowControl w:val="0"/>
              <w:suppressAutoHyphens w:val="0"/>
              <w:jc w:val="center"/>
              <w:rPr>
                <w:lang w:eastAsia="hu-HU" w:bidi="hu-HU"/>
              </w:rPr>
            </w:pPr>
            <w:r w:rsidRPr="00E11B17">
              <w:rPr>
                <w:lang w:eastAsia="hu-HU" w:bidi="hu-HU"/>
              </w:rPr>
              <w:t>67 (32,1%)</w:t>
            </w:r>
          </w:p>
        </w:tc>
        <w:tc>
          <w:tcPr>
            <w:tcW w:w="1706" w:type="dxa"/>
            <w:shd w:val="clear" w:color="auto" w:fill="auto"/>
          </w:tcPr>
          <w:p w14:paraId="4730F4BE" w14:textId="77777777" w:rsidR="00E11B17" w:rsidRPr="00E11B17" w:rsidRDefault="00E11B17" w:rsidP="004343E1">
            <w:pPr>
              <w:widowControl w:val="0"/>
              <w:suppressAutoHyphens w:val="0"/>
              <w:jc w:val="center"/>
              <w:rPr>
                <w:lang w:eastAsia="hu-HU" w:bidi="hu-HU"/>
              </w:rPr>
            </w:pPr>
            <w:r w:rsidRPr="00E11B17">
              <w:rPr>
                <w:lang w:eastAsia="hu-HU" w:bidi="hu-HU"/>
              </w:rPr>
              <w:t>121 (57,9%)</w:t>
            </w:r>
            <w:r w:rsidRPr="00E11B17">
              <w:rPr>
                <w:vertAlign w:val="superscript"/>
                <w:lang w:eastAsia="hu-HU" w:bidi="hu-HU"/>
              </w:rPr>
              <w:t>a</w:t>
            </w:r>
          </w:p>
        </w:tc>
      </w:tr>
      <w:tr w:rsidR="00F3607B" w:rsidRPr="00E11B17" w14:paraId="44650744" w14:textId="77777777" w:rsidTr="00322311">
        <w:trPr>
          <w:cantSplit/>
          <w:jc w:val="center"/>
        </w:trPr>
        <w:tc>
          <w:tcPr>
            <w:tcW w:w="3114" w:type="dxa"/>
            <w:shd w:val="clear" w:color="auto" w:fill="auto"/>
            <w:tcMar>
              <w:left w:w="57" w:type="dxa"/>
              <w:right w:w="57" w:type="dxa"/>
            </w:tcMar>
          </w:tcPr>
          <w:p w14:paraId="33F58B2B" w14:textId="77777777" w:rsidR="00E11B17" w:rsidRPr="00E11B17" w:rsidRDefault="00E11B17" w:rsidP="00E11B17">
            <w:pPr>
              <w:widowControl w:val="0"/>
              <w:suppressAutoHyphens w:val="0"/>
              <w:rPr>
                <w:lang w:eastAsia="hu-HU" w:bidi="hu-HU"/>
              </w:rPr>
            </w:pPr>
            <w:r w:rsidRPr="00E11B17">
              <w:rPr>
                <w:lang w:eastAsia="hu-HU" w:bidi="hu-HU"/>
              </w:rPr>
              <w:t>70 pontos válaszreakció, 3. hét</w:t>
            </w:r>
          </w:p>
        </w:tc>
        <w:tc>
          <w:tcPr>
            <w:tcW w:w="1276" w:type="dxa"/>
            <w:shd w:val="clear" w:color="auto" w:fill="auto"/>
          </w:tcPr>
          <w:p w14:paraId="6DE8CDFB" w14:textId="77777777" w:rsidR="00E11B17" w:rsidRPr="00E11B17" w:rsidRDefault="00E11B17" w:rsidP="004343E1">
            <w:pPr>
              <w:widowControl w:val="0"/>
              <w:suppressAutoHyphens w:val="0"/>
              <w:jc w:val="center"/>
              <w:rPr>
                <w:lang w:eastAsia="hu-HU" w:bidi="hu-HU"/>
              </w:rPr>
            </w:pPr>
            <w:r w:rsidRPr="00E11B17">
              <w:rPr>
                <w:lang w:eastAsia="hu-HU" w:bidi="hu-HU"/>
              </w:rPr>
              <w:t>67 (27,1%)</w:t>
            </w:r>
          </w:p>
        </w:tc>
        <w:tc>
          <w:tcPr>
            <w:tcW w:w="1701" w:type="dxa"/>
            <w:shd w:val="clear" w:color="auto" w:fill="auto"/>
          </w:tcPr>
          <w:p w14:paraId="1732FC77" w14:textId="77777777" w:rsidR="00E11B17" w:rsidRPr="00E11B17" w:rsidRDefault="00E11B17" w:rsidP="004343E1">
            <w:pPr>
              <w:widowControl w:val="0"/>
              <w:suppressAutoHyphens w:val="0"/>
              <w:jc w:val="center"/>
              <w:rPr>
                <w:lang w:eastAsia="hu-HU" w:bidi="hu-HU"/>
              </w:rPr>
            </w:pPr>
            <w:r w:rsidRPr="00E11B17">
              <w:rPr>
                <w:lang w:eastAsia="hu-HU" w:bidi="hu-HU"/>
              </w:rPr>
              <w:t>101 (40,6%)</w:t>
            </w:r>
            <w:r w:rsidRPr="00E11B17">
              <w:rPr>
                <w:vertAlign w:val="superscript"/>
                <w:lang w:eastAsia="hu-HU" w:bidi="hu-HU"/>
              </w:rPr>
              <w:t>b</w:t>
            </w:r>
          </w:p>
        </w:tc>
        <w:tc>
          <w:tcPr>
            <w:tcW w:w="1275" w:type="dxa"/>
            <w:shd w:val="clear" w:color="auto" w:fill="auto"/>
          </w:tcPr>
          <w:p w14:paraId="1A0C1276" w14:textId="77777777" w:rsidR="00E11B17" w:rsidRPr="00E11B17" w:rsidRDefault="00E11B17" w:rsidP="004343E1">
            <w:pPr>
              <w:widowControl w:val="0"/>
              <w:suppressAutoHyphens w:val="0"/>
              <w:jc w:val="center"/>
              <w:rPr>
                <w:lang w:eastAsia="hu-HU" w:bidi="hu-HU"/>
              </w:rPr>
            </w:pPr>
            <w:r w:rsidRPr="00E11B17">
              <w:rPr>
                <w:lang w:eastAsia="hu-HU" w:bidi="hu-HU"/>
              </w:rPr>
              <w:t>66 (31,6%)</w:t>
            </w:r>
          </w:p>
        </w:tc>
        <w:tc>
          <w:tcPr>
            <w:tcW w:w="1706" w:type="dxa"/>
            <w:shd w:val="clear" w:color="auto" w:fill="auto"/>
          </w:tcPr>
          <w:p w14:paraId="5C2CF94E" w14:textId="77777777" w:rsidR="00E11B17" w:rsidRPr="00E11B17" w:rsidRDefault="00E11B17" w:rsidP="004343E1">
            <w:pPr>
              <w:widowControl w:val="0"/>
              <w:suppressAutoHyphens w:val="0"/>
              <w:jc w:val="center"/>
              <w:rPr>
                <w:lang w:eastAsia="hu-HU" w:bidi="hu-HU"/>
              </w:rPr>
            </w:pPr>
            <w:r w:rsidRPr="00E11B17">
              <w:rPr>
                <w:lang w:eastAsia="hu-HU" w:bidi="hu-HU"/>
              </w:rPr>
              <w:t>106 (50,7%)</w:t>
            </w:r>
            <w:r w:rsidRPr="00E11B17">
              <w:rPr>
                <w:vertAlign w:val="superscript"/>
                <w:lang w:eastAsia="hu-HU" w:bidi="hu-HU"/>
              </w:rPr>
              <w:t>a</w:t>
            </w:r>
          </w:p>
        </w:tc>
      </w:tr>
      <w:tr w:rsidR="00F3607B" w:rsidRPr="00E11B17" w14:paraId="4772E486" w14:textId="77777777" w:rsidTr="00322311">
        <w:trPr>
          <w:cantSplit/>
          <w:jc w:val="center"/>
        </w:trPr>
        <w:tc>
          <w:tcPr>
            <w:tcW w:w="3114" w:type="dxa"/>
            <w:tcBorders>
              <w:bottom w:val="single" w:sz="4" w:space="0" w:color="auto"/>
            </w:tcBorders>
            <w:shd w:val="clear" w:color="auto" w:fill="auto"/>
            <w:tcMar>
              <w:left w:w="57" w:type="dxa"/>
              <w:right w:w="57" w:type="dxa"/>
            </w:tcMar>
          </w:tcPr>
          <w:p w14:paraId="72D4A50D" w14:textId="77777777" w:rsidR="00E11B17" w:rsidRPr="00E11B17" w:rsidRDefault="00E11B17" w:rsidP="00E11B17">
            <w:pPr>
              <w:widowControl w:val="0"/>
              <w:suppressAutoHyphens w:val="0"/>
              <w:rPr>
                <w:lang w:eastAsia="hu-HU" w:bidi="hu-HU"/>
              </w:rPr>
            </w:pPr>
            <w:r w:rsidRPr="00E11B17">
              <w:rPr>
                <w:lang w:eastAsia="hu-HU" w:bidi="hu-HU"/>
              </w:rPr>
              <w:t>70 pontos válaszreakció, 6. hét</w:t>
            </w:r>
          </w:p>
        </w:tc>
        <w:tc>
          <w:tcPr>
            <w:tcW w:w="1276" w:type="dxa"/>
            <w:tcBorders>
              <w:bottom w:val="single" w:sz="4" w:space="0" w:color="auto"/>
            </w:tcBorders>
            <w:shd w:val="clear" w:color="auto" w:fill="auto"/>
          </w:tcPr>
          <w:p w14:paraId="62CCCC65" w14:textId="54F8501A" w:rsidR="00E11B17" w:rsidRPr="00E11B17" w:rsidRDefault="00E11B17" w:rsidP="004343E1">
            <w:pPr>
              <w:widowControl w:val="0"/>
              <w:suppressAutoHyphens w:val="0"/>
              <w:jc w:val="center"/>
              <w:rPr>
                <w:lang w:eastAsia="hu-HU" w:bidi="hu-HU"/>
              </w:rPr>
            </w:pPr>
            <w:r w:rsidRPr="00E11B17">
              <w:rPr>
                <w:lang w:eastAsia="hu-HU" w:bidi="hu-HU"/>
              </w:rPr>
              <w:t>75 (30,4%)</w:t>
            </w:r>
          </w:p>
        </w:tc>
        <w:tc>
          <w:tcPr>
            <w:tcW w:w="1701" w:type="dxa"/>
            <w:tcBorders>
              <w:bottom w:val="single" w:sz="4" w:space="0" w:color="auto"/>
            </w:tcBorders>
            <w:shd w:val="clear" w:color="auto" w:fill="auto"/>
          </w:tcPr>
          <w:p w14:paraId="65CA3573" w14:textId="77777777" w:rsidR="00E11B17" w:rsidRPr="00E11B17" w:rsidRDefault="00E11B17" w:rsidP="004343E1">
            <w:pPr>
              <w:widowControl w:val="0"/>
              <w:suppressAutoHyphens w:val="0"/>
              <w:jc w:val="center"/>
              <w:rPr>
                <w:lang w:eastAsia="hu-HU" w:bidi="hu-HU"/>
              </w:rPr>
            </w:pPr>
            <w:r w:rsidRPr="00E11B17">
              <w:rPr>
                <w:lang w:eastAsia="hu-HU" w:bidi="hu-HU"/>
              </w:rPr>
              <w:t>109 (43,8%)</w:t>
            </w:r>
            <w:r w:rsidRPr="00E11B17">
              <w:rPr>
                <w:vertAlign w:val="superscript"/>
                <w:lang w:eastAsia="hu-HU" w:bidi="hu-HU"/>
              </w:rPr>
              <w:t>b</w:t>
            </w:r>
          </w:p>
        </w:tc>
        <w:tc>
          <w:tcPr>
            <w:tcW w:w="1275" w:type="dxa"/>
            <w:tcBorders>
              <w:bottom w:val="single" w:sz="4" w:space="0" w:color="auto"/>
            </w:tcBorders>
            <w:shd w:val="clear" w:color="auto" w:fill="auto"/>
          </w:tcPr>
          <w:p w14:paraId="19717929" w14:textId="5525E5B0" w:rsidR="00E11B17" w:rsidRPr="00E11B17" w:rsidRDefault="00E11B17" w:rsidP="004343E1">
            <w:pPr>
              <w:widowControl w:val="0"/>
              <w:suppressAutoHyphens w:val="0"/>
              <w:jc w:val="center"/>
              <w:rPr>
                <w:lang w:eastAsia="hu-HU" w:bidi="hu-HU"/>
              </w:rPr>
            </w:pPr>
            <w:r w:rsidRPr="00E11B17">
              <w:rPr>
                <w:lang w:eastAsia="hu-HU" w:bidi="hu-HU"/>
              </w:rPr>
              <w:t>81 (38,8%)</w:t>
            </w:r>
          </w:p>
        </w:tc>
        <w:tc>
          <w:tcPr>
            <w:tcW w:w="1706" w:type="dxa"/>
            <w:tcBorders>
              <w:bottom w:val="single" w:sz="4" w:space="0" w:color="auto"/>
            </w:tcBorders>
            <w:shd w:val="clear" w:color="auto" w:fill="auto"/>
          </w:tcPr>
          <w:p w14:paraId="3141E174" w14:textId="77777777" w:rsidR="00E11B17" w:rsidRPr="00E11B17" w:rsidRDefault="00E11B17" w:rsidP="004343E1">
            <w:pPr>
              <w:widowControl w:val="0"/>
              <w:suppressAutoHyphens w:val="0"/>
              <w:jc w:val="center"/>
              <w:rPr>
                <w:lang w:eastAsia="hu-HU" w:bidi="hu-HU"/>
              </w:rPr>
            </w:pPr>
            <w:r w:rsidRPr="00E11B17">
              <w:rPr>
                <w:lang w:eastAsia="hu-HU" w:bidi="hu-HU"/>
              </w:rPr>
              <w:t>135 (64,6%)</w:t>
            </w:r>
            <w:r w:rsidRPr="00E11B17">
              <w:rPr>
                <w:vertAlign w:val="superscript"/>
                <w:lang w:eastAsia="hu-HU" w:bidi="hu-HU"/>
              </w:rPr>
              <w:t>a</w:t>
            </w:r>
          </w:p>
        </w:tc>
      </w:tr>
      <w:tr w:rsidR="00E11B17" w:rsidRPr="00E11B17" w14:paraId="55FCA6FD" w14:textId="77777777" w:rsidTr="002D7988">
        <w:trPr>
          <w:cantSplit/>
          <w:jc w:val="center"/>
        </w:trPr>
        <w:tc>
          <w:tcPr>
            <w:tcW w:w="9072" w:type="dxa"/>
            <w:gridSpan w:val="5"/>
            <w:tcBorders>
              <w:left w:val="nil"/>
              <w:bottom w:val="nil"/>
              <w:right w:val="nil"/>
            </w:tcBorders>
            <w:shd w:val="clear" w:color="auto" w:fill="auto"/>
          </w:tcPr>
          <w:p w14:paraId="1DB5CA2A" w14:textId="3B6E7B64" w:rsidR="00E11B17" w:rsidRPr="00B71248" w:rsidRDefault="00E11B17" w:rsidP="00663509">
            <w:pPr>
              <w:widowControl w:val="0"/>
              <w:suppressAutoHyphens w:val="0"/>
              <w:ind w:left="-118"/>
              <w:rPr>
                <w:sz w:val="20"/>
                <w:lang w:eastAsia="hu-HU" w:bidi="hu-HU"/>
              </w:rPr>
            </w:pPr>
            <w:r w:rsidRPr="00B71248">
              <w:rPr>
                <w:sz w:val="20"/>
                <w:lang w:eastAsia="hu-HU" w:bidi="hu-HU"/>
              </w:rPr>
              <w:t>A klinikai remisszió a definíció szerint a CDAI</w:t>
            </w:r>
            <w:r w:rsidR="002A6357" w:rsidRPr="00B71248">
              <w:rPr>
                <w:sz w:val="20"/>
                <w:lang w:eastAsia="hu-HU" w:bidi="hu-HU"/>
              </w:rPr>
              <w:t>-</w:t>
            </w:r>
            <w:r w:rsidRPr="00B71248">
              <w:rPr>
                <w:sz w:val="20"/>
                <w:lang w:eastAsia="hu-HU" w:bidi="hu-HU"/>
              </w:rPr>
              <w:t>pontszám &lt;</w:t>
            </w:r>
            <w:r w:rsidR="006C0FA4" w:rsidRPr="00B71248">
              <w:rPr>
                <w:sz w:val="20"/>
                <w:lang w:eastAsia="hu-HU" w:bidi="hu-HU"/>
              </w:rPr>
              <w:t> </w:t>
            </w:r>
            <w:r w:rsidRPr="00B71248">
              <w:rPr>
                <w:sz w:val="20"/>
                <w:lang w:eastAsia="hu-HU" w:bidi="hu-HU"/>
              </w:rPr>
              <w:t>150; A klinikai válaszreakció a definíció szerint a CDAI</w:t>
            </w:r>
            <w:r w:rsidR="002A6357" w:rsidRPr="00B71248">
              <w:rPr>
                <w:sz w:val="20"/>
                <w:lang w:eastAsia="hu-HU" w:bidi="hu-HU"/>
              </w:rPr>
              <w:t>-</w:t>
            </w:r>
            <w:r w:rsidRPr="00B71248">
              <w:rPr>
                <w:sz w:val="20"/>
                <w:lang w:eastAsia="hu-HU" w:bidi="hu-HU"/>
              </w:rPr>
              <w:t>pontszám legalább 100 pontos csökkenése, vagy a klinikai remisszió állapotában maradás</w:t>
            </w:r>
          </w:p>
          <w:p w14:paraId="62196CCC" w14:textId="18808F83" w:rsidR="00E11B17" w:rsidRPr="00B71248" w:rsidRDefault="00E11B17" w:rsidP="00CF2925">
            <w:pPr>
              <w:widowControl w:val="0"/>
              <w:suppressAutoHyphens w:val="0"/>
              <w:ind w:left="-118"/>
              <w:rPr>
                <w:sz w:val="20"/>
                <w:lang w:eastAsia="hu-HU" w:bidi="hu-HU"/>
              </w:rPr>
            </w:pPr>
            <w:r w:rsidRPr="00B71248">
              <w:rPr>
                <w:sz w:val="20"/>
                <w:lang w:eastAsia="hu-HU" w:bidi="hu-HU"/>
              </w:rPr>
              <w:t>A 70 pontos válaszreakció definíciója a CDAI</w:t>
            </w:r>
            <w:r w:rsidR="002A6357" w:rsidRPr="00B71248">
              <w:rPr>
                <w:sz w:val="20"/>
                <w:lang w:eastAsia="hu-HU" w:bidi="hu-HU"/>
              </w:rPr>
              <w:t>-</w:t>
            </w:r>
            <w:r w:rsidRPr="00B71248">
              <w:rPr>
                <w:sz w:val="20"/>
                <w:lang w:eastAsia="hu-HU" w:bidi="hu-HU"/>
              </w:rPr>
              <w:t>pontszám legalább 70 pontos csökkenése</w:t>
            </w:r>
          </w:p>
          <w:p w14:paraId="046FA927" w14:textId="1A38BFAE" w:rsidR="00E11B17" w:rsidRPr="00B71248" w:rsidRDefault="00E11B17" w:rsidP="00B71248">
            <w:pPr>
              <w:widowControl w:val="0"/>
              <w:tabs>
                <w:tab w:val="clear" w:pos="567"/>
              </w:tabs>
              <w:suppressAutoHyphens w:val="0"/>
              <w:ind w:left="-118"/>
              <w:rPr>
                <w:sz w:val="20"/>
                <w:lang w:eastAsia="hu-HU" w:bidi="hu-HU"/>
              </w:rPr>
            </w:pPr>
            <w:r w:rsidRPr="00B71248">
              <w:rPr>
                <w:sz w:val="20"/>
                <w:lang w:eastAsia="hu-HU" w:bidi="hu-HU"/>
              </w:rPr>
              <w:t>*</w:t>
            </w:r>
            <w:r w:rsidRPr="00B71248">
              <w:rPr>
                <w:sz w:val="20"/>
                <w:lang w:eastAsia="hu-HU" w:bidi="hu-HU"/>
              </w:rPr>
              <w:tab/>
              <w:t>Az anti</w:t>
            </w:r>
            <w:r w:rsidRPr="00B71248">
              <w:rPr>
                <w:sz w:val="20"/>
                <w:lang w:eastAsia="hu-HU" w:bidi="hu-HU"/>
              </w:rPr>
              <w:noBreakHyphen/>
              <w:t>TNFα sikertelensége</w:t>
            </w:r>
          </w:p>
          <w:p w14:paraId="4AB8E4E1" w14:textId="42188E13" w:rsidR="009D655C" w:rsidRPr="00B71248" w:rsidRDefault="00E11B17" w:rsidP="00B71248">
            <w:pPr>
              <w:widowControl w:val="0"/>
              <w:tabs>
                <w:tab w:val="clear" w:pos="567"/>
                <w:tab w:val="left" w:pos="308"/>
              </w:tabs>
              <w:suppressAutoHyphens w:val="0"/>
              <w:ind w:left="-118"/>
              <w:rPr>
                <w:sz w:val="20"/>
                <w:lang w:eastAsia="hu-HU" w:bidi="hu-HU"/>
              </w:rPr>
            </w:pPr>
            <w:r w:rsidRPr="00B71248">
              <w:rPr>
                <w:sz w:val="20"/>
                <w:lang w:eastAsia="hu-HU" w:bidi="hu-HU"/>
              </w:rPr>
              <w:t>**</w:t>
            </w:r>
            <w:r w:rsidR="00663509">
              <w:rPr>
                <w:sz w:val="20"/>
                <w:lang w:eastAsia="hu-HU" w:bidi="hu-HU"/>
              </w:rPr>
              <w:t xml:space="preserve"> </w:t>
            </w:r>
            <w:r w:rsidRPr="00B71248">
              <w:rPr>
                <w:sz w:val="20"/>
                <w:lang w:eastAsia="hu-HU" w:bidi="hu-HU"/>
              </w:rPr>
              <w:t>A konvencionális kezelés sikertelensége</w:t>
            </w:r>
          </w:p>
          <w:p w14:paraId="32316FEB" w14:textId="77777777" w:rsidR="009D655C" w:rsidRPr="00B71248" w:rsidRDefault="00E11B17" w:rsidP="00B71248">
            <w:pPr>
              <w:widowControl w:val="0"/>
              <w:tabs>
                <w:tab w:val="clear" w:pos="567"/>
              </w:tabs>
              <w:suppressAutoHyphens w:val="0"/>
              <w:ind w:left="-118"/>
              <w:rPr>
                <w:sz w:val="20"/>
                <w:lang w:eastAsia="hu-HU" w:bidi="hu-HU"/>
              </w:rPr>
            </w:pPr>
            <w:r w:rsidRPr="00B71248">
              <w:rPr>
                <w:sz w:val="20"/>
                <w:vertAlign w:val="superscript"/>
                <w:lang w:eastAsia="hu-HU" w:bidi="hu-HU"/>
              </w:rPr>
              <w:t>a</w:t>
            </w:r>
            <w:r w:rsidRPr="00B71248">
              <w:rPr>
                <w:sz w:val="20"/>
                <w:lang w:eastAsia="hu-HU" w:bidi="hu-HU"/>
              </w:rPr>
              <w:tab/>
              <w:t>p</w:t>
            </w:r>
            <w:r w:rsidR="006C0FA4" w:rsidRPr="00B71248">
              <w:rPr>
                <w:sz w:val="20"/>
                <w:lang w:eastAsia="hu-HU" w:bidi="hu-HU"/>
              </w:rPr>
              <w:t> </w:t>
            </w:r>
            <w:r w:rsidRPr="00B71248">
              <w:rPr>
                <w:sz w:val="20"/>
                <w:lang w:eastAsia="hu-HU" w:bidi="hu-HU"/>
              </w:rPr>
              <w:t>&lt;</w:t>
            </w:r>
            <w:r w:rsidR="006C0FA4" w:rsidRPr="00B71248">
              <w:rPr>
                <w:sz w:val="20"/>
                <w:lang w:eastAsia="hu-HU" w:bidi="hu-HU"/>
              </w:rPr>
              <w:t> </w:t>
            </w:r>
            <w:r w:rsidRPr="00B71248">
              <w:rPr>
                <w:sz w:val="20"/>
                <w:lang w:eastAsia="hu-HU" w:bidi="hu-HU"/>
              </w:rPr>
              <w:t>0,001</w:t>
            </w:r>
          </w:p>
          <w:p w14:paraId="2D9F5E98" w14:textId="430F45BF" w:rsidR="00E11B17" w:rsidRPr="00E11B17" w:rsidRDefault="00E11B17" w:rsidP="00B71248">
            <w:pPr>
              <w:widowControl w:val="0"/>
              <w:tabs>
                <w:tab w:val="clear" w:pos="567"/>
              </w:tabs>
              <w:suppressAutoHyphens w:val="0"/>
              <w:ind w:left="-118"/>
              <w:rPr>
                <w:lang w:eastAsia="hu-HU" w:bidi="hu-HU"/>
              </w:rPr>
            </w:pPr>
            <w:r w:rsidRPr="00B71248">
              <w:rPr>
                <w:sz w:val="20"/>
                <w:vertAlign w:val="superscript"/>
                <w:lang w:eastAsia="hu-HU" w:bidi="hu-HU"/>
              </w:rPr>
              <w:t>b</w:t>
            </w:r>
            <w:r w:rsidRPr="00B71248">
              <w:rPr>
                <w:sz w:val="20"/>
                <w:lang w:eastAsia="hu-HU" w:bidi="hu-HU"/>
              </w:rPr>
              <w:tab/>
              <w:t>p</w:t>
            </w:r>
            <w:r w:rsidR="006C0FA4" w:rsidRPr="00B71248">
              <w:rPr>
                <w:sz w:val="20"/>
                <w:lang w:eastAsia="hu-HU" w:bidi="hu-HU"/>
              </w:rPr>
              <w:t> </w:t>
            </w:r>
            <w:r w:rsidRPr="00B71248">
              <w:rPr>
                <w:sz w:val="20"/>
                <w:lang w:eastAsia="hu-HU" w:bidi="hu-HU"/>
              </w:rPr>
              <w:t>&lt;0,01</w:t>
            </w:r>
          </w:p>
        </w:tc>
      </w:tr>
    </w:tbl>
    <w:p w14:paraId="589F1379" w14:textId="77777777" w:rsidR="00E11B17" w:rsidRPr="00E11B17" w:rsidRDefault="00E11B17" w:rsidP="00E11B17">
      <w:pPr>
        <w:widowControl w:val="0"/>
        <w:suppressAutoHyphens w:val="0"/>
        <w:rPr>
          <w:lang w:eastAsia="hu-HU" w:bidi="hu-HU"/>
        </w:rPr>
      </w:pPr>
    </w:p>
    <w:p w14:paraId="69BAE172" w14:textId="43B17D0E" w:rsidR="009D655C" w:rsidRDefault="00E11B17" w:rsidP="00E11B17">
      <w:pPr>
        <w:widowControl w:val="0"/>
        <w:suppressAutoHyphens w:val="0"/>
        <w:rPr>
          <w:lang w:eastAsia="hu-HU" w:bidi="hu-HU"/>
        </w:rPr>
      </w:pPr>
      <w:r w:rsidRPr="00E11B17">
        <w:rPr>
          <w:lang w:eastAsia="hu-HU" w:bidi="hu-HU"/>
        </w:rPr>
        <w:t>A fenntartó kezeléssel végzett vizsgálatban (IM</w:t>
      </w:r>
      <w:r w:rsidRPr="00E11B17">
        <w:rPr>
          <w:lang w:eastAsia="hu-HU" w:bidi="hu-HU"/>
        </w:rPr>
        <w:noBreakHyphen/>
        <w:t>UNITI) 388</w:t>
      </w:r>
      <w:r w:rsidR="006C0FA4">
        <w:rPr>
          <w:lang w:eastAsia="hu-HU" w:bidi="hu-HU"/>
        </w:rPr>
        <w:t> </w:t>
      </w:r>
      <w:r w:rsidRPr="00E11B17">
        <w:rPr>
          <w:lang w:eastAsia="hu-HU" w:bidi="hu-HU"/>
        </w:rPr>
        <w:t>olyan beteget értékeltek, aki</w:t>
      </w:r>
      <w:r w:rsidR="006C0FA4">
        <w:rPr>
          <w:lang w:eastAsia="hu-HU" w:bidi="hu-HU"/>
        </w:rPr>
        <w:t>k</w:t>
      </w:r>
      <w:r w:rsidRPr="00E11B17">
        <w:rPr>
          <w:lang w:eastAsia="hu-HU" w:bidi="hu-HU"/>
        </w:rPr>
        <w:t xml:space="preserve"> 100 pontos klinikai válaszreakciót ért</w:t>
      </w:r>
      <w:r w:rsidR="006C0FA4">
        <w:rPr>
          <w:lang w:eastAsia="hu-HU" w:bidi="hu-HU"/>
        </w:rPr>
        <w:t>ek</w:t>
      </w:r>
      <w:r w:rsidRPr="00E11B17">
        <w:rPr>
          <w:lang w:eastAsia="hu-HU" w:bidi="hu-HU"/>
        </w:rPr>
        <w:t xml:space="preserve"> el a 8. héten, a UNITI</w:t>
      </w:r>
      <w:r w:rsidRPr="00E11B17">
        <w:rPr>
          <w:lang w:eastAsia="hu-HU" w:bidi="hu-HU"/>
        </w:rPr>
        <w:noBreakHyphen/>
        <w:t>1</w:t>
      </w:r>
      <w:r w:rsidRPr="00E11B17">
        <w:rPr>
          <w:lang w:eastAsia="hu-HU" w:bidi="hu-HU"/>
        </w:rPr>
        <w:noBreakHyphen/>
        <w:t xml:space="preserve"> és UNITI</w:t>
      </w:r>
      <w:r w:rsidRPr="00E11B17">
        <w:rPr>
          <w:lang w:eastAsia="hu-HU" w:bidi="hu-HU"/>
        </w:rPr>
        <w:noBreakHyphen/>
        <w:t>2</w:t>
      </w:r>
      <w:r w:rsidRPr="00E11B17">
        <w:rPr>
          <w:lang w:eastAsia="hu-HU" w:bidi="hu-HU"/>
        </w:rPr>
        <w:noBreakHyphen/>
        <w:t>vizsgálatban az usztekinumab indukcióval. A betegeket 44 hétig tartó, 8 hetenkénti 90 mg usztekinumab, 12 hetenkénti 90 mg usztekinumab vagy placebo subcutan fenntartó rezsimre randomizálták (a javasolt fenntartó adagolást lásd 4.2 pont).</w:t>
      </w:r>
    </w:p>
    <w:p w14:paraId="4167C01C" w14:textId="77777777" w:rsidR="00E11B17" w:rsidRPr="00E11B17" w:rsidRDefault="00E11B17" w:rsidP="00E11B17">
      <w:pPr>
        <w:widowControl w:val="0"/>
        <w:suppressAutoHyphens w:val="0"/>
        <w:rPr>
          <w:lang w:eastAsia="hu-HU" w:bidi="hu-HU"/>
        </w:rPr>
      </w:pPr>
    </w:p>
    <w:p w14:paraId="4441C904" w14:textId="0B1760B9" w:rsidR="00E11B17" w:rsidRPr="00E11B17" w:rsidRDefault="00E11B17" w:rsidP="00E11B17">
      <w:pPr>
        <w:widowControl w:val="0"/>
        <w:suppressAutoHyphens w:val="0"/>
        <w:rPr>
          <w:lang w:eastAsia="hu-HU" w:bidi="hu-HU"/>
        </w:rPr>
      </w:pPr>
      <w:r w:rsidRPr="00E11B17">
        <w:rPr>
          <w:lang w:eastAsia="hu-HU" w:bidi="hu-HU"/>
        </w:rPr>
        <w:t>A betegek szignifikánsan magasabb arányánál maradt fent a 44. héten a klinikai remisszió és válaszreakció az usztekinumabbal kezelt csoportokban, mint a placeb</w:t>
      </w:r>
      <w:r w:rsidR="00921069">
        <w:rPr>
          <w:lang w:eastAsia="hu-HU" w:bidi="hu-HU"/>
        </w:rPr>
        <w:t>ocs</w:t>
      </w:r>
      <w:r w:rsidRPr="00E11B17">
        <w:rPr>
          <w:lang w:eastAsia="hu-HU" w:bidi="hu-HU"/>
        </w:rPr>
        <w:t xml:space="preserve">oportban (lásd </w:t>
      </w:r>
      <w:r w:rsidR="00116A64">
        <w:rPr>
          <w:lang w:eastAsia="hu-HU" w:bidi="hu-HU"/>
        </w:rPr>
        <w:t>9</w:t>
      </w:r>
      <w:r w:rsidRPr="00E11B17">
        <w:rPr>
          <w:lang w:eastAsia="hu-HU" w:bidi="hu-HU"/>
        </w:rPr>
        <w:t>.</w:t>
      </w:r>
      <w:r w:rsidR="006C0FA4">
        <w:rPr>
          <w:lang w:eastAsia="hu-HU" w:bidi="hu-HU"/>
        </w:rPr>
        <w:t> </w:t>
      </w:r>
      <w:r w:rsidRPr="00E11B17">
        <w:rPr>
          <w:lang w:eastAsia="hu-HU" w:bidi="hu-HU"/>
        </w:rPr>
        <w:t>táblázat).</w:t>
      </w:r>
    </w:p>
    <w:p w14:paraId="2AC965F0" w14:textId="77777777" w:rsidR="00E11B17" w:rsidRPr="00E11B17" w:rsidRDefault="00E11B17" w:rsidP="00E11B17">
      <w:pPr>
        <w:widowControl w:val="0"/>
        <w:suppressAutoHyphens w:val="0"/>
        <w:rPr>
          <w:lang w:eastAsia="hu-HU" w:bidi="hu-HU"/>
        </w:rPr>
      </w:pPr>
    </w:p>
    <w:p w14:paraId="0B58669B" w14:textId="1AE65C7F" w:rsidR="00E11B17" w:rsidRPr="00B71248" w:rsidRDefault="00116A64" w:rsidP="00B71248">
      <w:pPr>
        <w:keepNext/>
        <w:tabs>
          <w:tab w:val="left" w:pos="1560"/>
        </w:tabs>
        <w:suppressAutoHyphens w:val="0"/>
        <w:rPr>
          <w:b/>
          <w:bCs/>
          <w:lang w:eastAsia="hu-HU" w:bidi="hu-HU"/>
        </w:rPr>
      </w:pPr>
      <w:r w:rsidRPr="00B71248">
        <w:rPr>
          <w:b/>
          <w:bCs/>
          <w:szCs w:val="22"/>
          <w:lang w:eastAsia="en-US"/>
        </w:rPr>
        <w:t>9</w:t>
      </w:r>
      <w:r w:rsidR="00E11B17" w:rsidRPr="00B71248">
        <w:rPr>
          <w:b/>
          <w:bCs/>
          <w:szCs w:val="22"/>
          <w:lang w:eastAsia="en-US"/>
        </w:rPr>
        <w:t>.</w:t>
      </w:r>
      <w:r w:rsidR="006C0FA4" w:rsidRPr="00B71248">
        <w:rPr>
          <w:b/>
          <w:bCs/>
          <w:szCs w:val="22"/>
          <w:lang w:eastAsia="en-US"/>
        </w:rPr>
        <w:t> </w:t>
      </w:r>
      <w:r w:rsidR="00E11B17" w:rsidRPr="00B71248">
        <w:rPr>
          <w:b/>
          <w:bCs/>
          <w:szCs w:val="22"/>
          <w:lang w:eastAsia="en-US"/>
        </w:rPr>
        <w:t>táblázat:</w:t>
      </w:r>
      <w:r w:rsidR="00E11B17" w:rsidRPr="00B71248">
        <w:rPr>
          <w:b/>
          <w:bCs/>
          <w:szCs w:val="22"/>
          <w:lang w:eastAsia="en-US"/>
        </w:rPr>
        <w:tab/>
        <w:t>A klinikai válaszreakció és remisszió fenntartása az IM</w:t>
      </w:r>
      <w:r w:rsidR="00E11B17" w:rsidRPr="00B71248">
        <w:rPr>
          <w:b/>
          <w:bCs/>
          <w:szCs w:val="22"/>
          <w:lang w:eastAsia="en-US"/>
        </w:rPr>
        <w:noBreakHyphen/>
        <w:t>UNITI</w:t>
      </w:r>
      <w:r w:rsidR="00E11B17" w:rsidRPr="00B71248">
        <w:rPr>
          <w:b/>
          <w:bCs/>
          <w:szCs w:val="22"/>
          <w:lang w:eastAsia="en-US"/>
        </w:rPr>
        <w:noBreakHyphen/>
        <w:t>vizsgálatban (44 hét</w:t>
      </w:r>
      <w:r w:rsidR="006C0FA4" w:rsidRPr="00B71248">
        <w:rPr>
          <w:b/>
          <w:bCs/>
          <w:szCs w:val="22"/>
          <w:lang w:eastAsia="en-US"/>
        </w:rPr>
        <w:t>.</w:t>
      </w:r>
      <w:r w:rsidR="00E11B17" w:rsidRPr="00B71248">
        <w:rPr>
          <w:b/>
          <w:bCs/>
          <w:szCs w:val="22"/>
          <w:lang w:eastAsia="en-US"/>
        </w:rPr>
        <w:t>, 52</w:t>
      </w:r>
      <w:r w:rsidR="006C0FA4" w:rsidRPr="00B71248">
        <w:rPr>
          <w:b/>
          <w:bCs/>
          <w:szCs w:val="22"/>
          <w:lang w:eastAsia="en-US"/>
        </w:rPr>
        <w:t>.</w:t>
      </w:r>
      <w:r w:rsidR="00E11B17" w:rsidRPr="00B71248">
        <w:rPr>
          <w:b/>
          <w:bCs/>
          <w:szCs w:val="22"/>
          <w:lang w:eastAsia="en-US"/>
        </w:rPr>
        <w:t> hét az indukciós dózis elkezdésétől)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E11B17" w:rsidRPr="00E11B17" w14:paraId="53C9EFD2" w14:textId="77777777" w:rsidTr="00E11B17">
        <w:trPr>
          <w:cantSplit/>
          <w:jc w:val="center"/>
        </w:trPr>
        <w:tc>
          <w:tcPr>
            <w:tcW w:w="4527" w:type="dxa"/>
            <w:tcBorders>
              <w:top w:val="single" w:sz="4" w:space="0" w:color="auto"/>
              <w:left w:val="single" w:sz="4" w:space="0" w:color="auto"/>
              <w:bottom w:val="single" w:sz="4" w:space="0" w:color="auto"/>
              <w:right w:val="single" w:sz="8" w:space="0" w:color="auto"/>
            </w:tcBorders>
          </w:tcPr>
          <w:p w14:paraId="5965078C" w14:textId="77777777" w:rsidR="00E11B17" w:rsidRPr="00E11B17" w:rsidRDefault="00E11B17" w:rsidP="004343E1">
            <w:pPr>
              <w:keepNext/>
              <w:suppressAutoHyphens w:val="0"/>
              <w:jc w:val="center"/>
              <w:rPr>
                <w:b/>
                <w:lang w:eastAsia="hu-HU" w:bidi="hu-HU"/>
              </w:rPr>
            </w:pPr>
          </w:p>
        </w:tc>
        <w:tc>
          <w:tcPr>
            <w:tcW w:w="1399" w:type="dxa"/>
            <w:tcBorders>
              <w:top w:val="single" w:sz="4" w:space="0" w:color="auto"/>
              <w:left w:val="nil"/>
              <w:bottom w:val="single" w:sz="4" w:space="0" w:color="auto"/>
              <w:right w:val="single" w:sz="8" w:space="0" w:color="auto"/>
            </w:tcBorders>
          </w:tcPr>
          <w:p w14:paraId="13DF6B64" w14:textId="77777777" w:rsidR="00E11B17" w:rsidRPr="00E11B17" w:rsidRDefault="00E11B17" w:rsidP="004343E1">
            <w:pPr>
              <w:keepNext/>
              <w:suppressAutoHyphens w:val="0"/>
              <w:jc w:val="center"/>
              <w:rPr>
                <w:b/>
                <w:lang w:eastAsia="hu-HU" w:bidi="hu-HU"/>
              </w:rPr>
            </w:pPr>
            <w:r w:rsidRPr="00E11B17">
              <w:rPr>
                <w:b/>
                <w:lang w:eastAsia="hu-HU" w:bidi="hu-HU"/>
              </w:rPr>
              <w:t>Placebo*</w:t>
            </w:r>
          </w:p>
          <w:p w14:paraId="7D279385" w14:textId="77777777" w:rsidR="00E11B17" w:rsidRPr="00E11B17" w:rsidRDefault="00E11B17" w:rsidP="004343E1">
            <w:pPr>
              <w:keepNext/>
              <w:suppressAutoHyphens w:val="0"/>
              <w:jc w:val="center"/>
              <w:rPr>
                <w:b/>
                <w:lang w:eastAsia="hu-HU" w:bidi="hu-HU"/>
              </w:rPr>
            </w:pPr>
          </w:p>
          <w:p w14:paraId="72535E5C" w14:textId="77777777" w:rsidR="00E11B17" w:rsidRPr="00E11B17" w:rsidRDefault="00E11B17" w:rsidP="004343E1">
            <w:pPr>
              <w:keepNext/>
              <w:suppressAutoHyphens w:val="0"/>
              <w:jc w:val="center"/>
              <w:rPr>
                <w:b/>
                <w:lang w:eastAsia="hu-HU" w:bidi="hu-HU"/>
              </w:rPr>
            </w:pPr>
          </w:p>
          <w:p w14:paraId="0357D1CF" w14:textId="77777777" w:rsidR="00E11B17" w:rsidRPr="00E11B17" w:rsidRDefault="00E11B17" w:rsidP="004343E1">
            <w:pPr>
              <w:keepNext/>
              <w:suppressAutoHyphens w:val="0"/>
              <w:jc w:val="center"/>
              <w:rPr>
                <w:b/>
                <w:lang w:eastAsia="hu-HU" w:bidi="hu-HU"/>
              </w:rPr>
            </w:pPr>
          </w:p>
          <w:p w14:paraId="5B189258" w14:textId="545B2E90" w:rsidR="00E11B17" w:rsidRPr="00E11B17" w:rsidRDefault="00E11B17" w:rsidP="004343E1">
            <w:pPr>
              <w:keepNext/>
              <w:suppressAutoHyphens w:val="0"/>
              <w:jc w:val="center"/>
              <w:rPr>
                <w:b/>
                <w:lang w:eastAsia="hu-HU" w:bidi="hu-HU"/>
              </w:rPr>
            </w:pPr>
            <w:r w:rsidRPr="00E11B17">
              <w:rPr>
                <w:b/>
                <w:lang w:eastAsia="hu-HU" w:bidi="hu-HU"/>
              </w:rPr>
              <w:t>N</w:t>
            </w:r>
            <w:r w:rsidR="00663509">
              <w:rPr>
                <w:b/>
                <w:lang w:eastAsia="hu-HU" w:bidi="hu-HU"/>
              </w:rPr>
              <w:t> </w:t>
            </w:r>
            <w:r w:rsidRPr="00E11B17">
              <w:rPr>
                <w:b/>
                <w:lang w:eastAsia="hu-HU" w:bidi="hu-HU"/>
              </w:rPr>
              <w:t>=</w:t>
            </w:r>
            <w:r w:rsidR="00663509">
              <w:rPr>
                <w:b/>
                <w:lang w:eastAsia="hu-HU" w:bidi="hu-HU"/>
              </w:rPr>
              <w:t> </w:t>
            </w:r>
            <w:r w:rsidRPr="00E11B17">
              <w:rPr>
                <w:b/>
                <w:lang w:eastAsia="hu-HU" w:bidi="hu-HU"/>
              </w:rPr>
              <w:t>131</w:t>
            </w:r>
            <w:r w:rsidRPr="00E11B17">
              <w:rPr>
                <w:b/>
                <w:vertAlign w:val="superscript"/>
                <w:lang w:eastAsia="hu-HU" w:bidi="hu-HU"/>
              </w:rPr>
              <w:t>†</w:t>
            </w:r>
          </w:p>
        </w:tc>
        <w:tc>
          <w:tcPr>
            <w:tcW w:w="1573" w:type="dxa"/>
            <w:tcBorders>
              <w:top w:val="single" w:sz="4" w:space="0" w:color="auto"/>
              <w:left w:val="nil"/>
              <w:bottom w:val="single" w:sz="4" w:space="0" w:color="auto"/>
              <w:right w:val="single" w:sz="8" w:space="0" w:color="auto"/>
            </w:tcBorders>
          </w:tcPr>
          <w:p w14:paraId="58B310E2" w14:textId="77777777" w:rsidR="00E11B17" w:rsidRPr="00E11B17" w:rsidRDefault="00E11B17" w:rsidP="004343E1">
            <w:pPr>
              <w:keepNext/>
              <w:suppressAutoHyphens w:val="0"/>
              <w:jc w:val="center"/>
              <w:rPr>
                <w:b/>
                <w:lang w:eastAsia="hu-HU" w:bidi="hu-HU"/>
              </w:rPr>
            </w:pPr>
            <w:r w:rsidRPr="00E11B17">
              <w:rPr>
                <w:b/>
                <w:lang w:eastAsia="hu-HU" w:bidi="hu-HU"/>
              </w:rPr>
              <w:t>8 hetenként 90 mg usztekinumab</w:t>
            </w:r>
          </w:p>
          <w:p w14:paraId="689BA2EA" w14:textId="77777777" w:rsidR="00E11B17" w:rsidRPr="00E11B17" w:rsidRDefault="00E11B17" w:rsidP="004343E1">
            <w:pPr>
              <w:keepNext/>
              <w:suppressAutoHyphens w:val="0"/>
              <w:jc w:val="center"/>
              <w:rPr>
                <w:b/>
                <w:lang w:eastAsia="hu-HU" w:bidi="hu-HU"/>
              </w:rPr>
            </w:pPr>
          </w:p>
          <w:p w14:paraId="35C5CBAB" w14:textId="1A155D73" w:rsidR="00E11B17" w:rsidRPr="00E11B17" w:rsidRDefault="00E11B17" w:rsidP="004343E1">
            <w:pPr>
              <w:keepNext/>
              <w:suppressAutoHyphens w:val="0"/>
              <w:jc w:val="center"/>
              <w:rPr>
                <w:b/>
                <w:lang w:eastAsia="hu-HU" w:bidi="hu-HU"/>
              </w:rPr>
            </w:pPr>
            <w:r w:rsidRPr="00E11B17">
              <w:rPr>
                <w:b/>
                <w:lang w:eastAsia="hu-HU" w:bidi="hu-HU"/>
              </w:rPr>
              <w:t>N</w:t>
            </w:r>
            <w:r w:rsidR="00663509">
              <w:rPr>
                <w:b/>
                <w:lang w:eastAsia="hu-HU" w:bidi="hu-HU"/>
              </w:rPr>
              <w:t> </w:t>
            </w:r>
            <w:r w:rsidRPr="00E11B17">
              <w:rPr>
                <w:b/>
                <w:lang w:eastAsia="hu-HU" w:bidi="hu-HU"/>
              </w:rPr>
              <w:t>=</w:t>
            </w:r>
            <w:r w:rsidR="00663509">
              <w:rPr>
                <w:b/>
                <w:lang w:eastAsia="hu-HU" w:bidi="hu-HU"/>
              </w:rPr>
              <w:t> </w:t>
            </w:r>
            <w:r w:rsidRPr="00E11B17">
              <w:rPr>
                <w:b/>
                <w:lang w:eastAsia="hu-HU" w:bidi="hu-HU"/>
              </w:rPr>
              <w:t>128</w:t>
            </w:r>
            <w:r w:rsidRPr="00E11B17">
              <w:rPr>
                <w:b/>
                <w:vertAlign w:val="superscript"/>
                <w:lang w:eastAsia="hu-HU" w:bidi="hu-HU"/>
              </w:rPr>
              <w:t>†</w:t>
            </w:r>
          </w:p>
        </w:tc>
        <w:tc>
          <w:tcPr>
            <w:tcW w:w="1573" w:type="dxa"/>
            <w:tcBorders>
              <w:top w:val="single" w:sz="4" w:space="0" w:color="auto"/>
              <w:left w:val="nil"/>
              <w:bottom w:val="single" w:sz="4" w:space="0" w:color="auto"/>
              <w:right w:val="single" w:sz="4" w:space="0" w:color="auto"/>
            </w:tcBorders>
          </w:tcPr>
          <w:p w14:paraId="00231EBD" w14:textId="77777777" w:rsidR="00E11B17" w:rsidRDefault="00E11B17" w:rsidP="004343E1">
            <w:pPr>
              <w:keepNext/>
              <w:suppressAutoHyphens w:val="0"/>
              <w:jc w:val="center"/>
              <w:rPr>
                <w:b/>
                <w:lang w:eastAsia="hu-HU" w:bidi="hu-HU"/>
              </w:rPr>
            </w:pPr>
            <w:r w:rsidRPr="00E11B17">
              <w:rPr>
                <w:b/>
                <w:lang w:eastAsia="hu-HU" w:bidi="hu-HU"/>
              </w:rPr>
              <w:t>12 hetenként 90 mg usztekinumab</w:t>
            </w:r>
          </w:p>
          <w:p w14:paraId="5E5EF44D" w14:textId="77777777" w:rsidR="00C20E43" w:rsidRPr="00E11B17" w:rsidRDefault="00C20E43" w:rsidP="004343E1">
            <w:pPr>
              <w:keepNext/>
              <w:suppressAutoHyphens w:val="0"/>
              <w:jc w:val="center"/>
              <w:rPr>
                <w:b/>
                <w:lang w:eastAsia="hu-HU" w:bidi="hu-HU"/>
              </w:rPr>
            </w:pPr>
          </w:p>
          <w:p w14:paraId="7BCF1E4A" w14:textId="7BFE4E30" w:rsidR="00E11B17" w:rsidRPr="00E11B17" w:rsidRDefault="00E11B17" w:rsidP="004343E1">
            <w:pPr>
              <w:keepNext/>
              <w:suppressAutoHyphens w:val="0"/>
              <w:jc w:val="center"/>
              <w:rPr>
                <w:b/>
                <w:lang w:eastAsia="hu-HU" w:bidi="hu-HU"/>
              </w:rPr>
            </w:pPr>
            <w:r w:rsidRPr="00E11B17">
              <w:rPr>
                <w:b/>
                <w:lang w:eastAsia="hu-HU" w:bidi="hu-HU"/>
              </w:rPr>
              <w:t>N</w:t>
            </w:r>
            <w:r w:rsidR="00663509">
              <w:rPr>
                <w:b/>
                <w:lang w:eastAsia="hu-HU" w:bidi="hu-HU"/>
              </w:rPr>
              <w:t> </w:t>
            </w:r>
            <w:r w:rsidRPr="00E11B17">
              <w:rPr>
                <w:b/>
                <w:lang w:eastAsia="hu-HU" w:bidi="hu-HU"/>
              </w:rPr>
              <w:t>=</w:t>
            </w:r>
            <w:r w:rsidR="00663509">
              <w:rPr>
                <w:b/>
                <w:lang w:eastAsia="hu-HU" w:bidi="hu-HU"/>
              </w:rPr>
              <w:t> </w:t>
            </w:r>
            <w:r w:rsidRPr="00E11B17">
              <w:rPr>
                <w:b/>
                <w:lang w:eastAsia="hu-HU" w:bidi="hu-HU"/>
              </w:rPr>
              <w:t>129</w:t>
            </w:r>
            <w:r w:rsidRPr="00E11B17">
              <w:rPr>
                <w:b/>
                <w:vertAlign w:val="superscript"/>
                <w:lang w:eastAsia="hu-HU" w:bidi="hu-HU"/>
              </w:rPr>
              <w:t>†</w:t>
            </w:r>
          </w:p>
        </w:tc>
      </w:tr>
      <w:tr w:rsidR="00E11B17" w:rsidRPr="00E11B17" w14:paraId="5EB8D6AB" w14:textId="77777777" w:rsidTr="00E11B17">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05023DB5" w14:textId="77777777" w:rsidR="00E11B17" w:rsidRPr="00E11B17" w:rsidRDefault="00E11B17" w:rsidP="00E11B17">
            <w:pPr>
              <w:widowControl w:val="0"/>
              <w:suppressAutoHyphens w:val="0"/>
              <w:rPr>
                <w:lang w:eastAsia="hu-HU" w:bidi="hu-HU"/>
              </w:rPr>
            </w:pPr>
            <w:r w:rsidRPr="00E11B17">
              <w:rPr>
                <w:lang w:eastAsia="hu-HU" w:bidi="hu-HU"/>
              </w:rPr>
              <w:t>Klinikai remisszió</w:t>
            </w:r>
          </w:p>
        </w:tc>
        <w:tc>
          <w:tcPr>
            <w:tcW w:w="1399" w:type="dxa"/>
            <w:tcBorders>
              <w:top w:val="single" w:sz="4" w:space="0" w:color="auto"/>
              <w:left w:val="nil"/>
              <w:bottom w:val="single" w:sz="4" w:space="0" w:color="auto"/>
              <w:right w:val="single" w:sz="8" w:space="0" w:color="auto"/>
            </w:tcBorders>
            <w:hideMark/>
          </w:tcPr>
          <w:p w14:paraId="42060A3E" w14:textId="77777777" w:rsidR="00E11B17" w:rsidRPr="00E11B17" w:rsidRDefault="00E11B17" w:rsidP="004343E1">
            <w:pPr>
              <w:widowControl w:val="0"/>
              <w:suppressAutoHyphens w:val="0"/>
              <w:jc w:val="center"/>
              <w:rPr>
                <w:lang w:eastAsia="hu-HU" w:bidi="hu-HU"/>
              </w:rPr>
            </w:pPr>
            <w:r w:rsidRPr="00E11B17">
              <w:rPr>
                <w:lang w:eastAsia="hu-HU" w:bidi="hu-HU"/>
              </w:rPr>
              <w:t>36%</w:t>
            </w:r>
          </w:p>
        </w:tc>
        <w:tc>
          <w:tcPr>
            <w:tcW w:w="1573" w:type="dxa"/>
            <w:tcBorders>
              <w:top w:val="single" w:sz="4" w:space="0" w:color="auto"/>
              <w:left w:val="nil"/>
              <w:bottom w:val="single" w:sz="4" w:space="0" w:color="auto"/>
              <w:right w:val="single" w:sz="8" w:space="0" w:color="auto"/>
            </w:tcBorders>
          </w:tcPr>
          <w:p w14:paraId="7CC3BCEB" w14:textId="77777777" w:rsidR="00E11B17" w:rsidRPr="00E11B17" w:rsidRDefault="00E11B17" w:rsidP="004343E1">
            <w:pPr>
              <w:widowControl w:val="0"/>
              <w:suppressAutoHyphens w:val="0"/>
              <w:jc w:val="center"/>
              <w:rPr>
                <w:lang w:eastAsia="hu-HU" w:bidi="hu-HU"/>
              </w:rPr>
            </w:pPr>
            <w:r w:rsidRPr="00E11B17">
              <w:rPr>
                <w:lang w:eastAsia="hu-HU" w:bidi="hu-HU"/>
              </w:rPr>
              <w:t>53%</w:t>
            </w:r>
            <w:r w:rsidRPr="00E11B17">
              <w:rPr>
                <w:vertAlign w:val="superscript"/>
                <w:lang w:eastAsia="hu-HU" w:bidi="hu-HU"/>
              </w:rPr>
              <w:t>a</w:t>
            </w:r>
          </w:p>
        </w:tc>
        <w:tc>
          <w:tcPr>
            <w:tcW w:w="1573" w:type="dxa"/>
            <w:tcBorders>
              <w:top w:val="single" w:sz="4" w:space="0" w:color="auto"/>
              <w:left w:val="nil"/>
              <w:bottom w:val="single" w:sz="4" w:space="0" w:color="auto"/>
              <w:right w:val="single" w:sz="4" w:space="0" w:color="auto"/>
            </w:tcBorders>
          </w:tcPr>
          <w:p w14:paraId="7C337FC0" w14:textId="77777777" w:rsidR="00E11B17" w:rsidRPr="00E11B17" w:rsidRDefault="00E11B17" w:rsidP="004343E1">
            <w:pPr>
              <w:widowControl w:val="0"/>
              <w:suppressAutoHyphens w:val="0"/>
              <w:jc w:val="center"/>
              <w:rPr>
                <w:lang w:eastAsia="hu-HU" w:bidi="hu-HU"/>
              </w:rPr>
            </w:pPr>
            <w:r w:rsidRPr="00E11B17">
              <w:rPr>
                <w:lang w:eastAsia="hu-HU" w:bidi="hu-HU"/>
              </w:rPr>
              <w:t>49%</w:t>
            </w:r>
            <w:r w:rsidRPr="00E11B17">
              <w:rPr>
                <w:vertAlign w:val="superscript"/>
                <w:lang w:eastAsia="hu-HU" w:bidi="hu-HU"/>
              </w:rPr>
              <w:t>b</w:t>
            </w:r>
          </w:p>
        </w:tc>
      </w:tr>
      <w:tr w:rsidR="00E11B17" w:rsidRPr="00E11B17" w14:paraId="052CB4E1"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41049F1" w14:textId="77777777" w:rsidR="00E11B17" w:rsidRPr="00E11B17" w:rsidRDefault="00E11B17" w:rsidP="00E11B17">
            <w:pPr>
              <w:widowControl w:val="0"/>
              <w:suppressAutoHyphens w:val="0"/>
              <w:rPr>
                <w:lang w:eastAsia="hu-HU" w:bidi="hu-HU"/>
              </w:rPr>
            </w:pPr>
            <w:r w:rsidRPr="00E11B17">
              <w:rPr>
                <w:lang w:eastAsia="hu-HU" w:bidi="hu-HU"/>
              </w:rPr>
              <w:t>Klinikai válaszreakció</w:t>
            </w:r>
          </w:p>
        </w:tc>
        <w:tc>
          <w:tcPr>
            <w:tcW w:w="1399" w:type="dxa"/>
            <w:tcBorders>
              <w:top w:val="single" w:sz="4" w:space="0" w:color="auto"/>
              <w:left w:val="single" w:sz="4" w:space="0" w:color="auto"/>
              <w:bottom w:val="single" w:sz="4" w:space="0" w:color="auto"/>
              <w:right w:val="single" w:sz="4" w:space="0" w:color="auto"/>
            </w:tcBorders>
            <w:hideMark/>
          </w:tcPr>
          <w:p w14:paraId="2FF18B01" w14:textId="77777777" w:rsidR="00E11B17" w:rsidRPr="00E11B17" w:rsidRDefault="00E11B17" w:rsidP="004343E1">
            <w:pPr>
              <w:widowControl w:val="0"/>
              <w:suppressAutoHyphens w:val="0"/>
              <w:jc w:val="center"/>
              <w:rPr>
                <w:lang w:eastAsia="hu-HU" w:bidi="hu-HU"/>
              </w:rPr>
            </w:pPr>
            <w:r w:rsidRPr="00E11B17">
              <w:rPr>
                <w:lang w:eastAsia="hu-HU" w:bidi="hu-HU"/>
              </w:rPr>
              <w:t>44%</w:t>
            </w:r>
          </w:p>
        </w:tc>
        <w:tc>
          <w:tcPr>
            <w:tcW w:w="1573" w:type="dxa"/>
            <w:tcBorders>
              <w:top w:val="single" w:sz="4" w:space="0" w:color="auto"/>
              <w:left w:val="single" w:sz="4" w:space="0" w:color="auto"/>
              <w:bottom w:val="single" w:sz="4" w:space="0" w:color="auto"/>
              <w:right w:val="single" w:sz="4" w:space="0" w:color="auto"/>
            </w:tcBorders>
          </w:tcPr>
          <w:p w14:paraId="606E60EE" w14:textId="77777777" w:rsidR="00E11B17" w:rsidRPr="00E11B17" w:rsidRDefault="00E11B17" w:rsidP="004343E1">
            <w:pPr>
              <w:widowControl w:val="0"/>
              <w:suppressAutoHyphens w:val="0"/>
              <w:jc w:val="center"/>
              <w:rPr>
                <w:lang w:eastAsia="hu-HU" w:bidi="hu-HU"/>
              </w:rPr>
            </w:pPr>
            <w:r w:rsidRPr="00E11B17">
              <w:rPr>
                <w:lang w:eastAsia="hu-HU" w:bidi="hu-HU"/>
              </w:rPr>
              <w:t>59%</w:t>
            </w:r>
            <w:r w:rsidRPr="00E11B17">
              <w:rPr>
                <w:vertAlign w:val="superscript"/>
                <w:lang w:eastAsia="hu-HU" w:bidi="hu-HU"/>
              </w:rPr>
              <w:t>b</w:t>
            </w:r>
          </w:p>
        </w:tc>
        <w:tc>
          <w:tcPr>
            <w:tcW w:w="1573" w:type="dxa"/>
            <w:tcBorders>
              <w:top w:val="single" w:sz="4" w:space="0" w:color="auto"/>
              <w:left w:val="single" w:sz="4" w:space="0" w:color="auto"/>
              <w:bottom w:val="single" w:sz="4" w:space="0" w:color="auto"/>
              <w:right w:val="single" w:sz="4" w:space="0" w:color="auto"/>
            </w:tcBorders>
          </w:tcPr>
          <w:p w14:paraId="058973D0" w14:textId="77777777" w:rsidR="00E11B17" w:rsidRPr="00E11B17" w:rsidRDefault="00E11B17" w:rsidP="004343E1">
            <w:pPr>
              <w:widowControl w:val="0"/>
              <w:suppressAutoHyphens w:val="0"/>
              <w:jc w:val="center"/>
              <w:rPr>
                <w:lang w:eastAsia="hu-HU" w:bidi="hu-HU"/>
              </w:rPr>
            </w:pPr>
            <w:r w:rsidRPr="00E11B17">
              <w:rPr>
                <w:lang w:eastAsia="hu-HU" w:bidi="hu-HU"/>
              </w:rPr>
              <w:t>58%</w:t>
            </w:r>
            <w:r w:rsidRPr="00E11B17">
              <w:rPr>
                <w:vertAlign w:val="superscript"/>
                <w:lang w:eastAsia="hu-HU" w:bidi="hu-HU"/>
              </w:rPr>
              <w:t>b</w:t>
            </w:r>
          </w:p>
        </w:tc>
      </w:tr>
      <w:tr w:rsidR="00E11B17" w:rsidRPr="00E11B17" w14:paraId="5584C3BD"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F23C5B3" w14:textId="77777777" w:rsidR="00E11B17" w:rsidRPr="00E11B17" w:rsidRDefault="00E11B17" w:rsidP="00E11B17">
            <w:pPr>
              <w:widowControl w:val="0"/>
              <w:suppressAutoHyphens w:val="0"/>
              <w:rPr>
                <w:lang w:eastAsia="hu-HU" w:bidi="hu-HU"/>
              </w:rPr>
            </w:pPr>
            <w:r w:rsidRPr="00E11B17">
              <w:rPr>
                <w:lang w:eastAsia="hu-HU" w:bidi="hu-HU"/>
              </w:rPr>
              <w:t>Kortikoszteroid nélküli klinikai remisszió</w:t>
            </w:r>
          </w:p>
        </w:tc>
        <w:tc>
          <w:tcPr>
            <w:tcW w:w="1399" w:type="dxa"/>
            <w:tcBorders>
              <w:top w:val="single" w:sz="4" w:space="0" w:color="auto"/>
              <w:left w:val="single" w:sz="4" w:space="0" w:color="auto"/>
              <w:bottom w:val="single" w:sz="4" w:space="0" w:color="auto"/>
              <w:right w:val="single" w:sz="4" w:space="0" w:color="auto"/>
            </w:tcBorders>
            <w:hideMark/>
          </w:tcPr>
          <w:p w14:paraId="3A643314" w14:textId="77777777" w:rsidR="00E11B17" w:rsidRPr="00E11B17" w:rsidRDefault="00E11B17" w:rsidP="004343E1">
            <w:pPr>
              <w:widowControl w:val="0"/>
              <w:suppressAutoHyphens w:val="0"/>
              <w:jc w:val="center"/>
              <w:rPr>
                <w:lang w:eastAsia="hu-HU" w:bidi="hu-HU"/>
              </w:rPr>
            </w:pPr>
            <w:r w:rsidRPr="00E11B17">
              <w:rPr>
                <w:lang w:eastAsia="hu-HU" w:bidi="hu-HU"/>
              </w:rPr>
              <w:t>30%</w:t>
            </w:r>
          </w:p>
        </w:tc>
        <w:tc>
          <w:tcPr>
            <w:tcW w:w="1573" w:type="dxa"/>
            <w:tcBorders>
              <w:top w:val="single" w:sz="4" w:space="0" w:color="auto"/>
              <w:left w:val="single" w:sz="4" w:space="0" w:color="auto"/>
              <w:bottom w:val="single" w:sz="4" w:space="0" w:color="auto"/>
              <w:right w:val="single" w:sz="4" w:space="0" w:color="auto"/>
            </w:tcBorders>
          </w:tcPr>
          <w:p w14:paraId="310851F2" w14:textId="77777777" w:rsidR="00E11B17" w:rsidRPr="00E11B17" w:rsidRDefault="00E11B17" w:rsidP="004343E1">
            <w:pPr>
              <w:widowControl w:val="0"/>
              <w:suppressAutoHyphens w:val="0"/>
              <w:jc w:val="center"/>
              <w:rPr>
                <w:lang w:eastAsia="hu-HU" w:bidi="hu-HU"/>
              </w:rPr>
            </w:pPr>
            <w:r w:rsidRPr="00E11B17">
              <w:rPr>
                <w:lang w:eastAsia="hu-HU" w:bidi="hu-HU"/>
              </w:rPr>
              <w:t>47%</w:t>
            </w:r>
            <w:r w:rsidRPr="00E11B17">
              <w:rPr>
                <w:vertAlign w:val="superscript"/>
                <w:lang w:eastAsia="hu-HU" w:bidi="hu-HU"/>
              </w:rPr>
              <w:t>a</w:t>
            </w:r>
          </w:p>
        </w:tc>
        <w:tc>
          <w:tcPr>
            <w:tcW w:w="1573" w:type="dxa"/>
            <w:tcBorders>
              <w:top w:val="single" w:sz="4" w:space="0" w:color="auto"/>
              <w:left w:val="single" w:sz="4" w:space="0" w:color="auto"/>
              <w:bottom w:val="single" w:sz="4" w:space="0" w:color="auto"/>
              <w:right w:val="single" w:sz="4" w:space="0" w:color="auto"/>
            </w:tcBorders>
          </w:tcPr>
          <w:p w14:paraId="273C75ED" w14:textId="77777777" w:rsidR="00E11B17" w:rsidRPr="00E11B17" w:rsidRDefault="00E11B17" w:rsidP="004343E1">
            <w:pPr>
              <w:widowControl w:val="0"/>
              <w:suppressAutoHyphens w:val="0"/>
              <w:jc w:val="center"/>
              <w:rPr>
                <w:lang w:eastAsia="hu-HU" w:bidi="hu-HU"/>
              </w:rPr>
            </w:pPr>
            <w:r w:rsidRPr="00E11B17">
              <w:rPr>
                <w:lang w:eastAsia="hu-HU" w:bidi="hu-HU"/>
              </w:rPr>
              <w:t>43%</w:t>
            </w:r>
            <w:r w:rsidRPr="00E11B17">
              <w:rPr>
                <w:vertAlign w:val="superscript"/>
                <w:lang w:eastAsia="hu-HU" w:bidi="hu-HU"/>
              </w:rPr>
              <w:t>c</w:t>
            </w:r>
          </w:p>
        </w:tc>
      </w:tr>
      <w:tr w:rsidR="00E11B17" w:rsidRPr="00E11B17" w14:paraId="6B35BA27"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155FDCE" w14:textId="07BAAFF4" w:rsidR="00E11B17" w:rsidRPr="00E11B17" w:rsidRDefault="00E11B17" w:rsidP="00E11B17">
            <w:pPr>
              <w:widowControl w:val="0"/>
              <w:suppressAutoHyphens w:val="0"/>
              <w:rPr>
                <w:b/>
                <w:bCs/>
                <w:lang w:eastAsia="hu-HU" w:bidi="hu-HU"/>
              </w:rPr>
            </w:pPr>
            <w:r w:rsidRPr="00E11B17">
              <w:rPr>
                <w:lang w:eastAsia="hu-HU" w:bidi="hu-HU"/>
              </w:rPr>
              <w:t>Klinikai remisszió azoknál a betegeknél:</w:t>
            </w:r>
          </w:p>
        </w:tc>
        <w:tc>
          <w:tcPr>
            <w:tcW w:w="1399" w:type="dxa"/>
            <w:tcBorders>
              <w:top w:val="single" w:sz="4" w:space="0" w:color="auto"/>
              <w:left w:val="single" w:sz="4" w:space="0" w:color="auto"/>
              <w:bottom w:val="single" w:sz="4" w:space="0" w:color="auto"/>
              <w:right w:val="single" w:sz="4" w:space="0" w:color="auto"/>
            </w:tcBorders>
          </w:tcPr>
          <w:p w14:paraId="3AF6A100" w14:textId="77777777" w:rsidR="00E11B17" w:rsidRPr="00E11B17" w:rsidRDefault="00E11B17" w:rsidP="004343E1">
            <w:pPr>
              <w:widowControl w:val="0"/>
              <w:suppressAutoHyphens w:val="0"/>
              <w:jc w:val="center"/>
              <w:rPr>
                <w:lang w:eastAsia="hu-HU" w:bidi="hu-HU"/>
              </w:rPr>
            </w:pPr>
          </w:p>
        </w:tc>
        <w:tc>
          <w:tcPr>
            <w:tcW w:w="1573" w:type="dxa"/>
            <w:tcBorders>
              <w:top w:val="single" w:sz="4" w:space="0" w:color="auto"/>
              <w:left w:val="single" w:sz="4" w:space="0" w:color="auto"/>
              <w:bottom w:val="single" w:sz="4" w:space="0" w:color="auto"/>
              <w:right w:val="single" w:sz="4" w:space="0" w:color="auto"/>
            </w:tcBorders>
          </w:tcPr>
          <w:p w14:paraId="228B5CB0" w14:textId="77777777" w:rsidR="00E11B17" w:rsidRPr="00E11B17" w:rsidRDefault="00E11B17" w:rsidP="004343E1">
            <w:pPr>
              <w:widowControl w:val="0"/>
              <w:suppressAutoHyphens w:val="0"/>
              <w:jc w:val="center"/>
              <w:rPr>
                <w:lang w:eastAsia="hu-HU" w:bidi="hu-HU"/>
              </w:rPr>
            </w:pPr>
          </w:p>
        </w:tc>
        <w:tc>
          <w:tcPr>
            <w:tcW w:w="1573" w:type="dxa"/>
            <w:tcBorders>
              <w:top w:val="single" w:sz="4" w:space="0" w:color="auto"/>
              <w:left w:val="single" w:sz="4" w:space="0" w:color="auto"/>
              <w:bottom w:val="single" w:sz="4" w:space="0" w:color="auto"/>
              <w:right w:val="single" w:sz="4" w:space="0" w:color="auto"/>
            </w:tcBorders>
          </w:tcPr>
          <w:p w14:paraId="576F7DB0" w14:textId="77777777" w:rsidR="00E11B17" w:rsidRPr="00E11B17" w:rsidRDefault="00E11B17" w:rsidP="004343E1">
            <w:pPr>
              <w:widowControl w:val="0"/>
              <w:suppressAutoHyphens w:val="0"/>
              <w:jc w:val="center"/>
              <w:rPr>
                <w:lang w:eastAsia="hu-HU" w:bidi="hu-HU"/>
              </w:rPr>
            </w:pPr>
          </w:p>
        </w:tc>
      </w:tr>
      <w:tr w:rsidR="00E11B17" w:rsidRPr="00E11B17" w14:paraId="6F09F673"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733559E" w14:textId="77777777" w:rsidR="00E11B17" w:rsidRPr="009D655C" w:rsidRDefault="00E11B17" w:rsidP="00C9251C">
            <w:pPr>
              <w:tabs>
                <w:tab w:val="clear" w:pos="567"/>
              </w:tabs>
              <w:suppressAutoHyphens w:val="0"/>
              <w:autoSpaceDE w:val="0"/>
              <w:autoSpaceDN w:val="0"/>
              <w:ind w:left="567"/>
              <w:rPr>
                <w:szCs w:val="22"/>
                <w:lang w:eastAsia="en-US"/>
              </w:rPr>
            </w:pPr>
            <w:r w:rsidRPr="009D655C">
              <w:rPr>
                <w:szCs w:val="22"/>
                <w:lang w:eastAsia="en-US"/>
              </w:rPr>
              <w:t>akik remisszióban voltak a fenntartó kezelés kezdetén</w:t>
            </w:r>
          </w:p>
        </w:tc>
        <w:tc>
          <w:tcPr>
            <w:tcW w:w="1399" w:type="dxa"/>
            <w:tcBorders>
              <w:top w:val="single" w:sz="4" w:space="0" w:color="auto"/>
              <w:left w:val="single" w:sz="4" w:space="0" w:color="auto"/>
              <w:bottom w:val="single" w:sz="4" w:space="0" w:color="auto"/>
              <w:right w:val="single" w:sz="4" w:space="0" w:color="auto"/>
            </w:tcBorders>
            <w:hideMark/>
          </w:tcPr>
          <w:p w14:paraId="57685428" w14:textId="77777777" w:rsidR="00E11B17" w:rsidRPr="00E11B17" w:rsidRDefault="00E11B17" w:rsidP="004343E1">
            <w:pPr>
              <w:widowControl w:val="0"/>
              <w:suppressAutoHyphens w:val="0"/>
              <w:jc w:val="center"/>
              <w:rPr>
                <w:lang w:eastAsia="hu-HU" w:bidi="hu-HU"/>
              </w:rPr>
            </w:pPr>
            <w:r w:rsidRPr="00E11B17">
              <w:rPr>
                <w:lang w:eastAsia="hu-HU" w:bidi="hu-HU"/>
              </w:rPr>
              <w:t>46% (36/79)</w:t>
            </w:r>
          </w:p>
        </w:tc>
        <w:tc>
          <w:tcPr>
            <w:tcW w:w="1573" w:type="dxa"/>
            <w:tcBorders>
              <w:top w:val="single" w:sz="4" w:space="0" w:color="auto"/>
              <w:left w:val="single" w:sz="4" w:space="0" w:color="auto"/>
              <w:bottom w:val="single" w:sz="4" w:space="0" w:color="auto"/>
              <w:right w:val="single" w:sz="4" w:space="0" w:color="auto"/>
            </w:tcBorders>
          </w:tcPr>
          <w:p w14:paraId="5871607D" w14:textId="77777777" w:rsidR="00E11B17" w:rsidRPr="00E11B17" w:rsidRDefault="00E11B17" w:rsidP="004343E1">
            <w:pPr>
              <w:widowControl w:val="0"/>
              <w:suppressAutoHyphens w:val="0"/>
              <w:jc w:val="center"/>
              <w:rPr>
                <w:lang w:eastAsia="hu-HU" w:bidi="hu-HU"/>
              </w:rPr>
            </w:pPr>
            <w:r w:rsidRPr="00E11B17">
              <w:rPr>
                <w:lang w:eastAsia="hu-HU" w:bidi="hu-HU"/>
              </w:rPr>
              <w:t>67% (52/78)</w:t>
            </w:r>
            <w:r w:rsidRPr="00E11B17">
              <w:rPr>
                <w:vertAlign w:val="superscript"/>
                <w:lang w:eastAsia="hu-HU" w:bidi="hu-HU"/>
              </w:rPr>
              <w:t>a</w:t>
            </w:r>
          </w:p>
        </w:tc>
        <w:tc>
          <w:tcPr>
            <w:tcW w:w="1573" w:type="dxa"/>
            <w:tcBorders>
              <w:top w:val="single" w:sz="4" w:space="0" w:color="auto"/>
              <w:left w:val="single" w:sz="4" w:space="0" w:color="auto"/>
              <w:bottom w:val="single" w:sz="4" w:space="0" w:color="auto"/>
              <w:right w:val="single" w:sz="4" w:space="0" w:color="auto"/>
            </w:tcBorders>
          </w:tcPr>
          <w:p w14:paraId="108F9313" w14:textId="77777777" w:rsidR="00E11B17" w:rsidRPr="00E11B17" w:rsidRDefault="00E11B17" w:rsidP="004343E1">
            <w:pPr>
              <w:widowControl w:val="0"/>
              <w:suppressAutoHyphens w:val="0"/>
              <w:jc w:val="center"/>
              <w:rPr>
                <w:lang w:eastAsia="hu-HU" w:bidi="hu-HU"/>
              </w:rPr>
            </w:pPr>
            <w:r w:rsidRPr="00E11B17">
              <w:rPr>
                <w:lang w:eastAsia="hu-HU" w:bidi="hu-HU"/>
              </w:rPr>
              <w:t>56% (44/78)</w:t>
            </w:r>
          </w:p>
        </w:tc>
      </w:tr>
      <w:tr w:rsidR="00E11B17" w:rsidRPr="00E11B17" w14:paraId="0F2EFE9B"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C407C9B" w14:textId="77777777" w:rsidR="00E11B17" w:rsidRPr="009D655C" w:rsidRDefault="00E11B17" w:rsidP="00C9251C">
            <w:pPr>
              <w:tabs>
                <w:tab w:val="clear" w:pos="567"/>
              </w:tabs>
              <w:suppressAutoHyphens w:val="0"/>
              <w:autoSpaceDE w:val="0"/>
              <w:autoSpaceDN w:val="0"/>
              <w:ind w:left="567"/>
              <w:rPr>
                <w:szCs w:val="22"/>
                <w:lang w:eastAsia="en-US"/>
              </w:rPr>
            </w:pPr>
            <w:r w:rsidRPr="009D655C">
              <w:rPr>
                <w:szCs w:val="22"/>
                <w:lang w:eastAsia="en-US"/>
              </w:rPr>
              <w:t>akik a CRD3002</w:t>
            </w:r>
            <w:r w:rsidRPr="009D655C">
              <w:rPr>
                <w:szCs w:val="22"/>
                <w:lang w:eastAsia="en-US"/>
              </w:rPr>
              <w:noBreakHyphen/>
              <w:t>vizsgálatból léptek be</w:t>
            </w:r>
            <w:r w:rsidRPr="009D655C">
              <w:rPr>
                <w:szCs w:val="22"/>
                <w:vertAlign w:val="superscript"/>
                <w:lang w:eastAsia="en-US"/>
              </w:rPr>
              <w:t>‡</w:t>
            </w:r>
          </w:p>
        </w:tc>
        <w:tc>
          <w:tcPr>
            <w:tcW w:w="1399" w:type="dxa"/>
            <w:tcBorders>
              <w:top w:val="single" w:sz="4" w:space="0" w:color="auto"/>
              <w:left w:val="single" w:sz="4" w:space="0" w:color="auto"/>
              <w:bottom w:val="single" w:sz="4" w:space="0" w:color="auto"/>
              <w:right w:val="single" w:sz="4" w:space="0" w:color="auto"/>
            </w:tcBorders>
            <w:hideMark/>
          </w:tcPr>
          <w:p w14:paraId="00F936A1" w14:textId="77777777" w:rsidR="00E11B17" w:rsidRPr="00E11B17" w:rsidRDefault="00E11B17" w:rsidP="004343E1">
            <w:pPr>
              <w:widowControl w:val="0"/>
              <w:suppressAutoHyphens w:val="0"/>
              <w:jc w:val="center"/>
              <w:rPr>
                <w:lang w:eastAsia="hu-HU" w:bidi="hu-HU"/>
              </w:rPr>
            </w:pPr>
            <w:r w:rsidRPr="00E11B17">
              <w:rPr>
                <w:lang w:eastAsia="hu-HU" w:bidi="hu-HU"/>
              </w:rPr>
              <w:t>44% (31/70)</w:t>
            </w:r>
          </w:p>
        </w:tc>
        <w:tc>
          <w:tcPr>
            <w:tcW w:w="1573" w:type="dxa"/>
            <w:tcBorders>
              <w:top w:val="single" w:sz="4" w:space="0" w:color="auto"/>
              <w:left w:val="single" w:sz="4" w:space="0" w:color="auto"/>
              <w:bottom w:val="single" w:sz="4" w:space="0" w:color="auto"/>
              <w:right w:val="single" w:sz="4" w:space="0" w:color="auto"/>
            </w:tcBorders>
          </w:tcPr>
          <w:p w14:paraId="73B17CC0" w14:textId="77777777" w:rsidR="00E11B17" w:rsidRPr="00E11B17" w:rsidRDefault="00E11B17" w:rsidP="004343E1">
            <w:pPr>
              <w:widowControl w:val="0"/>
              <w:suppressAutoHyphens w:val="0"/>
              <w:jc w:val="center"/>
              <w:rPr>
                <w:lang w:eastAsia="hu-HU" w:bidi="hu-HU"/>
              </w:rPr>
            </w:pPr>
            <w:r w:rsidRPr="00E11B17">
              <w:rPr>
                <w:lang w:eastAsia="hu-HU" w:bidi="hu-HU"/>
              </w:rPr>
              <w:t>63% (45/72)</w:t>
            </w:r>
            <w:r w:rsidRPr="00E11B17">
              <w:rPr>
                <w:vertAlign w:val="superscript"/>
                <w:lang w:eastAsia="hu-HU" w:bidi="hu-HU"/>
              </w:rPr>
              <w:t>c</w:t>
            </w:r>
          </w:p>
        </w:tc>
        <w:tc>
          <w:tcPr>
            <w:tcW w:w="1573" w:type="dxa"/>
            <w:tcBorders>
              <w:top w:val="single" w:sz="4" w:space="0" w:color="auto"/>
              <w:left w:val="single" w:sz="4" w:space="0" w:color="auto"/>
              <w:bottom w:val="single" w:sz="4" w:space="0" w:color="auto"/>
              <w:right w:val="single" w:sz="4" w:space="0" w:color="auto"/>
            </w:tcBorders>
          </w:tcPr>
          <w:p w14:paraId="7B0BCFC7" w14:textId="77777777" w:rsidR="00E11B17" w:rsidRPr="00E11B17" w:rsidRDefault="00E11B17" w:rsidP="004343E1">
            <w:pPr>
              <w:widowControl w:val="0"/>
              <w:suppressAutoHyphens w:val="0"/>
              <w:jc w:val="center"/>
              <w:rPr>
                <w:lang w:eastAsia="hu-HU" w:bidi="hu-HU"/>
              </w:rPr>
            </w:pPr>
            <w:r w:rsidRPr="00E11B17">
              <w:rPr>
                <w:lang w:eastAsia="hu-HU" w:bidi="hu-HU"/>
              </w:rPr>
              <w:t>57% (41/72)</w:t>
            </w:r>
          </w:p>
        </w:tc>
      </w:tr>
      <w:tr w:rsidR="00E11B17" w:rsidRPr="00E11B17" w14:paraId="7122FB6C" w14:textId="77777777" w:rsidTr="00E11B1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8EA36C9" w14:textId="77777777" w:rsidR="00E11B17" w:rsidRPr="00D427B0" w:rsidRDefault="00E11B17" w:rsidP="00C9251C">
            <w:pPr>
              <w:tabs>
                <w:tab w:val="clear" w:pos="567"/>
              </w:tabs>
              <w:suppressAutoHyphens w:val="0"/>
              <w:autoSpaceDE w:val="0"/>
              <w:autoSpaceDN w:val="0"/>
              <w:ind w:left="567"/>
              <w:rPr>
                <w:szCs w:val="22"/>
                <w:lang w:eastAsia="en-US"/>
              </w:rPr>
            </w:pPr>
            <w:r w:rsidRPr="00D427B0">
              <w:rPr>
                <w:szCs w:val="22"/>
                <w:lang w:eastAsia="en-US"/>
              </w:rPr>
              <w:t>akik korábban nem kaptak anti</w:t>
            </w:r>
            <w:r w:rsidRPr="00D427B0">
              <w:rPr>
                <w:szCs w:val="22"/>
                <w:lang w:eastAsia="en-US"/>
              </w:rPr>
              <w:noBreakHyphen/>
              <w:t>TNF</w:t>
            </w:r>
            <w:r w:rsidRPr="00C9251C">
              <w:rPr>
                <w:szCs w:val="22"/>
                <w:lang w:val="en-US" w:eastAsia="en-US"/>
              </w:rPr>
              <w:t>α</w:t>
            </w:r>
            <w:r w:rsidRPr="00D427B0">
              <w:rPr>
                <w:szCs w:val="22"/>
                <w:lang w:eastAsia="en-US"/>
              </w:rPr>
              <w:noBreakHyphen/>
              <w:t>t</w:t>
            </w:r>
          </w:p>
        </w:tc>
        <w:tc>
          <w:tcPr>
            <w:tcW w:w="1399" w:type="dxa"/>
            <w:tcBorders>
              <w:top w:val="single" w:sz="4" w:space="0" w:color="auto"/>
              <w:left w:val="single" w:sz="4" w:space="0" w:color="auto"/>
              <w:bottom w:val="single" w:sz="4" w:space="0" w:color="auto"/>
              <w:right w:val="single" w:sz="4" w:space="0" w:color="auto"/>
            </w:tcBorders>
            <w:hideMark/>
          </w:tcPr>
          <w:p w14:paraId="6C447284" w14:textId="77777777" w:rsidR="00E11B17" w:rsidRPr="00E11B17" w:rsidRDefault="00E11B17" w:rsidP="004343E1">
            <w:pPr>
              <w:widowControl w:val="0"/>
              <w:suppressAutoHyphens w:val="0"/>
              <w:jc w:val="center"/>
              <w:rPr>
                <w:lang w:eastAsia="hu-HU" w:bidi="hu-HU"/>
              </w:rPr>
            </w:pPr>
            <w:r w:rsidRPr="00E11B17">
              <w:rPr>
                <w:lang w:eastAsia="hu-HU" w:bidi="hu-HU"/>
              </w:rPr>
              <w:t>49% (25/51)</w:t>
            </w:r>
          </w:p>
        </w:tc>
        <w:tc>
          <w:tcPr>
            <w:tcW w:w="1573" w:type="dxa"/>
            <w:tcBorders>
              <w:top w:val="single" w:sz="4" w:space="0" w:color="auto"/>
              <w:left w:val="single" w:sz="4" w:space="0" w:color="auto"/>
              <w:bottom w:val="single" w:sz="4" w:space="0" w:color="auto"/>
              <w:right w:val="single" w:sz="4" w:space="0" w:color="auto"/>
            </w:tcBorders>
          </w:tcPr>
          <w:p w14:paraId="18EA2652" w14:textId="77777777" w:rsidR="00E11B17" w:rsidRPr="00E11B17" w:rsidRDefault="00E11B17" w:rsidP="004343E1">
            <w:pPr>
              <w:widowControl w:val="0"/>
              <w:suppressAutoHyphens w:val="0"/>
              <w:jc w:val="center"/>
              <w:rPr>
                <w:lang w:eastAsia="hu-HU" w:bidi="hu-HU"/>
              </w:rPr>
            </w:pPr>
            <w:r w:rsidRPr="00E11B17">
              <w:rPr>
                <w:lang w:eastAsia="hu-HU" w:bidi="hu-HU"/>
              </w:rPr>
              <w:t>65% (34/52)</w:t>
            </w:r>
            <w:r w:rsidRPr="00E11B17">
              <w:rPr>
                <w:vertAlign w:val="superscript"/>
                <w:lang w:eastAsia="hu-HU" w:bidi="hu-HU"/>
              </w:rPr>
              <w:t>c</w:t>
            </w:r>
          </w:p>
        </w:tc>
        <w:tc>
          <w:tcPr>
            <w:tcW w:w="1573" w:type="dxa"/>
            <w:tcBorders>
              <w:top w:val="single" w:sz="4" w:space="0" w:color="auto"/>
              <w:left w:val="single" w:sz="4" w:space="0" w:color="auto"/>
              <w:bottom w:val="single" w:sz="4" w:space="0" w:color="auto"/>
              <w:right w:val="single" w:sz="4" w:space="0" w:color="auto"/>
            </w:tcBorders>
          </w:tcPr>
          <w:p w14:paraId="69CCCEB6" w14:textId="77777777" w:rsidR="00E11B17" w:rsidRPr="00E11B17" w:rsidRDefault="00E11B17" w:rsidP="004343E1">
            <w:pPr>
              <w:widowControl w:val="0"/>
              <w:suppressAutoHyphens w:val="0"/>
              <w:jc w:val="center"/>
              <w:rPr>
                <w:lang w:eastAsia="hu-HU" w:bidi="hu-HU"/>
              </w:rPr>
            </w:pPr>
            <w:r w:rsidRPr="00E11B17">
              <w:rPr>
                <w:lang w:eastAsia="hu-HU" w:bidi="hu-HU"/>
              </w:rPr>
              <w:t>57% (30/53)</w:t>
            </w:r>
          </w:p>
        </w:tc>
      </w:tr>
      <w:tr w:rsidR="00E11B17" w:rsidRPr="00E11B17" w14:paraId="5154F932" w14:textId="77777777" w:rsidTr="00E11B17">
        <w:trPr>
          <w:cantSplit/>
          <w:jc w:val="center"/>
        </w:trPr>
        <w:tc>
          <w:tcPr>
            <w:tcW w:w="4527" w:type="dxa"/>
            <w:tcBorders>
              <w:top w:val="single" w:sz="4" w:space="0" w:color="auto"/>
              <w:left w:val="single" w:sz="4" w:space="0" w:color="auto"/>
              <w:bottom w:val="single" w:sz="8" w:space="0" w:color="auto"/>
              <w:right w:val="single" w:sz="8" w:space="0" w:color="auto"/>
            </w:tcBorders>
          </w:tcPr>
          <w:p w14:paraId="6614603C" w14:textId="77777777" w:rsidR="00E11B17" w:rsidRPr="009D655C" w:rsidRDefault="00E11B17" w:rsidP="00C9251C">
            <w:pPr>
              <w:tabs>
                <w:tab w:val="clear" w:pos="567"/>
              </w:tabs>
              <w:suppressAutoHyphens w:val="0"/>
              <w:autoSpaceDE w:val="0"/>
              <w:autoSpaceDN w:val="0"/>
              <w:ind w:left="567"/>
              <w:rPr>
                <w:szCs w:val="22"/>
                <w:lang w:eastAsia="en-US"/>
              </w:rPr>
            </w:pPr>
            <w:r w:rsidRPr="009D655C">
              <w:rPr>
                <w:szCs w:val="22"/>
                <w:lang w:eastAsia="en-US"/>
              </w:rPr>
              <w:t>akik a CRD3001</w:t>
            </w:r>
            <w:r w:rsidRPr="009D655C">
              <w:rPr>
                <w:szCs w:val="22"/>
                <w:lang w:eastAsia="en-US"/>
              </w:rPr>
              <w:noBreakHyphen/>
              <w:t>vizsgálatból léptek be</w:t>
            </w:r>
            <w:r w:rsidRPr="009D655C">
              <w:rPr>
                <w:szCs w:val="22"/>
                <w:vertAlign w:val="superscript"/>
                <w:lang w:eastAsia="en-US"/>
              </w:rPr>
              <w:t>§</w:t>
            </w:r>
          </w:p>
        </w:tc>
        <w:tc>
          <w:tcPr>
            <w:tcW w:w="1399" w:type="dxa"/>
            <w:tcBorders>
              <w:top w:val="single" w:sz="4" w:space="0" w:color="auto"/>
              <w:left w:val="nil"/>
              <w:bottom w:val="single" w:sz="8" w:space="0" w:color="auto"/>
              <w:right w:val="single" w:sz="8" w:space="0" w:color="auto"/>
            </w:tcBorders>
          </w:tcPr>
          <w:p w14:paraId="36BCBD55" w14:textId="77777777" w:rsidR="00E11B17" w:rsidRPr="00E11B17" w:rsidRDefault="00E11B17" w:rsidP="004343E1">
            <w:pPr>
              <w:widowControl w:val="0"/>
              <w:suppressAutoHyphens w:val="0"/>
              <w:jc w:val="center"/>
              <w:rPr>
                <w:lang w:eastAsia="hu-HU" w:bidi="hu-HU"/>
              </w:rPr>
            </w:pPr>
            <w:r w:rsidRPr="00E11B17">
              <w:rPr>
                <w:lang w:eastAsia="hu-HU" w:bidi="hu-HU"/>
              </w:rPr>
              <w:t>26% (16/61)</w:t>
            </w:r>
          </w:p>
        </w:tc>
        <w:tc>
          <w:tcPr>
            <w:tcW w:w="1573" w:type="dxa"/>
            <w:tcBorders>
              <w:top w:val="single" w:sz="4" w:space="0" w:color="auto"/>
              <w:left w:val="nil"/>
              <w:bottom w:val="single" w:sz="8" w:space="0" w:color="auto"/>
              <w:right w:val="single" w:sz="8" w:space="0" w:color="auto"/>
            </w:tcBorders>
          </w:tcPr>
          <w:p w14:paraId="01B83010" w14:textId="77777777" w:rsidR="00E11B17" w:rsidRPr="00E11B17" w:rsidRDefault="00E11B17" w:rsidP="004343E1">
            <w:pPr>
              <w:widowControl w:val="0"/>
              <w:suppressAutoHyphens w:val="0"/>
              <w:jc w:val="center"/>
              <w:rPr>
                <w:lang w:eastAsia="hu-HU" w:bidi="hu-HU"/>
              </w:rPr>
            </w:pPr>
            <w:r w:rsidRPr="00E11B17">
              <w:rPr>
                <w:lang w:eastAsia="hu-HU" w:bidi="hu-HU"/>
              </w:rPr>
              <w:t>41% (23/56)</w:t>
            </w:r>
          </w:p>
        </w:tc>
        <w:tc>
          <w:tcPr>
            <w:tcW w:w="1573" w:type="dxa"/>
            <w:tcBorders>
              <w:top w:val="single" w:sz="4" w:space="0" w:color="auto"/>
              <w:left w:val="nil"/>
              <w:bottom w:val="single" w:sz="8" w:space="0" w:color="auto"/>
              <w:right w:val="single" w:sz="4" w:space="0" w:color="auto"/>
            </w:tcBorders>
          </w:tcPr>
          <w:p w14:paraId="1218828C" w14:textId="77777777" w:rsidR="00E11B17" w:rsidRPr="00E11B17" w:rsidRDefault="00E11B17" w:rsidP="004343E1">
            <w:pPr>
              <w:widowControl w:val="0"/>
              <w:suppressAutoHyphens w:val="0"/>
              <w:jc w:val="center"/>
              <w:rPr>
                <w:lang w:eastAsia="hu-HU" w:bidi="hu-HU"/>
              </w:rPr>
            </w:pPr>
            <w:r w:rsidRPr="00E11B17">
              <w:rPr>
                <w:lang w:eastAsia="hu-HU" w:bidi="hu-HU"/>
              </w:rPr>
              <w:t>39% (22/57)</w:t>
            </w:r>
          </w:p>
        </w:tc>
      </w:tr>
      <w:tr w:rsidR="00E11B17" w:rsidRPr="00E11B17" w14:paraId="72EFF8EF" w14:textId="77777777" w:rsidTr="00E11B17">
        <w:trPr>
          <w:cantSplit/>
          <w:jc w:val="center"/>
        </w:trPr>
        <w:tc>
          <w:tcPr>
            <w:tcW w:w="9072" w:type="dxa"/>
            <w:gridSpan w:val="4"/>
            <w:tcBorders>
              <w:top w:val="single" w:sz="8" w:space="0" w:color="auto"/>
              <w:left w:val="nil"/>
              <w:bottom w:val="nil"/>
              <w:right w:val="nil"/>
            </w:tcBorders>
            <w:hideMark/>
          </w:tcPr>
          <w:p w14:paraId="43E8D6D2" w14:textId="6551E4E8" w:rsidR="00E11B17" w:rsidRPr="00B71248" w:rsidRDefault="00E11B17" w:rsidP="00B71248">
            <w:pPr>
              <w:widowControl w:val="0"/>
              <w:suppressAutoHyphens w:val="0"/>
              <w:ind w:left="-118"/>
              <w:rPr>
                <w:sz w:val="20"/>
                <w:lang w:eastAsia="hu-HU" w:bidi="hu-HU"/>
              </w:rPr>
            </w:pPr>
            <w:r w:rsidRPr="00B71248">
              <w:rPr>
                <w:sz w:val="20"/>
                <w:lang w:eastAsia="hu-HU" w:bidi="hu-HU"/>
              </w:rPr>
              <w:lastRenderedPageBreak/>
              <w:t>A klinikai remisszió a definíció szerint a CDAI</w:t>
            </w:r>
            <w:r w:rsidR="00D64F07" w:rsidRPr="00B71248">
              <w:rPr>
                <w:sz w:val="20"/>
                <w:lang w:eastAsia="hu-HU" w:bidi="hu-HU"/>
              </w:rPr>
              <w:t>-</w:t>
            </w:r>
            <w:r w:rsidRPr="00B71248">
              <w:rPr>
                <w:sz w:val="20"/>
                <w:lang w:eastAsia="hu-HU" w:bidi="hu-HU"/>
              </w:rPr>
              <w:t>pontszám &lt;</w:t>
            </w:r>
            <w:r w:rsidR="00C9251C" w:rsidRPr="00B71248">
              <w:rPr>
                <w:sz w:val="20"/>
                <w:lang w:eastAsia="hu-HU" w:bidi="hu-HU"/>
              </w:rPr>
              <w:t> </w:t>
            </w:r>
            <w:r w:rsidRPr="00B71248">
              <w:rPr>
                <w:sz w:val="20"/>
                <w:lang w:eastAsia="hu-HU" w:bidi="hu-HU"/>
              </w:rPr>
              <w:t>150; A klinikai válaszreakció a definíció szerint a CDAI</w:t>
            </w:r>
            <w:r w:rsidR="002A6357" w:rsidRPr="00B71248">
              <w:rPr>
                <w:sz w:val="20"/>
                <w:lang w:eastAsia="hu-HU" w:bidi="hu-HU"/>
              </w:rPr>
              <w:t>-</w:t>
            </w:r>
            <w:r w:rsidRPr="00B71248">
              <w:rPr>
                <w:sz w:val="20"/>
                <w:lang w:eastAsia="hu-HU" w:bidi="hu-HU"/>
              </w:rPr>
              <w:t>pontszám legalább 100 pontos csökkenése, vagy a klinikai remisszió állapotában maradás</w:t>
            </w:r>
            <w:r w:rsidR="00C67E21" w:rsidRPr="00B71248">
              <w:rPr>
                <w:sz w:val="20"/>
                <w:lang w:eastAsia="hu-HU" w:bidi="hu-HU"/>
              </w:rPr>
              <w:t>.</w:t>
            </w:r>
          </w:p>
          <w:p w14:paraId="56860018" w14:textId="2D05E37E" w:rsidR="00E11B17" w:rsidRPr="00B71248" w:rsidRDefault="00E11B17" w:rsidP="00B71248">
            <w:pPr>
              <w:widowControl w:val="0"/>
              <w:tabs>
                <w:tab w:val="clear" w:pos="567"/>
                <w:tab w:val="left" w:pos="166"/>
              </w:tabs>
              <w:suppressAutoHyphens w:val="0"/>
              <w:ind w:left="-118"/>
              <w:rPr>
                <w:sz w:val="20"/>
                <w:lang w:eastAsia="hu-HU" w:bidi="hu-HU"/>
              </w:rPr>
            </w:pPr>
            <w:r w:rsidRPr="00B71248">
              <w:rPr>
                <w:sz w:val="20"/>
                <w:lang w:eastAsia="hu-HU" w:bidi="hu-HU"/>
              </w:rPr>
              <w:t>*</w:t>
            </w:r>
            <w:r w:rsidRPr="00B71248">
              <w:rPr>
                <w:sz w:val="20"/>
                <w:lang w:eastAsia="hu-HU" w:bidi="hu-HU"/>
              </w:rPr>
              <w:tab/>
              <w:t>A placeb</w:t>
            </w:r>
            <w:r w:rsidR="00921069" w:rsidRPr="00B71248">
              <w:rPr>
                <w:sz w:val="20"/>
                <w:lang w:eastAsia="hu-HU" w:bidi="hu-HU"/>
              </w:rPr>
              <w:t>ocs</w:t>
            </w:r>
            <w:r w:rsidRPr="00B71248">
              <w:rPr>
                <w:sz w:val="20"/>
                <w:lang w:eastAsia="hu-HU" w:bidi="hu-HU"/>
              </w:rPr>
              <w:t>oport olyan betegekből állt, akik válaszreakciót adtak az usztekinumabra, és akiket a fenntartó kezelés kezdetén placebóra randomizáltak.</w:t>
            </w:r>
          </w:p>
          <w:p w14:paraId="6DBE6F55" w14:textId="77777777" w:rsidR="00E11B17" w:rsidRPr="00B71248" w:rsidRDefault="00E11B17" w:rsidP="00B71248">
            <w:pPr>
              <w:widowControl w:val="0"/>
              <w:tabs>
                <w:tab w:val="clear" w:pos="567"/>
                <w:tab w:val="left" w:pos="24"/>
              </w:tabs>
              <w:suppressAutoHyphens w:val="0"/>
              <w:ind w:left="-118"/>
              <w:rPr>
                <w:sz w:val="20"/>
                <w:lang w:eastAsia="hu-HU" w:bidi="hu-HU"/>
              </w:rPr>
            </w:pPr>
            <w:r w:rsidRPr="00B71248">
              <w:rPr>
                <w:sz w:val="20"/>
                <w:lang w:eastAsia="hu-HU" w:bidi="hu-HU"/>
              </w:rPr>
              <w:t>†</w:t>
            </w:r>
            <w:r w:rsidRPr="00B71248">
              <w:rPr>
                <w:sz w:val="20"/>
                <w:lang w:eastAsia="hu-HU" w:bidi="hu-HU"/>
              </w:rPr>
              <w:tab/>
              <w:t>Azok a betegek, akik 100 pontos klinikai válaszreakciót adtak az usztekinumabra a fenntartó kezelés kezdetén.</w:t>
            </w:r>
          </w:p>
          <w:p w14:paraId="3DC20F2F" w14:textId="733DF8B3" w:rsidR="00E11B17" w:rsidRPr="00B71248" w:rsidRDefault="00E11B17" w:rsidP="00B71248">
            <w:pPr>
              <w:widowControl w:val="0"/>
              <w:tabs>
                <w:tab w:val="clear" w:pos="567"/>
              </w:tabs>
              <w:suppressAutoHyphens w:val="0"/>
              <w:ind w:left="-118"/>
              <w:rPr>
                <w:sz w:val="20"/>
                <w:lang w:eastAsia="hu-HU" w:bidi="hu-HU"/>
              </w:rPr>
            </w:pPr>
            <w:r w:rsidRPr="00B71248">
              <w:rPr>
                <w:sz w:val="20"/>
                <w:vertAlign w:val="superscript"/>
                <w:lang w:eastAsia="hu-HU" w:bidi="hu-HU"/>
              </w:rPr>
              <w:t>‡</w:t>
            </w:r>
            <w:r w:rsidRPr="00B71248">
              <w:rPr>
                <w:sz w:val="20"/>
                <w:lang w:eastAsia="hu-HU" w:bidi="hu-HU"/>
              </w:rPr>
              <w:tab/>
              <w:t>Azok a betegek, akiknél sikertelen volt a konvencionális kezelés, de az anti</w:t>
            </w:r>
            <w:r w:rsidRPr="00B71248">
              <w:rPr>
                <w:sz w:val="20"/>
                <w:lang w:eastAsia="hu-HU" w:bidi="hu-HU"/>
              </w:rPr>
              <w:noBreakHyphen/>
              <w:t>TNFα</w:t>
            </w:r>
            <w:r w:rsidRPr="00B71248">
              <w:rPr>
                <w:sz w:val="20"/>
                <w:lang w:eastAsia="hu-HU" w:bidi="hu-HU"/>
              </w:rPr>
              <w:noBreakHyphen/>
              <w:t>kezelés nem.</w:t>
            </w:r>
          </w:p>
          <w:p w14:paraId="58CD48ED" w14:textId="526D0EDC" w:rsidR="00E11B17" w:rsidRPr="00B71248" w:rsidRDefault="00E11B17" w:rsidP="00B71248">
            <w:pPr>
              <w:widowControl w:val="0"/>
              <w:tabs>
                <w:tab w:val="clear" w:pos="567"/>
              </w:tabs>
              <w:suppressAutoHyphens w:val="0"/>
              <w:ind w:left="-118"/>
              <w:rPr>
                <w:sz w:val="20"/>
                <w:lang w:eastAsia="hu-HU" w:bidi="hu-HU"/>
              </w:rPr>
            </w:pPr>
            <w:r w:rsidRPr="00B71248">
              <w:rPr>
                <w:sz w:val="20"/>
                <w:vertAlign w:val="superscript"/>
                <w:lang w:eastAsia="hu-HU" w:bidi="hu-HU"/>
              </w:rPr>
              <w:t>§</w:t>
            </w:r>
            <w:r w:rsidRPr="00B71248">
              <w:rPr>
                <w:sz w:val="20"/>
                <w:lang w:eastAsia="hu-HU" w:bidi="hu-HU"/>
              </w:rPr>
              <w:tab/>
              <w:t>Azok a betegek akik refrakterek/intoleránsak az anti</w:t>
            </w:r>
            <w:r w:rsidRPr="00B71248">
              <w:rPr>
                <w:sz w:val="20"/>
                <w:lang w:eastAsia="hu-HU" w:bidi="hu-HU"/>
              </w:rPr>
              <w:noBreakHyphen/>
              <w:t>TNFα</w:t>
            </w:r>
            <w:r w:rsidRPr="00B71248">
              <w:rPr>
                <w:sz w:val="20"/>
                <w:lang w:eastAsia="hu-HU" w:bidi="hu-HU"/>
              </w:rPr>
              <w:noBreakHyphen/>
              <w:t>ra.</w:t>
            </w:r>
          </w:p>
          <w:p w14:paraId="5673978B" w14:textId="77777777" w:rsidR="00E11B17" w:rsidRPr="00B71248" w:rsidRDefault="00E11B17" w:rsidP="00B71248">
            <w:pPr>
              <w:widowControl w:val="0"/>
              <w:tabs>
                <w:tab w:val="clear" w:pos="567"/>
              </w:tabs>
              <w:suppressAutoHyphens w:val="0"/>
              <w:ind w:left="-118"/>
              <w:rPr>
                <w:sz w:val="20"/>
                <w:lang w:eastAsia="hu-HU" w:bidi="hu-HU"/>
              </w:rPr>
            </w:pPr>
            <w:r w:rsidRPr="00B71248">
              <w:rPr>
                <w:sz w:val="20"/>
                <w:vertAlign w:val="superscript"/>
                <w:lang w:eastAsia="hu-HU" w:bidi="hu-HU"/>
              </w:rPr>
              <w:t>a</w:t>
            </w:r>
            <w:r w:rsidRPr="00B71248">
              <w:rPr>
                <w:sz w:val="20"/>
                <w:lang w:eastAsia="hu-HU" w:bidi="hu-HU"/>
              </w:rPr>
              <w:tab/>
              <w:t>p</w:t>
            </w:r>
            <w:r w:rsidR="00C9251C" w:rsidRPr="00B71248">
              <w:rPr>
                <w:sz w:val="20"/>
                <w:lang w:eastAsia="hu-HU" w:bidi="hu-HU"/>
              </w:rPr>
              <w:t> </w:t>
            </w:r>
            <w:r w:rsidRPr="00B71248">
              <w:rPr>
                <w:sz w:val="20"/>
                <w:lang w:eastAsia="hu-HU" w:bidi="hu-HU"/>
              </w:rPr>
              <w:t>&lt;</w:t>
            </w:r>
            <w:r w:rsidR="00C9251C" w:rsidRPr="00B71248">
              <w:rPr>
                <w:sz w:val="20"/>
                <w:lang w:eastAsia="hu-HU" w:bidi="hu-HU"/>
              </w:rPr>
              <w:t> </w:t>
            </w:r>
            <w:r w:rsidRPr="00B71248">
              <w:rPr>
                <w:sz w:val="20"/>
                <w:lang w:eastAsia="hu-HU" w:bidi="hu-HU"/>
              </w:rPr>
              <w:t>0,01</w:t>
            </w:r>
          </w:p>
          <w:p w14:paraId="2B899B78" w14:textId="77777777" w:rsidR="00E11B17" w:rsidRPr="00B71248" w:rsidRDefault="00E11B17" w:rsidP="00B71248">
            <w:pPr>
              <w:widowControl w:val="0"/>
              <w:tabs>
                <w:tab w:val="clear" w:pos="567"/>
              </w:tabs>
              <w:suppressAutoHyphens w:val="0"/>
              <w:ind w:left="-118"/>
              <w:rPr>
                <w:sz w:val="20"/>
                <w:lang w:eastAsia="hu-HU" w:bidi="hu-HU"/>
              </w:rPr>
            </w:pPr>
            <w:r w:rsidRPr="00B71248">
              <w:rPr>
                <w:sz w:val="20"/>
                <w:vertAlign w:val="superscript"/>
                <w:lang w:eastAsia="hu-HU" w:bidi="hu-HU"/>
              </w:rPr>
              <w:t>b</w:t>
            </w:r>
            <w:r w:rsidRPr="00B71248">
              <w:rPr>
                <w:sz w:val="20"/>
                <w:lang w:eastAsia="hu-HU" w:bidi="hu-HU"/>
              </w:rPr>
              <w:tab/>
              <w:t>p</w:t>
            </w:r>
            <w:r w:rsidR="00C9251C" w:rsidRPr="00B71248">
              <w:rPr>
                <w:sz w:val="20"/>
                <w:lang w:eastAsia="hu-HU" w:bidi="hu-HU"/>
              </w:rPr>
              <w:t> </w:t>
            </w:r>
            <w:r w:rsidRPr="00B71248">
              <w:rPr>
                <w:sz w:val="20"/>
                <w:lang w:eastAsia="hu-HU" w:bidi="hu-HU"/>
              </w:rPr>
              <w:t>&lt;</w:t>
            </w:r>
            <w:r w:rsidR="00C9251C" w:rsidRPr="00B71248">
              <w:rPr>
                <w:sz w:val="20"/>
                <w:lang w:eastAsia="hu-HU" w:bidi="hu-HU"/>
              </w:rPr>
              <w:t> </w:t>
            </w:r>
            <w:r w:rsidRPr="00B71248">
              <w:rPr>
                <w:sz w:val="20"/>
                <w:lang w:eastAsia="hu-HU" w:bidi="hu-HU"/>
              </w:rPr>
              <w:t>0,05</w:t>
            </w:r>
          </w:p>
          <w:p w14:paraId="591E1A9E" w14:textId="77777777" w:rsidR="00E11B17" w:rsidRPr="00E11B17" w:rsidRDefault="00E11B17" w:rsidP="00B71248">
            <w:pPr>
              <w:widowControl w:val="0"/>
              <w:tabs>
                <w:tab w:val="clear" w:pos="567"/>
              </w:tabs>
              <w:suppressAutoHyphens w:val="0"/>
              <w:ind w:left="-118"/>
              <w:rPr>
                <w:lang w:eastAsia="hu-HU" w:bidi="hu-HU"/>
              </w:rPr>
            </w:pPr>
            <w:r w:rsidRPr="00B71248">
              <w:rPr>
                <w:sz w:val="20"/>
                <w:vertAlign w:val="superscript"/>
                <w:lang w:eastAsia="hu-HU" w:bidi="hu-HU"/>
              </w:rPr>
              <w:t>c</w:t>
            </w:r>
            <w:r w:rsidRPr="00B71248">
              <w:rPr>
                <w:sz w:val="20"/>
                <w:lang w:eastAsia="hu-HU" w:bidi="hu-HU"/>
              </w:rPr>
              <w:tab/>
              <w:t>számszerűen szignifikáns (p</w:t>
            </w:r>
            <w:r w:rsidR="00C9251C" w:rsidRPr="00B71248">
              <w:rPr>
                <w:sz w:val="20"/>
                <w:lang w:eastAsia="hu-HU" w:bidi="hu-HU"/>
              </w:rPr>
              <w:t> </w:t>
            </w:r>
            <w:r w:rsidRPr="00B71248">
              <w:rPr>
                <w:sz w:val="20"/>
                <w:lang w:eastAsia="hu-HU" w:bidi="hu-HU"/>
              </w:rPr>
              <w:t>&lt;</w:t>
            </w:r>
            <w:r w:rsidR="00C9251C" w:rsidRPr="00B71248">
              <w:rPr>
                <w:sz w:val="20"/>
                <w:lang w:eastAsia="hu-HU" w:bidi="hu-HU"/>
              </w:rPr>
              <w:t> </w:t>
            </w:r>
            <w:r w:rsidRPr="00B71248">
              <w:rPr>
                <w:sz w:val="20"/>
                <w:lang w:eastAsia="hu-HU" w:bidi="hu-HU"/>
              </w:rPr>
              <w:t>0,05)</w:t>
            </w:r>
          </w:p>
        </w:tc>
      </w:tr>
    </w:tbl>
    <w:p w14:paraId="7B2DEB59" w14:textId="77777777" w:rsidR="00E11B17" w:rsidRPr="00E11B17" w:rsidRDefault="00E11B17" w:rsidP="00E11B17">
      <w:pPr>
        <w:widowControl w:val="0"/>
        <w:suppressAutoHyphens w:val="0"/>
        <w:rPr>
          <w:lang w:eastAsia="hu-HU" w:bidi="hu-HU"/>
        </w:rPr>
      </w:pPr>
    </w:p>
    <w:p w14:paraId="2BAA9F5B" w14:textId="77777777" w:rsidR="00E11B17" w:rsidRPr="00E11B17" w:rsidRDefault="00E11B17" w:rsidP="00E11B17">
      <w:pPr>
        <w:widowControl w:val="0"/>
        <w:suppressAutoHyphens w:val="0"/>
        <w:rPr>
          <w:lang w:eastAsia="hu-HU" w:bidi="hu-HU"/>
        </w:rPr>
      </w:pPr>
      <w:r w:rsidRPr="00E11B17">
        <w:rPr>
          <w:lang w:eastAsia="hu-HU" w:bidi="hu-HU"/>
        </w:rPr>
        <w:t>Az IM</w:t>
      </w:r>
      <w:r w:rsidRPr="00E11B17">
        <w:rPr>
          <w:lang w:eastAsia="hu-HU" w:bidi="hu-HU"/>
        </w:rPr>
        <w:noBreakHyphen/>
        <w:t xml:space="preserve">UNITI </w:t>
      </w:r>
      <w:r w:rsidRPr="00E11B17">
        <w:rPr>
          <w:lang w:eastAsia="hu-HU" w:bidi="hu-HU"/>
        </w:rPr>
        <w:noBreakHyphen/>
        <w:t>vizsgálatban 129</w:t>
      </w:r>
      <w:r w:rsidR="00C9251C">
        <w:rPr>
          <w:lang w:eastAsia="hu-HU" w:bidi="hu-HU"/>
        </w:rPr>
        <w:t> </w:t>
      </w:r>
      <w:r w:rsidRPr="00E11B17">
        <w:rPr>
          <w:lang w:eastAsia="hu-HU" w:bidi="hu-HU"/>
        </w:rPr>
        <w:t>beteg közül 29</w:t>
      </w:r>
      <w:r w:rsidRPr="00E11B17">
        <w:rPr>
          <w:lang w:eastAsia="hu-HU" w:bidi="hu-HU"/>
        </w:rPr>
        <w:noBreakHyphen/>
        <w:t>nél nem maradt fent az usztekinumabra adott válaszreakció, amikor 12 hetenként kezelték őket, és megengedett volt az usztekinumab dózis 8 hetenkénti adásra történő módosítása. A válaszreakció elvesztését a</w:t>
      </w:r>
      <w:r w:rsidR="009D655C">
        <w:rPr>
          <w:lang w:eastAsia="hu-HU" w:bidi="hu-HU"/>
        </w:rPr>
        <w:t xml:space="preserve"> </w:t>
      </w:r>
      <w:r w:rsidRPr="00E11B17">
        <w:rPr>
          <w:lang w:eastAsia="hu-HU" w:bidi="hu-HU"/>
        </w:rPr>
        <w:t>≥</w:t>
      </w:r>
      <w:r w:rsidR="00C9251C">
        <w:rPr>
          <w:lang w:eastAsia="hu-HU" w:bidi="hu-HU"/>
        </w:rPr>
        <w:t> </w:t>
      </w:r>
      <w:r w:rsidRPr="00E11B17">
        <w:rPr>
          <w:lang w:eastAsia="hu-HU" w:bidi="hu-HU"/>
        </w:rPr>
        <w:t>220 pontos CDAI</w:t>
      </w:r>
      <w:r w:rsidRPr="00E11B17">
        <w:rPr>
          <w:lang w:eastAsia="hu-HU" w:bidi="hu-HU"/>
        </w:rPr>
        <w:noBreakHyphen/>
        <w:t>pontszámmal és a CDAI</w:t>
      </w:r>
      <w:r w:rsidRPr="00E11B17">
        <w:rPr>
          <w:lang w:eastAsia="hu-HU" w:bidi="hu-HU"/>
        </w:rPr>
        <w:noBreakHyphen/>
        <w:t>pontszámnak a vizsgálat megkezdése óta bekövetkezett, ≥</w:t>
      </w:r>
      <w:r w:rsidR="00C9251C">
        <w:rPr>
          <w:lang w:eastAsia="hu-HU" w:bidi="hu-HU"/>
        </w:rPr>
        <w:t> </w:t>
      </w:r>
      <w:r w:rsidRPr="00E11B17">
        <w:rPr>
          <w:lang w:eastAsia="hu-HU" w:bidi="hu-HU"/>
        </w:rPr>
        <w:t>100 pontos emelkedésével definiálták. Ezeknél a betegeknél 16 héttel a dózis módosítása után a betegek 41,4%</w:t>
      </w:r>
      <w:r w:rsidRPr="00E11B17">
        <w:rPr>
          <w:lang w:eastAsia="hu-HU" w:bidi="hu-HU"/>
        </w:rPr>
        <w:noBreakHyphen/>
        <w:t>a ért el klinikai remissziót.</w:t>
      </w:r>
    </w:p>
    <w:p w14:paraId="4BB040CC" w14:textId="77777777" w:rsidR="00E11B17" w:rsidRPr="00E11B17" w:rsidRDefault="00E11B17" w:rsidP="00E11B17">
      <w:pPr>
        <w:widowControl w:val="0"/>
        <w:suppressAutoHyphens w:val="0"/>
        <w:rPr>
          <w:lang w:eastAsia="hu-HU" w:bidi="hu-HU"/>
        </w:rPr>
      </w:pPr>
    </w:p>
    <w:p w14:paraId="43B2AAAD" w14:textId="77777777" w:rsidR="00E11B17" w:rsidRPr="00E11B17" w:rsidRDefault="00E11B17" w:rsidP="00E11B17">
      <w:pPr>
        <w:widowControl w:val="0"/>
        <w:suppressAutoHyphens w:val="0"/>
        <w:rPr>
          <w:lang w:eastAsia="hu-HU" w:bidi="hu-HU"/>
        </w:rPr>
      </w:pPr>
      <w:r w:rsidRPr="00E11B17">
        <w:rPr>
          <w:lang w:eastAsia="hu-HU" w:bidi="hu-HU"/>
        </w:rPr>
        <w:t>Azok a betegek, akik nem adtak klinikai válaszreakciót az usztekinumab indukcióra a UNITI</w:t>
      </w:r>
      <w:r w:rsidRPr="00E11B17">
        <w:rPr>
          <w:lang w:eastAsia="hu-HU" w:bidi="hu-HU"/>
        </w:rPr>
        <w:noBreakHyphen/>
        <w:t>1</w:t>
      </w:r>
      <w:r w:rsidRPr="00E11B17">
        <w:rPr>
          <w:lang w:eastAsia="hu-HU" w:bidi="hu-HU"/>
        </w:rPr>
        <w:noBreakHyphen/>
        <w:t xml:space="preserve"> és UNITI</w:t>
      </w:r>
      <w:r w:rsidRPr="00E11B17">
        <w:rPr>
          <w:lang w:eastAsia="hu-HU" w:bidi="hu-HU"/>
        </w:rPr>
        <w:noBreakHyphen/>
        <w:t>2 indukciós vizsgálat 8.</w:t>
      </w:r>
      <w:r w:rsidR="0048495E">
        <w:rPr>
          <w:lang w:eastAsia="hu-HU" w:bidi="hu-HU"/>
        </w:rPr>
        <w:t> </w:t>
      </w:r>
      <w:r w:rsidRPr="00E11B17">
        <w:rPr>
          <w:lang w:eastAsia="hu-HU" w:bidi="hu-HU"/>
        </w:rPr>
        <w:t>hetében (476 beteg), beléptek a fenntartó adagolással végzett vizsgálat (IM</w:t>
      </w:r>
      <w:r w:rsidRPr="00E11B17">
        <w:rPr>
          <w:lang w:eastAsia="hu-HU" w:bidi="hu-HU"/>
        </w:rPr>
        <w:noBreakHyphen/>
        <w:t>UNITI) nem randomizált részébe, és 90 mg usztekinumab subcutan injekciót kaptak abban az időpontban. Nyolc héttel később a betegek 50,5%</w:t>
      </w:r>
      <w:r w:rsidRPr="00E11B17">
        <w:rPr>
          <w:lang w:eastAsia="hu-HU" w:bidi="hu-HU"/>
        </w:rPr>
        <w:noBreakHyphen/>
        <w:t xml:space="preserve">a ért el klinikai válaszreakciót, és kapta </w:t>
      </w:r>
      <w:r w:rsidR="003A7333" w:rsidRPr="00E11B17">
        <w:rPr>
          <w:lang w:eastAsia="hu-HU" w:bidi="hu-HU"/>
        </w:rPr>
        <w:t xml:space="preserve">tovább </w:t>
      </w:r>
      <w:r w:rsidRPr="00E11B17">
        <w:rPr>
          <w:lang w:eastAsia="hu-HU" w:bidi="hu-HU"/>
        </w:rPr>
        <w:t>a 8 hetenkénti fenntartó adagolást. A fenntartó adagolást folytató betegek közül a többségnél fennmaradt a válaszreakció (68,1%), és remissziót ért el a 44. héten (50,2%), olyan arányban, ami hasonló volt azoknak a betegeknek az arányához, akik kezdetben reagáltak az usztekinumab indukcióra.</w:t>
      </w:r>
    </w:p>
    <w:p w14:paraId="384A7D26" w14:textId="77777777" w:rsidR="00E11B17" w:rsidRPr="00E11B17" w:rsidRDefault="00E11B17" w:rsidP="00E11B17">
      <w:pPr>
        <w:widowControl w:val="0"/>
        <w:suppressAutoHyphens w:val="0"/>
        <w:rPr>
          <w:lang w:eastAsia="hu-HU" w:bidi="hu-HU"/>
        </w:rPr>
      </w:pPr>
    </w:p>
    <w:p w14:paraId="1CAFED87" w14:textId="4D11FC63" w:rsidR="009D655C" w:rsidRDefault="00E11B17" w:rsidP="00E11B17">
      <w:pPr>
        <w:widowControl w:val="0"/>
        <w:suppressAutoHyphens w:val="0"/>
        <w:rPr>
          <w:lang w:eastAsia="hu-HU" w:bidi="hu-HU"/>
        </w:rPr>
      </w:pPr>
      <w:r w:rsidRPr="00E11B17">
        <w:rPr>
          <w:lang w:eastAsia="hu-HU" w:bidi="hu-HU"/>
        </w:rPr>
        <w:t>Az usztekinumab indukcióra reagáló, és a fenntartó adagolású vizsgálat kezdetekor placeb</w:t>
      </w:r>
      <w:r w:rsidR="00921069">
        <w:rPr>
          <w:lang w:eastAsia="hu-HU" w:bidi="hu-HU"/>
        </w:rPr>
        <w:t>ocs</w:t>
      </w:r>
      <w:r w:rsidRPr="00E11B17">
        <w:rPr>
          <w:lang w:eastAsia="hu-HU" w:bidi="hu-HU"/>
        </w:rPr>
        <w:t>oportba randomizált 131</w:t>
      </w:r>
      <w:r w:rsidR="00C67E21">
        <w:rPr>
          <w:lang w:eastAsia="hu-HU" w:bidi="hu-HU"/>
        </w:rPr>
        <w:t> </w:t>
      </w:r>
      <w:r w:rsidRPr="00E11B17">
        <w:rPr>
          <w:lang w:eastAsia="hu-HU" w:bidi="hu-HU"/>
        </w:rPr>
        <w:t>beteg közül 51</w:t>
      </w:r>
      <w:r w:rsidRPr="00E11B17">
        <w:rPr>
          <w:lang w:eastAsia="hu-HU" w:bidi="hu-HU"/>
        </w:rPr>
        <w:noBreakHyphen/>
        <w:t>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w:t>
      </w:r>
      <w:r w:rsidR="0048495E">
        <w:rPr>
          <w:lang w:eastAsia="hu-HU" w:bidi="hu-HU"/>
        </w:rPr>
        <w:t> </w:t>
      </w:r>
      <w:r w:rsidRPr="00E11B17">
        <w:rPr>
          <w:lang w:eastAsia="hu-HU" w:bidi="hu-HU"/>
        </w:rPr>
        <w:t>betegből 70,6% ért el klinikai válaszreakciót, és 39,2% ért el klinikai remissziót 16 héttel az első subcutan usztekinumab dózis beadása után.</w:t>
      </w:r>
    </w:p>
    <w:p w14:paraId="24381BE7" w14:textId="77777777" w:rsidR="00E11B17" w:rsidRDefault="00E11B17" w:rsidP="00E11B17">
      <w:pPr>
        <w:widowControl w:val="0"/>
        <w:suppressAutoHyphens w:val="0"/>
        <w:rPr>
          <w:lang w:eastAsia="hu-HU" w:bidi="hu-HU"/>
        </w:rPr>
      </w:pPr>
    </w:p>
    <w:p w14:paraId="179327D0" w14:textId="25FAF485" w:rsidR="00095327" w:rsidRDefault="00095327" w:rsidP="00E11B17">
      <w:pPr>
        <w:widowControl w:val="0"/>
        <w:suppressAutoHyphens w:val="0"/>
        <w:rPr>
          <w:lang w:eastAsia="hu-HU" w:bidi="hu-HU"/>
        </w:rPr>
      </w:pPr>
      <w:r w:rsidRPr="00095327">
        <w:rPr>
          <w:lang w:eastAsia="hu-HU" w:bidi="hu-HU"/>
        </w:rPr>
        <w:t>Az IM</w:t>
      </w:r>
      <w:r w:rsidRPr="00095327">
        <w:rPr>
          <w:lang w:eastAsia="hu-HU" w:bidi="hu-HU"/>
        </w:rPr>
        <w:noBreakHyphen/>
        <w:t>UNITI</w:t>
      </w:r>
      <w:r w:rsidRPr="00095327">
        <w:rPr>
          <w:lang w:eastAsia="hu-HU" w:bidi="hu-HU"/>
        </w:rPr>
        <w:noBreakHyphen/>
        <w:t xml:space="preserve">vizsgálatban a vizsgálatot 44 hét alatt befejező betegek alkalmasak voltak arra, hogy a vizsgálat kiterjesztéses szakaszában folytassák a kezelést. A vizsgálat kiterjesztéses szakaszába belépő </w:t>
      </w:r>
      <w:r w:rsidR="005D0A64">
        <w:rPr>
          <w:lang w:eastAsia="hu-HU" w:bidi="hu-HU"/>
        </w:rPr>
        <w:t xml:space="preserve">és </w:t>
      </w:r>
      <w:r w:rsidR="00F3607B">
        <w:rPr>
          <w:lang w:eastAsia="hu-HU" w:bidi="hu-HU"/>
        </w:rPr>
        <w:t>usztekinumab-</w:t>
      </w:r>
      <w:r w:rsidR="005D0A64">
        <w:rPr>
          <w:lang w:eastAsia="hu-HU" w:bidi="hu-HU"/>
        </w:rPr>
        <w:t xml:space="preserve">kezelést kapó </w:t>
      </w:r>
      <w:r w:rsidR="00F3607B">
        <w:rPr>
          <w:lang w:eastAsia="hu-HU" w:bidi="hu-HU"/>
        </w:rPr>
        <w:t>567</w:t>
      </w:r>
      <w:r w:rsidR="005D0A64">
        <w:rPr>
          <w:lang w:eastAsia="hu-HU" w:bidi="hu-HU"/>
        </w:rPr>
        <w:t> </w:t>
      </w:r>
      <w:r w:rsidRPr="00095327">
        <w:rPr>
          <w:lang w:eastAsia="hu-HU" w:bidi="hu-HU"/>
        </w:rPr>
        <w:t xml:space="preserve">beteg között a klinikai remisszió és válaszreakció rendszerint </w:t>
      </w:r>
      <w:r w:rsidR="005D0A64">
        <w:rPr>
          <w:lang w:eastAsia="hu-HU" w:bidi="hu-HU"/>
        </w:rPr>
        <w:t>25</w:t>
      </w:r>
      <w:r w:rsidRPr="00095327">
        <w:rPr>
          <w:lang w:eastAsia="hu-HU" w:bidi="hu-HU"/>
        </w:rPr>
        <w:t>2 héten keresztül egyaránt fennmaradt azoknál a betegeknél, akiknél sikertelenek voltak a TNF-kezelések, és azoknál a betegeknél is, akiknél sikertelenek voltak a konvencionális kezelések.</w:t>
      </w:r>
    </w:p>
    <w:p w14:paraId="036B2790" w14:textId="5821DB8C" w:rsidR="00095327" w:rsidRDefault="00095327" w:rsidP="00E11B17">
      <w:pPr>
        <w:widowControl w:val="0"/>
        <w:suppressAutoHyphens w:val="0"/>
        <w:rPr>
          <w:lang w:eastAsia="hu-HU" w:bidi="hu-HU"/>
        </w:rPr>
      </w:pPr>
    </w:p>
    <w:p w14:paraId="15441823" w14:textId="77777777" w:rsidR="00C00592" w:rsidRDefault="00C00592" w:rsidP="00C00592">
      <w:pPr>
        <w:widowControl w:val="0"/>
        <w:suppressAutoHyphens w:val="0"/>
      </w:pPr>
      <w:r w:rsidRPr="00302D7C">
        <w:t xml:space="preserve">A </w:t>
      </w:r>
      <w:r>
        <w:t>220. hétig követett 457 </w:t>
      </w:r>
      <w:r w:rsidRPr="00302D7C">
        <w:t>beteget (1289,9</w:t>
      </w:r>
      <w:r>
        <w:t> beteg</w:t>
      </w:r>
      <w:r w:rsidRPr="00302D7C">
        <w:t>év) magában foglaló biztonság</w:t>
      </w:r>
      <w:r>
        <w:t>ossági</w:t>
      </w:r>
      <w:r w:rsidRPr="00302D7C">
        <w:t xml:space="preserve"> elemzés a 44. és 220.</w:t>
      </w:r>
      <w:r>
        <w:t> </w:t>
      </w:r>
      <w:r w:rsidRPr="00302D7C">
        <w:t>hét között a 44.</w:t>
      </w:r>
      <w:r>
        <w:t> </w:t>
      </w:r>
      <w:r w:rsidRPr="00302D7C">
        <w:t>hétig megfigyelthez hasonló biztonság</w:t>
      </w:r>
      <w:r>
        <w:t>osság</w:t>
      </w:r>
      <w:r w:rsidRPr="00302D7C">
        <w:t>i profilt mutatott.</w:t>
      </w:r>
    </w:p>
    <w:p w14:paraId="25F0784E" w14:textId="77777777" w:rsidR="00C00592" w:rsidRDefault="00C00592" w:rsidP="00E11B17">
      <w:pPr>
        <w:widowControl w:val="0"/>
        <w:suppressAutoHyphens w:val="0"/>
        <w:rPr>
          <w:lang w:eastAsia="hu-HU" w:bidi="hu-HU"/>
        </w:rPr>
      </w:pPr>
    </w:p>
    <w:p w14:paraId="40D9805A" w14:textId="78E8B992" w:rsidR="00947EAB" w:rsidRDefault="00947EAB" w:rsidP="00E11B17">
      <w:pPr>
        <w:widowControl w:val="0"/>
        <w:suppressAutoHyphens w:val="0"/>
      </w:pPr>
      <w:r>
        <w:t>Ennek a vizsgálatnak a kiterjesztéses szakaszában a Crohn</w:t>
      </w:r>
      <w:r>
        <w:noBreakHyphen/>
        <w:t>betegségben szenvedő betegeknél legfeljebb</w:t>
      </w:r>
      <w:r w:rsidR="005D0A64">
        <w:t xml:space="preserve"> 5 </w:t>
      </w:r>
      <w:r>
        <w:t>évig tartó kezeléssel nem azonosítottak új biztonságossági aggályokat.</w:t>
      </w:r>
    </w:p>
    <w:p w14:paraId="731DC9A5" w14:textId="77777777" w:rsidR="00947EAB" w:rsidRPr="00E11B17" w:rsidRDefault="00947EAB" w:rsidP="00E11B17">
      <w:pPr>
        <w:widowControl w:val="0"/>
        <w:suppressAutoHyphens w:val="0"/>
        <w:rPr>
          <w:lang w:eastAsia="hu-HU" w:bidi="hu-HU"/>
        </w:rPr>
      </w:pPr>
    </w:p>
    <w:p w14:paraId="58CDADAF" w14:textId="77777777" w:rsidR="00E11B17" w:rsidRPr="00E11B17" w:rsidRDefault="00E11B17" w:rsidP="002D7988">
      <w:pPr>
        <w:keepNext/>
        <w:widowControl w:val="0"/>
        <w:suppressAutoHyphens w:val="0"/>
        <w:rPr>
          <w:i/>
          <w:iCs/>
          <w:lang w:eastAsia="hu-HU" w:bidi="hu-HU"/>
        </w:rPr>
      </w:pPr>
      <w:r w:rsidRPr="00E11B17">
        <w:rPr>
          <w:i/>
          <w:lang w:eastAsia="hu-HU" w:bidi="hu-HU"/>
        </w:rPr>
        <w:t>Endoszkópia</w:t>
      </w:r>
    </w:p>
    <w:p w14:paraId="658CFE65" w14:textId="460C5162" w:rsidR="00E11B17" w:rsidRPr="00E11B17" w:rsidRDefault="00E11B17" w:rsidP="00E11B17">
      <w:pPr>
        <w:widowControl w:val="0"/>
        <w:suppressAutoHyphens w:val="0"/>
        <w:rPr>
          <w:lang w:eastAsia="hu-HU" w:bidi="hu-HU"/>
        </w:rPr>
      </w:pPr>
      <w:r w:rsidRPr="00E11B17">
        <w:rPr>
          <w:lang w:eastAsia="hu-HU" w:bidi="hu-HU"/>
        </w:rPr>
        <w:t>A mucosa endoszkópos képét 252</w:t>
      </w:r>
      <w:r w:rsidR="0048495E">
        <w:rPr>
          <w:lang w:eastAsia="hu-HU" w:bidi="hu-HU"/>
        </w:rPr>
        <w:t> </w:t>
      </w:r>
      <w:r w:rsidRPr="00E11B17">
        <w:rPr>
          <w:lang w:eastAsia="hu-HU" w:bidi="hu-HU"/>
        </w:rPr>
        <w:t>olyan betegnél értékelték egy alvizsgálatban, aki a vizsgálat megkezdésekor alkalmas volt a betegségaktivitás endoszkópos vizsgálatára. Az elsődleges végpont a vizsgálat megkezdésétől a Crohn</w:t>
      </w:r>
      <w:r w:rsidRPr="00E11B17">
        <w:rPr>
          <w:lang w:eastAsia="hu-HU" w:bidi="hu-HU"/>
        </w:rPr>
        <w:noBreakHyphen/>
        <w:t>betegség egyszerűsített endoszkópos betegség súlyossági</w:t>
      </w:r>
      <w:r w:rsidR="0048495E">
        <w:rPr>
          <w:lang w:eastAsia="hu-HU" w:bidi="hu-HU"/>
        </w:rPr>
        <w:t xml:space="preserve"> </w:t>
      </w:r>
      <w:r w:rsidRPr="00E11B17">
        <w:rPr>
          <w:lang w:eastAsia="hu-HU" w:bidi="hu-HU"/>
        </w:rPr>
        <w:t>pontszámában (</w:t>
      </w:r>
      <w:r w:rsidRPr="009D655C">
        <w:rPr>
          <w:i/>
          <w:lang w:eastAsia="hu-HU" w:bidi="hu-HU"/>
        </w:rPr>
        <w:t>Endoscopic Disease Severity Score for Crohn’s Disease</w:t>
      </w:r>
      <w:r w:rsidRPr="00BD27E5">
        <w:rPr>
          <w:lang w:eastAsia="hu-HU" w:bidi="hu-HU"/>
        </w:rPr>
        <w:t xml:space="preserve"> – SES</w:t>
      </w:r>
      <w:r w:rsidRPr="00BD27E5">
        <w:rPr>
          <w:lang w:eastAsia="hu-HU" w:bidi="hu-HU"/>
        </w:rPr>
        <w:noBreakHyphen/>
        <w:t>CD</w:t>
      </w:r>
      <w:r w:rsidRPr="00E11B17">
        <w:rPr>
          <w:lang w:eastAsia="hu-HU" w:bidi="hu-HU"/>
        </w:rPr>
        <w:t>) bekövetkezett változás volt, ami egy olyan összetett pontszám, ami 5 ileo</w:t>
      </w:r>
      <w:r w:rsidRPr="00E11B17">
        <w:rPr>
          <w:lang w:eastAsia="hu-HU" w:bidi="hu-HU"/>
        </w:rPr>
        <w:noBreakHyphen/>
        <w:t xml:space="preserve">colicus szegmensben értékeli a fekélyek jelenlétét/méretét, a fekélyekkel borított nyálkahártyafelszín arányát, a bármilyen egyéb lézió által érintett nyálkahártyafelszín arányát, és a szűkületek/stricturák meglétét/típusát. A 8. héten egy egyszeri intravénás indukciós </w:t>
      </w:r>
      <w:r w:rsidR="00C67E21">
        <w:rPr>
          <w:lang w:eastAsia="hu-HU" w:bidi="hu-HU"/>
        </w:rPr>
        <w:t>dózis</w:t>
      </w:r>
      <w:r w:rsidRPr="00E11B17">
        <w:rPr>
          <w:lang w:eastAsia="hu-HU" w:bidi="hu-HU"/>
        </w:rPr>
        <w:t xml:space="preserve"> után a SES</w:t>
      </w:r>
      <w:r w:rsidRPr="00E11B17">
        <w:rPr>
          <w:lang w:eastAsia="hu-HU" w:bidi="hu-HU"/>
        </w:rPr>
        <w:noBreakHyphen/>
        <w:t>CD pontszámban bekövetkezett változás nagyobb volt az usztekinumab</w:t>
      </w:r>
      <w:r w:rsidRPr="00E11B17">
        <w:rPr>
          <w:lang w:eastAsia="hu-HU" w:bidi="hu-HU"/>
        </w:rPr>
        <w:noBreakHyphen/>
        <w:t>csoportban (n</w:t>
      </w:r>
      <w:r w:rsidR="00E20CDD">
        <w:rPr>
          <w:lang w:eastAsia="hu-HU" w:bidi="hu-HU"/>
        </w:rPr>
        <w:t> </w:t>
      </w:r>
      <w:r w:rsidRPr="00E11B17">
        <w:rPr>
          <w:lang w:eastAsia="hu-HU" w:bidi="hu-HU"/>
        </w:rPr>
        <w:t>=</w:t>
      </w:r>
      <w:r w:rsidR="00E20CDD">
        <w:rPr>
          <w:lang w:eastAsia="hu-HU" w:bidi="hu-HU"/>
        </w:rPr>
        <w:t> </w:t>
      </w:r>
      <w:r w:rsidRPr="00E11B17">
        <w:rPr>
          <w:lang w:eastAsia="hu-HU" w:bidi="hu-HU"/>
        </w:rPr>
        <w:t>155, átlagos változás</w:t>
      </w:r>
      <w:r w:rsidR="00E20CDD">
        <w:rPr>
          <w:lang w:eastAsia="hu-HU" w:bidi="hu-HU"/>
        </w:rPr>
        <w:t> </w:t>
      </w:r>
      <w:r w:rsidRPr="00E11B17">
        <w:rPr>
          <w:lang w:eastAsia="hu-HU" w:bidi="hu-HU"/>
        </w:rPr>
        <w:t>=</w:t>
      </w:r>
      <w:r w:rsidR="00E20CDD">
        <w:rPr>
          <w:lang w:eastAsia="hu-HU" w:bidi="hu-HU"/>
        </w:rPr>
        <w:t> </w:t>
      </w:r>
      <w:r w:rsidRPr="00E11B17">
        <w:rPr>
          <w:lang w:eastAsia="hu-HU" w:bidi="hu-HU"/>
        </w:rPr>
        <w:noBreakHyphen/>
        <w:t>2,8), mint a placeb</w:t>
      </w:r>
      <w:r w:rsidR="00921069">
        <w:rPr>
          <w:lang w:eastAsia="hu-HU" w:bidi="hu-HU"/>
        </w:rPr>
        <w:t>ocs</w:t>
      </w:r>
      <w:r w:rsidRPr="00E11B17">
        <w:rPr>
          <w:lang w:eastAsia="hu-HU" w:bidi="hu-HU"/>
        </w:rPr>
        <w:t>oportban (n</w:t>
      </w:r>
      <w:r w:rsidR="00E20CDD">
        <w:rPr>
          <w:lang w:eastAsia="hu-HU" w:bidi="hu-HU"/>
        </w:rPr>
        <w:t> </w:t>
      </w:r>
      <w:r w:rsidRPr="00E11B17">
        <w:rPr>
          <w:lang w:eastAsia="hu-HU" w:bidi="hu-HU"/>
        </w:rPr>
        <w:t>=</w:t>
      </w:r>
      <w:r w:rsidR="00E20CDD">
        <w:rPr>
          <w:lang w:eastAsia="hu-HU" w:bidi="hu-HU"/>
        </w:rPr>
        <w:t> </w:t>
      </w:r>
      <w:r w:rsidRPr="00E11B17">
        <w:rPr>
          <w:lang w:eastAsia="hu-HU" w:bidi="hu-HU"/>
        </w:rPr>
        <w:t>97, átlagos változás</w:t>
      </w:r>
      <w:r w:rsidR="00E20CDD">
        <w:rPr>
          <w:lang w:eastAsia="hu-HU" w:bidi="hu-HU"/>
        </w:rPr>
        <w:t> </w:t>
      </w:r>
      <w:r w:rsidRPr="00E11B17">
        <w:rPr>
          <w:lang w:eastAsia="hu-HU" w:bidi="hu-HU"/>
        </w:rPr>
        <w:t>=</w:t>
      </w:r>
      <w:r w:rsidR="00E20CDD">
        <w:rPr>
          <w:lang w:eastAsia="hu-HU" w:bidi="hu-HU"/>
        </w:rPr>
        <w:t> </w:t>
      </w:r>
      <w:r w:rsidRPr="00E11B17">
        <w:rPr>
          <w:lang w:eastAsia="hu-HU" w:bidi="hu-HU"/>
        </w:rPr>
        <w:noBreakHyphen/>
        <w:t>0,7, p</w:t>
      </w:r>
      <w:r w:rsidR="00E20CDD">
        <w:rPr>
          <w:lang w:eastAsia="hu-HU" w:bidi="hu-HU"/>
        </w:rPr>
        <w:t> </w:t>
      </w:r>
      <w:r w:rsidRPr="00E11B17">
        <w:rPr>
          <w:lang w:eastAsia="hu-HU" w:bidi="hu-HU"/>
        </w:rPr>
        <w:t>=</w:t>
      </w:r>
      <w:r w:rsidR="00E20CDD">
        <w:rPr>
          <w:lang w:eastAsia="hu-HU" w:bidi="hu-HU"/>
        </w:rPr>
        <w:t> </w:t>
      </w:r>
      <w:r w:rsidRPr="00E11B17">
        <w:rPr>
          <w:lang w:eastAsia="hu-HU" w:bidi="hu-HU"/>
        </w:rPr>
        <w:t>0,012).</w:t>
      </w:r>
    </w:p>
    <w:p w14:paraId="6D085124" w14:textId="77777777" w:rsidR="00E11B17" w:rsidRPr="00E11B17" w:rsidRDefault="00E11B17" w:rsidP="00E11B17">
      <w:pPr>
        <w:widowControl w:val="0"/>
        <w:suppressAutoHyphens w:val="0"/>
        <w:rPr>
          <w:lang w:eastAsia="hu-HU" w:bidi="hu-HU"/>
        </w:rPr>
      </w:pPr>
    </w:p>
    <w:p w14:paraId="731DB3DB" w14:textId="2C696CBA" w:rsidR="009D655C" w:rsidRDefault="00166D42" w:rsidP="002D7988">
      <w:pPr>
        <w:keepNext/>
        <w:widowControl w:val="0"/>
        <w:suppressAutoHyphens w:val="0"/>
        <w:rPr>
          <w:i/>
          <w:lang w:eastAsia="hu-HU" w:bidi="hu-HU"/>
        </w:rPr>
      </w:pPr>
      <w:r>
        <w:rPr>
          <w:i/>
          <w:lang w:eastAsia="hu-HU" w:bidi="hu-HU"/>
        </w:rPr>
        <w:lastRenderedPageBreak/>
        <w:t>A f</w:t>
      </w:r>
      <w:r w:rsidR="00E11B17" w:rsidRPr="00E11B17">
        <w:rPr>
          <w:i/>
          <w:lang w:eastAsia="hu-HU" w:bidi="hu-HU"/>
        </w:rPr>
        <w:t>istula válaszreakci</w:t>
      </w:r>
      <w:r w:rsidR="00322333">
        <w:rPr>
          <w:i/>
          <w:lang w:eastAsia="hu-HU" w:bidi="hu-HU"/>
        </w:rPr>
        <w:t>ója</w:t>
      </w:r>
    </w:p>
    <w:p w14:paraId="5589DA69" w14:textId="619AFA43" w:rsidR="00E11B17" w:rsidRPr="00E11B17" w:rsidRDefault="00E11B17" w:rsidP="00E11B17">
      <w:pPr>
        <w:widowControl w:val="0"/>
        <w:suppressAutoHyphens w:val="0"/>
        <w:rPr>
          <w:lang w:eastAsia="hu-HU" w:bidi="hu-HU"/>
        </w:rPr>
      </w:pPr>
      <w:r w:rsidRPr="00E11B17">
        <w:rPr>
          <w:lang w:eastAsia="hu-HU" w:bidi="hu-HU"/>
        </w:rPr>
        <w:t>A vizsgálat megkezdésekor váladékozó fistulával bíró betegek egy alcsoportjában (8,8%; n = 26), az usztekinumabbal kezelt 15</w:t>
      </w:r>
      <w:r w:rsidR="00C67E21">
        <w:rPr>
          <w:lang w:eastAsia="hu-HU" w:bidi="hu-HU"/>
        </w:rPr>
        <w:t> </w:t>
      </w:r>
      <w:r w:rsidRPr="00E11B17">
        <w:rPr>
          <w:lang w:eastAsia="hu-HU" w:bidi="hu-HU"/>
        </w:rPr>
        <w:t>beteg közül 12</w:t>
      </w:r>
      <w:r w:rsidRPr="00E11B17">
        <w:rPr>
          <w:lang w:eastAsia="hu-HU" w:bidi="hu-HU"/>
        </w:rPr>
        <w:noBreakHyphen/>
        <w:t>nél (80%) ért</w:t>
      </w:r>
      <w:r w:rsidR="00E20CDD">
        <w:rPr>
          <w:lang w:eastAsia="hu-HU" w:bidi="hu-HU"/>
        </w:rPr>
        <w:t>e</w:t>
      </w:r>
      <w:r w:rsidRPr="00E11B17">
        <w:rPr>
          <w:lang w:eastAsia="hu-HU" w:bidi="hu-HU"/>
        </w:rPr>
        <w:t xml:space="preserve">k </w:t>
      </w:r>
      <w:r w:rsidRPr="0040463A">
        <w:rPr>
          <w:lang w:eastAsia="hu-HU" w:bidi="hu-HU"/>
        </w:rPr>
        <w:t>el fistula</w:t>
      </w:r>
      <w:r w:rsidR="008E4CE3">
        <w:rPr>
          <w:lang w:eastAsia="hu-HU" w:bidi="hu-HU"/>
        </w:rPr>
        <w:t>-</w:t>
      </w:r>
      <w:r w:rsidR="00E20CDD" w:rsidRPr="0040463A">
        <w:rPr>
          <w:lang w:eastAsia="hu-HU" w:bidi="hu-HU"/>
        </w:rPr>
        <w:t>válaszreakciót 44 hét</w:t>
      </w:r>
      <w:r w:rsidR="0040463A" w:rsidRPr="0040463A">
        <w:rPr>
          <w:lang w:eastAsia="hu-HU" w:bidi="hu-HU"/>
        </w:rPr>
        <w:t xml:space="preserve"> után</w:t>
      </w:r>
      <w:r w:rsidR="0040463A">
        <w:rPr>
          <w:lang w:eastAsia="hu-HU" w:bidi="hu-HU"/>
        </w:rPr>
        <w:t xml:space="preserve"> </w:t>
      </w:r>
      <w:r w:rsidRPr="00E11B17">
        <w:rPr>
          <w:lang w:eastAsia="hu-HU" w:bidi="hu-HU"/>
        </w:rPr>
        <w:t>(meghatározása szerint az indukciós vizsgálat megkezdésétől a váladékozó fistulák számában bekövetkező, ≥</w:t>
      </w:r>
      <w:r w:rsidR="00E20CDD">
        <w:rPr>
          <w:lang w:eastAsia="hu-HU" w:bidi="hu-HU"/>
        </w:rPr>
        <w:t> </w:t>
      </w:r>
      <w:r w:rsidRPr="00E11B17">
        <w:rPr>
          <w:lang w:eastAsia="hu-HU" w:bidi="hu-HU"/>
        </w:rPr>
        <w:t>50%</w:t>
      </w:r>
      <w:r w:rsidRPr="00E11B17">
        <w:rPr>
          <w:lang w:eastAsia="hu-HU" w:bidi="hu-HU"/>
        </w:rPr>
        <w:noBreakHyphen/>
        <w:t>os csökkenés), míg a placebót kapó 11</w:t>
      </w:r>
      <w:r w:rsidR="00E20CDD">
        <w:rPr>
          <w:lang w:eastAsia="hu-HU" w:bidi="hu-HU"/>
        </w:rPr>
        <w:t> </w:t>
      </w:r>
      <w:r w:rsidRPr="00E11B17">
        <w:rPr>
          <w:lang w:eastAsia="hu-HU" w:bidi="hu-HU"/>
        </w:rPr>
        <w:t>beteg közül csak 5</w:t>
      </w:r>
      <w:r w:rsidRPr="00E11B17">
        <w:rPr>
          <w:lang w:eastAsia="hu-HU" w:bidi="hu-HU"/>
        </w:rPr>
        <w:noBreakHyphen/>
        <w:t>nél (45,5%).</w:t>
      </w:r>
    </w:p>
    <w:p w14:paraId="248CBFBE" w14:textId="77777777" w:rsidR="00E11B17" w:rsidRPr="00E11B17" w:rsidRDefault="00E11B17" w:rsidP="00E11B17">
      <w:pPr>
        <w:widowControl w:val="0"/>
        <w:suppressAutoHyphens w:val="0"/>
        <w:rPr>
          <w:lang w:eastAsia="hu-HU" w:bidi="hu-HU"/>
        </w:rPr>
      </w:pPr>
    </w:p>
    <w:p w14:paraId="46A4AE72" w14:textId="77777777" w:rsidR="00E11B17" w:rsidRPr="00E11B17" w:rsidRDefault="00E11B17" w:rsidP="002D7988">
      <w:pPr>
        <w:keepNext/>
        <w:widowControl w:val="0"/>
        <w:suppressAutoHyphens w:val="0"/>
        <w:rPr>
          <w:lang w:eastAsia="hu-HU" w:bidi="hu-HU"/>
        </w:rPr>
      </w:pPr>
      <w:r w:rsidRPr="00E11B17">
        <w:rPr>
          <w:i/>
          <w:lang w:eastAsia="hu-HU" w:bidi="hu-HU"/>
        </w:rPr>
        <w:t>Az egészségi állapottal összefüggő életminőség</w:t>
      </w:r>
    </w:p>
    <w:p w14:paraId="36C51DC3" w14:textId="13241113" w:rsidR="00E11B17" w:rsidRPr="00E11B17" w:rsidRDefault="00E11B17" w:rsidP="00E11B17">
      <w:pPr>
        <w:widowControl w:val="0"/>
        <w:suppressAutoHyphens w:val="0"/>
        <w:rPr>
          <w:lang w:eastAsia="hu-HU" w:bidi="hu-HU"/>
        </w:rPr>
      </w:pPr>
      <w:r w:rsidRPr="00E11B17">
        <w:rPr>
          <w:lang w:eastAsia="hu-HU" w:bidi="hu-HU"/>
        </w:rPr>
        <w:t xml:space="preserve">Az egészségi állapottal összefüggő életminőséget </w:t>
      </w:r>
      <w:r w:rsidR="00095327" w:rsidRPr="00095327">
        <w:rPr>
          <w:lang w:eastAsia="hu-HU" w:bidi="hu-HU"/>
        </w:rPr>
        <w:t>a gyulladásos bélbetegség kérdőívvel (</w:t>
      </w:r>
      <w:r w:rsidR="00095327" w:rsidRPr="00C40C7B">
        <w:rPr>
          <w:i/>
          <w:lang w:eastAsia="hu-HU" w:bidi="hu-HU"/>
        </w:rPr>
        <w:t>Inflammatory Bowel Disease Questionnaire</w:t>
      </w:r>
      <w:r w:rsidR="00095327" w:rsidRPr="00095327">
        <w:rPr>
          <w:lang w:eastAsia="hu-HU" w:bidi="hu-HU"/>
        </w:rPr>
        <w:t xml:space="preserve"> – IBDQ) és az</w:t>
      </w:r>
      <w:r w:rsidRPr="00E11B17">
        <w:rPr>
          <w:lang w:eastAsia="hu-HU" w:bidi="hu-HU"/>
        </w:rPr>
        <w:t xml:space="preserve"> SF</w:t>
      </w:r>
      <w:r w:rsidRPr="00E11B17">
        <w:rPr>
          <w:lang w:eastAsia="hu-HU" w:bidi="hu-HU"/>
        </w:rPr>
        <w:noBreakHyphen/>
        <w:t xml:space="preserve">36 </w:t>
      </w:r>
      <w:r w:rsidR="00095327" w:rsidRPr="00E11B17">
        <w:rPr>
          <w:lang w:eastAsia="hu-HU" w:bidi="hu-HU"/>
        </w:rPr>
        <w:t>kérdőív</w:t>
      </w:r>
      <w:r w:rsidR="00095327">
        <w:rPr>
          <w:lang w:eastAsia="hu-HU" w:bidi="hu-HU"/>
        </w:rPr>
        <w:t>v</w:t>
      </w:r>
      <w:r w:rsidR="00095327" w:rsidRPr="00E11B17">
        <w:rPr>
          <w:lang w:eastAsia="hu-HU" w:bidi="hu-HU"/>
        </w:rPr>
        <w:t xml:space="preserve">el </w:t>
      </w:r>
      <w:r w:rsidRPr="00E11B17">
        <w:rPr>
          <w:lang w:eastAsia="hu-HU" w:bidi="hu-HU"/>
        </w:rPr>
        <w:t>értékelték. A 8. héten az usztekinumabot kapó betegek a placebóhoz viszonyítva statisztikailag szignifikánsan nagyobb, és klinikailag jelentős javulást mutattak az IBDQ összpontszám és az SF</w:t>
      </w:r>
      <w:r w:rsidRPr="00E11B17">
        <w:rPr>
          <w:lang w:eastAsia="hu-HU" w:bidi="hu-HU"/>
        </w:rPr>
        <w:noBreakHyphen/>
        <w:t>36 mentális komponens végpontszám tekintetében mind a UNITI</w:t>
      </w:r>
      <w:r w:rsidRPr="00E11B17">
        <w:rPr>
          <w:lang w:eastAsia="hu-HU" w:bidi="hu-HU"/>
        </w:rPr>
        <w:noBreakHyphen/>
        <w:t>1</w:t>
      </w:r>
      <w:r w:rsidRPr="00E11B17">
        <w:rPr>
          <w:lang w:eastAsia="hu-HU" w:bidi="hu-HU"/>
        </w:rPr>
        <w:noBreakHyphen/>
        <w:t>, mind a UNITI</w:t>
      </w:r>
      <w:r w:rsidRPr="00E11B17">
        <w:rPr>
          <w:lang w:eastAsia="hu-HU" w:bidi="hu-HU"/>
        </w:rPr>
        <w:noBreakHyphen/>
        <w:t>2</w:t>
      </w:r>
      <w:r w:rsidRPr="00E11B17">
        <w:rPr>
          <w:lang w:eastAsia="hu-HU" w:bidi="hu-HU"/>
        </w:rPr>
        <w:noBreakHyphen/>
        <w:t>vizsgálatban, valamint az SF</w:t>
      </w:r>
      <w:r w:rsidRPr="00E11B17">
        <w:rPr>
          <w:lang w:eastAsia="hu-HU" w:bidi="hu-HU"/>
        </w:rPr>
        <w:noBreakHyphen/>
        <w:t>36 fizikális komponens végpontszám tekintetében a UNITI</w:t>
      </w:r>
      <w:r w:rsidRPr="00E11B17">
        <w:rPr>
          <w:lang w:eastAsia="hu-HU" w:bidi="hu-HU"/>
        </w:rPr>
        <w:noBreakHyphen/>
        <w:t>2</w:t>
      </w:r>
      <w:r w:rsidRPr="00E11B17">
        <w:rPr>
          <w:lang w:eastAsia="hu-HU" w:bidi="hu-HU"/>
        </w:rPr>
        <w:noBreakHyphen/>
        <w:t>vizsgálatban. Ez a javulás 44 héten keresztül általában jobban fennmaradt az usztekinumabbal</w:t>
      </w:r>
      <w:r w:rsidRPr="00E11B17">
        <w:rPr>
          <w:lang w:eastAsia="hu-HU" w:bidi="hu-HU"/>
        </w:rPr>
        <w:noBreakHyphen/>
        <w:t>kezelt betegeknél az IM</w:t>
      </w:r>
      <w:r w:rsidRPr="00E11B17">
        <w:rPr>
          <w:lang w:eastAsia="hu-HU" w:bidi="hu-HU"/>
        </w:rPr>
        <w:noBreakHyphen/>
        <w:t>UNITI</w:t>
      </w:r>
      <w:r w:rsidRPr="00E11B17">
        <w:rPr>
          <w:lang w:eastAsia="hu-HU" w:bidi="hu-HU"/>
        </w:rPr>
        <w:noBreakHyphen/>
        <w:t>vizsgálatban, mint a placebót kapóknál.</w:t>
      </w:r>
      <w:r w:rsidR="00095327">
        <w:rPr>
          <w:lang w:eastAsia="hu-HU" w:bidi="hu-HU"/>
        </w:rPr>
        <w:t xml:space="preserve"> </w:t>
      </w:r>
      <w:r w:rsidR="00095327" w:rsidRPr="00095327">
        <w:rPr>
          <w:lang w:eastAsia="hu-HU" w:bidi="hu-HU"/>
        </w:rPr>
        <w:t>Az egészségi állapottal összefüggő életminőség</w:t>
      </w:r>
      <w:r w:rsidR="00095327" w:rsidRPr="00095327">
        <w:rPr>
          <w:lang w:eastAsia="hu-HU" w:bidi="hu-HU"/>
        </w:rPr>
        <w:noBreakHyphen/>
        <w:t xml:space="preserve">javulás rendszerint fennmaradt a </w:t>
      </w:r>
      <w:r w:rsidR="005D0A64">
        <w:rPr>
          <w:lang w:eastAsia="hu-HU" w:bidi="hu-HU"/>
        </w:rPr>
        <w:t>25</w:t>
      </w:r>
      <w:r w:rsidR="00095327" w:rsidRPr="00095327">
        <w:rPr>
          <w:lang w:eastAsia="hu-HU" w:bidi="hu-HU"/>
        </w:rPr>
        <w:t>2 hetes kiterjesztett időszak alatt.</w:t>
      </w:r>
    </w:p>
    <w:p w14:paraId="43138D38" w14:textId="77777777" w:rsidR="00E11B17" w:rsidRDefault="00E11B17" w:rsidP="00E11B17">
      <w:pPr>
        <w:widowControl w:val="0"/>
        <w:suppressAutoHyphens w:val="0"/>
        <w:rPr>
          <w:lang w:eastAsia="hu-HU" w:bidi="hu-HU"/>
        </w:rPr>
      </w:pPr>
    </w:p>
    <w:p w14:paraId="79A4B6D9" w14:textId="77777777" w:rsidR="007414CC" w:rsidRPr="00DD27D4" w:rsidRDefault="007414CC" w:rsidP="007414CC">
      <w:pPr>
        <w:keepNext/>
        <w:rPr>
          <w:u w:val="single"/>
        </w:rPr>
      </w:pPr>
      <w:r w:rsidRPr="00DD27D4">
        <w:rPr>
          <w:u w:val="single"/>
        </w:rPr>
        <w:t>Immunogenitás</w:t>
      </w:r>
    </w:p>
    <w:p w14:paraId="3F07A3EF" w14:textId="7C3A063A" w:rsidR="007414CC" w:rsidRDefault="007414CC" w:rsidP="007414CC">
      <w:pPr>
        <w:autoSpaceDE w:val="0"/>
        <w:autoSpaceDN w:val="0"/>
        <w:adjustRightInd w:val="0"/>
        <w:rPr>
          <w:szCs w:val="24"/>
        </w:rPr>
      </w:pPr>
      <w:r>
        <w:rPr>
          <w:szCs w:val="24"/>
        </w:rPr>
        <w:t xml:space="preserve">Az usztekinumab-kezelés </w:t>
      </w:r>
      <w:r w:rsidR="00503D3E">
        <w:rPr>
          <w:szCs w:val="24"/>
        </w:rPr>
        <w:t xml:space="preserve">alatt </w:t>
      </w:r>
      <w:r>
        <w:rPr>
          <w:szCs w:val="24"/>
        </w:rPr>
        <w:t>kialakulhatnak usztekinumab-ellenes antitestek, és többségük neutralizáló. A</w:t>
      </w:r>
      <w:r w:rsidRPr="005C0F5A">
        <w:rPr>
          <w:szCs w:val="24"/>
        </w:rPr>
        <w:t xml:space="preserve"> </w:t>
      </w:r>
      <w:r>
        <w:rPr>
          <w:szCs w:val="24"/>
        </w:rPr>
        <w:t>Crohn-</w:t>
      </w:r>
      <w:r w:rsidRPr="005C0F5A">
        <w:rPr>
          <w:szCs w:val="24"/>
        </w:rPr>
        <w:t xml:space="preserve">betegségben szenvedő betegeknél </w:t>
      </w:r>
      <w:r>
        <w:rPr>
          <w:szCs w:val="24"/>
        </w:rPr>
        <w:t xml:space="preserve">az </w:t>
      </w:r>
      <w:r w:rsidRPr="005C0F5A">
        <w:rPr>
          <w:szCs w:val="24"/>
        </w:rPr>
        <w:t>us</w:t>
      </w:r>
      <w:r>
        <w:rPr>
          <w:szCs w:val="24"/>
        </w:rPr>
        <w:t>z</w:t>
      </w:r>
      <w:r w:rsidRPr="005C0F5A">
        <w:rPr>
          <w:szCs w:val="24"/>
        </w:rPr>
        <w:t>tekinumab</w:t>
      </w:r>
      <w:r>
        <w:rPr>
          <w:szCs w:val="24"/>
        </w:rPr>
        <w:t xml:space="preserve">-ellenes antitestek kialakulása </w:t>
      </w:r>
      <w:r w:rsidRPr="005C0F5A">
        <w:rPr>
          <w:szCs w:val="24"/>
        </w:rPr>
        <w:t>az us</w:t>
      </w:r>
      <w:r>
        <w:rPr>
          <w:szCs w:val="24"/>
        </w:rPr>
        <w:t>z</w:t>
      </w:r>
      <w:r w:rsidRPr="005C0F5A">
        <w:rPr>
          <w:szCs w:val="24"/>
        </w:rPr>
        <w:t>tekinumab fokozott clearance-é</w:t>
      </w:r>
      <w:r>
        <w:rPr>
          <w:szCs w:val="24"/>
        </w:rPr>
        <w:t xml:space="preserve">vel </w:t>
      </w:r>
      <w:r w:rsidR="00503D3E">
        <w:rPr>
          <w:szCs w:val="24"/>
        </w:rPr>
        <w:t>társul</w:t>
      </w:r>
      <w:r w:rsidRPr="005C0F5A">
        <w:rPr>
          <w:szCs w:val="24"/>
        </w:rPr>
        <w:t>.</w:t>
      </w:r>
      <w:r>
        <w:rPr>
          <w:szCs w:val="24"/>
        </w:rPr>
        <w:t xml:space="preserve"> </w:t>
      </w:r>
      <w:r w:rsidRPr="005C0F5A">
        <w:rPr>
          <w:szCs w:val="24"/>
        </w:rPr>
        <w:t xml:space="preserve">Nem figyeltek meg csökkent hatásosságot. Nincs </w:t>
      </w:r>
      <w:r w:rsidR="00503D3E">
        <w:rPr>
          <w:szCs w:val="24"/>
        </w:rPr>
        <w:t>nyilvánvaló</w:t>
      </w:r>
      <w:r w:rsidR="00503D3E" w:rsidRPr="005C0F5A">
        <w:rPr>
          <w:szCs w:val="24"/>
        </w:rPr>
        <w:t xml:space="preserve"> </w:t>
      </w:r>
      <w:r w:rsidRPr="005C0F5A">
        <w:rPr>
          <w:szCs w:val="24"/>
        </w:rPr>
        <w:t>összefüggés az ustekinumab</w:t>
      </w:r>
      <w:r>
        <w:rPr>
          <w:szCs w:val="24"/>
        </w:rPr>
        <w:t>-ellenes</w:t>
      </w:r>
      <w:r w:rsidRPr="005C0F5A">
        <w:rPr>
          <w:szCs w:val="24"/>
        </w:rPr>
        <w:t xml:space="preserve"> antitestek jelenléte és az injekció beadásának helyén fellépő reakciók között.</w:t>
      </w:r>
    </w:p>
    <w:p w14:paraId="2328E077" w14:textId="77777777" w:rsidR="00A21D86" w:rsidRPr="00E11B17" w:rsidRDefault="00A21D86" w:rsidP="00E11B17">
      <w:pPr>
        <w:widowControl w:val="0"/>
        <w:suppressAutoHyphens w:val="0"/>
        <w:rPr>
          <w:lang w:eastAsia="hu-HU" w:bidi="hu-HU"/>
        </w:rPr>
      </w:pPr>
    </w:p>
    <w:p w14:paraId="72380A7F" w14:textId="77777777" w:rsidR="009D655C" w:rsidRDefault="00E11B17" w:rsidP="002D7988">
      <w:pPr>
        <w:keepNext/>
        <w:widowControl w:val="0"/>
        <w:suppressAutoHyphens w:val="0"/>
        <w:rPr>
          <w:u w:val="single"/>
          <w:lang w:eastAsia="hu-HU" w:bidi="hu-HU"/>
        </w:rPr>
      </w:pPr>
      <w:r w:rsidRPr="00E11B17">
        <w:rPr>
          <w:u w:val="single"/>
          <w:lang w:eastAsia="hu-HU" w:bidi="hu-HU"/>
        </w:rPr>
        <w:t>Gyermekek és serdülők</w:t>
      </w:r>
    </w:p>
    <w:p w14:paraId="6AF79F19" w14:textId="0294C51E" w:rsidR="00E11B17" w:rsidRPr="00E11B17" w:rsidRDefault="00E11B17" w:rsidP="00E11B17">
      <w:pPr>
        <w:widowControl w:val="0"/>
        <w:suppressAutoHyphens w:val="0"/>
        <w:rPr>
          <w:lang w:eastAsia="hu-HU" w:bidi="hu-HU"/>
        </w:rPr>
      </w:pPr>
      <w:r w:rsidRPr="00E11B17">
        <w:rPr>
          <w:lang w:eastAsia="hu-HU" w:bidi="hu-HU"/>
        </w:rPr>
        <w:t xml:space="preserve">Az Európai Gyógyszerügynökség a gyermekek </w:t>
      </w:r>
      <w:r w:rsidR="000862A9">
        <w:rPr>
          <w:lang w:eastAsia="hu-HU" w:bidi="hu-HU"/>
        </w:rPr>
        <w:t xml:space="preserve">és serdülők </w:t>
      </w:r>
      <w:r w:rsidRPr="00E11B17">
        <w:rPr>
          <w:lang w:eastAsia="hu-HU" w:bidi="hu-HU"/>
        </w:rPr>
        <w:t>esetén egy vagy több korosztálynál halasztást engedélyez az usztekinumab vizsgálati eredményeinek benyújtási kötelezettségét illetően Crohn</w:t>
      </w:r>
      <w:r w:rsidRPr="00E11B17">
        <w:rPr>
          <w:lang w:eastAsia="hu-HU" w:bidi="hu-HU"/>
        </w:rPr>
        <w:noBreakHyphen/>
        <w:t>betegségben (lásd 4.2 pont, gyermekgyógyászati alkalmazásra vonatkozó információk).</w:t>
      </w:r>
    </w:p>
    <w:p w14:paraId="389F70C0" w14:textId="77777777" w:rsidR="00E11B17" w:rsidRPr="001F7488" w:rsidRDefault="00E11B17" w:rsidP="001F7488">
      <w:pPr>
        <w:widowControl w:val="0"/>
        <w:suppressAutoHyphens w:val="0"/>
        <w:rPr>
          <w:lang w:eastAsia="hu-HU" w:bidi="hu-HU"/>
        </w:rPr>
      </w:pPr>
    </w:p>
    <w:p w14:paraId="57B55A87" w14:textId="77777777" w:rsidR="00127A70" w:rsidRPr="003E44C0" w:rsidRDefault="00C04B56" w:rsidP="0085633B">
      <w:pPr>
        <w:keepNext/>
        <w:ind w:left="567" w:hanging="567"/>
        <w:outlineLvl w:val="2"/>
        <w:rPr>
          <w:b/>
          <w:bCs/>
        </w:rPr>
      </w:pPr>
      <w:r w:rsidRPr="003E44C0">
        <w:rPr>
          <w:b/>
          <w:bCs/>
        </w:rPr>
        <w:t>5.2</w:t>
      </w:r>
      <w:r w:rsidRPr="003E44C0">
        <w:rPr>
          <w:b/>
          <w:bCs/>
        </w:rPr>
        <w:tab/>
      </w:r>
      <w:r w:rsidR="00127A70" w:rsidRPr="003E44C0">
        <w:rPr>
          <w:b/>
          <w:bCs/>
        </w:rPr>
        <w:t>Farmakokinetikai tulajdonságok</w:t>
      </w:r>
    </w:p>
    <w:p w14:paraId="635ED2A5" w14:textId="77777777" w:rsidR="00127A70" w:rsidRPr="002D7988" w:rsidRDefault="00127A70" w:rsidP="000308D0">
      <w:pPr>
        <w:keepNext/>
        <w:rPr>
          <w:bCs/>
        </w:rPr>
      </w:pPr>
    </w:p>
    <w:p w14:paraId="47C3E978" w14:textId="77777777" w:rsidR="00127A70" w:rsidRPr="00DD27D4" w:rsidRDefault="00127A70" w:rsidP="000308D0">
      <w:pPr>
        <w:keepNext/>
        <w:rPr>
          <w:bCs/>
          <w:u w:val="single"/>
        </w:rPr>
      </w:pPr>
      <w:r w:rsidRPr="00DD27D4">
        <w:rPr>
          <w:bCs/>
          <w:u w:val="single"/>
        </w:rPr>
        <w:t>Felszívódás</w:t>
      </w:r>
    </w:p>
    <w:p w14:paraId="41E07F27" w14:textId="77777777" w:rsidR="00127A70" w:rsidRPr="00DD27D4" w:rsidRDefault="00127A70" w:rsidP="00384F59">
      <w:pPr>
        <w:rPr>
          <w:iCs/>
        </w:rPr>
      </w:pPr>
      <w:r w:rsidRPr="00DD27D4">
        <w:rPr>
          <w:bCs/>
        </w:rPr>
        <w:t xml:space="preserve">A maximális szérumkoncentráció elérésének medián ideje </w:t>
      </w:r>
      <w:r w:rsidRPr="00DD27D4">
        <w:rPr>
          <w:iCs/>
        </w:rPr>
        <w:t>(t</w:t>
      </w:r>
      <w:r w:rsidRPr="00DD27D4">
        <w:rPr>
          <w:iCs/>
          <w:vertAlign w:val="subscript"/>
        </w:rPr>
        <w:t>max</w:t>
      </w:r>
      <w:r w:rsidRPr="00DD27D4">
        <w:rPr>
          <w:iCs/>
        </w:rPr>
        <w:t>) 8,5 nap volt egyszeri 90</w:t>
      </w:r>
      <w:r w:rsidR="003E44C0">
        <w:rPr>
          <w:iCs/>
        </w:rPr>
        <w:t> mg</w:t>
      </w:r>
      <w:r w:rsidRPr="00DD27D4">
        <w:rPr>
          <w:iCs/>
        </w:rPr>
        <w:t xml:space="preserve"> subcutan alkalmazása után egészséges egyénekben. Psoriasisos betegeknél 45</w:t>
      </w:r>
      <w:r w:rsidR="003E44C0">
        <w:rPr>
          <w:iCs/>
        </w:rPr>
        <w:t> mg</w:t>
      </w:r>
      <w:r w:rsidRPr="00DD27D4">
        <w:rPr>
          <w:iCs/>
        </w:rPr>
        <w:t xml:space="preserve"> vagy 90</w:t>
      </w:r>
      <w:r w:rsidR="003E44C0">
        <w:rPr>
          <w:iCs/>
        </w:rPr>
        <w:t> mg</w:t>
      </w:r>
      <w:r w:rsidRPr="00DD27D4">
        <w:rPr>
          <w:iCs/>
        </w:rPr>
        <w:t xml:space="preserve"> egyszeri subcutan alkalmazását követően az usztekinumab medián t</w:t>
      </w:r>
      <w:r w:rsidRPr="00DD27D4">
        <w:rPr>
          <w:iCs/>
          <w:vertAlign w:val="subscript"/>
        </w:rPr>
        <w:t>max</w:t>
      </w:r>
      <w:r w:rsidR="00EC3D9C" w:rsidRPr="00DD27D4">
        <w:rPr>
          <w:iCs/>
        </w:rPr>
        <w:noBreakHyphen/>
      </w:r>
      <w:r w:rsidRPr="00DD27D4">
        <w:rPr>
          <w:iCs/>
        </w:rPr>
        <w:t xml:space="preserve">értékei hasonlóak voltak az egészséges egyéneknél </w:t>
      </w:r>
      <w:r w:rsidR="00693981" w:rsidRPr="00DD27D4">
        <w:rPr>
          <w:iCs/>
        </w:rPr>
        <w:t>megfigyeltekhez</w:t>
      </w:r>
      <w:r w:rsidRPr="00DD27D4">
        <w:rPr>
          <w:iCs/>
        </w:rPr>
        <w:t>.</w:t>
      </w:r>
    </w:p>
    <w:p w14:paraId="5C7ADDD9" w14:textId="77777777" w:rsidR="00127A70" w:rsidRPr="00DD27D4" w:rsidRDefault="00127A70" w:rsidP="00384F59">
      <w:pPr>
        <w:rPr>
          <w:iCs/>
        </w:rPr>
      </w:pPr>
    </w:p>
    <w:p w14:paraId="709DB023" w14:textId="77777777" w:rsidR="00127A70" w:rsidRPr="00DD27D4" w:rsidRDefault="00127A70" w:rsidP="00384F59">
      <w:pPr>
        <w:rPr>
          <w:iCs/>
        </w:rPr>
      </w:pPr>
      <w:r w:rsidRPr="00DD27D4">
        <w:rPr>
          <w:iCs/>
        </w:rPr>
        <w:t>Psoriasisos betegek esetén egyszeri, subcutan alkalmazást követően az usztekinumab abszolút biohasznosulását 57,2%</w:t>
      </w:r>
      <w:r w:rsidRPr="00DD27D4">
        <w:rPr>
          <w:iCs/>
        </w:rPr>
        <w:noBreakHyphen/>
        <w:t>ra becsülték.</w:t>
      </w:r>
    </w:p>
    <w:p w14:paraId="6C7B148A" w14:textId="77777777" w:rsidR="00127A70" w:rsidRPr="00DD27D4" w:rsidRDefault="00127A70" w:rsidP="00384F59">
      <w:pPr>
        <w:rPr>
          <w:iCs/>
        </w:rPr>
      </w:pPr>
    </w:p>
    <w:p w14:paraId="48CFECA4" w14:textId="77777777" w:rsidR="00127A70" w:rsidRPr="00DD27D4" w:rsidRDefault="00127A70" w:rsidP="000308D0">
      <w:pPr>
        <w:keepNext/>
        <w:rPr>
          <w:bCs/>
          <w:u w:val="single"/>
        </w:rPr>
      </w:pPr>
      <w:r w:rsidRPr="00DD27D4">
        <w:rPr>
          <w:iCs/>
          <w:u w:val="single"/>
        </w:rPr>
        <w:t>Eloszlás</w:t>
      </w:r>
    </w:p>
    <w:p w14:paraId="6BB628D1" w14:textId="77777777" w:rsidR="00127A70" w:rsidRPr="00DD27D4" w:rsidRDefault="00127A70">
      <w:r w:rsidRPr="00DD27D4">
        <w:t>Psoriasisos betegeknél egyszeri, intravénás alkalmazást követően a medián eloszlási térfogat (Vz) a terminális fázisban 57</w:t>
      </w:r>
      <w:r w:rsidRPr="00DD27D4">
        <w:noBreakHyphen/>
        <w:t>83</w:t>
      </w:r>
      <w:r w:rsidR="003E44C0">
        <w:t> ml</w:t>
      </w:r>
      <w:r w:rsidRPr="00DD27D4">
        <w:t>/kg között változott.</w:t>
      </w:r>
    </w:p>
    <w:p w14:paraId="4648C094" w14:textId="77777777" w:rsidR="00127A70" w:rsidRPr="00DD27D4" w:rsidRDefault="00127A70"/>
    <w:p w14:paraId="7010C1E8" w14:textId="77777777" w:rsidR="00127A70" w:rsidRPr="00DD27D4" w:rsidRDefault="00F54F6B" w:rsidP="000308D0">
      <w:pPr>
        <w:keepNext/>
        <w:rPr>
          <w:u w:val="single"/>
        </w:rPr>
      </w:pPr>
      <w:r w:rsidRPr="00DD27D4">
        <w:rPr>
          <w:u w:val="single"/>
        </w:rPr>
        <w:t>Biotranszformáció</w:t>
      </w:r>
    </w:p>
    <w:p w14:paraId="4DEBE0CF" w14:textId="77777777" w:rsidR="00127A70" w:rsidRPr="00DD27D4" w:rsidRDefault="00127A70">
      <w:r w:rsidRPr="00DD27D4">
        <w:t>Az usztekinumab metabolizmusának pontos útja nem ismert.</w:t>
      </w:r>
    </w:p>
    <w:p w14:paraId="6D1C4508" w14:textId="77777777" w:rsidR="00127A70" w:rsidRPr="00DD27D4" w:rsidRDefault="00127A70"/>
    <w:p w14:paraId="709129F5" w14:textId="77777777" w:rsidR="00127A70" w:rsidRPr="00DD27D4" w:rsidRDefault="00F54F6B" w:rsidP="000308D0">
      <w:pPr>
        <w:keepNext/>
        <w:rPr>
          <w:u w:val="single"/>
        </w:rPr>
      </w:pPr>
      <w:r w:rsidRPr="00DD27D4">
        <w:rPr>
          <w:u w:val="single"/>
        </w:rPr>
        <w:t>Elimináció</w:t>
      </w:r>
    </w:p>
    <w:p w14:paraId="0C038522" w14:textId="36E12C9C" w:rsidR="00127A70" w:rsidRPr="00DD27D4" w:rsidRDefault="00127A70">
      <w:r w:rsidRPr="00DD27D4">
        <w:t>Psoriasisos betegeknél egyszeri, intravénás alkalmazást követően a medián szisztémás clearance (CL) 1,99</w:t>
      </w:r>
      <w:r w:rsidRPr="00DD27D4">
        <w:noBreakHyphen/>
        <w:t>2,34</w:t>
      </w:r>
      <w:r w:rsidR="003E44C0">
        <w:t> ml</w:t>
      </w:r>
      <w:r w:rsidRPr="00DD27D4">
        <w:t>/nap/kg között változott. Psoriasisos</w:t>
      </w:r>
      <w:r w:rsidR="00B9074C">
        <w:t xml:space="preserve">, </w:t>
      </w:r>
      <w:r w:rsidR="002829B5" w:rsidRPr="00DD27D4">
        <w:t xml:space="preserve">arthritis </w:t>
      </w:r>
      <w:r w:rsidR="00B9074C" w:rsidRPr="00DD27D4">
        <w:t>psoriaticá</w:t>
      </w:r>
      <w:r w:rsidR="00B9074C">
        <w:t>ban</w:t>
      </w:r>
      <w:r w:rsidR="00F71ECD">
        <w:t xml:space="preserve"> vagy</w:t>
      </w:r>
      <w:r w:rsidR="00B9074C">
        <w:t xml:space="preserve"> </w:t>
      </w:r>
      <w:r w:rsidR="00B9074C" w:rsidRPr="00B9074C">
        <w:rPr>
          <w:lang w:bidi="hu-HU"/>
        </w:rPr>
        <w:t>Crohn</w:t>
      </w:r>
      <w:r w:rsidR="00B9074C" w:rsidRPr="00B9074C">
        <w:rPr>
          <w:lang w:bidi="hu-HU"/>
        </w:rPr>
        <w:noBreakHyphen/>
        <w:t>betegségben szenvedő</w:t>
      </w:r>
      <w:r w:rsidR="00B9074C" w:rsidRPr="00DD27D4">
        <w:t xml:space="preserve"> </w:t>
      </w:r>
      <w:r w:rsidRPr="00DD27D4">
        <w:t>beteg</w:t>
      </w:r>
      <w:r w:rsidR="002829B5" w:rsidRPr="00DD27D4">
        <w:t>ek</w:t>
      </w:r>
      <w:r w:rsidRPr="00DD27D4">
        <w:t>nél az usztekinumab medián felezési ideje (t</w:t>
      </w:r>
      <w:r w:rsidRPr="00DD27D4">
        <w:rPr>
          <w:vertAlign w:val="subscript"/>
        </w:rPr>
        <w:t>1/2</w:t>
      </w:r>
      <w:r w:rsidRPr="00DD27D4">
        <w:t xml:space="preserve">) valamennyi psoriasis </w:t>
      </w:r>
      <w:r w:rsidR="002829B5" w:rsidRPr="00DD27D4">
        <w:t xml:space="preserve">és arthritis psoriatica </w:t>
      </w:r>
      <w:r w:rsidRPr="00DD27D4">
        <w:t>vizsgálatban körülbelül 3</w:t>
      </w:r>
      <w:r w:rsidR="003E44C0">
        <w:t> hét</w:t>
      </w:r>
      <w:r w:rsidRPr="00DD27D4">
        <w:t xml:space="preserve"> volt, 15</w:t>
      </w:r>
      <w:r w:rsidR="00292CEB">
        <w:t xml:space="preserve"> és </w:t>
      </w:r>
      <w:r w:rsidRPr="00DD27D4">
        <w:t>32 nap között változva. Egy populációs farmakokinetikai analízisben a látszólagos clearance (CL/F) és a látszólagos eloszlási térfogat (V/F) sorrendben 0,465 l/nap, ill. 15,7 l volt psoriasisos betegeknél. A nem az usztekinumab CL/F</w:t>
      </w:r>
      <w:r w:rsidRPr="00DD27D4">
        <w:noBreakHyphen/>
        <w:t>jére nem volt hatással. A populációs farmakokinetikai analízis az usztekinumabbal szemben antitest pozitivitást mutató betegeknél az usztekinumab magasabb clearance</w:t>
      </w:r>
      <w:r w:rsidRPr="00DD27D4">
        <w:noBreakHyphen/>
        <w:t>e felé irányuló tendenciát jelzett.</w:t>
      </w:r>
    </w:p>
    <w:p w14:paraId="7E1716D4" w14:textId="77777777" w:rsidR="00127A70" w:rsidRPr="00DD27D4" w:rsidRDefault="00127A70"/>
    <w:p w14:paraId="56D3CD08" w14:textId="77777777" w:rsidR="00127A70" w:rsidRPr="00DD27D4" w:rsidRDefault="00127A70" w:rsidP="000308D0">
      <w:pPr>
        <w:keepNext/>
        <w:rPr>
          <w:u w:val="single"/>
        </w:rPr>
      </w:pPr>
      <w:r w:rsidRPr="00DD27D4">
        <w:rPr>
          <w:u w:val="single"/>
        </w:rPr>
        <w:lastRenderedPageBreak/>
        <w:t>Dózislinearitás</w:t>
      </w:r>
    </w:p>
    <w:p w14:paraId="166D9C3A" w14:textId="55C62DBD" w:rsidR="00127A70" w:rsidRPr="00DD27D4" w:rsidRDefault="00127A70">
      <w:pPr>
        <w:rPr>
          <w:iCs/>
        </w:rPr>
      </w:pPr>
      <w:r w:rsidRPr="00DD27D4">
        <w:t xml:space="preserve">Az usztekinumab szisztémás expozíciója </w:t>
      </w:r>
      <w:r w:rsidRPr="00DD27D4">
        <w:rPr>
          <w:iCs/>
        </w:rPr>
        <w:t>(C</w:t>
      </w:r>
      <w:r w:rsidRPr="00DD27D4">
        <w:rPr>
          <w:iCs/>
          <w:vertAlign w:val="subscript"/>
        </w:rPr>
        <w:t>max</w:t>
      </w:r>
      <w:r w:rsidRPr="00DD27D4">
        <w:rPr>
          <w:iCs/>
        </w:rPr>
        <w:t xml:space="preserve"> és AUC) psoriasisos betegeknél hozzávetőlegesen dózis-arányosan emelkedett egyszeri, intravénásan alkalmazott, 0,09</w:t>
      </w:r>
      <w:r w:rsidR="003E44C0">
        <w:rPr>
          <w:iCs/>
        </w:rPr>
        <w:t> mg</w:t>
      </w:r>
      <w:r w:rsidRPr="00DD27D4">
        <w:rPr>
          <w:iCs/>
        </w:rPr>
        <w:t>/</w:t>
      </w:r>
      <w:r w:rsidR="0077470D">
        <w:rPr>
          <w:iCs/>
        </w:rPr>
        <w:t>tt</w:t>
      </w:r>
      <w:r w:rsidRPr="00DD27D4">
        <w:rPr>
          <w:iCs/>
        </w:rPr>
        <w:t>kg</w:t>
      </w:r>
      <w:r w:rsidRPr="00DD27D4">
        <w:rPr>
          <w:iCs/>
        </w:rPr>
        <w:noBreakHyphen/>
        <w:t>tól 4,5</w:t>
      </w:r>
      <w:r w:rsidR="003E44C0">
        <w:rPr>
          <w:iCs/>
        </w:rPr>
        <w:t> mg</w:t>
      </w:r>
      <w:r w:rsidRPr="00DD27D4">
        <w:rPr>
          <w:iCs/>
        </w:rPr>
        <w:t>/</w:t>
      </w:r>
      <w:r w:rsidR="0077470D">
        <w:rPr>
          <w:iCs/>
        </w:rPr>
        <w:t>tt</w:t>
      </w:r>
      <w:r w:rsidRPr="00DD27D4">
        <w:rPr>
          <w:iCs/>
        </w:rPr>
        <w:t>kg</w:t>
      </w:r>
      <w:r w:rsidRPr="00DD27D4">
        <w:rPr>
          <w:iCs/>
        </w:rPr>
        <w:noBreakHyphen/>
        <w:t>ig terjedő dózisok vagy egyszeri, subcutan alkalmazott, körülbelül 24</w:t>
      </w:r>
      <w:r w:rsidR="003E44C0">
        <w:rPr>
          <w:iCs/>
        </w:rPr>
        <w:t> mg</w:t>
      </w:r>
      <w:r w:rsidRPr="00DD27D4">
        <w:rPr>
          <w:iCs/>
        </w:rPr>
        <w:noBreakHyphen/>
        <w:t>tól 240</w:t>
      </w:r>
      <w:r w:rsidR="003E44C0">
        <w:rPr>
          <w:iCs/>
        </w:rPr>
        <w:t> mg</w:t>
      </w:r>
      <w:r w:rsidRPr="00DD27D4">
        <w:rPr>
          <w:iCs/>
        </w:rPr>
        <w:noBreakHyphen/>
        <w:t>ig terjedő dózisok után.</w:t>
      </w:r>
    </w:p>
    <w:p w14:paraId="060F1B44" w14:textId="77777777" w:rsidR="00127A70" w:rsidRPr="00DD27D4" w:rsidRDefault="00127A70"/>
    <w:p w14:paraId="0C95AA0B" w14:textId="77777777" w:rsidR="00127A70" w:rsidRPr="00DD27D4" w:rsidRDefault="00127A70" w:rsidP="000308D0">
      <w:pPr>
        <w:keepNext/>
        <w:rPr>
          <w:u w:val="single"/>
        </w:rPr>
      </w:pPr>
      <w:r w:rsidRPr="00DD27D4">
        <w:rPr>
          <w:u w:val="single"/>
        </w:rPr>
        <w:t xml:space="preserve">Egyszeri dózis </w:t>
      </w:r>
      <w:r w:rsidRPr="006366C8">
        <w:rPr>
          <w:i/>
          <w:iCs/>
          <w:u w:val="single"/>
        </w:rPr>
        <w:t>v</w:t>
      </w:r>
      <w:r w:rsidR="00505BAE" w:rsidRPr="006366C8">
        <w:rPr>
          <w:i/>
          <w:iCs/>
          <w:u w:val="single"/>
        </w:rPr>
        <w:t>ersus</w:t>
      </w:r>
      <w:r w:rsidRPr="00A42C73">
        <w:rPr>
          <w:u w:val="single"/>
        </w:rPr>
        <w:t xml:space="preserve"> </w:t>
      </w:r>
      <w:r w:rsidRPr="00DD27D4">
        <w:rPr>
          <w:u w:val="single"/>
        </w:rPr>
        <w:t>többszöri dózisok</w:t>
      </w:r>
    </w:p>
    <w:p w14:paraId="64A90D29" w14:textId="77777777" w:rsidR="00127A70" w:rsidRPr="00DD27D4" w:rsidRDefault="00127A70">
      <w:pPr>
        <w:rPr>
          <w:iCs/>
        </w:rPr>
      </w:pPr>
      <w:r w:rsidRPr="00DD27D4">
        <w:t xml:space="preserve">Az usztekinumab szérumkoncentráció-idő profiljai rendszerint előre kiszámíthatóak voltak egyszeri vagy többszöri dózis subcutan alkalmazásakor. </w:t>
      </w:r>
      <w:r w:rsidR="00842DAA">
        <w:t>A psoriasisos betegeknél a</w:t>
      </w:r>
      <w:r w:rsidRPr="00DD27D4">
        <w:t>z usztekinumab szérum koncentrációja az egyensúlyi állapotot a 28.</w:t>
      </w:r>
      <w:r w:rsidR="003E44C0">
        <w:t> hét</w:t>
      </w:r>
      <w:r w:rsidRPr="00DD27D4">
        <w:t>re érte el a kezdő 0. és 4.</w:t>
      </w:r>
      <w:r w:rsidR="003E44C0">
        <w:t> het</w:t>
      </w:r>
      <w:r w:rsidRPr="00DD27D4">
        <w:t>i, subcutan dózisok és az azt követő, 12</w:t>
      </w:r>
      <w:r w:rsidR="003E44C0">
        <w:t> het</w:t>
      </w:r>
      <w:r w:rsidRPr="00DD27D4">
        <w:t xml:space="preserve">enkénti dózisok után. A medián egyensúlyi koncentráció mélypontja </w:t>
      </w:r>
      <w:r w:rsidRPr="00DD27D4">
        <w:rPr>
          <w:iCs/>
        </w:rPr>
        <w:t>0,21 μg/ml-től 0,26 μg/ml</w:t>
      </w:r>
      <w:r w:rsidRPr="00DD27D4">
        <w:rPr>
          <w:iCs/>
        </w:rPr>
        <w:noBreakHyphen/>
        <w:t>ig (45</w:t>
      </w:r>
      <w:r w:rsidR="003E44C0">
        <w:rPr>
          <w:iCs/>
        </w:rPr>
        <w:t> mg</w:t>
      </w:r>
      <w:r w:rsidRPr="00DD27D4">
        <w:rPr>
          <w:iCs/>
        </w:rPr>
        <w:t>) és 0,47 μg/ml</w:t>
      </w:r>
      <w:r w:rsidRPr="00DD27D4">
        <w:rPr>
          <w:iCs/>
        </w:rPr>
        <w:noBreakHyphen/>
        <w:t>től 0,49 μg/ml</w:t>
      </w:r>
      <w:r w:rsidRPr="00DD27D4">
        <w:rPr>
          <w:iCs/>
        </w:rPr>
        <w:noBreakHyphen/>
        <w:t>ig terjedt (90</w:t>
      </w:r>
      <w:r w:rsidR="003E44C0">
        <w:rPr>
          <w:iCs/>
        </w:rPr>
        <w:t> mg</w:t>
      </w:r>
      <w:r w:rsidRPr="00DD27D4">
        <w:rPr>
          <w:iCs/>
        </w:rPr>
        <w:t>). Tizenkét</w:t>
      </w:r>
      <w:r w:rsidR="003E44C0">
        <w:rPr>
          <w:iCs/>
        </w:rPr>
        <w:t> het</w:t>
      </w:r>
      <w:r w:rsidRPr="00DD27D4">
        <w:rPr>
          <w:iCs/>
        </w:rPr>
        <w:t>ente subcutan alkalmazva, az idő függvényében nem volt látható akkumuláció a szérum usztekinumab-koncentrációjában.</w:t>
      </w:r>
    </w:p>
    <w:p w14:paraId="446ABB55" w14:textId="77777777" w:rsidR="00127A70" w:rsidRDefault="00127A70">
      <w:pPr>
        <w:rPr>
          <w:iCs/>
        </w:rPr>
      </w:pPr>
    </w:p>
    <w:p w14:paraId="4DA172C3" w14:textId="523CF20A" w:rsidR="00842DAA" w:rsidRDefault="00842DAA">
      <w:pPr>
        <w:rPr>
          <w:iCs/>
          <w:lang w:bidi="hu-HU"/>
        </w:rPr>
      </w:pPr>
      <w:r w:rsidRPr="00842DAA">
        <w:rPr>
          <w:iCs/>
          <w:lang w:bidi="hu-HU"/>
        </w:rPr>
        <w:t>A Crohn</w:t>
      </w:r>
      <w:r w:rsidRPr="00842DAA">
        <w:rPr>
          <w:iCs/>
          <w:lang w:bidi="hu-HU"/>
        </w:rPr>
        <w:noBreakHyphen/>
        <w:t>betegségben szenvedő betegeknél egy ~6 mg/</w:t>
      </w:r>
      <w:r w:rsidR="0077470D">
        <w:rPr>
          <w:iCs/>
          <w:lang w:bidi="hu-HU"/>
        </w:rPr>
        <w:t>tt</w:t>
      </w:r>
      <w:r w:rsidRPr="00842DAA">
        <w:rPr>
          <w:iCs/>
          <w:lang w:bidi="hu-HU"/>
        </w:rPr>
        <w:t>kg</w:t>
      </w:r>
      <w:r w:rsidRPr="00842DAA">
        <w:rPr>
          <w:iCs/>
          <w:lang w:bidi="hu-HU"/>
        </w:rPr>
        <w:noBreakHyphen/>
        <w:t>os intravénás dózis után, a 8. héten kezdve, 90 mg usztekinumab subcutan fenntartó adagolását kezdték, amit 8 vagy 12 hetente adtak. A dinamikus egyensúlyi állapotú usztekinumab</w:t>
      </w:r>
      <w:r w:rsidRPr="00842DAA">
        <w:rPr>
          <w:iCs/>
          <w:lang w:bidi="hu-HU"/>
        </w:rPr>
        <w:noBreakHyphen/>
        <w:t xml:space="preserve">koncentráció a második fenntartó </w:t>
      </w:r>
      <w:r w:rsidR="00292CEB">
        <w:rPr>
          <w:iCs/>
          <w:lang w:bidi="hu-HU"/>
        </w:rPr>
        <w:t>dózis</w:t>
      </w:r>
      <w:r w:rsidRPr="00842DAA">
        <w:rPr>
          <w:iCs/>
          <w:lang w:bidi="hu-HU"/>
        </w:rPr>
        <w:t xml:space="preserve"> kezdetére kialakult. </w:t>
      </w:r>
      <w:r w:rsidR="00373230" w:rsidRPr="00842DAA">
        <w:rPr>
          <w:iCs/>
          <w:lang w:bidi="hu-HU"/>
        </w:rPr>
        <w:t>A Crohn</w:t>
      </w:r>
      <w:r w:rsidR="00373230" w:rsidRPr="00842DAA">
        <w:rPr>
          <w:iCs/>
          <w:lang w:bidi="hu-HU"/>
        </w:rPr>
        <w:noBreakHyphen/>
        <w:t xml:space="preserve">betegségben szenvedő betegeknél </w:t>
      </w:r>
      <w:r w:rsidR="00373230">
        <w:rPr>
          <w:iCs/>
          <w:lang w:bidi="hu-HU"/>
        </w:rPr>
        <w:t>a</w:t>
      </w:r>
      <w:r w:rsidRPr="00842DAA">
        <w:rPr>
          <w:iCs/>
          <w:lang w:bidi="hu-HU"/>
        </w:rPr>
        <w:t xml:space="preserve"> dinamikus egyensúlyi állapotú medián völgykoncentrációk a 90 mg usztekinumab 8 hetenkénti vagy 12 hetenkénti adagolás esetén sorrendben 1,97 μg/ml–2,24 μg/ml közé, illetve 0,61 μg/ml–0,76 μg/ml közé estek. A 90 mg usztekinumab 8 hetenkénti adása által előidézett dinamikus egyensúlyi állapotú usztekinumab völgykoncentráció magasabb klinikai remissziós arányokkal járt, mint a 90 mg 12 hetenkénti adása által előidézett dinamikus egyensúlyi állapotú völgykoncentráció.</w:t>
      </w:r>
    </w:p>
    <w:p w14:paraId="45BC763C" w14:textId="77777777" w:rsidR="00842DAA" w:rsidRPr="00DD27D4" w:rsidRDefault="00842DAA">
      <w:pPr>
        <w:rPr>
          <w:iCs/>
        </w:rPr>
      </w:pPr>
    </w:p>
    <w:p w14:paraId="6A10BC01" w14:textId="28F992B7" w:rsidR="00127A70" w:rsidRPr="00DD27D4" w:rsidRDefault="00714651" w:rsidP="000308D0">
      <w:pPr>
        <w:keepNext/>
        <w:rPr>
          <w:u w:val="single"/>
        </w:rPr>
      </w:pPr>
      <w:r>
        <w:rPr>
          <w:u w:val="single"/>
        </w:rPr>
        <w:t>A t</w:t>
      </w:r>
      <w:r w:rsidR="00127A70" w:rsidRPr="00DD27D4">
        <w:rPr>
          <w:u w:val="single"/>
        </w:rPr>
        <w:t>est</w:t>
      </w:r>
      <w:r w:rsidR="008C51D1">
        <w:rPr>
          <w:u w:val="single"/>
        </w:rPr>
        <w:t>tömeg</w:t>
      </w:r>
      <w:r w:rsidR="00127A70" w:rsidRPr="00DD27D4">
        <w:rPr>
          <w:u w:val="single"/>
        </w:rPr>
        <w:t xml:space="preserve"> hatása a farmakokinetikára</w:t>
      </w:r>
    </w:p>
    <w:p w14:paraId="1F0954E5" w14:textId="7CEBCE84" w:rsidR="00127A70" w:rsidRPr="00DD27D4" w:rsidRDefault="00127A70">
      <w:pPr>
        <w:rPr>
          <w:iCs/>
        </w:rPr>
      </w:pPr>
      <w:r w:rsidRPr="00DD27D4">
        <w:t xml:space="preserve">Egy </w:t>
      </w:r>
      <w:r w:rsidR="00AF37AD" w:rsidRPr="00DD27D4">
        <w:t xml:space="preserve">psoriasisban szenvedő betegek adatait felhasználó </w:t>
      </w:r>
      <w:r w:rsidRPr="00DD27D4">
        <w:t>populációs farmakokinetikai analízisben a test</w:t>
      </w:r>
      <w:r w:rsidR="008C51D1">
        <w:t>tömege</w:t>
      </w:r>
      <w:r w:rsidRPr="00DD27D4">
        <w:t>t találták az usztekinumab clearance</w:t>
      </w:r>
      <w:r w:rsidRPr="00DD27D4">
        <w:noBreakHyphen/>
        <w:t xml:space="preserve">ére ható legjelentősebb kovariánsnak. A medián CL/F </w:t>
      </w:r>
      <w:r w:rsidR="003E44C0">
        <w:t>&gt; </w:t>
      </w:r>
      <w:r w:rsidRPr="00DD27D4">
        <w:t>100</w:t>
      </w:r>
      <w:r w:rsidR="003E44C0">
        <w:t> kg</w:t>
      </w:r>
      <w:r w:rsidRPr="00DD27D4">
        <w:t xml:space="preserve"> </w:t>
      </w:r>
      <w:r w:rsidR="008C51D1">
        <w:t>testtömegű</w:t>
      </w:r>
      <w:r w:rsidRPr="00DD27D4">
        <w:t xml:space="preserve"> betegeknél körülbelül 55%</w:t>
      </w:r>
      <w:r w:rsidRPr="00DD27D4">
        <w:noBreakHyphen/>
        <w:t xml:space="preserve">kal volt magasabb, mint a </w:t>
      </w:r>
      <w:r w:rsidR="003E44C0">
        <w:rPr>
          <w:iCs/>
        </w:rPr>
        <w:t>≤ </w:t>
      </w:r>
      <w:r w:rsidRPr="00DD27D4">
        <w:rPr>
          <w:iCs/>
        </w:rPr>
        <w:t>100</w:t>
      </w:r>
      <w:r w:rsidR="003E44C0">
        <w:rPr>
          <w:iCs/>
        </w:rPr>
        <w:t> kg</w:t>
      </w:r>
      <w:r w:rsidRPr="00DD27D4">
        <w:rPr>
          <w:iCs/>
        </w:rPr>
        <w:t xml:space="preserve"> </w:t>
      </w:r>
      <w:r w:rsidR="008C51D1">
        <w:rPr>
          <w:iCs/>
        </w:rPr>
        <w:t>testtömegű</w:t>
      </w:r>
      <w:r w:rsidRPr="00DD27D4">
        <w:rPr>
          <w:iCs/>
        </w:rPr>
        <w:t xml:space="preserve"> betegek esetén. </w:t>
      </w:r>
      <w:r w:rsidRPr="00DD27D4">
        <w:t xml:space="preserve">A medián V/F </w:t>
      </w:r>
      <w:r w:rsidR="003E44C0">
        <w:t>&gt; </w:t>
      </w:r>
      <w:r w:rsidRPr="00DD27D4">
        <w:t>100</w:t>
      </w:r>
      <w:r w:rsidR="003E44C0">
        <w:t> kg</w:t>
      </w:r>
      <w:r w:rsidRPr="00DD27D4">
        <w:t xml:space="preserve"> </w:t>
      </w:r>
      <w:r w:rsidR="008C51D1">
        <w:t>testtömegű</w:t>
      </w:r>
      <w:r w:rsidRPr="00DD27D4">
        <w:t xml:space="preserve"> betegeknél körülbelül 37%</w:t>
      </w:r>
      <w:r w:rsidRPr="00DD27D4">
        <w:noBreakHyphen/>
        <w:t xml:space="preserve">kal volt magasabb, mint a </w:t>
      </w:r>
      <w:r w:rsidR="003E44C0">
        <w:rPr>
          <w:iCs/>
        </w:rPr>
        <w:t>≤ </w:t>
      </w:r>
      <w:r w:rsidRPr="00DD27D4">
        <w:rPr>
          <w:iCs/>
        </w:rPr>
        <w:t>100</w:t>
      </w:r>
      <w:r w:rsidR="003E44C0">
        <w:rPr>
          <w:iCs/>
        </w:rPr>
        <w:t> kg</w:t>
      </w:r>
      <w:r w:rsidRPr="00DD27D4">
        <w:rPr>
          <w:iCs/>
        </w:rPr>
        <w:t xml:space="preserve"> </w:t>
      </w:r>
      <w:r w:rsidR="008C51D1">
        <w:rPr>
          <w:iCs/>
        </w:rPr>
        <w:t>testtömegű</w:t>
      </w:r>
      <w:r w:rsidRPr="00DD27D4">
        <w:rPr>
          <w:iCs/>
        </w:rPr>
        <w:t xml:space="preserve"> betegek esetén. A medián minimális usztekinumab szérumkoncentráció nagyobb </w:t>
      </w:r>
      <w:r w:rsidR="008C51D1">
        <w:rPr>
          <w:iCs/>
        </w:rPr>
        <w:t>testtömegű</w:t>
      </w:r>
      <w:r w:rsidRPr="00DD27D4">
        <w:rPr>
          <w:iCs/>
        </w:rPr>
        <w:t xml:space="preserve"> (</w:t>
      </w:r>
      <w:r w:rsidR="003E44C0">
        <w:rPr>
          <w:iCs/>
        </w:rPr>
        <w:t>&gt; </w:t>
      </w:r>
      <w:r w:rsidRPr="00DD27D4">
        <w:rPr>
          <w:iCs/>
        </w:rPr>
        <w:t>100</w:t>
      </w:r>
      <w:r w:rsidR="003E44C0">
        <w:rPr>
          <w:iCs/>
        </w:rPr>
        <w:t> kg</w:t>
      </w:r>
      <w:r w:rsidRPr="00DD27D4">
        <w:rPr>
          <w:iCs/>
        </w:rPr>
        <w:t>) betegeknél a 90</w:t>
      </w:r>
      <w:r w:rsidR="003E44C0">
        <w:rPr>
          <w:iCs/>
        </w:rPr>
        <w:t> mg</w:t>
      </w:r>
      <w:r w:rsidRPr="00DD27D4">
        <w:rPr>
          <w:iCs/>
        </w:rPr>
        <w:noBreakHyphen/>
        <w:t>os csoportban hasonló volt, mint a 45</w:t>
      </w:r>
      <w:r w:rsidR="003E44C0">
        <w:rPr>
          <w:iCs/>
        </w:rPr>
        <w:t> mg</w:t>
      </w:r>
      <w:r w:rsidRPr="00DD27D4">
        <w:rPr>
          <w:iCs/>
        </w:rPr>
        <w:noBreakHyphen/>
        <w:t xml:space="preserve">os csoportban lévő kisebb </w:t>
      </w:r>
      <w:r w:rsidR="008C51D1">
        <w:rPr>
          <w:iCs/>
        </w:rPr>
        <w:t>testtömegű</w:t>
      </w:r>
      <w:r w:rsidRPr="00DD27D4">
        <w:rPr>
          <w:iCs/>
        </w:rPr>
        <w:t xml:space="preserve"> (</w:t>
      </w:r>
      <w:r w:rsidR="003E44C0">
        <w:rPr>
          <w:iCs/>
        </w:rPr>
        <w:t>≤ </w:t>
      </w:r>
      <w:r w:rsidRPr="00DD27D4">
        <w:rPr>
          <w:iCs/>
        </w:rPr>
        <w:t>100</w:t>
      </w:r>
      <w:r w:rsidR="003E44C0">
        <w:rPr>
          <w:iCs/>
        </w:rPr>
        <w:t> kg</w:t>
      </w:r>
      <w:r w:rsidRPr="00DD27D4">
        <w:rPr>
          <w:iCs/>
        </w:rPr>
        <w:t>) betegeké.</w:t>
      </w:r>
      <w:r w:rsidR="003D1202" w:rsidRPr="00DD27D4">
        <w:rPr>
          <w:iCs/>
        </w:rPr>
        <w:t xml:space="preserve"> Hasonló eredményeket nyertek </w:t>
      </w:r>
      <w:r w:rsidR="003D1202" w:rsidRPr="00DD27D4">
        <w:t>egy arthritis psoriaticában szenvedő betegek adatait felhasználó</w:t>
      </w:r>
      <w:r w:rsidR="00902E23">
        <w:t>,</w:t>
      </w:r>
      <w:r w:rsidR="003D1202" w:rsidRPr="00DD27D4">
        <w:t xml:space="preserve"> megerősítő populációs farmakokinetikai analízis</w:t>
      </w:r>
      <w:r w:rsidR="00352967" w:rsidRPr="00DD27D4">
        <w:t xml:space="preserve"> során</w:t>
      </w:r>
      <w:r w:rsidR="003D1202" w:rsidRPr="00DD27D4">
        <w:t>.</w:t>
      </w:r>
    </w:p>
    <w:p w14:paraId="440AA990" w14:textId="77777777" w:rsidR="00127A70" w:rsidRDefault="00127A70"/>
    <w:p w14:paraId="6817C104" w14:textId="77777777" w:rsidR="00D33D79" w:rsidRPr="00033DFB" w:rsidRDefault="00D33D79" w:rsidP="00D33D79">
      <w:pPr>
        <w:keepNext/>
        <w:rPr>
          <w:u w:val="single"/>
        </w:rPr>
      </w:pPr>
      <w:r>
        <w:rPr>
          <w:u w:val="single"/>
        </w:rPr>
        <w:t>Az adagolási gyakoriság módosítása</w:t>
      </w:r>
    </w:p>
    <w:p w14:paraId="7254B022" w14:textId="312CF1E8" w:rsidR="00373230" w:rsidRDefault="00D33D79" w:rsidP="00D33D79">
      <w:r>
        <w:t>A Crohn</w:t>
      </w:r>
      <w:r>
        <w:noBreakHyphen/>
        <w:t>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w:t>
      </w:r>
      <w:r>
        <w:noBreakHyphen/>
        <w:t>betegségben a 12 hetenkénti 90 mg</w:t>
      </w:r>
      <w:r>
        <w:noBreakHyphen/>
        <w:t>ról a dózis 8 hetenkénti 90 mg</w:t>
      </w:r>
      <w:r>
        <w:noBreakHyphen/>
        <w:t xml:space="preserve">ra történő módosítása </w:t>
      </w:r>
      <w:r w:rsidR="00DA5456">
        <w:t xml:space="preserve">mellett </w:t>
      </w:r>
      <w:r>
        <w:t>az usztekinumab szérum völgykoncentráció</w:t>
      </w:r>
      <w:r w:rsidR="00DA5456">
        <w:t xml:space="preserve"> </w:t>
      </w:r>
      <w:r>
        <w:t>emelkedésé</w:t>
      </w:r>
      <w:r w:rsidR="00DA5456">
        <w:t>t</w:t>
      </w:r>
      <w:r>
        <w:t xml:space="preserve">, </w:t>
      </w:r>
      <w:r w:rsidR="00DA5456">
        <w:t xml:space="preserve">és ezzel együtt </w:t>
      </w:r>
      <w:r>
        <w:t>a hatásosság növekedés</w:t>
      </w:r>
      <w:r w:rsidR="00DA5456">
        <w:t>ét figyelték meg</w:t>
      </w:r>
      <w:r>
        <w:t>.</w:t>
      </w:r>
    </w:p>
    <w:p w14:paraId="35F607F5" w14:textId="77777777" w:rsidR="00D33D79" w:rsidRPr="00DD27D4" w:rsidRDefault="00D33D79" w:rsidP="00D33D79"/>
    <w:p w14:paraId="3A9C025E" w14:textId="6A41AC91" w:rsidR="00127A70" w:rsidRPr="00DD27D4" w:rsidRDefault="002A6357" w:rsidP="000308D0">
      <w:pPr>
        <w:keepNext/>
        <w:rPr>
          <w:u w:val="single"/>
        </w:rPr>
      </w:pPr>
      <w:r>
        <w:rPr>
          <w:u w:val="single"/>
        </w:rPr>
        <w:t>Különleges</w:t>
      </w:r>
      <w:r w:rsidRPr="00DD27D4">
        <w:rPr>
          <w:u w:val="single"/>
        </w:rPr>
        <w:t xml:space="preserve"> </w:t>
      </w:r>
      <w:r w:rsidR="00127A70" w:rsidRPr="00DD27D4">
        <w:rPr>
          <w:u w:val="single"/>
        </w:rPr>
        <w:t>betegcsoportok</w:t>
      </w:r>
    </w:p>
    <w:p w14:paraId="23983EA5" w14:textId="3B5D9338" w:rsidR="00127A70" w:rsidRPr="00DD27D4" w:rsidRDefault="00127A70" w:rsidP="00A4168F">
      <w:pPr>
        <w:rPr>
          <w:iCs/>
        </w:rPr>
      </w:pPr>
      <w:r w:rsidRPr="00DD27D4">
        <w:t>Nem állnak rendelkezésre farmakokinetikai adatok károsodott vese- vagy májfunkciójú betegek esetén.</w:t>
      </w:r>
      <w:r w:rsidR="00A4168F">
        <w:t xml:space="preserve"> </w:t>
      </w:r>
      <w:r w:rsidRPr="00DD27D4">
        <w:t>Nem végeztek specifikus vizsgálatokat idősek körében.</w:t>
      </w:r>
    </w:p>
    <w:p w14:paraId="22A801E1" w14:textId="77777777" w:rsidR="00127A70" w:rsidRPr="00DD27D4" w:rsidRDefault="00127A70">
      <w:pPr>
        <w:rPr>
          <w:iCs/>
        </w:rPr>
      </w:pPr>
    </w:p>
    <w:p w14:paraId="225CE896" w14:textId="5AE34908" w:rsidR="00061D80" w:rsidRPr="00DD27D4" w:rsidRDefault="00061D80" w:rsidP="00061D80">
      <w:pPr>
        <w:rPr>
          <w:iCs/>
        </w:rPr>
      </w:pPr>
      <w:r w:rsidRPr="00DD27D4">
        <w:rPr>
          <w:iCs/>
        </w:rPr>
        <w:t xml:space="preserve">Az usztekinumab farmakokinetikája általánosságban véve </w:t>
      </w:r>
      <w:r w:rsidR="00C05C57" w:rsidRPr="00DD27D4">
        <w:rPr>
          <w:iCs/>
        </w:rPr>
        <w:t>hasonló</w:t>
      </w:r>
      <w:r w:rsidRPr="00DD27D4">
        <w:rPr>
          <w:iCs/>
        </w:rPr>
        <w:t xml:space="preserve"> volt az ázsiai és </w:t>
      </w:r>
      <w:r w:rsidR="00123591" w:rsidRPr="00DD27D4">
        <w:rPr>
          <w:iCs/>
        </w:rPr>
        <w:t xml:space="preserve">a </w:t>
      </w:r>
      <w:r w:rsidRPr="00DD27D4">
        <w:rPr>
          <w:iCs/>
        </w:rPr>
        <w:t>nem</w:t>
      </w:r>
      <w:r w:rsidR="00C05C57" w:rsidRPr="00DD27D4">
        <w:rPr>
          <w:iCs/>
        </w:rPr>
        <w:t xml:space="preserve"> </w:t>
      </w:r>
      <w:r w:rsidRPr="00DD27D4">
        <w:rPr>
          <w:iCs/>
        </w:rPr>
        <w:t>ázsiai psoriasisos betegek</w:t>
      </w:r>
      <w:r w:rsidR="00123591" w:rsidRPr="00DD27D4">
        <w:rPr>
          <w:iCs/>
        </w:rPr>
        <w:t>nél.</w:t>
      </w:r>
    </w:p>
    <w:p w14:paraId="61537FC8" w14:textId="77777777" w:rsidR="00061D80" w:rsidRDefault="00061D80">
      <w:pPr>
        <w:rPr>
          <w:iCs/>
        </w:rPr>
      </w:pPr>
    </w:p>
    <w:p w14:paraId="5B5A0BD3" w14:textId="2761E72B" w:rsidR="00842DAA" w:rsidRDefault="00842DAA">
      <w:pPr>
        <w:rPr>
          <w:iCs/>
          <w:lang w:bidi="hu-HU"/>
        </w:rPr>
      </w:pPr>
      <w:r w:rsidRPr="00842DAA">
        <w:rPr>
          <w:iCs/>
          <w:lang w:bidi="hu-HU"/>
        </w:rPr>
        <w:t xml:space="preserve">A Crohn-betegségben szenvedő betegeknél az usztekinumab-clearance variabilitását befolyásolta a testtömeg, a szérum albuminszint, a nemi hovatartozás, valamint az usztekinumab elleni antitest státusz, miközben a testtömeg volt az a fő kovariáns, amely érintette az eloszlási térfogatot. </w:t>
      </w:r>
      <w:r w:rsidR="00D33D79">
        <w:t>Ezenkívül Crohn</w:t>
      </w:r>
      <w:r w:rsidR="00D33D79">
        <w:noBreakHyphen/>
        <w:t>betegségben a clearance</w:t>
      </w:r>
      <w:r w:rsidR="00D33D79">
        <w:noBreakHyphen/>
        <w:t>et befolyásolta a C</w:t>
      </w:r>
      <w:r w:rsidR="00D33D79">
        <w:noBreakHyphen/>
        <w:t>reaktív protein, a sikertelen TNF</w:t>
      </w:r>
      <w:r w:rsidR="00D33D79">
        <w:noBreakHyphen/>
        <w:t>antagonista kezelés státusz, valamint a rassz (ázsiai, illetve nem ázsiai). Ezeknek a kovariánsoknak a megfelelő farmakokinetikai paraméter típusos vagy referencia</w:t>
      </w:r>
      <w:r w:rsidR="00D33D79">
        <w:noBreakHyphen/>
        <w:t>értékére gyakorolt hatása ± 20%</w:t>
      </w:r>
      <w:r w:rsidR="00D33D79">
        <w:noBreakHyphen/>
        <w:t xml:space="preserve">on belül volt, </w:t>
      </w:r>
      <w:r w:rsidR="00D33D79">
        <w:lastRenderedPageBreak/>
        <w:t>ezért ezeknek a kovariánsoknak az esetén a dózis módosítása nem indokolt. Az immunmodulátorok egyidejű alkalmazásának nem volt az usztekinumab eloszlásra gyakorolt, jelentős hatása.</w:t>
      </w:r>
    </w:p>
    <w:p w14:paraId="28847445" w14:textId="77777777" w:rsidR="00842DAA" w:rsidRPr="00DD27D4" w:rsidRDefault="00842DAA">
      <w:pPr>
        <w:rPr>
          <w:iCs/>
        </w:rPr>
      </w:pPr>
    </w:p>
    <w:p w14:paraId="7C6D5401" w14:textId="77777777" w:rsidR="00127A70" w:rsidRPr="00AE4ED0" w:rsidRDefault="00127A70">
      <w:r w:rsidRPr="00DD27D4">
        <w:t xml:space="preserve">A populációs farmakokinetikai </w:t>
      </w:r>
      <w:r w:rsidRPr="00AE4ED0">
        <w:t>analízisben nem voltak arra utaló jelek, hogy a dohány vagy az alkohol hatással lenne az usztekinumab farmakokinetikájára.</w:t>
      </w:r>
    </w:p>
    <w:p w14:paraId="001356AC" w14:textId="77777777" w:rsidR="00CE1F6C" w:rsidRDefault="00CE1F6C" w:rsidP="00CE1F6C">
      <w:pPr>
        <w:widowControl w:val="0"/>
        <w:suppressAutoHyphens w:val="0"/>
        <w:rPr>
          <w:lang w:eastAsia="hu-HU" w:bidi="hu-HU"/>
        </w:rPr>
      </w:pPr>
    </w:p>
    <w:p w14:paraId="254E6B65" w14:textId="670BC4DF" w:rsidR="00CE1F6C" w:rsidRPr="00CE1F6C" w:rsidRDefault="00CE1F6C" w:rsidP="00CE1F6C">
      <w:pPr>
        <w:widowControl w:val="0"/>
        <w:suppressAutoHyphens w:val="0"/>
        <w:rPr>
          <w:lang w:eastAsia="hu-HU" w:bidi="hu-HU"/>
        </w:rPr>
      </w:pPr>
      <w:r w:rsidRPr="00CE1F6C">
        <w:rPr>
          <w:lang w:eastAsia="hu-HU" w:bidi="hu-HU"/>
        </w:rPr>
        <w:t xml:space="preserve">Az usztekinumab biohasznosulása fecskendővel és </w:t>
      </w:r>
      <w:r w:rsidR="00211236">
        <w:rPr>
          <w:lang w:eastAsia="hu-HU" w:bidi="hu-HU"/>
        </w:rPr>
        <w:t xml:space="preserve">előretöltött </w:t>
      </w:r>
      <w:r w:rsidRPr="00CE1F6C">
        <w:rPr>
          <w:lang w:eastAsia="hu-HU" w:bidi="hu-HU"/>
        </w:rPr>
        <w:t>injekciós tollal történő alkalmazás után összemérhető volt.</w:t>
      </w:r>
    </w:p>
    <w:p w14:paraId="093C9B82" w14:textId="16709BCE" w:rsidR="00061D80" w:rsidRPr="00AE4ED0" w:rsidRDefault="00061D80" w:rsidP="001F7488">
      <w:pPr>
        <w:widowControl w:val="0"/>
        <w:suppressAutoHyphens w:val="0"/>
        <w:rPr>
          <w:lang w:eastAsia="hu-HU" w:bidi="hu-HU"/>
        </w:rPr>
      </w:pPr>
    </w:p>
    <w:p w14:paraId="7526887D" w14:textId="2E55F9C3" w:rsidR="003E157A" w:rsidRPr="00AE4ED0" w:rsidRDefault="003E157A" w:rsidP="003E157A">
      <w:pPr>
        <w:widowControl w:val="0"/>
        <w:suppressAutoHyphens w:val="0"/>
        <w:rPr>
          <w:lang w:eastAsia="hu-HU" w:bidi="hu-HU"/>
        </w:rPr>
      </w:pPr>
      <w:r w:rsidRPr="00AE4ED0">
        <w:rPr>
          <w:lang w:eastAsia="hu-HU" w:bidi="hu-HU"/>
        </w:rPr>
        <w:t>A testtömegen alapuló</w:t>
      </w:r>
      <w:r w:rsidR="004B7A63" w:rsidRPr="00AE4ED0">
        <w:rPr>
          <w:lang w:eastAsia="hu-HU" w:bidi="hu-HU"/>
        </w:rPr>
        <w:t xml:space="preserve"> javasolt</w:t>
      </w:r>
      <w:r w:rsidRPr="00AE4ED0">
        <w:rPr>
          <w:lang w:eastAsia="hu-HU" w:bidi="hu-HU"/>
        </w:rPr>
        <w:t xml:space="preserve"> dózissal kezelt, </w:t>
      </w:r>
      <w:r w:rsidR="00943CB1" w:rsidRPr="00AE4ED0">
        <w:rPr>
          <w:lang w:eastAsia="hu-HU" w:bidi="hu-HU"/>
        </w:rPr>
        <w:t>6</w:t>
      </w:r>
      <w:r w:rsidR="0043250D" w:rsidRPr="00AE4ED0">
        <w:rPr>
          <w:lang w:eastAsia="hu-HU" w:bidi="hu-HU"/>
        </w:rPr>
        <w:t xml:space="preserve"> és betöltött 18 éves kor közötti</w:t>
      </w:r>
      <w:r w:rsidRPr="00AE4ED0">
        <w:rPr>
          <w:lang w:eastAsia="hu-HU" w:bidi="hu-HU"/>
        </w:rPr>
        <w:t xml:space="preserve">, psoriasisban szenvedő gyermekeknél </w:t>
      </w:r>
      <w:r w:rsidR="00AF63FF" w:rsidRPr="00AE4ED0">
        <w:rPr>
          <w:lang w:eastAsia="hu-HU" w:bidi="hu-HU"/>
        </w:rPr>
        <w:t xml:space="preserve">és serdülőknél </w:t>
      </w:r>
      <w:r w:rsidRPr="00AE4ED0">
        <w:rPr>
          <w:lang w:eastAsia="hu-HU" w:bidi="hu-HU"/>
        </w:rPr>
        <w:t>az usztekinumab szérumkoncentráció</w:t>
      </w:r>
      <w:r w:rsidR="00B44A85" w:rsidRPr="00AE4ED0">
        <w:rPr>
          <w:lang w:eastAsia="hu-HU" w:bidi="hu-HU"/>
        </w:rPr>
        <w:t>ja</w:t>
      </w:r>
      <w:r w:rsidRPr="00AE4ED0">
        <w:rPr>
          <w:lang w:eastAsia="hu-HU" w:bidi="hu-HU"/>
        </w:rPr>
        <w:t xml:space="preserve"> általában hasonló volt, mint ami a felnőtteknek </w:t>
      </w:r>
      <w:r w:rsidR="00B44A85" w:rsidRPr="00AE4ED0">
        <w:rPr>
          <w:lang w:eastAsia="hu-HU" w:bidi="hu-HU"/>
        </w:rPr>
        <w:t>javasolt</w:t>
      </w:r>
      <w:r w:rsidRPr="00AE4ED0">
        <w:rPr>
          <w:lang w:eastAsia="hu-HU" w:bidi="hu-HU"/>
        </w:rPr>
        <w:t xml:space="preserve"> </w:t>
      </w:r>
      <w:r w:rsidR="004B7A63" w:rsidRPr="00AE4ED0">
        <w:rPr>
          <w:lang w:eastAsia="hu-HU" w:bidi="hu-HU"/>
        </w:rPr>
        <w:t>dóziss</w:t>
      </w:r>
      <w:r w:rsidRPr="00AE4ED0">
        <w:rPr>
          <w:lang w:eastAsia="hu-HU" w:bidi="hu-HU"/>
        </w:rPr>
        <w:t>al kezelt, psoriasisban szenvedő felnőtt populációban volt mérhető</w:t>
      </w:r>
      <w:r w:rsidR="00943CB1" w:rsidRPr="00AE4ED0">
        <w:rPr>
          <w:lang w:eastAsia="hu-HU" w:bidi="hu-HU"/>
        </w:rPr>
        <w:t>. A</w:t>
      </w:r>
      <w:r w:rsidRPr="00AE4ED0">
        <w:rPr>
          <w:lang w:eastAsia="hu-HU" w:bidi="hu-HU"/>
        </w:rPr>
        <w:t xml:space="preserve"> testtömegen alapuló</w:t>
      </w:r>
      <w:r w:rsidR="00B44A85" w:rsidRPr="00AE4ED0">
        <w:rPr>
          <w:lang w:eastAsia="hu-HU" w:bidi="hu-HU"/>
        </w:rPr>
        <w:t xml:space="preserve"> javasolt</w:t>
      </w:r>
      <w:r w:rsidRPr="00AE4ED0">
        <w:rPr>
          <w:lang w:eastAsia="hu-HU" w:bidi="hu-HU"/>
        </w:rPr>
        <w:t xml:space="preserve"> dózis felével kezelt</w:t>
      </w:r>
      <w:r w:rsidR="00B44A85" w:rsidRPr="00AE4ED0">
        <w:rPr>
          <w:lang w:eastAsia="hu-HU" w:bidi="hu-HU"/>
        </w:rPr>
        <w:t>,</w:t>
      </w:r>
      <w:r w:rsidR="00943CB1" w:rsidRPr="00AE4ED0">
        <w:rPr>
          <w:lang w:eastAsia="hu-HU" w:bidi="hu-HU"/>
        </w:rPr>
        <w:t xml:space="preserve"> </w:t>
      </w:r>
      <w:r w:rsidR="00943CB1" w:rsidRPr="00AE4ED0">
        <w:t>12</w:t>
      </w:r>
      <w:r w:rsidR="0043250D" w:rsidRPr="00AE4ED0">
        <w:t xml:space="preserve"> és betöltött 18 </w:t>
      </w:r>
      <w:r w:rsidR="00943CB1" w:rsidRPr="00AE4ED0">
        <w:t xml:space="preserve">éves </w:t>
      </w:r>
      <w:r w:rsidR="0043250D" w:rsidRPr="00AE4ED0">
        <w:t xml:space="preserve">kor közötti </w:t>
      </w:r>
      <w:r w:rsidR="00943CB1" w:rsidRPr="00AE4ED0">
        <w:t>(CADMUS)</w:t>
      </w:r>
      <w:r w:rsidR="00B44A85" w:rsidRPr="00AE4ED0">
        <w:t>,</w:t>
      </w:r>
      <w:r w:rsidRPr="00AE4ED0">
        <w:rPr>
          <w:lang w:eastAsia="hu-HU" w:bidi="hu-HU"/>
        </w:rPr>
        <w:t xml:space="preserve"> psoriasisban szenvedő </w:t>
      </w:r>
      <w:r w:rsidR="00921069" w:rsidRPr="00AE4ED0">
        <w:rPr>
          <w:lang w:eastAsia="hu-HU" w:bidi="hu-HU"/>
        </w:rPr>
        <w:t>serdülőknél</w:t>
      </w:r>
      <w:r w:rsidRPr="00AE4ED0">
        <w:rPr>
          <w:lang w:eastAsia="hu-HU" w:bidi="hu-HU"/>
        </w:rPr>
        <w:t xml:space="preserve"> az usztekinumab szérumkoncentráció</w:t>
      </w:r>
      <w:r w:rsidR="00B44A85" w:rsidRPr="00AE4ED0">
        <w:rPr>
          <w:lang w:eastAsia="hu-HU" w:bidi="hu-HU"/>
        </w:rPr>
        <w:t>ja</w:t>
      </w:r>
      <w:r w:rsidRPr="00AE4ED0">
        <w:rPr>
          <w:lang w:eastAsia="hu-HU" w:bidi="hu-HU"/>
        </w:rPr>
        <w:t xml:space="preserve"> rendszerint alacsonyabb volt annál, mint ami a felnőtteknél volt észlelhető.</w:t>
      </w:r>
    </w:p>
    <w:p w14:paraId="624F2170" w14:textId="77777777" w:rsidR="003E157A" w:rsidRPr="00AE4ED0" w:rsidRDefault="003E157A" w:rsidP="001F7488">
      <w:pPr>
        <w:widowControl w:val="0"/>
        <w:suppressAutoHyphens w:val="0"/>
        <w:rPr>
          <w:lang w:eastAsia="hu-HU" w:bidi="hu-HU"/>
        </w:rPr>
      </w:pPr>
    </w:p>
    <w:p w14:paraId="10C2B39C" w14:textId="77777777" w:rsidR="00061D80" w:rsidRPr="00AE4ED0" w:rsidRDefault="00061D80" w:rsidP="000308D0">
      <w:pPr>
        <w:keepNext/>
        <w:rPr>
          <w:u w:val="single"/>
        </w:rPr>
      </w:pPr>
      <w:r w:rsidRPr="00AE4ED0">
        <w:rPr>
          <w:u w:val="single"/>
        </w:rPr>
        <w:t>A CYP450 enzimek szabályozása</w:t>
      </w:r>
    </w:p>
    <w:p w14:paraId="18712D0F" w14:textId="3BD68033" w:rsidR="00061D80" w:rsidRPr="00DD27D4" w:rsidRDefault="00061D80" w:rsidP="00061D80">
      <w:r w:rsidRPr="00AE4ED0">
        <w:t>Az IL</w:t>
      </w:r>
      <w:r w:rsidRPr="00AE4ED0">
        <w:noBreakHyphen/>
        <w:t>12 vagy az IL</w:t>
      </w:r>
      <w:r w:rsidRPr="00AE4ED0">
        <w:noBreakHyphen/>
        <w:t>23 CYP450</w:t>
      </w:r>
      <w:r w:rsidR="00714651" w:rsidRPr="00AE4ED0">
        <w:t>-</w:t>
      </w:r>
      <w:r w:rsidRPr="00AE4ED0">
        <w:t xml:space="preserve">enzimek szabályozására </w:t>
      </w:r>
      <w:r w:rsidR="00C05C57" w:rsidRPr="00AE4ED0">
        <w:t>gyakorolt</w:t>
      </w:r>
      <w:r w:rsidR="00C05C57" w:rsidRPr="00DD27D4">
        <w:t xml:space="preserve"> hatásait </w:t>
      </w:r>
      <w:r w:rsidRPr="00DD27D4">
        <w:t xml:space="preserve">egy, humán hepatocytákon végzett </w:t>
      </w:r>
      <w:r w:rsidRPr="00DD27D4">
        <w:rPr>
          <w:i/>
        </w:rPr>
        <w:t>in vitro</w:t>
      </w:r>
      <w:r w:rsidRPr="00DD27D4">
        <w:t xml:space="preserve"> vizsgálatban értékelték, mely azt mutatta, hogy az IL</w:t>
      </w:r>
      <w:r w:rsidRPr="00DD27D4">
        <w:noBreakHyphen/>
      </w:r>
      <w:r w:rsidR="0037784A" w:rsidRPr="00DD27D4">
        <w:t>1</w:t>
      </w:r>
      <w:r w:rsidRPr="00DD27D4">
        <w:t>2 és/vagy az IL</w:t>
      </w:r>
      <w:r w:rsidRPr="00DD27D4">
        <w:noBreakHyphen/>
        <w:t>23 10 ng/ml</w:t>
      </w:r>
      <w:r w:rsidR="00C05C57" w:rsidRPr="00DD27D4">
        <w:noBreakHyphen/>
        <w:t>es</w:t>
      </w:r>
      <w:r w:rsidRPr="00DD27D4">
        <w:t xml:space="preserve"> koncentrációban nem </w:t>
      </w:r>
      <w:r w:rsidR="00693981" w:rsidRPr="00DD27D4">
        <w:t>módosította</w:t>
      </w:r>
      <w:r w:rsidRPr="00DD27D4">
        <w:t xml:space="preserve"> a humán CYP450</w:t>
      </w:r>
      <w:r w:rsidR="00714651">
        <w:t>-</w:t>
      </w:r>
      <w:r w:rsidRPr="00DD27D4">
        <w:t>enzimek aktivitását (CYP1A2, 2B6, 2C9, 2C19, 2D6 vagy 3A4</w:t>
      </w:r>
      <w:r w:rsidR="00C05C57" w:rsidRPr="00DD27D4">
        <w:t>,</w:t>
      </w:r>
      <w:r w:rsidRPr="00DD27D4">
        <w:t xml:space="preserve"> lásd 4.5</w:t>
      </w:r>
      <w:r w:rsidR="003E44C0">
        <w:t> pont</w:t>
      </w:r>
      <w:r w:rsidRPr="00DD27D4">
        <w:t>).</w:t>
      </w:r>
    </w:p>
    <w:p w14:paraId="48DA5391" w14:textId="085A1363" w:rsidR="00127A70" w:rsidRDefault="00127A70"/>
    <w:p w14:paraId="3D56140A" w14:textId="77777777" w:rsidR="00C00592" w:rsidRDefault="00C00592" w:rsidP="00C00592">
      <w:r>
        <w:t>Egy I. fázisú, nyílt, gyógyszerkölcsönhatás-vizsgálatot (CNTO1275CRD1003 vizsgálat) végeztek az usztekinumabnak a citokróm P450 enzimaktivitásokra gyakorolt hatásának értékelésére aktív Crohn-betegségben szenvedő betegeknél (n=18), indukciós és fenntartó adagolást követően. Nem figyeltek meg klinikailag szignifikáns változást a koffein (CYP1A2-szubsztrát), a warfarin (CYP2C9-szubsztrát),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02A674F1" w14:textId="2A4B98FA" w:rsidR="00C00592" w:rsidRDefault="00C00592"/>
    <w:p w14:paraId="31388464" w14:textId="77777777" w:rsidR="00C00592" w:rsidRPr="00DD27D4" w:rsidRDefault="00C00592"/>
    <w:p w14:paraId="7AC4C793" w14:textId="77777777" w:rsidR="00127A70" w:rsidRPr="00DD27D4" w:rsidRDefault="00127A70" w:rsidP="0085633B">
      <w:pPr>
        <w:keepNext/>
        <w:ind w:left="567" w:hanging="567"/>
        <w:outlineLvl w:val="2"/>
        <w:rPr>
          <w:b/>
        </w:rPr>
      </w:pPr>
      <w:r w:rsidRPr="00DD27D4">
        <w:rPr>
          <w:b/>
        </w:rPr>
        <w:t>5.3</w:t>
      </w:r>
      <w:r w:rsidRPr="00DD27D4">
        <w:rPr>
          <w:b/>
        </w:rPr>
        <w:tab/>
        <w:t>A preklinikai biztonságossági vizsgálatok eredményei</w:t>
      </w:r>
    </w:p>
    <w:p w14:paraId="6A2953CD" w14:textId="77777777" w:rsidR="00127A70" w:rsidRPr="00DD27D4" w:rsidRDefault="00127A70" w:rsidP="000308D0">
      <w:pPr>
        <w:keepNext/>
      </w:pPr>
    </w:p>
    <w:p w14:paraId="4E80D3FC" w14:textId="2910CB73" w:rsidR="00127A70" w:rsidRPr="00DD27D4" w:rsidRDefault="00127A70">
      <w:r w:rsidRPr="00DD27D4">
        <w:t xml:space="preserve">Az ismételt dózistoxicitási, fejlődési- és reprodukciós toxicitási vizsgálatokból, beleértve a biztonságossági farmakológiai értékeléseket, származó nem klinikai jellegű adatok azt igazolták, hogy </w:t>
      </w:r>
      <w:r w:rsidR="000E1FE6" w:rsidRPr="00AD72A5">
        <w:t xml:space="preserve">a készítmény </w:t>
      </w:r>
      <w:r w:rsidR="000E1FE6">
        <w:t xml:space="preserve">alkalmazásakor </w:t>
      </w:r>
      <w:r w:rsidR="000E1FE6" w:rsidRPr="00FD34F4">
        <w:t>humán vonatkozásban különleges kockázat</w:t>
      </w:r>
      <w:r w:rsidR="005A72CE" w:rsidRPr="00DD27D4">
        <w:rPr>
          <w:szCs w:val="22"/>
          <w:lang w:eastAsia="en-US"/>
        </w:rPr>
        <w:t xml:space="preserve"> </w:t>
      </w:r>
      <w:r w:rsidRPr="00DD27D4">
        <w:t xml:space="preserve">(pl. szervtoxicitás) </w:t>
      </w:r>
      <w:r w:rsidR="005A72CE" w:rsidRPr="00DD27D4">
        <w:rPr>
          <w:szCs w:val="22"/>
          <w:lang w:eastAsia="en-US"/>
        </w:rPr>
        <w:t>nem várható</w:t>
      </w:r>
      <w:r w:rsidRPr="00DD27D4">
        <w:t xml:space="preserve">. Cynomolgus majmokon végzett fejlődési- és reprodukciós toxicitási vizsgálatokban nem észleltek a hím fertilitási mutatókra gyakorolt nemkívánatos hatásokat, sem </w:t>
      </w:r>
      <w:r w:rsidR="00CB132A">
        <w:t xml:space="preserve">fejlődési </w:t>
      </w:r>
      <w:r w:rsidRPr="00DD27D4">
        <w:t>rendellenességeket, sem fejlődési toxicitást. Egy IL</w:t>
      </w:r>
      <w:r w:rsidRPr="00DD27D4">
        <w:noBreakHyphen/>
        <w:t>12/23 antitestanalógot használva egereknél nem észleltek a nőstény fertilitási mutatókra gyakorolt nemkívánatos hatásokat.</w:t>
      </w:r>
    </w:p>
    <w:p w14:paraId="3F5155B2" w14:textId="77777777" w:rsidR="00127A70" w:rsidRPr="00DD27D4" w:rsidRDefault="00127A70"/>
    <w:p w14:paraId="2E515DC4" w14:textId="0459D226" w:rsidR="00127A70" w:rsidRPr="00DD27D4" w:rsidRDefault="00127A70">
      <w:r w:rsidRPr="00DD27D4">
        <w:t>Állatkísérletekben a dózisszintek körülbelül 45</w:t>
      </w:r>
      <w:r w:rsidRPr="00DD27D4">
        <w:noBreakHyphen/>
        <w:t>ször magasabbak voltak, mint a psoriasisos betegeknél alkalmazandó legmagasabb ekvivalens dózis, és az embereknél észlelt csúcs szérumkoncentráció több mint 100</w:t>
      </w:r>
      <w:r w:rsidRPr="00DD27D4">
        <w:noBreakHyphen/>
        <w:t xml:space="preserve">szorosát </w:t>
      </w:r>
      <w:r w:rsidR="00741F42">
        <w:t>okozták</w:t>
      </w:r>
      <w:r w:rsidR="00741F42" w:rsidRPr="00DD27D4">
        <w:t xml:space="preserve"> </w:t>
      </w:r>
      <w:r w:rsidRPr="00DD27D4">
        <w:t>majmokban.</w:t>
      </w:r>
    </w:p>
    <w:p w14:paraId="0286E25A" w14:textId="77777777" w:rsidR="00127A70" w:rsidRPr="00DD27D4" w:rsidRDefault="00127A70"/>
    <w:p w14:paraId="0BA64860" w14:textId="538A3510" w:rsidR="00127A70" w:rsidRPr="00DD27D4" w:rsidRDefault="00127A70">
      <w:r w:rsidRPr="00DD27D4">
        <w:t>Usztekinumabbal</w:t>
      </w:r>
      <w:r w:rsidR="00D714EA">
        <w:t>,</w:t>
      </w:r>
      <w:r w:rsidRPr="00DD27D4">
        <w:t xml:space="preserve"> </w:t>
      </w:r>
      <w:r w:rsidRPr="00DD27D4">
        <w:rPr>
          <w:bCs/>
        </w:rPr>
        <w:t>m</w:t>
      </w:r>
      <w:r w:rsidRPr="00DD27D4">
        <w:t xml:space="preserve">egfelelő, rágcsáló </w:t>
      </w:r>
      <w:r w:rsidRPr="00DD27D4">
        <w:rPr>
          <w:bCs/>
        </w:rPr>
        <w:t>IL</w:t>
      </w:r>
      <w:r w:rsidRPr="00DD27D4">
        <w:rPr>
          <w:bCs/>
        </w:rPr>
        <w:noBreakHyphen/>
        <w:t>12/23 p40</w:t>
      </w:r>
      <w:r w:rsidRPr="00DD27D4">
        <w:rPr>
          <w:bCs/>
        </w:rPr>
        <w:noBreakHyphen/>
        <w:t>re keresztreakciót nem mutató antitest</w:t>
      </w:r>
      <w:r w:rsidRPr="00DD27D4">
        <w:t>modellek hiányában nem végeztek karcinogenicitási vizsgálatokat.</w:t>
      </w:r>
    </w:p>
    <w:p w14:paraId="05334EC4" w14:textId="77777777" w:rsidR="00127A70" w:rsidRPr="00DD27D4" w:rsidRDefault="00127A70"/>
    <w:p w14:paraId="1C616F0A" w14:textId="77777777" w:rsidR="00127A70" w:rsidRPr="00DD27D4" w:rsidRDefault="00127A70"/>
    <w:p w14:paraId="60EDA5E8" w14:textId="77777777" w:rsidR="00127A70" w:rsidRPr="00DD27D4" w:rsidRDefault="00127A70" w:rsidP="0085633B">
      <w:pPr>
        <w:keepNext/>
        <w:ind w:left="567" w:hanging="567"/>
        <w:outlineLvl w:val="1"/>
        <w:rPr>
          <w:b/>
        </w:rPr>
      </w:pPr>
      <w:r w:rsidRPr="00DD27D4">
        <w:rPr>
          <w:b/>
        </w:rPr>
        <w:t>6.</w:t>
      </w:r>
      <w:r w:rsidRPr="00DD27D4">
        <w:rPr>
          <w:b/>
        </w:rPr>
        <w:tab/>
        <w:t>GYÓGYSZERÉSZETI JELLEMZŐK</w:t>
      </w:r>
    </w:p>
    <w:p w14:paraId="18028EF9" w14:textId="77777777" w:rsidR="00127A70" w:rsidRPr="00DD27D4" w:rsidRDefault="00127A70" w:rsidP="000308D0">
      <w:pPr>
        <w:keepNext/>
      </w:pPr>
    </w:p>
    <w:p w14:paraId="3533AA31" w14:textId="77777777" w:rsidR="00127A70" w:rsidRPr="003E44C0" w:rsidRDefault="00C04B56" w:rsidP="0085633B">
      <w:pPr>
        <w:keepNext/>
        <w:ind w:left="567" w:hanging="567"/>
        <w:outlineLvl w:val="2"/>
        <w:rPr>
          <w:b/>
          <w:bCs/>
        </w:rPr>
      </w:pPr>
      <w:r w:rsidRPr="003E44C0">
        <w:rPr>
          <w:b/>
          <w:bCs/>
        </w:rPr>
        <w:t>6.1</w:t>
      </w:r>
      <w:r w:rsidRPr="003E44C0">
        <w:rPr>
          <w:b/>
          <w:bCs/>
        </w:rPr>
        <w:tab/>
      </w:r>
      <w:r w:rsidR="00127A70" w:rsidRPr="003E44C0">
        <w:rPr>
          <w:b/>
          <w:bCs/>
        </w:rPr>
        <w:t>Segédanyagok felsorolása</w:t>
      </w:r>
    </w:p>
    <w:p w14:paraId="1A14FB6F" w14:textId="77777777" w:rsidR="00127A70" w:rsidRPr="002D7988" w:rsidRDefault="00127A70" w:rsidP="000308D0">
      <w:pPr>
        <w:keepNext/>
        <w:rPr>
          <w:bCs/>
        </w:rPr>
      </w:pPr>
    </w:p>
    <w:p w14:paraId="15C2311F" w14:textId="710AB34E" w:rsidR="00CC122A" w:rsidRDefault="00CC122A">
      <w:pPr>
        <w:rPr>
          <w:iCs/>
        </w:rPr>
      </w:pPr>
      <w:r>
        <w:rPr>
          <w:iCs/>
        </w:rPr>
        <w:t>hisztidin</w:t>
      </w:r>
    </w:p>
    <w:p w14:paraId="046B691C" w14:textId="35DC31C1" w:rsidR="00CC122A" w:rsidRPr="00DD27D4" w:rsidRDefault="00CC122A">
      <w:pPr>
        <w:rPr>
          <w:iCs/>
        </w:rPr>
      </w:pPr>
      <w:r>
        <w:rPr>
          <w:iCs/>
        </w:rPr>
        <w:t>hisztidin-hidroklorid-monohidrát</w:t>
      </w:r>
    </w:p>
    <w:p w14:paraId="0E1AB2E5" w14:textId="73752836" w:rsidR="00127A70" w:rsidRPr="00DD27D4" w:rsidRDefault="006A44CB">
      <w:pPr>
        <w:rPr>
          <w:iCs/>
        </w:rPr>
      </w:pPr>
      <w:r>
        <w:rPr>
          <w:iCs/>
        </w:rPr>
        <w:t>p</w:t>
      </w:r>
      <w:r w:rsidR="00127A70" w:rsidRPr="00DD27D4">
        <w:rPr>
          <w:iCs/>
        </w:rPr>
        <w:t>oliszorbát 80</w:t>
      </w:r>
      <w:r w:rsidR="00F71ECD">
        <w:rPr>
          <w:iCs/>
        </w:rPr>
        <w:t xml:space="preserve"> (E 433)</w:t>
      </w:r>
    </w:p>
    <w:p w14:paraId="314DB1F7" w14:textId="13237C8A" w:rsidR="002F0DE2" w:rsidRPr="00DD27D4" w:rsidRDefault="006A44CB" w:rsidP="002F0DE2">
      <w:pPr>
        <w:rPr>
          <w:iCs/>
        </w:rPr>
      </w:pPr>
      <w:r>
        <w:rPr>
          <w:iCs/>
        </w:rPr>
        <w:t>s</w:t>
      </w:r>
      <w:r w:rsidR="002F0DE2" w:rsidRPr="00DD27D4">
        <w:rPr>
          <w:iCs/>
        </w:rPr>
        <w:t>zacharóz</w:t>
      </w:r>
    </w:p>
    <w:p w14:paraId="0CB1221B" w14:textId="536D7BFE" w:rsidR="00127A70" w:rsidRPr="00DD27D4" w:rsidRDefault="006A44CB" w:rsidP="00384F59">
      <w:pPr>
        <w:rPr>
          <w:b/>
        </w:rPr>
      </w:pPr>
      <w:r>
        <w:rPr>
          <w:iCs/>
        </w:rPr>
        <w:lastRenderedPageBreak/>
        <w:t>i</w:t>
      </w:r>
      <w:r w:rsidR="00127A70" w:rsidRPr="00DD27D4">
        <w:rPr>
          <w:iCs/>
        </w:rPr>
        <w:t>njekcióhoz való víz</w:t>
      </w:r>
    </w:p>
    <w:p w14:paraId="02762354" w14:textId="77777777" w:rsidR="00127A70" w:rsidRPr="00DD27D4" w:rsidRDefault="00127A70" w:rsidP="00384F59"/>
    <w:p w14:paraId="093605DE" w14:textId="77777777" w:rsidR="00127A70" w:rsidRPr="00DD27D4" w:rsidRDefault="00127A70" w:rsidP="0085633B">
      <w:pPr>
        <w:keepNext/>
        <w:ind w:left="567" w:hanging="567"/>
        <w:outlineLvl w:val="2"/>
        <w:rPr>
          <w:b/>
        </w:rPr>
      </w:pPr>
      <w:r w:rsidRPr="00DD27D4">
        <w:rPr>
          <w:b/>
        </w:rPr>
        <w:t>6.2</w:t>
      </w:r>
      <w:r w:rsidRPr="00DD27D4">
        <w:rPr>
          <w:b/>
        </w:rPr>
        <w:tab/>
        <w:t>Inkompatibilitások</w:t>
      </w:r>
    </w:p>
    <w:p w14:paraId="788BB98A" w14:textId="77777777" w:rsidR="00127A70" w:rsidRPr="00DD27D4" w:rsidRDefault="00127A70" w:rsidP="000308D0">
      <w:pPr>
        <w:keepNext/>
      </w:pPr>
    </w:p>
    <w:p w14:paraId="2359D431" w14:textId="77777777" w:rsidR="00127A70" w:rsidRPr="00DD27D4" w:rsidRDefault="00127A70" w:rsidP="00384F59">
      <w:r w:rsidRPr="00DD27D4">
        <w:t>Kompatibilitási vizsgálatok hiányában ez a gyógyszer nem keverhető más gyógyszerekkel.</w:t>
      </w:r>
    </w:p>
    <w:p w14:paraId="482E2A1A" w14:textId="77777777" w:rsidR="00127A70" w:rsidRPr="00DD27D4" w:rsidRDefault="00127A70" w:rsidP="00384F59"/>
    <w:p w14:paraId="2E11FA2B" w14:textId="77777777" w:rsidR="00127A70" w:rsidRPr="00DD27D4" w:rsidRDefault="00127A70" w:rsidP="0085633B">
      <w:pPr>
        <w:keepNext/>
        <w:ind w:left="567" w:hanging="567"/>
        <w:outlineLvl w:val="2"/>
        <w:rPr>
          <w:b/>
        </w:rPr>
      </w:pPr>
      <w:r w:rsidRPr="00DD27D4">
        <w:rPr>
          <w:b/>
        </w:rPr>
        <w:t>6.3</w:t>
      </w:r>
      <w:r w:rsidRPr="00DD27D4">
        <w:rPr>
          <w:b/>
        </w:rPr>
        <w:tab/>
        <w:t>Felhasználhatósági időtartam</w:t>
      </w:r>
    </w:p>
    <w:p w14:paraId="02B70B7B" w14:textId="77777777" w:rsidR="00127A70" w:rsidRPr="00DD27D4" w:rsidRDefault="00127A70" w:rsidP="000308D0">
      <w:pPr>
        <w:keepNext/>
      </w:pPr>
    </w:p>
    <w:p w14:paraId="4A3D2AD2" w14:textId="70621624" w:rsidR="00F62EE2" w:rsidRDefault="00E03E03" w:rsidP="00115009">
      <w:pPr>
        <w:keepNext/>
      </w:pPr>
      <w:r>
        <w:t>Pyzchiva</w:t>
      </w:r>
      <w:r w:rsidR="00F62EE2">
        <w:t xml:space="preserve"> 45</w:t>
      </w:r>
      <w:r w:rsidR="00115009">
        <w:t> </w:t>
      </w:r>
      <w:r w:rsidR="00F62EE2">
        <w:t>mg oldatos injekció előretöltött fecskendőben</w:t>
      </w:r>
    </w:p>
    <w:p w14:paraId="0F9CD943" w14:textId="639FF726" w:rsidR="000C46FC" w:rsidRDefault="00450B3D" w:rsidP="000C46FC">
      <w:r>
        <w:t>42 hónap</w:t>
      </w:r>
    </w:p>
    <w:p w14:paraId="596A849D" w14:textId="77777777" w:rsidR="00F62EE2" w:rsidRDefault="00F62EE2" w:rsidP="00F62EE2"/>
    <w:p w14:paraId="666E5027" w14:textId="25C077C5" w:rsidR="00F62EE2" w:rsidRPr="00AE4ED0" w:rsidRDefault="00E03E03" w:rsidP="00115009">
      <w:pPr>
        <w:keepNext/>
      </w:pPr>
      <w:r w:rsidRPr="00AE4ED0">
        <w:t>Pyzchiva</w:t>
      </w:r>
      <w:r w:rsidR="00F62EE2" w:rsidRPr="00AE4ED0">
        <w:t xml:space="preserve"> 90</w:t>
      </w:r>
      <w:r w:rsidR="00115009" w:rsidRPr="00AE4ED0">
        <w:t> </w:t>
      </w:r>
      <w:r w:rsidR="00F62EE2" w:rsidRPr="00AE4ED0">
        <w:t>mg oldatos injekció előretöltött fecskendőben</w:t>
      </w:r>
    </w:p>
    <w:p w14:paraId="60A2F3D2" w14:textId="3B30E596" w:rsidR="000C46FC" w:rsidRDefault="00450B3D" w:rsidP="000C46FC">
      <w:r>
        <w:t>42 hónap</w:t>
      </w:r>
    </w:p>
    <w:p w14:paraId="46EA81A3" w14:textId="71CC154F" w:rsidR="00127A70" w:rsidRPr="00AE4ED0" w:rsidRDefault="00127A70" w:rsidP="00384F59"/>
    <w:p w14:paraId="3D5A7A99" w14:textId="6BAF62C9" w:rsidR="006D0675" w:rsidRPr="00AE4ED0" w:rsidRDefault="006D0675" w:rsidP="00384F59">
      <w:r w:rsidRPr="00AE4ED0">
        <w:t>Az egyes előretöltött fecskendők szobahőmérsékleten</w:t>
      </w:r>
      <w:r w:rsidR="00B95A7C" w:rsidRPr="00AE4ED0">
        <w:t>, legfeljebb 30</w:t>
      </w:r>
      <w:r w:rsidR="00C745BE" w:rsidRPr="00AE4ED0">
        <w:t> </w:t>
      </w:r>
      <w:r w:rsidR="00B95A7C" w:rsidRPr="00AE4ED0">
        <w:t>°C-on</w:t>
      </w:r>
      <w:r w:rsidRPr="00AE4ED0">
        <w:t xml:space="preserve">, </w:t>
      </w:r>
      <w:r w:rsidR="00421947" w:rsidRPr="00AE4ED0">
        <w:t>egyszeri alkalommal</w:t>
      </w:r>
      <w:r w:rsidR="00B95A7C" w:rsidRPr="00AE4ED0">
        <w:t xml:space="preserve">, </w:t>
      </w:r>
      <w:r w:rsidR="00421947" w:rsidRPr="00AE4ED0">
        <w:t xml:space="preserve">legfeljebb </w:t>
      </w:r>
      <w:r w:rsidR="00FC0BE9">
        <w:t>35 </w:t>
      </w:r>
      <w:r w:rsidR="00E03E03" w:rsidRPr="00AE4ED0">
        <w:t>napig</w:t>
      </w:r>
      <w:r w:rsidR="00421947" w:rsidRPr="00AE4ED0">
        <w:t xml:space="preserve"> </w:t>
      </w:r>
      <w:r w:rsidRPr="00AE4ED0">
        <w:t>tárolhatók</w:t>
      </w:r>
      <w:r w:rsidR="0004782E" w:rsidRPr="00AE4ED0">
        <w:t>,</w:t>
      </w:r>
      <w:r w:rsidRPr="00AE4ED0">
        <w:t xml:space="preserve"> </w:t>
      </w:r>
      <w:r w:rsidR="00F06FE0" w:rsidRPr="00AE4ED0">
        <w:t xml:space="preserve">a fénytől való védelem érdekében </w:t>
      </w:r>
      <w:r w:rsidRPr="00AE4ED0">
        <w:t xml:space="preserve">eredeti dobozukban. Jegyezze fel </w:t>
      </w:r>
      <w:r w:rsidR="003C64C5" w:rsidRPr="00AE4ED0">
        <w:t xml:space="preserve">a dobozon feltüntetett helyre </w:t>
      </w:r>
      <w:r w:rsidRPr="00AE4ED0">
        <w:t>a</w:t>
      </w:r>
      <w:r w:rsidR="00F06FE0" w:rsidRPr="00AE4ED0">
        <w:t xml:space="preserve"> hűtőszekrényből történő </w:t>
      </w:r>
      <w:r w:rsidR="00757CC6" w:rsidRPr="00AE4ED0">
        <w:t xml:space="preserve">első </w:t>
      </w:r>
      <w:r w:rsidR="00F06FE0" w:rsidRPr="00AE4ED0">
        <w:t>kivétel időpontját</w:t>
      </w:r>
      <w:r w:rsidR="003C64C5" w:rsidRPr="00AE4ED0">
        <w:t xml:space="preserve">. </w:t>
      </w:r>
      <w:r w:rsidR="00C5392D" w:rsidRPr="00AE4ED0">
        <w:t>Ennek az időszaknak a vég</w:t>
      </w:r>
      <w:r w:rsidR="00CE1F6C">
        <w:t>e előtt</w:t>
      </w:r>
      <w:r w:rsidR="00C5392D" w:rsidRPr="00AE4ED0">
        <w:t xml:space="preserve"> a készítmény </w:t>
      </w:r>
      <w:r w:rsidR="00CE1F6C">
        <w:t xml:space="preserve">egyszer </w:t>
      </w:r>
      <w:r w:rsidR="00C5392D" w:rsidRPr="00AE4ED0">
        <w:t>visszatehető a hűtőbe</w:t>
      </w:r>
      <w:r w:rsidR="00CE1F6C">
        <w:t>, és ott a lejárati dátumáig tárolható</w:t>
      </w:r>
      <w:r w:rsidR="00C5392D" w:rsidRPr="00AE4ED0">
        <w:t xml:space="preserve">. </w:t>
      </w:r>
      <w:r w:rsidR="00443EB9" w:rsidRPr="00AE4ED0">
        <w:t>Semmisítse meg</w:t>
      </w:r>
      <w:r w:rsidR="005773D8" w:rsidRPr="00AE4ED0">
        <w:t xml:space="preserve"> a fecskendőt, ha nem használta fel</w:t>
      </w:r>
      <w:r w:rsidR="00EF12D4" w:rsidRPr="00AE4ED0">
        <w:t xml:space="preserve"> </w:t>
      </w:r>
      <w:r w:rsidR="005773D8" w:rsidRPr="00AE4ED0">
        <w:t xml:space="preserve">szobahőmérsékleten történő tárolás </w:t>
      </w:r>
      <w:r w:rsidR="00EF12D4" w:rsidRPr="00AE4ED0">
        <w:t xml:space="preserve">esetén </w:t>
      </w:r>
      <w:r w:rsidR="00CE1F6C">
        <w:t xml:space="preserve">legfeljebb </w:t>
      </w:r>
      <w:r w:rsidR="00FC0BE9">
        <w:t>35 </w:t>
      </w:r>
      <w:r w:rsidR="00C5392D" w:rsidRPr="00AE4ED0">
        <w:t>napon</w:t>
      </w:r>
      <w:r w:rsidR="005773D8" w:rsidRPr="00AE4ED0">
        <w:t xml:space="preserve"> belül vagy az eredeti</w:t>
      </w:r>
      <w:r w:rsidR="00757CC6" w:rsidRPr="00AE4ED0">
        <w:t>leg megadott</w:t>
      </w:r>
      <w:r w:rsidR="005773D8" w:rsidRPr="00AE4ED0">
        <w:t xml:space="preserve"> </w:t>
      </w:r>
      <w:r w:rsidR="00757CC6" w:rsidRPr="00AE4ED0">
        <w:t>lejárati időpontban</w:t>
      </w:r>
      <w:r w:rsidR="005773D8" w:rsidRPr="00AE4ED0">
        <w:t xml:space="preserve">, amelyik </w:t>
      </w:r>
      <w:r w:rsidR="00EF12D4" w:rsidRPr="00AE4ED0">
        <w:t xml:space="preserve">időpont </w:t>
      </w:r>
      <w:r w:rsidR="005773D8" w:rsidRPr="00AE4ED0">
        <w:t>előbb bekövetkezik.</w:t>
      </w:r>
    </w:p>
    <w:p w14:paraId="22298DEB" w14:textId="77777777" w:rsidR="006D0675" w:rsidRPr="00AE4ED0" w:rsidRDefault="006D0675" w:rsidP="00384F59"/>
    <w:p w14:paraId="2D7C2734" w14:textId="77777777" w:rsidR="00127A70" w:rsidRPr="00AE4ED0" w:rsidRDefault="00C04B56" w:rsidP="0085633B">
      <w:pPr>
        <w:keepNext/>
        <w:ind w:left="567" w:hanging="567"/>
        <w:outlineLvl w:val="2"/>
        <w:rPr>
          <w:b/>
          <w:bCs/>
        </w:rPr>
      </w:pPr>
      <w:r w:rsidRPr="00AE4ED0">
        <w:rPr>
          <w:b/>
          <w:bCs/>
        </w:rPr>
        <w:t>6.4</w:t>
      </w:r>
      <w:r w:rsidRPr="00AE4ED0">
        <w:rPr>
          <w:b/>
          <w:bCs/>
        </w:rPr>
        <w:tab/>
      </w:r>
      <w:r w:rsidR="00127A70" w:rsidRPr="00AE4ED0">
        <w:rPr>
          <w:b/>
          <w:bCs/>
        </w:rPr>
        <w:t>Különleges tárolási előírások</w:t>
      </w:r>
    </w:p>
    <w:p w14:paraId="0EF8B954" w14:textId="77777777" w:rsidR="00127A70" w:rsidRPr="00AE4ED0" w:rsidRDefault="00127A70" w:rsidP="000308D0">
      <w:pPr>
        <w:keepNext/>
        <w:rPr>
          <w:bCs/>
        </w:rPr>
      </w:pPr>
    </w:p>
    <w:p w14:paraId="76EA9145" w14:textId="765588A6" w:rsidR="00127A70" w:rsidRPr="00AE4ED0" w:rsidRDefault="00127A70" w:rsidP="00384F59">
      <w:r w:rsidRPr="00AE4ED0">
        <w:t>Hűtőszekrényben (2</w:t>
      </w:r>
      <w:r w:rsidR="00714651" w:rsidRPr="00AE4ED0">
        <w:t> </w:t>
      </w:r>
      <w:r w:rsidRPr="00AE4ED0">
        <w:t>°C–8</w:t>
      </w:r>
      <w:r w:rsidR="00714651" w:rsidRPr="00AE4ED0">
        <w:t> </w:t>
      </w:r>
      <w:r w:rsidRPr="00AE4ED0">
        <w:t>°C) tárolandó. Nem fagyasztható!</w:t>
      </w:r>
    </w:p>
    <w:p w14:paraId="1FD40864" w14:textId="78F81DF3" w:rsidR="00127A70" w:rsidRPr="00DD27D4" w:rsidRDefault="00127A70" w:rsidP="00384F59">
      <w:r w:rsidRPr="00AE4ED0">
        <w:t xml:space="preserve">A fénytől való védelem érdekében </w:t>
      </w:r>
      <w:r w:rsidR="00C560E7" w:rsidRPr="00AE4ED0">
        <w:t>az előretöltött fecskendőt</w:t>
      </w:r>
      <w:r w:rsidRPr="00AE4ED0">
        <w:t xml:space="preserve"> tartsa</w:t>
      </w:r>
      <w:r w:rsidRPr="00DD27D4">
        <w:t xml:space="preserve"> a dobozában.</w:t>
      </w:r>
    </w:p>
    <w:p w14:paraId="2452B5C7" w14:textId="0F7EF061" w:rsidR="00127A70" w:rsidRPr="00BB55BD" w:rsidRDefault="00BB55BD" w:rsidP="008F2796">
      <w:r w:rsidRPr="00BB55BD">
        <w:t>Ha szükséges</w:t>
      </w:r>
      <w:r>
        <w:t xml:space="preserve">, az egyes előretöltött fecskendők szobahőmérsékleten, legfeljebb </w:t>
      </w:r>
      <w:r w:rsidRPr="006D0675">
        <w:t>30</w:t>
      </w:r>
      <w:r w:rsidR="00714651">
        <w:t> </w:t>
      </w:r>
      <w:r w:rsidRPr="006D0675">
        <w:t>°C-on</w:t>
      </w:r>
      <w:r>
        <w:t xml:space="preserve"> tárolhatók (lásd 6.3 pont).</w:t>
      </w:r>
    </w:p>
    <w:p w14:paraId="1F3A4591" w14:textId="77777777" w:rsidR="007B446F" w:rsidRPr="00DD27D4" w:rsidRDefault="007B446F" w:rsidP="00CE484C"/>
    <w:p w14:paraId="141457C8" w14:textId="77777777" w:rsidR="00127A70" w:rsidRPr="00DD27D4" w:rsidRDefault="00127A70" w:rsidP="0085633B">
      <w:pPr>
        <w:keepNext/>
        <w:ind w:left="567" w:hanging="567"/>
        <w:outlineLvl w:val="2"/>
        <w:rPr>
          <w:b/>
        </w:rPr>
      </w:pPr>
      <w:r w:rsidRPr="00DD27D4">
        <w:rPr>
          <w:b/>
        </w:rPr>
        <w:t>6.5</w:t>
      </w:r>
      <w:r w:rsidRPr="00DD27D4">
        <w:rPr>
          <w:b/>
        </w:rPr>
        <w:tab/>
        <w:t>Csomagolás típusa és kiszerelése</w:t>
      </w:r>
    </w:p>
    <w:p w14:paraId="6B7847E1" w14:textId="77777777" w:rsidR="00127A70" w:rsidRPr="00DD27D4" w:rsidRDefault="00127A70" w:rsidP="000308D0">
      <w:pPr>
        <w:keepNext/>
      </w:pPr>
    </w:p>
    <w:p w14:paraId="2BC38E80" w14:textId="0AD64119" w:rsidR="00686FFB" w:rsidRPr="00AF2927" w:rsidRDefault="00576D7E" w:rsidP="00A64BA9">
      <w:pPr>
        <w:keepNext/>
        <w:rPr>
          <w:u w:val="single"/>
        </w:rPr>
      </w:pPr>
      <w:r w:rsidRPr="00B71248">
        <w:rPr>
          <w:u w:val="single"/>
        </w:rPr>
        <w:t>Pyzchiva</w:t>
      </w:r>
      <w:r w:rsidR="00686FFB" w:rsidRPr="00AF2927">
        <w:rPr>
          <w:u w:val="single"/>
        </w:rPr>
        <w:t xml:space="preserve"> 45 mg oldatos injekció előretöltött fecskendőben</w:t>
      </w:r>
    </w:p>
    <w:p w14:paraId="083E817F" w14:textId="46AB5EE4" w:rsidR="00686FFB" w:rsidRPr="00686FFB" w:rsidRDefault="00686FFB" w:rsidP="00686FFB">
      <w:r w:rsidRPr="00686FFB">
        <w:t>0,5 ml oldat 1 ml-es, I.</w:t>
      </w:r>
      <w:r w:rsidR="00292CEB">
        <w:t> </w:t>
      </w:r>
      <w:r w:rsidRPr="00686FFB">
        <w:t xml:space="preserve">típusú üveg fecskendőben rozsdamentes acélból készült, </w:t>
      </w:r>
      <w:r w:rsidR="00CE1F6C">
        <w:t xml:space="preserve">29 G-s, 13 mm-es </w:t>
      </w:r>
      <w:r w:rsidR="00F613BC">
        <w:t xml:space="preserve">(0,5 hüvelyk) </w:t>
      </w:r>
      <w:r w:rsidRPr="00686FFB">
        <w:t xml:space="preserve">rögzített tűvel és száraz gumit tartalmazó tűvédővel </w:t>
      </w:r>
      <w:r w:rsidR="00576D7E">
        <w:t>és brómbutil gumidugattyúval</w:t>
      </w:r>
      <w:r w:rsidR="00505746">
        <w:t xml:space="preserve"> (dugóval)</w:t>
      </w:r>
      <w:r w:rsidR="00576D7E">
        <w:t xml:space="preserve"> </w:t>
      </w:r>
      <w:r w:rsidRPr="00686FFB">
        <w:t>ellátva. A fecskendő passzív biztonsági védelemmel van ellátva.</w:t>
      </w:r>
    </w:p>
    <w:p w14:paraId="60FA9311" w14:textId="77777777" w:rsidR="00686FFB" w:rsidRDefault="00686FFB" w:rsidP="00686FFB"/>
    <w:p w14:paraId="07E8DA48" w14:textId="13F9C5DD" w:rsidR="00686FFB" w:rsidRPr="00AF2927" w:rsidRDefault="00576D7E" w:rsidP="00A64BA9">
      <w:pPr>
        <w:keepNext/>
        <w:rPr>
          <w:u w:val="single"/>
        </w:rPr>
      </w:pPr>
      <w:r w:rsidRPr="00B71248">
        <w:rPr>
          <w:u w:val="single"/>
        </w:rPr>
        <w:t>Pyzchiva</w:t>
      </w:r>
      <w:r w:rsidR="00686FFB" w:rsidRPr="00AF2927">
        <w:rPr>
          <w:u w:val="single"/>
        </w:rPr>
        <w:t xml:space="preserve"> 90 mg oldatos injekció előretöltött fecskendőben</w:t>
      </w:r>
    </w:p>
    <w:p w14:paraId="0B0AAD3D" w14:textId="06735622" w:rsidR="00686FFB" w:rsidRPr="00686FFB" w:rsidRDefault="00686FFB" w:rsidP="00686FFB">
      <w:r>
        <w:t>1</w:t>
      </w:r>
      <w:r w:rsidRPr="00686FFB">
        <w:t> ml oldat 1 ml-es, I.</w:t>
      </w:r>
      <w:r w:rsidR="00292CEB">
        <w:t> </w:t>
      </w:r>
      <w:r w:rsidRPr="00686FFB">
        <w:t xml:space="preserve">típusú üveg fecskendőben rozsdamentes acélból készült, </w:t>
      </w:r>
      <w:r w:rsidR="00CE1F6C">
        <w:t xml:space="preserve">29 G-s, 13 mm-es </w:t>
      </w:r>
      <w:r w:rsidR="00F613BC">
        <w:t xml:space="preserve">(0,5 hüvelyk) </w:t>
      </w:r>
      <w:r w:rsidRPr="00686FFB">
        <w:t xml:space="preserve">rögzített tűvel és száraz gumit tartalmazó tűvédővel </w:t>
      </w:r>
      <w:r w:rsidR="009C5565">
        <w:t>és brómbutil gumidugattyúval</w:t>
      </w:r>
      <w:r w:rsidR="009C5565" w:rsidRPr="00686FFB">
        <w:t xml:space="preserve"> </w:t>
      </w:r>
      <w:r w:rsidR="00505746">
        <w:t xml:space="preserve">(dugóval) </w:t>
      </w:r>
      <w:r w:rsidRPr="00686FFB">
        <w:t>ellátva. A fecskendő passzív biztonsági védelemmel van ellátva.</w:t>
      </w:r>
    </w:p>
    <w:p w14:paraId="33A4AFAA" w14:textId="77777777" w:rsidR="00686FFB" w:rsidRDefault="00686FFB" w:rsidP="00384F59"/>
    <w:p w14:paraId="4FF3D091" w14:textId="4A2D6852" w:rsidR="00127A70" w:rsidRPr="00DD27D4" w:rsidRDefault="00127A70" w:rsidP="00384F59">
      <w:r w:rsidRPr="00DD27D4">
        <w:t xml:space="preserve">A </w:t>
      </w:r>
      <w:r w:rsidR="00576D7E">
        <w:t>Pyzchiva</w:t>
      </w:r>
      <w:r w:rsidR="00686FFB">
        <w:t xml:space="preserve"> 1</w:t>
      </w:r>
      <w:r w:rsidR="002961EB">
        <w:t> </w:t>
      </w:r>
      <w:r w:rsidR="00686FFB">
        <w:t xml:space="preserve">előretöltött fecskendőt </w:t>
      </w:r>
      <w:r w:rsidR="00686FFB" w:rsidRPr="00DD27D4">
        <w:t xml:space="preserve">tartalmazó csomagolásban </w:t>
      </w:r>
      <w:r w:rsidRPr="00DD27D4">
        <w:t>kapható.</w:t>
      </w:r>
    </w:p>
    <w:p w14:paraId="57953346" w14:textId="77777777" w:rsidR="007A35B9" w:rsidRPr="00DD27D4" w:rsidRDefault="007A35B9" w:rsidP="00384F59"/>
    <w:p w14:paraId="11DCF427" w14:textId="77777777" w:rsidR="00127A70" w:rsidRPr="00DD27D4" w:rsidRDefault="00127A70" w:rsidP="0085633B">
      <w:pPr>
        <w:keepNext/>
        <w:suppressAutoHyphens w:val="0"/>
        <w:autoSpaceDE w:val="0"/>
        <w:autoSpaceDN w:val="0"/>
        <w:adjustRightInd w:val="0"/>
        <w:ind w:left="567" w:hanging="567"/>
        <w:outlineLvl w:val="2"/>
        <w:rPr>
          <w:b/>
        </w:rPr>
      </w:pPr>
      <w:r w:rsidRPr="00DD27D4">
        <w:rPr>
          <w:b/>
        </w:rPr>
        <w:t>6.6</w:t>
      </w:r>
      <w:r w:rsidRPr="00DD27D4">
        <w:rPr>
          <w:b/>
        </w:rPr>
        <w:tab/>
        <w:t>A megsemmisítésre vonatkozó különleges óvintézkedések és egyéb, a készítmény kezelésével kapcsolatos információk</w:t>
      </w:r>
    </w:p>
    <w:p w14:paraId="648F28F9" w14:textId="77777777" w:rsidR="00127A70" w:rsidRPr="00DD27D4" w:rsidRDefault="00127A70" w:rsidP="000308D0">
      <w:pPr>
        <w:keepNext/>
      </w:pPr>
    </w:p>
    <w:p w14:paraId="6323CA1F" w14:textId="3FBDD5A7" w:rsidR="00127A70" w:rsidRPr="00DD27D4" w:rsidRDefault="00127A70" w:rsidP="00384F59">
      <w:r w:rsidRPr="00DD27D4">
        <w:t xml:space="preserve">A </w:t>
      </w:r>
      <w:r w:rsidR="009C5565">
        <w:t>Pyzchiva</w:t>
      </w:r>
      <w:r w:rsidR="00686FFB">
        <w:t xml:space="preserve"> előretöltött fecskendőben </w:t>
      </w:r>
      <w:r w:rsidRPr="00DD27D4">
        <w:t>található oldatot nem szabad felrázni. A subcutan alkalmazást megelőzően az oldatot meg kell nézni, hogy tartalmaz-e szemcséket vagy elszíneződött-e. Az oldat tiszta, színtelen</w:t>
      </w:r>
      <w:r w:rsidRPr="00DD27D4">
        <w:noBreakHyphen/>
        <w:t xml:space="preserve">halványsárga és néhány átlátszó vagy fehér protein szemcsét tartalmazhat. Ez a megjelenés fehérjetartalmú oldatok esetén nem szokatlan. A </w:t>
      </w:r>
      <w:r w:rsidR="000C2BC1" w:rsidRPr="00DD27D4">
        <w:t xml:space="preserve">gyógyszer </w:t>
      </w:r>
      <w:r w:rsidRPr="00DD27D4">
        <w:t xml:space="preserve">nem használható, amennyiben az oldat elszíneződött vagy zavaros, vagy ha idegen szemcsés anyag van benne. A felhasználás előtt a </w:t>
      </w:r>
      <w:r w:rsidR="009C5565">
        <w:t>Pyzchiva</w:t>
      </w:r>
      <w:r w:rsidR="00AE1678" w:rsidRPr="00DD27D4">
        <w:noBreakHyphen/>
      </w:r>
      <w:r w:rsidRPr="00DD27D4">
        <w:t xml:space="preserve">t addig hagyja állni, míg eléri </w:t>
      </w:r>
      <w:r w:rsidR="00D3732B" w:rsidRPr="00DD27D4">
        <w:t>a</w:t>
      </w:r>
      <w:r w:rsidRPr="00DD27D4">
        <w:t xml:space="preserve"> </w:t>
      </w:r>
      <w:r w:rsidR="00C004D9" w:rsidRPr="00DD27D4">
        <w:t>szoba</w:t>
      </w:r>
      <w:r w:rsidRPr="00DD27D4">
        <w:t>hőmérsékletet (kb. fél óra). A használatra vonatkozó részletes utasításokat a betegtájékoztató tartalmazza.</w:t>
      </w:r>
    </w:p>
    <w:p w14:paraId="6F0DF627" w14:textId="77777777" w:rsidR="00127A70" w:rsidRPr="00DD27D4" w:rsidRDefault="00127A70" w:rsidP="00384F59"/>
    <w:p w14:paraId="05A92FC8" w14:textId="259B095A" w:rsidR="00127A70" w:rsidRPr="00DD27D4" w:rsidRDefault="00127A70" w:rsidP="00384F59">
      <w:r w:rsidRPr="00DD27D4">
        <w:t xml:space="preserve">A </w:t>
      </w:r>
      <w:r w:rsidR="009C5565">
        <w:t>Pyzchiva</w:t>
      </w:r>
      <w:r w:rsidRPr="00DD27D4">
        <w:t xml:space="preserve"> tartósítószereket nem tartalmaz, ezért a fecskendőben maradó, fel nem használt </w:t>
      </w:r>
      <w:r w:rsidR="000C2BC1" w:rsidRPr="00DD27D4">
        <w:t xml:space="preserve">gyógyszert </w:t>
      </w:r>
      <w:r w:rsidRPr="00DD27D4">
        <w:t>nem szabad felhasználni.</w:t>
      </w:r>
      <w:r w:rsidR="00393C06" w:rsidRPr="00DD27D4">
        <w:t xml:space="preserve"> </w:t>
      </w:r>
      <w:r w:rsidR="000F1D38" w:rsidRPr="00DD27D4">
        <w:t xml:space="preserve">A </w:t>
      </w:r>
      <w:r w:rsidR="009C5565">
        <w:t>Pyzchiva</w:t>
      </w:r>
      <w:r w:rsidR="000F1D38" w:rsidRPr="00DD27D4">
        <w:t xml:space="preserve"> steril, egyszer használatos </w:t>
      </w:r>
      <w:r w:rsidR="00C560E7">
        <w:t xml:space="preserve">előretöltött fecskendőként </w:t>
      </w:r>
      <w:r w:rsidR="000F1D38" w:rsidRPr="00DD27D4">
        <w:t xml:space="preserve">kerül forgalomba. </w:t>
      </w:r>
      <w:r w:rsidR="002F0DE2" w:rsidRPr="002F0DE2">
        <w:rPr>
          <w:lang w:bidi="hu-HU"/>
        </w:rPr>
        <w:t>A fecskendőt tilos újra felhasználni</w:t>
      </w:r>
      <w:r w:rsidR="00B6534E">
        <w:rPr>
          <w:lang w:bidi="hu-HU"/>
        </w:rPr>
        <w:t>.</w:t>
      </w:r>
      <w:r w:rsidR="002F0DE2">
        <w:rPr>
          <w:lang w:bidi="hu-HU"/>
        </w:rPr>
        <w:t xml:space="preserve"> </w:t>
      </w:r>
      <w:r w:rsidRPr="00DD27D4">
        <w:t xml:space="preserve">Bármilyen fel nem használt </w:t>
      </w:r>
      <w:r w:rsidR="000C2BC1" w:rsidRPr="00DD27D4">
        <w:t>gyógyszer</w:t>
      </w:r>
      <w:r w:rsidRPr="00DD27D4">
        <w:t xml:space="preserve">, illetve hulladékanyag megsemmisítését a </w:t>
      </w:r>
      <w:r w:rsidR="000C2BC1" w:rsidRPr="00DD27D4">
        <w:t>gyógyszerekre vonatkozó</w:t>
      </w:r>
      <w:r w:rsidRPr="00DD27D4">
        <w:t xml:space="preserve"> előírások szerint kell végrehajtani.</w:t>
      </w:r>
    </w:p>
    <w:p w14:paraId="469AB7A4" w14:textId="77777777" w:rsidR="00127A70" w:rsidRPr="00DD27D4" w:rsidRDefault="00127A70" w:rsidP="00384F59"/>
    <w:p w14:paraId="73BC32FC" w14:textId="77777777" w:rsidR="00943CB1" w:rsidRPr="00DD27D4" w:rsidRDefault="00943CB1" w:rsidP="00384F59"/>
    <w:p w14:paraId="15FCE68F" w14:textId="782280CC" w:rsidR="00127A70" w:rsidRPr="00DD27D4" w:rsidRDefault="00127A70" w:rsidP="0085633B">
      <w:pPr>
        <w:keepNext/>
        <w:ind w:left="567" w:hanging="567"/>
        <w:outlineLvl w:val="1"/>
        <w:rPr>
          <w:b/>
        </w:rPr>
      </w:pPr>
      <w:r w:rsidRPr="00DD27D4">
        <w:rPr>
          <w:b/>
        </w:rPr>
        <w:t>7.</w:t>
      </w:r>
      <w:r w:rsidRPr="00DD27D4">
        <w:rPr>
          <w:b/>
        </w:rPr>
        <w:tab/>
        <w:t>A FORGALOMBAHOZATALI ENGEDÉLY JOGOSULTJA</w:t>
      </w:r>
    </w:p>
    <w:p w14:paraId="2225BCEA" w14:textId="77777777" w:rsidR="00127A70" w:rsidRPr="00DD27D4" w:rsidRDefault="00127A70" w:rsidP="000308D0">
      <w:pPr>
        <w:keepNext/>
      </w:pPr>
    </w:p>
    <w:p w14:paraId="04C6A5BA" w14:textId="77777777" w:rsidR="009C5565" w:rsidRPr="00D35F9D" w:rsidRDefault="009C5565" w:rsidP="009C5565">
      <w:pPr>
        <w:rPr>
          <w:rFonts w:eastAsiaTheme="minorEastAsia"/>
          <w:lang w:eastAsia="ko-KR"/>
        </w:rPr>
      </w:pPr>
      <w:r w:rsidRPr="00D35F9D">
        <w:rPr>
          <w:rFonts w:eastAsiaTheme="minorEastAsia"/>
          <w:lang w:eastAsia="ko-KR"/>
        </w:rPr>
        <w:t>Samsung Bioepis NL B.V.</w:t>
      </w:r>
    </w:p>
    <w:p w14:paraId="53D08252" w14:textId="77777777" w:rsidR="009C5565" w:rsidRPr="00D35F9D" w:rsidRDefault="009C5565" w:rsidP="009C5565">
      <w:pPr>
        <w:rPr>
          <w:rFonts w:eastAsiaTheme="minorEastAsia"/>
          <w:lang w:eastAsia="ko-KR"/>
        </w:rPr>
      </w:pPr>
      <w:r w:rsidRPr="00D35F9D">
        <w:rPr>
          <w:rFonts w:eastAsiaTheme="minorEastAsia"/>
          <w:lang w:eastAsia="ko-KR"/>
        </w:rPr>
        <w:t>Olof Palmestraat 10</w:t>
      </w:r>
    </w:p>
    <w:p w14:paraId="20EAB7B2" w14:textId="77777777" w:rsidR="009C5565" w:rsidRDefault="009C5565" w:rsidP="009C5565">
      <w:pPr>
        <w:rPr>
          <w:rFonts w:eastAsiaTheme="minorEastAsia"/>
          <w:lang w:eastAsia="ko-KR"/>
        </w:rPr>
      </w:pPr>
      <w:r w:rsidRPr="00D35F9D">
        <w:rPr>
          <w:rFonts w:eastAsiaTheme="minorEastAsia"/>
          <w:lang w:eastAsia="ko-KR"/>
        </w:rPr>
        <w:t>2616 LR Delft</w:t>
      </w:r>
    </w:p>
    <w:p w14:paraId="4C53D26B" w14:textId="1CE36B91" w:rsidR="00A4168F" w:rsidRDefault="009C5565" w:rsidP="009C5565">
      <w:pPr>
        <w:rPr>
          <w:rFonts w:eastAsiaTheme="minorEastAsia"/>
          <w:lang w:eastAsia="ko-KR"/>
        </w:rPr>
      </w:pPr>
      <w:r>
        <w:rPr>
          <w:rFonts w:eastAsiaTheme="minorEastAsia"/>
          <w:lang w:eastAsia="ko-KR"/>
        </w:rPr>
        <w:t>Hollandia</w:t>
      </w:r>
    </w:p>
    <w:p w14:paraId="78107425" w14:textId="77777777" w:rsidR="00127A70" w:rsidRPr="00DD27D4" w:rsidRDefault="00127A70" w:rsidP="00A4168F"/>
    <w:p w14:paraId="2A44B591" w14:textId="77777777" w:rsidR="00127A70" w:rsidRPr="00DD27D4" w:rsidRDefault="00127A70" w:rsidP="00384F59"/>
    <w:p w14:paraId="28F6348C" w14:textId="5EB41814" w:rsidR="00127A70" w:rsidRPr="00DD27D4" w:rsidRDefault="00127A70" w:rsidP="0085633B">
      <w:pPr>
        <w:keepNext/>
        <w:ind w:left="567" w:hanging="567"/>
        <w:outlineLvl w:val="1"/>
        <w:rPr>
          <w:b/>
        </w:rPr>
      </w:pPr>
      <w:r w:rsidRPr="00DD27D4">
        <w:rPr>
          <w:b/>
        </w:rPr>
        <w:t>8.</w:t>
      </w:r>
      <w:r w:rsidRPr="00DD27D4">
        <w:rPr>
          <w:b/>
        </w:rPr>
        <w:tab/>
        <w:t>A FORGALOMBAHOZATALI ENGEDÉLY SZÁMA(I)</w:t>
      </w:r>
    </w:p>
    <w:p w14:paraId="084AB388" w14:textId="77777777" w:rsidR="00AF1B83" w:rsidRPr="00DD27D4" w:rsidRDefault="00AF1B83" w:rsidP="000308D0">
      <w:pPr>
        <w:keepNext/>
        <w:rPr>
          <w:szCs w:val="24"/>
        </w:rPr>
      </w:pPr>
      <w:bookmarkStart w:id="15" w:name="OLE_LINK9"/>
    </w:p>
    <w:bookmarkEnd w:id="15"/>
    <w:p w14:paraId="6056F565" w14:textId="09D2E383" w:rsidR="00686FFB" w:rsidRPr="00AF2927" w:rsidRDefault="009C5565" w:rsidP="00EB44ED">
      <w:pPr>
        <w:keepNext/>
        <w:rPr>
          <w:u w:val="single"/>
        </w:rPr>
      </w:pPr>
      <w:r>
        <w:rPr>
          <w:u w:val="single"/>
        </w:rPr>
        <w:t>Pyzchiva</w:t>
      </w:r>
      <w:r w:rsidR="00686FFB" w:rsidRPr="00AF2927">
        <w:rPr>
          <w:u w:val="single"/>
        </w:rPr>
        <w:t xml:space="preserve"> 45 mg oldatos injekció előretöltött fecskendőben</w:t>
      </w:r>
    </w:p>
    <w:p w14:paraId="031104F4" w14:textId="6912735E" w:rsidR="00686FFB" w:rsidRPr="004F12C8" w:rsidRDefault="00E4062E" w:rsidP="00EB44ED">
      <w:r w:rsidRPr="004D2328">
        <w:rPr>
          <w:rFonts w:eastAsiaTheme="minorEastAsia"/>
          <w:noProof/>
          <w:lang w:eastAsia="ko-KR"/>
        </w:rPr>
        <w:t>EU/1/24/1801/001</w:t>
      </w:r>
    </w:p>
    <w:p w14:paraId="3EF7AF46" w14:textId="77777777" w:rsidR="00686FFB" w:rsidRDefault="00686FFB" w:rsidP="00686FFB"/>
    <w:p w14:paraId="3F0BF7D5" w14:textId="0A325BD9" w:rsidR="00686FFB" w:rsidRPr="00AF2927" w:rsidRDefault="009C5565" w:rsidP="00A64BA9">
      <w:pPr>
        <w:keepNext/>
        <w:rPr>
          <w:u w:val="single"/>
        </w:rPr>
      </w:pPr>
      <w:r>
        <w:rPr>
          <w:u w:val="single"/>
        </w:rPr>
        <w:t>Pyzchiva</w:t>
      </w:r>
      <w:r w:rsidR="00686FFB" w:rsidRPr="00AF2927">
        <w:rPr>
          <w:u w:val="single"/>
        </w:rPr>
        <w:t xml:space="preserve"> 90 mg oldatos injekció előretöltött fecskendőben</w:t>
      </w:r>
    </w:p>
    <w:p w14:paraId="492F8A55" w14:textId="61C15816" w:rsidR="00686FFB" w:rsidRPr="004F12C8" w:rsidRDefault="00E4062E" w:rsidP="00686FFB">
      <w:pPr>
        <w:widowControl w:val="0"/>
        <w:autoSpaceDE w:val="0"/>
        <w:autoSpaceDN w:val="0"/>
        <w:adjustRightInd w:val="0"/>
      </w:pPr>
      <w:r w:rsidRPr="004D2328">
        <w:rPr>
          <w:rFonts w:eastAsiaTheme="minorEastAsia"/>
          <w:noProof/>
          <w:lang w:eastAsia="ko-KR"/>
        </w:rPr>
        <w:t>EU/1/24/1801/002</w:t>
      </w:r>
    </w:p>
    <w:p w14:paraId="3FDAC48F" w14:textId="77777777" w:rsidR="00127A70" w:rsidRPr="00DD27D4" w:rsidRDefault="00127A70" w:rsidP="00384F59"/>
    <w:p w14:paraId="46B36815" w14:textId="77777777" w:rsidR="00127A70" w:rsidRPr="00DD27D4" w:rsidRDefault="00127A70" w:rsidP="00384F59"/>
    <w:p w14:paraId="6BACC811" w14:textId="3E0CAEC7" w:rsidR="00127A70" w:rsidRPr="00DD27D4" w:rsidRDefault="00127A70" w:rsidP="0085633B">
      <w:pPr>
        <w:keepNext/>
        <w:ind w:left="567" w:hanging="567"/>
        <w:outlineLvl w:val="1"/>
        <w:rPr>
          <w:b/>
        </w:rPr>
      </w:pPr>
      <w:r w:rsidRPr="00DD27D4">
        <w:rPr>
          <w:b/>
        </w:rPr>
        <w:t>9.</w:t>
      </w:r>
      <w:r w:rsidRPr="00DD27D4">
        <w:rPr>
          <w:b/>
        </w:rPr>
        <w:tab/>
        <w:t>A FORGALOMBAHOZATALI ENGEDÉLY ELSŐ KIADÁSÁNAK/ MEGÚJÍTÁSÁNAK DÁTUMA</w:t>
      </w:r>
    </w:p>
    <w:p w14:paraId="5E84173B" w14:textId="77777777" w:rsidR="00127A70" w:rsidRPr="00DD27D4" w:rsidRDefault="00127A70" w:rsidP="000308D0">
      <w:pPr>
        <w:keepNext/>
      </w:pPr>
    </w:p>
    <w:p w14:paraId="0EB32250" w14:textId="71EE357C" w:rsidR="00127A70" w:rsidRDefault="00127A70" w:rsidP="00B007BE">
      <w:r w:rsidRPr="00DD27D4">
        <w:t xml:space="preserve">A forgalombahozatali engedély első kiadásának dátuma: </w:t>
      </w:r>
      <w:r w:rsidR="00F578D8" w:rsidRPr="00F578D8">
        <w:t>2024. április 19.</w:t>
      </w:r>
    </w:p>
    <w:p w14:paraId="0937FE67" w14:textId="77777777" w:rsidR="000A5178" w:rsidRPr="00DD27D4" w:rsidRDefault="000A5178" w:rsidP="00384F59"/>
    <w:p w14:paraId="442776C1" w14:textId="77777777" w:rsidR="00127A70" w:rsidRPr="00DD27D4" w:rsidRDefault="00127A70" w:rsidP="00384F59"/>
    <w:p w14:paraId="3903B2F0" w14:textId="77777777" w:rsidR="00127A70" w:rsidRPr="003E44C0" w:rsidRDefault="00127A70" w:rsidP="0085633B">
      <w:pPr>
        <w:keepNext/>
        <w:ind w:left="567" w:hanging="567"/>
        <w:outlineLvl w:val="1"/>
        <w:rPr>
          <w:b/>
          <w:bCs/>
        </w:rPr>
      </w:pPr>
      <w:r w:rsidRPr="003E44C0">
        <w:rPr>
          <w:b/>
          <w:bCs/>
        </w:rPr>
        <w:t>10.</w:t>
      </w:r>
      <w:r w:rsidRPr="003E44C0">
        <w:rPr>
          <w:b/>
          <w:bCs/>
        </w:rPr>
        <w:tab/>
        <w:t>A SZÖVEG ELLENŐRZÉSÉNEK DÁTUMA</w:t>
      </w:r>
    </w:p>
    <w:p w14:paraId="7110B7EB" w14:textId="77777777" w:rsidR="00127A70" w:rsidRPr="00B71248" w:rsidRDefault="00127A70" w:rsidP="000308D0">
      <w:pPr>
        <w:keepNext/>
        <w:rPr>
          <w:bCs/>
        </w:rPr>
      </w:pPr>
    </w:p>
    <w:p w14:paraId="296C96B4" w14:textId="60E6142F" w:rsidR="00127A70" w:rsidRPr="00DD27D4" w:rsidRDefault="00127A70" w:rsidP="000308D0">
      <w:pPr>
        <w:keepNext/>
        <w:rPr>
          <w:b/>
        </w:rPr>
      </w:pPr>
      <w:r w:rsidRPr="00DD27D4">
        <w:t xml:space="preserve">A gyógyszerről részletes információ az Európai Gyógyszerügynökség internetes honlapján </w:t>
      </w:r>
      <w:r w:rsidR="00C04B56" w:rsidRPr="00DD27D4">
        <w:t>(</w:t>
      </w:r>
      <w:hyperlink r:id="rId19" w:history="1">
        <w:r w:rsidR="00F71ECD" w:rsidRPr="00F71ECD">
          <w:rPr>
            <w:rStyle w:val="Hyperlink"/>
          </w:rPr>
          <w:t>https://www.ema.europa.eu/</w:t>
        </w:r>
      </w:hyperlink>
      <w:r w:rsidR="00C04B56" w:rsidRPr="00DD27D4">
        <w:rPr>
          <w:iCs/>
        </w:rPr>
        <w:t>)</w:t>
      </w:r>
      <w:r w:rsidRPr="00DD27D4">
        <w:rPr>
          <w:iCs/>
        </w:rPr>
        <w:t xml:space="preserve"> található.</w:t>
      </w:r>
    </w:p>
    <w:p w14:paraId="68854524" w14:textId="77777777" w:rsidR="008C00F0" w:rsidRPr="008C00F0" w:rsidRDefault="00127A70" w:rsidP="008C00F0">
      <w:pPr>
        <w:tabs>
          <w:tab w:val="left" w:pos="684"/>
          <w:tab w:val="left" w:pos="685"/>
        </w:tabs>
        <w:spacing w:before="75"/>
        <w:rPr>
          <w:bCs/>
        </w:rPr>
      </w:pPr>
      <w:r w:rsidRPr="00DD27D4">
        <w:rPr>
          <w:b/>
        </w:rPr>
        <w:br w:type="page"/>
      </w:r>
      <w:r w:rsidR="008C00F0" w:rsidRPr="008C00F0">
        <w:rPr>
          <w:noProof/>
          <w:lang w:eastAsia="hu-HU"/>
        </w:rPr>
        <w:lastRenderedPageBreak/>
        <w:drawing>
          <wp:inline distT="0" distB="0" distL="0" distR="0" wp14:anchorId="0A61977D" wp14:editId="5CFD4EAE">
            <wp:extent cx="198120" cy="167640"/>
            <wp:effectExtent l="0" t="0" r="0" b="3810"/>
            <wp:docPr id="61030980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213971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008C00F0" w:rsidRPr="008C00F0">
        <w:rPr>
          <w:bCs/>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5BBA6293" w14:textId="77777777" w:rsidR="008C00F0" w:rsidRPr="008C00F0" w:rsidRDefault="008C00F0" w:rsidP="008C00F0">
      <w:pPr>
        <w:keepNext/>
        <w:ind w:left="567" w:hanging="567"/>
        <w:outlineLvl w:val="1"/>
        <w:rPr>
          <w:b/>
          <w:bCs/>
        </w:rPr>
      </w:pPr>
    </w:p>
    <w:p w14:paraId="18647BD8" w14:textId="77777777" w:rsidR="008C00F0" w:rsidRPr="008C00F0" w:rsidRDefault="008C00F0" w:rsidP="008C00F0">
      <w:pPr>
        <w:keepNext/>
        <w:ind w:left="567" w:hanging="567"/>
        <w:outlineLvl w:val="1"/>
        <w:rPr>
          <w:b/>
          <w:bCs/>
        </w:rPr>
      </w:pPr>
    </w:p>
    <w:p w14:paraId="61EFCA29" w14:textId="77777777" w:rsidR="008C00F0" w:rsidRPr="008C00F0" w:rsidRDefault="008C00F0" w:rsidP="008C00F0">
      <w:pPr>
        <w:keepNext/>
        <w:ind w:left="567" w:hanging="567"/>
        <w:outlineLvl w:val="1"/>
        <w:rPr>
          <w:b/>
          <w:bCs/>
        </w:rPr>
      </w:pPr>
      <w:r w:rsidRPr="008C00F0">
        <w:rPr>
          <w:b/>
          <w:bCs/>
        </w:rPr>
        <w:t>1.</w:t>
      </w:r>
      <w:r w:rsidRPr="008C00F0">
        <w:rPr>
          <w:b/>
          <w:bCs/>
        </w:rPr>
        <w:tab/>
        <w:t>A GYÓGYSZER NEVE</w:t>
      </w:r>
    </w:p>
    <w:p w14:paraId="472B65AE" w14:textId="77777777" w:rsidR="008C00F0" w:rsidRPr="008C00F0" w:rsidRDefault="008C00F0" w:rsidP="008C00F0">
      <w:pPr>
        <w:keepNext/>
      </w:pPr>
    </w:p>
    <w:p w14:paraId="66E8956E" w14:textId="77777777" w:rsidR="008C00F0" w:rsidRPr="008C00F0" w:rsidRDefault="008C00F0" w:rsidP="008C00F0">
      <w:r w:rsidRPr="008C00F0">
        <w:t>Pyzchiva 45 mg oldatos injekció előretöltött injekciós tollban</w:t>
      </w:r>
    </w:p>
    <w:p w14:paraId="03B99945" w14:textId="77777777" w:rsidR="008C00F0" w:rsidRPr="008C00F0" w:rsidRDefault="008C00F0" w:rsidP="008C00F0">
      <w:r w:rsidRPr="008C00F0">
        <w:t>Pyzchiva 90 mg oldatos injekció előretöltött injekciós tollban</w:t>
      </w:r>
    </w:p>
    <w:p w14:paraId="0239ACA9" w14:textId="77777777" w:rsidR="008C00F0" w:rsidRPr="008C00F0" w:rsidRDefault="008C00F0" w:rsidP="008C00F0"/>
    <w:p w14:paraId="79A17288" w14:textId="77777777" w:rsidR="008C00F0" w:rsidRPr="008C00F0" w:rsidRDefault="008C00F0" w:rsidP="008C00F0"/>
    <w:p w14:paraId="41B3D2E1" w14:textId="77777777" w:rsidR="008C00F0" w:rsidRPr="008C00F0" w:rsidRDefault="008C00F0" w:rsidP="008C00F0">
      <w:pPr>
        <w:keepNext/>
        <w:ind w:left="567" w:hanging="567"/>
        <w:outlineLvl w:val="1"/>
        <w:rPr>
          <w:b/>
        </w:rPr>
      </w:pPr>
      <w:r w:rsidRPr="008C00F0">
        <w:rPr>
          <w:b/>
        </w:rPr>
        <w:t>2.</w:t>
      </w:r>
      <w:r w:rsidRPr="008C00F0">
        <w:rPr>
          <w:b/>
        </w:rPr>
        <w:tab/>
        <w:t>MINŐSÉGI ÉS MENNYISÉGI ÖSSZETÉTEL</w:t>
      </w:r>
    </w:p>
    <w:p w14:paraId="2AADDBE1" w14:textId="77777777" w:rsidR="008C00F0" w:rsidRPr="008C00F0" w:rsidRDefault="008C00F0" w:rsidP="008C00F0">
      <w:pPr>
        <w:keepNext/>
        <w:rPr>
          <w:iCs/>
        </w:rPr>
      </w:pPr>
    </w:p>
    <w:p w14:paraId="6AD90DEB" w14:textId="77777777" w:rsidR="008C00F0" w:rsidRPr="008C00F0" w:rsidRDefault="008C00F0" w:rsidP="008C00F0">
      <w:pPr>
        <w:keepNext/>
        <w:rPr>
          <w:u w:val="single"/>
        </w:rPr>
      </w:pPr>
      <w:r w:rsidRPr="008C00F0">
        <w:rPr>
          <w:u w:val="single"/>
        </w:rPr>
        <w:t>Pyzchiva 45 mg oldatos injekció előretöltött injekciós tollban</w:t>
      </w:r>
    </w:p>
    <w:p w14:paraId="23F7DFA4" w14:textId="77777777" w:rsidR="008C00F0" w:rsidRPr="008C00F0" w:rsidRDefault="008C00F0" w:rsidP="008C00F0">
      <w:pPr>
        <w:rPr>
          <w:iCs/>
        </w:rPr>
      </w:pPr>
      <w:r w:rsidRPr="008C00F0">
        <w:rPr>
          <w:iCs/>
        </w:rPr>
        <w:t xml:space="preserve">45 mg usztekinumabot tartalmaz </w:t>
      </w:r>
      <w:r w:rsidRPr="008C00F0">
        <w:rPr>
          <w:iCs/>
          <w:lang w:bidi="hu-HU"/>
        </w:rPr>
        <w:t>0,5 ml oldatot tartalmazó</w:t>
      </w:r>
      <w:r w:rsidRPr="008C00F0">
        <w:rPr>
          <w:iCs/>
        </w:rPr>
        <w:t xml:space="preserve"> előretöltött </w:t>
      </w:r>
      <w:r w:rsidRPr="008C00F0">
        <w:t>injekciós tollanként</w:t>
      </w:r>
      <w:r w:rsidRPr="008C00F0">
        <w:rPr>
          <w:iCs/>
        </w:rPr>
        <w:t>.</w:t>
      </w:r>
    </w:p>
    <w:p w14:paraId="774B6660" w14:textId="77777777" w:rsidR="008C00F0" w:rsidRPr="008C00F0" w:rsidRDefault="008C00F0" w:rsidP="008C00F0"/>
    <w:p w14:paraId="22A35BE0" w14:textId="77777777" w:rsidR="008C00F0" w:rsidRPr="008C00F0" w:rsidRDefault="008C00F0" w:rsidP="008C00F0">
      <w:pPr>
        <w:keepNext/>
        <w:rPr>
          <w:u w:val="single"/>
        </w:rPr>
      </w:pPr>
      <w:r w:rsidRPr="008C00F0">
        <w:rPr>
          <w:u w:val="single"/>
        </w:rPr>
        <w:t>Pyzchiva 90 mg oldatos injekció előretöltött injekciós tollban</w:t>
      </w:r>
    </w:p>
    <w:p w14:paraId="70086289" w14:textId="77777777" w:rsidR="008C00F0" w:rsidRPr="008C00F0" w:rsidRDefault="008C00F0" w:rsidP="008C00F0">
      <w:pPr>
        <w:rPr>
          <w:iCs/>
        </w:rPr>
      </w:pPr>
      <w:r w:rsidRPr="008C00F0">
        <w:rPr>
          <w:iCs/>
        </w:rPr>
        <w:t xml:space="preserve">90 mg usztekinumabot tartalmaz </w:t>
      </w:r>
      <w:r w:rsidRPr="008C00F0">
        <w:rPr>
          <w:iCs/>
          <w:lang w:bidi="hu-HU"/>
        </w:rPr>
        <w:t>1 ml oldatot tartalmazó</w:t>
      </w:r>
      <w:r w:rsidRPr="008C00F0">
        <w:rPr>
          <w:iCs/>
        </w:rPr>
        <w:t xml:space="preserve"> előretöltött </w:t>
      </w:r>
      <w:r w:rsidRPr="008C00F0">
        <w:t>injekciós tollanként</w:t>
      </w:r>
      <w:r w:rsidRPr="008C00F0">
        <w:rPr>
          <w:iCs/>
        </w:rPr>
        <w:t>.</w:t>
      </w:r>
    </w:p>
    <w:p w14:paraId="0CB90A86" w14:textId="77777777" w:rsidR="008C00F0" w:rsidRPr="008C00F0" w:rsidRDefault="008C00F0" w:rsidP="008C00F0">
      <w:pPr>
        <w:rPr>
          <w:iCs/>
        </w:rPr>
      </w:pPr>
    </w:p>
    <w:p w14:paraId="31D567C2" w14:textId="77777777" w:rsidR="008C00F0" w:rsidRPr="008C00F0" w:rsidRDefault="008C00F0" w:rsidP="008C00F0">
      <w:r w:rsidRPr="008C00F0">
        <w:rPr>
          <w:iCs/>
        </w:rPr>
        <w:t xml:space="preserve">Az usztekinumab CHO sejtekben, rekombináns DNS-technológiával előállított, </w:t>
      </w:r>
      <w:r w:rsidRPr="008C00F0">
        <w:t>interleukin- (IL) 12/23-mal szembeni,</w:t>
      </w:r>
      <w:r w:rsidRPr="008C00F0">
        <w:rPr>
          <w:iCs/>
        </w:rPr>
        <w:t xml:space="preserve"> teljes mértékben humán </w:t>
      </w:r>
      <w:r w:rsidRPr="008C00F0">
        <w:t>IgG1κ monoklonális antitest.</w:t>
      </w:r>
    </w:p>
    <w:p w14:paraId="62FA5657" w14:textId="77777777" w:rsidR="008C00F0" w:rsidRPr="008C00F0" w:rsidRDefault="008C00F0" w:rsidP="008C00F0">
      <w:pPr>
        <w:rPr>
          <w:iCs/>
        </w:rPr>
      </w:pPr>
    </w:p>
    <w:p w14:paraId="38CF31C8" w14:textId="77777777" w:rsidR="008C00F0" w:rsidRPr="008C00F0" w:rsidRDefault="008C00F0" w:rsidP="008C00F0">
      <w:r w:rsidRPr="008C00F0">
        <w:t>A segédanyagok teljes listáját lásd a 6.1 pontban.</w:t>
      </w:r>
    </w:p>
    <w:p w14:paraId="7FB587E4" w14:textId="77777777" w:rsidR="008C00F0" w:rsidRPr="008C00F0" w:rsidRDefault="008C00F0" w:rsidP="008C00F0"/>
    <w:p w14:paraId="722B258B" w14:textId="77777777" w:rsidR="008C00F0" w:rsidRPr="008C00F0" w:rsidRDefault="008C00F0" w:rsidP="008C00F0"/>
    <w:p w14:paraId="7C4C3F1A" w14:textId="77777777" w:rsidR="008C00F0" w:rsidRPr="008C00F0" w:rsidRDefault="008C00F0" w:rsidP="008C00F0">
      <w:pPr>
        <w:keepNext/>
        <w:ind w:left="567" w:hanging="567"/>
        <w:outlineLvl w:val="1"/>
        <w:rPr>
          <w:b/>
        </w:rPr>
      </w:pPr>
      <w:r w:rsidRPr="008C00F0">
        <w:rPr>
          <w:b/>
        </w:rPr>
        <w:t>3.</w:t>
      </w:r>
      <w:r w:rsidRPr="008C00F0">
        <w:rPr>
          <w:b/>
        </w:rPr>
        <w:tab/>
        <w:t>GYÓGYSZERFORMA</w:t>
      </w:r>
    </w:p>
    <w:p w14:paraId="141DC128" w14:textId="77777777" w:rsidR="008C00F0" w:rsidRPr="008C00F0" w:rsidRDefault="008C00F0" w:rsidP="008C00F0">
      <w:pPr>
        <w:keepNext/>
      </w:pPr>
    </w:p>
    <w:p w14:paraId="5487E6FC" w14:textId="77777777" w:rsidR="008C00F0" w:rsidRPr="008C00F0" w:rsidRDefault="008C00F0" w:rsidP="008C00F0">
      <w:pPr>
        <w:keepNext/>
        <w:rPr>
          <w:u w:val="single"/>
        </w:rPr>
      </w:pPr>
      <w:r w:rsidRPr="008C00F0">
        <w:rPr>
          <w:u w:val="single"/>
        </w:rPr>
        <w:t>Pyzchiva 45 mg oldatos injekció előretöltött injekciós tollban</w:t>
      </w:r>
    </w:p>
    <w:p w14:paraId="7CB52803" w14:textId="77777777" w:rsidR="008C00F0" w:rsidRPr="008C00F0" w:rsidRDefault="008C00F0" w:rsidP="008C00F0">
      <w:r w:rsidRPr="008C00F0">
        <w:t>Oldatos injekció.</w:t>
      </w:r>
    </w:p>
    <w:p w14:paraId="4CCCEC75" w14:textId="77777777" w:rsidR="008C00F0" w:rsidRPr="008C00F0" w:rsidRDefault="008C00F0" w:rsidP="008C00F0"/>
    <w:p w14:paraId="6C981799" w14:textId="77777777" w:rsidR="008C00F0" w:rsidRPr="008C00F0" w:rsidRDefault="008C00F0" w:rsidP="008C00F0">
      <w:pPr>
        <w:keepNext/>
        <w:rPr>
          <w:u w:val="single"/>
        </w:rPr>
      </w:pPr>
      <w:r w:rsidRPr="008C00F0">
        <w:rPr>
          <w:u w:val="single"/>
        </w:rPr>
        <w:t>Pyzchiva 90 mg oldatos injekció előretöltött injekciós tollban</w:t>
      </w:r>
    </w:p>
    <w:p w14:paraId="21CE3348" w14:textId="77777777" w:rsidR="008C00F0" w:rsidRPr="008C00F0" w:rsidRDefault="008C00F0" w:rsidP="008C00F0">
      <w:r w:rsidRPr="008C00F0">
        <w:t>Oldatos injekció.</w:t>
      </w:r>
    </w:p>
    <w:p w14:paraId="7E921DCE" w14:textId="77777777" w:rsidR="008C00F0" w:rsidRPr="008C00F0" w:rsidRDefault="008C00F0" w:rsidP="008C00F0"/>
    <w:p w14:paraId="468E6112" w14:textId="77777777" w:rsidR="008C00F0" w:rsidRPr="008C00F0" w:rsidRDefault="008C00F0" w:rsidP="008C00F0">
      <w:r w:rsidRPr="008C00F0">
        <w:t>Tiszta, színtelen</w:t>
      </w:r>
      <w:r w:rsidRPr="008C00F0">
        <w:noBreakHyphen/>
        <w:t>halványsárga oldat, és 6,0 </w:t>
      </w:r>
      <w:r w:rsidRPr="008C00F0">
        <w:rPr>
          <w:rFonts w:eastAsia="Malgun Gothic"/>
          <w:noProof/>
          <w:lang w:eastAsia="ko-KR"/>
        </w:rPr>
        <w:t>± 0,3 pH-n oldódik fel. Az oldat ozmolalitása 320 ± 32 mOsm/kg</w:t>
      </w:r>
      <w:r w:rsidRPr="008C00F0">
        <w:t>.</w:t>
      </w:r>
    </w:p>
    <w:p w14:paraId="5F2EC57B" w14:textId="77777777" w:rsidR="008C00F0" w:rsidRPr="008C00F0" w:rsidRDefault="008C00F0" w:rsidP="008C00F0"/>
    <w:p w14:paraId="205AE6A3" w14:textId="77777777" w:rsidR="008C00F0" w:rsidRPr="008C00F0" w:rsidRDefault="008C00F0" w:rsidP="008C00F0"/>
    <w:p w14:paraId="5A4EC4B8" w14:textId="77777777" w:rsidR="008C00F0" w:rsidRPr="008C00F0" w:rsidRDefault="008C00F0" w:rsidP="008C00F0">
      <w:pPr>
        <w:keepNext/>
        <w:ind w:left="567" w:hanging="567"/>
        <w:outlineLvl w:val="1"/>
        <w:rPr>
          <w:b/>
          <w:bCs/>
        </w:rPr>
      </w:pPr>
      <w:r w:rsidRPr="008C00F0">
        <w:rPr>
          <w:b/>
          <w:bCs/>
        </w:rPr>
        <w:t>4.</w:t>
      </w:r>
      <w:r w:rsidRPr="008C00F0">
        <w:rPr>
          <w:b/>
          <w:bCs/>
        </w:rPr>
        <w:tab/>
        <w:t>KLINIKAI JELLEMZŐK</w:t>
      </w:r>
    </w:p>
    <w:p w14:paraId="1ADDA7F4" w14:textId="77777777" w:rsidR="008C00F0" w:rsidRPr="008C00F0" w:rsidRDefault="008C00F0" w:rsidP="008C00F0">
      <w:pPr>
        <w:keepNext/>
      </w:pPr>
    </w:p>
    <w:p w14:paraId="4480FEB4" w14:textId="77777777" w:rsidR="008C00F0" w:rsidRPr="008C00F0" w:rsidRDefault="008C00F0" w:rsidP="008C00F0">
      <w:pPr>
        <w:keepNext/>
        <w:ind w:left="567" w:hanging="567"/>
        <w:outlineLvl w:val="2"/>
        <w:rPr>
          <w:b/>
        </w:rPr>
      </w:pPr>
      <w:r w:rsidRPr="008C00F0">
        <w:rPr>
          <w:b/>
        </w:rPr>
        <w:t>4.1</w:t>
      </w:r>
      <w:r w:rsidRPr="008C00F0">
        <w:rPr>
          <w:b/>
        </w:rPr>
        <w:tab/>
        <w:t>Terápiás javallatok</w:t>
      </w:r>
    </w:p>
    <w:p w14:paraId="23B808AC" w14:textId="77777777" w:rsidR="008C00F0" w:rsidRPr="008C00F0" w:rsidRDefault="008C00F0" w:rsidP="008C00F0">
      <w:pPr>
        <w:keepNext/>
      </w:pPr>
    </w:p>
    <w:p w14:paraId="66317AAF" w14:textId="77777777" w:rsidR="008C00F0" w:rsidRPr="008C00F0" w:rsidRDefault="008C00F0" w:rsidP="008C00F0">
      <w:pPr>
        <w:keepNext/>
        <w:rPr>
          <w:u w:val="single"/>
        </w:rPr>
      </w:pPr>
      <w:r w:rsidRPr="008C00F0">
        <w:rPr>
          <w:u w:val="single"/>
        </w:rPr>
        <w:t>Plakkos psoriasis</w:t>
      </w:r>
    </w:p>
    <w:p w14:paraId="133C815D" w14:textId="77777777" w:rsidR="008C00F0" w:rsidRPr="008C00F0" w:rsidRDefault="008C00F0" w:rsidP="008C00F0">
      <w:r w:rsidRPr="008C00F0">
        <w:t>A Pyzchiva közepes fokú vagy súlyos plakkos psoriasis kezelésére javasolt felnőtteknek, akik más szisztémás terápiákra – beleértve a ciklosporint, metotrexátot (MTX) vagy PUVA</w:t>
      </w:r>
      <w:r w:rsidRPr="008C00F0">
        <w:noBreakHyphen/>
        <w:t>t (psoralen és ultraibolya A) – nem reagáltak vagy akiknél az ellenjavallt vagy akik azt nem tolerálják (lásd 5.1 pont).</w:t>
      </w:r>
    </w:p>
    <w:p w14:paraId="133B94F2" w14:textId="77777777" w:rsidR="008C00F0" w:rsidRPr="008C00F0" w:rsidRDefault="008C00F0" w:rsidP="008C00F0"/>
    <w:p w14:paraId="6FCDB851" w14:textId="77777777" w:rsidR="008C00F0" w:rsidRPr="008C00F0" w:rsidRDefault="008C00F0" w:rsidP="008C00F0">
      <w:pPr>
        <w:keepNext/>
        <w:rPr>
          <w:u w:val="single"/>
        </w:rPr>
      </w:pPr>
      <w:r w:rsidRPr="008C00F0">
        <w:rPr>
          <w:u w:val="single"/>
        </w:rPr>
        <w:t>Arthritis psoriatica (PsA)</w:t>
      </w:r>
    </w:p>
    <w:p w14:paraId="4224E24D" w14:textId="77777777" w:rsidR="008C00F0" w:rsidRPr="008C00F0" w:rsidRDefault="008C00F0" w:rsidP="008C00F0">
      <w:r w:rsidRPr="008C00F0">
        <w:t>A Pyzchiva önmagában vagy MTX-tal kombinációban aktív arthritis psoriatica kezelésére javallott felnőtt betegeknél, amikor egy előző, nem biológiai, betegséget befolyásoló rheumaellenes szerrel (</w:t>
      </w:r>
      <w:r w:rsidRPr="008C00F0">
        <w:rPr>
          <w:snapToGrid w:val="0"/>
          <w:szCs w:val="22"/>
        </w:rPr>
        <w:t>disease</w:t>
      </w:r>
      <w:r w:rsidRPr="008C00F0">
        <w:rPr>
          <w:snapToGrid w:val="0"/>
          <w:szCs w:val="22"/>
        </w:rPr>
        <w:noBreakHyphen/>
        <w:t>modifying anti</w:t>
      </w:r>
      <w:r w:rsidRPr="008C00F0">
        <w:rPr>
          <w:snapToGrid w:val="0"/>
          <w:szCs w:val="22"/>
        </w:rPr>
        <w:noBreakHyphen/>
        <w:t>rheumatic drug;</w:t>
      </w:r>
      <w:r w:rsidRPr="008C00F0">
        <w:t xml:space="preserve"> DMARD) végzett terápiára adott válasz elégtelen volt (lásd 5.1 pont).</w:t>
      </w:r>
    </w:p>
    <w:p w14:paraId="1C0A8CF3" w14:textId="77777777" w:rsidR="008C00F0" w:rsidRPr="008C00F0" w:rsidRDefault="008C00F0" w:rsidP="008C00F0"/>
    <w:p w14:paraId="5BCE0C1C" w14:textId="77777777" w:rsidR="008C00F0" w:rsidRPr="008C00F0" w:rsidRDefault="008C00F0" w:rsidP="008C00F0">
      <w:pPr>
        <w:keepNext/>
        <w:widowControl w:val="0"/>
      </w:pPr>
      <w:r w:rsidRPr="008C00F0">
        <w:rPr>
          <w:snapToGrid w:val="0"/>
          <w:u w:val="single"/>
        </w:rPr>
        <w:t>Crohn</w:t>
      </w:r>
      <w:r w:rsidRPr="008C00F0">
        <w:rPr>
          <w:snapToGrid w:val="0"/>
          <w:u w:val="single"/>
        </w:rPr>
        <w:noBreakHyphen/>
        <w:t>betegség</w:t>
      </w:r>
    </w:p>
    <w:p w14:paraId="0AB3731B" w14:textId="77777777" w:rsidR="008C00F0" w:rsidRPr="008C00F0" w:rsidRDefault="008C00F0" w:rsidP="008C00F0">
      <w:pPr>
        <w:widowControl w:val="0"/>
      </w:pPr>
      <w:r w:rsidRPr="008C00F0">
        <w:t>A Pyzchiva olyan, közepesen súlyos, súlyos, aktív Crohn</w:t>
      </w:r>
      <w:r w:rsidRPr="008C00F0">
        <w:noBreakHyphen/>
        <w:t>betegségben szenvedő betegek kezelésére javallott, akik vagy inadekvát válaszreakciót adtak a konvencionális kezelésére vagy egy TNFα-</w:t>
      </w:r>
      <w:r w:rsidRPr="008C00F0">
        <w:lastRenderedPageBreak/>
        <w:t>antagonistára, vagy megszűnt az ezekre adott válaszreakciójuk, vagy intoleránsak voltak ezekre, vagy ezek a kezelések esetükben orvosilag ellenjavalltak.</w:t>
      </w:r>
    </w:p>
    <w:p w14:paraId="215379A0" w14:textId="77777777" w:rsidR="008C00F0" w:rsidRPr="008C00F0" w:rsidRDefault="008C00F0" w:rsidP="008C00F0"/>
    <w:p w14:paraId="7B87F9AA" w14:textId="77777777" w:rsidR="008C00F0" w:rsidRPr="008C00F0" w:rsidRDefault="008C00F0" w:rsidP="008C00F0">
      <w:pPr>
        <w:keepNext/>
        <w:ind w:left="567" w:hanging="567"/>
        <w:outlineLvl w:val="2"/>
        <w:rPr>
          <w:b/>
          <w:bCs/>
        </w:rPr>
      </w:pPr>
      <w:r w:rsidRPr="008C00F0">
        <w:rPr>
          <w:b/>
          <w:bCs/>
        </w:rPr>
        <w:t>4.2</w:t>
      </w:r>
      <w:r w:rsidRPr="008C00F0">
        <w:rPr>
          <w:b/>
          <w:bCs/>
        </w:rPr>
        <w:tab/>
        <w:t>Adagolás és alkalmazás</w:t>
      </w:r>
    </w:p>
    <w:p w14:paraId="2A81F0C3" w14:textId="77777777" w:rsidR="008C00F0" w:rsidRPr="008C00F0" w:rsidRDefault="008C00F0" w:rsidP="008C00F0">
      <w:pPr>
        <w:keepNext/>
        <w:rPr>
          <w:bCs/>
        </w:rPr>
      </w:pPr>
    </w:p>
    <w:p w14:paraId="55FE2202" w14:textId="77777777" w:rsidR="008C00F0" w:rsidRPr="008C00F0" w:rsidRDefault="008C00F0" w:rsidP="008C00F0">
      <w:pPr>
        <w:rPr>
          <w:bCs/>
        </w:rPr>
      </w:pPr>
      <w:r w:rsidRPr="008C00F0">
        <w:rPr>
          <w:bCs/>
        </w:rPr>
        <w:t xml:space="preserve">A </w:t>
      </w:r>
      <w:r w:rsidRPr="008C00F0">
        <w:t>Pyzchiva</w:t>
      </w:r>
      <w:r w:rsidRPr="008C00F0">
        <w:rPr>
          <w:bCs/>
        </w:rPr>
        <w:t xml:space="preserve"> alkalmazása a </w:t>
      </w:r>
      <w:r w:rsidRPr="008C00F0">
        <w:t>Pyzchiva</w:t>
      </w:r>
      <w:r w:rsidRPr="008C00F0">
        <w:rPr>
          <w:bCs/>
          <w:lang w:bidi="hu-HU"/>
        </w:rPr>
        <w:t xml:space="preserve"> indikációinak megfelelő betegségek </w:t>
      </w:r>
      <w:r w:rsidRPr="008C00F0">
        <w:rPr>
          <w:bCs/>
        </w:rPr>
        <w:t>diagnózisában és kezelésében jártas orvosok irányítása és felügyelete mellett javasolt.</w:t>
      </w:r>
    </w:p>
    <w:p w14:paraId="116B9746" w14:textId="77777777" w:rsidR="008C00F0" w:rsidRPr="008C00F0" w:rsidRDefault="008C00F0" w:rsidP="008C00F0">
      <w:pPr>
        <w:rPr>
          <w:bCs/>
        </w:rPr>
      </w:pPr>
    </w:p>
    <w:p w14:paraId="67970529" w14:textId="77777777" w:rsidR="008C00F0" w:rsidRPr="008C00F0" w:rsidRDefault="008C00F0" w:rsidP="008C00F0">
      <w:pPr>
        <w:keepNext/>
        <w:rPr>
          <w:bCs/>
          <w:u w:val="single"/>
        </w:rPr>
      </w:pPr>
      <w:r w:rsidRPr="008C00F0">
        <w:rPr>
          <w:bCs/>
          <w:u w:val="single"/>
        </w:rPr>
        <w:t>Adagolás</w:t>
      </w:r>
    </w:p>
    <w:p w14:paraId="27ADE098" w14:textId="77777777" w:rsidR="008C00F0" w:rsidRPr="008C00F0" w:rsidRDefault="008C00F0" w:rsidP="008C00F0">
      <w:pPr>
        <w:keepNext/>
        <w:rPr>
          <w:bCs/>
          <w:u w:val="single"/>
        </w:rPr>
      </w:pPr>
    </w:p>
    <w:p w14:paraId="548DF3DF" w14:textId="77777777" w:rsidR="008C00F0" w:rsidRPr="008C00F0" w:rsidRDefault="008C00F0" w:rsidP="008C00F0">
      <w:pPr>
        <w:keepNext/>
        <w:rPr>
          <w:bCs/>
          <w:u w:val="single"/>
        </w:rPr>
      </w:pPr>
      <w:r w:rsidRPr="008C00F0">
        <w:rPr>
          <w:bCs/>
          <w:u w:val="single"/>
        </w:rPr>
        <w:t>Plakkos psoriasis</w:t>
      </w:r>
    </w:p>
    <w:p w14:paraId="64D184E1" w14:textId="77777777" w:rsidR="008C00F0" w:rsidRPr="008C00F0" w:rsidRDefault="008C00F0" w:rsidP="008C00F0">
      <w:pPr>
        <w:spacing w:line="260" w:lineRule="atLeast"/>
        <w:rPr>
          <w:bCs/>
        </w:rPr>
      </w:pPr>
      <w:r w:rsidRPr="008C00F0">
        <w:rPr>
          <w:bCs/>
        </w:rPr>
        <w:t xml:space="preserve">A </w:t>
      </w:r>
      <w:r w:rsidRPr="008C00F0">
        <w:t>Pyzchiva</w:t>
      </w:r>
      <w:r w:rsidRPr="008C00F0">
        <w:rPr>
          <w:bCs/>
        </w:rPr>
        <w:t xml:space="preserve"> ajánlott adagolása szerint a kezdő dózis 45 mg subcutan adva, melyet egy 45 mg-os dózis követ 4 héttel később, majd 12 hetente.</w:t>
      </w:r>
    </w:p>
    <w:p w14:paraId="54E3A7E5" w14:textId="77777777" w:rsidR="008C00F0" w:rsidRPr="008C00F0" w:rsidRDefault="008C00F0" w:rsidP="008C00F0"/>
    <w:p w14:paraId="3CACD535" w14:textId="77777777" w:rsidR="008C00F0" w:rsidRPr="008C00F0" w:rsidRDefault="008C00F0" w:rsidP="008C00F0">
      <w:r w:rsidRPr="008C00F0">
        <w:t>Azoknál a betegeknél, akik a kezelés 28. hetéig nem reagáltak, megfontolandó a kezelés abbahagyása.</w:t>
      </w:r>
    </w:p>
    <w:p w14:paraId="4D7C2400" w14:textId="77777777" w:rsidR="008C00F0" w:rsidRPr="008C00F0" w:rsidRDefault="008C00F0" w:rsidP="008C00F0"/>
    <w:p w14:paraId="2E7DF45C" w14:textId="77777777" w:rsidR="008C00F0" w:rsidRPr="008C00F0" w:rsidRDefault="008C00F0" w:rsidP="008C00F0">
      <w:pPr>
        <w:keepNext/>
        <w:rPr>
          <w:i/>
          <w:iCs/>
        </w:rPr>
      </w:pPr>
      <w:r w:rsidRPr="008C00F0">
        <w:rPr>
          <w:i/>
          <w:iCs/>
        </w:rPr>
        <w:t>100 kg-ot meghaladó testtömegű betegek</w:t>
      </w:r>
    </w:p>
    <w:p w14:paraId="31143787" w14:textId="77777777" w:rsidR="008C00F0" w:rsidRPr="008C00F0" w:rsidRDefault="008C00F0" w:rsidP="008C00F0">
      <w:r w:rsidRPr="008C00F0">
        <w:t xml:space="preserve">A 100 kg-ot meghaladó testtömegű betegek kezdő dózisa 90 mg subcutan adva, </w:t>
      </w:r>
      <w:r w:rsidRPr="008C00F0">
        <w:rPr>
          <w:bCs/>
        </w:rPr>
        <w:t>melyet egy 90 mg-os dózis követ 4 héttel később</w:t>
      </w:r>
      <w:r w:rsidRPr="008C00F0">
        <w:t>, majd 12 hetente. Ezeknél a betegeknél a 45 mg</w:t>
      </w:r>
      <w:r w:rsidRPr="008C00F0">
        <w:noBreakHyphen/>
        <w:t>os dózis is hatásosnak bizonyult. Mindamellett 90 mg nagyobb hatásosságot eredményezett (lásd 5.1 pont, 4. táblázat).</w:t>
      </w:r>
    </w:p>
    <w:p w14:paraId="6FA3022B" w14:textId="77777777" w:rsidR="008C00F0" w:rsidRPr="008C00F0" w:rsidRDefault="008C00F0" w:rsidP="008C00F0"/>
    <w:p w14:paraId="5B971A70" w14:textId="77777777" w:rsidR="008C00F0" w:rsidRPr="008C00F0" w:rsidRDefault="008C00F0" w:rsidP="008C00F0">
      <w:pPr>
        <w:keepNext/>
        <w:rPr>
          <w:u w:val="single"/>
        </w:rPr>
      </w:pPr>
      <w:r w:rsidRPr="008C00F0">
        <w:rPr>
          <w:u w:val="single"/>
        </w:rPr>
        <w:t>Arthritis psoriatica (PsA)</w:t>
      </w:r>
    </w:p>
    <w:p w14:paraId="4EDE2D67" w14:textId="77777777" w:rsidR="008C00F0" w:rsidRPr="008C00F0" w:rsidRDefault="008C00F0" w:rsidP="008C00F0">
      <w:pPr>
        <w:spacing w:line="260" w:lineRule="atLeast"/>
        <w:rPr>
          <w:bCs/>
        </w:rPr>
      </w:pPr>
      <w:r w:rsidRPr="008C00F0">
        <w:rPr>
          <w:bCs/>
        </w:rPr>
        <w:t xml:space="preserve">A </w:t>
      </w:r>
      <w:r w:rsidRPr="008C00F0">
        <w:t>Pyzchiva</w:t>
      </w:r>
      <w:r w:rsidRPr="008C00F0">
        <w:rPr>
          <w:bCs/>
        </w:rPr>
        <w:t xml:space="preserve"> ajánlott adagolása szerint a kezdő dózis 45 mg subcutan adva, melyet egy 45 mg-os dózis követ 4 héttel később, majd 12 hetente. Alternatívaként a </w:t>
      </w:r>
      <w:r w:rsidRPr="008C00F0">
        <w:t xml:space="preserve">100 kg-ot meghaladó testtömegű betegeknél </w:t>
      </w:r>
      <w:r w:rsidRPr="008C00F0">
        <w:rPr>
          <w:bCs/>
        </w:rPr>
        <w:t>90 mg alkalmazható</w:t>
      </w:r>
      <w:r w:rsidRPr="008C00F0">
        <w:t>.</w:t>
      </w:r>
    </w:p>
    <w:p w14:paraId="3C80A5C7" w14:textId="77777777" w:rsidR="008C00F0" w:rsidRPr="008C00F0" w:rsidRDefault="008C00F0" w:rsidP="008C00F0"/>
    <w:p w14:paraId="2E64A992" w14:textId="77777777" w:rsidR="008C00F0" w:rsidRPr="008C00F0" w:rsidRDefault="008C00F0" w:rsidP="008C00F0">
      <w:r w:rsidRPr="008C00F0">
        <w:t>Azoknál a betegeknél, akik a kezelés 28. hetéig nem reagáltak, megfontolandó a kezelés abbahagyása.</w:t>
      </w:r>
    </w:p>
    <w:p w14:paraId="66CA1D8E" w14:textId="77777777" w:rsidR="008C00F0" w:rsidRPr="008C00F0" w:rsidRDefault="008C00F0" w:rsidP="008C00F0"/>
    <w:p w14:paraId="72DCB06B" w14:textId="77777777" w:rsidR="008C00F0" w:rsidRPr="008C00F0" w:rsidRDefault="008C00F0" w:rsidP="008C00F0">
      <w:pPr>
        <w:keepNext/>
        <w:rPr>
          <w:i/>
          <w:iCs/>
        </w:rPr>
      </w:pPr>
      <w:r w:rsidRPr="008C00F0">
        <w:rPr>
          <w:i/>
          <w:iCs/>
        </w:rPr>
        <w:t>Idősek (≥ 65 év)</w:t>
      </w:r>
    </w:p>
    <w:p w14:paraId="1768DEED" w14:textId="77777777" w:rsidR="008C00F0" w:rsidRPr="008C00F0" w:rsidRDefault="008C00F0" w:rsidP="008C00F0">
      <w:r w:rsidRPr="008C00F0">
        <w:t>Nincs szükség a dózis módosítására időseknél (lásd 4.4 pont).</w:t>
      </w:r>
    </w:p>
    <w:p w14:paraId="2D3CECDC" w14:textId="77777777" w:rsidR="008C00F0" w:rsidRPr="008C00F0" w:rsidRDefault="008C00F0" w:rsidP="008C00F0"/>
    <w:p w14:paraId="155787B2" w14:textId="77777777" w:rsidR="008C00F0" w:rsidRPr="008C00F0" w:rsidRDefault="008C00F0" w:rsidP="008C00F0">
      <w:pPr>
        <w:keepNext/>
        <w:rPr>
          <w:i/>
          <w:iCs/>
        </w:rPr>
      </w:pPr>
      <w:r w:rsidRPr="008C00F0">
        <w:rPr>
          <w:i/>
          <w:iCs/>
        </w:rPr>
        <w:t>Vese- és májkárosodás</w:t>
      </w:r>
    </w:p>
    <w:p w14:paraId="59FD6DFC" w14:textId="77777777" w:rsidR="008C00F0" w:rsidRPr="008C00F0" w:rsidRDefault="008C00F0" w:rsidP="008C00F0">
      <w:pPr>
        <w:spacing w:line="260" w:lineRule="atLeast"/>
      </w:pPr>
      <w:r w:rsidRPr="008C00F0">
        <w:t>Az usztekinumabot nem vizsgálták ezekben a betegcsoportokban. Adagolási ajánlások nem tehetők.</w:t>
      </w:r>
    </w:p>
    <w:p w14:paraId="6A7150D5" w14:textId="77777777" w:rsidR="008C00F0" w:rsidRPr="008C00F0" w:rsidRDefault="008C00F0" w:rsidP="008C00F0"/>
    <w:p w14:paraId="1836F7FD" w14:textId="77777777" w:rsidR="008C00F0" w:rsidRPr="008C00F0" w:rsidRDefault="008C00F0" w:rsidP="008C00F0">
      <w:pPr>
        <w:keepNext/>
        <w:rPr>
          <w:i/>
        </w:rPr>
      </w:pPr>
      <w:r w:rsidRPr="008C00F0">
        <w:rPr>
          <w:i/>
        </w:rPr>
        <w:t>Gyermekek és serdülők</w:t>
      </w:r>
    </w:p>
    <w:p w14:paraId="0FD45B03" w14:textId="77777777" w:rsidR="008C00F0" w:rsidRPr="008C00F0" w:rsidRDefault="008C00F0" w:rsidP="008C00F0">
      <w:r w:rsidRPr="008C00F0">
        <w:t>Az usztekinumab biztonságosságát és hatásosságát 6 évesnél fiatalabb, psoriasisban szenvedő gyermekek és 18 évesnél fiatalabb, arthritis psoriaticában szenvedő gyermekek és serdülők esetében nem igazolták. Az előretöltött injekciós tollat nem vizsgálták gyermekeknél és serdülőknél, és használata nem javasolt gyermekeknél és serdülőknél. A psoriasisban szenvedő, 6 éves és idősebb gyermekekre és serdülőkre vonatkozóan az adagolást és az alkalmazás módját lásd az előretöltött fecskendő Alkalmazási előírásának 4.2 pontjában.</w:t>
      </w:r>
    </w:p>
    <w:p w14:paraId="60B43B1C" w14:textId="77777777" w:rsidR="008C00F0" w:rsidRPr="008C00F0" w:rsidRDefault="008C00F0" w:rsidP="008C00F0">
      <w:pPr>
        <w:suppressAutoHyphens w:val="0"/>
        <w:autoSpaceDE w:val="0"/>
        <w:autoSpaceDN w:val="0"/>
        <w:adjustRightInd w:val="0"/>
        <w:rPr>
          <w:lang w:eastAsia="hu-HU" w:bidi="hu-HU"/>
        </w:rPr>
      </w:pPr>
    </w:p>
    <w:p w14:paraId="7D4C83C6" w14:textId="77777777" w:rsidR="008C00F0" w:rsidRPr="008C00F0" w:rsidRDefault="008C00F0" w:rsidP="008C00F0">
      <w:pPr>
        <w:keepNext/>
        <w:keepLines/>
        <w:rPr>
          <w:bCs/>
          <w:u w:val="single"/>
        </w:rPr>
      </w:pPr>
      <w:r w:rsidRPr="008C00F0">
        <w:rPr>
          <w:snapToGrid w:val="0"/>
          <w:u w:val="single"/>
        </w:rPr>
        <w:t>Crohn</w:t>
      </w:r>
      <w:r w:rsidRPr="008C00F0">
        <w:rPr>
          <w:snapToGrid w:val="0"/>
          <w:u w:val="single"/>
        </w:rPr>
        <w:noBreakHyphen/>
        <w:t>betegség</w:t>
      </w:r>
    </w:p>
    <w:p w14:paraId="7B6844A1" w14:textId="77777777" w:rsidR="008C00F0" w:rsidRPr="008C00F0" w:rsidRDefault="008C00F0" w:rsidP="008C00F0">
      <w:pPr>
        <w:widowControl w:val="0"/>
      </w:pPr>
      <w:r w:rsidRPr="008C00F0">
        <w:t>A terápiás rezsimben a Pyzchiva első dózisa intravénásan kerül beadásra. Az alkalmazandó intravénás adagolási rendet lásd a Pyzchiva 130 mg koncentrátum oldatos infúzióhoz Alkalmazási előírásának 4.2 pontjában.</w:t>
      </w:r>
    </w:p>
    <w:p w14:paraId="6A1DBE82" w14:textId="77777777" w:rsidR="008C00F0" w:rsidRPr="008C00F0" w:rsidRDefault="008C00F0" w:rsidP="008C00F0">
      <w:pPr>
        <w:widowControl w:val="0"/>
      </w:pPr>
    </w:p>
    <w:p w14:paraId="12228255" w14:textId="77777777" w:rsidR="008C00F0" w:rsidRPr="008C00F0" w:rsidRDefault="008C00F0" w:rsidP="008C00F0">
      <w:pPr>
        <w:suppressAutoHyphens w:val="0"/>
        <w:autoSpaceDE w:val="0"/>
        <w:autoSpaceDN w:val="0"/>
        <w:adjustRightInd w:val="0"/>
      </w:pPr>
      <w:r w:rsidRPr="008C00F0">
        <w:t>A Pyzchiva 90 mg első subcutan adása az intravénás dózis után, a 8. héten kell megtörténjen. Ezt követően 12 hetenkénti adagolás javasolt.</w:t>
      </w:r>
    </w:p>
    <w:p w14:paraId="50EEA915" w14:textId="77777777" w:rsidR="008C00F0" w:rsidRPr="008C00F0" w:rsidRDefault="008C00F0" w:rsidP="008C00F0">
      <w:pPr>
        <w:suppressAutoHyphens w:val="0"/>
        <w:autoSpaceDE w:val="0"/>
        <w:autoSpaceDN w:val="0"/>
        <w:adjustRightInd w:val="0"/>
      </w:pPr>
    </w:p>
    <w:p w14:paraId="6ED958ED" w14:textId="77777777" w:rsidR="008C00F0" w:rsidRPr="008C00F0" w:rsidRDefault="008C00F0" w:rsidP="008C00F0">
      <w:pPr>
        <w:widowControl w:val="0"/>
        <w:rPr>
          <w:bCs/>
        </w:rPr>
      </w:pPr>
      <w:r w:rsidRPr="008C00F0">
        <w:t>Azok a betegek, akik nem mutattak adekvát válaszreakciót az első subcutan dózist követő 8. héten, ebben az időpontban kaphatnak egy második subcutan dózisist (lásd 5.1 pont).</w:t>
      </w:r>
    </w:p>
    <w:p w14:paraId="2335752F" w14:textId="77777777" w:rsidR="008C00F0" w:rsidRPr="008C00F0" w:rsidRDefault="008C00F0" w:rsidP="008C00F0">
      <w:pPr>
        <w:widowControl w:val="0"/>
        <w:rPr>
          <w:bCs/>
        </w:rPr>
      </w:pPr>
    </w:p>
    <w:p w14:paraId="54DD53EE" w14:textId="77777777" w:rsidR="008C00F0" w:rsidRPr="008C00F0" w:rsidRDefault="008C00F0" w:rsidP="008C00F0">
      <w:pPr>
        <w:widowControl w:val="0"/>
        <w:rPr>
          <w:bCs/>
        </w:rPr>
      </w:pPr>
      <w:r w:rsidRPr="008C00F0">
        <w:t>Azoknál a betegeknél, akiknél a 12 hetenkénti adagolás mellett megszűnik a válaszreakció, hasznos lehet az adagolási gyakoriság 8 hetenkéntire történő növelése (lásd 5.1 pont, 5.2 pont).</w:t>
      </w:r>
    </w:p>
    <w:p w14:paraId="49E9B2B8" w14:textId="77777777" w:rsidR="008C00F0" w:rsidRPr="008C00F0" w:rsidRDefault="008C00F0" w:rsidP="008C00F0">
      <w:pPr>
        <w:widowControl w:val="0"/>
        <w:rPr>
          <w:bCs/>
        </w:rPr>
      </w:pPr>
    </w:p>
    <w:p w14:paraId="257A0DD8" w14:textId="77777777" w:rsidR="008C00F0" w:rsidRPr="008C00F0" w:rsidRDefault="008C00F0" w:rsidP="008C00F0">
      <w:pPr>
        <w:widowControl w:val="0"/>
        <w:rPr>
          <w:bCs/>
        </w:rPr>
      </w:pPr>
      <w:r w:rsidRPr="008C00F0">
        <w:t xml:space="preserve">A betegek ezt követően – a klinikai megítélésnek megfelelően – 8 hetenként vagy 12 hetenként </w:t>
      </w:r>
      <w:r w:rsidRPr="008C00F0">
        <w:lastRenderedPageBreak/>
        <w:t>kaphatják a dózist (lásd 5.1 pont).</w:t>
      </w:r>
    </w:p>
    <w:p w14:paraId="5671D881" w14:textId="77777777" w:rsidR="008C00F0" w:rsidRPr="008C00F0" w:rsidRDefault="008C00F0" w:rsidP="008C00F0">
      <w:pPr>
        <w:suppressAutoHyphens w:val="0"/>
        <w:autoSpaceDE w:val="0"/>
        <w:autoSpaceDN w:val="0"/>
        <w:adjustRightInd w:val="0"/>
        <w:rPr>
          <w:lang w:eastAsia="hu-HU" w:bidi="hu-HU"/>
        </w:rPr>
      </w:pPr>
    </w:p>
    <w:p w14:paraId="688BC02D" w14:textId="77777777" w:rsidR="008C00F0" w:rsidRPr="008C00F0" w:rsidRDefault="008C00F0" w:rsidP="008C00F0">
      <w:pPr>
        <w:suppressAutoHyphens w:val="0"/>
        <w:autoSpaceDE w:val="0"/>
        <w:autoSpaceDN w:val="0"/>
        <w:adjustRightInd w:val="0"/>
        <w:rPr>
          <w:lang w:eastAsia="hu-HU" w:bidi="hu-HU"/>
        </w:rPr>
      </w:pPr>
      <w:r w:rsidRPr="008C00F0">
        <w:rPr>
          <w:lang w:eastAsia="hu-HU" w:bidi="hu-HU"/>
        </w:rPr>
        <w:t>A kezelés abbahagyása mérlegelendő azoknál a betegeknél, akik 16 héttel az intravénás indukciós dózis után, vagy a 8 hetenkénti fenntartó adagolásra történő átállítás után 16 héttel nem mutatnak a kedvező terápiás hatásra utaló bizonyítékot.</w:t>
      </w:r>
    </w:p>
    <w:p w14:paraId="54586D17" w14:textId="77777777" w:rsidR="008C00F0" w:rsidRPr="008C00F0" w:rsidRDefault="008C00F0" w:rsidP="008C00F0">
      <w:pPr>
        <w:suppressAutoHyphens w:val="0"/>
        <w:autoSpaceDE w:val="0"/>
        <w:autoSpaceDN w:val="0"/>
        <w:adjustRightInd w:val="0"/>
        <w:rPr>
          <w:lang w:eastAsia="hu-HU" w:bidi="hu-HU"/>
        </w:rPr>
      </w:pPr>
    </w:p>
    <w:p w14:paraId="5F5DF707" w14:textId="77777777" w:rsidR="008C00F0" w:rsidRPr="008C00F0" w:rsidRDefault="008C00F0" w:rsidP="008C00F0">
      <w:pPr>
        <w:widowControl w:val="0"/>
        <w:rPr>
          <w:szCs w:val="24"/>
        </w:rPr>
      </w:pPr>
      <w:r w:rsidRPr="008C00F0">
        <w:t>A Pyzchiva</w:t>
      </w:r>
      <w:r w:rsidRPr="008C00F0">
        <w:noBreakHyphen/>
        <w:t>kezelés alatt az immunmodulátorok és/vagy kortikoszteroidok adása folytatható. Azoknál a betegeknél, akik reagáltak a Pyzchiva</w:t>
      </w:r>
      <w:r w:rsidRPr="008C00F0">
        <w:noBreakHyphen/>
        <w:t>kezelésre, a kortikoszteroidok dózisa csökkenthető vagy adagolásuk abbahagyható, a kezelési standardnak megfelelően.</w:t>
      </w:r>
    </w:p>
    <w:p w14:paraId="32DAA20F" w14:textId="77777777" w:rsidR="008C00F0" w:rsidRPr="008C00F0" w:rsidRDefault="008C00F0" w:rsidP="008C00F0">
      <w:pPr>
        <w:widowControl w:val="0"/>
        <w:rPr>
          <w:bCs/>
        </w:rPr>
      </w:pPr>
    </w:p>
    <w:p w14:paraId="0887DD1D" w14:textId="77777777" w:rsidR="008C00F0" w:rsidRPr="008C00F0" w:rsidRDefault="008C00F0" w:rsidP="008C00F0">
      <w:pPr>
        <w:widowControl w:val="0"/>
        <w:rPr>
          <w:bCs/>
        </w:rPr>
      </w:pPr>
      <w:r w:rsidRPr="008C00F0">
        <w:t>Ha Crohn</w:t>
      </w:r>
      <w:r w:rsidRPr="008C00F0">
        <w:noBreakHyphen/>
        <w:t>betegségben a kezelés megszakításra kerül, a kezelés 8 hetenkénti subcutan adagolással történő újrekezdése biztonságos és hatásos.</w:t>
      </w:r>
    </w:p>
    <w:p w14:paraId="5F3A55D5" w14:textId="77777777" w:rsidR="008C00F0" w:rsidRPr="008C00F0" w:rsidRDefault="008C00F0" w:rsidP="008C00F0">
      <w:pPr>
        <w:widowControl w:val="0"/>
        <w:rPr>
          <w:bCs/>
        </w:rPr>
      </w:pPr>
    </w:p>
    <w:p w14:paraId="5BFBC456" w14:textId="77777777" w:rsidR="008C00F0" w:rsidRPr="008C00F0" w:rsidRDefault="008C00F0" w:rsidP="008C00F0">
      <w:pPr>
        <w:keepNext/>
        <w:widowControl w:val="0"/>
        <w:rPr>
          <w:bCs/>
          <w:i/>
          <w:iCs/>
        </w:rPr>
      </w:pPr>
      <w:r w:rsidRPr="008C00F0">
        <w:rPr>
          <w:i/>
        </w:rPr>
        <w:t>Idősek (≥ 65 év)</w:t>
      </w:r>
    </w:p>
    <w:p w14:paraId="64A81006" w14:textId="77777777" w:rsidR="008C00F0" w:rsidRPr="008C00F0" w:rsidRDefault="008C00F0" w:rsidP="008C00F0">
      <w:pPr>
        <w:widowControl w:val="0"/>
        <w:rPr>
          <w:bCs/>
        </w:rPr>
      </w:pPr>
      <w:r w:rsidRPr="008C00F0">
        <w:t>Időseknél nem szükséges a dózis módosítása (lásd 4.4 pont).</w:t>
      </w:r>
    </w:p>
    <w:p w14:paraId="1E7BAEE4" w14:textId="77777777" w:rsidR="008C00F0" w:rsidRPr="008C00F0" w:rsidRDefault="008C00F0" w:rsidP="008C00F0">
      <w:pPr>
        <w:widowControl w:val="0"/>
        <w:rPr>
          <w:bCs/>
        </w:rPr>
      </w:pPr>
    </w:p>
    <w:p w14:paraId="09F12C36" w14:textId="77777777" w:rsidR="008C00F0" w:rsidRPr="008C00F0" w:rsidRDefault="008C00F0" w:rsidP="008C00F0">
      <w:pPr>
        <w:keepNext/>
        <w:widowControl w:val="0"/>
        <w:rPr>
          <w:i/>
          <w:iCs/>
        </w:rPr>
      </w:pPr>
      <w:r w:rsidRPr="008C00F0">
        <w:rPr>
          <w:i/>
          <w:u w:val="single"/>
        </w:rPr>
        <w:t>Vese</w:t>
      </w:r>
      <w:r w:rsidRPr="008C00F0">
        <w:rPr>
          <w:i/>
          <w:u w:val="single"/>
        </w:rPr>
        <w:noBreakHyphen/>
        <w:t xml:space="preserve"> és májkárosodás</w:t>
      </w:r>
    </w:p>
    <w:p w14:paraId="0439BCC2" w14:textId="77777777" w:rsidR="008C00F0" w:rsidRPr="008C00F0" w:rsidRDefault="008C00F0" w:rsidP="008C00F0">
      <w:r w:rsidRPr="008C00F0">
        <w:t>Az usztekinumabot ezekben a betegpopulációkban specifikusan nem vizsgálták. Az adagolásra vonatkozó ajánlás nem adható.</w:t>
      </w:r>
    </w:p>
    <w:p w14:paraId="360B073D" w14:textId="77777777" w:rsidR="008C00F0" w:rsidRPr="008C00F0" w:rsidRDefault="008C00F0" w:rsidP="008C00F0"/>
    <w:p w14:paraId="602181CE" w14:textId="77777777" w:rsidR="008C00F0" w:rsidRPr="008C00F0" w:rsidRDefault="008C00F0" w:rsidP="008C00F0">
      <w:pPr>
        <w:keepNext/>
        <w:rPr>
          <w:i/>
        </w:rPr>
      </w:pPr>
      <w:r w:rsidRPr="008C00F0">
        <w:rPr>
          <w:i/>
        </w:rPr>
        <w:t>Gyermekek és serdülők</w:t>
      </w:r>
    </w:p>
    <w:p w14:paraId="007DA317" w14:textId="77777777" w:rsidR="008C00F0" w:rsidRPr="008C00F0" w:rsidRDefault="008C00F0" w:rsidP="008C00F0">
      <w:pPr>
        <w:widowControl w:val="0"/>
      </w:pPr>
      <w:r w:rsidRPr="008C00F0">
        <w:t>A Crohn</w:t>
      </w:r>
      <w:r w:rsidRPr="008C00F0">
        <w:noBreakHyphen/>
        <w:t>betegség kezelésére alkalmazott usztekinumab biztonságosságát és hatásosságát 18 évesnél fiatalabb gyermekek és serdülők esetében nem igazolták. Nincsenek rendelkezésre álló adatok.</w:t>
      </w:r>
    </w:p>
    <w:p w14:paraId="6EE6685E" w14:textId="77777777" w:rsidR="008C00F0" w:rsidRPr="008C00F0" w:rsidRDefault="008C00F0" w:rsidP="008C00F0">
      <w:pPr>
        <w:suppressAutoHyphens w:val="0"/>
        <w:autoSpaceDE w:val="0"/>
        <w:autoSpaceDN w:val="0"/>
        <w:adjustRightInd w:val="0"/>
        <w:rPr>
          <w:lang w:eastAsia="hu-HU" w:bidi="hu-HU"/>
        </w:rPr>
      </w:pPr>
    </w:p>
    <w:p w14:paraId="183ED523" w14:textId="77777777" w:rsidR="008C00F0" w:rsidRPr="008C00F0" w:rsidRDefault="008C00F0" w:rsidP="008C00F0">
      <w:pPr>
        <w:keepNext/>
        <w:rPr>
          <w:u w:val="single"/>
        </w:rPr>
      </w:pPr>
      <w:r w:rsidRPr="008C00F0">
        <w:rPr>
          <w:u w:val="single"/>
        </w:rPr>
        <w:t>Az alkalmazás módja</w:t>
      </w:r>
    </w:p>
    <w:p w14:paraId="3D836FD0" w14:textId="77777777" w:rsidR="008C00F0" w:rsidRPr="008C00F0" w:rsidRDefault="008C00F0" w:rsidP="008C00F0">
      <w:r w:rsidRPr="008C00F0">
        <w:t xml:space="preserve">A Pyzchiva </w:t>
      </w:r>
      <w:r w:rsidRPr="008C00F0">
        <w:rPr>
          <w:lang w:bidi="hu-HU"/>
        </w:rPr>
        <w:t xml:space="preserve">45 mg és 90 mg előretöltött injekciós tollak kizárólag </w:t>
      </w:r>
      <w:r w:rsidRPr="008C00F0">
        <w:t>subcutan injekcióként adhatók. Ha lehetséges, az injekció beadásának helyeként a bőr psoriasisos területeit kerülni kell.</w:t>
      </w:r>
    </w:p>
    <w:p w14:paraId="76655F11" w14:textId="77777777" w:rsidR="008C00F0" w:rsidRPr="008C00F0" w:rsidRDefault="008C00F0" w:rsidP="008C00F0"/>
    <w:p w14:paraId="29FD0D95" w14:textId="77777777" w:rsidR="008C00F0" w:rsidRPr="008C00F0" w:rsidRDefault="008C00F0" w:rsidP="008C00F0">
      <w:r w:rsidRPr="008C00F0">
        <w:t xml:space="preserve">Amennyiben az orvos alkalmasnak találja, a subcutan injekciós technika megfelelő oktatása után a betegek </w:t>
      </w:r>
      <w:r w:rsidRPr="008C00F0">
        <w:rPr>
          <w:lang w:bidi="hu-HU"/>
        </w:rPr>
        <w:t>vagy a gondozóik</w:t>
      </w:r>
      <w:r w:rsidRPr="008C00F0" w:rsidDel="007D5ACD">
        <w:t xml:space="preserve"> </w:t>
      </w:r>
      <w:r w:rsidRPr="008C00F0">
        <w:t xml:space="preserve">is beadhatják a Pyzchiva injekciót. Azonban az orvosnak a betegek megfelelő követéséről gondoskodni kell. A betegeket </w:t>
      </w:r>
      <w:r w:rsidRPr="008C00F0">
        <w:rPr>
          <w:lang w:bidi="hu-HU"/>
        </w:rPr>
        <w:t>vagy a gondozóikat</w:t>
      </w:r>
      <w:r w:rsidRPr="008C00F0">
        <w:t xml:space="preserve"> meg kell tanítani arra, hogy a betegtájékoztató utasításainak megfelelően a Pyzchiva felírt mennyiségét injektálják be maguknak. Az alkalmazásra vonatkozó részletes utasítások a betegtájékoztatóban találhatók.</w:t>
      </w:r>
    </w:p>
    <w:p w14:paraId="6BFED116" w14:textId="77777777" w:rsidR="008C00F0" w:rsidRPr="008C00F0" w:rsidRDefault="008C00F0" w:rsidP="008C00F0"/>
    <w:p w14:paraId="29A82F88" w14:textId="77777777" w:rsidR="008C00F0" w:rsidRPr="008C00F0" w:rsidRDefault="008C00F0" w:rsidP="008C00F0">
      <w:r w:rsidRPr="008C00F0">
        <w:t>Az elkészítésre vonatkozó további utasításokat és a kezeléssel kapcsolatos különleges óvintézkedéseket lásd a 6.6 pontban.</w:t>
      </w:r>
    </w:p>
    <w:p w14:paraId="343435AB" w14:textId="77777777" w:rsidR="008C00F0" w:rsidRPr="008C00F0" w:rsidRDefault="008C00F0" w:rsidP="008C00F0"/>
    <w:p w14:paraId="51FBC2FA" w14:textId="77777777" w:rsidR="008C00F0" w:rsidRPr="008C00F0" w:rsidRDefault="008C00F0" w:rsidP="008C00F0">
      <w:pPr>
        <w:keepNext/>
        <w:ind w:left="567" w:hanging="567"/>
        <w:outlineLvl w:val="2"/>
        <w:rPr>
          <w:b/>
        </w:rPr>
      </w:pPr>
      <w:r w:rsidRPr="008C00F0">
        <w:rPr>
          <w:b/>
        </w:rPr>
        <w:t>4.3</w:t>
      </w:r>
      <w:r w:rsidRPr="008C00F0">
        <w:rPr>
          <w:b/>
        </w:rPr>
        <w:tab/>
        <w:t>Ellenjavallatok</w:t>
      </w:r>
    </w:p>
    <w:p w14:paraId="4273D334" w14:textId="77777777" w:rsidR="008C00F0" w:rsidRPr="008C00F0" w:rsidRDefault="008C00F0" w:rsidP="008C00F0">
      <w:pPr>
        <w:keepNext/>
      </w:pPr>
    </w:p>
    <w:p w14:paraId="707A3852" w14:textId="77777777" w:rsidR="008C00F0" w:rsidRPr="008C00F0" w:rsidRDefault="008C00F0" w:rsidP="008C00F0">
      <w:r w:rsidRPr="008C00F0">
        <w:t>A készítmény hatóanyagával vagy a 6.1 pontban felsorolt bármely segédanyagával szembeni túlérzékenység. Klinikailag jelentős, aktív fertőzés (pl. aktív tuberculosis; lásd 4.4 pont).</w:t>
      </w:r>
    </w:p>
    <w:p w14:paraId="1BCF981A" w14:textId="77777777" w:rsidR="008C00F0" w:rsidRPr="008C00F0" w:rsidRDefault="008C00F0" w:rsidP="008C00F0"/>
    <w:p w14:paraId="060AF018" w14:textId="77777777" w:rsidR="008C00F0" w:rsidRPr="008C00F0" w:rsidRDefault="008C00F0" w:rsidP="008C00F0">
      <w:pPr>
        <w:keepNext/>
        <w:ind w:left="567" w:hanging="567"/>
        <w:outlineLvl w:val="2"/>
        <w:rPr>
          <w:b/>
          <w:bCs/>
        </w:rPr>
      </w:pPr>
      <w:r w:rsidRPr="008C00F0">
        <w:rPr>
          <w:b/>
          <w:bCs/>
        </w:rPr>
        <w:t>4.4</w:t>
      </w:r>
      <w:r w:rsidRPr="008C00F0">
        <w:rPr>
          <w:b/>
          <w:bCs/>
        </w:rPr>
        <w:tab/>
        <w:t>Különleges figyelmeztetések és az alkalmazással kapcsolatos óvintézkedések</w:t>
      </w:r>
    </w:p>
    <w:p w14:paraId="6CA9899B" w14:textId="77777777" w:rsidR="008C00F0" w:rsidRPr="008C00F0" w:rsidRDefault="008C00F0" w:rsidP="008C00F0">
      <w:pPr>
        <w:keepNext/>
        <w:rPr>
          <w:bCs/>
        </w:rPr>
      </w:pPr>
    </w:p>
    <w:p w14:paraId="3F10E4B0" w14:textId="77777777" w:rsidR="008C00F0" w:rsidRPr="008C00F0" w:rsidRDefault="008C00F0" w:rsidP="008C00F0">
      <w:pPr>
        <w:keepNext/>
        <w:widowControl w:val="0"/>
        <w:rPr>
          <w:u w:val="single"/>
        </w:rPr>
      </w:pPr>
      <w:r w:rsidRPr="008C00F0">
        <w:rPr>
          <w:u w:val="single"/>
        </w:rPr>
        <w:t>Nyomonkövethetőség</w:t>
      </w:r>
    </w:p>
    <w:p w14:paraId="062204A4" w14:textId="77777777" w:rsidR="008C00F0" w:rsidRPr="008C00F0" w:rsidRDefault="008C00F0" w:rsidP="008C00F0">
      <w:pPr>
        <w:widowControl w:val="0"/>
      </w:pPr>
      <w:r w:rsidRPr="008C00F0">
        <w:t>A biológiai készítmények könnyebb nyomonkövethetősége érdekében az alkalmazott készítmény nevét és gyártási tételszámát egyértelműen kell dokumentálni.</w:t>
      </w:r>
    </w:p>
    <w:p w14:paraId="6218ACBE" w14:textId="77777777" w:rsidR="008C00F0" w:rsidRPr="008C00F0" w:rsidRDefault="008C00F0" w:rsidP="008C00F0">
      <w:pPr>
        <w:widowControl w:val="0"/>
      </w:pPr>
    </w:p>
    <w:p w14:paraId="67A7D275" w14:textId="77777777" w:rsidR="008C00F0" w:rsidRPr="008C00F0" w:rsidRDefault="008C00F0" w:rsidP="008C00F0">
      <w:pPr>
        <w:keepNext/>
        <w:rPr>
          <w:u w:val="single"/>
        </w:rPr>
      </w:pPr>
      <w:r w:rsidRPr="008C00F0">
        <w:rPr>
          <w:u w:val="single"/>
        </w:rPr>
        <w:t>Fertőzések</w:t>
      </w:r>
    </w:p>
    <w:p w14:paraId="2C41BFC0" w14:textId="77777777" w:rsidR="008C00F0" w:rsidRPr="008C00F0" w:rsidRDefault="008C00F0" w:rsidP="008C00F0">
      <w:pPr>
        <w:rPr>
          <w:bCs/>
        </w:rPr>
      </w:pPr>
      <w:r w:rsidRPr="008C00F0">
        <w:rPr>
          <w:bCs/>
        </w:rPr>
        <w:t xml:space="preserve">Az usztekinumab potenciálisan növelheti a fertőzések kockázatát és reaktiválhat látens fertőzéseket. Klinikai vizsgálatok </w:t>
      </w:r>
      <w:r w:rsidRPr="008C00F0">
        <w:t xml:space="preserve">és egy, a forgalombahozatalt követően psoriasisos betegekkel végzett obszervációs vizsgálat </w:t>
      </w:r>
      <w:r w:rsidRPr="008C00F0">
        <w:rPr>
          <w:bCs/>
        </w:rPr>
        <w:t>során, az usztekinumabot kapó betegeknél súlyos bakteriális</w:t>
      </w:r>
      <w:r w:rsidRPr="008C00F0">
        <w:rPr>
          <w:bCs/>
        </w:rPr>
        <w:noBreakHyphen/>
        <w:t>, gombás</w:t>
      </w:r>
      <w:r w:rsidRPr="008C00F0">
        <w:rPr>
          <w:bCs/>
        </w:rPr>
        <w:noBreakHyphen/>
        <w:t xml:space="preserve"> és vírusfertőzéseket figyeltek meg (lásd 4.8 pont).</w:t>
      </w:r>
    </w:p>
    <w:p w14:paraId="7165FC24" w14:textId="77777777" w:rsidR="008C00F0" w:rsidRPr="008C00F0" w:rsidRDefault="008C00F0" w:rsidP="008C00F0">
      <w:pPr>
        <w:spacing w:line="260" w:lineRule="atLeast"/>
        <w:rPr>
          <w:bCs/>
        </w:rPr>
      </w:pPr>
    </w:p>
    <w:p w14:paraId="7086F7A6" w14:textId="77777777" w:rsidR="008C00F0" w:rsidRPr="008C00F0" w:rsidRDefault="008C00F0" w:rsidP="008C00F0">
      <w:pPr>
        <w:widowControl w:val="0"/>
      </w:pPr>
      <w:r w:rsidRPr="008C00F0">
        <w:t xml:space="preserve">Az usztekinumabbal kezelt betegeknél opportunista fertőzésekről, köztük a tuberculosis reaktiválódásáról, egyéb opportunista bakteriális fertőzésekről (például atípusos mycobacterialis fertőzésről, a listeria okozta meningitisről, a legionella-pneumoniáról és nocardiosisról), opportunista </w:t>
      </w:r>
      <w:r w:rsidRPr="008C00F0">
        <w:lastRenderedPageBreak/>
        <w:t>gombás fertőzésekről, opportunista vírusfertőzésekről (például herpes simplex 2-encephalitisről) és parazitafertőzésekről (például az ocularis toxoplasmosisról) számoltak be.</w:t>
      </w:r>
    </w:p>
    <w:p w14:paraId="04D77DD7" w14:textId="77777777" w:rsidR="008C00F0" w:rsidRPr="008C00F0" w:rsidRDefault="008C00F0" w:rsidP="008C00F0">
      <w:pPr>
        <w:rPr>
          <w:bCs/>
        </w:rPr>
      </w:pPr>
    </w:p>
    <w:p w14:paraId="5A034F2F" w14:textId="77777777" w:rsidR="008C00F0" w:rsidRPr="008C00F0" w:rsidRDefault="008C00F0" w:rsidP="008C00F0">
      <w:pPr>
        <w:rPr>
          <w:bCs/>
        </w:rPr>
      </w:pPr>
      <w:r w:rsidRPr="008C00F0">
        <w:rPr>
          <w:bCs/>
        </w:rPr>
        <w:t>Óvatosság szükséges, ha az usztekinumab használatát olyan betegek esetén mérlegelik, akik krónikus fertőzésben szenvednek vagy akiknek anamnézisében visszatérő fertőzés szerepel (lásd 4.3 pont).</w:t>
      </w:r>
    </w:p>
    <w:p w14:paraId="4C01B31D" w14:textId="77777777" w:rsidR="008C00F0" w:rsidRPr="008C00F0" w:rsidRDefault="008C00F0" w:rsidP="008C00F0">
      <w:pPr>
        <w:rPr>
          <w:bCs/>
        </w:rPr>
      </w:pPr>
    </w:p>
    <w:p w14:paraId="78412EBB" w14:textId="77777777" w:rsidR="008C00F0" w:rsidRPr="008C00F0" w:rsidRDefault="008C00F0" w:rsidP="008C00F0">
      <w:pPr>
        <w:rPr>
          <w:bCs/>
        </w:rPr>
      </w:pPr>
      <w:r w:rsidRPr="008C00F0">
        <w:rPr>
          <w:bCs/>
        </w:rPr>
        <w:t>Az usztekinumab</w:t>
      </w:r>
      <w:r w:rsidRPr="008C00F0">
        <w:rPr>
          <w:bCs/>
        </w:rPr>
        <w:noBreakHyphen/>
        <w:t>kezelés megkezdése előtt a betegeket ki kell vizsgálni, hogy van-e tuberculosis fertőzésük. Az usztekinumabot nem szabad aktív tuberculosisos betegeknek adni (lásd 4.3 pont). Az usztekinumab alkalmazása előtt meg kell kezdeni a látens tuberculosis</w:t>
      </w:r>
      <w:r w:rsidRPr="008C00F0">
        <w:rPr>
          <w:bCs/>
        </w:rPr>
        <w:noBreakHyphen/>
        <w:t>fertőzés kezelését. Az usztekinumab</w:t>
      </w:r>
      <w:r w:rsidRPr="008C00F0">
        <w:rPr>
          <w:bCs/>
        </w:rPr>
        <w:noBreakHyphen/>
        <w:t>kezelés előtt a tuberculosis elleni terápia ugyancsak megfontolandó olyan betegeknél, akiknek anamnézisében a látens vagy aktív tuberculosis megfelelő kezelése nem igazolható. Az usztekinumabot kapó betegeket – a kezelés alatt és után – szoros megfigyelés alatt kell tartani az aktív tuberculosis okozta jelek és tünetek esetleges megjelenése miatt.</w:t>
      </w:r>
    </w:p>
    <w:p w14:paraId="77AABBE8" w14:textId="77777777" w:rsidR="008C00F0" w:rsidRPr="008C00F0" w:rsidRDefault="008C00F0" w:rsidP="008C00F0">
      <w:pPr>
        <w:rPr>
          <w:bCs/>
        </w:rPr>
      </w:pPr>
    </w:p>
    <w:p w14:paraId="6BF7BCC6" w14:textId="77777777" w:rsidR="008C00F0" w:rsidRPr="008C00F0" w:rsidRDefault="008C00F0" w:rsidP="008C00F0">
      <w:pPr>
        <w:rPr>
          <w:bCs/>
        </w:rPr>
      </w:pPr>
      <w:r w:rsidRPr="008C00F0">
        <w:rPr>
          <w:bCs/>
        </w:rPr>
        <w:t>A betegeket meg kell tanítani arra, hogy forduljanak orvoshoz, ha fertőzésre utaló jelek vagy tünetek jelentkeznek. Amennyiben egy betegnél súlyos fertőzés alakul ki, a beteget szoros megfigyelés alatt kell tartani, és az usztekinumabot a fertőzés megszűnéséig nem szabad adni.</w:t>
      </w:r>
    </w:p>
    <w:p w14:paraId="1A11DDC3" w14:textId="77777777" w:rsidR="008C00F0" w:rsidRPr="008C00F0" w:rsidRDefault="008C00F0" w:rsidP="008C00F0">
      <w:pPr>
        <w:rPr>
          <w:bCs/>
        </w:rPr>
      </w:pPr>
    </w:p>
    <w:p w14:paraId="3A752F9F" w14:textId="77777777" w:rsidR="008C00F0" w:rsidRPr="008C00F0" w:rsidRDefault="008C00F0" w:rsidP="008C00F0">
      <w:pPr>
        <w:keepNext/>
        <w:rPr>
          <w:bCs/>
          <w:u w:val="single"/>
        </w:rPr>
      </w:pPr>
      <w:r w:rsidRPr="008C00F0">
        <w:rPr>
          <w:bCs/>
          <w:u w:val="single"/>
        </w:rPr>
        <w:t>Rosszindulatú daganatok</w:t>
      </w:r>
    </w:p>
    <w:p w14:paraId="3CB0BFED" w14:textId="77777777" w:rsidR="008C00F0" w:rsidRPr="008C00F0" w:rsidRDefault="008C00F0" w:rsidP="008C00F0">
      <w:pPr>
        <w:spacing w:line="260" w:lineRule="atLeast"/>
        <w:rPr>
          <w:bCs/>
        </w:rPr>
      </w:pPr>
      <w:r w:rsidRPr="008C00F0">
        <w:rPr>
          <w:bCs/>
        </w:rPr>
        <w:t xml:space="preserve">Az immunszuppresszánsok, mint az usztekinumab is potenciálisan növelik a rosszindulatú daganat kockázatát. Néhány betegnél, akik klinikai vizsgálatok </w:t>
      </w:r>
      <w:r w:rsidRPr="008C00F0">
        <w:t xml:space="preserve">és egy, a forgalombahozatalt követően psoriasisos betegekkel végzett obszervációs vizsgálat </w:t>
      </w:r>
      <w:r w:rsidRPr="008C00F0">
        <w:rPr>
          <w:bCs/>
        </w:rPr>
        <w:t xml:space="preserve">során usztekinumabot kaptak, bőrt és nem bőrt érintő rosszindulatú daganatok alakultak ki (lásd 4.8 pont). </w:t>
      </w:r>
      <w:r w:rsidRPr="008C00F0">
        <w:t>A malignitások kockázata magasabb lehet azoknál a psoriasisos betegeknél, akiket a betegségük lefolyása alatt más biológiai gyógyszerekkel kezeltek.</w:t>
      </w:r>
    </w:p>
    <w:p w14:paraId="63BFC6C7" w14:textId="77777777" w:rsidR="008C00F0" w:rsidRPr="008C00F0" w:rsidRDefault="008C00F0" w:rsidP="008C00F0"/>
    <w:p w14:paraId="4F39BEC5" w14:textId="77777777" w:rsidR="008C00F0" w:rsidRPr="008C00F0" w:rsidRDefault="008C00F0" w:rsidP="008C00F0">
      <w:pPr>
        <w:rPr>
          <w:bCs/>
        </w:rPr>
      </w:pPr>
      <w:r w:rsidRPr="008C00F0">
        <w:t>Nem végeztek vizsgálatokat olyan betegekkel, akiknek anamnézisében rosszindulatú daganat szerepelt, illetve nem folytatták a vizsgálatot olyan betegekkel, akiknél az usztekinumab</w:t>
      </w:r>
      <w:r w:rsidRPr="008C00F0">
        <w:noBreakHyphen/>
        <w:t xml:space="preserve">kezelés során </w:t>
      </w:r>
      <w:r w:rsidRPr="008C00F0">
        <w:rPr>
          <w:bCs/>
        </w:rPr>
        <w:t>rosszindulatú daganat</w:t>
      </w:r>
      <w:r w:rsidRPr="008C00F0">
        <w:t xml:space="preserve"> alakult ki. Így </w:t>
      </w:r>
      <w:r w:rsidRPr="008C00F0">
        <w:rPr>
          <w:bCs/>
        </w:rPr>
        <w:t>ezeknél a betegeknél</w:t>
      </w:r>
      <w:r w:rsidRPr="008C00F0">
        <w:t xml:space="preserve"> óvatosság</w:t>
      </w:r>
      <w:r w:rsidRPr="008C00F0">
        <w:rPr>
          <w:bCs/>
        </w:rPr>
        <w:t xml:space="preserve"> szükséges az usztekinumab használatának mérlegelésekor.</w:t>
      </w:r>
    </w:p>
    <w:p w14:paraId="75587CC8" w14:textId="77777777" w:rsidR="008C00F0" w:rsidRPr="008C00F0" w:rsidRDefault="008C00F0" w:rsidP="008C00F0">
      <w:pPr>
        <w:rPr>
          <w:bCs/>
        </w:rPr>
      </w:pPr>
    </w:p>
    <w:p w14:paraId="5EB7F01A" w14:textId="77777777" w:rsidR="008C00F0" w:rsidRPr="008C00F0" w:rsidRDefault="008C00F0" w:rsidP="008C00F0">
      <w:pPr>
        <w:rPr>
          <w:bCs/>
        </w:rPr>
      </w:pPr>
      <w:r w:rsidRPr="008C00F0">
        <w:rPr>
          <w:bCs/>
        </w:rPr>
        <w:t>Minden betegnél monitorozni kell a bőrrák megjelenését, különös tekintettel azokra, akik 60 évnél idősebbek, akiknek az anamnézisében hosszú távú immunszuppresszív terápia vagy PUVA-kezelés szerepel (lásd 4.8 pont).</w:t>
      </w:r>
    </w:p>
    <w:p w14:paraId="51830191" w14:textId="77777777" w:rsidR="008C00F0" w:rsidRPr="008C00F0" w:rsidRDefault="008C00F0" w:rsidP="008C00F0">
      <w:pPr>
        <w:rPr>
          <w:bCs/>
          <w:u w:val="single"/>
        </w:rPr>
      </w:pPr>
    </w:p>
    <w:p w14:paraId="29DFF5A3" w14:textId="77777777" w:rsidR="008C00F0" w:rsidRPr="008C00F0" w:rsidRDefault="008C00F0" w:rsidP="008C00F0">
      <w:pPr>
        <w:keepNext/>
        <w:rPr>
          <w:bCs/>
          <w:u w:val="single"/>
        </w:rPr>
      </w:pPr>
      <w:r w:rsidRPr="008C00F0">
        <w:rPr>
          <w:bCs/>
          <w:u w:val="single"/>
        </w:rPr>
        <w:t>Szisztémás és légzőrendszeri túlérzékenységi reakciók</w:t>
      </w:r>
    </w:p>
    <w:p w14:paraId="0FDF3F84" w14:textId="77777777" w:rsidR="008C00F0" w:rsidRPr="008C00F0" w:rsidRDefault="008C00F0" w:rsidP="008C00F0">
      <w:pPr>
        <w:keepNext/>
        <w:rPr>
          <w:iCs/>
        </w:rPr>
      </w:pPr>
      <w:r w:rsidRPr="008C00F0">
        <w:rPr>
          <w:bCs/>
          <w:iCs/>
        </w:rPr>
        <w:t>Szisztémás</w:t>
      </w:r>
    </w:p>
    <w:p w14:paraId="02946181" w14:textId="77777777" w:rsidR="008C00F0" w:rsidRPr="008C00F0" w:rsidRDefault="008C00F0" w:rsidP="008C00F0">
      <w:r w:rsidRPr="008C00F0">
        <w:t>A forgalomba hozatalt követő alkalmazás során súlyos túlérzékenységi reakciókról számoltak be, egyes esetekben néhány nappal a kezelés után. Anaphylaxia és angiooedema alakult ki. Ha anafilaxiás vagy más, súlyos túlérzékenységi reakció jelentkezik, megfelelő kezelést kell kezdeni és az usztekinumab alkalmazását abba kell hagyni (lásd 4.8 pont).</w:t>
      </w:r>
    </w:p>
    <w:p w14:paraId="116D4E55" w14:textId="77777777" w:rsidR="008C00F0" w:rsidRPr="008C00F0" w:rsidRDefault="008C00F0" w:rsidP="008C00F0"/>
    <w:p w14:paraId="2962DCC3" w14:textId="77777777" w:rsidR="008C00F0" w:rsidRPr="008C00F0" w:rsidRDefault="008C00F0" w:rsidP="008C00F0">
      <w:pPr>
        <w:keepNext/>
        <w:rPr>
          <w:i/>
        </w:rPr>
      </w:pPr>
      <w:r w:rsidRPr="008C00F0">
        <w:rPr>
          <w:i/>
        </w:rPr>
        <w:t>Légzőrendszeri</w:t>
      </w:r>
    </w:p>
    <w:p w14:paraId="50BBF310" w14:textId="77777777" w:rsidR="008C00F0" w:rsidRPr="008C00F0" w:rsidRDefault="008C00F0" w:rsidP="008C00F0">
      <w:r w:rsidRPr="008C00F0">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 esetek között légzési elégtelenség és elhúzódó hospitalizáció volt. Javulásról számoltak be az usztekinumab-kezelés megszakítását, és néhány esetben kortikoszteroid alkalmazást követően is. Ha a fertőzés ki van zárva, és a diagnózis igazolt, az usztekinumabot abba kell hagyni, és megfelelő kezelést kell alkalmazni (lásd 4.8 pont).</w:t>
      </w:r>
    </w:p>
    <w:p w14:paraId="55689EED" w14:textId="77777777" w:rsidR="008C00F0" w:rsidRPr="008C00F0" w:rsidRDefault="008C00F0" w:rsidP="008C00F0"/>
    <w:p w14:paraId="29A5DC71" w14:textId="77777777" w:rsidR="008C00F0" w:rsidRPr="008C00F0" w:rsidRDefault="008C00F0" w:rsidP="008C00F0">
      <w:pPr>
        <w:keepNext/>
        <w:widowControl w:val="0"/>
        <w:rPr>
          <w:u w:val="single"/>
        </w:rPr>
      </w:pPr>
      <w:r w:rsidRPr="008C00F0">
        <w:rPr>
          <w:u w:val="single"/>
        </w:rPr>
        <w:t>Cardiovascularis események</w:t>
      </w:r>
    </w:p>
    <w:p w14:paraId="5B069592" w14:textId="77777777" w:rsidR="008C00F0" w:rsidRPr="008C00F0" w:rsidRDefault="008C00F0" w:rsidP="008C00F0">
      <w:r w:rsidRPr="008C00F0">
        <w:t>Egy, a forgalombahozatalt követően végzett obszervációs vizsgálat során, az usztekinumabbal kezelt psoriasisos betegeknél cardiovascularis eseményeket, köztük myocardialis infarctust és cerebrovascularis történést figyeltek meg. Az usztekinumab</w:t>
      </w:r>
      <w:r w:rsidRPr="008C00F0">
        <w:noBreakHyphen/>
        <w:t>kezelés alatt a cardiovascularis betegségek kockázati tényezőit rendszeresen értékelni kell.</w:t>
      </w:r>
    </w:p>
    <w:p w14:paraId="26A4D68F" w14:textId="77777777" w:rsidR="008C00F0" w:rsidRPr="008C00F0" w:rsidRDefault="008C00F0" w:rsidP="008C00F0">
      <w:pPr>
        <w:widowControl w:val="0"/>
      </w:pPr>
    </w:p>
    <w:p w14:paraId="1CC80198" w14:textId="77777777" w:rsidR="008C00F0" w:rsidRPr="008C00F0" w:rsidRDefault="008C00F0" w:rsidP="008C00F0">
      <w:pPr>
        <w:keepNext/>
        <w:rPr>
          <w:u w:val="single"/>
        </w:rPr>
      </w:pPr>
      <w:r w:rsidRPr="008C00F0">
        <w:rPr>
          <w:u w:val="single"/>
        </w:rPr>
        <w:lastRenderedPageBreak/>
        <w:t>Védőoltások</w:t>
      </w:r>
    </w:p>
    <w:p w14:paraId="3FF1EF4C" w14:textId="77777777" w:rsidR="008C00F0" w:rsidRPr="008C00F0" w:rsidRDefault="008C00F0" w:rsidP="008C00F0">
      <w:r w:rsidRPr="008C00F0">
        <w:t>Élő vírust vagy élő baktériumot tartalmazó védőoltások (mint pl. Bacillus Calmette</w:t>
      </w:r>
      <w:r w:rsidRPr="008C00F0">
        <w:noBreakHyphen/>
        <w:t xml:space="preserve">Guérin </w:t>
      </w:r>
      <w:r w:rsidRPr="008C00F0">
        <w:sym w:font="Symbol" w:char="F05B"/>
      </w:r>
      <w:r w:rsidRPr="008C00F0">
        <w:t>BCG</w:t>
      </w:r>
      <w:r w:rsidRPr="008C00F0">
        <w:sym w:font="Symbol" w:char="F05D"/>
      </w:r>
      <w:r w:rsidRPr="008C00F0">
        <w:t>) usztekinumabbal egyidejűleg nem adhatók. Nem végeztek specifikus vizsgálatokat olyan betegek körében, akik nemrégiben élő vírust vagy élő baktériumot tartalmazó oltást kaptak. Usztekinumabot kapó betegek esetén nem állnak rendelkezésre adatok a fertőzések élő kórokozót tartalmazó vakcinákkal való szekunder transzmisszióját illetően. Élő vírust vagy élő baktériumot tartalmazó védőoltás adása előtt az usztekinumab</w:t>
      </w:r>
      <w:r w:rsidRPr="008C00F0">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3F761099" w14:textId="77777777" w:rsidR="008C00F0" w:rsidRPr="008C00F0" w:rsidRDefault="008C00F0" w:rsidP="008C00F0"/>
    <w:p w14:paraId="2F679D31" w14:textId="77777777" w:rsidR="008C00F0" w:rsidRPr="008C00F0" w:rsidRDefault="008C00F0" w:rsidP="008C00F0">
      <w:r w:rsidRPr="008C00F0">
        <w:t xml:space="preserve">Az </w:t>
      </w:r>
      <w:r w:rsidRPr="008C00F0">
        <w:rPr>
          <w:i/>
          <w:iCs/>
        </w:rPr>
        <w:t>in utero</w:t>
      </w:r>
      <w:r w:rsidRPr="008C00F0">
        <w:t xml:space="preserve"> usztekinumab</w:t>
      </w:r>
      <w:r w:rsidRPr="008C00F0">
        <w:noBreakHyphen/>
        <w:t>expozíciónak kitett csecsemőknek nem javasolt élő kórokozót tartalmazó védőoltás (mint például a BCG-oltás) adása a születést követő tizenkét hónapban vagy amíg a 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350631F3" w14:textId="77777777" w:rsidR="008C00F0" w:rsidRPr="008C00F0" w:rsidRDefault="008C00F0" w:rsidP="008C00F0"/>
    <w:p w14:paraId="49B70640" w14:textId="77777777" w:rsidR="008C00F0" w:rsidRPr="008C00F0" w:rsidRDefault="008C00F0" w:rsidP="008C00F0">
      <w:r w:rsidRPr="008C00F0">
        <w:t>Usztekinumabot kapó betegek egyidejűleg kaphatnak inaktivált vagy elölt kórokozókat tartalmazó védőoltásokat.</w:t>
      </w:r>
    </w:p>
    <w:p w14:paraId="0D77B053" w14:textId="77777777" w:rsidR="008C00F0" w:rsidRPr="008C00F0" w:rsidRDefault="008C00F0" w:rsidP="008C00F0"/>
    <w:p w14:paraId="43B42948" w14:textId="77777777" w:rsidR="008C00F0" w:rsidRPr="008C00F0" w:rsidRDefault="008C00F0" w:rsidP="008C00F0">
      <w:r w:rsidRPr="008C00F0">
        <w:t>A hosszú távú usztekinumab</w:t>
      </w:r>
      <w:r w:rsidRPr="008C00F0">
        <w:noBreakHyphen/>
        <w:t>kezelés nem nyomja el a pneumococcus poliszacharid vagy tetanusz vakcinákra adott humorális immunválaszt (lásd 5.1 pont).</w:t>
      </w:r>
    </w:p>
    <w:p w14:paraId="71A093C8" w14:textId="77777777" w:rsidR="008C00F0" w:rsidRPr="008C00F0" w:rsidRDefault="008C00F0" w:rsidP="008C00F0"/>
    <w:p w14:paraId="38525DB0" w14:textId="77777777" w:rsidR="008C00F0" w:rsidRPr="008C00F0" w:rsidRDefault="008C00F0" w:rsidP="008C00F0">
      <w:pPr>
        <w:keepNext/>
        <w:rPr>
          <w:u w:val="single"/>
        </w:rPr>
      </w:pPr>
      <w:r w:rsidRPr="008C00F0">
        <w:rPr>
          <w:u w:val="single"/>
        </w:rPr>
        <w:t>Egyidejű immunszuppresszív terápia</w:t>
      </w:r>
    </w:p>
    <w:p w14:paraId="4AE0F07E" w14:textId="77777777" w:rsidR="008C00F0" w:rsidRPr="008C00F0" w:rsidRDefault="008C00F0" w:rsidP="008C00F0">
      <w:r w:rsidRPr="008C00F0">
        <w:t xml:space="preserve">Psoriasisvizsgálatokban az usztekinumab biztonságosságát és hatásosságát immunszuppresszánsokkal kombinációban – beleértve a biológiai hatóanyagokat vagy a fototerápiát – nem értékelték. Arthritis psoriatica vizsgálatokban nem tűnt úgy, hogy a MTX egyidejű alkalmazása befolyásolná az usztekinumab biztonságosságát és hatásosságát. </w:t>
      </w:r>
      <w:r w:rsidRPr="008C00F0">
        <w:rPr>
          <w:lang w:bidi="hu-HU"/>
        </w:rPr>
        <w:t>A Crohn</w:t>
      </w:r>
      <w:r w:rsidRPr="008C00F0">
        <w:rPr>
          <w:lang w:bidi="hu-HU"/>
        </w:rPr>
        <w:noBreakHyphen/>
        <w:t xml:space="preserve">betegségben </w:t>
      </w:r>
      <w:r w:rsidRPr="008C00F0">
        <w:t xml:space="preserve">és colitis ulcerosában </w:t>
      </w:r>
      <w:r w:rsidRPr="008C00F0">
        <w:rPr>
          <w:lang w:bidi="hu-HU"/>
        </w:rPr>
        <w:t xml:space="preserve">végzett vizsgálatokban úgy tűnt, hogy az immunszuppresszánsok vagy kortikoszteroidok egyidejű alkalmazása nem befolyásolta az usztekinumab biztonságosságát vagy hatásosságát. </w:t>
      </w:r>
      <w:r w:rsidRPr="008C00F0">
        <w:t>Óvatosság szükséges más immunszuppresszánsok és az usztekinumab egyidejű használatának mérlegelésekor vagy egy másik immunszuppresszív biológiai gyógyszerről való átállítás során (lásd 4.5 pont).</w:t>
      </w:r>
    </w:p>
    <w:p w14:paraId="3276FD85" w14:textId="77777777" w:rsidR="008C00F0" w:rsidRPr="008C00F0" w:rsidRDefault="008C00F0" w:rsidP="008C00F0"/>
    <w:p w14:paraId="19E8B8CD" w14:textId="77777777" w:rsidR="008C00F0" w:rsidRPr="008C00F0" w:rsidRDefault="008C00F0" w:rsidP="008C00F0">
      <w:pPr>
        <w:keepNext/>
        <w:rPr>
          <w:u w:val="single"/>
        </w:rPr>
      </w:pPr>
      <w:r w:rsidRPr="008C00F0">
        <w:rPr>
          <w:u w:val="single"/>
        </w:rPr>
        <w:t>Immunterápia</w:t>
      </w:r>
    </w:p>
    <w:p w14:paraId="10065004" w14:textId="77777777" w:rsidR="008C00F0" w:rsidRPr="008C00F0" w:rsidRDefault="008C00F0" w:rsidP="008C00F0">
      <w:r w:rsidRPr="008C00F0">
        <w:t>Az usztekinumabot nem értékelték olyan betegeknél, akik allergia elleni immunterápiát kaptak. Nem ismert, hogy az usztekinumab befolyásolhatja-e az allergia elleni immunterápiát.</w:t>
      </w:r>
    </w:p>
    <w:p w14:paraId="5D385E20" w14:textId="77777777" w:rsidR="008C00F0" w:rsidRPr="008C00F0" w:rsidRDefault="008C00F0" w:rsidP="008C00F0"/>
    <w:p w14:paraId="567FE610" w14:textId="77777777" w:rsidR="008C00F0" w:rsidRPr="008C00F0" w:rsidRDefault="008C00F0" w:rsidP="008C00F0">
      <w:pPr>
        <w:keepNext/>
        <w:rPr>
          <w:u w:val="single"/>
        </w:rPr>
      </w:pPr>
      <w:r w:rsidRPr="008C00F0">
        <w:rPr>
          <w:u w:val="single"/>
        </w:rPr>
        <w:t>Súlyos bőrjelenségek</w:t>
      </w:r>
    </w:p>
    <w:p w14:paraId="03A9D7FF" w14:textId="77777777" w:rsidR="008C00F0" w:rsidRPr="008C00F0" w:rsidRDefault="008C00F0" w:rsidP="008C00F0">
      <w:r w:rsidRPr="008C00F0">
        <w:t>Psoriasisban szenvedő betegeknél usztekinumab kezelést követően exfoliatív dermatitist jelentettek (lásd 4.8 pont). Plakkos psoriasisban szenvedő beteknél erythroderma psoriatica fejlődhet ki, a 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az usztekinumab</w:t>
      </w:r>
      <w:r w:rsidRPr="008C00F0">
        <w:noBreakHyphen/>
        <w:t>kezelést abba kell hagyni.</w:t>
      </w:r>
    </w:p>
    <w:p w14:paraId="25CFFF7F" w14:textId="77777777" w:rsidR="008C00F0" w:rsidRPr="008C00F0" w:rsidRDefault="008C00F0" w:rsidP="008C00F0"/>
    <w:p w14:paraId="378964E8" w14:textId="77777777" w:rsidR="008C00F0" w:rsidRPr="008C00F0" w:rsidRDefault="008C00F0" w:rsidP="008C00F0">
      <w:pPr>
        <w:keepNext/>
        <w:widowControl w:val="0"/>
        <w:rPr>
          <w:u w:val="single"/>
        </w:rPr>
      </w:pPr>
      <w:r w:rsidRPr="008C00F0">
        <w:rPr>
          <w:u w:val="single"/>
        </w:rPr>
        <w:t>Lupusszal társuló elváltozások</w:t>
      </w:r>
    </w:p>
    <w:p w14:paraId="2CF0F3D8" w14:textId="77777777" w:rsidR="008C00F0" w:rsidRPr="008C00F0" w:rsidRDefault="008C00F0" w:rsidP="008C00F0">
      <w:pPr>
        <w:widowControl w:val="0"/>
      </w:pPr>
      <w:r w:rsidRPr="008C00F0">
        <w:t>Lupusszal társuló elváltozások eseteiről számoltak be az usztekinumabbal kezelt betegeknél, beleértve a cutan lupus erythematosust és a lupus</w:t>
      </w:r>
      <w:r w:rsidRPr="008C00F0">
        <w:noBreakHyphen/>
        <w:t>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32C77DF6" w14:textId="77777777" w:rsidR="008C00F0" w:rsidRPr="008C00F0" w:rsidRDefault="008C00F0" w:rsidP="008C00F0"/>
    <w:p w14:paraId="2A380DB3" w14:textId="77777777" w:rsidR="008C00F0" w:rsidRPr="008C00F0" w:rsidRDefault="008C00F0" w:rsidP="008C00F0">
      <w:pPr>
        <w:keepNext/>
        <w:rPr>
          <w:u w:val="single"/>
        </w:rPr>
      </w:pPr>
      <w:r w:rsidRPr="008C00F0">
        <w:rPr>
          <w:u w:val="single"/>
        </w:rPr>
        <w:lastRenderedPageBreak/>
        <w:t>Különleges betegcsoportok</w:t>
      </w:r>
    </w:p>
    <w:p w14:paraId="437262DF" w14:textId="77777777" w:rsidR="008C00F0" w:rsidRPr="008C00F0" w:rsidRDefault="008C00F0" w:rsidP="008C00F0">
      <w:pPr>
        <w:keepNext/>
        <w:rPr>
          <w:i/>
          <w:iCs/>
        </w:rPr>
      </w:pPr>
      <w:r w:rsidRPr="008C00F0">
        <w:rPr>
          <w:i/>
          <w:iCs/>
        </w:rPr>
        <w:t>Idősek</w:t>
      </w:r>
    </w:p>
    <w:p w14:paraId="1647CC7F" w14:textId="77777777" w:rsidR="008C00F0" w:rsidRPr="008C00F0" w:rsidRDefault="008C00F0" w:rsidP="008C00F0">
      <w:r w:rsidRPr="008C00F0">
        <w:t>A klinikai vizsgálatokban az engedélyezett indikációkban usztekinumabot kapó 65 éves és idősebb betegeknél a fiatalabb betegekhez képest nem tapasztaltak számottevő különbséget a hatásosságban vagy biztonságosságban, mindazonáltal a 65 éves és idősebb betegek száma nem elégséges annak megállapításához, hogy ők másképpen reagálnának mint a fiatalabb betegek. Mivel idős populációban a fertőzések előfordulási gyakorisága általában magasabb, idősek kezelésekor óvatosan kell használni.</w:t>
      </w:r>
    </w:p>
    <w:p w14:paraId="5B7CE28D" w14:textId="2999FB9B" w:rsidR="008C00F0" w:rsidRDefault="008C00F0" w:rsidP="008C00F0"/>
    <w:p w14:paraId="3F7CE09E" w14:textId="77777777" w:rsidR="00C00592" w:rsidRDefault="00C00592" w:rsidP="004A149F">
      <w:pPr>
        <w:keepNext/>
        <w:rPr>
          <w:u w:val="single"/>
        </w:rPr>
      </w:pPr>
      <w:r>
        <w:rPr>
          <w:u w:val="single"/>
        </w:rPr>
        <w:t>Poliszorbát 80</w:t>
      </w:r>
    </w:p>
    <w:p w14:paraId="34C1D45B" w14:textId="77777777" w:rsidR="00C00592" w:rsidRDefault="00C00592" w:rsidP="00C00592">
      <w:r>
        <w:t xml:space="preserve">Az usztekinumab 0,04 mg (90 mg/1,0 ml) vagy 0,02 mg (45 mg/0,5 ml) poliszorbát 80-at </w:t>
      </w:r>
      <w:r>
        <w:rPr>
          <w:color w:val="000000" w:themeColor="text1"/>
        </w:rPr>
        <w:t>(E433)</w:t>
      </w:r>
      <w:r>
        <w:t xml:space="preserve"> tartalmaz adagolási egységenként, ami megfelel 0,04 mg/ml-nek. A poliszorbátok allergiás reakciót okozhatnak.</w:t>
      </w:r>
    </w:p>
    <w:p w14:paraId="13562302" w14:textId="77777777" w:rsidR="00C00592" w:rsidRPr="008C00F0" w:rsidRDefault="00C00592" w:rsidP="008C00F0"/>
    <w:p w14:paraId="610C20D3" w14:textId="77777777" w:rsidR="008C00F0" w:rsidRPr="008C00F0" w:rsidRDefault="008C00F0" w:rsidP="008C00F0">
      <w:pPr>
        <w:keepNext/>
        <w:ind w:left="567" w:hanging="567"/>
        <w:outlineLvl w:val="2"/>
        <w:rPr>
          <w:b/>
        </w:rPr>
      </w:pPr>
      <w:r w:rsidRPr="008C00F0">
        <w:rPr>
          <w:b/>
        </w:rPr>
        <w:t>4.5</w:t>
      </w:r>
      <w:r w:rsidRPr="008C00F0">
        <w:rPr>
          <w:b/>
        </w:rPr>
        <w:tab/>
        <w:t>Gyógyszerkölcsönhatások és egyéb interakciók</w:t>
      </w:r>
    </w:p>
    <w:p w14:paraId="2954242F" w14:textId="77777777" w:rsidR="008C00F0" w:rsidRPr="008C00F0" w:rsidRDefault="008C00F0" w:rsidP="008C00F0">
      <w:pPr>
        <w:keepNext/>
      </w:pPr>
    </w:p>
    <w:p w14:paraId="1BFCD746" w14:textId="77777777" w:rsidR="008C00F0" w:rsidRPr="008C00F0" w:rsidRDefault="008C00F0" w:rsidP="008C00F0">
      <w:r w:rsidRPr="008C00F0">
        <w:t>Élő kórokozót tartalmazó oltóanyag nem adható az usztekinumabbal egyidejűleg.</w:t>
      </w:r>
    </w:p>
    <w:p w14:paraId="4DDB54BF" w14:textId="77777777" w:rsidR="008C00F0" w:rsidRPr="008C00F0" w:rsidRDefault="008C00F0" w:rsidP="008C00F0"/>
    <w:p w14:paraId="724F05B1" w14:textId="77777777" w:rsidR="008C00F0" w:rsidRPr="008C00F0" w:rsidRDefault="008C00F0" w:rsidP="008C00F0">
      <w:r w:rsidRPr="008C00F0">
        <w:t xml:space="preserve">Az </w:t>
      </w:r>
      <w:r w:rsidRPr="008C00F0">
        <w:rPr>
          <w:i/>
          <w:iCs/>
        </w:rPr>
        <w:t>in utero</w:t>
      </w:r>
      <w:r w:rsidRPr="008C00F0">
        <w:t xml:space="preserve"> usztekinumab</w:t>
      </w:r>
      <w:r w:rsidRPr="008C00F0">
        <w:noBreakHyphen/>
        <w:t>expozíciónak kitett csecsemőknek nem javasolt élő kórokozót tartalmazó védőoltás (mint például a BCG-oltás) adása a születést követő tizenkét hónapban,vagy amíg a 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5C9A3D20" w14:textId="77777777" w:rsidR="008C00F0" w:rsidRPr="008C00F0" w:rsidRDefault="008C00F0" w:rsidP="008C00F0"/>
    <w:p w14:paraId="74E8066D" w14:textId="352E1389" w:rsidR="00C00592" w:rsidRPr="008C00F0" w:rsidRDefault="00C00592" w:rsidP="00C00592">
      <w:r w:rsidRPr="008C00F0">
        <w:t>A III. fázisú vizsgálatok populációs 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w:t>
      </w:r>
      <w:r w:rsidRPr="008C00F0">
        <w:noBreakHyphen/>
        <w:t>a) kezeltek egyidejűleg ezekkel a gyógyszerekkel a vizsgálat időtartamának legalább 90%</w:t>
      </w:r>
      <w:r w:rsidRPr="008C00F0">
        <w:noBreakHyphen/>
        <w:t>ában. Az arthritis psoriaticában, Crohn</w:t>
      </w:r>
      <w:r w:rsidRPr="008C00F0">
        <w:noBreakHyphen/>
        <w:t>betegségben vagy colitis ulcerosában szenvedő betegeknél az egyidejűleg alkalmazott MTX, NSAID-ok</w:t>
      </w:r>
      <w:r w:rsidRPr="008C00F0">
        <w:rPr>
          <w:lang w:bidi="hu-HU"/>
        </w:rPr>
        <w:t>, 6</w:t>
      </w:r>
      <w:r w:rsidRPr="008C00F0">
        <w:rPr>
          <w:lang w:bidi="hu-HU"/>
        </w:rPr>
        <w:noBreakHyphen/>
        <w:t>merkaptopurin, azatioprin</w:t>
      </w:r>
      <w:r w:rsidRPr="008C00F0">
        <w:t xml:space="preserve"> és orális kortikoszteroidok vagy az arthritis psoriaticában vagy Crohn</w:t>
      </w:r>
      <w:r w:rsidRPr="008C00F0">
        <w:noBreakHyphen/>
        <w:t>betegségben szenvedő betegeknél az anti</w:t>
      </w:r>
      <w:r w:rsidRPr="008C00F0">
        <w:noBreakHyphen/>
        <w:t>TNFα hatóanyagok korábbi expozíciója vagy biológiai gyógyszerek (azaz anti</w:t>
      </w:r>
      <w:r w:rsidRPr="008C00F0">
        <w:noBreakHyphen/>
        <w:t>TNFα szerek és/vagy vedolizumab) korábbi alkalmazása a colitis ulcerosában szenvedő betegeknél nem volt hatással az usztekinumab farmakokinetikájára.</w:t>
      </w:r>
    </w:p>
    <w:p w14:paraId="044B7F9C" w14:textId="77777777" w:rsidR="00C00592" w:rsidRPr="008C00F0" w:rsidRDefault="00C00592" w:rsidP="00C00592"/>
    <w:p w14:paraId="5F6B2876" w14:textId="77777777" w:rsidR="00C00592" w:rsidRPr="008C00F0" w:rsidRDefault="00C00592" w:rsidP="00C00592">
      <w:r w:rsidRPr="008C00F0">
        <w:t xml:space="preserve">Egy </w:t>
      </w:r>
      <w:r w:rsidRPr="008C00F0">
        <w:rPr>
          <w:i/>
        </w:rPr>
        <w:t>in vitro</w:t>
      </w:r>
      <w:r w:rsidRPr="008C00F0">
        <w:t xml:space="preserve"> vizsgálat </w:t>
      </w:r>
      <w:r>
        <w:t xml:space="preserve">és egy aktív Crohn-betegségben szenvedő vizsgálati alanyokon végzett I. fázisú vizsgálat </w:t>
      </w:r>
      <w:r w:rsidRPr="008C00F0">
        <w:t>eredményei alapján a dózis módosítására nincs szükség olyan betegeknél, akik egyidejűleg CYP450</w:t>
      </w:r>
      <w:r w:rsidRPr="008C00F0">
        <w:noBreakHyphen/>
        <w:t>szubsztrátokat kapnak (lásd 5.2 pont).</w:t>
      </w:r>
    </w:p>
    <w:p w14:paraId="2CFC17D3" w14:textId="77777777" w:rsidR="00C00592" w:rsidRPr="008C00F0" w:rsidRDefault="00C00592" w:rsidP="00C00592"/>
    <w:p w14:paraId="25348BBC" w14:textId="77777777" w:rsidR="008C00F0" w:rsidRPr="008C00F0" w:rsidRDefault="008C00F0" w:rsidP="008C00F0">
      <w:r w:rsidRPr="008C00F0">
        <w:t xml:space="preserve">Psoriasis-vizsgálatokban az usztekinumab biztonságosságát és hatásosságát más immunszuppresszánsokkal kombinációban – beleértve a biológiai hatóanyagokat vagy a fototerápiát – nem értékelték. Arthritis psoriatica vizsgálatokban a MTX egyidejű alkalmazása nem mutatta, hogy befolyásolná az usztekinumab biztonságosságát és hatásosságát. </w:t>
      </w:r>
      <w:r w:rsidRPr="008C00F0">
        <w:rPr>
          <w:lang w:bidi="hu-HU"/>
        </w:rPr>
        <w:t>A Crohn</w:t>
      </w:r>
      <w:r w:rsidRPr="008C00F0">
        <w:rPr>
          <w:lang w:bidi="hu-HU"/>
        </w:rPr>
        <w:noBreakHyphen/>
        <w:t xml:space="preserve">betegségben </w:t>
      </w:r>
      <w:r w:rsidRPr="008C00F0">
        <w:t>és colitis ulcerosában</w:t>
      </w:r>
      <w:r w:rsidRPr="008C00F0">
        <w:rPr>
          <w:lang w:bidi="hu-HU"/>
        </w:rPr>
        <w:t xml:space="preserve"> végzett vizsgálatokban úgy tűnt, hogy az immunszuppresszánsok vagy kortikoszteroidok egyidejű alkalmazása nem befolyásolta az usztekinumab biztonságosságát vagy hatásosságát</w:t>
      </w:r>
      <w:r w:rsidRPr="008C00F0">
        <w:t xml:space="preserve"> (lásd 4.4 pont).</w:t>
      </w:r>
    </w:p>
    <w:p w14:paraId="6BE17061" w14:textId="77777777" w:rsidR="008C00F0" w:rsidRPr="008C00F0" w:rsidRDefault="008C00F0" w:rsidP="008C00F0"/>
    <w:p w14:paraId="42A13C37" w14:textId="77777777" w:rsidR="008C00F0" w:rsidRPr="008C00F0" w:rsidRDefault="008C00F0" w:rsidP="008C00F0">
      <w:pPr>
        <w:keepNext/>
        <w:ind w:left="567" w:hanging="567"/>
        <w:outlineLvl w:val="2"/>
        <w:rPr>
          <w:b/>
          <w:bCs/>
        </w:rPr>
      </w:pPr>
      <w:r w:rsidRPr="008C00F0">
        <w:rPr>
          <w:b/>
          <w:bCs/>
        </w:rPr>
        <w:t>4.6</w:t>
      </w:r>
      <w:r w:rsidRPr="008C00F0">
        <w:rPr>
          <w:b/>
          <w:bCs/>
        </w:rPr>
        <w:tab/>
        <w:t>Termékenység, terhesség és szoptatás</w:t>
      </w:r>
    </w:p>
    <w:p w14:paraId="3E8FD0F0" w14:textId="77777777" w:rsidR="008C00F0" w:rsidRPr="008C00F0" w:rsidRDefault="008C00F0" w:rsidP="008C00F0">
      <w:pPr>
        <w:keepNext/>
        <w:rPr>
          <w:bCs/>
        </w:rPr>
      </w:pPr>
    </w:p>
    <w:p w14:paraId="2E4F618D" w14:textId="77777777" w:rsidR="008C00F0" w:rsidRPr="008C00F0" w:rsidRDefault="008C00F0" w:rsidP="008C00F0">
      <w:pPr>
        <w:keepNext/>
        <w:rPr>
          <w:u w:val="single"/>
        </w:rPr>
      </w:pPr>
      <w:r w:rsidRPr="008C00F0">
        <w:rPr>
          <w:u w:val="single"/>
        </w:rPr>
        <w:t>Fogamzóképes nők</w:t>
      </w:r>
    </w:p>
    <w:p w14:paraId="365E3A4F" w14:textId="77777777" w:rsidR="008C00F0" w:rsidRPr="008C00F0" w:rsidRDefault="008C00F0" w:rsidP="008C00F0">
      <w:r w:rsidRPr="008C00F0">
        <w:t>Fogamzóképes nőknek hatékony fogamzásgátlást kell alkalmazniuk a kezelés alatt és a kezelést követően még legalább 15 hétig.</w:t>
      </w:r>
    </w:p>
    <w:p w14:paraId="57EFCB9A" w14:textId="77777777" w:rsidR="008C00F0" w:rsidRPr="008C00F0" w:rsidRDefault="008C00F0" w:rsidP="008C00F0">
      <w:pPr>
        <w:rPr>
          <w:u w:val="single"/>
        </w:rPr>
      </w:pPr>
    </w:p>
    <w:p w14:paraId="2562CA28" w14:textId="77777777" w:rsidR="008C00F0" w:rsidRPr="008C00F0" w:rsidRDefault="008C00F0" w:rsidP="008C00F0">
      <w:pPr>
        <w:keepNext/>
        <w:rPr>
          <w:bCs/>
          <w:u w:val="single"/>
        </w:rPr>
      </w:pPr>
      <w:r w:rsidRPr="008C00F0">
        <w:rPr>
          <w:bCs/>
          <w:u w:val="single"/>
        </w:rPr>
        <w:t>Terhesség</w:t>
      </w:r>
    </w:p>
    <w:p w14:paraId="59F239FF" w14:textId="77777777" w:rsidR="008C00F0" w:rsidRPr="008C00F0" w:rsidRDefault="008C00F0" w:rsidP="008C00F0">
      <w:pPr>
        <w:widowControl w:val="0"/>
      </w:pPr>
      <w:r w:rsidRPr="008C00F0">
        <w:t xml:space="preserve">Az usztekinumab-expozíciót követően, ismert kimenetelű terhességekből származó, mérsékelt számú, </w:t>
      </w:r>
      <w:r w:rsidRPr="008C00F0">
        <w:lastRenderedPageBreak/>
        <w:t>prospektívan gyűjtött adat, beleértve azt a több mint 450 terhességet, amelyben az expozíció az első trimeszterben történt, nem utal súlyos veleszületett fejlődési rendellenességek fokozott kockázatára újszülöttekben.</w:t>
      </w:r>
    </w:p>
    <w:p w14:paraId="3CA7C0D5" w14:textId="77777777" w:rsidR="008C00F0" w:rsidRPr="008C00F0" w:rsidRDefault="008C00F0" w:rsidP="008C00F0"/>
    <w:p w14:paraId="0A9D7304" w14:textId="77777777" w:rsidR="008C00F0" w:rsidRPr="008C00F0" w:rsidRDefault="008C00F0" w:rsidP="008C00F0">
      <w:r w:rsidRPr="008C00F0">
        <w:t>Az állatokkal végzett kísérletek nem utalnak a terhességet, az embrionális/magzati fejlődést, szülést vagy a szülés utáni fejlődést közvetlenül vagy közvetett módon károsan befolyásoló hatásra (lásd 5.3 pont).</w:t>
      </w:r>
    </w:p>
    <w:p w14:paraId="55520671" w14:textId="77777777" w:rsidR="008C00F0" w:rsidRPr="008C00F0" w:rsidRDefault="008C00F0" w:rsidP="008C00F0"/>
    <w:p w14:paraId="46CDFA69" w14:textId="77777777" w:rsidR="008C00F0" w:rsidRPr="008C00F0" w:rsidRDefault="008C00F0" w:rsidP="008C00F0">
      <w:r w:rsidRPr="008C00F0">
        <w:t>A rendelkezésre álló klinikai tapasztalat azonban korlátozott. Az usztekinumab alkalmazása elővigyázatosságból kerülendő terhesség alatt.</w:t>
      </w:r>
    </w:p>
    <w:p w14:paraId="670C746B" w14:textId="77777777" w:rsidR="008C00F0" w:rsidRPr="008C00F0" w:rsidRDefault="008C00F0" w:rsidP="008C00F0"/>
    <w:p w14:paraId="63DB2AC0" w14:textId="77777777" w:rsidR="008C00F0" w:rsidRPr="008C00F0" w:rsidRDefault="008C00F0" w:rsidP="008C00F0">
      <w:pPr>
        <w:widowControl w:val="0"/>
      </w:pPr>
      <w:r w:rsidRPr="008C00F0">
        <w:t xml:space="preserve">Az usztekinumab átjut a placentán, és kimutatták olyan csecsemők szérumában, akik terhességük alatt usztekinumabbal kezelt nőbetegektől születtek. Ennek klinikai hatása nem ismert, ugyanakkor a fertőzés kockázata az </w:t>
      </w:r>
      <w:r w:rsidRPr="008C00F0">
        <w:rPr>
          <w:i/>
          <w:iCs/>
        </w:rPr>
        <w:t>in utero</w:t>
      </w:r>
      <w:r w:rsidRPr="008C00F0">
        <w:t xml:space="preserve"> usztekinumab</w:t>
      </w:r>
      <w:r w:rsidRPr="008C00F0">
        <w:noBreakHyphen/>
        <w:t>expozíciónak kitett csecsemőknél a születés után magasabb lehet.</w:t>
      </w:r>
    </w:p>
    <w:p w14:paraId="6A03E795" w14:textId="77777777" w:rsidR="008C00F0" w:rsidRPr="008C00F0" w:rsidRDefault="008C00F0" w:rsidP="008C00F0">
      <w:pPr>
        <w:widowControl w:val="0"/>
      </w:pPr>
    </w:p>
    <w:p w14:paraId="32D8252F" w14:textId="77777777" w:rsidR="008C00F0" w:rsidRPr="008C00F0" w:rsidRDefault="008C00F0" w:rsidP="008C00F0">
      <w:r w:rsidRPr="008C00F0">
        <w:t xml:space="preserve">Az </w:t>
      </w:r>
      <w:r w:rsidRPr="008C00F0">
        <w:rPr>
          <w:i/>
          <w:iCs/>
        </w:rPr>
        <w:t>in utero</w:t>
      </w:r>
      <w:r w:rsidRPr="008C00F0">
        <w:t xml:space="preserve"> usztekinumab</w:t>
      </w:r>
      <w:r w:rsidRPr="008C00F0">
        <w:noBreakHyphen/>
        <w:t>expozíciónak kitett csecsemőknek nem javasolt élő kórokozót tartalmazó védőoltás (mint például a BCG-oltás) adása a születést követő tizenkét hónapban vagy amíg a 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9173EB0" w14:textId="77777777" w:rsidR="008C00F0" w:rsidRPr="008C00F0" w:rsidRDefault="008C00F0" w:rsidP="008C00F0"/>
    <w:p w14:paraId="7BCCABC4" w14:textId="77777777" w:rsidR="008C00F0" w:rsidRPr="008C00F0" w:rsidRDefault="008C00F0" w:rsidP="008C00F0">
      <w:pPr>
        <w:keepNext/>
        <w:rPr>
          <w:bCs/>
          <w:u w:val="single"/>
        </w:rPr>
      </w:pPr>
      <w:r w:rsidRPr="008C00F0">
        <w:rPr>
          <w:u w:val="single"/>
        </w:rPr>
        <w:t>Szoptatás</w:t>
      </w:r>
    </w:p>
    <w:p w14:paraId="75E6897E" w14:textId="77777777" w:rsidR="008C00F0" w:rsidRPr="008C00F0" w:rsidRDefault="008C00F0" w:rsidP="008C00F0">
      <w:pPr>
        <w:spacing w:line="260" w:lineRule="atLeast"/>
        <w:rPr>
          <w:bCs/>
        </w:rPr>
      </w:pPr>
      <w:r w:rsidRPr="008C00F0">
        <w:t xml:space="preserve">A publikált szakirodalomból származó, korlátozott mennyiségű adat arra utal, hogy az usztekinumab nagyon kis mennyiségben kiválasztódik az emberi anyatejbe. </w:t>
      </w:r>
      <w:r w:rsidRPr="008C00F0">
        <w:rPr>
          <w:bCs/>
        </w:rPr>
        <w:t>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az usztekinumab-terápia megszakításáról, figyelembe véve a szoptatás előnyét a gyermek, illetve az usztekinumab</w:t>
      </w:r>
      <w:r w:rsidRPr="008C00F0">
        <w:rPr>
          <w:bCs/>
        </w:rPr>
        <w:noBreakHyphen/>
        <w:t>kezelés előnyét az anya szempontjából.</w:t>
      </w:r>
    </w:p>
    <w:p w14:paraId="28359A64" w14:textId="77777777" w:rsidR="008C00F0" w:rsidRPr="008C00F0" w:rsidRDefault="008C00F0" w:rsidP="008C00F0"/>
    <w:p w14:paraId="2B70AC4C" w14:textId="77777777" w:rsidR="008C00F0" w:rsidRPr="008C00F0" w:rsidRDefault="008C00F0" w:rsidP="008C00F0">
      <w:pPr>
        <w:keepNext/>
        <w:rPr>
          <w:u w:val="single"/>
        </w:rPr>
      </w:pPr>
      <w:r w:rsidRPr="008C00F0">
        <w:rPr>
          <w:u w:val="single"/>
        </w:rPr>
        <w:t>Termékenység</w:t>
      </w:r>
    </w:p>
    <w:p w14:paraId="1C8E9B68" w14:textId="77777777" w:rsidR="008C00F0" w:rsidRPr="008C00F0" w:rsidRDefault="008C00F0" w:rsidP="008C00F0">
      <w:r w:rsidRPr="008C00F0">
        <w:t>Az usztekinumab humán fertilitásra gyakorolt hatását nem vizsgálták (lásd 5.3 pont).</w:t>
      </w:r>
    </w:p>
    <w:p w14:paraId="25EC9650" w14:textId="77777777" w:rsidR="008C00F0" w:rsidRPr="008C00F0" w:rsidRDefault="008C00F0" w:rsidP="008C00F0"/>
    <w:p w14:paraId="004F3104" w14:textId="77777777" w:rsidR="008C00F0" w:rsidRPr="008C00F0" w:rsidRDefault="008C00F0" w:rsidP="008C00F0">
      <w:pPr>
        <w:keepNext/>
        <w:ind w:left="567" w:hanging="567"/>
        <w:outlineLvl w:val="2"/>
        <w:rPr>
          <w:b/>
          <w:bCs/>
        </w:rPr>
      </w:pPr>
      <w:r w:rsidRPr="008C00F0">
        <w:rPr>
          <w:b/>
          <w:bCs/>
        </w:rPr>
        <w:t>4.7</w:t>
      </w:r>
      <w:r w:rsidRPr="008C00F0">
        <w:rPr>
          <w:b/>
          <w:bCs/>
        </w:rPr>
        <w:tab/>
        <w:t>A készítmény hatásai a gépjárművezetéshez és a gépek kezeléséhez szükséges képességekre</w:t>
      </w:r>
    </w:p>
    <w:p w14:paraId="79181189" w14:textId="77777777" w:rsidR="008C00F0" w:rsidRPr="008C00F0" w:rsidRDefault="008C00F0" w:rsidP="008C00F0">
      <w:pPr>
        <w:keepNext/>
      </w:pPr>
    </w:p>
    <w:p w14:paraId="2B659F9F" w14:textId="77777777" w:rsidR="008C00F0" w:rsidRPr="008C00F0" w:rsidRDefault="008C00F0" w:rsidP="008C00F0">
      <w:r w:rsidRPr="008C00F0">
        <w:t>Az usztekinumab nem, vagy csak elhanyagolható mértékben befolyásolja a gépjárművezetéshez és a gépek kezeléséhez szükséges képességeket.</w:t>
      </w:r>
    </w:p>
    <w:p w14:paraId="74A9595F" w14:textId="77777777" w:rsidR="008C00F0" w:rsidRPr="008C00F0" w:rsidRDefault="008C00F0" w:rsidP="008C00F0"/>
    <w:p w14:paraId="1FD67DB6" w14:textId="77777777" w:rsidR="008C00F0" w:rsidRPr="008C00F0" w:rsidRDefault="008C00F0" w:rsidP="008C00F0">
      <w:pPr>
        <w:keepNext/>
        <w:ind w:left="567" w:hanging="567"/>
        <w:outlineLvl w:val="2"/>
        <w:rPr>
          <w:b/>
        </w:rPr>
      </w:pPr>
      <w:r w:rsidRPr="008C00F0">
        <w:rPr>
          <w:b/>
        </w:rPr>
        <w:t>4.8</w:t>
      </w:r>
      <w:r w:rsidRPr="008C00F0">
        <w:rPr>
          <w:b/>
        </w:rPr>
        <w:tab/>
        <w:t>Nemkívánatos hatások, mellékhatások</w:t>
      </w:r>
    </w:p>
    <w:p w14:paraId="02A16DB0" w14:textId="77777777" w:rsidR="008C00F0" w:rsidRPr="008C00F0" w:rsidRDefault="008C00F0" w:rsidP="008C00F0">
      <w:pPr>
        <w:keepNext/>
      </w:pPr>
    </w:p>
    <w:p w14:paraId="05F99FC1" w14:textId="77777777" w:rsidR="008C00F0" w:rsidRPr="008C00F0" w:rsidRDefault="008C00F0" w:rsidP="008C00F0">
      <w:pPr>
        <w:keepNext/>
        <w:rPr>
          <w:bCs/>
          <w:u w:val="single"/>
        </w:rPr>
      </w:pPr>
      <w:r w:rsidRPr="008C00F0">
        <w:rPr>
          <w:bCs/>
          <w:u w:val="single"/>
        </w:rPr>
        <w:t>A biztonságossági profil összefoglalása</w:t>
      </w:r>
    </w:p>
    <w:p w14:paraId="5472660A" w14:textId="77777777" w:rsidR="008C00F0" w:rsidRPr="008C00F0" w:rsidRDefault="008C00F0" w:rsidP="008C00F0">
      <w:pPr>
        <w:rPr>
          <w:bCs/>
        </w:rPr>
      </w:pPr>
      <w:r w:rsidRPr="008C00F0">
        <w:rPr>
          <w:bCs/>
        </w:rPr>
        <w:t xml:space="preserve">Az usztekinumabbal felnőttkori psoriasisban, arthritis psoriaticában, </w:t>
      </w:r>
      <w:r w:rsidRPr="008C00F0">
        <w:rPr>
          <w:bCs/>
          <w:lang w:bidi="hu-HU"/>
        </w:rPr>
        <w:t>Crohn</w:t>
      </w:r>
      <w:r w:rsidRPr="008C00F0">
        <w:rPr>
          <w:bCs/>
          <w:lang w:bidi="hu-HU"/>
        </w:rPr>
        <w:noBreakHyphen/>
        <w:t>betegségben</w:t>
      </w:r>
      <w:r w:rsidRPr="008C00F0">
        <w:rPr>
          <w:bCs/>
        </w:rPr>
        <w:t xml:space="preserve"> </w:t>
      </w:r>
      <w:r w:rsidRPr="008C00F0">
        <w:t>és colitis ulcerosában</w:t>
      </w:r>
      <w:r w:rsidRPr="008C00F0">
        <w:rPr>
          <w:bCs/>
        </w:rPr>
        <w:t xml:space="preserve"> végzett klinikai vizsgálatok kontrollos részeiben a leggyakoribb mellékhatás (&gt; 5%) a nasopharyngitis és fejfájás volt. A legtöbbet enyhének tekintették, és nem tette szükségessé a vizsgálati kezelés megszakítását. Az usztekinumabbal kapcsolatban jelentett, legsúlyosabb mellékhatás a súlyos túlérzékenységi reakciók voltak, beleértve az anaphylaxiát is (lásd 4.4 pont). </w:t>
      </w:r>
      <w:r w:rsidRPr="008C00F0">
        <w:rPr>
          <w:bCs/>
          <w:lang w:bidi="hu-HU"/>
        </w:rPr>
        <w:t>Az általános biztonságossági profil a psoriasisban, arthritis psoriaticában, Crohn</w:t>
      </w:r>
      <w:r w:rsidRPr="008C00F0">
        <w:rPr>
          <w:bCs/>
          <w:lang w:bidi="hu-HU"/>
        </w:rPr>
        <w:noBreakHyphen/>
        <w:t xml:space="preserve">betegségben </w:t>
      </w:r>
      <w:r w:rsidRPr="008C00F0">
        <w:t>és colitis ulcerosában</w:t>
      </w:r>
      <w:r w:rsidRPr="008C00F0">
        <w:rPr>
          <w:bCs/>
          <w:lang w:bidi="hu-HU"/>
        </w:rPr>
        <w:t xml:space="preserve"> szenvedő betegeknél hasonló volt.</w:t>
      </w:r>
    </w:p>
    <w:p w14:paraId="43C15D92" w14:textId="77777777" w:rsidR="008C00F0" w:rsidRPr="008C00F0" w:rsidRDefault="008C00F0" w:rsidP="008C00F0">
      <w:pPr>
        <w:rPr>
          <w:bCs/>
        </w:rPr>
      </w:pPr>
    </w:p>
    <w:p w14:paraId="6C2F93B0" w14:textId="77777777" w:rsidR="008C00F0" w:rsidRPr="008C00F0" w:rsidRDefault="008C00F0" w:rsidP="008C00F0">
      <w:pPr>
        <w:keepNext/>
        <w:rPr>
          <w:bCs/>
          <w:u w:val="single"/>
        </w:rPr>
      </w:pPr>
      <w:r w:rsidRPr="008C00F0">
        <w:rPr>
          <w:bCs/>
          <w:u w:val="single"/>
        </w:rPr>
        <w:t>A mellékhatások táblázatos felsorolása</w:t>
      </w:r>
    </w:p>
    <w:p w14:paraId="23A6B186" w14:textId="77777777" w:rsidR="00C00592" w:rsidRDefault="00C00592" w:rsidP="00C00592">
      <w:pPr>
        <w:widowControl w:val="0"/>
        <w:rPr>
          <w:bCs/>
          <w:lang w:bidi="hu-HU"/>
        </w:rPr>
      </w:pPr>
      <w:r>
        <w:rPr>
          <w:bCs/>
        </w:rPr>
        <w:t>Az alább ismertetett biztonságossági adatok 6710 (4135 psoriasisban és/vagy arthritis psoriaticában, 1749 Crohn</w:t>
      </w:r>
      <w:r>
        <w:rPr>
          <w:bCs/>
        </w:rPr>
        <w:noBreakHyphen/>
        <w:t xml:space="preserve">betegségben </w:t>
      </w:r>
      <w:r>
        <w:t>és 826</w:t>
      </w:r>
      <w:r>
        <w:rPr>
          <w:bCs/>
        </w:rPr>
        <w:t> </w:t>
      </w:r>
      <w:r>
        <w:t xml:space="preserve">colitis ulcerosában </w:t>
      </w:r>
      <w:r>
        <w:rPr>
          <w:bCs/>
        </w:rPr>
        <w:t xml:space="preserve">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w:t>
      </w:r>
      <w:r>
        <w:rPr>
          <w:bCs/>
        </w:rPr>
        <w:lastRenderedPageBreak/>
        <w:t xml:space="preserve">6 hónapos (4577 beteg) és a legalább 1 éves (3648 beteg) usztekinumab-expozíciók is. </w:t>
      </w:r>
      <w:r>
        <w:rPr>
          <w:bCs/>
          <w:lang w:bidi="hu-HU"/>
        </w:rPr>
        <w:t>2194, psoriasisban, Crohn</w:t>
      </w:r>
      <w:r>
        <w:rPr>
          <w:bCs/>
          <w:lang w:bidi="hu-HU"/>
        </w:rPr>
        <w:noBreakHyphen/>
        <w:t xml:space="preserve">betegségben </w:t>
      </w:r>
      <w:r>
        <w:t>vagy colitis ulcerosában</w:t>
      </w:r>
      <w:r>
        <w:rPr>
          <w:bCs/>
          <w:lang w:bidi="hu-HU"/>
        </w:rPr>
        <w:t xml:space="preserve"> szenvedő beteg esetében az expozíció legalább 4 év volt, míg 1148, psoriasisban vagy Crohn</w:t>
      </w:r>
      <w:r>
        <w:rPr>
          <w:bCs/>
          <w:lang w:bidi="hu-HU"/>
        </w:rPr>
        <w:noBreakHyphen/>
        <w:t>betegségben szenvedő beteg esetében az expozíció legalább 5 év volt.</w:t>
      </w:r>
    </w:p>
    <w:p w14:paraId="09687C8B" w14:textId="77777777" w:rsidR="008C00F0" w:rsidRPr="008C00F0" w:rsidRDefault="008C00F0" w:rsidP="008C00F0"/>
    <w:p w14:paraId="087E91BA" w14:textId="77777777" w:rsidR="008C00F0" w:rsidRPr="008C00F0" w:rsidRDefault="008C00F0" w:rsidP="008C00F0">
      <w:r w:rsidRPr="008C00F0">
        <w:rPr>
          <w:bCs/>
        </w:rPr>
        <w:t>A felnőttkori psoriasisban, arthritis psoriaticában</w:t>
      </w:r>
      <w:r w:rsidRPr="008C00F0">
        <w:rPr>
          <w:bCs/>
          <w:lang w:bidi="hu-HU"/>
        </w:rPr>
        <w:t>, Crohn</w:t>
      </w:r>
      <w:r w:rsidRPr="008C00F0">
        <w:rPr>
          <w:bCs/>
          <w:lang w:bidi="hu-HU"/>
        </w:rPr>
        <w:noBreakHyphen/>
        <w:t xml:space="preserve">betegségben </w:t>
      </w:r>
      <w:r w:rsidRPr="008C00F0">
        <w:t>és colitis ulcerosában</w:t>
      </w:r>
      <w:r w:rsidRPr="008C00F0">
        <w:rPr>
          <w:bCs/>
          <w:lang w:bidi="hu-HU"/>
        </w:rPr>
        <w:t xml:space="preserve"> végzett</w:t>
      </w:r>
      <w:r w:rsidRPr="008C00F0">
        <w:rPr>
          <w:bCs/>
        </w:rPr>
        <w:t xml:space="preserve"> klinikai vizsgálatokból származó, illetve a forgalomba hozatalt követően szerzett tapasztalatok alapján jelentett mellékhatásokat az 1. táblázat sorolja fel. A mellékhatások szervrendszerenként és gyakoriság szerint vannak csoportosítva a következő megállapodás szerint: nagyon gyakori (≥ 1/10), gyakori (≥ 1/100 – &lt; 1/10), nem gyakori (≥ 1/1000 – &lt; 1/100), ritka (≥ 1/10 000 – &lt; 1/1000), </w:t>
      </w:r>
      <w:r w:rsidRPr="008C00F0">
        <w:rPr>
          <w:szCs w:val="22"/>
        </w:rPr>
        <w:t>nagyon ritka (</w:t>
      </w:r>
      <w:r w:rsidRPr="008C00F0">
        <w:t>&lt; </w:t>
      </w:r>
      <w:r w:rsidRPr="008C00F0">
        <w:rPr>
          <w:szCs w:val="22"/>
        </w:rPr>
        <w:t xml:space="preserve">1/10 000), </w:t>
      </w:r>
      <w:r w:rsidRPr="008C00F0">
        <w:rPr>
          <w:bCs/>
        </w:rPr>
        <w:t xml:space="preserve">nem ismert (a gyakoriság a rendelkezésre álló adatokból nem állapítható meg). </w:t>
      </w:r>
      <w:r w:rsidRPr="008C00F0">
        <w:t>Az egyes gyakorisági kategóriákon belül a mellékhatások csökkenő súlyosság szerint kerülnek megadásra.</w:t>
      </w:r>
    </w:p>
    <w:p w14:paraId="7AA94D01" w14:textId="77777777" w:rsidR="008C00F0" w:rsidRPr="008C00F0" w:rsidRDefault="008C00F0" w:rsidP="008C00F0">
      <w:pPr>
        <w:rPr>
          <w:bCs/>
        </w:rPr>
      </w:pPr>
    </w:p>
    <w:p w14:paraId="4BFC27A8" w14:textId="77777777" w:rsidR="008C00F0" w:rsidRPr="008C00F0" w:rsidRDefault="008C00F0" w:rsidP="008C00F0">
      <w:pPr>
        <w:keepNext/>
        <w:tabs>
          <w:tab w:val="left" w:pos="1560"/>
        </w:tabs>
        <w:rPr>
          <w:b/>
          <w:bCs/>
        </w:rPr>
      </w:pPr>
      <w:r w:rsidRPr="008C00F0">
        <w:rPr>
          <w:b/>
          <w:bCs/>
        </w:rPr>
        <w:t>1. táblázat</w:t>
      </w:r>
      <w:r w:rsidRPr="008C00F0">
        <w:rPr>
          <w:b/>
          <w:bCs/>
        </w:rPr>
        <w:tab/>
        <w:t>A mellékhatások felsorolása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5242"/>
      </w:tblGrid>
      <w:tr w:rsidR="008C00F0" w:rsidRPr="008C00F0" w14:paraId="6DBE6138" w14:textId="77777777" w:rsidTr="003505C4">
        <w:trPr>
          <w:cantSplit/>
          <w:jc w:val="center"/>
        </w:trPr>
        <w:tc>
          <w:tcPr>
            <w:tcW w:w="3830" w:type="dxa"/>
            <w:tcBorders>
              <w:right w:val="nil"/>
            </w:tcBorders>
          </w:tcPr>
          <w:p w14:paraId="238A4175" w14:textId="77777777" w:rsidR="008C00F0" w:rsidRPr="008C00F0" w:rsidRDefault="008C00F0" w:rsidP="008C00F0">
            <w:pPr>
              <w:keepNext/>
              <w:rPr>
                <w:b/>
                <w:bCs/>
              </w:rPr>
            </w:pPr>
            <w:r w:rsidRPr="008C00F0">
              <w:rPr>
                <w:b/>
                <w:bCs/>
              </w:rPr>
              <w:t>Szervrendszer</w:t>
            </w:r>
          </w:p>
        </w:tc>
        <w:tc>
          <w:tcPr>
            <w:tcW w:w="5242" w:type="dxa"/>
            <w:tcBorders>
              <w:left w:val="nil"/>
              <w:bottom w:val="single" w:sz="4" w:space="0" w:color="auto"/>
            </w:tcBorders>
          </w:tcPr>
          <w:p w14:paraId="09FDEECA" w14:textId="77777777" w:rsidR="008C00F0" w:rsidRPr="008C00F0" w:rsidRDefault="008C00F0" w:rsidP="008C00F0">
            <w:pPr>
              <w:keepNext/>
              <w:rPr>
                <w:b/>
                <w:bCs/>
              </w:rPr>
            </w:pPr>
            <w:r w:rsidRPr="008C00F0">
              <w:rPr>
                <w:b/>
                <w:bCs/>
              </w:rPr>
              <w:t>Gyakoriság: mellékhatás</w:t>
            </w:r>
          </w:p>
        </w:tc>
      </w:tr>
      <w:tr w:rsidR="008C00F0" w:rsidRPr="008C00F0" w14:paraId="0CE695B5" w14:textId="77777777" w:rsidTr="003505C4">
        <w:trPr>
          <w:cantSplit/>
          <w:jc w:val="center"/>
        </w:trPr>
        <w:tc>
          <w:tcPr>
            <w:tcW w:w="3830" w:type="dxa"/>
            <w:tcBorders>
              <w:right w:val="nil"/>
            </w:tcBorders>
          </w:tcPr>
          <w:p w14:paraId="3BA49722" w14:textId="77777777" w:rsidR="008C00F0" w:rsidRPr="008C00F0" w:rsidRDefault="008C00F0" w:rsidP="008C00F0">
            <w:r w:rsidRPr="008C00F0">
              <w:t>Fertőző betegségek és parazitafertőzések</w:t>
            </w:r>
          </w:p>
        </w:tc>
        <w:tc>
          <w:tcPr>
            <w:tcW w:w="5242" w:type="dxa"/>
            <w:tcBorders>
              <w:left w:val="nil"/>
              <w:bottom w:val="single" w:sz="4" w:space="0" w:color="auto"/>
            </w:tcBorders>
          </w:tcPr>
          <w:p w14:paraId="3446BB82" w14:textId="77777777" w:rsidR="008C00F0" w:rsidRPr="008C00F0" w:rsidRDefault="008C00F0" w:rsidP="008C00F0">
            <w:r w:rsidRPr="008C00F0">
              <w:t>Gyakori: felső légúti fertőzés, nasopharyngitis, sinusitis</w:t>
            </w:r>
          </w:p>
          <w:p w14:paraId="189440FF" w14:textId="77777777" w:rsidR="008C00F0" w:rsidRPr="008C00F0" w:rsidRDefault="008C00F0" w:rsidP="008C00F0">
            <w:r w:rsidRPr="008C00F0">
              <w:t>Nem gyakori: cellulitis, fogak fertőzései, herpes zoster, alsó légúti fertőzés, vírusos felső légúti fertőzés</w:t>
            </w:r>
            <w:r w:rsidRPr="008C00F0">
              <w:rPr>
                <w:lang w:bidi="hu-HU"/>
              </w:rPr>
              <w:t>, vulvovaginalis mycoticus infekció</w:t>
            </w:r>
          </w:p>
          <w:p w14:paraId="0A8E3727" w14:textId="77777777" w:rsidR="008C00F0" w:rsidRPr="008C00F0" w:rsidRDefault="008C00F0" w:rsidP="008C00F0"/>
        </w:tc>
      </w:tr>
      <w:tr w:rsidR="008C00F0" w:rsidRPr="008C00F0" w14:paraId="5B1B2FE6" w14:textId="77777777" w:rsidTr="003505C4">
        <w:trPr>
          <w:cantSplit/>
          <w:jc w:val="center"/>
        </w:trPr>
        <w:tc>
          <w:tcPr>
            <w:tcW w:w="3830" w:type="dxa"/>
            <w:tcBorders>
              <w:right w:val="nil"/>
            </w:tcBorders>
          </w:tcPr>
          <w:p w14:paraId="0509FF9F" w14:textId="77777777" w:rsidR="008C00F0" w:rsidRPr="008C00F0" w:rsidRDefault="008C00F0" w:rsidP="008C00F0">
            <w:r w:rsidRPr="008C00F0">
              <w:t>Immunrendszeri betegségek és tünetek</w:t>
            </w:r>
          </w:p>
        </w:tc>
        <w:tc>
          <w:tcPr>
            <w:tcW w:w="5242" w:type="dxa"/>
            <w:tcBorders>
              <w:left w:val="nil"/>
              <w:bottom w:val="single" w:sz="4" w:space="0" w:color="auto"/>
            </w:tcBorders>
          </w:tcPr>
          <w:p w14:paraId="6BA03972" w14:textId="77777777" w:rsidR="008C00F0" w:rsidRPr="008C00F0" w:rsidRDefault="008C00F0" w:rsidP="008C00F0">
            <w:r w:rsidRPr="008C00F0">
              <w:t>Nem gyakori: túlérzékenységi reakciók (beleértve a bőrkiütést, urticariát)</w:t>
            </w:r>
          </w:p>
          <w:p w14:paraId="7CC8BD93" w14:textId="77777777" w:rsidR="008C00F0" w:rsidRPr="008C00F0" w:rsidRDefault="008C00F0" w:rsidP="008C00F0">
            <w:r w:rsidRPr="008C00F0">
              <w:t>Ritka: súlyos túlérzékenységi reakciók (beleértve az anaphylaxiát és angiooedemát)</w:t>
            </w:r>
          </w:p>
          <w:p w14:paraId="3C1DB7A6" w14:textId="77777777" w:rsidR="008C00F0" w:rsidRPr="008C00F0" w:rsidRDefault="008C00F0" w:rsidP="008C00F0"/>
        </w:tc>
      </w:tr>
      <w:tr w:rsidR="008C00F0" w:rsidRPr="008C00F0" w14:paraId="5311B113" w14:textId="77777777" w:rsidTr="003505C4">
        <w:trPr>
          <w:cantSplit/>
          <w:jc w:val="center"/>
        </w:trPr>
        <w:tc>
          <w:tcPr>
            <w:tcW w:w="3830" w:type="dxa"/>
            <w:tcBorders>
              <w:right w:val="nil"/>
            </w:tcBorders>
          </w:tcPr>
          <w:p w14:paraId="3D09672B" w14:textId="77777777" w:rsidR="008C00F0" w:rsidRPr="008C00F0" w:rsidRDefault="008C00F0" w:rsidP="008C00F0">
            <w:r w:rsidRPr="008C00F0">
              <w:t>Pszichiátriai kórképek</w:t>
            </w:r>
          </w:p>
        </w:tc>
        <w:tc>
          <w:tcPr>
            <w:tcW w:w="5242" w:type="dxa"/>
            <w:tcBorders>
              <w:left w:val="nil"/>
              <w:bottom w:val="single" w:sz="4" w:space="0" w:color="auto"/>
            </w:tcBorders>
          </w:tcPr>
          <w:p w14:paraId="2CC7A394" w14:textId="77777777" w:rsidR="008C00F0" w:rsidRPr="008C00F0" w:rsidRDefault="008C00F0" w:rsidP="008C00F0">
            <w:r w:rsidRPr="008C00F0">
              <w:t>Nem gyakori: depresszió</w:t>
            </w:r>
          </w:p>
          <w:p w14:paraId="01DB3F22" w14:textId="77777777" w:rsidR="008C00F0" w:rsidRPr="008C00F0" w:rsidRDefault="008C00F0" w:rsidP="008C00F0"/>
        </w:tc>
      </w:tr>
      <w:tr w:rsidR="008C00F0" w:rsidRPr="008C00F0" w14:paraId="59B684B6" w14:textId="77777777" w:rsidTr="003505C4">
        <w:trPr>
          <w:cantSplit/>
          <w:jc w:val="center"/>
        </w:trPr>
        <w:tc>
          <w:tcPr>
            <w:tcW w:w="3830" w:type="dxa"/>
            <w:tcBorders>
              <w:right w:val="nil"/>
            </w:tcBorders>
          </w:tcPr>
          <w:p w14:paraId="68C308CF" w14:textId="77777777" w:rsidR="008C00F0" w:rsidRPr="008C00F0" w:rsidRDefault="008C00F0" w:rsidP="008C00F0">
            <w:r w:rsidRPr="008C00F0">
              <w:t>Idegrendszeri betegségek és tünetek</w:t>
            </w:r>
          </w:p>
        </w:tc>
        <w:tc>
          <w:tcPr>
            <w:tcW w:w="5242" w:type="dxa"/>
            <w:tcBorders>
              <w:left w:val="nil"/>
              <w:bottom w:val="single" w:sz="4" w:space="0" w:color="auto"/>
            </w:tcBorders>
          </w:tcPr>
          <w:p w14:paraId="1D35D50D" w14:textId="77777777" w:rsidR="008C00F0" w:rsidRPr="008C00F0" w:rsidRDefault="008C00F0" w:rsidP="008C00F0">
            <w:r w:rsidRPr="008C00F0">
              <w:t>Gyakori: szédülés, fejfájás</w:t>
            </w:r>
          </w:p>
          <w:p w14:paraId="353B241F" w14:textId="77777777" w:rsidR="008C00F0" w:rsidRPr="008C00F0" w:rsidRDefault="008C00F0" w:rsidP="008C00F0">
            <w:r w:rsidRPr="008C00F0">
              <w:t>Nem gyakori: facialis paresis</w:t>
            </w:r>
          </w:p>
          <w:p w14:paraId="38E58F48" w14:textId="77777777" w:rsidR="008C00F0" w:rsidRPr="008C00F0" w:rsidRDefault="008C00F0" w:rsidP="008C00F0"/>
        </w:tc>
      </w:tr>
      <w:tr w:rsidR="008C00F0" w:rsidRPr="008C00F0" w14:paraId="5C3A5741" w14:textId="77777777" w:rsidTr="003505C4">
        <w:trPr>
          <w:cantSplit/>
          <w:jc w:val="center"/>
        </w:trPr>
        <w:tc>
          <w:tcPr>
            <w:tcW w:w="3830" w:type="dxa"/>
            <w:tcBorders>
              <w:right w:val="nil"/>
            </w:tcBorders>
          </w:tcPr>
          <w:p w14:paraId="4A0E25DD" w14:textId="77777777" w:rsidR="008C00F0" w:rsidRPr="008C00F0" w:rsidRDefault="008C00F0" w:rsidP="008C00F0">
            <w:r w:rsidRPr="008C00F0">
              <w:t>Légzőrendszeri, mellkasi és mediastinalis betegségek és tünetek</w:t>
            </w:r>
          </w:p>
        </w:tc>
        <w:tc>
          <w:tcPr>
            <w:tcW w:w="5242" w:type="dxa"/>
            <w:tcBorders>
              <w:left w:val="nil"/>
              <w:bottom w:val="single" w:sz="4" w:space="0" w:color="auto"/>
            </w:tcBorders>
          </w:tcPr>
          <w:p w14:paraId="1BCF70C5" w14:textId="77777777" w:rsidR="008C00F0" w:rsidRPr="008C00F0" w:rsidRDefault="008C00F0" w:rsidP="008C00F0">
            <w:r w:rsidRPr="008C00F0">
              <w:t>Gyakori: oropharyngealis fájdalom</w:t>
            </w:r>
          </w:p>
          <w:p w14:paraId="0025F51C" w14:textId="77777777" w:rsidR="008C00F0" w:rsidRPr="008C00F0" w:rsidRDefault="008C00F0" w:rsidP="008C00F0">
            <w:r w:rsidRPr="008C00F0">
              <w:t>Nem gyakori: orrdugulás</w:t>
            </w:r>
          </w:p>
          <w:p w14:paraId="4B38E7D9" w14:textId="77777777" w:rsidR="008C00F0" w:rsidRPr="008C00F0" w:rsidRDefault="008C00F0" w:rsidP="008C00F0">
            <w:r w:rsidRPr="008C00F0">
              <w:t>Ritka: allergiás alveolitis, eosinophil pneumonia</w:t>
            </w:r>
          </w:p>
          <w:p w14:paraId="61233DE8" w14:textId="77777777" w:rsidR="008C00F0" w:rsidRPr="008C00F0" w:rsidRDefault="008C00F0" w:rsidP="008C00F0">
            <w:r w:rsidRPr="008C00F0">
              <w:t>Nagyon ritka: organizáló pneumonia*</w:t>
            </w:r>
          </w:p>
          <w:p w14:paraId="200ADFD9" w14:textId="77777777" w:rsidR="008C00F0" w:rsidRPr="008C00F0" w:rsidRDefault="008C00F0" w:rsidP="008C00F0"/>
        </w:tc>
      </w:tr>
      <w:tr w:rsidR="008C00F0" w:rsidRPr="008C00F0" w14:paraId="7B754FD3" w14:textId="77777777" w:rsidTr="003505C4">
        <w:trPr>
          <w:cantSplit/>
          <w:jc w:val="center"/>
        </w:trPr>
        <w:tc>
          <w:tcPr>
            <w:tcW w:w="3830" w:type="dxa"/>
            <w:tcBorders>
              <w:right w:val="nil"/>
            </w:tcBorders>
          </w:tcPr>
          <w:p w14:paraId="45324722" w14:textId="77777777" w:rsidR="008C00F0" w:rsidRPr="008C00F0" w:rsidRDefault="008C00F0" w:rsidP="008C00F0">
            <w:r w:rsidRPr="008C00F0">
              <w:t>Emésztőrendszeri betegségek és tünetek</w:t>
            </w:r>
          </w:p>
        </w:tc>
        <w:tc>
          <w:tcPr>
            <w:tcW w:w="5242" w:type="dxa"/>
            <w:tcBorders>
              <w:left w:val="nil"/>
              <w:bottom w:val="single" w:sz="4" w:space="0" w:color="auto"/>
            </w:tcBorders>
          </w:tcPr>
          <w:p w14:paraId="34DFBA1F" w14:textId="77777777" w:rsidR="008C00F0" w:rsidRPr="008C00F0" w:rsidRDefault="008C00F0" w:rsidP="008C00F0">
            <w:r w:rsidRPr="008C00F0">
              <w:t>Gyakori: hasmenés, hányinger, hányás</w:t>
            </w:r>
          </w:p>
          <w:p w14:paraId="05F3F7C7" w14:textId="77777777" w:rsidR="008C00F0" w:rsidRPr="008C00F0" w:rsidRDefault="008C00F0" w:rsidP="008C00F0"/>
        </w:tc>
      </w:tr>
      <w:tr w:rsidR="008C00F0" w:rsidRPr="008C00F0" w14:paraId="50C05104" w14:textId="77777777" w:rsidTr="003505C4">
        <w:trPr>
          <w:cantSplit/>
          <w:jc w:val="center"/>
        </w:trPr>
        <w:tc>
          <w:tcPr>
            <w:tcW w:w="3830" w:type="dxa"/>
            <w:tcBorders>
              <w:right w:val="nil"/>
            </w:tcBorders>
          </w:tcPr>
          <w:p w14:paraId="5E845D3E" w14:textId="77777777" w:rsidR="008C00F0" w:rsidRPr="008C00F0" w:rsidRDefault="008C00F0" w:rsidP="008C00F0">
            <w:r w:rsidRPr="008C00F0">
              <w:t>A bőr és a bőr alatti szövet betegségei és tünetei</w:t>
            </w:r>
          </w:p>
        </w:tc>
        <w:tc>
          <w:tcPr>
            <w:tcW w:w="5242" w:type="dxa"/>
            <w:tcBorders>
              <w:left w:val="nil"/>
              <w:bottom w:val="single" w:sz="4" w:space="0" w:color="auto"/>
            </w:tcBorders>
          </w:tcPr>
          <w:p w14:paraId="16F9FCA7" w14:textId="77777777" w:rsidR="008C00F0" w:rsidRPr="008C00F0" w:rsidRDefault="008C00F0" w:rsidP="008C00F0">
            <w:r w:rsidRPr="008C00F0">
              <w:t>Gyakori: viszketés</w:t>
            </w:r>
          </w:p>
          <w:p w14:paraId="0F5E4014" w14:textId="77777777" w:rsidR="008C00F0" w:rsidRPr="008C00F0" w:rsidRDefault="008C00F0" w:rsidP="008C00F0">
            <w:r w:rsidRPr="008C00F0">
              <w:t>Nem gyakori: psoriasis pustulosa, bőrhámlás, acne</w:t>
            </w:r>
          </w:p>
          <w:p w14:paraId="2DCCF597" w14:textId="77777777" w:rsidR="008C00F0" w:rsidRPr="008C00F0" w:rsidRDefault="008C00F0" w:rsidP="008C00F0">
            <w:r w:rsidRPr="008C00F0">
              <w:t>Ritka: exfoliatív dermatitis, hypersensitiv vasculitis</w:t>
            </w:r>
          </w:p>
          <w:p w14:paraId="2AF66FC8" w14:textId="77777777" w:rsidR="008C00F0" w:rsidRPr="008C00F0" w:rsidRDefault="008C00F0" w:rsidP="008C00F0">
            <w:r w:rsidRPr="008C00F0">
              <w:t>Nagyon ritka: bullosus pemphigoid, cutan lupus erythematosus</w:t>
            </w:r>
          </w:p>
          <w:p w14:paraId="4B2B21E6" w14:textId="77777777" w:rsidR="008C00F0" w:rsidRPr="008C00F0" w:rsidRDefault="008C00F0" w:rsidP="008C00F0"/>
        </w:tc>
      </w:tr>
      <w:tr w:rsidR="008C00F0" w:rsidRPr="008C00F0" w14:paraId="2C97DA63" w14:textId="77777777" w:rsidTr="003505C4">
        <w:trPr>
          <w:cantSplit/>
          <w:jc w:val="center"/>
        </w:trPr>
        <w:tc>
          <w:tcPr>
            <w:tcW w:w="3830" w:type="dxa"/>
            <w:tcBorders>
              <w:right w:val="nil"/>
            </w:tcBorders>
          </w:tcPr>
          <w:p w14:paraId="7CF0E5D5" w14:textId="77777777" w:rsidR="008C00F0" w:rsidRPr="008C00F0" w:rsidRDefault="008C00F0" w:rsidP="008C00F0">
            <w:r w:rsidRPr="008C00F0">
              <w:t>A csont- és izomrendszer, valamint a kötőszövet betegségei és tünetei</w:t>
            </w:r>
          </w:p>
        </w:tc>
        <w:tc>
          <w:tcPr>
            <w:tcW w:w="5242" w:type="dxa"/>
            <w:tcBorders>
              <w:left w:val="nil"/>
              <w:bottom w:val="single" w:sz="4" w:space="0" w:color="auto"/>
            </w:tcBorders>
          </w:tcPr>
          <w:p w14:paraId="40AE2559" w14:textId="77777777" w:rsidR="008C00F0" w:rsidRPr="008C00F0" w:rsidRDefault="008C00F0" w:rsidP="008C00F0">
            <w:r w:rsidRPr="008C00F0">
              <w:t>Gyakori: hátfájdalom, myalgia, arthralgia</w:t>
            </w:r>
          </w:p>
          <w:p w14:paraId="73DBA2AB" w14:textId="77777777" w:rsidR="008C00F0" w:rsidRPr="008C00F0" w:rsidRDefault="008C00F0" w:rsidP="008C00F0">
            <w:r w:rsidRPr="008C00F0">
              <w:t>Nagyon ritka: lupus</w:t>
            </w:r>
            <w:r w:rsidRPr="008C00F0">
              <w:noBreakHyphen/>
              <w:t>szerű szindróma</w:t>
            </w:r>
          </w:p>
          <w:p w14:paraId="4BFC6412" w14:textId="77777777" w:rsidR="008C00F0" w:rsidRPr="008C00F0" w:rsidRDefault="008C00F0" w:rsidP="008C00F0"/>
        </w:tc>
      </w:tr>
      <w:tr w:rsidR="008C00F0" w:rsidRPr="008C00F0" w14:paraId="31B7024B" w14:textId="77777777" w:rsidTr="003505C4">
        <w:trPr>
          <w:cantSplit/>
          <w:jc w:val="center"/>
        </w:trPr>
        <w:tc>
          <w:tcPr>
            <w:tcW w:w="3830" w:type="dxa"/>
            <w:tcBorders>
              <w:bottom w:val="single" w:sz="4" w:space="0" w:color="auto"/>
              <w:right w:val="nil"/>
            </w:tcBorders>
          </w:tcPr>
          <w:p w14:paraId="58A1C541" w14:textId="77777777" w:rsidR="008C00F0" w:rsidRPr="008C00F0" w:rsidRDefault="008C00F0" w:rsidP="008C00F0">
            <w:r w:rsidRPr="008C00F0">
              <w:t>Általános tünetek, az alkalmazás helyén fellépő reakciók</w:t>
            </w:r>
          </w:p>
        </w:tc>
        <w:tc>
          <w:tcPr>
            <w:tcW w:w="5242" w:type="dxa"/>
            <w:tcBorders>
              <w:left w:val="nil"/>
              <w:bottom w:val="single" w:sz="4" w:space="0" w:color="auto"/>
            </w:tcBorders>
          </w:tcPr>
          <w:p w14:paraId="51193EC8" w14:textId="77777777" w:rsidR="008C00F0" w:rsidRPr="008C00F0" w:rsidRDefault="008C00F0" w:rsidP="008C00F0">
            <w:r w:rsidRPr="008C00F0">
              <w:t>Gyakori: fáradtság, az injekció helyén fellépő erythema, fájdalom az injekció helyén</w:t>
            </w:r>
          </w:p>
          <w:p w14:paraId="508A5546" w14:textId="77777777" w:rsidR="008C00F0" w:rsidRPr="008C00F0" w:rsidRDefault="008C00F0" w:rsidP="008C00F0">
            <w:r w:rsidRPr="008C00F0">
              <w:t>Nem gyakori: az injekció helyén fellépő reakciók (beleértve a vérzést, véraláfutást, indurációt duzzanatot és viszketést)</w:t>
            </w:r>
            <w:r w:rsidRPr="008C00F0">
              <w:rPr>
                <w:lang w:bidi="hu-HU"/>
              </w:rPr>
              <w:t>, gyengeség</w:t>
            </w:r>
          </w:p>
          <w:p w14:paraId="65F6375E" w14:textId="77777777" w:rsidR="008C00F0" w:rsidRPr="008C00F0" w:rsidRDefault="008C00F0" w:rsidP="008C00F0"/>
        </w:tc>
      </w:tr>
      <w:tr w:rsidR="008C00F0" w:rsidRPr="008C00F0" w14:paraId="253D7A84" w14:textId="77777777" w:rsidTr="003505C4">
        <w:trPr>
          <w:cantSplit/>
          <w:jc w:val="center"/>
        </w:trPr>
        <w:tc>
          <w:tcPr>
            <w:tcW w:w="9072" w:type="dxa"/>
            <w:gridSpan w:val="2"/>
            <w:tcBorders>
              <w:left w:val="nil"/>
              <w:bottom w:val="nil"/>
              <w:right w:val="nil"/>
            </w:tcBorders>
          </w:tcPr>
          <w:p w14:paraId="54DFB55C" w14:textId="77777777" w:rsidR="008C00F0" w:rsidRPr="008C00F0" w:rsidRDefault="008C00F0" w:rsidP="008C00F0">
            <w:pPr>
              <w:ind w:left="24" w:hanging="142"/>
              <w:rPr>
                <w:sz w:val="20"/>
              </w:rPr>
            </w:pPr>
            <w:r w:rsidRPr="008C00F0">
              <w:rPr>
                <w:bCs/>
                <w:sz w:val="20"/>
              </w:rPr>
              <w:t>*</w:t>
            </w:r>
            <w:r w:rsidRPr="008C00F0">
              <w:rPr>
                <w:bCs/>
                <w:sz w:val="20"/>
              </w:rPr>
              <w:tab/>
              <w:t>Lásd 4.4 pont, Szisztémás és légzőrendszeri túlérzékenységi reakciók.</w:t>
            </w:r>
          </w:p>
        </w:tc>
      </w:tr>
    </w:tbl>
    <w:p w14:paraId="4291E99A" w14:textId="77777777" w:rsidR="008C00F0" w:rsidRPr="008C00F0" w:rsidRDefault="008C00F0" w:rsidP="008C00F0"/>
    <w:p w14:paraId="72BB9601" w14:textId="77777777" w:rsidR="008C00F0" w:rsidRPr="008C00F0" w:rsidRDefault="008C00F0" w:rsidP="008C00F0">
      <w:pPr>
        <w:keepNext/>
        <w:rPr>
          <w:u w:val="single"/>
        </w:rPr>
      </w:pPr>
      <w:r w:rsidRPr="008C00F0">
        <w:rPr>
          <w:u w:val="single"/>
        </w:rPr>
        <w:lastRenderedPageBreak/>
        <w:t>Kiválasztott mellékhatások leírása</w:t>
      </w:r>
    </w:p>
    <w:p w14:paraId="21769522" w14:textId="77777777" w:rsidR="008C00F0" w:rsidRPr="008C00F0" w:rsidRDefault="008C00F0" w:rsidP="008C00F0">
      <w:pPr>
        <w:keepNext/>
        <w:rPr>
          <w:u w:val="single"/>
        </w:rPr>
      </w:pPr>
      <w:r w:rsidRPr="008C00F0">
        <w:rPr>
          <w:u w:val="single"/>
        </w:rPr>
        <w:t>Fertőzések</w:t>
      </w:r>
    </w:p>
    <w:p w14:paraId="5D43FB10" w14:textId="77777777" w:rsidR="008C00F0" w:rsidRPr="008C00F0" w:rsidRDefault="008C00F0" w:rsidP="008C00F0">
      <w:pPr>
        <w:rPr>
          <w:bCs/>
        </w:rPr>
      </w:pPr>
      <w:r w:rsidRPr="008C00F0">
        <w:rPr>
          <w:bCs/>
        </w:rPr>
        <w:t>Psoriasisban, arthritis psoriaticában</w:t>
      </w:r>
      <w:r w:rsidRPr="008C00F0">
        <w:rPr>
          <w:bCs/>
          <w:lang w:bidi="hu-HU"/>
        </w:rPr>
        <w:t>, Crohn</w:t>
      </w:r>
      <w:r w:rsidRPr="008C00F0">
        <w:rPr>
          <w:bCs/>
          <w:lang w:bidi="hu-HU"/>
        </w:rPr>
        <w:noBreakHyphen/>
        <w:t>betegségben</w:t>
      </w:r>
      <w:r w:rsidRPr="008C00F0">
        <w:rPr>
          <w:bCs/>
        </w:rPr>
        <w:t xml:space="preserve"> </w:t>
      </w:r>
      <w:r w:rsidRPr="008C00F0">
        <w:t>és colitis ulcerosában</w:t>
      </w:r>
      <w:r w:rsidRPr="008C00F0">
        <w:rPr>
          <w:bCs/>
        </w:rPr>
        <w:t xml:space="preserve"> szenvedő betegek placebokontrollos vizsgálataiban a fertőzés vagy súlyos fertőzés aránya hasonló volt az usztekinumabbal, illetve a placebóval kezelt betegek körében. Ezeknek a klinikai vizsgálatoknak a placebokontrollos szakaszában a fertőzés aránya 1,36 utánkövetési betegév volt az usztekinumabbal kezelt betegeknél, illetve 1,34 a placebóval kezelt betegeknél. Súlyos fertőzések 0,03 utánkövetési betegévenkénti gyakorisági aránnyal fordultak elő az usztekinumabbal kezelt betegeknél (30 súlyos fertőzés 930 utánkövetési betegévenként) illetve 0,03 gyakorisággal a placebóval kezelt betegeknél (15 súlyos fertőzés 434 utánkövetési betegévenként) (lásd 4.4 pont).</w:t>
      </w:r>
    </w:p>
    <w:p w14:paraId="14037A1E" w14:textId="77777777" w:rsidR="008C00F0" w:rsidRPr="008C00F0" w:rsidRDefault="008C00F0" w:rsidP="008C00F0">
      <w:pPr>
        <w:rPr>
          <w:bCs/>
        </w:rPr>
      </w:pPr>
    </w:p>
    <w:p w14:paraId="4EE60244" w14:textId="08F25AB1" w:rsidR="008C00F0" w:rsidRPr="008C00F0" w:rsidRDefault="00C00592" w:rsidP="008C00F0">
      <w:pPr>
        <w:rPr>
          <w:bCs/>
        </w:rPr>
      </w:pPr>
      <w:r>
        <w:rPr>
          <w:bCs/>
        </w:rPr>
        <w:t>A psoriasisban, arthritis psoriaticában,</w:t>
      </w:r>
      <w:r>
        <w:rPr>
          <w:bCs/>
          <w:lang w:bidi="hu-HU"/>
        </w:rPr>
        <w:t xml:space="preserve"> Crohn</w:t>
      </w:r>
      <w:r>
        <w:rPr>
          <w:bCs/>
          <w:lang w:bidi="hu-HU"/>
        </w:rPr>
        <w:noBreakHyphen/>
        <w:t xml:space="preserve">betegségben </w:t>
      </w:r>
      <w:r>
        <w:t>és colitis ulcerosában</w:t>
      </w:r>
      <w:r>
        <w:rPr>
          <w:bCs/>
          <w:lang w:bidi="hu-HU"/>
        </w:rPr>
        <w:t xml:space="preserve"> végzett</w:t>
      </w:r>
      <w:r>
        <w:rPr>
          <w:bCs/>
        </w:rPr>
        <w:t xml:space="preserve"> klinikai vizsgálatok kontrollos és nem kontrollos időszakaiban, melyek 15 227 betegévnyi usztekinumab-expozíciót jelentenek 6710 beteg esetében, az utánkövetés medián időtartama 1,2 év volt; 1,7 év a </w:t>
      </w:r>
      <w:r>
        <w:t>psoriasissal járó betegségben</w:t>
      </w:r>
      <w:r>
        <w:rPr>
          <w:bCs/>
        </w:rPr>
        <w:t xml:space="preserve"> végzett vizsgálatok esetében, 0,6 év a </w:t>
      </w:r>
      <w:r>
        <w:rPr>
          <w:bCs/>
          <w:lang w:bidi="hu-HU"/>
        </w:rPr>
        <w:t>Crohn</w:t>
      </w:r>
      <w:r>
        <w:rPr>
          <w:bCs/>
          <w:lang w:bidi="hu-HU"/>
        </w:rPr>
        <w:noBreakHyphen/>
        <w:t xml:space="preserve">betegségben végzett vizsgálatok </w:t>
      </w:r>
      <w:r>
        <w:t>és 2,3 év a colitis ulcerosában végzett vizsgálatok esetében</w:t>
      </w:r>
      <w:r>
        <w:rPr>
          <w:bCs/>
        </w:rPr>
        <w:t xml:space="preserve">. A fertőzés aránya 0,85 utánkövetési betegév volt az usztekinumabbal kezelt betegeknél és a súlyos fertőzések – beleértve a pneumoniát, </w:t>
      </w:r>
      <w:r>
        <w:rPr>
          <w:bCs/>
          <w:lang w:bidi="hu-HU"/>
        </w:rPr>
        <w:t>analis abscessust, cellulitist, diverticulitist, gastroenteritist és vírusfertőzéseket</w:t>
      </w:r>
      <w:r>
        <w:rPr>
          <w:bCs/>
        </w:rPr>
        <w:t xml:space="preserve"> – aránya 0,02 utánkövetési betegév volt az usztekinumabbal kezelt betegeknél (289 súlyos fertőzés 15 227 utánkövetési betegévenként).</w:t>
      </w:r>
    </w:p>
    <w:p w14:paraId="68F1CBE2" w14:textId="77777777" w:rsidR="008C00F0" w:rsidRPr="008C00F0" w:rsidRDefault="008C00F0" w:rsidP="008C00F0">
      <w:pPr>
        <w:rPr>
          <w:bCs/>
        </w:rPr>
      </w:pPr>
      <w:r w:rsidRPr="008C00F0">
        <w:rPr>
          <w:bCs/>
        </w:rPr>
        <w:t>Klinikai vizsgálatokban az egyidejűleg izoniaziddal kezelt, látens tuberculosisban szenvedő betegeknél nem alakult ki tuberculosis.</w:t>
      </w:r>
    </w:p>
    <w:p w14:paraId="1F278D7F" w14:textId="77777777" w:rsidR="008C00F0" w:rsidRPr="008C00F0" w:rsidRDefault="008C00F0" w:rsidP="008C00F0">
      <w:pPr>
        <w:rPr>
          <w:bCs/>
        </w:rPr>
      </w:pPr>
    </w:p>
    <w:p w14:paraId="4B6C064C" w14:textId="77777777" w:rsidR="008C00F0" w:rsidRPr="008C00F0" w:rsidRDefault="008C00F0" w:rsidP="008C00F0">
      <w:pPr>
        <w:keepNext/>
        <w:rPr>
          <w:bCs/>
          <w:u w:val="single"/>
        </w:rPr>
      </w:pPr>
      <w:r w:rsidRPr="008C00F0">
        <w:rPr>
          <w:bCs/>
          <w:u w:val="single"/>
        </w:rPr>
        <w:t>Rosszindulatú daganatok</w:t>
      </w:r>
    </w:p>
    <w:p w14:paraId="0A3A5E31" w14:textId="77777777" w:rsidR="008C00F0" w:rsidRPr="008C00F0" w:rsidRDefault="008C00F0" w:rsidP="008C00F0">
      <w:pPr>
        <w:spacing w:line="260" w:lineRule="atLeast"/>
        <w:rPr>
          <w:bCs/>
        </w:rPr>
      </w:pPr>
      <w:r w:rsidRPr="008C00F0">
        <w:rPr>
          <w:bCs/>
        </w:rPr>
        <w:t>A psoriasisban, arthritis psoriaticában, Crohn</w:t>
      </w:r>
      <w:r w:rsidRPr="008C00F0">
        <w:rPr>
          <w:bCs/>
        </w:rPr>
        <w:noBreakHyphen/>
        <w:t xml:space="preserve">betegségben </w:t>
      </w:r>
      <w:r w:rsidRPr="008C00F0">
        <w:t>és colitis ulcerosában</w:t>
      </w:r>
      <w:r w:rsidRPr="008C00F0">
        <w:rPr>
          <w:bCs/>
        </w:rPr>
        <w:t xml:space="preserve"> végzett klinikai vizsgálatok placebokontrollos szakaszában a rosszindulatú daganatok, kivéve a nem melanoma bőrrákot, incidenciája 0,11/100 utánkövetési betegév volt az usztekinumabbal kezelt betegeknél (1 beteg 929 utánkövetési betegévenként) szemben a placebóval kezelt betegekre vonatkozó 0,23-os értékkel (1 beteg 434 utánkövetési betegévenként). A nem melanoma bőrrák incidenciája 0,43/100 utánkövetési betegév volt az usztekinumabbal kezelt betegeknél (4 beteg 929 utánkövetési betegévenként) szemben a placebóval kezelt betegekre vonatkozó 0,46</w:t>
      </w:r>
      <w:r w:rsidRPr="008C00F0">
        <w:rPr>
          <w:bCs/>
        </w:rPr>
        <w:noBreakHyphen/>
        <w:t>os értékkel (2 beteg 433 utánkövetési betegévenként).</w:t>
      </w:r>
    </w:p>
    <w:p w14:paraId="7C3C2356" w14:textId="77777777" w:rsidR="008C00F0" w:rsidRPr="008C00F0" w:rsidRDefault="008C00F0" w:rsidP="008C00F0"/>
    <w:p w14:paraId="30AD8130" w14:textId="2B96F507" w:rsidR="00C00592" w:rsidRPr="008C00F0" w:rsidRDefault="00C00592" w:rsidP="00C00592">
      <w:r>
        <w:rPr>
          <w:bCs/>
        </w:rPr>
        <w:t>A psoriasisban, és arthritis psoriaticában, Crohn</w:t>
      </w:r>
      <w:r>
        <w:rPr>
          <w:bCs/>
        </w:rPr>
        <w:noBreakHyphen/>
        <w:t xml:space="preserve">betegségben </w:t>
      </w:r>
      <w:r>
        <w:t>és colitis ulcerosában</w:t>
      </w:r>
      <w:r>
        <w:rPr>
          <w:bCs/>
        </w:rPr>
        <w:t xml:space="preserve"> végzett klinikai vizsgálatok kontrollos és nem kontrollos fázisaiban, melyek 15 205 betegévnyi usztekinumab-expozíciót jelentenek 6710 beteg esetében, az utánkövetés medián időtartama 1,2 év volt; 1,7 év a </w:t>
      </w:r>
      <w:r>
        <w:t>psoriasissal járó betegségben</w:t>
      </w:r>
      <w:r>
        <w:rPr>
          <w:bCs/>
        </w:rPr>
        <w:t xml:space="preserve"> végzett vizsgálatok esetében, </w:t>
      </w:r>
      <w:r>
        <w:rPr>
          <w:bCs/>
          <w:lang w:bidi="hu-HU"/>
        </w:rPr>
        <w:t>0,6 év a Crohn</w:t>
      </w:r>
      <w:r>
        <w:rPr>
          <w:bCs/>
          <w:lang w:bidi="hu-HU"/>
        </w:rPr>
        <w:noBreakHyphen/>
        <w:t xml:space="preserve">betegségben végzett vizsgálatok, </w:t>
      </w:r>
      <w:r>
        <w:t>és 2,3 év a colitis ulcerosában végzett vizsgálatok esetében</w:t>
      </w:r>
      <w:r>
        <w:rPr>
          <w:bCs/>
        </w:rPr>
        <w:t>. 15 205 utánkövetési betegév alatt a nem melanoma bőrrákokat kivéve, 76 beteg esetében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 várt értékkel (standardizált incidencia arány = 0,94 [95%</w:t>
      </w:r>
      <w:r>
        <w:rPr>
          <w:bCs/>
        </w:rPr>
        <w:noBreakHyphen/>
        <w:t xml:space="preserve">os 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w:t>
      </w:r>
      <w:r w:rsidRPr="008C00F0">
        <w:rPr>
          <w:bCs/>
        </w:rPr>
        <w:t xml:space="preserve">A bazálsejtes </w:t>
      </w:r>
      <w:r w:rsidRPr="008C00F0">
        <w:rPr>
          <w:bCs/>
          <w:i/>
        </w:rPr>
        <w:t>vs.</w:t>
      </w:r>
      <w:r w:rsidRPr="008C00F0">
        <w:rPr>
          <w:bCs/>
        </w:rPr>
        <w:t xml:space="preserve"> a pikkelysejtes bőrrákban szenvedő betegek aránya (3:1) összevethető az átlagos populációban várt aránnyal (lásd 4.4 pont).</w:t>
      </w:r>
    </w:p>
    <w:p w14:paraId="5948B8F5" w14:textId="77777777" w:rsidR="008C00F0" w:rsidRPr="008C00F0" w:rsidRDefault="008C00F0" w:rsidP="008C00F0"/>
    <w:p w14:paraId="55EC6445" w14:textId="77777777" w:rsidR="008C00F0" w:rsidRPr="008C00F0" w:rsidRDefault="008C00F0" w:rsidP="008C00F0">
      <w:pPr>
        <w:keepNext/>
        <w:rPr>
          <w:u w:val="single"/>
        </w:rPr>
      </w:pPr>
      <w:r w:rsidRPr="008C00F0">
        <w:rPr>
          <w:u w:val="single"/>
        </w:rPr>
        <w:t>Túlérzékenységi reakciók</w:t>
      </w:r>
    </w:p>
    <w:p w14:paraId="68CFA007" w14:textId="77777777" w:rsidR="008C00F0" w:rsidRPr="008C00F0" w:rsidRDefault="008C00F0" w:rsidP="008C00F0">
      <w:pPr>
        <w:rPr>
          <w:bCs/>
        </w:rPr>
      </w:pPr>
      <w:r w:rsidRPr="008C00F0">
        <w:rPr>
          <w:bCs/>
        </w:rPr>
        <w:t>Az usztekinumab psoriasis és arthritis psoriatica klinikai vizsgálatainak kontrollos és nem kontrollos időszakai alatt kiütést és csalánkiütést figyeltek meg, mindkettőt a betegek &lt; 1%</w:t>
      </w:r>
      <w:r w:rsidRPr="008C00F0">
        <w:rPr>
          <w:bCs/>
        </w:rPr>
        <w:noBreakHyphen/>
        <w:t>ánál (lásd 4.4 pont).</w:t>
      </w:r>
    </w:p>
    <w:p w14:paraId="003B1B24" w14:textId="77777777" w:rsidR="008C00F0" w:rsidRPr="008C00F0" w:rsidRDefault="008C00F0" w:rsidP="008C00F0"/>
    <w:p w14:paraId="768CEB72" w14:textId="77777777" w:rsidR="008C00F0" w:rsidRPr="008C00F0" w:rsidRDefault="008C00F0" w:rsidP="008C00F0">
      <w:pPr>
        <w:keepNext/>
        <w:widowControl w:val="0"/>
        <w:suppressAutoHyphens w:val="0"/>
        <w:rPr>
          <w:szCs w:val="22"/>
          <w:u w:val="single"/>
          <w:lang w:eastAsia="hu-HU" w:bidi="hu-HU"/>
        </w:rPr>
      </w:pPr>
      <w:r w:rsidRPr="008C00F0">
        <w:rPr>
          <w:szCs w:val="22"/>
          <w:u w:val="single"/>
          <w:lang w:eastAsia="hu-HU" w:bidi="hu-HU"/>
        </w:rPr>
        <w:t>Gyermekek és serdülők</w:t>
      </w:r>
    </w:p>
    <w:p w14:paraId="17317D8A" w14:textId="77777777" w:rsidR="008C00F0" w:rsidRPr="008C00F0" w:rsidRDefault="008C00F0" w:rsidP="008C00F0">
      <w:pPr>
        <w:widowControl w:val="0"/>
        <w:rPr>
          <w:i/>
          <w:iCs/>
          <w:szCs w:val="22"/>
        </w:rPr>
      </w:pPr>
      <w:r w:rsidRPr="008C00F0">
        <w:rPr>
          <w:i/>
          <w:iCs/>
        </w:rPr>
        <w:t>6 éves és idősebb, plakkos psoriasisban szenvedő gyermekek és serdülők</w:t>
      </w:r>
    </w:p>
    <w:p w14:paraId="60A9C211" w14:textId="77777777" w:rsidR="008C00F0" w:rsidRPr="008C00F0" w:rsidRDefault="008C00F0" w:rsidP="008C00F0">
      <w:pPr>
        <w:widowControl w:val="0"/>
        <w:rPr>
          <w:bCs/>
        </w:rPr>
      </w:pPr>
      <w:r w:rsidRPr="008C00F0">
        <w:t xml:space="preserve">Az usztekinumab biztonságosságát két III. fázisú vizsgálatban vizsgálták, közepesen súlyos, súlyos plakkos psoriasisban szenvedő gyermekeknél és serdülőknél. Az első vizsgálatot 110, 12 és betöltött </w:t>
      </w:r>
      <w:r w:rsidRPr="008C00F0">
        <w:lastRenderedPageBreak/>
        <w:t>18 életév közötti korú, legfeljebb 60 hétig kezelt beteggel végezték, és a második vizsgálatot 44, 6 és betöltött 12 életév közötti korú, legfeljebb 56 hétig kezelt beteggel végezték. Általánosságban az ebben a két, akár 1 éves biztonságossági adatokkal rendelkező vizsgálatban jelentett nemkívánatos események hasonlóak voltak a plakkos psoriasisban szenvedő felnőttekkel végzett korábbi vizsgálatokban észleltekhez.</w:t>
      </w:r>
    </w:p>
    <w:p w14:paraId="6B86E316" w14:textId="77777777" w:rsidR="008C00F0" w:rsidRPr="008C00F0" w:rsidRDefault="008C00F0" w:rsidP="008C00F0">
      <w:pPr>
        <w:suppressAutoHyphens w:val="0"/>
        <w:autoSpaceDE w:val="0"/>
        <w:autoSpaceDN w:val="0"/>
        <w:adjustRightInd w:val="0"/>
        <w:rPr>
          <w:lang w:eastAsia="hu-HU" w:bidi="hu-HU"/>
        </w:rPr>
      </w:pPr>
    </w:p>
    <w:p w14:paraId="30C2A5D3" w14:textId="77777777" w:rsidR="008C00F0" w:rsidRPr="008C00F0" w:rsidRDefault="008C00F0" w:rsidP="008C00F0">
      <w:pPr>
        <w:keepNext/>
        <w:rPr>
          <w:u w:val="single"/>
        </w:rPr>
      </w:pPr>
      <w:r w:rsidRPr="008C00F0">
        <w:rPr>
          <w:u w:val="single"/>
        </w:rPr>
        <w:t>Feltételezett mellékhatások bejelentése</w:t>
      </w:r>
    </w:p>
    <w:p w14:paraId="3660599C" w14:textId="77777777" w:rsidR="008C00F0" w:rsidRPr="008C00F0" w:rsidRDefault="008C00F0" w:rsidP="008C00F0">
      <w:r w:rsidRPr="008C00F0">
        <w:t>A gyógyszer engedélyezését követően lényeges a feltételezett mellékhatások bejelentése, mert ez fontos eszköze annak, hogy a gyógyszer előny/kockázat profilját folyamatosan figyelemmel lehessen kísérni.</w:t>
      </w:r>
    </w:p>
    <w:p w14:paraId="295A73DD" w14:textId="77777777" w:rsidR="008C00F0" w:rsidRPr="008C00F0" w:rsidRDefault="008C00F0" w:rsidP="008C00F0">
      <w:r w:rsidRPr="008C00F0">
        <w:t xml:space="preserve">Az egészségügyi szakembereket kérjük, hogy jelentsék be a feltételezett mellékhatásokat a hatóság részére az </w:t>
      </w:r>
      <w:hyperlink r:id="rId20" w:history="1">
        <w:r w:rsidRPr="008C00F0">
          <w:rPr>
            <w:color w:val="0000FF"/>
            <w:highlight w:val="lightGray"/>
            <w:u w:val="single"/>
          </w:rPr>
          <w:t>V. függelékben</w:t>
        </w:r>
      </w:hyperlink>
      <w:r w:rsidRPr="008C00F0">
        <w:rPr>
          <w:highlight w:val="lightGray"/>
        </w:rPr>
        <w:t xml:space="preserve"> található elérhetőségek valamelyikén keresztül</w:t>
      </w:r>
      <w:r w:rsidRPr="008C00F0">
        <w:t>.</w:t>
      </w:r>
    </w:p>
    <w:p w14:paraId="0E1BB5FC" w14:textId="77777777" w:rsidR="008C00F0" w:rsidRPr="008C00F0" w:rsidRDefault="008C00F0" w:rsidP="008C00F0"/>
    <w:p w14:paraId="58215013" w14:textId="77777777" w:rsidR="008C00F0" w:rsidRPr="008C00F0" w:rsidRDefault="008C00F0" w:rsidP="008C00F0">
      <w:pPr>
        <w:keepNext/>
        <w:ind w:left="567" w:hanging="567"/>
        <w:outlineLvl w:val="2"/>
        <w:rPr>
          <w:b/>
        </w:rPr>
      </w:pPr>
      <w:r w:rsidRPr="008C00F0">
        <w:rPr>
          <w:b/>
        </w:rPr>
        <w:t>4.9</w:t>
      </w:r>
      <w:r w:rsidRPr="008C00F0">
        <w:rPr>
          <w:b/>
        </w:rPr>
        <w:tab/>
        <w:t>Túladagolás</w:t>
      </w:r>
    </w:p>
    <w:p w14:paraId="1109C657" w14:textId="77777777" w:rsidR="008C00F0" w:rsidRPr="008C00F0" w:rsidRDefault="008C00F0" w:rsidP="008C00F0">
      <w:pPr>
        <w:keepNext/>
      </w:pPr>
    </w:p>
    <w:p w14:paraId="3F0ABE7D" w14:textId="77777777" w:rsidR="008C00F0" w:rsidRPr="008C00F0" w:rsidRDefault="008C00F0" w:rsidP="008C00F0">
      <w:r w:rsidRPr="008C00F0">
        <w:t>Klinikai vizsgálatokban legfeljebb 6 mg/ttkg</w:t>
      </w:r>
      <w:r w:rsidRPr="008C00F0">
        <w:noBreakHyphen/>
        <w:t>os, egyszeri dózisokat dózislimitáló toxicitás nélkül alkalmaztak intravénásan. Túladagolás esetén a beteget – a mellékhatások okozta bármilyen jel vagy tünet kialakulása miatt – ajánlott megfigyelni és adott esetben azonnali, megfelelő tüneti kezelésben részesíteni.</w:t>
      </w:r>
    </w:p>
    <w:p w14:paraId="1A3A94CF" w14:textId="77777777" w:rsidR="008C00F0" w:rsidRPr="008C00F0" w:rsidRDefault="008C00F0" w:rsidP="008C00F0"/>
    <w:p w14:paraId="546B830B" w14:textId="77777777" w:rsidR="008C00F0" w:rsidRPr="008C00F0" w:rsidRDefault="008C00F0" w:rsidP="008C00F0"/>
    <w:p w14:paraId="3B8F1F87" w14:textId="77777777" w:rsidR="008C00F0" w:rsidRPr="008C00F0" w:rsidRDefault="008C00F0" w:rsidP="008C00F0">
      <w:pPr>
        <w:keepNext/>
        <w:ind w:left="567" w:hanging="567"/>
        <w:outlineLvl w:val="1"/>
        <w:rPr>
          <w:b/>
        </w:rPr>
      </w:pPr>
      <w:r w:rsidRPr="008C00F0">
        <w:rPr>
          <w:b/>
        </w:rPr>
        <w:t>5.</w:t>
      </w:r>
      <w:r w:rsidRPr="008C00F0">
        <w:rPr>
          <w:b/>
        </w:rPr>
        <w:tab/>
        <w:t>FARMAKOLÓGIAI TULAJDONSÁGOK</w:t>
      </w:r>
    </w:p>
    <w:p w14:paraId="7CB95269" w14:textId="77777777" w:rsidR="008C00F0" w:rsidRPr="008C00F0" w:rsidRDefault="008C00F0" w:rsidP="008C00F0">
      <w:pPr>
        <w:keepNext/>
        <w:rPr>
          <w:bCs/>
        </w:rPr>
      </w:pPr>
    </w:p>
    <w:p w14:paraId="6C9B7436" w14:textId="77777777" w:rsidR="008C00F0" w:rsidRPr="008C00F0" w:rsidRDefault="008C00F0" w:rsidP="008C00F0">
      <w:pPr>
        <w:keepNext/>
        <w:ind w:left="567" w:hanging="567"/>
        <w:outlineLvl w:val="2"/>
        <w:rPr>
          <w:b/>
        </w:rPr>
      </w:pPr>
      <w:r w:rsidRPr="008C00F0">
        <w:rPr>
          <w:b/>
        </w:rPr>
        <w:t>5.1</w:t>
      </w:r>
      <w:r w:rsidRPr="008C00F0">
        <w:rPr>
          <w:b/>
        </w:rPr>
        <w:tab/>
        <w:t>Farmakodinámiás tulajdonságok</w:t>
      </w:r>
    </w:p>
    <w:p w14:paraId="22C63561" w14:textId="77777777" w:rsidR="008C00F0" w:rsidRPr="008C00F0" w:rsidRDefault="008C00F0" w:rsidP="008C00F0">
      <w:pPr>
        <w:keepNext/>
      </w:pPr>
    </w:p>
    <w:p w14:paraId="28FA8429" w14:textId="77777777" w:rsidR="008C00F0" w:rsidRPr="008C00F0" w:rsidRDefault="008C00F0" w:rsidP="008C00F0">
      <w:r w:rsidRPr="008C00F0">
        <w:t>Farmakoterápiás csoport: immunszuppresszánsok, interleukin</w:t>
      </w:r>
      <w:r w:rsidRPr="008C00F0">
        <w:noBreakHyphen/>
        <w:t>gátlók, ATC kód: L04AC05</w:t>
      </w:r>
    </w:p>
    <w:p w14:paraId="2DACDC08" w14:textId="77777777" w:rsidR="008C00F0" w:rsidRPr="008C00F0" w:rsidRDefault="008C00F0" w:rsidP="008C00F0"/>
    <w:p w14:paraId="5B81EF27" w14:textId="77777777" w:rsidR="008C00F0" w:rsidRPr="008C00F0" w:rsidRDefault="008C00F0" w:rsidP="008C00F0">
      <w:pPr>
        <w:keepNext/>
        <w:rPr>
          <w:u w:val="single"/>
        </w:rPr>
      </w:pPr>
      <w:r w:rsidRPr="008C00F0">
        <w:rPr>
          <w:u w:val="single"/>
        </w:rPr>
        <w:t>Hatásmechanizmus</w:t>
      </w:r>
    </w:p>
    <w:p w14:paraId="22C0999D" w14:textId="77777777" w:rsidR="008C00F0" w:rsidRPr="008C00F0" w:rsidRDefault="008C00F0" w:rsidP="008C00F0">
      <w:pPr>
        <w:rPr>
          <w:iCs/>
        </w:rPr>
      </w:pPr>
      <w:r w:rsidRPr="008C00F0">
        <w:t xml:space="preserve">Az usztekinumab egy teljesen humán </w:t>
      </w:r>
      <w:r w:rsidRPr="008C00F0">
        <w:rPr>
          <w:iCs/>
        </w:rPr>
        <w:t>IgG1κ monoklonális antitest, mely specificitással kötődik az interleukin (IL)</w:t>
      </w:r>
      <w:r w:rsidRPr="008C00F0">
        <w:rPr>
          <w:iCs/>
        </w:rPr>
        <w:noBreakHyphen/>
        <w:t>12 és IL</w:t>
      </w:r>
      <w:r w:rsidRPr="008C00F0">
        <w:rPr>
          <w:iCs/>
        </w:rPr>
        <w:noBreakHyphen/>
        <w:t>23 humán citokinek közös p40 fehérje-alegységéhez. Az usztekinumab gátolja a humán IL</w:t>
      </w:r>
      <w:r w:rsidRPr="008C00F0">
        <w:rPr>
          <w:iCs/>
        </w:rPr>
        <w:noBreakHyphen/>
        <w:t>12 és IL</w:t>
      </w:r>
      <w:r w:rsidRPr="008C00F0">
        <w:rPr>
          <w:iCs/>
        </w:rPr>
        <w:noBreakHyphen/>
        <w:t>23 bioaktivitását, megakadályozva a p40 kötődését az immunsejtek felületén expresszálódott IL</w:t>
      </w:r>
      <w:r w:rsidRPr="008C00F0">
        <w:rPr>
          <w:iCs/>
        </w:rPr>
        <w:noBreakHyphen/>
        <w:t>12R</w:t>
      </w:r>
      <w:r w:rsidRPr="008C00F0">
        <w:rPr>
          <w:iCs/>
        </w:rPr>
        <w:sym w:font="Symbol" w:char="F062"/>
      </w:r>
      <w:r w:rsidRPr="008C00F0">
        <w:rPr>
          <w:iCs/>
        </w:rPr>
        <w:t>1 receptorfehérjéhez. Az usztekinumab nem képes kötődni az IL</w:t>
      </w:r>
      <w:r w:rsidRPr="008C00F0">
        <w:rPr>
          <w:iCs/>
        </w:rPr>
        <w:noBreakHyphen/>
        <w:t>12-höz vagy IL</w:t>
      </w:r>
      <w:r w:rsidRPr="008C00F0">
        <w:rPr>
          <w:iCs/>
        </w:rPr>
        <w:noBreakHyphen/>
        <w:t>23</w:t>
      </w:r>
      <w:r w:rsidRPr="008C00F0">
        <w:rPr>
          <w:iCs/>
        </w:rPr>
        <w:noBreakHyphen/>
        <w:t>hoz, ha az már kötődött az IL</w:t>
      </w:r>
      <w:r w:rsidRPr="008C00F0">
        <w:rPr>
          <w:iCs/>
        </w:rPr>
        <w:noBreakHyphen/>
        <w:t>12R</w:t>
      </w:r>
      <w:r w:rsidRPr="008C00F0">
        <w:rPr>
          <w:iCs/>
        </w:rPr>
        <w:sym w:font="Symbol" w:char="F062"/>
      </w:r>
      <w:r w:rsidRPr="008C00F0">
        <w:rPr>
          <w:iCs/>
        </w:rPr>
        <w:t>1 sejtfelszíni receptorokhoz. Így nem valószínű, hogy az usztekinumab hozzájárul az IL</w:t>
      </w:r>
      <w:r w:rsidRPr="008C00F0">
        <w:rPr>
          <w:iCs/>
        </w:rPr>
        <w:noBreakHyphen/>
        <w:t>12-t tartalmazó sejtek és/vagy IL</w:t>
      </w:r>
      <w:r w:rsidRPr="008C00F0">
        <w:rPr>
          <w:iCs/>
        </w:rPr>
        <w:noBreakHyphen/>
        <w:t>23-receptorok komplement- vagy antitest</w:t>
      </w:r>
      <w:r w:rsidRPr="008C00F0">
        <w:rPr>
          <w:iCs/>
        </w:rPr>
        <w:noBreakHyphen/>
        <w:t>mediált citotoxicitásához. Az IL</w:t>
      </w:r>
      <w:r w:rsidRPr="008C00F0">
        <w:rPr>
          <w:iCs/>
        </w:rPr>
        <w:noBreakHyphen/>
        <w:t>12 és IL</w:t>
      </w:r>
      <w:r w:rsidRPr="008C00F0">
        <w:rPr>
          <w:iCs/>
        </w:rPr>
        <w:noBreakHyphen/>
        <w:t>23 heterodimer citokineket az aktivált antigén prezentáló sejtek, mint pl. a makrofágok és a dendritikus sejtek, választják ki, és mindkét citokin részt vesz immunfunkciókban. Az IL</w:t>
      </w:r>
      <w:r w:rsidRPr="008C00F0">
        <w:rPr>
          <w:iCs/>
        </w:rPr>
        <w:noBreakHyphen/>
        <w:t>12 serkenti a natural killer (NK) sejteket, és ösztönzi a CD4+T</w:t>
      </w:r>
      <w:r w:rsidRPr="008C00F0">
        <w:rPr>
          <w:iCs/>
        </w:rPr>
        <w:noBreakHyphen/>
        <w:t>sejtek T helper 1 (th1) fenotípussá való differenciálódását, az IL-23 a T helper 17</w:t>
      </w:r>
      <w:r w:rsidRPr="008C00F0">
        <w:rPr>
          <w:iCs/>
        </w:rPr>
        <w:noBreakHyphen/>
        <w:t>(Th17) útvonalat indukálja. Mindazonáltal az IL</w:t>
      </w:r>
      <w:r w:rsidRPr="008C00F0">
        <w:rPr>
          <w:iCs/>
        </w:rPr>
        <w:noBreakHyphen/>
        <w:t>12 és IL</w:t>
      </w:r>
      <w:r w:rsidRPr="008C00F0">
        <w:rPr>
          <w:iCs/>
        </w:rPr>
        <w:noBreakHyphen/>
        <w:t xml:space="preserve">23 rendellenes szabályozása immun mediált betegségekkel társul, mint például a psoriasis, az arthritis psoriatica és a </w:t>
      </w:r>
      <w:r w:rsidRPr="008C00F0">
        <w:rPr>
          <w:iCs/>
          <w:lang w:bidi="hu-HU"/>
        </w:rPr>
        <w:t>Crohn</w:t>
      </w:r>
      <w:r w:rsidRPr="008C00F0">
        <w:rPr>
          <w:iCs/>
          <w:lang w:bidi="hu-HU"/>
        </w:rPr>
        <w:noBreakHyphen/>
        <w:t>betegség</w:t>
      </w:r>
      <w:r w:rsidRPr="008C00F0">
        <w:rPr>
          <w:iCs/>
        </w:rPr>
        <w:t>.</w:t>
      </w:r>
    </w:p>
    <w:p w14:paraId="51D1EBD5" w14:textId="77777777" w:rsidR="008C00F0" w:rsidRPr="008C00F0" w:rsidRDefault="008C00F0" w:rsidP="008C00F0">
      <w:pPr>
        <w:rPr>
          <w:iCs/>
        </w:rPr>
      </w:pPr>
    </w:p>
    <w:p w14:paraId="7D513560" w14:textId="77777777" w:rsidR="008C00F0" w:rsidRPr="008C00F0" w:rsidRDefault="008C00F0" w:rsidP="008C00F0">
      <w:pPr>
        <w:rPr>
          <w:iCs/>
        </w:rPr>
      </w:pPr>
      <w:r w:rsidRPr="008C00F0">
        <w:rPr>
          <w:iCs/>
        </w:rPr>
        <w:t>Az IL</w:t>
      </w:r>
      <w:r w:rsidRPr="008C00F0">
        <w:rPr>
          <w:iCs/>
        </w:rPr>
        <w:noBreakHyphen/>
        <w:t>12 és IL</w:t>
      </w:r>
      <w:r w:rsidRPr="008C00F0">
        <w:rPr>
          <w:iCs/>
        </w:rPr>
        <w:noBreakHyphen/>
        <w:t xml:space="preserve">23 közös p40 alegységéhez kötődve az usztekinumab psoriasisban, arthritis psoriaticában és </w:t>
      </w:r>
      <w:r w:rsidRPr="008C00F0">
        <w:rPr>
          <w:iCs/>
          <w:lang w:bidi="hu-HU"/>
        </w:rPr>
        <w:t>Crohn</w:t>
      </w:r>
      <w:r w:rsidRPr="008C00F0">
        <w:rPr>
          <w:iCs/>
          <w:lang w:bidi="hu-HU"/>
        </w:rPr>
        <w:noBreakHyphen/>
        <w:t>betegségben</w:t>
      </w:r>
      <w:r w:rsidRPr="008C00F0">
        <w:rPr>
          <w:iCs/>
        </w:rPr>
        <w:t xml:space="preserve"> a Th1- és Th17-citokinútvonalak megszakításán keresztül kifejtheti klinikai hatásait, melyek központi helyet foglalnak el ezen betegségek pathológiájában.</w:t>
      </w:r>
    </w:p>
    <w:p w14:paraId="2F798C67" w14:textId="77777777" w:rsidR="008C00F0" w:rsidRPr="008C00F0" w:rsidRDefault="008C00F0" w:rsidP="008C00F0">
      <w:pPr>
        <w:rPr>
          <w:iCs/>
        </w:rPr>
      </w:pPr>
    </w:p>
    <w:p w14:paraId="650C0DE1" w14:textId="77777777" w:rsidR="008C00F0" w:rsidRPr="008C00F0" w:rsidRDefault="008C00F0" w:rsidP="008C00F0">
      <w:pPr>
        <w:rPr>
          <w:iCs/>
          <w:lang w:bidi="hu-HU"/>
        </w:rPr>
      </w:pPr>
      <w:r w:rsidRPr="008C00F0">
        <w:rPr>
          <w:iCs/>
          <w:lang w:bidi="hu-HU"/>
        </w:rPr>
        <w:t>A Crohn</w:t>
      </w:r>
      <w:r w:rsidRPr="008C00F0">
        <w:rPr>
          <w:iCs/>
          <w:lang w:bidi="hu-HU"/>
        </w:rPr>
        <w:noBreakHyphen/>
        <w:t>betegségben szenvedő betegeknél az usztekinumab</w:t>
      </w:r>
      <w:r w:rsidRPr="008C00F0">
        <w:rPr>
          <w:iCs/>
          <w:lang w:bidi="hu-HU"/>
        </w:rPr>
        <w:noBreakHyphen/>
        <w:t>kezelés a gyulladásos markerek, köztük a C</w:t>
      </w:r>
      <w:r w:rsidRPr="008C00F0">
        <w:rPr>
          <w:iCs/>
          <w:lang w:bidi="hu-HU"/>
        </w:rPr>
        <w:noBreakHyphen/>
        <w:t>reaktív protein (CRP) és a faecalis calprotectin indukciós fázis alatti csökkenését eredményezte, ami aztán a fenntartó fázis alatt is fennmaradt. A CRP-t a vizsgálat kiterjesztése során értékelték, és a fenntartó fázis során megfigyelt csökkenések általában a 252. hétig fennmaradtak.</w:t>
      </w:r>
    </w:p>
    <w:p w14:paraId="1A7D4F00" w14:textId="77777777" w:rsidR="008C00F0" w:rsidRPr="008C00F0" w:rsidRDefault="008C00F0" w:rsidP="008C00F0">
      <w:pPr>
        <w:rPr>
          <w:iCs/>
          <w:lang w:bidi="hu-HU"/>
        </w:rPr>
      </w:pPr>
    </w:p>
    <w:p w14:paraId="544C79CE" w14:textId="77777777" w:rsidR="008C00F0" w:rsidRPr="008C00F0" w:rsidRDefault="008C00F0" w:rsidP="008C00F0">
      <w:pPr>
        <w:rPr>
          <w:iCs/>
        </w:rPr>
      </w:pPr>
    </w:p>
    <w:p w14:paraId="14E9C6A1" w14:textId="77777777" w:rsidR="008C00F0" w:rsidRPr="008C00F0" w:rsidRDefault="008C00F0" w:rsidP="008C00F0">
      <w:pPr>
        <w:keepNext/>
        <w:rPr>
          <w:u w:val="single"/>
        </w:rPr>
      </w:pPr>
      <w:r w:rsidRPr="008C00F0">
        <w:rPr>
          <w:u w:val="single"/>
        </w:rPr>
        <w:t>Immunizálás</w:t>
      </w:r>
    </w:p>
    <w:p w14:paraId="6775CC74" w14:textId="77777777" w:rsidR="008C00F0" w:rsidRPr="008C00F0" w:rsidRDefault="008C00F0" w:rsidP="008C00F0">
      <w:r w:rsidRPr="008C00F0">
        <w:t>A Psoriasis Vizsgálat 2 (PHOENIX 2) hosszú távú kiterjesztése alatt, az usztekinumabbal legalább 3,5 évig kezelt felnőtt betegek a nem szisztémásan kezelt psoriasisos kontrollcsoporttal azonos antitest</w:t>
      </w:r>
      <w:r w:rsidRPr="008C00F0">
        <w:noBreakHyphen/>
        <w:t>választ mutattak mind a pneumococcus poliszacharid, mind a tetanus vakcinákra.</w:t>
      </w:r>
    </w:p>
    <w:p w14:paraId="2D31604C" w14:textId="77777777" w:rsidR="008C00F0" w:rsidRPr="008C00F0" w:rsidRDefault="008C00F0" w:rsidP="008C00F0">
      <w:r w:rsidRPr="008C00F0">
        <w:t>A felnőtt betegek azonos arányában alakult ki protektív pneumococcus</w:t>
      </w:r>
      <w:r w:rsidRPr="008C00F0">
        <w:noBreakHyphen/>
        <w:t xml:space="preserve"> és tetanusz</w:t>
      </w:r>
      <w:r w:rsidRPr="008C00F0">
        <w:noBreakHyphen/>
        <w:t>ellenes antitest</w:t>
      </w:r>
      <w:r w:rsidRPr="008C00F0">
        <w:noBreakHyphen/>
        <w:t>szint, és az antitest</w:t>
      </w:r>
      <w:r w:rsidRPr="008C00F0">
        <w:noBreakHyphen/>
        <w:t>titerek azonosak voltak az usztekinumabbal kezelt és a kontroll betegeknél.</w:t>
      </w:r>
    </w:p>
    <w:p w14:paraId="5A481B80" w14:textId="77777777" w:rsidR="008C00F0" w:rsidRPr="008C00F0" w:rsidRDefault="008C00F0" w:rsidP="008C00F0"/>
    <w:p w14:paraId="1B53D9D0" w14:textId="77777777" w:rsidR="008C00F0" w:rsidRPr="008C00F0" w:rsidRDefault="008C00F0" w:rsidP="008C00F0">
      <w:pPr>
        <w:keepNext/>
        <w:rPr>
          <w:u w:val="single"/>
        </w:rPr>
      </w:pPr>
      <w:r w:rsidRPr="008C00F0">
        <w:rPr>
          <w:u w:val="single"/>
        </w:rPr>
        <w:t>Klinikai hatásosság</w:t>
      </w:r>
    </w:p>
    <w:p w14:paraId="7AD7D202" w14:textId="77777777" w:rsidR="008C00F0" w:rsidRPr="008C00F0" w:rsidRDefault="008C00F0" w:rsidP="008C00F0">
      <w:pPr>
        <w:keepNext/>
        <w:rPr>
          <w:u w:val="single"/>
        </w:rPr>
      </w:pPr>
    </w:p>
    <w:p w14:paraId="44A08193" w14:textId="77777777" w:rsidR="008C00F0" w:rsidRPr="008C00F0" w:rsidRDefault="008C00F0" w:rsidP="008C00F0">
      <w:pPr>
        <w:keepNext/>
        <w:rPr>
          <w:u w:val="single"/>
        </w:rPr>
      </w:pPr>
      <w:r w:rsidRPr="008C00F0">
        <w:rPr>
          <w:u w:val="single"/>
        </w:rPr>
        <w:t>Plakkos psoriasis (felnőttek)</w:t>
      </w:r>
    </w:p>
    <w:p w14:paraId="5C97BF24" w14:textId="77777777" w:rsidR="008C00F0" w:rsidRPr="008C00F0" w:rsidRDefault="008C00F0" w:rsidP="008C00F0">
      <w:r w:rsidRPr="008C00F0">
        <w:t>Az usztekinumab biztonságosságát és hatásosságát két randomizált, kettős vak, placebokontrollos vizsgálatban, 1996 betegen értékelték közepes fokú vagy súlyos plakkos psoriasisban szenvedő olyan betegek körében, akiket fototerápiára vagy szisztémás terápiára jelöltek. Továbbá egy randomizált, az értékelő számára vak, aktív kontrollos vizsgálatban összehasonlították az usztekinumabot az etanercepttel olyan, közepes fokú vagy súlyos plakkos psoriasisban szenvedő betegeknél, akik ciklosporinra, MTX</w:t>
      </w:r>
      <w:r w:rsidRPr="008C00F0">
        <w:noBreakHyphen/>
        <w:t>ra vagy PUVA</w:t>
      </w:r>
      <w:r w:rsidRPr="008C00F0">
        <w:noBreakHyphen/>
        <w:t>ra adott reakciója nem volt kielégítő, illetve akik ezeket a gyógyszereket nem tolerálták vagy akiknél azok ellenjavalltak voltak.</w:t>
      </w:r>
    </w:p>
    <w:p w14:paraId="448CA0A5" w14:textId="77777777" w:rsidR="008C00F0" w:rsidRPr="008C00F0" w:rsidRDefault="008C00F0" w:rsidP="008C00F0"/>
    <w:p w14:paraId="61FBA83D" w14:textId="77777777" w:rsidR="008C00F0" w:rsidRPr="008C00F0" w:rsidRDefault="008C00F0" w:rsidP="008C00F0">
      <w:pPr>
        <w:rPr>
          <w:iCs/>
        </w:rPr>
      </w:pPr>
      <w:r w:rsidRPr="008C00F0">
        <w:t>Az 1. számú Psoriasis Vizsgálat (PHOENIX 1) 766 beteget értékelt. Ezen betegek 53%</w:t>
      </w:r>
      <w:r w:rsidRPr="008C00F0">
        <w:noBreakHyphen/>
        <w:t>a vagy nem reagált más szisztémás terápiára, vagy nem tolerálta azt, vagy az számukra ellenjavallt volt. Az usztekinumab</w:t>
      </w:r>
      <w:r w:rsidRPr="008C00F0">
        <w:noBreakHyphen/>
        <w:t>kezelésre randomizált betegek 45 mg</w:t>
      </w:r>
      <w:r w:rsidRPr="008C00F0">
        <w:noBreakHyphen/>
        <w:t>os vagy 90 mg</w:t>
      </w:r>
      <w:r w:rsidRPr="008C00F0">
        <w:noBreakHyphen/>
        <w:t>os dózist kaptak a 0. és a 4. héten, ezt követően ugyanazt a dózist 12 hetente. A 0. és 4. hétre placebokezelésre randomizált betegeket keresztezve átállították úgy, hogy a 12. és16. héten, majd ezt követően 12 hetente usztekinumabot kapjanak (45 mg vagy 90 mg). Az eredetileg usztekinumab</w:t>
      </w:r>
      <w:r w:rsidRPr="008C00F0">
        <w:noBreakHyphen/>
        <w:t>kezelésre randomizált betegeket, akik elérték a psoriasis terület és súlyossági index (</w:t>
      </w:r>
      <w:r w:rsidRPr="008C00F0">
        <w:rPr>
          <w:iCs/>
        </w:rPr>
        <w:t>Psoriasis Area and Severity Index - PASI) szerinti 75</w:t>
      </w:r>
      <w:r w:rsidRPr="008C00F0">
        <w:rPr>
          <w:iCs/>
        </w:rPr>
        <w:noBreakHyphen/>
        <w:t>ös választ (legalább 75%</w:t>
      </w:r>
      <w:r w:rsidRPr="008C00F0">
        <w:rPr>
          <w:iCs/>
        </w:rPr>
        <w:noBreakHyphen/>
        <w:t>os PASI</w:t>
      </w:r>
      <w:r w:rsidRPr="008C00F0">
        <w:rPr>
          <w:iCs/>
        </w:rPr>
        <w:noBreakHyphen/>
        <w:t>javulás a kiindulási állapothoz képest) a 28. és a 40. héten is újrarandomizálták, hogy 12 hetente usztekinumabot vagy placebót kapjanak (azaz a terápia megvonása). A 40. héten placebokezelésre újrarandomizált betegeknél újrakezdték az usztekinumabot az eredeti adagolási sémával, amennyiben a 40. heti PASI</w:t>
      </w:r>
      <w:r w:rsidRPr="008C00F0">
        <w:rPr>
          <w:iCs/>
        </w:rPr>
        <w:noBreakHyphen/>
        <w:t>javulásuk legalább 50%</w:t>
      </w:r>
      <w:r w:rsidRPr="008C00F0">
        <w:rPr>
          <w:iCs/>
        </w:rPr>
        <w:noBreakHyphen/>
        <w:t>os csökkenését tapasztalták. A vizsgálati kezelés első alkalmazásától kezdve minden beteget 76 hétig követtek.</w:t>
      </w:r>
    </w:p>
    <w:p w14:paraId="0E72253F" w14:textId="77777777" w:rsidR="008C00F0" w:rsidRPr="008C00F0" w:rsidRDefault="008C00F0" w:rsidP="008C00F0">
      <w:pPr>
        <w:rPr>
          <w:iCs/>
        </w:rPr>
      </w:pPr>
    </w:p>
    <w:p w14:paraId="4C0BA9BE" w14:textId="77777777" w:rsidR="008C00F0" w:rsidRPr="008C00F0" w:rsidRDefault="008C00F0" w:rsidP="008C00F0">
      <w:pPr>
        <w:rPr>
          <w:iCs/>
        </w:rPr>
      </w:pPr>
      <w:r w:rsidRPr="008C00F0">
        <w:t>A 2. számú Psoriasis Vizsgálat (PHOENIX 2) 1230 beteget értékelt. Ezen betegek 61%</w:t>
      </w:r>
      <w:r w:rsidRPr="008C00F0">
        <w:noBreakHyphen/>
        <w:t>a vagy nem reagált más szisztémás terápiára, vagy nem tolerálta azt, vagy az számára ellenjavallt volt. Az usztekinumab</w:t>
      </w:r>
      <w:r w:rsidRPr="008C00F0">
        <w:noBreakHyphen/>
        <w:t>kezelésre randomizált betegek 45 mg vagy 90 mg</w:t>
      </w:r>
      <w:r w:rsidRPr="008C00F0">
        <w:noBreakHyphen/>
        <w:t>os dózist kaptak a 0. és a 4. héten, majd egy további dózist a 16. héten</w:t>
      </w:r>
      <w:r w:rsidRPr="008C00F0">
        <w:rPr>
          <w:iCs/>
        </w:rPr>
        <w:t xml:space="preserve">. </w:t>
      </w:r>
      <w:r w:rsidRPr="008C00F0">
        <w:t xml:space="preserve">A 0. és 4. hétre placebokezelésre randomizált betegeket keresztezve átállították úgy, hogy a 12. és16. héten usztekinumabot kapjanak (45 mg vagy 90 mg). </w:t>
      </w:r>
      <w:r w:rsidRPr="008C00F0">
        <w:rPr>
          <w:iCs/>
        </w:rPr>
        <w:t>A vizsgálati kezelés első alkalmazásától kezdve minden beteget 52 hétig követtek.</w:t>
      </w:r>
    </w:p>
    <w:p w14:paraId="767BBF47" w14:textId="77777777" w:rsidR="008C00F0" w:rsidRPr="008C00F0" w:rsidRDefault="008C00F0" w:rsidP="008C00F0"/>
    <w:p w14:paraId="0465FE28" w14:textId="77777777" w:rsidR="008C00F0" w:rsidRPr="008C00F0" w:rsidRDefault="008C00F0" w:rsidP="008C00F0">
      <w:r w:rsidRPr="008C00F0">
        <w:t>A 3. számú Psoriasis Vizsgálat (ACCEPT) 903, olyan közepes fokú vagy súlyos psoriasisos beteget értékelt, akik más szisztémás terápiára nem reagáltak megfelelően, vagy nem tolerálták azt, vagy akiknél az ellenjavallt volt, továbbá összehasonlították az usztekinumab és az etanercept hatásosságát, valamint értékelték az usztekinumab és az etanercept biztonságosságát. A vizsgálat 12-hetes, aktív kontrollos szakaszában a betegeket etanercept-kezelésre (50 mg hetente kétszer), illetve a 0. és 4. héten adott 45 mg vagy 90 mg usztekinumabra randomizálták.</w:t>
      </w:r>
    </w:p>
    <w:p w14:paraId="57D405A5" w14:textId="77777777" w:rsidR="008C00F0" w:rsidRPr="008C00F0" w:rsidRDefault="008C00F0" w:rsidP="008C00F0"/>
    <w:p w14:paraId="7BE95EDC" w14:textId="77777777" w:rsidR="008C00F0" w:rsidRPr="008C00F0" w:rsidRDefault="008C00F0" w:rsidP="008C00F0">
      <w:pPr>
        <w:rPr>
          <w:iCs/>
        </w:rPr>
      </w:pPr>
      <w:r w:rsidRPr="008C00F0">
        <w:t>Az 1. és 2. számú Psoriasis Vizsgálatban a betegség jellemzői a vizsgálat megkezdésekor általában minden terápiás csoportban megegyeztek: a medián kiindulási PASI</w:t>
      </w:r>
      <w:r w:rsidRPr="008C00F0">
        <w:noBreakHyphen/>
        <w:t>érték 17</w:t>
      </w:r>
      <w:r w:rsidRPr="008C00F0">
        <w:noBreakHyphen/>
        <w:t>18 közötti, a medián kiindulási t</w:t>
      </w:r>
      <w:r w:rsidRPr="008C00F0">
        <w:rPr>
          <w:iCs/>
        </w:rPr>
        <w:t>estfelület (Body Surface Area -</w:t>
      </w:r>
      <w:r w:rsidRPr="008C00F0">
        <w:t xml:space="preserve"> BSA</w:t>
      </w:r>
      <w:r w:rsidRPr="008C00F0">
        <w:rPr>
          <w:iCs/>
        </w:rPr>
        <w:t>) ≥ 20</w:t>
      </w:r>
      <w:r w:rsidRPr="008C00F0">
        <w:t xml:space="preserve"> </w:t>
      </w:r>
      <w:r w:rsidRPr="008C00F0">
        <w:rPr>
          <w:iCs/>
        </w:rPr>
        <w:t>és a medián Bőrgyógyászati életminőségi index (Dermatology Life Quality Index - DLQI) 10</w:t>
      </w:r>
      <w:r w:rsidRPr="008C00F0">
        <w:rPr>
          <w:iCs/>
        </w:rPr>
        <w:noBreakHyphen/>
        <w:t>12 közötti volt. Hozzávetőlegesen a betegek egyharmadának (</w:t>
      </w:r>
      <w:r w:rsidRPr="008C00F0">
        <w:t>az 1. számú Psoriasis Vizsgálatban</w:t>
      </w:r>
      <w:r w:rsidRPr="008C00F0">
        <w:rPr>
          <w:iCs/>
        </w:rPr>
        <w:t>) és egynegyedének (</w:t>
      </w:r>
      <w:r w:rsidRPr="008C00F0">
        <w:t>a 2.</w:t>
      </w:r>
      <w:r w:rsidRPr="008C00F0">
        <w:rPr>
          <w:iCs/>
        </w:rPr>
        <w:t> </w:t>
      </w:r>
      <w:r w:rsidRPr="008C00F0">
        <w:t>számú Psoriasis Vizsgálatban</w:t>
      </w:r>
      <w:r w:rsidRPr="008C00F0">
        <w:rPr>
          <w:iCs/>
        </w:rPr>
        <w:t>) volt arthritis psoriaticaja. A 3. számú Psoriasis Vizsgálatban is a betegség hasonló súlyosságát észlelték.</w:t>
      </w:r>
    </w:p>
    <w:p w14:paraId="42E9088C" w14:textId="77777777" w:rsidR="008C00F0" w:rsidRPr="008C00F0" w:rsidRDefault="008C00F0" w:rsidP="008C00F0">
      <w:pPr>
        <w:rPr>
          <w:iCs/>
        </w:rPr>
      </w:pPr>
    </w:p>
    <w:p w14:paraId="00F9A89F" w14:textId="77777777" w:rsidR="008C00F0" w:rsidRPr="008C00F0" w:rsidRDefault="008C00F0" w:rsidP="008C00F0">
      <w:pPr>
        <w:rPr>
          <w:iCs/>
        </w:rPr>
      </w:pPr>
      <w:r w:rsidRPr="008C00F0">
        <w:rPr>
          <w:iCs/>
        </w:rPr>
        <w:t>Ezekben a vizsgálatokban az elsődleges végpont azon betegek aránya volt, akik a kiindulási állapottól számítva a 12. héten PASI 75</w:t>
      </w:r>
      <w:r w:rsidRPr="008C00F0">
        <w:rPr>
          <w:iCs/>
        </w:rPr>
        <w:noBreakHyphen/>
        <w:t>ös választ értek el (lásd 2. és 3. táblázat).</w:t>
      </w:r>
    </w:p>
    <w:p w14:paraId="04C6935D" w14:textId="77777777" w:rsidR="008C00F0" w:rsidRPr="008C00F0" w:rsidRDefault="008C00F0" w:rsidP="008C00F0">
      <w:pPr>
        <w:rPr>
          <w:iCs/>
        </w:rPr>
      </w:pPr>
    </w:p>
    <w:p w14:paraId="511001B8" w14:textId="77777777" w:rsidR="008C00F0" w:rsidRPr="008C00F0" w:rsidRDefault="008C00F0" w:rsidP="008C00F0">
      <w:pPr>
        <w:keepNext/>
        <w:tabs>
          <w:tab w:val="left" w:pos="1560"/>
        </w:tabs>
        <w:rPr>
          <w:b/>
          <w:bCs/>
          <w:iCs/>
        </w:rPr>
      </w:pPr>
      <w:r w:rsidRPr="008C00F0">
        <w:rPr>
          <w:b/>
          <w:bCs/>
          <w:iCs/>
        </w:rPr>
        <w:lastRenderedPageBreak/>
        <w:t>2. táblázat</w:t>
      </w:r>
      <w:r w:rsidRPr="008C00F0">
        <w:rPr>
          <w:b/>
          <w:bCs/>
          <w:iCs/>
        </w:rPr>
        <w:tab/>
        <w:t>A klinikai válasz összesítése az 1. és 2. számú Psoriasis Vizsgálatokban (PHOENIX 1, PHOENIX 2)</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0"/>
        <w:gridCol w:w="1134"/>
        <w:gridCol w:w="1276"/>
        <w:gridCol w:w="1276"/>
        <w:gridCol w:w="1276"/>
        <w:gridCol w:w="1280"/>
      </w:tblGrid>
      <w:tr w:rsidR="008C00F0" w:rsidRPr="008C00F0" w14:paraId="127534B9"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6E1ED840" w14:textId="77777777" w:rsidR="008C00F0" w:rsidRPr="008C00F0" w:rsidRDefault="008C00F0" w:rsidP="008C00F0">
            <w:pPr>
              <w:keepNext/>
              <w:numPr>
                <w:ilvl w:val="12"/>
                <w:numId w:val="0"/>
              </w:numPr>
              <w:rPr>
                <w:iCs/>
              </w:rPr>
            </w:pPr>
          </w:p>
        </w:tc>
        <w:tc>
          <w:tcPr>
            <w:tcW w:w="3686" w:type="dxa"/>
            <w:gridSpan w:val="3"/>
            <w:tcBorders>
              <w:top w:val="single" w:sz="4" w:space="0" w:color="auto"/>
              <w:left w:val="single" w:sz="4" w:space="0" w:color="auto"/>
              <w:bottom w:val="single" w:sz="4" w:space="0" w:color="auto"/>
              <w:right w:val="single" w:sz="4" w:space="0" w:color="auto"/>
            </w:tcBorders>
          </w:tcPr>
          <w:p w14:paraId="305AF920" w14:textId="77777777" w:rsidR="008C00F0" w:rsidRPr="008C00F0" w:rsidRDefault="008C00F0" w:rsidP="008C00F0">
            <w:pPr>
              <w:keepNext/>
              <w:jc w:val="center"/>
              <w:rPr>
                <w:iCs/>
              </w:rPr>
            </w:pPr>
            <w:r w:rsidRPr="008C00F0">
              <w:rPr>
                <w:iCs/>
              </w:rPr>
              <w:t>12. hét</w:t>
            </w:r>
          </w:p>
          <w:p w14:paraId="2D140D6E" w14:textId="77777777" w:rsidR="008C00F0" w:rsidRPr="008C00F0" w:rsidRDefault="008C00F0" w:rsidP="008C00F0">
            <w:pPr>
              <w:keepNext/>
              <w:jc w:val="center"/>
              <w:rPr>
                <w:iCs/>
              </w:rPr>
            </w:pPr>
            <w:r w:rsidRPr="008C00F0">
              <w:rPr>
                <w:iCs/>
              </w:rPr>
              <w:t>2</w:t>
            </w:r>
            <w:r w:rsidRPr="008C00F0">
              <w:t> </w:t>
            </w:r>
            <w:r w:rsidRPr="008C00F0">
              <w:rPr>
                <w:iCs/>
              </w:rPr>
              <w:t>dózis (0. és 4. héten)</w:t>
            </w:r>
          </w:p>
        </w:tc>
        <w:tc>
          <w:tcPr>
            <w:tcW w:w="2556" w:type="dxa"/>
            <w:gridSpan w:val="2"/>
            <w:tcBorders>
              <w:top w:val="single" w:sz="4" w:space="0" w:color="auto"/>
              <w:left w:val="single" w:sz="4" w:space="0" w:color="auto"/>
              <w:bottom w:val="single" w:sz="4" w:space="0" w:color="auto"/>
              <w:right w:val="single" w:sz="4" w:space="0" w:color="auto"/>
            </w:tcBorders>
          </w:tcPr>
          <w:p w14:paraId="7553EF67" w14:textId="77777777" w:rsidR="008C00F0" w:rsidRPr="008C00F0" w:rsidRDefault="008C00F0" w:rsidP="008C00F0">
            <w:pPr>
              <w:keepNext/>
              <w:jc w:val="center"/>
              <w:rPr>
                <w:iCs/>
              </w:rPr>
            </w:pPr>
            <w:r w:rsidRPr="008C00F0">
              <w:rPr>
                <w:iCs/>
              </w:rPr>
              <w:t>28. hét</w:t>
            </w:r>
          </w:p>
          <w:p w14:paraId="30143655" w14:textId="77777777" w:rsidR="008C00F0" w:rsidRPr="008C00F0" w:rsidRDefault="008C00F0" w:rsidP="008C00F0">
            <w:pPr>
              <w:keepNext/>
              <w:jc w:val="center"/>
              <w:rPr>
                <w:iCs/>
              </w:rPr>
            </w:pPr>
            <w:r w:rsidRPr="008C00F0">
              <w:rPr>
                <w:iCs/>
              </w:rPr>
              <w:t>3</w:t>
            </w:r>
            <w:r w:rsidRPr="008C00F0">
              <w:t> </w:t>
            </w:r>
            <w:r w:rsidRPr="008C00F0">
              <w:rPr>
                <w:iCs/>
              </w:rPr>
              <w:t>dózis (0., 4. és 16. héten)</w:t>
            </w:r>
          </w:p>
        </w:tc>
      </w:tr>
      <w:tr w:rsidR="008C00F0" w:rsidRPr="008C00F0" w14:paraId="5CD24880"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35744884" w14:textId="77777777" w:rsidR="008C00F0" w:rsidRPr="008C00F0" w:rsidRDefault="008C00F0" w:rsidP="008C00F0">
            <w:pPr>
              <w:keepNext/>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tcPr>
          <w:p w14:paraId="490EC958" w14:textId="77777777" w:rsidR="008C00F0" w:rsidRPr="008C00F0" w:rsidRDefault="008C00F0" w:rsidP="008C00F0">
            <w:pPr>
              <w:keepNext/>
              <w:jc w:val="center"/>
            </w:pPr>
            <w:r w:rsidRPr="008C00F0">
              <w:t>PBO</w:t>
            </w:r>
          </w:p>
        </w:tc>
        <w:tc>
          <w:tcPr>
            <w:tcW w:w="1276" w:type="dxa"/>
            <w:tcBorders>
              <w:top w:val="single" w:sz="4" w:space="0" w:color="auto"/>
              <w:left w:val="single" w:sz="4" w:space="0" w:color="auto"/>
              <w:bottom w:val="single" w:sz="4" w:space="0" w:color="auto"/>
              <w:right w:val="single" w:sz="4" w:space="0" w:color="auto"/>
            </w:tcBorders>
          </w:tcPr>
          <w:p w14:paraId="574F0331" w14:textId="77777777" w:rsidR="008C00F0" w:rsidRPr="008C00F0" w:rsidRDefault="008C00F0" w:rsidP="008C00F0">
            <w:pPr>
              <w:keepNext/>
              <w:numPr>
                <w:ilvl w:val="12"/>
                <w:numId w:val="0"/>
              </w:numPr>
              <w:jc w:val="center"/>
              <w:rPr>
                <w:iCs/>
              </w:rPr>
            </w:pPr>
            <w:r w:rsidRPr="008C00F0">
              <w:rPr>
                <w:iCs/>
              </w:rPr>
              <w:t>45 mg</w:t>
            </w:r>
          </w:p>
        </w:tc>
        <w:tc>
          <w:tcPr>
            <w:tcW w:w="1276" w:type="dxa"/>
            <w:tcBorders>
              <w:top w:val="single" w:sz="4" w:space="0" w:color="auto"/>
              <w:left w:val="single" w:sz="4" w:space="0" w:color="auto"/>
              <w:bottom w:val="single" w:sz="4" w:space="0" w:color="auto"/>
              <w:right w:val="single" w:sz="4" w:space="0" w:color="auto"/>
            </w:tcBorders>
          </w:tcPr>
          <w:p w14:paraId="0D3A60EC" w14:textId="77777777" w:rsidR="008C00F0" w:rsidRPr="008C00F0" w:rsidRDefault="008C00F0" w:rsidP="008C00F0">
            <w:pPr>
              <w:keepNext/>
              <w:numPr>
                <w:ilvl w:val="12"/>
                <w:numId w:val="0"/>
              </w:numPr>
              <w:jc w:val="center"/>
              <w:rPr>
                <w:iCs/>
              </w:rPr>
            </w:pPr>
            <w:r w:rsidRPr="008C00F0">
              <w:rPr>
                <w:iCs/>
              </w:rPr>
              <w:t>90 mg</w:t>
            </w:r>
          </w:p>
        </w:tc>
        <w:tc>
          <w:tcPr>
            <w:tcW w:w="1276" w:type="dxa"/>
            <w:tcBorders>
              <w:top w:val="single" w:sz="4" w:space="0" w:color="auto"/>
              <w:left w:val="single" w:sz="4" w:space="0" w:color="auto"/>
              <w:bottom w:val="single" w:sz="4" w:space="0" w:color="auto"/>
              <w:right w:val="single" w:sz="4" w:space="0" w:color="auto"/>
            </w:tcBorders>
          </w:tcPr>
          <w:p w14:paraId="13A4E35A" w14:textId="77777777" w:rsidR="008C00F0" w:rsidRPr="008C00F0" w:rsidRDefault="008C00F0" w:rsidP="008C00F0">
            <w:pPr>
              <w:keepNext/>
              <w:numPr>
                <w:ilvl w:val="12"/>
                <w:numId w:val="0"/>
              </w:numPr>
              <w:jc w:val="center"/>
              <w:rPr>
                <w:iCs/>
              </w:rPr>
            </w:pPr>
            <w:r w:rsidRPr="008C00F0">
              <w:rPr>
                <w:iCs/>
              </w:rPr>
              <w:t>45 mg</w:t>
            </w:r>
          </w:p>
        </w:tc>
        <w:tc>
          <w:tcPr>
            <w:tcW w:w="1280" w:type="dxa"/>
            <w:tcBorders>
              <w:top w:val="single" w:sz="4" w:space="0" w:color="auto"/>
              <w:left w:val="single" w:sz="4" w:space="0" w:color="auto"/>
              <w:bottom w:val="single" w:sz="4" w:space="0" w:color="auto"/>
              <w:right w:val="single" w:sz="4" w:space="0" w:color="auto"/>
            </w:tcBorders>
          </w:tcPr>
          <w:p w14:paraId="37B2AE37" w14:textId="77777777" w:rsidR="008C00F0" w:rsidRPr="008C00F0" w:rsidRDefault="008C00F0" w:rsidP="008C00F0">
            <w:pPr>
              <w:keepNext/>
              <w:numPr>
                <w:ilvl w:val="12"/>
                <w:numId w:val="0"/>
              </w:numPr>
              <w:jc w:val="center"/>
              <w:rPr>
                <w:iCs/>
              </w:rPr>
            </w:pPr>
            <w:r w:rsidRPr="008C00F0">
              <w:rPr>
                <w:iCs/>
              </w:rPr>
              <w:t>90 mg</w:t>
            </w:r>
          </w:p>
        </w:tc>
      </w:tr>
      <w:tr w:rsidR="008C00F0" w:rsidRPr="008C00F0" w14:paraId="16DB7F19"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0A342C26" w14:textId="77777777" w:rsidR="008C00F0" w:rsidRPr="008C00F0" w:rsidRDefault="008C00F0" w:rsidP="008C00F0">
            <w:pPr>
              <w:numPr>
                <w:ilvl w:val="12"/>
                <w:numId w:val="0"/>
              </w:numPr>
              <w:rPr>
                <w:b/>
                <w:bCs/>
                <w:iCs/>
              </w:rPr>
            </w:pPr>
            <w:r w:rsidRPr="008C00F0">
              <w:rPr>
                <w:b/>
                <w:bCs/>
                <w:iCs/>
              </w:rPr>
              <w:t>1.</w:t>
            </w:r>
            <w:r w:rsidRPr="008C00F0">
              <w:t> </w:t>
            </w:r>
            <w:r w:rsidRPr="008C00F0">
              <w:rPr>
                <w:b/>
                <w:bCs/>
                <w:iCs/>
              </w:rPr>
              <w:t>számú Psoriasis Vizsgálat</w:t>
            </w:r>
          </w:p>
        </w:tc>
        <w:tc>
          <w:tcPr>
            <w:tcW w:w="1134" w:type="dxa"/>
            <w:tcBorders>
              <w:top w:val="single" w:sz="4" w:space="0" w:color="auto"/>
              <w:left w:val="single" w:sz="4" w:space="0" w:color="auto"/>
              <w:bottom w:val="single" w:sz="4" w:space="0" w:color="auto"/>
              <w:right w:val="single" w:sz="4" w:space="0" w:color="auto"/>
            </w:tcBorders>
            <w:vAlign w:val="center"/>
          </w:tcPr>
          <w:p w14:paraId="0E8E5286" w14:textId="77777777" w:rsidR="008C00F0" w:rsidRPr="008C00F0" w:rsidRDefault="008C00F0" w:rsidP="008C00F0">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500924F"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01F999F3"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5F93AA0F" w14:textId="77777777" w:rsidR="008C00F0" w:rsidRPr="008C00F0" w:rsidRDefault="008C00F0" w:rsidP="008C00F0">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3EEFF6CA" w14:textId="77777777" w:rsidR="008C00F0" w:rsidRPr="008C00F0" w:rsidRDefault="008C00F0" w:rsidP="008C00F0">
            <w:pPr>
              <w:numPr>
                <w:ilvl w:val="12"/>
                <w:numId w:val="0"/>
              </w:numPr>
              <w:jc w:val="center"/>
              <w:rPr>
                <w:iCs/>
              </w:rPr>
            </w:pPr>
          </w:p>
        </w:tc>
      </w:tr>
      <w:tr w:rsidR="008C00F0" w:rsidRPr="008C00F0" w14:paraId="716C6FAD"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7DA7A224" w14:textId="77777777" w:rsidR="008C00F0" w:rsidRPr="008C00F0" w:rsidRDefault="008C00F0" w:rsidP="008C00F0">
            <w:pPr>
              <w:rPr>
                <w:iCs/>
              </w:rPr>
            </w:pPr>
            <w:r w:rsidRPr="008C00F0">
              <w:t>Randomizált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23044AE5" w14:textId="77777777" w:rsidR="008C00F0" w:rsidRPr="008C00F0" w:rsidRDefault="008C00F0" w:rsidP="008C00F0">
            <w:pPr>
              <w:jc w:val="center"/>
            </w:pPr>
            <w:r w:rsidRPr="008C00F0">
              <w:t>255</w:t>
            </w:r>
          </w:p>
        </w:tc>
        <w:tc>
          <w:tcPr>
            <w:tcW w:w="1276" w:type="dxa"/>
            <w:tcBorders>
              <w:top w:val="single" w:sz="4" w:space="0" w:color="auto"/>
              <w:left w:val="single" w:sz="4" w:space="0" w:color="auto"/>
              <w:bottom w:val="single" w:sz="4" w:space="0" w:color="auto"/>
              <w:right w:val="single" w:sz="4" w:space="0" w:color="auto"/>
            </w:tcBorders>
            <w:vAlign w:val="center"/>
          </w:tcPr>
          <w:p w14:paraId="76BA0AEE" w14:textId="77777777" w:rsidR="008C00F0" w:rsidRPr="008C00F0" w:rsidRDefault="008C00F0" w:rsidP="008C00F0">
            <w:pPr>
              <w:numPr>
                <w:ilvl w:val="12"/>
                <w:numId w:val="0"/>
              </w:numPr>
              <w:jc w:val="center"/>
              <w:rPr>
                <w:iCs/>
              </w:rPr>
            </w:pPr>
            <w:r w:rsidRPr="008C00F0">
              <w:t>255</w:t>
            </w:r>
          </w:p>
        </w:tc>
        <w:tc>
          <w:tcPr>
            <w:tcW w:w="1276" w:type="dxa"/>
            <w:tcBorders>
              <w:top w:val="single" w:sz="4" w:space="0" w:color="auto"/>
              <w:left w:val="single" w:sz="4" w:space="0" w:color="auto"/>
              <w:bottom w:val="single" w:sz="4" w:space="0" w:color="auto"/>
              <w:right w:val="single" w:sz="4" w:space="0" w:color="auto"/>
            </w:tcBorders>
            <w:vAlign w:val="center"/>
          </w:tcPr>
          <w:p w14:paraId="5A424133" w14:textId="77777777" w:rsidR="008C00F0" w:rsidRPr="008C00F0" w:rsidRDefault="008C00F0" w:rsidP="008C00F0">
            <w:pPr>
              <w:numPr>
                <w:ilvl w:val="12"/>
                <w:numId w:val="0"/>
              </w:numPr>
              <w:jc w:val="center"/>
              <w:rPr>
                <w:iCs/>
              </w:rPr>
            </w:pPr>
            <w:r w:rsidRPr="008C00F0">
              <w:t>256</w:t>
            </w:r>
          </w:p>
        </w:tc>
        <w:tc>
          <w:tcPr>
            <w:tcW w:w="1276" w:type="dxa"/>
            <w:tcBorders>
              <w:top w:val="single" w:sz="4" w:space="0" w:color="auto"/>
              <w:left w:val="single" w:sz="4" w:space="0" w:color="auto"/>
              <w:bottom w:val="single" w:sz="4" w:space="0" w:color="auto"/>
              <w:right w:val="single" w:sz="4" w:space="0" w:color="auto"/>
            </w:tcBorders>
            <w:vAlign w:val="center"/>
          </w:tcPr>
          <w:p w14:paraId="3ACC1B5E" w14:textId="77777777" w:rsidR="008C00F0" w:rsidRPr="008C00F0" w:rsidRDefault="008C00F0" w:rsidP="008C00F0">
            <w:pPr>
              <w:numPr>
                <w:ilvl w:val="12"/>
                <w:numId w:val="0"/>
              </w:numPr>
              <w:jc w:val="center"/>
              <w:rPr>
                <w:iCs/>
              </w:rPr>
            </w:pPr>
            <w:r w:rsidRPr="008C00F0">
              <w:t>250</w:t>
            </w:r>
          </w:p>
        </w:tc>
        <w:tc>
          <w:tcPr>
            <w:tcW w:w="1280" w:type="dxa"/>
            <w:tcBorders>
              <w:top w:val="single" w:sz="4" w:space="0" w:color="auto"/>
              <w:left w:val="single" w:sz="4" w:space="0" w:color="auto"/>
              <w:bottom w:val="single" w:sz="4" w:space="0" w:color="auto"/>
              <w:right w:val="single" w:sz="4" w:space="0" w:color="auto"/>
            </w:tcBorders>
            <w:vAlign w:val="center"/>
          </w:tcPr>
          <w:p w14:paraId="4342B6D2" w14:textId="77777777" w:rsidR="008C00F0" w:rsidRPr="008C00F0" w:rsidRDefault="008C00F0" w:rsidP="008C00F0">
            <w:pPr>
              <w:numPr>
                <w:ilvl w:val="12"/>
                <w:numId w:val="0"/>
              </w:numPr>
              <w:jc w:val="center"/>
              <w:rPr>
                <w:iCs/>
              </w:rPr>
            </w:pPr>
            <w:r w:rsidRPr="008C00F0">
              <w:t>243</w:t>
            </w:r>
          </w:p>
        </w:tc>
      </w:tr>
      <w:tr w:rsidR="008C00F0" w:rsidRPr="008C00F0" w14:paraId="35918193"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6805346F" w14:textId="77777777" w:rsidR="008C00F0" w:rsidRPr="008C00F0" w:rsidRDefault="008C00F0" w:rsidP="008C00F0">
            <w:pPr>
              <w:rPr>
                <w:iCs/>
              </w:rPr>
            </w:pPr>
            <w:r w:rsidRPr="008C00F0">
              <w:rPr>
                <w:snapToGrid w:val="0"/>
              </w:rPr>
              <w:t>PASI 50</w:t>
            </w:r>
            <w:r w:rsidRPr="008C00F0">
              <w:rPr>
                <w:snapToGrid w:val="0"/>
              </w:rPr>
              <w:noBreakHyphen/>
              <w:t>es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2AB97871" w14:textId="77777777" w:rsidR="008C00F0" w:rsidRPr="008C00F0" w:rsidRDefault="008C00F0" w:rsidP="008C00F0">
            <w:pPr>
              <w:jc w:val="center"/>
            </w:pPr>
            <w:r w:rsidRPr="008C00F0">
              <w:t>26 (10%)</w:t>
            </w:r>
          </w:p>
        </w:tc>
        <w:tc>
          <w:tcPr>
            <w:tcW w:w="1276" w:type="dxa"/>
            <w:tcBorders>
              <w:top w:val="single" w:sz="4" w:space="0" w:color="auto"/>
              <w:left w:val="single" w:sz="4" w:space="0" w:color="auto"/>
              <w:bottom w:val="single" w:sz="4" w:space="0" w:color="auto"/>
              <w:right w:val="single" w:sz="4" w:space="0" w:color="auto"/>
            </w:tcBorders>
            <w:vAlign w:val="center"/>
          </w:tcPr>
          <w:p w14:paraId="284E5308" w14:textId="77777777" w:rsidR="008C00F0" w:rsidRPr="008C00F0" w:rsidRDefault="008C00F0" w:rsidP="008C00F0">
            <w:pPr>
              <w:numPr>
                <w:ilvl w:val="12"/>
                <w:numId w:val="0"/>
              </w:numPr>
              <w:jc w:val="center"/>
              <w:rPr>
                <w:iCs/>
              </w:rPr>
            </w:pPr>
            <w:r w:rsidRPr="008C00F0">
              <w:t>213 (84%)</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5FD4146C" w14:textId="77777777" w:rsidR="008C00F0" w:rsidRPr="008C00F0" w:rsidRDefault="008C00F0" w:rsidP="008C00F0">
            <w:pPr>
              <w:numPr>
                <w:ilvl w:val="12"/>
                <w:numId w:val="0"/>
              </w:numPr>
              <w:jc w:val="center"/>
              <w:rPr>
                <w:iCs/>
              </w:rPr>
            </w:pPr>
            <w:r w:rsidRPr="008C00F0">
              <w:t>220 (86%)</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66206E1D" w14:textId="77777777" w:rsidR="008C00F0" w:rsidRPr="008C00F0" w:rsidRDefault="008C00F0" w:rsidP="008C00F0">
            <w:pPr>
              <w:numPr>
                <w:ilvl w:val="12"/>
                <w:numId w:val="0"/>
              </w:numPr>
              <w:jc w:val="center"/>
              <w:rPr>
                <w:iCs/>
              </w:rPr>
            </w:pPr>
            <w:r w:rsidRPr="008C00F0">
              <w:t>228 (91%)</w:t>
            </w:r>
          </w:p>
        </w:tc>
        <w:tc>
          <w:tcPr>
            <w:tcW w:w="1280" w:type="dxa"/>
            <w:tcBorders>
              <w:top w:val="single" w:sz="4" w:space="0" w:color="auto"/>
              <w:left w:val="single" w:sz="4" w:space="0" w:color="auto"/>
              <w:bottom w:val="single" w:sz="4" w:space="0" w:color="auto"/>
              <w:right w:val="single" w:sz="4" w:space="0" w:color="auto"/>
            </w:tcBorders>
            <w:vAlign w:val="center"/>
          </w:tcPr>
          <w:p w14:paraId="052D4A8C" w14:textId="77777777" w:rsidR="008C00F0" w:rsidRPr="008C00F0" w:rsidRDefault="008C00F0" w:rsidP="008C00F0">
            <w:pPr>
              <w:numPr>
                <w:ilvl w:val="12"/>
                <w:numId w:val="0"/>
              </w:numPr>
              <w:jc w:val="center"/>
              <w:rPr>
                <w:iCs/>
              </w:rPr>
            </w:pPr>
            <w:r w:rsidRPr="008C00F0">
              <w:t>234 (96%)</w:t>
            </w:r>
          </w:p>
        </w:tc>
      </w:tr>
      <w:tr w:rsidR="008C00F0" w:rsidRPr="008C00F0" w14:paraId="585B7C9C"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2A24BE65" w14:textId="77777777" w:rsidR="008C00F0" w:rsidRPr="008C00F0" w:rsidRDefault="008C00F0" w:rsidP="008C00F0">
            <w:pPr>
              <w:rPr>
                <w:iCs/>
              </w:rPr>
            </w:pPr>
            <w:r w:rsidRPr="008C00F0">
              <w:rPr>
                <w:snapToGrid w:val="0"/>
              </w:rPr>
              <w:t>PASI 75</w:t>
            </w:r>
            <w:r w:rsidRPr="008C00F0">
              <w:rPr>
                <w:snapToGrid w:val="0"/>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5EA8E1EF" w14:textId="77777777" w:rsidR="008C00F0" w:rsidRPr="008C00F0" w:rsidRDefault="008C00F0" w:rsidP="008C00F0">
            <w:pPr>
              <w:jc w:val="center"/>
            </w:pPr>
            <w:r w:rsidRPr="008C00F0">
              <w:t>8 (3%)</w:t>
            </w:r>
          </w:p>
        </w:tc>
        <w:tc>
          <w:tcPr>
            <w:tcW w:w="1276" w:type="dxa"/>
            <w:tcBorders>
              <w:top w:val="single" w:sz="4" w:space="0" w:color="auto"/>
              <w:left w:val="single" w:sz="4" w:space="0" w:color="auto"/>
              <w:bottom w:val="single" w:sz="4" w:space="0" w:color="auto"/>
              <w:right w:val="single" w:sz="4" w:space="0" w:color="auto"/>
            </w:tcBorders>
            <w:vAlign w:val="center"/>
          </w:tcPr>
          <w:p w14:paraId="0FF08557" w14:textId="77777777" w:rsidR="008C00F0" w:rsidRPr="008C00F0" w:rsidRDefault="008C00F0" w:rsidP="008C00F0">
            <w:pPr>
              <w:numPr>
                <w:ilvl w:val="12"/>
                <w:numId w:val="0"/>
              </w:numPr>
              <w:jc w:val="center"/>
              <w:rPr>
                <w:iCs/>
              </w:rPr>
            </w:pPr>
            <w:r w:rsidRPr="008C00F0">
              <w:t>171 (67%)</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19380338" w14:textId="77777777" w:rsidR="008C00F0" w:rsidRPr="008C00F0" w:rsidRDefault="008C00F0" w:rsidP="008C00F0">
            <w:pPr>
              <w:numPr>
                <w:ilvl w:val="12"/>
                <w:numId w:val="0"/>
              </w:numPr>
              <w:jc w:val="center"/>
              <w:rPr>
                <w:iCs/>
              </w:rPr>
            </w:pPr>
            <w:r w:rsidRPr="008C00F0">
              <w:t>170 (66%)</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14E0400E" w14:textId="77777777" w:rsidR="008C00F0" w:rsidRPr="008C00F0" w:rsidRDefault="008C00F0" w:rsidP="008C00F0">
            <w:pPr>
              <w:numPr>
                <w:ilvl w:val="12"/>
                <w:numId w:val="0"/>
              </w:numPr>
              <w:jc w:val="center"/>
              <w:rPr>
                <w:iCs/>
              </w:rPr>
            </w:pPr>
            <w:r w:rsidRPr="008C00F0">
              <w:t>178 (71%)</w:t>
            </w:r>
          </w:p>
        </w:tc>
        <w:tc>
          <w:tcPr>
            <w:tcW w:w="1280" w:type="dxa"/>
            <w:tcBorders>
              <w:top w:val="single" w:sz="4" w:space="0" w:color="auto"/>
              <w:left w:val="single" w:sz="4" w:space="0" w:color="auto"/>
              <w:bottom w:val="single" w:sz="4" w:space="0" w:color="auto"/>
              <w:right w:val="single" w:sz="4" w:space="0" w:color="auto"/>
            </w:tcBorders>
            <w:vAlign w:val="center"/>
          </w:tcPr>
          <w:p w14:paraId="7A062236" w14:textId="77777777" w:rsidR="008C00F0" w:rsidRPr="008C00F0" w:rsidRDefault="008C00F0" w:rsidP="008C00F0">
            <w:pPr>
              <w:numPr>
                <w:ilvl w:val="12"/>
                <w:numId w:val="0"/>
              </w:numPr>
              <w:jc w:val="center"/>
              <w:rPr>
                <w:iCs/>
              </w:rPr>
            </w:pPr>
            <w:r w:rsidRPr="008C00F0">
              <w:t>191 (79%)</w:t>
            </w:r>
          </w:p>
        </w:tc>
      </w:tr>
      <w:tr w:rsidR="008C00F0" w:rsidRPr="008C00F0" w14:paraId="107656B8"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48C8446A" w14:textId="77777777" w:rsidR="008C00F0" w:rsidRPr="008C00F0" w:rsidRDefault="008C00F0" w:rsidP="008C00F0">
            <w:pPr>
              <w:rPr>
                <w:iCs/>
              </w:rPr>
            </w:pPr>
            <w:r w:rsidRPr="008C00F0">
              <w:rPr>
                <w:iCs/>
              </w:rPr>
              <w:t>PASI 90</w:t>
            </w:r>
            <w:r w:rsidRPr="008C00F0">
              <w:rPr>
                <w:iCs/>
              </w:rPr>
              <w:noBreakHyphen/>
              <w:t>es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45F564E2" w14:textId="77777777" w:rsidR="008C00F0" w:rsidRPr="008C00F0" w:rsidRDefault="008C00F0" w:rsidP="008C00F0">
            <w:pPr>
              <w:jc w:val="center"/>
            </w:pPr>
            <w:r w:rsidRPr="008C00F0">
              <w:t>5 (2%)</w:t>
            </w:r>
          </w:p>
        </w:tc>
        <w:tc>
          <w:tcPr>
            <w:tcW w:w="1276" w:type="dxa"/>
            <w:tcBorders>
              <w:top w:val="single" w:sz="4" w:space="0" w:color="auto"/>
              <w:left w:val="single" w:sz="4" w:space="0" w:color="auto"/>
              <w:bottom w:val="single" w:sz="4" w:space="0" w:color="auto"/>
              <w:right w:val="single" w:sz="4" w:space="0" w:color="auto"/>
            </w:tcBorders>
            <w:vAlign w:val="center"/>
          </w:tcPr>
          <w:p w14:paraId="722C0BCA" w14:textId="77777777" w:rsidR="008C00F0" w:rsidRPr="008C00F0" w:rsidRDefault="008C00F0" w:rsidP="008C00F0">
            <w:pPr>
              <w:numPr>
                <w:ilvl w:val="12"/>
                <w:numId w:val="0"/>
              </w:numPr>
              <w:jc w:val="center"/>
            </w:pPr>
            <w:r w:rsidRPr="008C00F0">
              <w:t>106 (42%)</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1ECD2E7C" w14:textId="77777777" w:rsidR="008C00F0" w:rsidRPr="008C00F0" w:rsidRDefault="008C00F0" w:rsidP="008C00F0">
            <w:pPr>
              <w:numPr>
                <w:ilvl w:val="12"/>
                <w:numId w:val="0"/>
              </w:numPr>
              <w:jc w:val="center"/>
            </w:pPr>
            <w:r w:rsidRPr="008C00F0">
              <w:t>94 (37%)</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407D0651" w14:textId="77777777" w:rsidR="008C00F0" w:rsidRPr="008C00F0" w:rsidRDefault="008C00F0" w:rsidP="008C00F0">
            <w:pPr>
              <w:numPr>
                <w:ilvl w:val="12"/>
                <w:numId w:val="0"/>
              </w:numPr>
              <w:jc w:val="center"/>
            </w:pPr>
            <w:r w:rsidRPr="008C00F0">
              <w:t>123 (49%)</w:t>
            </w:r>
          </w:p>
        </w:tc>
        <w:tc>
          <w:tcPr>
            <w:tcW w:w="1280" w:type="dxa"/>
            <w:tcBorders>
              <w:top w:val="single" w:sz="4" w:space="0" w:color="auto"/>
              <w:left w:val="single" w:sz="4" w:space="0" w:color="auto"/>
              <w:bottom w:val="single" w:sz="4" w:space="0" w:color="auto"/>
              <w:right w:val="single" w:sz="4" w:space="0" w:color="auto"/>
            </w:tcBorders>
            <w:vAlign w:val="center"/>
          </w:tcPr>
          <w:p w14:paraId="17681EE8" w14:textId="77777777" w:rsidR="008C00F0" w:rsidRPr="008C00F0" w:rsidRDefault="008C00F0" w:rsidP="008C00F0">
            <w:pPr>
              <w:numPr>
                <w:ilvl w:val="12"/>
                <w:numId w:val="0"/>
              </w:numPr>
              <w:jc w:val="center"/>
            </w:pPr>
            <w:r w:rsidRPr="008C00F0">
              <w:t>135 (56%)</w:t>
            </w:r>
          </w:p>
        </w:tc>
      </w:tr>
      <w:tr w:rsidR="008C00F0" w:rsidRPr="008C00F0" w14:paraId="1DD33DA0"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26E9794F" w14:textId="77777777" w:rsidR="008C00F0" w:rsidRPr="008C00F0" w:rsidRDefault="008C00F0" w:rsidP="008C00F0">
            <w:pPr>
              <w:rPr>
                <w:iCs/>
              </w:rPr>
            </w:pPr>
            <w:r w:rsidRPr="008C00F0">
              <w:rPr>
                <w:iCs/>
              </w:rPr>
              <w:t>PGA</w:t>
            </w:r>
            <w:r w:rsidRPr="008C00F0">
              <w:rPr>
                <w:vertAlign w:val="superscript"/>
              </w:rPr>
              <w:t>b</w:t>
            </w:r>
            <w:r w:rsidRPr="008C00F0">
              <w:rPr>
                <w:iCs/>
              </w:rPr>
              <w:t xml:space="preserve"> tisztult vagy minimális N (%)</w:t>
            </w:r>
          </w:p>
        </w:tc>
        <w:tc>
          <w:tcPr>
            <w:tcW w:w="1134" w:type="dxa"/>
            <w:tcBorders>
              <w:top w:val="single" w:sz="4" w:space="0" w:color="auto"/>
              <w:left w:val="single" w:sz="4" w:space="0" w:color="auto"/>
              <w:bottom w:val="single" w:sz="4" w:space="0" w:color="auto"/>
              <w:right w:val="single" w:sz="4" w:space="0" w:color="auto"/>
            </w:tcBorders>
            <w:vAlign w:val="center"/>
          </w:tcPr>
          <w:p w14:paraId="65DF8278" w14:textId="77777777" w:rsidR="008C00F0" w:rsidRPr="008C00F0" w:rsidRDefault="008C00F0" w:rsidP="008C00F0">
            <w:pPr>
              <w:jc w:val="center"/>
            </w:pPr>
            <w:r w:rsidRPr="008C00F0">
              <w:t>10 (4%)</w:t>
            </w:r>
          </w:p>
        </w:tc>
        <w:tc>
          <w:tcPr>
            <w:tcW w:w="1276" w:type="dxa"/>
            <w:tcBorders>
              <w:top w:val="single" w:sz="4" w:space="0" w:color="auto"/>
              <w:left w:val="single" w:sz="4" w:space="0" w:color="auto"/>
              <w:bottom w:val="single" w:sz="4" w:space="0" w:color="auto"/>
              <w:right w:val="single" w:sz="4" w:space="0" w:color="auto"/>
            </w:tcBorders>
            <w:vAlign w:val="center"/>
          </w:tcPr>
          <w:p w14:paraId="4A9D2D54" w14:textId="77777777" w:rsidR="008C00F0" w:rsidRPr="008C00F0" w:rsidRDefault="008C00F0" w:rsidP="008C00F0">
            <w:pPr>
              <w:numPr>
                <w:ilvl w:val="12"/>
                <w:numId w:val="0"/>
              </w:numPr>
              <w:jc w:val="center"/>
              <w:rPr>
                <w:iCs/>
              </w:rPr>
            </w:pPr>
            <w:r w:rsidRPr="008C00F0">
              <w:t>151 (59%)</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0AE0D366" w14:textId="77777777" w:rsidR="008C00F0" w:rsidRPr="008C00F0" w:rsidRDefault="008C00F0" w:rsidP="008C00F0">
            <w:pPr>
              <w:numPr>
                <w:ilvl w:val="12"/>
                <w:numId w:val="0"/>
              </w:numPr>
              <w:jc w:val="center"/>
              <w:rPr>
                <w:iCs/>
              </w:rPr>
            </w:pPr>
            <w:r w:rsidRPr="008C00F0">
              <w:t>156 (61%)</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6E1AA866" w14:textId="77777777" w:rsidR="008C00F0" w:rsidRPr="008C00F0" w:rsidRDefault="008C00F0" w:rsidP="008C00F0">
            <w:pPr>
              <w:numPr>
                <w:ilvl w:val="12"/>
                <w:numId w:val="0"/>
              </w:numPr>
              <w:jc w:val="center"/>
              <w:rPr>
                <w:iCs/>
              </w:rPr>
            </w:pPr>
            <w:r w:rsidRPr="008C00F0">
              <w:t>146 (58%)</w:t>
            </w:r>
          </w:p>
        </w:tc>
        <w:tc>
          <w:tcPr>
            <w:tcW w:w="1280" w:type="dxa"/>
            <w:tcBorders>
              <w:top w:val="single" w:sz="4" w:space="0" w:color="auto"/>
              <w:left w:val="single" w:sz="4" w:space="0" w:color="auto"/>
              <w:bottom w:val="single" w:sz="4" w:space="0" w:color="auto"/>
              <w:right w:val="single" w:sz="4" w:space="0" w:color="auto"/>
            </w:tcBorders>
            <w:vAlign w:val="center"/>
          </w:tcPr>
          <w:p w14:paraId="0FBB41AD" w14:textId="77777777" w:rsidR="008C00F0" w:rsidRPr="008C00F0" w:rsidRDefault="008C00F0" w:rsidP="008C00F0">
            <w:pPr>
              <w:numPr>
                <w:ilvl w:val="12"/>
                <w:numId w:val="0"/>
              </w:numPr>
              <w:jc w:val="center"/>
              <w:rPr>
                <w:iCs/>
              </w:rPr>
            </w:pPr>
            <w:r w:rsidRPr="008C00F0">
              <w:t>160 (66%)</w:t>
            </w:r>
          </w:p>
        </w:tc>
      </w:tr>
      <w:tr w:rsidR="008C00F0" w:rsidRPr="008C00F0" w14:paraId="0B35EFF3"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4BEFEA4E" w14:textId="77777777" w:rsidR="008C00F0" w:rsidRPr="008C00F0" w:rsidRDefault="008C00F0" w:rsidP="008C00F0">
            <w:pPr>
              <w:rPr>
                <w:iCs/>
              </w:rPr>
            </w:pPr>
            <w:r w:rsidRPr="008C00F0">
              <w:rPr>
                <w:iCs/>
              </w:rPr>
              <w:t>≤ 100 kg</w:t>
            </w:r>
            <w:r w:rsidRPr="008C00F0">
              <w:rPr>
                <w:iCs/>
              </w:rPr>
              <w:noBreakHyphen/>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4DFCA19B" w14:textId="77777777" w:rsidR="008C00F0" w:rsidRPr="008C00F0" w:rsidRDefault="008C00F0" w:rsidP="008C00F0">
            <w:pPr>
              <w:jc w:val="center"/>
            </w:pPr>
            <w:r w:rsidRPr="008C00F0">
              <w:t>166</w:t>
            </w:r>
          </w:p>
        </w:tc>
        <w:tc>
          <w:tcPr>
            <w:tcW w:w="1276" w:type="dxa"/>
            <w:tcBorders>
              <w:top w:val="single" w:sz="4" w:space="0" w:color="auto"/>
              <w:left w:val="single" w:sz="4" w:space="0" w:color="auto"/>
              <w:bottom w:val="single" w:sz="4" w:space="0" w:color="auto"/>
              <w:right w:val="single" w:sz="4" w:space="0" w:color="auto"/>
            </w:tcBorders>
            <w:vAlign w:val="center"/>
          </w:tcPr>
          <w:p w14:paraId="6FD08708" w14:textId="77777777" w:rsidR="008C00F0" w:rsidRPr="008C00F0" w:rsidRDefault="008C00F0" w:rsidP="008C00F0">
            <w:pPr>
              <w:numPr>
                <w:ilvl w:val="12"/>
                <w:numId w:val="0"/>
              </w:numPr>
              <w:jc w:val="center"/>
              <w:rPr>
                <w:iCs/>
              </w:rPr>
            </w:pPr>
            <w:r w:rsidRPr="008C00F0">
              <w:rPr>
                <w:iCs/>
              </w:rPr>
              <w:t>168</w:t>
            </w:r>
          </w:p>
        </w:tc>
        <w:tc>
          <w:tcPr>
            <w:tcW w:w="1276" w:type="dxa"/>
            <w:tcBorders>
              <w:top w:val="single" w:sz="4" w:space="0" w:color="auto"/>
              <w:left w:val="single" w:sz="4" w:space="0" w:color="auto"/>
              <w:bottom w:val="single" w:sz="4" w:space="0" w:color="auto"/>
              <w:right w:val="single" w:sz="4" w:space="0" w:color="auto"/>
            </w:tcBorders>
            <w:vAlign w:val="center"/>
          </w:tcPr>
          <w:p w14:paraId="2DD921F0" w14:textId="77777777" w:rsidR="008C00F0" w:rsidRPr="008C00F0" w:rsidRDefault="008C00F0" w:rsidP="008C00F0">
            <w:pPr>
              <w:numPr>
                <w:ilvl w:val="12"/>
                <w:numId w:val="0"/>
              </w:numPr>
              <w:jc w:val="center"/>
              <w:rPr>
                <w:iCs/>
              </w:rPr>
            </w:pPr>
            <w:r w:rsidRPr="008C00F0">
              <w:rPr>
                <w:iCs/>
              </w:rPr>
              <w:t>164</w:t>
            </w:r>
          </w:p>
        </w:tc>
        <w:tc>
          <w:tcPr>
            <w:tcW w:w="1276" w:type="dxa"/>
            <w:tcBorders>
              <w:top w:val="single" w:sz="4" w:space="0" w:color="auto"/>
              <w:left w:val="single" w:sz="4" w:space="0" w:color="auto"/>
              <w:bottom w:val="single" w:sz="4" w:space="0" w:color="auto"/>
              <w:right w:val="single" w:sz="4" w:space="0" w:color="auto"/>
            </w:tcBorders>
            <w:vAlign w:val="center"/>
          </w:tcPr>
          <w:p w14:paraId="7DF7BA8B" w14:textId="77777777" w:rsidR="008C00F0" w:rsidRPr="008C00F0" w:rsidRDefault="008C00F0" w:rsidP="008C00F0">
            <w:pPr>
              <w:numPr>
                <w:ilvl w:val="12"/>
                <w:numId w:val="0"/>
              </w:numPr>
              <w:jc w:val="center"/>
              <w:rPr>
                <w:iCs/>
              </w:rPr>
            </w:pPr>
            <w:r w:rsidRPr="008C00F0">
              <w:rPr>
                <w:iCs/>
              </w:rPr>
              <w:t>164</w:t>
            </w:r>
          </w:p>
        </w:tc>
        <w:tc>
          <w:tcPr>
            <w:tcW w:w="1280" w:type="dxa"/>
            <w:tcBorders>
              <w:top w:val="single" w:sz="4" w:space="0" w:color="auto"/>
              <w:left w:val="single" w:sz="4" w:space="0" w:color="auto"/>
              <w:bottom w:val="single" w:sz="4" w:space="0" w:color="auto"/>
              <w:right w:val="single" w:sz="4" w:space="0" w:color="auto"/>
            </w:tcBorders>
            <w:vAlign w:val="center"/>
          </w:tcPr>
          <w:p w14:paraId="23BC55D7" w14:textId="77777777" w:rsidR="008C00F0" w:rsidRPr="008C00F0" w:rsidRDefault="008C00F0" w:rsidP="008C00F0">
            <w:pPr>
              <w:numPr>
                <w:ilvl w:val="12"/>
                <w:numId w:val="0"/>
              </w:numPr>
              <w:jc w:val="center"/>
              <w:rPr>
                <w:iCs/>
              </w:rPr>
            </w:pPr>
            <w:r w:rsidRPr="008C00F0">
              <w:rPr>
                <w:iCs/>
              </w:rPr>
              <w:t>153</w:t>
            </w:r>
          </w:p>
        </w:tc>
      </w:tr>
      <w:tr w:rsidR="008C00F0" w:rsidRPr="008C00F0" w14:paraId="6BE88413"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2F4304C3"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391A6B42" w14:textId="77777777" w:rsidR="008C00F0" w:rsidRPr="008C00F0" w:rsidRDefault="008C00F0" w:rsidP="008C00F0">
            <w:pPr>
              <w:jc w:val="center"/>
            </w:pPr>
            <w:r w:rsidRPr="008C00F0">
              <w:t>6 (4%)</w:t>
            </w:r>
          </w:p>
        </w:tc>
        <w:tc>
          <w:tcPr>
            <w:tcW w:w="1276" w:type="dxa"/>
            <w:tcBorders>
              <w:top w:val="single" w:sz="4" w:space="0" w:color="auto"/>
              <w:left w:val="single" w:sz="4" w:space="0" w:color="auto"/>
              <w:bottom w:val="single" w:sz="4" w:space="0" w:color="auto"/>
              <w:right w:val="single" w:sz="4" w:space="0" w:color="auto"/>
            </w:tcBorders>
            <w:vAlign w:val="center"/>
          </w:tcPr>
          <w:p w14:paraId="45918237" w14:textId="77777777" w:rsidR="008C00F0" w:rsidRPr="008C00F0" w:rsidRDefault="008C00F0" w:rsidP="008C00F0">
            <w:pPr>
              <w:numPr>
                <w:ilvl w:val="12"/>
                <w:numId w:val="0"/>
              </w:numPr>
              <w:jc w:val="center"/>
              <w:rPr>
                <w:iCs/>
              </w:rPr>
            </w:pPr>
            <w:r w:rsidRPr="008C00F0">
              <w:rPr>
                <w:iCs/>
              </w:rPr>
              <w:t>124 (74%)</w:t>
            </w:r>
          </w:p>
        </w:tc>
        <w:tc>
          <w:tcPr>
            <w:tcW w:w="1276" w:type="dxa"/>
            <w:tcBorders>
              <w:top w:val="single" w:sz="4" w:space="0" w:color="auto"/>
              <w:left w:val="single" w:sz="4" w:space="0" w:color="auto"/>
              <w:bottom w:val="single" w:sz="4" w:space="0" w:color="auto"/>
              <w:right w:val="single" w:sz="4" w:space="0" w:color="auto"/>
            </w:tcBorders>
            <w:vAlign w:val="center"/>
          </w:tcPr>
          <w:p w14:paraId="7A3D5D81" w14:textId="77777777" w:rsidR="008C00F0" w:rsidRPr="008C00F0" w:rsidRDefault="008C00F0" w:rsidP="008C00F0">
            <w:pPr>
              <w:numPr>
                <w:ilvl w:val="12"/>
                <w:numId w:val="0"/>
              </w:numPr>
              <w:jc w:val="center"/>
              <w:rPr>
                <w:iCs/>
              </w:rPr>
            </w:pPr>
            <w:r w:rsidRPr="008C00F0">
              <w:rPr>
                <w:iCs/>
              </w:rPr>
              <w:t>107 (65%)</w:t>
            </w:r>
          </w:p>
        </w:tc>
        <w:tc>
          <w:tcPr>
            <w:tcW w:w="1276" w:type="dxa"/>
            <w:tcBorders>
              <w:top w:val="single" w:sz="4" w:space="0" w:color="auto"/>
              <w:left w:val="single" w:sz="4" w:space="0" w:color="auto"/>
              <w:bottom w:val="single" w:sz="4" w:space="0" w:color="auto"/>
              <w:right w:val="single" w:sz="4" w:space="0" w:color="auto"/>
            </w:tcBorders>
            <w:vAlign w:val="center"/>
          </w:tcPr>
          <w:p w14:paraId="1F3922CA" w14:textId="77777777" w:rsidR="008C00F0" w:rsidRPr="008C00F0" w:rsidRDefault="008C00F0" w:rsidP="008C00F0">
            <w:pPr>
              <w:numPr>
                <w:ilvl w:val="12"/>
                <w:numId w:val="0"/>
              </w:numPr>
              <w:jc w:val="center"/>
              <w:rPr>
                <w:iCs/>
              </w:rPr>
            </w:pPr>
            <w:r w:rsidRPr="008C00F0">
              <w:rPr>
                <w:iCs/>
              </w:rPr>
              <w:t>130 (79%)</w:t>
            </w:r>
          </w:p>
        </w:tc>
        <w:tc>
          <w:tcPr>
            <w:tcW w:w="1280" w:type="dxa"/>
            <w:tcBorders>
              <w:top w:val="single" w:sz="4" w:space="0" w:color="auto"/>
              <w:left w:val="single" w:sz="4" w:space="0" w:color="auto"/>
              <w:bottom w:val="single" w:sz="4" w:space="0" w:color="auto"/>
              <w:right w:val="single" w:sz="4" w:space="0" w:color="auto"/>
            </w:tcBorders>
            <w:vAlign w:val="center"/>
          </w:tcPr>
          <w:p w14:paraId="6DF85BD9" w14:textId="77777777" w:rsidR="008C00F0" w:rsidRPr="008C00F0" w:rsidRDefault="008C00F0" w:rsidP="008C00F0">
            <w:pPr>
              <w:numPr>
                <w:ilvl w:val="12"/>
                <w:numId w:val="0"/>
              </w:numPr>
              <w:jc w:val="center"/>
              <w:rPr>
                <w:iCs/>
              </w:rPr>
            </w:pPr>
            <w:r w:rsidRPr="008C00F0">
              <w:rPr>
                <w:iCs/>
              </w:rPr>
              <w:t>124 (81%)</w:t>
            </w:r>
          </w:p>
        </w:tc>
      </w:tr>
      <w:tr w:rsidR="008C00F0" w:rsidRPr="008C00F0" w14:paraId="39B7FBBD"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521FAAA3" w14:textId="77777777" w:rsidR="008C00F0" w:rsidRPr="008C00F0" w:rsidRDefault="008C00F0" w:rsidP="008C00F0">
            <w:r w:rsidRPr="008C00F0">
              <w:t>&gt; 100 kg-os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23E2120C" w14:textId="77777777" w:rsidR="008C00F0" w:rsidRPr="008C00F0" w:rsidRDefault="008C00F0" w:rsidP="008C00F0">
            <w:pPr>
              <w:jc w:val="center"/>
            </w:pPr>
            <w:r w:rsidRPr="008C00F0">
              <w:t>89</w:t>
            </w:r>
          </w:p>
        </w:tc>
        <w:tc>
          <w:tcPr>
            <w:tcW w:w="1276" w:type="dxa"/>
            <w:tcBorders>
              <w:top w:val="single" w:sz="4" w:space="0" w:color="auto"/>
              <w:left w:val="single" w:sz="4" w:space="0" w:color="auto"/>
              <w:bottom w:val="single" w:sz="4" w:space="0" w:color="auto"/>
              <w:right w:val="single" w:sz="4" w:space="0" w:color="auto"/>
            </w:tcBorders>
            <w:vAlign w:val="center"/>
          </w:tcPr>
          <w:p w14:paraId="32DB203D" w14:textId="77777777" w:rsidR="008C00F0" w:rsidRPr="008C00F0" w:rsidRDefault="008C00F0" w:rsidP="008C00F0">
            <w:pPr>
              <w:numPr>
                <w:ilvl w:val="12"/>
                <w:numId w:val="0"/>
              </w:numPr>
              <w:jc w:val="center"/>
              <w:rPr>
                <w:iCs/>
              </w:rPr>
            </w:pPr>
            <w:r w:rsidRPr="008C00F0">
              <w:rPr>
                <w:iCs/>
              </w:rPr>
              <w:t>87</w:t>
            </w:r>
          </w:p>
        </w:tc>
        <w:tc>
          <w:tcPr>
            <w:tcW w:w="1276" w:type="dxa"/>
            <w:tcBorders>
              <w:top w:val="single" w:sz="4" w:space="0" w:color="auto"/>
              <w:left w:val="single" w:sz="4" w:space="0" w:color="auto"/>
              <w:bottom w:val="single" w:sz="4" w:space="0" w:color="auto"/>
              <w:right w:val="single" w:sz="4" w:space="0" w:color="auto"/>
            </w:tcBorders>
            <w:vAlign w:val="center"/>
          </w:tcPr>
          <w:p w14:paraId="1B70A1C0" w14:textId="77777777" w:rsidR="008C00F0" w:rsidRPr="008C00F0" w:rsidRDefault="008C00F0" w:rsidP="008C00F0">
            <w:pPr>
              <w:numPr>
                <w:ilvl w:val="12"/>
                <w:numId w:val="0"/>
              </w:numPr>
              <w:jc w:val="center"/>
              <w:rPr>
                <w:iCs/>
              </w:rPr>
            </w:pPr>
            <w:r w:rsidRPr="008C00F0">
              <w:rPr>
                <w:iCs/>
              </w:rPr>
              <w:t>92</w:t>
            </w:r>
          </w:p>
        </w:tc>
        <w:tc>
          <w:tcPr>
            <w:tcW w:w="1276" w:type="dxa"/>
            <w:tcBorders>
              <w:top w:val="single" w:sz="4" w:space="0" w:color="auto"/>
              <w:left w:val="single" w:sz="4" w:space="0" w:color="auto"/>
              <w:bottom w:val="single" w:sz="4" w:space="0" w:color="auto"/>
              <w:right w:val="single" w:sz="4" w:space="0" w:color="auto"/>
            </w:tcBorders>
            <w:vAlign w:val="center"/>
          </w:tcPr>
          <w:p w14:paraId="4AF9F135" w14:textId="77777777" w:rsidR="008C00F0" w:rsidRPr="008C00F0" w:rsidRDefault="008C00F0" w:rsidP="008C00F0">
            <w:pPr>
              <w:numPr>
                <w:ilvl w:val="12"/>
                <w:numId w:val="0"/>
              </w:numPr>
              <w:jc w:val="center"/>
              <w:rPr>
                <w:iCs/>
              </w:rPr>
            </w:pPr>
            <w:r w:rsidRPr="008C00F0">
              <w:rPr>
                <w:iCs/>
              </w:rPr>
              <w:t>86</w:t>
            </w:r>
          </w:p>
        </w:tc>
        <w:tc>
          <w:tcPr>
            <w:tcW w:w="1280" w:type="dxa"/>
            <w:tcBorders>
              <w:top w:val="single" w:sz="4" w:space="0" w:color="auto"/>
              <w:left w:val="single" w:sz="4" w:space="0" w:color="auto"/>
              <w:bottom w:val="single" w:sz="4" w:space="0" w:color="auto"/>
              <w:right w:val="single" w:sz="4" w:space="0" w:color="auto"/>
            </w:tcBorders>
            <w:vAlign w:val="center"/>
          </w:tcPr>
          <w:p w14:paraId="71A74967" w14:textId="77777777" w:rsidR="008C00F0" w:rsidRPr="008C00F0" w:rsidRDefault="008C00F0" w:rsidP="008C00F0">
            <w:pPr>
              <w:numPr>
                <w:ilvl w:val="12"/>
                <w:numId w:val="0"/>
              </w:numPr>
              <w:jc w:val="center"/>
              <w:rPr>
                <w:iCs/>
              </w:rPr>
            </w:pPr>
            <w:r w:rsidRPr="008C00F0">
              <w:rPr>
                <w:iCs/>
              </w:rPr>
              <w:t>90</w:t>
            </w:r>
          </w:p>
        </w:tc>
      </w:tr>
      <w:tr w:rsidR="008C00F0" w:rsidRPr="008C00F0" w14:paraId="5A1444CC"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62415D4C"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00A50C12" w14:textId="77777777" w:rsidR="008C00F0" w:rsidRPr="008C00F0" w:rsidRDefault="008C00F0" w:rsidP="008C00F0">
            <w:pPr>
              <w:jc w:val="center"/>
            </w:pPr>
            <w:r w:rsidRPr="008C00F0">
              <w:t>2 (2%)</w:t>
            </w:r>
          </w:p>
        </w:tc>
        <w:tc>
          <w:tcPr>
            <w:tcW w:w="1276" w:type="dxa"/>
            <w:tcBorders>
              <w:top w:val="single" w:sz="4" w:space="0" w:color="auto"/>
              <w:left w:val="single" w:sz="4" w:space="0" w:color="auto"/>
              <w:bottom w:val="single" w:sz="4" w:space="0" w:color="auto"/>
              <w:right w:val="single" w:sz="4" w:space="0" w:color="auto"/>
            </w:tcBorders>
            <w:vAlign w:val="center"/>
          </w:tcPr>
          <w:p w14:paraId="56CCD1C0" w14:textId="77777777" w:rsidR="008C00F0" w:rsidRPr="008C00F0" w:rsidRDefault="008C00F0" w:rsidP="008C00F0">
            <w:pPr>
              <w:numPr>
                <w:ilvl w:val="12"/>
                <w:numId w:val="0"/>
              </w:numPr>
              <w:jc w:val="center"/>
              <w:rPr>
                <w:iCs/>
              </w:rPr>
            </w:pPr>
            <w:r w:rsidRPr="008C00F0">
              <w:rPr>
                <w:iCs/>
              </w:rPr>
              <w:t>47 (54%)</w:t>
            </w:r>
          </w:p>
        </w:tc>
        <w:tc>
          <w:tcPr>
            <w:tcW w:w="1276" w:type="dxa"/>
            <w:tcBorders>
              <w:top w:val="single" w:sz="4" w:space="0" w:color="auto"/>
              <w:left w:val="single" w:sz="4" w:space="0" w:color="auto"/>
              <w:bottom w:val="single" w:sz="4" w:space="0" w:color="auto"/>
              <w:right w:val="single" w:sz="4" w:space="0" w:color="auto"/>
            </w:tcBorders>
            <w:vAlign w:val="center"/>
          </w:tcPr>
          <w:p w14:paraId="0A9789F9" w14:textId="77777777" w:rsidR="008C00F0" w:rsidRPr="008C00F0" w:rsidRDefault="008C00F0" w:rsidP="008C00F0">
            <w:pPr>
              <w:numPr>
                <w:ilvl w:val="12"/>
                <w:numId w:val="0"/>
              </w:numPr>
              <w:jc w:val="center"/>
              <w:rPr>
                <w:iCs/>
              </w:rPr>
            </w:pPr>
            <w:r w:rsidRPr="008C00F0">
              <w:rPr>
                <w:iCs/>
              </w:rPr>
              <w:t>63 (68%)</w:t>
            </w:r>
          </w:p>
        </w:tc>
        <w:tc>
          <w:tcPr>
            <w:tcW w:w="1276" w:type="dxa"/>
            <w:tcBorders>
              <w:top w:val="single" w:sz="4" w:space="0" w:color="auto"/>
              <w:left w:val="single" w:sz="4" w:space="0" w:color="auto"/>
              <w:bottom w:val="single" w:sz="4" w:space="0" w:color="auto"/>
              <w:right w:val="single" w:sz="4" w:space="0" w:color="auto"/>
            </w:tcBorders>
            <w:vAlign w:val="center"/>
          </w:tcPr>
          <w:p w14:paraId="7294BE84" w14:textId="77777777" w:rsidR="008C00F0" w:rsidRPr="008C00F0" w:rsidRDefault="008C00F0" w:rsidP="008C00F0">
            <w:pPr>
              <w:numPr>
                <w:ilvl w:val="12"/>
                <w:numId w:val="0"/>
              </w:numPr>
              <w:jc w:val="center"/>
              <w:rPr>
                <w:iCs/>
              </w:rPr>
            </w:pPr>
            <w:r w:rsidRPr="008C00F0">
              <w:rPr>
                <w:iCs/>
              </w:rPr>
              <w:t>48 (56%)</w:t>
            </w:r>
          </w:p>
        </w:tc>
        <w:tc>
          <w:tcPr>
            <w:tcW w:w="1280" w:type="dxa"/>
            <w:tcBorders>
              <w:top w:val="single" w:sz="4" w:space="0" w:color="auto"/>
              <w:left w:val="single" w:sz="4" w:space="0" w:color="auto"/>
              <w:bottom w:val="single" w:sz="4" w:space="0" w:color="auto"/>
              <w:right w:val="single" w:sz="4" w:space="0" w:color="auto"/>
            </w:tcBorders>
            <w:vAlign w:val="center"/>
          </w:tcPr>
          <w:p w14:paraId="4F5DBC79" w14:textId="77777777" w:rsidR="008C00F0" w:rsidRPr="008C00F0" w:rsidRDefault="008C00F0" w:rsidP="008C00F0">
            <w:pPr>
              <w:numPr>
                <w:ilvl w:val="12"/>
                <w:numId w:val="0"/>
              </w:numPr>
              <w:jc w:val="center"/>
              <w:rPr>
                <w:iCs/>
              </w:rPr>
            </w:pPr>
            <w:r w:rsidRPr="008C00F0">
              <w:rPr>
                <w:iCs/>
              </w:rPr>
              <w:t>67 (74%)</w:t>
            </w:r>
          </w:p>
        </w:tc>
      </w:tr>
      <w:tr w:rsidR="008C00F0" w:rsidRPr="008C00F0" w14:paraId="574F004A"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56A033F4" w14:textId="77777777" w:rsidR="008C00F0" w:rsidRPr="008C00F0" w:rsidRDefault="008C00F0" w:rsidP="008C00F0">
            <w:pPr>
              <w:numPr>
                <w:ilvl w:val="12"/>
                <w:numId w:val="0"/>
              </w:numPr>
              <w:rPr>
                <w:iCs/>
              </w:rPr>
            </w:pPr>
          </w:p>
        </w:tc>
        <w:tc>
          <w:tcPr>
            <w:tcW w:w="1134" w:type="dxa"/>
            <w:tcBorders>
              <w:top w:val="single" w:sz="4" w:space="0" w:color="auto"/>
              <w:left w:val="single" w:sz="4" w:space="0" w:color="auto"/>
              <w:bottom w:val="single" w:sz="4" w:space="0" w:color="auto"/>
              <w:right w:val="single" w:sz="4" w:space="0" w:color="auto"/>
            </w:tcBorders>
            <w:vAlign w:val="center"/>
          </w:tcPr>
          <w:p w14:paraId="5AF5FC6B"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29E17A7A"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4A24597C"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F89C89B" w14:textId="77777777" w:rsidR="008C00F0" w:rsidRPr="008C00F0" w:rsidRDefault="008C00F0" w:rsidP="008C00F0">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13E1C4FE" w14:textId="77777777" w:rsidR="008C00F0" w:rsidRPr="008C00F0" w:rsidRDefault="008C00F0" w:rsidP="008C00F0">
            <w:pPr>
              <w:numPr>
                <w:ilvl w:val="12"/>
                <w:numId w:val="0"/>
              </w:numPr>
              <w:jc w:val="center"/>
              <w:rPr>
                <w:iCs/>
              </w:rPr>
            </w:pPr>
          </w:p>
        </w:tc>
      </w:tr>
      <w:tr w:rsidR="008C00F0" w:rsidRPr="008C00F0" w14:paraId="6ED9C163"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0CCB03AF" w14:textId="77777777" w:rsidR="008C00F0" w:rsidRPr="008C00F0" w:rsidRDefault="008C00F0" w:rsidP="008C00F0">
            <w:pPr>
              <w:numPr>
                <w:ilvl w:val="12"/>
                <w:numId w:val="0"/>
              </w:numPr>
              <w:rPr>
                <w:b/>
                <w:bCs/>
                <w:iCs/>
              </w:rPr>
            </w:pPr>
            <w:r w:rsidRPr="008C00F0">
              <w:rPr>
                <w:b/>
                <w:bCs/>
                <w:iCs/>
              </w:rPr>
              <w:t>2.</w:t>
            </w:r>
            <w:r w:rsidRPr="008C00F0">
              <w:t> </w:t>
            </w:r>
            <w:r w:rsidRPr="008C00F0">
              <w:rPr>
                <w:b/>
                <w:bCs/>
                <w:iCs/>
              </w:rPr>
              <w:t>számú Psoriasis Vizsgálat</w:t>
            </w:r>
          </w:p>
        </w:tc>
        <w:tc>
          <w:tcPr>
            <w:tcW w:w="1134" w:type="dxa"/>
            <w:tcBorders>
              <w:top w:val="single" w:sz="4" w:space="0" w:color="auto"/>
              <w:left w:val="single" w:sz="4" w:space="0" w:color="auto"/>
              <w:bottom w:val="single" w:sz="4" w:space="0" w:color="auto"/>
              <w:right w:val="single" w:sz="4" w:space="0" w:color="auto"/>
            </w:tcBorders>
            <w:vAlign w:val="center"/>
          </w:tcPr>
          <w:p w14:paraId="6358FA28"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6781C977"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791ABA83" w14:textId="77777777" w:rsidR="008C00F0" w:rsidRPr="008C00F0" w:rsidRDefault="008C00F0" w:rsidP="008C00F0">
            <w:pPr>
              <w:numPr>
                <w:ilvl w:val="12"/>
                <w:numId w:val="0"/>
              </w:numPr>
              <w:jc w:val="center"/>
              <w:rPr>
                <w:iCs/>
              </w:rPr>
            </w:pPr>
          </w:p>
        </w:tc>
        <w:tc>
          <w:tcPr>
            <w:tcW w:w="1276" w:type="dxa"/>
            <w:tcBorders>
              <w:top w:val="single" w:sz="4" w:space="0" w:color="auto"/>
              <w:left w:val="single" w:sz="4" w:space="0" w:color="auto"/>
              <w:bottom w:val="single" w:sz="4" w:space="0" w:color="auto"/>
              <w:right w:val="single" w:sz="4" w:space="0" w:color="auto"/>
            </w:tcBorders>
            <w:vAlign w:val="center"/>
          </w:tcPr>
          <w:p w14:paraId="11721D18" w14:textId="77777777" w:rsidR="008C00F0" w:rsidRPr="008C00F0" w:rsidRDefault="008C00F0" w:rsidP="008C00F0">
            <w:pPr>
              <w:numPr>
                <w:ilvl w:val="12"/>
                <w:numId w:val="0"/>
              </w:numPr>
              <w:jc w:val="center"/>
              <w:rPr>
                <w:iCs/>
              </w:rPr>
            </w:pPr>
          </w:p>
        </w:tc>
        <w:tc>
          <w:tcPr>
            <w:tcW w:w="1280" w:type="dxa"/>
            <w:tcBorders>
              <w:top w:val="single" w:sz="4" w:space="0" w:color="auto"/>
              <w:left w:val="single" w:sz="4" w:space="0" w:color="auto"/>
              <w:bottom w:val="single" w:sz="4" w:space="0" w:color="auto"/>
              <w:right w:val="single" w:sz="4" w:space="0" w:color="auto"/>
            </w:tcBorders>
            <w:vAlign w:val="center"/>
          </w:tcPr>
          <w:p w14:paraId="61D2CB9A" w14:textId="77777777" w:rsidR="008C00F0" w:rsidRPr="008C00F0" w:rsidRDefault="008C00F0" w:rsidP="008C00F0">
            <w:pPr>
              <w:numPr>
                <w:ilvl w:val="12"/>
                <w:numId w:val="0"/>
              </w:numPr>
              <w:jc w:val="center"/>
              <w:rPr>
                <w:iCs/>
              </w:rPr>
            </w:pPr>
          </w:p>
        </w:tc>
      </w:tr>
      <w:tr w:rsidR="008C00F0" w:rsidRPr="008C00F0" w14:paraId="0C20CF8C"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32DCE921" w14:textId="77777777" w:rsidR="008C00F0" w:rsidRPr="008C00F0" w:rsidRDefault="008C00F0" w:rsidP="008C00F0">
            <w:pPr>
              <w:rPr>
                <w:snapToGrid w:val="0"/>
                <w:color w:val="000000"/>
                <w:sz w:val="20"/>
              </w:rPr>
            </w:pPr>
            <w:r w:rsidRPr="008C00F0">
              <w:t>Randomizált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5FE85BB2" w14:textId="77777777" w:rsidR="008C00F0" w:rsidRPr="008C00F0" w:rsidRDefault="008C00F0" w:rsidP="008C00F0">
            <w:pPr>
              <w:jc w:val="center"/>
              <w:rPr>
                <w:iCs/>
              </w:rPr>
            </w:pPr>
            <w:r w:rsidRPr="008C00F0">
              <w:t>410</w:t>
            </w:r>
          </w:p>
        </w:tc>
        <w:tc>
          <w:tcPr>
            <w:tcW w:w="1276" w:type="dxa"/>
            <w:tcBorders>
              <w:top w:val="single" w:sz="4" w:space="0" w:color="auto"/>
              <w:left w:val="single" w:sz="4" w:space="0" w:color="auto"/>
              <w:bottom w:val="single" w:sz="4" w:space="0" w:color="auto"/>
              <w:right w:val="single" w:sz="4" w:space="0" w:color="auto"/>
            </w:tcBorders>
            <w:vAlign w:val="center"/>
          </w:tcPr>
          <w:p w14:paraId="7012AB28" w14:textId="77777777" w:rsidR="008C00F0" w:rsidRPr="008C00F0" w:rsidRDefault="008C00F0" w:rsidP="008C00F0">
            <w:pPr>
              <w:numPr>
                <w:ilvl w:val="12"/>
                <w:numId w:val="0"/>
              </w:numPr>
              <w:jc w:val="center"/>
              <w:rPr>
                <w:iCs/>
              </w:rPr>
            </w:pPr>
            <w:r w:rsidRPr="008C00F0">
              <w:t>409</w:t>
            </w:r>
          </w:p>
        </w:tc>
        <w:tc>
          <w:tcPr>
            <w:tcW w:w="1276" w:type="dxa"/>
            <w:tcBorders>
              <w:top w:val="single" w:sz="4" w:space="0" w:color="auto"/>
              <w:left w:val="single" w:sz="4" w:space="0" w:color="auto"/>
              <w:bottom w:val="single" w:sz="4" w:space="0" w:color="auto"/>
              <w:right w:val="single" w:sz="4" w:space="0" w:color="auto"/>
            </w:tcBorders>
            <w:vAlign w:val="center"/>
          </w:tcPr>
          <w:p w14:paraId="173D022A" w14:textId="77777777" w:rsidR="008C00F0" w:rsidRPr="008C00F0" w:rsidRDefault="008C00F0" w:rsidP="008C00F0">
            <w:pPr>
              <w:numPr>
                <w:ilvl w:val="12"/>
                <w:numId w:val="0"/>
              </w:numPr>
              <w:jc w:val="center"/>
              <w:rPr>
                <w:iCs/>
              </w:rPr>
            </w:pPr>
            <w:r w:rsidRPr="008C00F0">
              <w:t>411</w:t>
            </w:r>
          </w:p>
        </w:tc>
        <w:tc>
          <w:tcPr>
            <w:tcW w:w="1276" w:type="dxa"/>
            <w:tcBorders>
              <w:top w:val="single" w:sz="4" w:space="0" w:color="auto"/>
              <w:left w:val="single" w:sz="4" w:space="0" w:color="auto"/>
              <w:bottom w:val="single" w:sz="4" w:space="0" w:color="auto"/>
              <w:right w:val="single" w:sz="4" w:space="0" w:color="auto"/>
            </w:tcBorders>
            <w:vAlign w:val="center"/>
          </w:tcPr>
          <w:p w14:paraId="1A88B6A3" w14:textId="77777777" w:rsidR="008C00F0" w:rsidRPr="008C00F0" w:rsidRDefault="008C00F0" w:rsidP="008C00F0">
            <w:pPr>
              <w:numPr>
                <w:ilvl w:val="12"/>
                <w:numId w:val="0"/>
              </w:numPr>
              <w:jc w:val="center"/>
              <w:rPr>
                <w:iCs/>
              </w:rPr>
            </w:pPr>
            <w:r w:rsidRPr="008C00F0">
              <w:t>397</w:t>
            </w:r>
          </w:p>
        </w:tc>
        <w:tc>
          <w:tcPr>
            <w:tcW w:w="1280" w:type="dxa"/>
            <w:tcBorders>
              <w:top w:val="single" w:sz="4" w:space="0" w:color="auto"/>
              <w:left w:val="single" w:sz="4" w:space="0" w:color="auto"/>
              <w:bottom w:val="single" w:sz="4" w:space="0" w:color="auto"/>
              <w:right w:val="single" w:sz="4" w:space="0" w:color="auto"/>
            </w:tcBorders>
            <w:vAlign w:val="center"/>
          </w:tcPr>
          <w:p w14:paraId="09D35998" w14:textId="77777777" w:rsidR="008C00F0" w:rsidRPr="008C00F0" w:rsidRDefault="008C00F0" w:rsidP="008C00F0">
            <w:pPr>
              <w:numPr>
                <w:ilvl w:val="12"/>
                <w:numId w:val="0"/>
              </w:numPr>
              <w:jc w:val="center"/>
              <w:rPr>
                <w:iCs/>
              </w:rPr>
            </w:pPr>
            <w:r w:rsidRPr="008C00F0">
              <w:t>400</w:t>
            </w:r>
          </w:p>
        </w:tc>
      </w:tr>
      <w:tr w:rsidR="008C00F0" w:rsidRPr="008C00F0" w14:paraId="3D99CB3D"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61C6F198" w14:textId="77777777" w:rsidR="008C00F0" w:rsidRPr="008C00F0" w:rsidRDefault="008C00F0" w:rsidP="008C00F0">
            <w:pPr>
              <w:ind w:left="308"/>
              <w:rPr>
                <w:iCs/>
              </w:rPr>
            </w:pPr>
            <w:r w:rsidRPr="008C00F0">
              <w:rPr>
                <w:snapToGrid w:val="0"/>
              </w:rPr>
              <w:t>PASI 50</w:t>
            </w:r>
            <w:r w:rsidRPr="008C00F0">
              <w:rPr>
                <w:snapToGrid w:val="0"/>
              </w:rPr>
              <w:noBreakHyphen/>
              <w:t>es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282F35DA" w14:textId="77777777" w:rsidR="008C00F0" w:rsidRPr="008C00F0" w:rsidRDefault="008C00F0" w:rsidP="008C00F0">
            <w:pPr>
              <w:jc w:val="center"/>
              <w:rPr>
                <w:iCs/>
              </w:rPr>
            </w:pPr>
            <w:r w:rsidRPr="008C00F0">
              <w:t>41 (10%)</w:t>
            </w:r>
          </w:p>
        </w:tc>
        <w:tc>
          <w:tcPr>
            <w:tcW w:w="1276" w:type="dxa"/>
            <w:tcBorders>
              <w:top w:val="single" w:sz="4" w:space="0" w:color="auto"/>
              <w:left w:val="single" w:sz="4" w:space="0" w:color="auto"/>
              <w:bottom w:val="single" w:sz="4" w:space="0" w:color="auto"/>
              <w:right w:val="single" w:sz="4" w:space="0" w:color="auto"/>
            </w:tcBorders>
            <w:vAlign w:val="center"/>
          </w:tcPr>
          <w:p w14:paraId="3631B9AC" w14:textId="77777777" w:rsidR="008C00F0" w:rsidRPr="008C00F0" w:rsidRDefault="008C00F0" w:rsidP="008C00F0">
            <w:pPr>
              <w:numPr>
                <w:ilvl w:val="12"/>
                <w:numId w:val="0"/>
              </w:numPr>
              <w:jc w:val="center"/>
              <w:rPr>
                <w:iCs/>
              </w:rPr>
            </w:pPr>
            <w:r w:rsidRPr="008C00F0">
              <w:t>342 (84%)</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2CACCE48" w14:textId="77777777" w:rsidR="008C00F0" w:rsidRPr="008C00F0" w:rsidRDefault="008C00F0" w:rsidP="008C00F0">
            <w:pPr>
              <w:numPr>
                <w:ilvl w:val="12"/>
                <w:numId w:val="0"/>
              </w:numPr>
              <w:jc w:val="center"/>
              <w:rPr>
                <w:iCs/>
              </w:rPr>
            </w:pPr>
            <w:r w:rsidRPr="008C00F0">
              <w:t>367 (89%)</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7C726EFA" w14:textId="77777777" w:rsidR="008C00F0" w:rsidRPr="008C00F0" w:rsidRDefault="008C00F0" w:rsidP="008C00F0">
            <w:pPr>
              <w:numPr>
                <w:ilvl w:val="12"/>
                <w:numId w:val="0"/>
              </w:numPr>
              <w:jc w:val="center"/>
              <w:rPr>
                <w:iCs/>
              </w:rPr>
            </w:pPr>
            <w:r w:rsidRPr="008C00F0">
              <w:t>369 (93%)</w:t>
            </w:r>
          </w:p>
        </w:tc>
        <w:tc>
          <w:tcPr>
            <w:tcW w:w="1280" w:type="dxa"/>
            <w:tcBorders>
              <w:top w:val="single" w:sz="4" w:space="0" w:color="auto"/>
              <w:left w:val="single" w:sz="4" w:space="0" w:color="auto"/>
              <w:bottom w:val="single" w:sz="4" w:space="0" w:color="auto"/>
              <w:right w:val="single" w:sz="4" w:space="0" w:color="auto"/>
            </w:tcBorders>
            <w:vAlign w:val="center"/>
          </w:tcPr>
          <w:p w14:paraId="4D187052" w14:textId="77777777" w:rsidR="008C00F0" w:rsidRPr="008C00F0" w:rsidRDefault="008C00F0" w:rsidP="008C00F0">
            <w:pPr>
              <w:numPr>
                <w:ilvl w:val="12"/>
                <w:numId w:val="0"/>
              </w:numPr>
              <w:jc w:val="center"/>
              <w:rPr>
                <w:iCs/>
              </w:rPr>
            </w:pPr>
            <w:r w:rsidRPr="008C00F0">
              <w:t>380 (95%)</w:t>
            </w:r>
          </w:p>
        </w:tc>
      </w:tr>
      <w:tr w:rsidR="008C00F0" w:rsidRPr="008C00F0" w14:paraId="2281913A"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vAlign w:val="bottom"/>
          </w:tcPr>
          <w:p w14:paraId="5016A7A5" w14:textId="77777777" w:rsidR="008C00F0" w:rsidRPr="008C00F0" w:rsidRDefault="008C00F0" w:rsidP="008C00F0">
            <w:pPr>
              <w:ind w:left="308"/>
              <w:rPr>
                <w:iCs/>
              </w:rPr>
            </w:pPr>
            <w:r w:rsidRPr="008C00F0">
              <w:rPr>
                <w:snapToGrid w:val="0"/>
              </w:rPr>
              <w:t>PASI 75</w:t>
            </w:r>
            <w:r w:rsidRPr="008C00F0">
              <w:rPr>
                <w:snapToGrid w:val="0"/>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102A3F88" w14:textId="77777777" w:rsidR="008C00F0" w:rsidRPr="008C00F0" w:rsidRDefault="008C00F0" w:rsidP="008C00F0">
            <w:pPr>
              <w:jc w:val="center"/>
              <w:rPr>
                <w:iCs/>
              </w:rPr>
            </w:pPr>
            <w:r w:rsidRPr="008C00F0">
              <w:t>15 (4%)</w:t>
            </w:r>
          </w:p>
        </w:tc>
        <w:tc>
          <w:tcPr>
            <w:tcW w:w="1276" w:type="dxa"/>
            <w:tcBorders>
              <w:top w:val="single" w:sz="4" w:space="0" w:color="auto"/>
              <w:left w:val="single" w:sz="4" w:space="0" w:color="auto"/>
              <w:bottom w:val="single" w:sz="4" w:space="0" w:color="auto"/>
              <w:right w:val="single" w:sz="4" w:space="0" w:color="auto"/>
            </w:tcBorders>
            <w:vAlign w:val="center"/>
          </w:tcPr>
          <w:p w14:paraId="3FD40F09" w14:textId="77777777" w:rsidR="008C00F0" w:rsidRPr="008C00F0" w:rsidRDefault="008C00F0" w:rsidP="008C00F0">
            <w:pPr>
              <w:numPr>
                <w:ilvl w:val="12"/>
                <w:numId w:val="0"/>
              </w:numPr>
              <w:jc w:val="center"/>
              <w:rPr>
                <w:iCs/>
              </w:rPr>
            </w:pPr>
            <w:r w:rsidRPr="008C00F0">
              <w:t>273 (67%)</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4551A2D0" w14:textId="77777777" w:rsidR="008C00F0" w:rsidRPr="008C00F0" w:rsidRDefault="008C00F0" w:rsidP="008C00F0">
            <w:pPr>
              <w:numPr>
                <w:ilvl w:val="12"/>
                <w:numId w:val="0"/>
              </w:numPr>
              <w:jc w:val="center"/>
              <w:rPr>
                <w:iCs/>
              </w:rPr>
            </w:pPr>
            <w:r w:rsidRPr="008C00F0">
              <w:t>311 (76%)</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67DFD788" w14:textId="77777777" w:rsidR="008C00F0" w:rsidRPr="008C00F0" w:rsidRDefault="008C00F0" w:rsidP="008C00F0">
            <w:pPr>
              <w:numPr>
                <w:ilvl w:val="12"/>
                <w:numId w:val="0"/>
              </w:numPr>
              <w:jc w:val="center"/>
              <w:rPr>
                <w:iCs/>
              </w:rPr>
            </w:pPr>
            <w:r w:rsidRPr="008C00F0">
              <w:t>276 (70%)</w:t>
            </w:r>
          </w:p>
        </w:tc>
        <w:tc>
          <w:tcPr>
            <w:tcW w:w="1280" w:type="dxa"/>
            <w:tcBorders>
              <w:top w:val="single" w:sz="4" w:space="0" w:color="auto"/>
              <w:left w:val="single" w:sz="4" w:space="0" w:color="auto"/>
              <w:bottom w:val="single" w:sz="4" w:space="0" w:color="auto"/>
              <w:right w:val="single" w:sz="4" w:space="0" w:color="auto"/>
            </w:tcBorders>
            <w:vAlign w:val="center"/>
          </w:tcPr>
          <w:p w14:paraId="115C71AC" w14:textId="77777777" w:rsidR="008C00F0" w:rsidRPr="008C00F0" w:rsidRDefault="008C00F0" w:rsidP="008C00F0">
            <w:pPr>
              <w:numPr>
                <w:ilvl w:val="12"/>
                <w:numId w:val="0"/>
              </w:numPr>
              <w:jc w:val="center"/>
              <w:rPr>
                <w:iCs/>
              </w:rPr>
            </w:pPr>
            <w:r w:rsidRPr="008C00F0">
              <w:t>314 (79%)</w:t>
            </w:r>
          </w:p>
        </w:tc>
      </w:tr>
      <w:tr w:rsidR="008C00F0" w:rsidRPr="008C00F0" w14:paraId="3399B40D"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5FAD2B52" w14:textId="77777777" w:rsidR="008C00F0" w:rsidRPr="008C00F0" w:rsidRDefault="008C00F0" w:rsidP="008C00F0">
            <w:pPr>
              <w:ind w:left="308"/>
              <w:rPr>
                <w:iCs/>
              </w:rPr>
            </w:pPr>
            <w:r w:rsidRPr="008C00F0">
              <w:rPr>
                <w:iCs/>
              </w:rPr>
              <w:t>PASI 90</w:t>
            </w:r>
            <w:r w:rsidRPr="008C00F0">
              <w:rPr>
                <w:snapToGrid w:val="0"/>
              </w:rPr>
              <w:noBreakHyphen/>
              <w:t xml:space="preserve">es </w:t>
            </w:r>
            <w:r w:rsidRPr="008C00F0">
              <w:rPr>
                <w:iCs/>
              </w:rPr>
              <w:t>válasz N (%)</w:t>
            </w:r>
          </w:p>
        </w:tc>
        <w:tc>
          <w:tcPr>
            <w:tcW w:w="1134" w:type="dxa"/>
            <w:tcBorders>
              <w:top w:val="single" w:sz="4" w:space="0" w:color="auto"/>
              <w:left w:val="single" w:sz="4" w:space="0" w:color="auto"/>
              <w:bottom w:val="single" w:sz="4" w:space="0" w:color="auto"/>
              <w:right w:val="single" w:sz="4" w:space="0" w:color="auto"/>
            </w:tcBorders>
            <w:vAlign w:val="center"/>
          </w:tcPr>
          <w:p w14:paraId="1163CD0C" w14:textId="77777777" w:rsidR="008C00F0" w:rsidRPr="008C00F0" w:rsidRDefault="008C00F0" w:rsidP="008C00F0">
            <w:pPr>
              <w:jc w:val="center"/>
            </w:pPr>
            <w:r w:rsidRPr="008C00F0">
              <w:t>3 (1%)</w:t>
            </w:r>
          </w:p>
        </w:tc>
        <w:tc>
          <w:tcPr>
            <w:tcW w:w="1276" w:type="dxa"/>
            <w:tcBorders>
              <w:top w:val="single" w:sz="4" w:space="0" w:color="auto"/>
              <w:left w:val="single" w:sz="4" w:space="0" w:color="auto"/>
              <w:bottom w:val="single" w:sz="4" w:space="0" w:color="auto"/>
              <w:right w:val="single" w:sz="4" w:space="0" w:color="auto"/>
            </w:tcBorders>
            <w:vAlign w:val="center"/>
          </w:tcPr>
          <w:p w14:paraId="3CBDFA2F" w14:textId="77777777" w:rsidR="008C00F0" w:rsidRPr="008C00F0" w:rsidRDefault="008C00F0" w:rsidP="008C00F0">
            <w:pPr>
              <w:numPr>
                <w:ilvl w:val="12"/>
                <w:numId w:val="0"/>
              </w:numPr>
              <w:jc w:val="center"/>
            </w:pPr>
            <w:r w:rsidRPr="008C00F0">
              <w:t>173 (42%)</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5F33B916" w14:textId="77777777" w:rsidR="008C00F0" w:rsidRPr="008C00F0" w:rsidRDefault="008C00F0" w:rsidP="008C00F0">
            <w:pPr>
              <w:numPr>
                <w:ilvl w:val="12"/>
                <w:numId w:val="0"/>
              </w:numPr>
              <w:jc w:val="center"/>
            </w:pPr>
            <w:r w:rsidRPr="008C00F0">
              <w:t>209 (51%)</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5E505CED" w14:textId="77777777" w:rsidR="008C00F0" w:rsidRPr="008C00F0" w:rsidRDefault="008C00F0" w:rsidP="008C00F0">
            <w:pPr>
              <w:numPr>
                <w:ilvl w:val="12"/>
                <w:numId w:val="0"/>
              </w:numPr>
              <w:jc w:val="center"/>
            </w:pPr>
            <w:r w:rsidRPr="008C00F0">
              <w:t>178 (45%)</w:t>
            </w:r>
          </w:p>
        </w:tc>
        <w:tc>
          <w:tcPr>
            <w:tcW w:w="1280" w:type="dxa"/>
            <w:tcBorders>
              <w:top w:val="single" w:sz="4" w:space="0" w:color="auto"/>
              <w:left w:val="single" w:sz="4" w:space="0" w:color="auto"/>
              <w:bottom w:val="single" w:sz="4" w:space="0" w:color="auto"/>
              <w:right w:val="single" w:sz="4" w:space="0" w:color="auto"/>
            </w:tcBorders>
            <w:vAlign w:val="center"/>
          </w:tcPr>
          <w:p w14:paraId="4C09EB6E" w14:textId="77777777" w:rsidR="008C00F0" w:rsidRPr="008C00F0" w:rsidRDefault="008C00F0" w:rsidP="008C00F0">
            <w:pPr>
              <w:numPr>
                <w:ilvl w:val="12"/>
                <w:numId w:val="0"/>
              </w:numPr>
              <w:jc w:val="center"/>
            </w:pPr>
            <w:r w:rsidRPr="008C00F0">
              <w:t>217 (54%)</w:t>
            </w:r>
          </w:p>
        </w:tc>
      </w:tr>
      <w:tr w:rsidR="008C00F0" w:rsidRPr="008C00F0" w14:paraId="46198E4A"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2A9D2F70" w14:textId="77777777" w:rsidR="008C00F0" w:rsidRPr="008C00F0" w:rsidRDefault="008C00F0" w:rsidP="008C00F0">
            <w:pPr>
              <w:rPr>
                <w:iCs/>
              </w:rPr>
            </w:pPr>
            <w:r w:rsidRPr="008C00F0">
              <w:rPr>
                <w:iCs/>
              </w:rPr>
              <w:t>PGA</w:t>
            </w:r>
            <w:r w:rsidRPr="008C00F0">
              <w:rPr>
                <w:vertAlign w:val="superscript"/>
              </w:rPr>
              <w:t>b</w:t>
            </w:r>
            <w:r w:rsidRPr="008C00F0">
              <w:rPr>
                <w:iCs/>
              </w:rPr>
              <w:t xml:space="preserve"> tisztult vagy minimális N (%)</w:t>
            </w:r>
          </w:p>
        </w:tc>
        <w:tc>
          <w:tcPr>
            <w:tcW w:w="1134" w:type="dxa"/>
            <w:tcBorders>
              <w:top w:val="single" w:sz="4" w:space="0" w:color="auto"/>
              <w:left w:val="single" w:sz="4" w:space="0" w:color="auto"/>
              <w:bottom w:val="single" w:sz="4" w:space="0" w:color="auto"/>
              <w:right w:val="single" w:sz="4" w:space="0" w:color="auto"/>
            </w:tcBorders>
            <w:vAlign w:val="center"/>
          </w:tcPr>
          <w:p w14:paraId="6B31B7EC" w14:textId="77777777" w:rsidR="008C00F0" w:rsidRPr="008C00F0" w:rsidRDefault="008C00F0" w:rsidP="008C00F0">
            <w:pPr>
              <w:jc w:val="center"/>
              <w:rPr>
                <w:iCs/>
              </w:rPr>
            </w:pPr>
            <w:r w:rsidRPr="008C00F0">
              <w:t>18 (4%)</w:t>
            </w:r>
          </w:p>
        </w:tc>
        <w:tc>
          <w:tcPr>
            <w:tcW w:w="1276" w:type="dxa"/>
            <w:tcBorders>
              <w:top w:val="single" w:sz="4" w:space="0" w:color="auto"/>
              <w:left w:val="single" w:sz="4" w:space="0" w:color="auto"/>
              <w:bottom w:val="single" w:sz="4" w:space="0" w:color="auto"/>
              <w:right w:val="single" w:sz="4" w:space="0" w:color="auto"/>
            </w:tcBorders>
            <w:vAlign w:val="center"/>
          </w:tcPr>
          <w:p w14:paraId="6D69C993" w14:textId="77777777" w:rsidR="008C00F0" w:rsidRPr="008C00F0" w:rsidRDefault="008C00F0" w:rsidP="008C00F0">
            <w:pPr>
              <w:numPr>
                <w:ilvl w:val="12"/>
                <w:numId w:val="0"/>
              </w:numPr>
              <w:jc w:val="center"/>
              <w:rPr>
                <w:iCs/>
              </w:rPr>
            </w:pPr>
            <w:r w:rsidRPr="008C00F0">
              <w:t>277 (68%)</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0E66FB86" w14:textId="77777777" w:rsidR="008C00F0" w:rsidRPr="008C00F0" w:rsidRDefault="008C00F0" w:rsidP="008C00F0">
            <w:pPr>
              <w:numPr>
                <w:ilvl w:val="12"/>
                <w:numId w:val="0"/>
              </w:numPr>
              <w:jc w:val="center"/>
              <w:rPr>
                <w:iCs/>
              </w:rPr>
            </w:pPr>
            <w:r w:rsidRPr="008C00F0">
              <w:t>300 (73%)</w:t>
            </w:r>
            <w:r w:rsidRPr="008C00F0">
              <w:rPr>
                <w:snapToGrid w:val="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center"/>
          </w:tcPr>
          <w:p w14:paraId="1FCC058B" w14:textId="77777777" w:rsidR="008C00F0" w:rsidRPr="008C00F0" w:rsidRDefault="008C00F0" w:rsidP="008C00F0">
            <w:pPr>
              <w:numPr>
                <w:ilvl w:val="12"/>
                <w:numId w:val="0"/>
              </w:numPr>
              <w:jc w:val="center"/>
              <w:rPr>
                <w:iCs/>
              </w:rPr>
            </w:pPr>
            <w:r w:rsidRPr="008C00F0">
              <w:t>241 (61%)</w:t>
            </w:r>
          </w:p>
        </w:tc>
        <w:tc>
          <w:tcPr>
            <w:tcW w:w="1280" w:type="dxa"/>
            <w:tcBorders>
              <w:top w:val="single" w:sz="4" w:space="0" w:color="auto"/>
              <w:left w:val="single" w:sz="4" w:space="0" w:color="auto"/>
              <w:bottom w:val="single" w:sz="4" w:space="0" w:color="auto"/>
              <w:right w:val="single" w:sz="4" w:space="0" w:color="auto"/>
            </w:tcBorders>
            <w:vAlign w:val="center"/>
          </w:tcPr>
          <w:p w14:paraId="70FD725F" w14:textId="77777777" w:rsidR="008C00F0" w:rsidRPr="008C00F0" w:rsidRDefault="008C00F0" w:rsidP="008C00F0">
            <w:pPr>
              <w:numPr>
                <w:ilvl w:val="12"/>
                <w:numId w:val="0"/>
              </w:numPr>
              <w:jc w:val="center"/>
              <w:rPr>
                <w:iCs/>
              </w:rPr>
            </w:pPr>
            <w:r w:rsidRPr="008C00F0">
              <w:t>279 (70%)</w:t>
            </w:r>
          </w:p>
        </w:tc>
      </w:tr>
      <w:tr w:rsidR="008C00F0" w:rsidRPr="008C00F0" w14:paraId="70A8B26B"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5D747663" w14:textId="77777777" w:rsidR="008C00F0" w:rsidRPr="008C00F0" w:rsidRDefault="008C00F0" w:rsidP="008C00F0">
            <w:pPr>
              <w:rPr>
                <w:iCs/>
              </w:rPr>
            </w:pPr>
            <w:r w:rsidRPr="008C00F0">
              <w:rPr>
                <w:iCs/>
              </w:rPr>
              <w:t>≤ 100 kg</w:t>
            </w:r>
            <w:r w:rsidRPr="008C00F0">
              <w:rPr>
                <w:iCs/>
              </w:rPr>
              <w:noBreakHyphen/>
              <w:t>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57EE9512" w14:textId="77777777" w:rsidR="008C00F0" w:rsidRPr="008C00F0" w:rsidRDefault="008C00F0" w:rsidP="008C00F0">
            <w:pPr>
              <w:jc w:val="center"/>
              <w:rPr>
                <w:iCs/>
              </w:rPr>
            </w:pPr>
            <w:r w:rsidRPr="008C00F0">
              <w:rPr>
                <w:iCs/>
              </w:rPr>
              <w:t>290</w:t>
            </w:r>
          </w:p>
        </w:tc>
        <w:tc>
          <w:tcPr>
            <w:tcW w:w="1276" w:type="dxa"/>
            <w:tcBorders>
              <w:top w:val="single" w:sz="4" w:space="0" w:color="auto"/>
              <w:left w:val="single" w:sz="4" w:space="0" w:color="auto"/>
              <w:bottom w:val="single" w:sz="4" w:space="0" w:color="auto"/>
              <w:right w:val="single" w:sz="4" w:space="0" w:color="auto"/>
            </w:tcBorders>
            <w:vAlign w:val="center"/>
          </w:tcPr>
          <w:p w14:paraId="76D9BCF6" w14:textId="77777777" w:rsidR="008C00F0" w:rsidRPr="008C00F0" w:rsidRDefault="008C00F0" w:rsidP="008C00F0">
            <w:pPr>
              <w:numPr>
                <w:ilvl w:val="12"/>
                <w:numId w:val="0"/>
              </w:numPr>
              <w:jc w:val="center"/>
              <w:rPr>
                <w:iCs/>
              </w:rPr>
            </w:pPr>
            <w:r w:rsidRPr="008C00F0">
              <w:rPr>
                <w:iCs/>
              </w:rPr>
              <w:t>297</w:t>
            </w:r>
          </w:p>
        </w:tc>
        <w:tc>
          <w:tcPr>
            <w:tcW w:w="1276" w:type="dxa"/>
            <w:tcBorders>
              <w:top w:val="single" w:sz="4" w:space="0" w:color="auto"/>
              <w:left w:val="single" w:sz="4" w:space="0" w:color="auto"/>
              <w:bottom w:val="single" w:sz="4" w:space="0" w:color="auto"/>
              <w:right w:val="single" w:sz="4" w:space="0" w:color="auto"/>
            </w:tcBorders>
            <w:vAlign w:val="center"/>
          </w:tcPr>
          <w:p w14:paraId="1A331903" w14:textId="77777777" w:rsidR="008C00F0" w:rsidRPr="008C00F0" w:rsidRDefault="008C00F0" w:rsidP="008C00F0">
            <w:pPr>
              <w:numPr>
                <w:ilvl w:val="12"/>
                <w:numId w:val="0"/>
              </w:numPr>
              <w:jc w:val="center"/>
              <w:rPr>
                <w:iCs/>
              </w:rPr>
            </w:pPr>
            <w:r w:rsidRPr="008C00F0">
              <w:rPr>
                <w:iCs/>
              </w:rPr>
              <w:t>289</w:t>
            </w:r>
          </w:p>
        </w:tc>
        <w:tc>
          <w:tcPr>
            <w:tcW w:w="1276" w:type="dxa"/>
            <w:tcBorders>
              <w:top w:val="single" w:sz="4" w:space="0" w:color="auto"/>
              <w:left w:val="single" w:sz="4" w:space="0" w:color="auto"/>
              <w:bottom w:val="single" w:sz="4" w:space="0" w:color="auto"/>
              <w:right w:val="single" w:sz="4" w:space="0" w:color="auto"/>
            </w:tcBorders>
            <w:vAlign w:val="center"/>
          </w:tcPr>
          <w:p w14:paraId="35535471" w14:textId="77777777" w:rsidR="008C00F0" w:rsidRPr="008C00F0" w:rsidRDefault="008C00F0" w:rsidP="008C00F0">
            <w:pPr>
              <w:numPr>
                <w:ilvl w:val="12"/>
                <w:numId w:val="0"/>
              </w:numPr>
              <w:jc w:val="center"/>
              <w:rPr>
                <w:iCs/>
              </w:rPr>
            </w:pPr>
            <w:r w:rsidRPr="008C00F0">
              <w:rPr>
                <w:iCs/>
              </w:rPr>
              <w:t>287</w:t>
            </w:r>
          </w:p>
        </w:tc>
        <w:tc>
          <w:tcPr>
            <w:tcW w:w="1280" w:type="dxa"/>
            <w:tcBorders>
              <w:top w:val="single" w:sz="4" w:space="0" w:color="auto"/>
              <w:left w:val="single" w:sz="4" w:space="0" w:color="auto"/>
              <w:bottom w:val="single" w:sz="4" w:space="0" w:color="auto"/>
              <w:right w:val="single" w:sz="4" w:space="0" w:color="auto"/>
            </w:tcBorders>
            <w:vAlign w:val="center"/>
          </w:tcPr>
          <w:p w14:paraId="58DB5069" w14:textId="77777777" w:rsidR="008C00F0" w:rsidRPr="008C00F0" w:rsidRDefault="008C00F0" w:rsidP="008C00F0">
            <w:pPr>
              <w:numPr>
                <w:ilvl w:val="12"/>
                <w:numId w:val="0"/>
              </w:numPr>
              <w:jc w:val="center"/>
              <w:rPr>
                <w:iCs/>
              </w:rPr>
            </w:pPr>
            <w:r w:rsidRPr="008C00F0">
              <w:rPr>
                <w:iCs/>
              </w:rPr>
              <w:t>280</w:t>
            </w:r>
          </w:p>
        </w:tc>
      </w:tr>
      <w:tr w:rsidR="008C00F0" w:rsidRPr="008C00F0" w14:paraId="2928B051"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12D1B0C1"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11769596" w14:textId="77777777" w:rsidR="008C00F0" w:rsidRPr="008C00F0" w:rsidRDefault="008C00F0" w:rsidP="008C00F0">
            <w:pPr>
              <w:jc w:val="center"/>
              <w:rPr>
                <w:iCs/>
              </w:rPr>
            </w:pPr>
            <w:r w:rsidRPr="008C00F0">
              <w:rPr>
                <w:iCs/>
              </w:rPr>
              <w:t>12 (4%)</w:t>
            </w:r>
          </w:p>
        </w:tc>
        <w:tc>
          <w:tcPr>
            <w:tcW w:w="1276" w:type="dxa"/>
            <w:tcBorders>
              <w:top w:val="single" w:sz="4" w:space="0" w:color="auto"/>
              <w:left w:val="single" w:sz="4" w:space="0" w:color="auto"/>
              <w:bottom w:val="single" w:sz="4" w:space="0" w:color="auto"/>
              <w:right w:val="single" w:sz="4" w:space="0" w:color="auto"/>
            </w:tcBorders>
            <w:vAlign w:val="center"/>
          </w:tcPr>
          <w:p w14:paraId="0D555B2F" w14:textId="77777777" w:rsidR="008C00F0" w:rsidRPr="008C00F0" w:rsidRDefault="008C00F0" w:rsidP="008C00F0">
            <w:pPr>
              <w:numPr>
                <w:ilvl w:val="12"/>
                <w:numId w:val="0"/>
              </w:numPr>
              <w:jc w:val="center"/>
              <w:rPr>
                <w:iCs/>
              </w:rPr>
            </w:pPr>
            <w:r w:rsidRPr="008C00F0">
              <w:rPr>
                <w:iCs/>
              </w:rPr>
              <w:t>218 (73%)</w:t>
            </w:r>
          </w:p>
        </w:tc>
        <w:tc>
          <w:tcPr>
            <w:tcW w:w="1276" w:type="dxa"/>
            <w:tcBorders>
              <w:top w:val="single" w:sz="4" w:space="0" w:color="auto"/>
              <w:left w:val="single" w:sz="4" w:space="0" w:color="auto"/>
              <w:bottom w:val="single" w:sz="4" w:space="0" w:color="auto"/>
              <w:right w:val="single" w:sz="4" w:space="0" w:color="auto"/>
            </w:tcBorders>
            <w:vAlign w:val="center"/>
          </w:tcPr>
          <w:p w14:paraId="1E97DCB0" w14:textId="77777777" w:rsidR="008C00F0" w:rsidRPr="008C00F0" w:rsidRDefault="008C00F0" w:rsidP="008C00F0">
            <w:pPr>
              <w:numPr>
                <w:ilvl w:val="12"/>
                <w:numId w:val="0"/>
              </w:numPr>
              <w:jc w:val="center"/>
              <w:rPr>
                <w:iCs/>
              </w:rPr>
            </w:pPr>
            <w:r w:rsidRPr="008C00F0">
              <w:rPr>
                <w:iCs/>
              </w:rPr>
              <w:t>225 (78%)</w:t>
            </w:r>
          </w:p>
        </w:tc>
        <w:tc>
          <w:tcPr>
            <w:tcW w:w="1276" w:type="dxa"/>
            <w:tcBorders>
              <w:top w:val="single" w:sz="4" w:space="0" w:color="auto"/>
              <w:left w:val="single" w:sz="4" w:space="0" w:color="auto"/>
              <w:bottom w:val="single" w:sz="4" w:space="0" w:color="auto"/>
              <w:right w:val="single" w:sz="4" w:space="0" w:color="auto"/>
            </w:tcBorders>
            <w:vAlign w:val="center"/>
          </w:tcPr>
          <w:p w14:paraId="42FA11C5" w14:textId="77777777" w:rsidR="008C00F0" w:rsidRPr="008C00F0" w:rsidRDefault="008C00F0" w:rsidP="008C00F0">
            <w:pPr>
              <w:numPr>
                <w:ilvl w:val="12"/>
                <w:numId w:val="0"/>
              </w:numPr>
              <w:jc w:val="center"/>
              <w:rPr>
                <w:iCs/>
              </w:rPr>
            </w:pPr>
            <w:r w:rsidRPr="008C00F0">
              <w:rPr>
                <w:iCs/>
              </w:rPr>
              <w:t>217 (76%)</w:t>
            </w:r>
          </w:p>
        </w:tc>
        <w:tc>
          <w:tcPr>
            <w:tcW w:w="1280" w:type="dxa"/>
            <w:tcBorders>
              <w:top w:val="single" w:sz="4" w:space="0" w:color="auto"/>
              <w:left w:val="single" w:sz="4" w:space="0" w:color="auto"/>
              <w:bottom w:val="single" w:sz="4" w:space="0" w:color="auto"/>
              <w:right w:val="single" w:sz="4" w:space="0" w:color="auto"/>
            </w:tcBorders>
            <w:vAlign w:val="center"/>
          </w:tcPr>
          <w:p w14:paraId="0E889780" w14:textId="77777777" w:rsidR="008C00F0" w:rsidRPr="008C00F0" w:rsidRDefault="008C00F0" w:rsidP="008C00F0">
            <w:pPr>
              <w:numPr>
                <w:ilvl w:val="12"/>
                <w:numId w:val="0"/>
              </w:numPr>
              <w:jc w:val="center"/>
              <w:rPr>
                <w:iCs/>
              </w:rPr>
            </w:pPr>
            <w:r w:rsidRPr="008C00F0">
              <w:rPr>
                <w:iCs/>
              </w:rPr>
              <w:t>226 (81%)</w:t>
            </w:r>
          </w:p>
        </w:tc>
      </w:tr>
      <w:tr w:rsidR="008C00F0" w:rsidRPr="008C00F0" w14:paraId="463FABE9"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1900CA5A" w14:textId="77777777" w:rsidR="008C00F0" w:rsidRPr="008C00F0" w:rsidRDefault="008C00F0" w:rsidP="008C00F0">
            <w:r w:rsidRPr="008C00F0">
              <w:t>&gt; 100 kg-os betegek száma</w:t>
            </w:r>
          </w:p>
        </w:tc>
        <w:tc>
          <w:tcPr>
            <w:tcW w:w="1134" w:type="dxa"/>
            <w:tcBorders>
              <w:top w:val="single" w:sz="4" w:space="0" w:color="auto"/>
              <w:left w:val="single" w:sz="4" w:space="0" w:color="auto"/>
              <w:bottom w:val="single" w:sz="4" w:space="0" w:color="auto"/>
              <w:right w:val="single" w:sz="4" w:space="0" w:color="auto"/>
            </w:tcBorders>
            <w:vAlign w:val="center"/>
          </w:tcPr>
          <w:p w14:paraId="4E5F97A4" w14:textId="77777777" w:rsidR="008C00F0" w:rsidRPr="008C00F0" w:rsidRDefault="008C00F0" w:rsidP="008C00F0">
            <w:pPr>
              <w:jc w:val="center"/>
              <w:rPr>
                <w:iCs/>
              </w:rPr>
            </w:pPr>
            <w:r w:rsidRPr="008C00F0">
              <w:rPr>
                <w:iCs/>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4494A37" w14:textId="77777777" w:rsidR="008C00F0" w:rsidRPr="008C00F0" w:rsidRDefault="008C00F0" w:rsidP="008C00F0">
            <w:pPr>
              <w:numPr>
                <w:ilvl w:val="12"/>
                <w:numId w:val="0"/>
              </w:numPr>
              <w:jc w:val="center"/>
              <w:rPr>
                <w:iCs/>
              </w:rPr>
            </w:pPr>
            <w:r w:rsidRPr="008C00F0">
              <w:rPr>
                <w:iCs/>
              </w:rPr>
              <w:t>112</w:t>
            </w:r>
          </w:p>
        </w:tc>
        <w:tc>
          <w:tcPr>
            <w:tcW w:w="1276" w:type="dxa"/>
            <w:tcBorders>
              <w:top w:val="single" w:sz="4" w:space="0" w:color="auto"/>
              <w:left w:val="single" w:sz="4" w:space="0" w:color="auto"/>
              <w:bottom w:val="single" w:sz="4" w:space="0" w:color="auto"/>
              <w:right w:val="single" w:sz="4" w:space="0" w:color="auto"/>
            </w:tcBorders>
            <w:vAlign w:val="center"/>
          </w:tcPr>
          <w:p w14:paraId="4AB0FF70" w14:textId="77777777" w:rsidR="008C00F0" w:rsidRPr="008C00F0" w:rsidRDefault="008C00F0" w:rsidP="008C00F0">
            <w:pPr>
              <w:numPr>
                <w:ilvl w:val="12"/>
                <w:numId w:val="0"/>
              </w:numPr>
              <w:jc w:val="center"/>
              <w:rPr>
                <w:iCs/>
              </w:rPr>
            </w:pPr>
            <w:r w:rsidRPr="008C00F0">
              <w:rPr>
                <w:iCs/>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03445544" w14:textId="77777777" w:rsidR="008C00F0" w:rsidRPr="008C00F0" w:rsidRDefault="008C00F0" w:rsidP="008C00F0">
            <w:pPr>
              <w:numPr>
                <w:ilvl w:val="12"/>
                <w:numId w:val="0"/>
              </w:numPr>
              <w:jc w:val="center"/>
              <w:rPr>
                <w:iCs/>
              </w:rPr>
            </w:pPr>
            <w:r w:rsidRPr="008C00F0">
              <w:rPr>
                <w:iCs/>
              </w:rPr>
              <w:t>110</w:t>
            </w:r>
          </w:p>
        </w:tc>
        <w:tc>
          <w:tcPr>
            <w:tcW w:w="1280" w:type="dxa"/>
            <w:tcBorders>
              <w:top w:val="single" w:sz="4" w:space="0" w:color="auto"/>
              <w:left w:val="single" w:sz="4" w:space="0" w:color="auto"/>
              <w:bottom w:val="single" w:sz="4" w:space="0" w:color="auto"/>
              <w:right w:val="single" w:sz="4" w:space="0" w:color="auto"/>
            </w:tcBorders>
            <w:vAlign w:val="center"/>
          </w:tcPr>
          <w:p w14:paraId="6F87C28E" w14:textId="77777777" w:rsidR="008C00F0" w:rsidRPr="008C00F0" w:rsidRDefault="008C00F0" w:rsidP="008C00F0">
            <w:pPr>
              <w:numPr>
                <w:ilvl w:val="12"/>
                <w:numId w:val="0"/>
              </w:numPr>
              <w:jc w:val="center"/>
              <w:rPr>
                <w:iCs/>
              </w:rPr>
            </w:pPr>
            <w:r w:rsidRPr="008C00F0">
              <w:rPr>
                <w:iCs/>
              </w:rPr>
              <w:t>119</w:t>
            </w:r>
          </w:p>
        </w:tc>
      </w:tr>
      <w:tr w:rsidR="008C00F0" w:rsidRPr="008C00F0" w14:paraId="04F99ADA" w14:textId="77777777" w:rsidTr="003505C4">
        <w:trPr>
          <w:cantSplit/>
          <w:jc w:val="center"/>
        </w:trPr>
        <w:tc>
          <w:tcPr>
            <w:tcW w:w="2830" w:type="dxa"/>
            <w:tcBorders>
              <w:top w:val="single" w:sz="4" w:space="0" w:color="auto"/>
              <w:left w:val="single" w:sz="4" w:space="0" w:color="auto"/>
              <w:bottom w:val="single" w:sz="4" w:space="0" w:color="auto"/>
              <w:right w:val="single" w:sz="4" w:space="0" w:color="auto"/>
            </w:tcBorders>
          </w:tcPr>
          <w:p w14:paraId="13B2F0D3"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1134" w:type="dxa"/>
            <w:tcBorders>
              <w:top w:val="single" w:sz="4" w:space="0" w:color="auto"/>
              <w:left w:val="single" w:sz="4" w:space="0" w:color="auto"/>
              <w:bottom w:val="single" w:sz="4" w:space="0" w:color="auto"/>
              <w:right w:val="single" w:sz="4" w:space="0" w:color="auto"/>
            </w:tcBorders>
            <w:vAlign w:val="center"/>
          </w:tcPr>
          <w:p w14:paraId="52CD86B3" w14:textId="77777777" w:rsidR="008C00F0" w:rsidRPr="008C00F0" w:rsidRDefault="008C00F0" w:rsidP="008C00F0">
            <w:pPr>
              <w:jc w:val="center"/>
              <w:rPr>
                <w:iCs/>
              </w:rPr>
            </w:pPr>
            <w:r w:rsidRPr="008C00F0">
              <w:rPr>
                <w:iCs/>
              </w:rPr>
              <w:t>3 (3%)</w:t>
            </w:r>
          </w:p>
        </w:tc>
        <w:tc>
          <w:tcPr>
            <w:tcW w:w="1276" w:type="dxa"/>
            <w:tcBorders>
              <w:top w:val="single" w:sz="4" w:space="0" w:color="auto"/>
              <w:left w:val="single" w:sz="4" w:space="0" w:color="auto"/>
              <w:bottom w:val="single" w:sz="4" w:space="0" w:color="auto"/>
              <w:right w:val="single" w:sz="4" w:space="0" w:color="auto"/>
            </w:tcBorders>
            <w:vAlign w:val="center"/>
          </w:tcPr>
          <w:p w14:paraId="31B555C6" w14:textId="77777777" w:rsidR="008C00F0" w:rsidRPr="008C00F0" w:rsidRDefault="008C00F0" w:rsidP="008C00F0">
            <w:pPr>
              <w:numPr>
                <w:ilvl w:val="12"/>
                <w:numId w:val="0"/>
              </w:numPr>
              <w:jc w:val="center"/>
              <w:rPr>
                <w:iCs/>
              </w:rPr>
            </w:pPr>
            <w:r w:rsidRPr="008C00F0">
              <w:rPr>
                <w:iCs/>
              </w:rPr>
              <w:t>55 (49%)</w:t>
            </w:r>
          </w:p>
        </w:tc>
        <w:tc>
          <w:tcPr>
            <w:tcW w:w="1276" w:type="dxa"/>
            <w:tcBorders>
              <w:top w:val="single" w:sz="4" w:space="0" w:color="auto"/>
              <w:left w:val="single" w:sz="4" w:space="0" w:color="auto"/>
              <w:bottom w:val="single" w:sz="4" w:space="0" w:color="auto"/>
              <w:right w:val="single" w:sz="4" w:space="0" w:color="auto"/>
            </w:tcBorders>
            <w:vAlign w:val="center"/>
          </w:tcPr>
          <w:p w14:paraId="14A8511E" w14:textId="77777777" w:rsidR="008C00F0" w:rsidRPr="008C00F0" w:rsidRDefault="008C00F0" w:rsidP="008C00F0">
            <w:pPr>
              <w:numPr>
                <w:ilvl w:val="12"/>
                <w:numId w:val="0"/>
              </w:numPr>
              <w:jc w:val="center"/>
              <w:rPr>
                <w:iCs/>
              </w:rPr>
            </w:pPr>
            <w:r w:rsidRPr="008C00F0">
              <w:rPr>
                <w:iCs/>
              </w:rPr>
              <w:t>86 (71%)</w:t>
            </w:r>
          </w:p>
        </w:tc>
        <w:tc>
          <w:tcPr>
            <w:tcW w:w="1276" w:type="dxa"/>
            <w:tcBorders>
              <w:top w:val="single" w:sz="4" w:space="0" w:color="auto"/>
              <w:left w:val="single" w:sz="4" w:space="0" w:color="auto"/>
              <w:bottom w:val="single" w:sz="4" w:space="0" w:color="auto"/>
              <w:right w:val="single" w:sz="4" w:space="0" w:color="auto"/>
            </w:tcBorders>
            <w:vAlign w:val="center"/>
          </w:tcPr>
          <w:p w14:paraId="183CAA9E" w14:textId="77777777" w:rsidR="008C00F0" w:rsidRPr="008C00F0" w:rsidRDefault="008C00F0" w:rsidP="008C00F0">
            <w:pPr>
              <w:numPr>
                <w:ilvl w:val="12"/>
                <w:numId w:val="0"/>
              </w:numPr>
              <w:jc w:val="center"/>
              <w:rPr>
                <w:iCs/>
              </w:rPr>
            </w:pPr>
            <w:r w:rsidRPr="008C00F0">
              <w:rPr>
                <w:iCs/>
              </w:rPr>
              <w:t>59 (54%)</w:t>
            </w:r>
          </w:p>
        </w:tc>
        <w:tc>
          <w:tcPr>
            <w:tcW w:w="1280" w:type="dxa"/>
            <w:tcBorders>
              <w:top w:val="single" w:sz="4" w:space="0" w:color="auto"/>
              <w:left w:val="single" w:sz="4" w:space="0" w:color="auto"/>
              <w:bottom w:val="single" w:sz="4" w:space="0" w:color="auto"/>
              <w:right w:val="single" w:sz="4" w:space="0" w:color="auto"/>
            </w:tcBorders>
            <w:vAlign w:val="center"/>
          </w:tcPr>
          <w:p w14:paraId="6A6A2425" w14:textId="77777777" w:rsidR="008C00F0" w:rsidRPr="008C00F0" w:rsidRDefault="008C00F0" w:rsidP="008C00F0">
            <w:pPr>
              <w:numPr>
                <w:ilvl w:val="12"/>
                <w:numId w:val="0"/>
              </w:numPr>
              <w:jc w:val="center"/>
              <w:rPr>
                <w:iCs/>
              </w:rPr>
            </w:pPr>
            <w:r w:rsidRPr="008C00F0">
              <w:rPr>
                <w:iCs/>
              </w:rPr>
              <w:t>88 (74%)</w:t>
            </w:r>
          </w:p>
        </w:tc>
      </w:tr>
      <w:tr w:rsidR="008C00F0" w:rsidRPr="008C00F0" w14:paraId="71B134EB" w14:textId="77777777" w:rsidTr="003505C4">
        <w:trPr>
          <w:cantSplit/>
          <w:jc w:val="center"/>
        </w:trPr>
        <w:tc>
          <w:tcPr>
            <w:tcW w:w="9072" w:type="dxa"/>
            <w:gridSpan w:val="6"/>
            <w:tcBorders>
              <w:top w:val="single" w:sz="4" w:space="0" w:color="auto"/>
              <w:left w:val="nil"/>
              <w:bottom w:val="nil"/>
              <w:right w:val="nil"/>
            </w:tcBorders>
          </w:tcPr>
          <w:p w14:paraId="76B656E3" w14:textId="77777777" w:rsidR="008C00F0" w:rsidRPr="008C00F0" w:rsidRDefault="008C00F0" w:rsidP="008C00F0">
            <w:pPr>
              <w:numPr>
                <w:ilvl w:val="12"/>
                <w:numId w:val="0"/>
              </w:numPr>
              <w:ind w:left="24" w:hanging="142"/>
              <w:rPr>
                <w:sz w:val="20"/>
              </w:rPr>
            </w:pPr>
            <w:r w:rsidRPr="008C00F0">
              <w:rPr>
                <w:sz w:val="20"/>
                <w:vertAlign w:val="superscript"/>
              </w:rPr>
              <w:t>a</w:t>
            </w:r>
            <w:r w:rsidRPr="008C00F0">
              <w:rPr>
                <w:sz w:val="20"/>
              </w:rPr>
              <w:tab/>
              <w:t>p &lt; 0,001 45 mg vagy 90 mg usztekinumabra vonatkozóan, placebóval (PBO) összehasonlítva.</w:t>
            </w:r>
          </w:p>
          <w:p w14:paraId="4C303D6C" w14:textId="77777777" w:rsidR="008C00F0" w:rsidRPr="008C00F0" w:rsidRDefault="008C00F0" w:rsidP="008C00F0">
            <w:pPr>
              <w:numPr>
                <w:ilvl w:val="12"/>
                <w:numId w:val="0"/>
              </w:numPr>
              <w:ind w:left="24" w:hanging="142"/>
              <w:rPr>
                <w:sz w:val="18"/>
                <w:szCs w:val="18"/>
              </w:rPr>
            </w:pPr>
            <w:r w:rsidRPr="008C00F0">
              <w:rPr>
                <w:sz w:val="20"/>
                <w:vertAlign w:val="superscript"/>
              </w:rPr>
              <w:t>b</w:t>
            </w:r>
            <w:r w:rsidRPr="008C00F0">
              <w:rPr>
                <w:sz w:val="20"/>
              </w:rPr>
              <w:tab/>
              <w:t>PGA = Physician Global Assessment / Az orvos globális értékelése</w:t>
            </w:r>
          </w:p>
        </w:tc>
      </w:tr>
    </w:tbl>
    <w:p w14:paraId="36480FA9" w14:textId="77777777" w:rsidR="008C00F0" w:rsidRPr="008C00F0" w:rsidRDefault="008C00F0" w:rsidP="008C00F0">
      <w:pPr>
        <w:spacing w:line="260" w:lineRule="atLeast"/>
      </w:pPr>
    </w:p>
    <w:p w14:paraId="058D9CA4" w14:textId="77777777" w:rsidR="008C00F0" w:rsidRPr="008C00F0" w:rsidRDefault="008C00F0" w:rsidP="008C00F0">
      <w:pPr>
        <w:keepNext/>
        <w:tabs>
          <w:tab w:val="left" w:pos="1560"/>
        </w:tabs>
        <w:rPr>
          <w:b/>
          <w:bCs/>
          <w:iCs/>
        </w:rPr>
      </w:pPr>
      <w:r w:rsidRPr="008C00F0">
        <w:rPr>
          <w:b/>
          <w:bCs/>
          <w:iCs/>
        </w:rPr>
        <w:t>3. táblázat</w:t>
      </w:r>
      <w:r w:rsidRPr="008C00F0">
        <w:rPr>
          <w:b/>
          <w:bCs/>
          <w:iCs/>
        </w:rPr>
        <w:tab/>
        <w:t>A 12. heti klinikai válasz összesítése a 3. számú Psoriasis Vizsgálatban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2552"/>
        <w:gridCol w:w="1559"/>
        <w:gridCol w:w="1557"/>
      </w:tblGrid>
      <w:tr w:rsidR="008C00F0" w:rsidRPr="008C00F0" w14:paraId="5A45330A" w14:textId="77777777" w:rsidTr="003505C4">
        <w:trPr>
          <w:cantSplit/>
          <w:jc w:val="center"/>
        </w:trPr>
        <w:tc>
          <w:tcPr>
            <w:tcW w:w="3404" w:type="dxa"/>
            <w:vMerge w:val="restart"/>
          </w:tcPr>
          <w:p w14:paraId="24BEF5AE" w14:textId="77777777" w:rsidR="008C00F0" w:rsidRPr="008C00F0" w:rsidRDefault="008C00F0" w:rsidP="008C00F0">
            <w:pPr>
              <w:keepNext/>
            </w:pPr>
          </w:p>
        </w:tc>
        <w:tc>
          <w:tcPr>
            <w:tcW w:w="5668" w:type="dxa"/>
            <w:gridSpan w:val="3"/>
          </w:tcPr>
          <w:p w14:paraId="4CE3CD3B" w14:textId="77777777" w:rsidR="008C00F0" w:rsidRPr="008C00F0" w:rsidRDefault="008C00F0" w:rsidP="008C00F0">
            <w:pPr>
              <w:keepNext/>
              <w:jc w:val="center"/>
              <w:rPr>
                <w:b/>
                <w:bCs/>
              </w:rPr>
            </w:pPr>
            <w:r w:rsidRPr="008C00F0">
              <w:rPr>
                <w:b/>
                <w:bCs/>
              </w:rPr>
              <w:t>3.</w:t>
            </w:r>
            <w:r w:rsidRPr="008C00F0">
              <w:t> </w:t>
            </w:r>
            <w:r w:rsidRPr="008C00F0">
              <w:rPr>
                <w:b/>
                <w:bCs/>
              </w:rPr>
              <w:t>számú Psoriasis Vizsgálat</w:t>
            </w:r>
          </w:p>
        </w:tc>
      </w:tr>
      <w:tr w:rsidR="008C00F0" w:rsidRPr="008C00F0" w14:paraId="40D24727" w14:textId="77777777" w:rsidTr="003505C4">
        <w:trPr>
          <w:cantSplit/>
          <w:jc w:val="center"/>
        </w:trPr>
        <w:tc>
          <w:tcPr>
            <w:tcW w:w="3404" w:type="dxa"/>
            <w:vMerge/>
          </w:tcPr>
          <w:p w14:paraId="2BC3E1F9" w14:textId="77777777" w:rsidR="008C00F0" w:rsidRPr="008C00F0" w:rsidRDefault="008C00F0" w:rsidP="008C00F0">
            <w:pPr>
              <w:keepNext/>
            </w:pPr>
          </w:p>
        </w:tc>
        <w:tc>
          <w:tcPr>
            <w:tcW w:w="2552" w:type="dxa"/>
            <w:vMerge w:val="restart"/>
            <w:vAlign w:val="center"/>
          </w:tcPr>
          <w:p w14:paraId="14C0D10C" w14:textId="77777777" w:rsidR="008C00F0" w:rsidRPr="008C00F0" w:rsidRDefault="008C00F0" w:rsidP="008C00F0">
            <w:pPr>
              <w:keepNext/>
              <w:jc w:val="center"/>
            </w:pPr>
            <w:r w:rsidRPr="008C00F0">
              <w:t>Etanercept</w:t>
            </w:r>
          </w:p>
          <w:p w14:paraId="442066B1" w14:textId="77777777" w:rsidR="008C00F0" w:rsidRPr="008C00F0" w:rsidRDefault="008C00F0" w:rsidP="008C00F0">
            <w:pPr>
              <w:keepNext/>
              <w:jc w:val="center"/>
            </w:pPr>
            <w:r w:rsidRPr="008C00F0">
              <w:t>24 dózis</w:t>
            </w:r>
          </w:p>
          <w:p w14:paraId="2A106A05" w14:textId="77777777" w:rsidR="008C00F0" w:rsidRPr="008C00F0" w:rsidRDefault="008C00F0" w:rsidP="008C00F0">
            <w:pPr>
              <w:keepNext/>
              <w:jc w:val="center"/>
            </w:pPr>
            <w:r w:rsidRPr="008C00F0">
              <w:t>(50 mg heti kétszer)</w:t>
            </w:r>
          </w:p>
        </w:tc>
        <w:tc>
          <w:tcPr>
            <w:tcW w:w="3116" w:type="dxa"/>
            <w:gridSpan w:val="2"/>
          </w:tcPr>
          <w:p w14:paraId="52C013DD" w14:textId="77777777" w:rsidR="008C00F0" w:rsidRPr="008C00F0" w:rsidRDefault="008C00F0" w:rsidP="008C00F0">
            <w:pPr>
              <w:keepNext/>
              <w:jc w:val="center"/>
            </w:pPr>
            <w:r w:rsidRPr="008C00F0">
              <w:t>Usztekinumab</w:t>
            </w:r>
          </w:p>
          <w:p w14:paraId="2DC6DB28" w14:textId="77777777" w:rsidR="008C00F0" w:rsidRPr="008C00F0" w:rsidRDefault="008C00F0" w:rsidP="008C00F0">
            <w:pPr>
              <w:keepNext/>
              <w:jc w:val="center"/>
            </w:pPr>
            <w:r w:rsidRPr="008C00F0">
              <w:t>2 dózis (0. és 4. héten)</w:t>
            </w:r>
          </w:p>
        </w:tc>
      </w:tr>
      <w:tr w:rsidR="008C00F0" w:rsidRPr="008C00F0" w14:paraId="29DD0A30" w14:textId="77777777" w:rsidTr="003505C4">
        <w:trPr>
          <w:cantSplit/>
          <w:jc w:val="center"/>
        </w:trPr>
        <w:tc>
          <w:tcPr>
            <w:tcW w:w="3404" w:type="dxa"/>
            <w:vMerge/>
          </w:tcPr>
          <w:p w14:paraId="5E0070CB" w14:textId="77777777" w:rsidR="008C00F0" w:rsidRPr="008C00F0" w:rsidRDefault="008C00F0" w:rsidP="008C00F0">
            <w:pPr>
              <w:keepNext/>
            </w:pPr>
          </w:p>
        </w:tc>
        <w:tc>
          <w:tcPr>
            <w:tcW w:w="2552" w:type="dxa"/>
            <w:vMerge/>
          </w:tcPr>
          <w:p w14:paraId="51F3FC7A" w14:textId="77777777" w:rsidR="008C00F0" w:rsidRPr="008C00F0" w:rsidRDefault="008C00F0" w:rsidP="008C00F0">
            <w:pPr>
              <w:keepNext/>
            </w:pPr>
          </w:p>
        </w:tc>
        <w:tc>
          <w:tcPr>
            <w:tcW w:w="1559" w:type="dxa"/>
          </w:tcPr>
          <w:p w14:paraId="1829C145" w14:textId="77777777" w:rsidR="008C00F0" w:rsidRPr="008C00F0" w:rsidRDefault="008C00F0" w:rsidP="008C00F0">
            <w:pPr>
              <w:keepNext/>
              <w:jc w:val="center"/>
            </w:pPr>
            <w:r w:rsidRPr="008C00F0">
              <w:t>45 mg</w:t>
            </w:r>
          </w:p>
        </w:tc>
        <w:tc>
          <w:tcPr>
            <w:tcW w:w="1557" w:type="dxa"/>
          </w:tcPr>
          <w:p w14:paraId="14E82B97" w14:textId="77777777" w:rsidR="008C00F0" w:rsidRPr="008C00F0" w:rsidRDefault="008C00F0" w:rsidP="008C00F0">
            <w:pPr>
              <w:keepNext/>
              <w:jc w:val="center"/>
            </w:pPr>
            <w:r w:rsidRPr="008C00F0">
              <w:t>90 mg</w:t>
            </w:r>
          </w:p>
        </w:tc>
      </w:tr>
      <w:tr w:rsidR="008C00F0" w:rsidRPr="008C00F0" w14:paraId="1C3A3D09" w14:textId="77777777" w:rsidTr="003505C4">
        <w:trPr>
          <w:cantSplit/>
          <w:jc w:val="center"/>
        </w:trPr>
        <w:tc>
          <w:tcPr>
            <w:tcW w:w="3404" w:type="dxa"/>
            <w:vAlign w:val="center"/>
          </w:tcPr>
          <w:p w14:paraId="1FDC8E1C" w14:textId="77777777" w:rsidR="008C00F0" w:rsidRPr="008C00F0" w:rsidRDefault="008C00F0" w:rsidP="008C00F0">
            <w:r w:rsidRPr="008C00F0">
              <w:t>Randomizált betegek száma</w:t>
            </w:r>
          </w:p>
        </w:tc>
        <w:tc>
          <w:tcPr>
            <w:tcW w:w="2552" w:type="dxa"/>
            <w:vAlign w:val="center"/>
          </w:tcPr>
          <w:p w14:paraId="6B448443" w14:textId="77777777" w:rsidR="008C00F0" w:rsidRPr="008C00F0" w:rsidRDefault="008C00F0" w:rsidP="008C00F0">
            <w:pPr>
              <w:jc w:val="center"/>
            </w:pPr>
            <w:r w:rsidRPr="008C00F0">
              <w:t>347</w:t>
            </w:r>
          </w:p>
        </w:tc>
        <w:tc>
          <w:tcPr>
            <w:tcW w:w="1559" w:type="dxa"/>
            <w:vAlign w:val="center"/>
          </w:tcPr>
          <w:p w14:paraId="3E92F21B" w14:textId="77777777" w:rsidR="008C00F0" w:rsidRPr="008C00F0" w:rsidRDefault="008C00F0" w:rsidP="008C00F0">
            <w:pPr>
              <w:jc w:val="center"/>
            </w:pPr>
            <w:r w:rsidRPr="008C00F0">
              <w:t>209</w:t>
            </w:r>
          </w:p>
        </w:tc>
        <w:tc>
          <w:tcPr>
            <w:tcW w:w="1557" w:type="dxa"/>
            <w:vAlign w:val="center"/>
          </w:tcPr>
          <w:p w14:paraId="265EC1B6" w14:textId="77777777" w:rsidR="008C00F0" w:rsidRPr="008C00F0" w:rsidRDefault="008C00F0" w:rsidP="008C00F0">
            <w:pPr>
              <w:jc w:val="center"/>
            </w:pPr>
            <w:r w:rsidRPr="008C00F0">
              <w:t>347</w:t>
            </w:r>
          </w:p>
        </w:tc>
      </w:tr>
      <w:tr w:rsidR="008C00F0" w:rsidRPr="008C00F0" w14:paraId="31AFCEE1" w14:textId="77777777" w:rsidTr="003505C4">
        <w:trPr>
          <w:cantSplit/>
          <w:jc w:val="center"/>
        </w:trPr>
        <w:tc>
          <w:tcPr>
            <w:tcW w:w="3404" w:type="dxa"/>
            <w:vAlign w:val="center"/>
          </w:tcPr>
          <w:p w14:paraId="0144348D" w14:textId="77777777" w:rsidR="008C00F0" w:rsidRPr="008C00F0" w:rsidRDefault="008C00F0" w:rsidP="008C00F0">
            <w:pPr>
              <w:rPr>
                <w:vertAlign w:val="superscript"/>
              </w:rPr>
            </w:pPr>
            <w:r w:rsidRPr="008C00F0">
              <w:rPr>
                <w:snapToGrid w:val="0"/>
              </w:rPr>
              <w:t>PASI 50</w:t>
            </w:r>
            <w:r w:rsidRPr="008C00F0">
              <w:rPr>
                <w:snapToGrid w:val="0"/>
              </w:rPr>
              <w:noBreakHyphen/>
              <w:t>es válasz N (%)</w:t>
            </w:r>
          </w:p>
        </w:tc>
        <w:tc>
          <w:tcPr>
            <w:tcW w:w="2552" w:type="dxa"/>
            <w:vAlign w:val="center"/>
          </w:tcPr>
          <w:p w14:paraId="30A0B421" w14:textId="77777777" w:rsidR="008C00F0" w:rsidRPr="008C00F0" w:rsidRDefault="008C00F0" w:rsidP="008C00F0">
            <w:pPr>
              <w:widowControl w:val="0"/>
              <w:adjustRightInd w:val="0"/>
              <w:jc w:val="center"/>
            </w:pPr>
            <w:r w:rsidRPr="008C00F0">
              <w:t>286 (82%)</w:t>
            </w:r>
          </w:p>
        </w:tc>
        <w:tc>
          <w:tcPr>
            <w:tcW w:w="1559" w:type="dxa"/>
            <w:vAlign w:val="center"/>
          </w:tcPr>
          <w:p w14:paraId="202B2497" w14:textId="77777777" w:rsidR="008C00F0" w:rsidRPr="008C00F0" w:rsidRDefault="008C00F0" w:rsidP="008C00F0">
            <w:pPr>
              <w:widowControl w:val="0"/>
              <w:adjustRightInd w:val="0"/>
              <w:jc w:val="center"/>
            </w:pPr>
            <w:r w:rsidRPr="008C00F0">
              <w:t>181 (87%)</w:t>
            </w:r>
          </w:p>
        </w:tc>
        <w:tc>
          <w:tcPr>
            <w:tcW w:w="1557" w:type="dxa"/>
            <w:vAlign w:val="center"/>
          </w:tcPr>
          <w:p w14:paraId="32278897" w14:textId="77777777" w:rsidR="008C00F0" w:rsidRPr="008C00F0" w:rsidRDefault="008C00F0" w:rsidP="008C00F0">
            <w:pPr>
              <w:widowControl w:val="0"/>
              <w:adjustRightInd w:val="0"/>
              <w:jc w:val="center"/>
              <w:rPr>
                <w:vertAlign w:val="superscript"/>
              </w:rPr>
            </w:pPr>
            <w:r w:rsidRPr="008C00F0">
              <w:t>320 (92%)</w:t>
            </w:r>
            <w:r w:rsidRPr="008C00F0">
              <w:rPr>
                <w:vertAlign w:val="superscript"/>
              </w:rPr>
              <w:t>a</w:t>
            </w:r>
          </w:p>
        </w:tc>
      </w:tr>
      <w:tr w:rsidR="008C00F0" w:rsidRPr="008C00F0" w14:paraId="38229FFC" w14:textId="77777777" w:rsidTr="003505C4">
        <w:trPr>
          <w:cantSplit/>
          <w:jc w:val="center"/>
        </w:trPr>
        <w:tc>
          <w:tcPr>
            <w:tcW w:w="3404" w:type="dxa"/>
            <w:vAlign w:val="center"/>
          </w:tcPr>
          <w:p w14:paraId="40A04A8B" w14:textId="77777777" w:rsidR="008C00F0" w:rsidRPr="008C00F0" w:rsidRDefault="008C00F0" w:rsidP="008C00F0">
            <w:pPr>
              <w:rPr>
                <w:vertAlign w:val="superscript"/>
              </w:rPr>
            </w:pPr>
            <w:r w:rsidRPr="008C00F0">
              <w:rPr>
                <w:snapToGrid w:val="0"/>
              </w:rPr>
              <w:t>PASI 75</w:t>
            </w:r>
            <w:r w:rsidRPr="008C00F0">
              <w:rPr>
                <w:snapToGrid w:val="0"/>
              </w:rPr>
              <w:noBreakHyphen/>
              <w:t>ös válasz N (%)</w:t>
            </w:r>
          </w:p>
        </w:tc>
        <w:tc>
          <w:tcPr>
            <w:tcW w:w="2552" w:type="dxa"/>
            <w:vAlign w:val="center"/>
          </w:tcPr>
          <w:p w14:paraId="60588C8D" w14:textId="77777777" w:rsidR="008C00F0" w:rsidRPr="008C00F0" w:rsidRDefault="008C00F0" w:rsidP="008C00F0">
            <w:pPr>
              <w:widowControl w:val="0"/>
              <w:adjustRightInd w:val="0"/>
              <w:jc w:val="center"/>
            </w:pPr>
            <w:r w:rsidRPr="008C00F0">
              <w:t>197 (57%)</w:t>
            </w:r>
          </w:p>
        </w:tc>
        <w:tc>
          <w:tcPr>
            <w:tcW w:w="1559" w:type="dxa"/>
            <w:vAlign w:val="center"/>
          </w:tcPr>
          <w:p w14:paraId="4014DB7C" w14:textId="77777777" w:rsidR="008C00F0" w:rsidRPr="008C00F0" w:rsidRDefault="008C00F0" w:rsidP="008C00F0">
            <w:pPr>
              <w:widowControl w:val="0"/>
              <w:adjustRightInd w:val="0"/>
              <w:jc w:val="center"/>
              <w:rPr>
                <w:vertAlign w:val="superscript"/>
              </w:rPr>
            </w:pPr>
            <w:r w:rsidRPr="008C00F0">
              <w:t>141 (67%)</w:t>
            </w:r>
            <w:r w:rsidRPr="008C00F0">
              <w:rPr>
                <w:vertAlign w:val="superscript"/>
              </w:rPr>
              <w:t>b</w:t>
            </w:r>
          </w:p>
        </w:tc>
        <w:tc>
          <w:tcPr>
            <w:tcW w:w="1557" w:type="dxa"/>
            <w:vAlign w:val="center"/>
          </w:tcPr>
          <w:p w14:paraId="7B34EADA" w14:textId="77777777" w:rsidR="008C00F0" w:rsidRPr="008C00F0" w:rsidRDefault="008C00F0" w:rsidP="008C00F0">
            <w:pPr>
              <w:widowControl w:val="0"/>
              <w:adjustRightInd w:val="0"/>
              <w:jc w:val="center"/>
              <w:rPr>
                <w:vertAlign w:val="superscript"/>
              </w:rPr>
            </w:pPr>
            <w:r w:rsidRPr="008C00F0">
              <w:t>256 (74%)</w:t>
            </w:r>
            <w:r w:rsidRPr="008C00F0">
              <w:rPr>
                <w:vertAlign w:val="superscript"/>
              </w:rPr>
              <w:t>a</w:t>
            </w:r>
          </w:p>
        </w:tc>
      </w:tr>
      <w:tr w:rsidR="008C00F0" w:rsidRPr="008C00F0" w14:paraId="6EA09C2E" w14:textId="77777777" w:rsidTr="003505C4">
        <w:trPr>
          <w:cantSplit/>
          <w:jc w:val="center"/>
        </w:trPr>
        <w:tc>
          <w:tcPr>
            <w:tcW w:w="3404" w:type="dxa"/>
            <w:vAlign w:val="center"/>
          </w:tcPr>
          <w:p w14:paraId="23606AE1" w14:textId="77777777" w:rsidR="008C00F0" w:rsidRPr="008C00F0" w:rsidRDefault="008C00F0" w:rsidP="008C00F0">
            <w:pPr>
              <w:rPr>
                <w:vertAlign w:val="superscript"/>
              </w:rPr>
            </w:pPr>
            <w:r w:rsidRPr="008C00F0">
              <w:rPr>
                <w:snapToGrid w:val="0"/>
              </w:rPr>
              <w:t>PASI </w:t>
            </w:r>
            <w:r w:rsidRPr="008C00F0">
              <w:rPr>
                <w:iCs/>
              </w:rPr>
              <w:t>90</w:t>
            </w:r>
            <w:r w:rsidRPr="008C00F0">
              <w:rPr>
                <w:iCs/>
              </w:rPr>
              <w:noBreakHyphen/>
              <w:t>es válasz N (%)</w:t>
            </w:r>
          </w:p>
        </w:tc>
        <w:tc>
          <w:tcPr>
            <w:tcW w:w="2552" w:type="dxa"/>
            <w:vAlign w:val="center"/>
          </w:tcPr>
          <w:p w14:paraId="44F0F588" w14:textId="77777777" w:rsidR="008C00F0" w:rsidRPr="008C00F0" w:rsidRDefault="008C00F0" w:rsidP="008C00F0">
            <w:pPr>
              <w:widowControl w:val="0"/>
              <w:adjustRightInd w:val="0"/>
              <w:jc w:val="center"/>
            </w:pPr>
            <w:r w:rsidRPr="008C00F0">
              <w:t>80 (23%)</w:t>
            </w:r>
          </w:p>
        </w:tc>
        <w:tc>
          <w:tcPr>
            <w:tcW w:w="1559" w:type="dxa"/>
            <w:vAlign w:val="center"/>
          </w:tcPr>
          <w:p w14:paraId="6B083A4B" w14:textId="77777777" w:rsidR="008C00F0" w:rsidRPr="008C00F0" w:rsidRDefault="008C00F0" w:rsidP="008C00F0">
            <w:pPr>
              <w:widowControl w:val="0"/>
              <w:adjustRightInd w:val="0"/>
              <w:jc w:val="center"/>
              <w:rPr>
                <w:vertAlign w:val="superscript"/>
              </w:rPr>
            </w:pPr>
            <w:r w:rsidRPr="008C00F0">
              <w:t>76 (36%)</w:t>
            </w:r>
            <w:r w:rsidRPr="008C00F0">
              <w:rPr>
                <w:vertAlign w:val="superscript"/>
              </w:rPr>
              <w:t>a</w:t>
            </w:r>
          </w:p>
        </w:tc>
        <w:tc>
          <w:tcPr>
            <w:tcW w:w="1557" w:type="dxa"/>
            <w:vAlign w:val="center"/>
          </w:tcPr>
          <w:p w14:paraId="35B151EC" w14:textId="77777777" w:rsidR="008C00F0" w:rsidRPr="008C00F0" w:rsidRDefault="008C00F0" w:rsidP="008C00F0">
            <w:pPr>
              <w:widowControl w:val="0"/>
              <w:adjustRightInd w:val="0"/>
              <w:jc w:val="center"/>
              <w:rPr>
                <w:vertAlign w:val="superscript"/>
              </w:rPr>
            </w:pPr>
            <w:r w:rsidRPr="008C00F0">
              <w:t>155 (45%)</w:t>
            </w:r>
            <w:r w:rsidRPr="008C00F0">
              <w:rPr>
                <w:vertAlign w:val="superscript"/>
              </w:rPr>
              <w:t>a</w:t>
            </w:r>
          </w:p>
        </w:tc>
      </w:tr>
      <w:tr w:rsidR="008C00F0" w:rsidRPr="008C00F0" w14:paraId="49B59FFA" w14:textId="77777777" w:rsidTr="003505C4">
        <w:trPr>
          <w:cantSplit/>
          <w:jc w:val="center"/>
        </w:trPr>
        <w:tc>
          <w:tcPr>
            <w:tcW w:w="3404" w:type="dxa"/>
            <w:vAlign w:val="center"/>
          </w:tcPr>
          <w:p w14:paraId="22947B90" w14:textId="77777777" w:rsidR="008C00F0" w:rsidRPr="008C00F0" w:rsidRDefault="008C00F0" w:rsidP="008C00F0">
            <w:pPr>
              <w:rPr>
                <w:highlight w:val="yellow"/>
                <w:vertAlign w:val="superscript"/>
              </w:rPr>
            </w:pPr>
            <w:r w:rsidRPr="008C00F0">
              <w:rPr>
                <w:iCs/>
              </w:rPr>
              <w:t>PGA tisztult vagy minimális N (%)</w:t>
            </w:r>
          </w:p>
        </w:tc>
        <w:tc>
          <w:tcPr>
            <w:tcW w:w="2552" w:type="dxa"/>
            <w:vAlign w:val="center"/>
          </w:tcPr>
          <w:p w14:paraId="3554F7B0" w14:textId="77777777" w:rsidR="008C00F0" w:rsidRPr="008C00F0" w:rsidRDefault="008C00F0" w:rsidP="008C00F0">
            <w:pPr>
              <w:adjustRightInd w:val="0"/>
              <w:jc w:val="center"/>
              <w:rPr>
                <w:szCs w:val="19"/>
              </w:rPr>
            </w:pPr>
            <w:r w:rsidRPr="008C00F0">
              <w:rPr>
                <w:szCs w:val="19"/>
              </w:rPr>
              <w:t>170 (49%)</w:t>
            </w:r>
          </w:p>
        </w:tc>
        <w:tc>
          <w:tcPr>
            <w:tcW w:w="1559" w:type="dxa"/>
            <w:vAlign w:val="center"/>
          </w:tcPr>
          <w:p w14:paraId="17AEF381" w14:textId="77777777" w:rsidR="008C00F0" w:rsidRPr="008C00F0" w:rsidRDefault="008C00F0" w:rsidP="008C00F0">
            <w:pPr>
              <w:adjustRightInd w:val="0"/>
              <w:jc w:val="center"/>
              <w:rPr>
                <w:color w:val="000000"/>
                <w:szCs w:val="19"/>
                <w:vertAlign w:val="superscript"/>
              </w:rPr>
            </w:pPr>
            <w:r w:rsidRPr="008C00F0">
              <w:rPr>
                <w:szCs w:val="19"/>
              </w:rPr>
              <w:t>136 (65%)</w:t>
            </w:r>
            <w:r w:rsidRPr="008C00F0">
              <w:rPr>
                <w:szCs w:val="19"/>
                <w:vertAlign w:val="superscript"/>
              </w:rPr>
              <w:t>a</w:t>
            </w:r>
          </w:p>
        </w:tc>
        <w:tc>
          <w:tcPr>
            <w:tcW w:w="1557" w:type="dxa"/>
            <w:vAlign w:val="center"/>
          </w:tcPr>
          <w:p w14:paraId="2DC06A2A" w14:textId="77777777" w:rsidR="008C00F0" w:rsidRPr="008C00F0" w:rsidRDefault="008C00F0" w:rsidP="008C00F0">
            <w:pPr>
              <w:adjustRightInd w:val="0"/>
              <w:jc w:val="center"/>
              <w:rPr>
                <w:color w:val="000000"/>
                <w:szCs w:val="19"/>
                <w:vertAlign w:val="superscript"/>
              </w:rPr>
            </w:pPr>
            <w:r w:rsidRPr="008C00F0">
              <w:rPr>
                <w:szCs w:val="19"/>
              </w:rPr>
              <w:t>245 (71%)</w:t>
            </w:r>
            <w:r w:rsidRPr="008C00F0">
              <w:rPr>
                <w:szCs w:val="19"/>
                <w:vertAlign w:val="superscript"/>
              </w:rPr>
              <w:t>a</w:t>
            </w:r>
          </w:p>
        </w:tc>
      </w:tr>
      <w:tr w:rsidR="008C00F0" w:rsidRPr="008C00F0" w14:paraId="0F492F0A" w14:textId="77777777" w:rsidTr="003505C4">
        <w:trPr>
          <w:cantSplit/>
          <w:jc w:val="center"/>
        </w:trPr>
        <w:tc>
          <w:tcPr>
            <w:tcW w:w="3404" w:type="dxa"/>
            <w:vAlign w:val="center"/>
          </w:tcPr>
          <w:p w14:paraId="57C7280A" w14:textId="77777777" w:rsidR="008C00F0" w:rsidRPr="008C00F0" w:rsidRDefault="008C00F0" w:rsidP="008C00F0">
            <w:pPr>
              <w:rPr>
                <w:b/>
                <w:bCs/>
              </w:rPr>
            </w:pPr>
            <w:r w:rsidRPr="008C00F0">
              <w:rPr>
                <w:iCs/>
              </w:rPr>
              <w:t>≤ 100 kg</w:t>
            </w:r>
            <w:r w:rsidRPr="008C00F0">
              <w:rPr>
                <w:iCs/>
              </w:rPr>
              <w:noBreakHyphen/>
              <w:t>os betegek száma</w:t>
            </w:r>
          </w:p>
        </w:tc>
        <w:tc>
          <w:tcPr>
            <w:tcW w:w="2552" w:type="dxa"/>
            <w:vAlign w:val="center"/>
          </w:tcPr>
          <w:p w14:paraId="0E57E8E5" w14:textId="77777777" w:rsidR="008C00F0" w:rsidRPr="008C00F0" w:rsidRDefault="008C00F0" w:rsidP="008C00F0">
            <w:pPr>
              <w:adjustRightInd w:val="0"/>
              <w:jc w:val="center"/>
              <w:rPr>
                <w:color w:val="000000"/>
                <w:szCs w:val="19"/>
              </w:rPr>
            </w:pPr>
            <w:r w:rsidRPr="008C00F0">
              <w:t>251</w:t>
            </w:r>
          </w:p>
        </w:tc>
        <w:tc>
          <w:tcPr>
            <w:tcW w:w="1559" w:type="dxa"/>
            <w:vAlign w:val="center"/>
          </w:tcPr>
          <w:p w14:paraId="5D8E43D3" w14:textId="77777777" w:rsidR="008C00F0" w:rsidRPr="008C00F0" w:rsidRDefault="008C00F0" w:rsidP="008C00F0">
            <w:pPr>
              <w:adjustRightInd w:val="0"/>
              <w:jc w:val="center"/>
              <w:rPr>
                <w:color w:val="000000"/>
                <w:szCs w:val="19"/>
              </w:rPr>
            </w:pPr>
            <w:r w:rsidRPr="008C00F0">
              <w:t>151</w:t>
            </w:r>
          </w:p>
        </w:tc>
        <w:tc>
          <w:tcPr>
            <w:tcW w:w="1557" w:type="dxa"/>
            <w:vAlign w:val="center"/>
          </w:tcPr>
          <w:p w14:paraId="35CCDD0E" w14:textId="77777777" w:rsidR="008C00F0" w:rsidRPr="008C00F0" w:rsidRDefault="008C00F0" w:rsidP="008C00F0">
            <w:pPr>
              <w:adjustRightInd w:val="0"/>
              <w:jc w:val="center"/>
              <w:rPr>
                <w:color w:val="000000"/>
                <w:szCs w:val="19"/>
              </w:rPr>
            </w:pPr>
            <w:r w:rsidRPr="008C00F0">
              <w:t>244</w:t>
            </w:r>
          </w:p>
        </w:tc>
      </w:tr>
      <w:tr w:rsidR="008C00F0" w:rsidRPr="008C00F0" w14:paraId="0F8B8783" w14:textId="77777777" w:rsidTr="003505C4">
        <w:trPr>
          <w:cantSplit/>
          <w:jc w:val="center"/>
        </w:trPr>
        <w:tc>
          <w:tcPr>
            <w:tcW w:w="3404" w:type="dxa"/>
            <w:vAlign w:val="center"/>
          </w:tcPr>
          <w:p w14:paraId="059E5B04"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2552" w:type="dxa"/>
            <w:vAlign w:val="center"/>
          </w:tcPr>
          <w:p w14:paraId="27166DC3" w14:textId="77777777" w:rsidR="008C00F0" w:rsidRPr="008C00F0" w:rsidRDefault="008C00F0" w:rsidP="008C00F0">
            <w:pPr>
              <w:adjustRightInd w:val="0"/>
              <w:jc w:val="center"/>
              <w:rPr>
                <w:color w:val="000000"/>
                <w:szCs w:val="19"/>
              </w:rPr>
            </w:pPr>
            <w:r w:rsidRPr="008C00F0">
              <w:t>154 (61%)</w:t>
            </w:r>
          </w:p>
        </w:tc>
        <w:tc>
          <w:tcPr>
            <w:tcW w:w="1559" w:type="dxa"/>
            <w:vAlign w:val="center"/>
          </w:tcPr>
          <w:p w14:paraId="227DAC5B" w14:textId="77777777" w:rsidR="008C00F0" w:rsidRPr="008C00F0" w:rsidRDefault="008C00F0" w:rsidP="008C00F0">
            <w:pPr>
              <w:adjustRightInd w:val="0"/>
              <w:jc w:val="center"/>
              <w:rPr>
                <w:color w:val="000000"/>
                <w:szCs w:val="19"/>
              </w:rPr>
            </w:pPr>
            <w:r w:rsidRPr="008C00F0">
              <w:t>109 (72%)</w:t>
            </w:r>
          </w:p>
        </w:tc>
        <w:tc>
          <w:tcPr>
            <w:tcW w:w="1557" w:type="dxa"/>
            <w:vAlign w:val="center"/>
          </w:tcPr>
          <w:p w14:paraId="4A49E2B8" w14:textId="77777777" w:rsidR="008C00F0" w:rsidRPr="008C00F0" w:rsidRDefault="008C00F0" w:rsidP="008C00F0">
            <w:pPr>
              <w:adjustRightInd w:val="0"/>
              <w:jc w:val="center"/>
              <w:rPr>
                <w:color w:val="000000"/>
                <w:szCs w:val="19"/>
              </w:rPr>
            </w:pPr>
            <w:r w:rsidRPr="008C00F0">
              <w:t>189 (77%)</w:t>
            </w:r>
          </w:p>
        </w:tc>
      </w:tr>
      <w:tr w:rsidR="008C00F0" w:rsidRPr="008C00F0" w14:paraId="4EC70923" w14:textId="77777777" w:rsidTr="003505C4">
        <w:trPr>
          <w:cantSplit/>
          <w:jc w:val="center"/>
        </w:trPr>
        <w:tc>
          <w:tcPr>
            <w:tcW w:w="3404" w:type="dxa"/>
            <w:vAlign w:val="center"/>
          </w:tcPr>
          <w:p w14:paraId="76DA57D2" w14:textId="77777777" w:rsidR="008C00F0" w:rsidRPr="008C00F0" w:rsidRDefault="008C00F0" w:rsidP="008C00F0">
            <w:pPr>
              <w:rPr>
                <w:b/>
                <w:bCs/>
              </w:rPr>
            </w:pPr>
            <w:r w:rsidRPr="008C00F0">
              <w:rPr>
                <w:iCs/>
              </w:rPr>
              <w:t>&gt; 100 kg-os betegek száma</w:t>
            </w:r>
          </w:p>
        </w:tc>
        <w:tc>
          <w:tcPr>
            <w:tcW w:w="2552" w:type="dxa"/>
            <w:vAlign w:val="center"/>
          </w:tcPr>
          <w:p w14:paraId="31680C13" w14:textId="77777777" w:rsidR="008C00F0" w:rsidRPr="008C00F0" w:rsidRDefault="008C00F0" w:rsidP="008C00F0">
            <w:pPr>
              <w:adjustRightInd w:val="0"/>
              <w:jc w:val="center"/>
              <w:rPr>
                <w:color w:val="000000"/>
                <w:szCs w:val="19"/>
              </w:rPr>
            </w:pPr>
            <w:r w:rsidRPr="008C00F0">
              <w:t>96</w:t>
            </w:r>
          </w:p>
        </w:tc>
        <w:tc>
          <w:tcPr>
            <w:tcW w:w="1559" w:type="dxa"/>
            <w:vAlign w:val="center"/>
          </w:tcPr>
          <w:p w14:paraId="7FA4073F" w14:textId="77777777" w:rsidR="008C00F0" w:rsidRPr="008C00F0" w:rsidRDefault="008C00F0" w:rsidP="008C00F0">
            <w:pPr>
              <w:adjustRightInd w:val="0"/>
              <w:jc w:val="center"/>
              <w:rPr>
                <w:color w:val="000000"/>
                <w:szCs w:val="19"/>
              </w:rPr>
            </w:pPr>
            <w:r w:rsidRPr="008C00F0">
              <w:t>58</w:t>
            </w:r>
          </w:p>
        </w:tc>
        <w:tc>
          <w:tcPr>
            <w:tcW w:w="1557" w:type="dxa"/>
            <w:vAlign w:val="center"/>
          </w:tcPr>
          <w:p w14:paraId="52B6EDA1" w14:textId="77777777" w:rsidR="008C00F0" w:rsidRPr="008C00F0" w:rsidRDefault="008C00F0" w:rsidP="008C00F0">
            <w:pPr>
              <w:adjustRightInd w:val="0"/>
              <w:jc w:val="center"/>
              <w:rPr>
                <w:color w:val="000000"/>
                <w:szCs w:val="19"/>
              </w:rPr>
            </w:pPr>
            <w:r w:rsidRPr="008C00F0">
              <w:t>103</w:t>
            </w:r>
          </w:p>
        </w:tc>
      </w:tr>
      <w:tr w:rsidR="008C00F0" w:rsidRPr="008C00F0" w14:paraId="7E9EFE7E" w14:textId="77777777" w:rsidTr="003505C4">
        <w:trPr>
          <w:cantSplit/>
          <w:jc w:val="center"/>
        </w:trPr>
        <w:tc>
          <w:tcPr>
            <w:tcW w:w="3404" w:type="dxa"/>
            <w:tcBorders>
              <w:bottom w:val="single" w:sz="4" w:space="0" w:color="auto"/>
            </w:tcBorders>
            <w:vAlign w:val="center"/>
          </w:tcPr>
          <w:p w14:paraId="44B660C7" w14:textId="77777777" w:rsidR="008C00F0" w:rsidRPr="008C00F0" w:rsidRDefault="008C00F0" w:rsidP="008C00F0">
            <w:pPr>
              <w:numPr>
                <w:ilvl w:val="12"/>
                <w:numId w:val="0"/>
              </w:numPr>
              <w:ind w:left="284"/>
              <w:rPr>
                <w:iCs/>
              </w:rPr>
            </w:pPr>
            <w:r w:rsidRPr="008C00F0">
              <w:rPr>
                <w:iCs/>
              </w:rPr>
              <w:t>PASI 75</w:t>
            </w:r>
            <w:r w:rsidRPr="008C00F0">
              <w:rPr>
                <w:iCs/>
              </w:rPr>
              <w:noBreakHyphen/>
              <w:t>ös válasz N (%)</w:t>
            </w:r>
          </w:p>
        </w:tc>
        <w:tc>
          <w:tcPr>
            <w:tcW w:w="2552" w:type="dxa"/>
            <w:tcBorders>
              <w:bottom w:val="single" w:sz="4" w:space="0" w:color="auto"/>
            </w:tcBorders>
            <w:vAlign w:val="center"/>
          </w:tcPr>
          <w:p w14:paraId="23AB7CB3" w14:textId="77777777" w:rsidR="008C00F0" w:rsidRPr="008C00F0" w:rsidRDefault="008C00F0" w:rsidP="008C00F0">
            <w:pPr>
              <w:adjustRightInd w:val="0"/>
              <w:jc w:val="center"/>
              <w:rPr>
                <w:color w:val="000000"/>
                <w:szCs w:val="19"/>
              </w:rPr>
            </w:pPr>
            <w:r w:rsidRPr="008C00F0">
              <w:t>43 (45%)</w:t>
            </w:r>
          </w:p>
        </w:tc>
        <w:tc>
          <w:tcPr>
            <w:tcW w:w="1559" w:type="dxa"/>
            <w:tcBorders>
              <w:bottom w:val="single" w:sz="4" w:space="0" w:color="auto"/>
            </w:tcBorders>
            <w:vAlign w:val="center"/>
          </w:tcPr>
          <w:p w14:paraId="04DBA0AB" w14:textId="77777777" w:rsidR="008C00F0" w:rsidRPr="008C00F0" w:rsidRDefault="008C00F0" w:rsidP="008C00F0">
            <w:pPr>
              <w:adjustRightInd w:val="0"/>
              <w:jc w:val="center"/>
              <w:rPr>
                <w:color w:val="000000"/>
                <w:szCs w:val="19"/>
              </w:rPr>
            </w:pPr>
            <w:r w:rsidRPr="008C00F0">
              <w:t>32 (55%)</w:t>
            </w:r>
          </w:p>
        </w:tc>
        <w:tc>
          <w:tcPr>
            <w:tcW w:w="1557" w:type="dxa"/>
            <w:tcBorders>
              <w:bottom w:val="single" w:sz="4" w:space="0" w:color="auto"/>
            </w:tcBorders>
            <w:vAlign w:val="center"/>
          </w:tcPr>
          <w:p w14:paraId="78AF7817" w14:textId="77777777" w:rsidR="008C00F0" w:rsidRPr="008C00F0" w:rsidRDefault="008C00F0" w:rsidP="008C00F0">
            <w:pPr>
              <w:adjustRightInd w:val="0"/>
              <w:jc w:val="center"/>
              <w:rPr>
                <w:color w:val="000000"/>
                <w:szCs w:val="19"/>
              </w:rPr>
            </w:pPr>
            <w:r w:rsidRPr="008C00F0">
              <w:t>67 (65%)</w:t>
            </w:r>
          </w:p>
        </w:tc>
      </w:tr>
      <w:tr w:rsidR="008C00F0" w:rsidRPr="008C00F0" w14:paraId="40F66B66" w14:textId="77777777" w:rsidTr="003505C4">
        <w:trPr>
          <w:cantSplit/>
          <w:jc w:val="center"/>
        </w:trPr>
        <w:tc>
          <w:tcPr>
            <w:tcW w:w="9072" w:type="dxa"/>
            <w:gridSpan w:val="4"/>
            <w:tcBorders>
              <w:left w:val="nil"/>
              <w:bottom w:val="nil"/>
              <w:right w:val="nil"/>
            </w:tcBorders>
            <w:vAlign w:val="bottom"/>
          </w:tcPr>
          <w:p w14:paraId="34961698" w14:textId="77777777" w:rsidR="008C00F0" w:rsidRPr="008C00F0" w:rsidRDefault="008C00F0" w:rsidP="008C00F0">
            <w:pPr>
              <w:ind w:left="24" w:hanging="142"/>
              <w:rPr>
                <w:sz w:val="20"/>
              </w:rPr>
            </w:pPr>
            <w:r w:rsidRPr="008C00F0">
              <w:rPr>
                <w:sz w:val="20"/>
                <w:vertAlign w:val="superscript"/>
              </w:rPr>
              <w:t>a</w:t>
            </w:r>
            <w:r w:rsidRPr="008C00F0">
              <w:rPr>
                <w:sz w:val="20"/>
              </w:rPr>
              <w:tab/>
              <w:t>p &lt; 0,001 45 mg vagy 90 mg usztekinumabra vonatkozóan, etanercepttel összehasonlítva.</w:t>
            </w:r>
          </w:p>
          <w:p w14:paraId="7CED9191" w14:textId="77777777" w:rsidR="008C00F0" w:rsidRPr="008C00F0" w:rsidRDefault="008C00F0" w:rsidP="008C00F0">
            <w:pPr>
              <w:adjustRightInd w:val="0"/>
              <w:ind w:left="24" w:hanging="142"/>
              <w:rPr>
                <w:sz w:val="20"/>
              </w:rPr>
            </w:pPr>
            <w:r w:rsidRPr="008C00F0">
              <w:rPr>
                <w:sz w:val="20"/>
                <w:vertAlign w:val="superscript"/>
              </w:rPr>
              <w:t>b</w:t>
            </w:r>
            <w:r w:rsidRPr="008C00F0">
              <w:rPr>
                <w:sz w:val="20"/>
              </w:rPr>
              <w:tab/>
              <w:t>p = 0,012 45 mg usztekinumab esetén, etanercepttel összehasonlítva.</w:t>
            </w:r>
          </w:p>
        </w:tc>
      </w:tr>
    </w:tbl>
    <w:p w14:paraId="48830E7B" w14:textId="77777777" w:rsidR="008C00F0" w:rsidRPr="008C00F0" w:rsidRDefault="008C00F0" w:rsidP="008C00F0">
      <w:pPr>
        <w:spacing w:line="260" w:lineRule="atLeast"/>
      </w:pPr>
    </w:p>
    <w:p w14:paraId="66CF6A22" w14:textId="77777777" w:rsidR="008C00F0" w:rsidRPr="008C00F0" w:rsidRDefault="008C00F0" w:rsidP="008C00F0">
      <w:pPr>
        <w:rPr>
          <w:szCs w:val="13"/>
        </w:rPr>
      </w:pPr>
      <w:r w:rsidRPr="008C00F0">
        <w:t>Az 1. számú Psoriasis Vizsgálatban a PASI 75 fenntartása szignifikánsan magasabb volt folyamatos kezelés mellett, mint a terápia megvonása esetén (</w:t>
      </w:r>
      <w:r w:rsidRPr="008C00F0">
        <w:rPr>
          <w:szCs w:val="13"/>
        </w:rPr>
        <w:t>p &lt; 0,001). Hasonló eredményeket észleltek minden usztekinumab dózis esetén. Az első évben (52. hét) a fenntartó kezelésre újrarandomizált betegek 89%</w:t>
      </w:r>
      <w:r w:rsidRPr="008C00F0">
        <w:rPr>
          <w:szCs w:val="13"/>
        </w:rPr>
        <w:noBreakHyphen/>
        <w:t>a reagált 75</w:t>
      </w:r>
      <w:r w:rsidRPr="008C00F0">
        <w:rPr>
          <w:szCs w:val="13"/>
        </w:rPr>
        <w:noBreakHyphen/>
        <w:t xml:space="preserve">ös PASI válasszal a placebóra (a terápia megvonására) újrarandomizált betegek </w:t>
      </w:r>
      <w:r w:rsidRPr="008C00F0">
        <w:rPr>
          <w:szCs w:val="13"/>
        </w:rPr>
        <w:lastRenderedPageBreak/>
        <w:t>63%</w:t>
      </w:r>
      <w:r w:rsidRPr="008C00F0">
        <w:rPr>
          <w:szCs w:val="13"/>
        </w:rPr>
        <w:noBreakHyphen/>
        <w:t>ával (</w:t>
      </w:r>
      <w:r w:rsidRPr="008C00F0">
        <w:rPr>
          <w:iCs/>
        </w:rPr>
        <w:t>p &lt; 0,001</w:t>
      </w:r>
      <w:r w:rsidRPr="008C00F0">
        <w:rPr>
          <w:szCs w:val="13"/>
        </w:rPr>
        <w:t>) szemben. A 18. hónapban (76. hét) a fenntartó kezelésre újrarandomizált betegek 84%</w:t>
      </w:r>
      <w:r w:rsidRPr="008C00F0">
        <w:rPr>
          <w:szCs w:val="13"/>
        </w:rPr>
        <w:noBreakHyphen/>
        <w:t>a reagált 75</w:t>
      </w:r>
      <w:r w:rsidRPr="008C00F0">
        <w:rPr>
          <w:szCs w:val="13"/>
        </w:rPr>
        <w:noBreakHyphen/>
        <w:t>ös PASI válasszal a placebóra (a terápia megvonására) újrarandomizált betegek 19%</w:t>
      </w:r>
      <w:r w:rsidRPr="008C00F0">
        <w:rPr>
          <w:szCs w:val="13"/>
        </w:rPr>
        <w:noBreakHyphen/>
        <w:t>ával szemben. A harmadik évben (148. hét) a fenntartó kezelésre újra randomizált betegek 82%</w:t>
      </w:r>
      <w:r w:rsidRPr="008C00F0">
        <w:rPr>
          <w:szCs w:val="13"/>
        </w:rPr>
        <w:noBreakHyphen/>
        <w:t>a adott PASI 75</w:t>
      </w:r>
      <w:r w:rsidRPr="008C00F0">
        <w:rPr>
          <w:szCs w:val="13"/>
        </w:rPr>
        <w:noBreakHyphen/>
        <w:t>választ. Az ötödik évben (244. hét) a fenntartó kezelésre újra randomizált betegek 80%</w:t>
      </w:r>
      <w:r w:rsidRPr="008C00F0">
        <w:rPr>
          <w:szCs w:val="13"/>
        </w:rPr>
        <w:noBreakHyphen/>
        <w:t>a adott PASI 75</w:t>
      </w:r>
      <w:r w:rsidRPr="008C00F0">
        <w:rPr>
          <w:szCs w:val="13"/>
        </w:rPr>
        <w:noBreakHyphen/>
        <w:t>választ.</w:t>
      </w:r>
    </w:p>
    <w:p w14:paraId="3E27984E" w14:textId="77777777" w:rsidR="008C00F0" w:rsidRPr="008C00F0" w:rsidRDefault="008C00F0" w:rsidP="008C00F0">
      <w:pPr>
        <w:rPr>
          <w:szCs w:val="13"/>
        </w:rPr>
      </w:pPr>
    </w:p>
    <w:p w14:paraId="100ACF24" w14:textId="77777777" w:rsidR="008C00F0" w:rsidRPr="008C00F0" w:rsidRDefault="008C00F0" w:rsidP="008C00F0">
      <w:pPr>
        <w:rPr>
          <w:szCs w:val="13"/>
        </w:rPr>
      </w:pPr>
      <w:r w:rsidRPr="008C00F0">
        <w:rPr>
          <w:szCs w:val="13"/>
        </w:rPr>
        <w:t>A placebóra újrarandomizált és a PASI</w:t>
      </w:r>
      <w:r w:rsidRPr="008C00F0">
        <w:rPr>
          <w:szCs w:val="13"/>
        </w:rPr>
        <w:noBreakHyphen/>
        <w:t xml:space="preserve">javulás </w:t>
      </w:r>
      <w:r w:rsidRPr="008C00F0">
        <w:rPr>
          <w:iCs/>
        </w:rPr>
        <w:t>≥ </w:t>
      </w:r>
      <w:r w:rsidRPr="008C00F0">
        <w:rPr>
          <w:szCs w:val="13"/>
        </w:rPr>
        <w:t>50%</w:t>
      </w:r>
      <w:r w:rsidRPr="008C00F0">
        <w:rPr>
          <w:szCs w:val="13"/>
        </w:rPr>
        <w:noBreakHyphen/>
        <w:t>os csökkenése után az eredeti usztekinumab kezelési sémát újra kezdő betegek 85%</w:t>
      </w:r>
      <w:r w:rsidRPr="008C00F0">
        <w:rPr>
          <w:szCs w:val="13"/>
        </w:rPr>
        <w:noBreakHyphen/>
        <w:t>a érte el a 75</w:t>
      </w:r>
      <w:r w:rsidRPr="008C00F0">
        <w:rPr>
          <w:szCs w:val="13"/>
        </w:rPr>
        <w:noBreakHyphen/>
        <w:t>ös PASI választ a terápia újrakezdését követő 12 héten belül.</w:t>
      </w:r>
    </w:p>
    <w:p w14:paraId="09B953A6" w14:textId="77777777" w:rsidR="008C00F0" w:rsidRPr="008C00F0" w:rsidRDefault="008C00F0" w:rsidP="008C00F0">
      <w:pPr>
        <w:rPr>
          <w:szCs w:val="13"/>
        </w:rPr>
      </w:pPr>
    </w:p>
    <w:p w14:paraId="25CACA4B" w14:textId="77777777" w:rsidR="008C00F0" w:rsidRPr="008C00F0" w:rsidRDefault="008C00F0" w:rsidP="008C00F0">
      <w:pPr>
        <w:rPr>
          <w:iCs/>
        </w:rPr>
      </w:pPr>
      <w:r w:rsidRPr="008C00F0">
        <w:rPr>
          <w:szCs w:val="13"/>
        </w:rPr>
        <w:t>Az 1.</w:t>
      </w:r>
      <w:r w:rsidRPr="008C00F0">
        <w:t> </w:t>
      </w:r>
      <w:r w:rsidRPr="008C00F0">
        <w:rPr>
          <w:szCs w:val="13"/>
        </w:rPr>
        <w:t>számú Psoriasis Vizsgálatban a 2. és a 12. héten az usztekinumabbal kezelt minden csoportban a DLQI kiindulási állapothoz viszonyított, szignifikánsan nagyobb javulását mutatták ki placebóval szemben.</w:t>
      </w:r>
      <w:r w:rsidRPr="008C00F0">
        <w:rPr>
          <w:iCs/>
        </w:rPr>
        <w:t xml:space="preserve"> A javulás 28 héten át fennmaradt. Hasonlóan, szignifikáns javulást észleltek a 2.</w:t>
      </w:r>
      <w:r w:rsidRPr="008C00F0">
        <w:t> </w:t>
      </w:r>
      <w:r w:rsidRPr="008C00F0">
        <w:rPr>
          <w:iCs/>
        </w:rPr>
        <w:t>számú Psoriasis Vizsgálatban a 4. és 12. héten, ami 24 héten át fennmaradt. Az 1.</w:t>
      </w:r>
      <w:r w:rsidRPr="008C00F0">
        <w:t> </w:t>
      </w:r>
      <w:r w:rsidRPr="008C00F0">
        <w:rPr>
          <w:iCs/>
        </w:rPr>
        <w:t xml:space="preserve">számú Psoriasis Vizsgálatban a placebóval összehasonlítva minden usztekinumabbal kezelt csoportban szintén szignifikáns volt a javulás a köröm psoriasisban (Nail Psoriasis Severity Index </w:t>
      </w:r>
      <w:r w:rsidRPr="008C00F0">
        <w:rPr>
          <w:iCs/>
        </w:rPr>
        <w:noBreakHyphen/>
        <w:t xml:space="preserve"> köröm psoriasis súlyossági index), az SF-36 fizikális és mentális komponensek összesítő értékeiben és a viszketés vizuális analóg skálában (Visual Analogue Scale - VAS). A 2.</w:t>
      </w:r>
      <w:r w:rsidRPr="008C00F0">
        <w:t> </w:t>
      </w:r>
      <w:r w:rsidRPr="008C00F0">
        <w:rPr>
          <w:iCs/>
        </w:rPr>
        <w:t>számú Psoriasis Vizsgálatban a placebóval összehasonlítva minden usztekinumabbal kezelt csoportban szintén szignifikáns volt a javulás a Kórházi szorongás és depresszió skálában (Hospital Anxiety and Depression Scale - HADS) és a munkaképesség korlátozottságra vonatkozó kérdőívben (Work Limitations Questionnaire - WLQ).</w:t>
      </w:r>
    </w:p>
    <w:p w14:paraId="6FBF618E" w14:textId="77777777" w:rsidR="008C00F0" w:rsidRPr="008C00F0" w:rsidRDefault="008C00F0" w:rsidP="008C00F0">
      <w:pPr>
        <w:rPr>
          <w:iCs/>
        </w:rPr>
      </w:pPr>
    </w:p>
    <w:p w14:paraId="1C0E7B46" w14:textId="77777777" w:rsidR="008C00F0" w:rsidRPr="008C00F0" w:rsidRDefault="008C00F0" w:rsidP="008C00F0">
      <w:pPr>
        <w:keepNext/>
        <w:rPr>
          <w:iCs/>
          <w:u w:val="single"/>
        </w:rPr>
      </w:pPr>
      <w:r w:rsidRPr="008C00F0">
        <w:rPr>
          <w:iCs/>
          <w:u w:val="single"/>
        </w:rPr>
        <w:t>Arthritis psoriatica</w:t>
      </w:r>
      <w:r w:rsidRPr="008C00F0">
        <w:rPr>
          <w:iCs/>
          <w:u w:val="single"/>
          <w:lang w:bidi="hu-HU"/>
        </w:rPr>
        <w:t xml:space="preserve"> </w:t>
      </w:r>
      <w:r w:rsidRPr="008C00F0">
        <w:rPr>
          <w:iCs/>
          <w:u w:val="single"/>
        </w:rPr>
        <w:t>(PsA)</w:t>
      </w:r>
      <w:r w:rsidRPr="008C00F0">
        <w:rPr>
          <w:iCs/>
          <w:u w:val="single"/>
          <w:lang w:bidi="hu-HU"/>
        </w:rPr>
        <w:t xml:space="preserve"> (felnőttek)</w:t>
      </w:r>
    </w:p>
    <w:p w14:paraId="729BFB7A" w14:textId="77777777" w:rsidR="008C00F0" w:rsidRPr="008C00F0" w:rsidRDefault="008C00F0" w:rsidP="008C00F0">
      <w:pPr>
        <w:rPr>
          <w:iCs/>
        </w:rPr>
      </w:pPr>
      <w:r w:rsidRPr="008C00F0">
        <w:rPr>
          <w:iCs/>
        </w:rPr>
        <w:t>Az usztekinumabról kimutatták, hogy javítja az aktív PsA-ban szenvedő felnőtt betegeknél a betegség okozta jeleket és tüneteket, a fizikális funkciókat és egészséggel kapcsolatos életminőségét és csökkenti a perifériás ízületi károsodás progressziójának sebességét.</w:t>
      </w:r>
    </w:p>
    <w:p w14:paraId="650B695C" w14:textId="77777777" w:rsidR="008C00F0" w:rsidRPr="008C00F0" w:rsidRDefault="008C00F0" w:rsidP="008C00F0">
      <w:pPr>
        <w:rPr>
          <w:iCs/>
        </w:rPr>
      </w:pPr>
    </w:p>
    <w:p w14:paraId="01D5D9F3" w14:textId="77777777" w:rsidR="008C00F0" w:rsidRPr="008C00F0" w:rsidRDefault="008C00F0" w:rsidP="008C00F0">
      <w:r w:rsidRPr="008C00F0">
        <w:t xml:space="preserve">Az usztekinumab biztonságosságát és hatásosságát két randomizált, kettős vak, placebokontrollos vizsgálatban, 927, nem szteroid gyulladáscsökkentő (NSAID) vagy betegséget befolyásoló rheuma ellenes (DMARD) terápia ellenére aktív PsA-ban </w:t>
      </w:r>
      <w:r w:rsidRPr="008C00F0">
        <w:rPr>
          <w:szCs w:val="22"/>
        </w:rPr>
        <w:t xml:space="preserve">(≥ 5 duzzadt ízület és ≥ 5 fájó ízület) </w:t>
      </w:r>
      <w:r w:rsidRPr="008C00F0">
        <w:t xml:space="preserve">szenvedő betegen értékelték. </w:t>
      </w:r>
    </w:p>
    <w:p w14:paraId="0416E57F" w14:textId="77777777" w:rsidR="008C00F0" w:rsidRPr="008C00F0" w:rsidRDefault="008C00F0" w:rsidP="008C00F0">
      <w:r w:rsidRPr="008C00F0">
        <w:t xml:space="preserve">Ezekben a vizsgálatokban a betegeknek legalább 6 hónapos PsA diagnózisuk volt. A PsA minden altípusában szenvedő beteg bevonásra került, beleértve a bizonyított rheumatoid csomók nélküli polyarticularis arthritist (39%), perifériás arthritisszel járó spondylitist (28%), aszimmetrikus perifériás arthritist (21%), disztális interphalangeális érintettséget (12%) és arthritis mutilanst (0,5%). Mindkét vizsgálatban a betegek több mint 70%-ának ill. 40%-ának volt enthesitise, illetve dactylitise a kiindulási állapotban. A betegeket a 0. és 4. héten majd ezt követően minden 12. héten (12 hetente) adagolt, subcutan usztekinumab 45 mg, 90 mg vagy placebo kezelésre randomizálták. A betegek kb. 50%-a folytatta stabil dózisban </w:t>
      </w:r>
      <w:r w:rsidRPr="008C00F0">
        <w:rPr>
          <w:szCs w:val="22"/>
        </w:rPr>
        <w:t xml:space="preserve">(≤ 25 mg/hét) </w:t>
      </w:r>
      <w:r w:rsidRPr="008C00F0">
        <w:t>a MTX</w:t>
      </w:r>
      <w:r w:rsidRPr="008C00F0">
        <w:noBreakHyphen/>
        <w:t>ot.</w:t>
      </w:r>
    </w:p>
    <w:p w14:paraId="7D6EDEAD" w14:textId="77777777" w:rsidR="008C00F0" w:rsidRPr="008C00F0" w:rsidRDefault="008C00F0" w:rsidP="008C00F0"/>
    <w:p w14:paraId="216183C2" w14:textId="77777777" w:rsidR="008C00F0" w:rsidRPr="008C00F0" w:rsidRDefault="008C00F0" w:rsidP="008C00F0">
      <w:r w:rsidRPr="008C00F0">
        <w:t>Az 1-es számú PsA vizsgálatban (PSUMMIT I) és a 2-es számú PsA vizsgálatban (PSUMMIT II) a betegek 80%-át, illetve 86%-át kezelték előzőleg DMARD szerekkel. Az 1-es számú vizsgálatban az anti tumor nekrózis faktor (TNF)α hatóanyaggal történő korábbi kezelés nem volt megengedett. A 2-es számú vizsgálatban a betegek többségét (58%; n = 180) kezelték korábban egy vagy több anti-TNFα hatóanyaggal, ezen betegek több mint 70%-ánál a hatásosság hiánya vagy bármely időpontban fellépő intolerancia miatt abbahagyták az anti-TNFα kezelést.</w:t>
      </w:r>
    </w:p>
    <w:p w14:paraId="350869D7" w14:textId="77777777" w:rsidR="008C00F0" w:rsidRPr="008C00F0" w:rsidRDefault="008C00F0" w:rsidP="008C00F0"/>
    <w:p w14:paraId="1ED13812" w14:textId="77777777" w:rsidR="008C00F0" w:rsidRPr="008C00F0" w:rsidRDefault="008C00F0" w:rsidP="008C00F0">
      <w:pPr>
        <w:keepNext/>
        <w:rPr>
          <w:i/>
        </w:rPr>
      </w:pPr>
      <w:r w:rsidRPr="008C00F0">
        <w:rPr>
          <w:i/>
        </w:rPr>
        <w:t>Jelek és tünetek</w:t>
      </w:r>
    </w:p>
    <w:p w14:paraId="5B60D1A5" w14:textId="77777777" w:rsidR="008C00F0" w:rsidRPr="008C00F0" w:rsidRDefault="008C00F0" w:rsidP="008C00F0">
      <w:r w:rsidRPr="008C00F0">
        <w:t>Az usztekinumabbal való kezelés a placebóhoz képest a 24. héten a betegségaktivitás mérőszámainak szignifikáns javulását eredményezte. Az elsődleges végpont az Amerikai Rheumatológiai Kollégium (</w:t>
      </w:r>
      <w:r w:rsidRPr="008C00F0">
        <w:rPr>
          <w:szCs w:val="22"/>
        </w:rPr>
        <w:t xml:space="preserve">American College of Rheumatology; </w:t>
      </w:r>
      <w:r w:rsidRPr="008C00F0">
        <w:t>ACR) kritériumai szerint ACR 20 választ elért betegek százaléka volt a 24. héten. A főbb hatásossági eredményeket az alábbi, 4. táblázat mutatja be.</w:t>
      </w:r>
    </w:p>
    <w:p w14:paraId="2C578F3E" w14:textId="77777777" w:rsidR="008C00F0" w:rsidRPr="008C00F0" w:rsidRDefault="008C00F0" w:rsidP="008C00F0"/>
    <w:p w14:paraId="361F115E" w14:textId="77777777" w:rsidR="008C00F0" w:rsidRPr="008C00F0" w:rsidRDefault="008C00F0" w:rsidP="008C00F0">
      <w:pPr>
        <w:keepNext/>
        <w:tabs>
          <w:tab w:val="left" w:pos="1560"/>
        </w:tabs>
        <w:rPr>
          <w:b/>
          <w:bCs/>
          <w:iCs/>
          <w:szCs w:val="22"/>
        </w:rPr>
      </w:pPr>
      <w:r w:rsidRPr="008C00F0">
        <w:rPr>
          <w:b/>
          <w:bCs/>
          <w:iCs/>
          <w:szCs w:val="22"/>
        </w:rPr>
        <w:lastRenderedPageBreak/>
        <w:t>4. táblázat</w:t>
      </w:r>
      <w:r w:rsidRPr="008C00F0">
        <w:rPr>
          <w:b/>
          <w:bCs/>
          <w:iCs/>
          <w:szCs w:val="22"/>
        </w:rPr>
        <w:tab/>
        <w:t>Az 1-es számú arthritis psoriatica vizsgálatban (PSUMMIT I) és a 2-es számú vizsgálatban (PSUMMIT II) klinikai választ elért betegek száma a 24. héten.</w:t>
      </w:r>
    </w:p>
    <w:tbl>
      <w:tblPr>
        <w:tblW w:w="9072" w:type="dxa"/>
        <w:jc w:val="center"/>
        <w:tblBorders>
          <w:top w:val="nil"/>
          <w:left w:val="nil"/>
          <w:bottom w:val="nil"/>
          <w:right w:val="nil"/>
        </w:tblBorders>
        <w:tblLook w:val="0000" w:firstRow="0" w:lastRow="0" w:firstColumn="0" w:lastColumn="0" w:noHBand="0" w:noVBand="0"/>
      </w:tblPr>
      <w:tblGrid>
        <w:gridCol w:w="2839"/>
        <w:gridCol w:w="974"/>
        <w:gridCol w:w="1041"/>
        <w:gridCol w:w="1100"/>
        <w:gridCol w:w="991"/>
        <w:gridCol w:w="1068"/>
        <w:gridCol w:w="1059"/>
      </w:tblGrid>
      <w:tr w:rsidR="008C00F0" w:rsidRPr="008C00F0" w14:paraId="11F97F1B"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0EA26CD" w14:textId="77777777" w:rsidR="008C00F0" w:rsidRPr="008C00F0" w:rsidRDefault="008C00F0" w:rsidP="008C00F0">
            <w:pPr>
              <w:keepNext/>
              <w:rPr>
                <w:b/>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1DF76A5" w14:textId="77777777" w:rsidR="008C00F0" w:rsidRPr="008C00F0" w:rsidRDefault="008C00F0" w:rsidP="008C00F0">
            <w:pPr>
              <w:keepNext/>
              <w:jc w:val="center"/>
              <w:rPr>
                <w:b/>
                <w:szCs w:val="22"/>
              </w:rPr>
            </w:pPr>
            <w:r w:rsidRPr="008C00F0">
              <w:rPr>
                <w:b/>
                <w:szCs w:val="22"/>
              </w:rPr>
              <w:t>1-es számú arthritis psoriatica vizsgálat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4D74832" w14:textId="77777777" w:rsidR="008C00F0" w:rsidRPr="008C00F0" w:rsidRDefault="008C00F0" w:rsidP="008C00F0">
            <w:pPr>
              <w:keepNext/>
              <w:jc w:val="center"/>
              <w:rPr>
                <w:b/>
                <w:szCs w:val="22"/>
              </w:rPr>
            </w:pPr>
            <w:r w:rsidRPr="008C00F0">
              <w:rPr>
                <w:b/>
                <w:szCs w:val="22"/>
              </w:rPr>
              <w:t>2-es számú arthritis psoriatica vizsgálat</w:t>
            </w:r>
          </w:p>
        </w:tc>
      </w:tr>
      <w:tr w:rsidR="008C00F0" w:rsidRPr="008C00F0" w14:paraId="5C2E1101"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8DF997" w14:textId="77777777" w:rsidR="008C00F0" w:rsidRPr="008C00F0" w:rsidRDefault="008C00F0" w:rsidP="008C00F0">
            <w:pPr>
              <w:keepNext/>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0ACD3FA" w14:textId="77777777" w:rsidR="008C00F0" w:rsidRPr="008C00F0" w:rsidRDefault="008C00F0" w:rsidP="008C00F0">
            <w:pPr>
              <w:keepNext/>
              <w:jc w:val="center"/>
              <w:rPr>
                <w:b/>
                <w:szCs w:val="22"/>
              </w:rPr>
            </w:pPr>
            <w:r w:rsidRPr="008C00F0">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014CC131" w14:textId="77777777" w:rsidR="008C00F0" w:rsidRPr="008C00F0" w:rsidRDefault="008C00F0" w:rsidP="008C00F0">
            <w:pPr>
              <w:keepNext/>
              <w:jc w:val="center"/>
              <w:rPr>
                <w:b/>
                <w:szCs w:val="22"/>
              </w:rPr>
            </w:pPr>
            <w:r w:rsidRPr="008C00F0">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789C1E16" w14:textId="77777777" w:rsidR="008C00F0" w:rsidRPr="008C00F0" w:rsidRDefault="008C00F0" w:rsidP="008C00F0">
            <w:pPr>
              <w:keepNext/>
              <w:jc w:val="center"/>
              <w:rPr>
                <w:b/>
                <w:szCs w:val="22"/>
              </w:rPr>
            </w:pPr>
            <w:r w:rsidRPr="008C00F0">
              <w:rPr>
                <w:b/>
                <w:szCs w:val="22"/>
              </w:rPr>
              <w:t>90 mg</w:t>
            </w:r>
          </w:p>
        </w:tc>
        <w:tc>
          <w:tcPr>
            <w:tcW w:w="0" w:type="auto"/>
            <w:tcBorders>
              <w:top w:val="single" w:sz="4" w:space="0" w:color="auto"/>
              <w:left w:val="single" w:sz="4" w:space="0" w:color="auto"/>
              <w:bottom w:val="single" w:sz="4" w:space="0" w:color="auto"/>
              <w:right w:val="single" w:sz="4" w:space="0" w:color="auto"/>
            </w:tcBorders>
            <w:vAlign w:val="center"/>
          </w:tcPr>
          <w:p w14:paraId="183B1A8E" w14:textId="77777777" w:rsidR="008C00F0" w:rsidRPr="008C00F0" w:rsidRDefault="008C00F0" w:rsidP="008C00F0">
            <w:pPr>
              <w:keepNext/>
              <w:jc w:val="center"/>
              <w:rPr>
                <w:b/>
                <w:szCs w:val="22"/>
              </w:rPr>
            </w:pPr>
            <w:r w:rsidRPr="008C00F0">
              <w:rPr>
                <w:b/>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2E767BC0" w14:textId="77777777" w:rsidR="008C00F0" w:rsidRPr="008C00F0" w:rsidRDefault="008C00F0" w:rsidP="008C00F0">
            <w:pPr>
              <w:keepNext/>
              <w:jc w:val="center"/>
              <w:rPr>
                <w:b/>
                <w:szCs w:val="22"/>
              </w:rPr>
            </w:pPr>
            <w:r w:rsidRPr="008C00F0">
              <w:rPr>
                <w:b/>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12763724" w14:textId="77777777" w:rsidR="008C00F0" w:rsidRPr="008C00F0" w:rsidRDefault="008C00F0" w:rsidP="008C00F0">
            <w:pPr>
              <w:keepNext/>
              <w:jc w:val="center"/>
              <w:rPr>
                <w:b/>
                <w:szCs w:val="22"/>
              </w:rPr>
            </w:pPr>
            <w:r w:rsidRPr="008C00F0">
              <w:rPr>
                <w:b/>
                <w:szCs w:val="22"/>
              </w:rPr>
              <w:t>90 mg</w:t>
            </w:r>
          </w:p>
        </w:tc>
      </w:tr>
      <w:tr w:rsidR="008C00F0" w:rsidRPr="008C00F0" w14:paraId="5BDFC614"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E4F44A7" w14:textId="77777777" w:rsidR="008C00F0" w:rsidRPr="008C00F0" w:rsidRDefault="008C00F0" w:rsidP="008C00F0">
            <w:pPr>
              <w:rPr>
                <w:b/>
                <w:szCs w:val="22"/>
              </w:rPr>
            </w:pPr>
            <w:r w:rsidRPr="008C00F0">
              <w:rPr>
                <w:b/>
                <w:szCs w:val="22"/>
              </w:rPr>
              <w:t>Randomizált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7209AD15" w14:textId="77777777" w:rsidR="008C00F0" w:rsidRPr="008C00F0" w:rsidRDefault="008C00F0" w:rsidP="008C00F0">
            <w:pPr>
              <w:jc w:val="center"/>
              <w:rPr>
                <w:b/>
                <w:szCs w:val="22"/>
              </w:rPr>
            </w:pPr>
            <w:r w:rsidRPr="008C00F0">
              <w:rPr>
                <w:b/>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14:paraId="7841E68D" w14:textId="77777777" w:rsidR="008C00F0" w:rsidRPr="008C00F0" w:rsidRDefault="008C00F0" w:rsidP="008C00F0">
            <w:pPr>
              <w:jc w:val="center"/>
              <w:rPr>
                <w:b/>
                <w:szCs w:val="22"/>
              </w:rPr>
            </w:pPr>
            <w:r w:rsidRPr="008C00F0">
              <w:rPr>
                <w:b/>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14:paraId="1336AD08" w14:textId="77777777" w:rsidR="008C00F0" w:rsidRPr="008C00F0" w:rsidRDefault="008C00F0" w:rsidP="008C00F0">
            <w:pPr>
              <w:jc w:val="center"/>
              <w:rPr>
                <w:b/>
                <w:szCs w:val="22"/>
              </w:rPr>
            </w:pPr>
            <w:r w:rsidRPr="008C00F0">
              <w:rPr>
                <w:b/>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14:paraId="3398BE7C" w14:textId="77777777" w:rsidR="008C00F0" w:rsidRPr="008C00F0" w:rsidRDefault="008C00F0" w:rsidP="008C00F0">
            <w:pPr>
              <w:tabs>
                <w:tab w:val="center" w:pos="852"/>
                <w:tab w:val="right" w:pos="1704"/>
              </w:tabs>
              <w:jc w:val="center"/>
              <w:rPr>
                <w:b/>
                <w:szCs w:val="22"/>
              </w:rPr>
            </w:pPr>
            <w:r w:rsidRPr="008C00F0">
              <w:rPr>
                <w:b/>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14:paraId="05D065D4" w14:textId="77777777" w:rsidR="008C00F0" w:rsidRPr="008C00F0" w:rsidRDefault="008C00F0" w:rsidP="008C00F0">
            <w:pPr>
              <w:jc w:val="center"/>
              <w:rPr>
                <w:b/>
                <w:szCs w:val="22"/>
              </w:rPr>
            </w:pPr>
            <w:r w:rsidRPr="008C00F0">
              <w:rPr>
                <w:b/>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14:paraId="26DF3422" w14:textId="77777777" w:rsidR="008C00F0" w:rsidRPr="008C00F0" w:rsidRDefault="008C00F0" w:rsidP="008C00F0">
            <w:pPr>
              <w:jc w:val="center"/>
              <w:rPr>
                <w:b/>
                <w:szCs w:val="22"/>
              </w:rPr>
            </w:pPr>
            <w:r w:rsidRPr="008C00F0">
              <w:rPr>
                <w:b/>
                <w:szCs w:val="22"/>
              </w:rPr>
              <w:t>105</w:t>
            </w:r>
          </w:p>
        </w:tc>
      </w:tr>
      <w:tr w:rsidR="008C00F0" w:rsidRPr="008C00F0" w14:paraId="028DD2C9"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2BEE347" w14:textId="77777777" w:rsidR="008C00F0" w:rsidRPr="008C00F0" w:rsidRDefault="008C00F0" w:rsidP="008C00F0">
            <w:pPr>
              <w:ind w:left="284"/>
              <w:rPr>
                <w:szCs w:val="22"/>
              </w:rPr>
            </w:pPr>
            <w:r w:rsidRPr="008C00F0">
              <w:rPr>
                <w:szCs w:val="22"/>
              </w:rPr>
              <w:t>ACR 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6021F7DA" w14:textId="77777777" w:rsidR="008C00F0" w:rsidRPr="008C00F0" w:rsidRDefault="008C00F0" w:rsidP="008C00F0">
            <w:pPr>
              <w:adjustRightInd w:val="0"/>
              <w:jc w:val="center"/>
              <w:rPr>
                <w:szCs w:val="22"/>
              </w:rPr>
            </w:pPr>
            <w:r w:rsidRPr="008C00F0">
              <w:rPr>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14:paraId="122E56F7" w14:textId="77777777" w:rsidR="008C00F0" w:rsidRPr="008C00F0" w:rsidRDefault="008C00F0" w:rsidP="008C00F0">
            <w:pPr>
              <w:adjustRightInd w:val="0"/>
              <w:jc w:val="center"/>
              <w:rPr>
                <w:szCs w:val="22"/>
              </w:rPr>
            </w:pPr>
            <w:r w:rsidRPr="008C00F0">
              <w:rPr>
                <w:szCs w:val="22"/>
              </w:rPr>
              <w:t>87 (42%)</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16CB035F" w14:textId="77777777" w:rsidR="008C00F0" w:rsidRPr="008C00F0" w:rsidRDefault="008C00F0" w:rsidP="008C00F0">
            <w:pPr>
              <w:adjustRightInd w:val="0"/>
              <w:jc w:val="center"/>
              <w:rPr>
                <w:szCs w:val="22"/>
              </w:rPr>
            </w:pPr>
            <w:r w:rsidRPr="008C00F0">
              <w:rPr>
                <w:szCs w:val="22"/>
              </w:rPr>
              <w:t>101 (50%)</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054D0B7D" w14:textId="77777777" w:rsidR="008C00F0" w:rsidRPr="008C00F0" w:rsidRDefault="008C00F0" w:rsidP="008C00F0">
            <w:pPr>
              <w:adjustRightInd w:val="0"/>
              <w:jc w:val="center"/>
              <w:rPr>
                <w:szCs w:val="22"/>
              </w:rPr>
            </w:pPr>
            <w:r w:rsidRPr="008C00F0">
              <w:rPr>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14:paraId="77BE61D2" w14:textId="77777777" w:rsidR="008C00F0" w:rsidRPr="008C00F0" w:rsidRDefault="008C00F0" w:rsidP="008C00F0">
            <w:pPr>
              <w:adjustRightInd w:val="0"/>
              <w:jc w:val="center"/>
              <w:rPr>
                <w:szCs w:val="22"/>
              </w:rPr>
            </w:pPr>
            <w:r w:rsidRPr="008C00F0">
              <w:rPr>
                <w:szCs w:val="22"/>
              </w:rPr>
              <w:t>45 (44%)</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5DBBA3F5" w14:textId="77777777" w:rsidR="008C00F0" w:rsidRPr="008C00F0" w:rsidRDefault="008C00F0" w:rsidP="008C00F0">
            <w:pPr>
              <w:adjustRightInd w:val="0"/>
              <w:jc w:val="center"/>
              <w:rPr>
                <w:szCs w:val="22"/>
              </w:rPr>
            </w:pPr>
            <w:r w:rsidRPr="008C00F0">
              <w:rPr>
                <w:szCs w:val="22"/>
              </w:rPr>
              <w:t>46 (44%)</w:t>
            </w:r>
            <w:r w:rsidRPr="008C00F0">
              <w:rPr>
                <w:szCs w:val="22"/>
                <w:vertAlign w:val="superscript"/>
              </w:rPr>
              <w:t>a</w:t>
            </w:r>
          </w:p>
        </w:tc>
      </w:tr>
      <w:tr w:rsidR="008C00F0" w:rsidRPr="008C00F0" w14:paraId="0388FE08"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5DC2843" w14:textId="77777777" w:rsidR="008C00F0" w:rsidRPr="008C00F0" w:rsidRDefault="008C00F0" w:rsidP="008C00F0">
            <w:pPr>
              <w:ind w:left="284"/>
              <w:rPr>
                <w:szCs w:val="22"/>
              </w:rPr>
            </w:pPr>
            <w:r w:rsidRPr="008C00F0">
              <w:rPr>
                <w:szCs w:val="22"/>
              </w:rPr>
              <w:t>ACR 50 válasz, N (%)</w:t>
            </w:r>
          </w:p>
        </w:tc>
        <w:tc>
          <w:tcPr>
            <w:tcW w:w="0" w:type="auto"/>
            <w:tcBorders>
              <w:top w:val="single" w:sz="4" w:space="0" w:color="auto"/>
              <w:left w:val="single" w:sz="4" w:space="0" w:color="auto"/>
              <w:bottom w:val="single" w:sz="4" w:space="0" w:color="auto"/>
              <w:right w:val="single" w:sz="4" w:space="0" w:color="auto"/>
            </w:tcBorders>
            <w:vAlign w:val="center"/>
          </w:tcPr>
          <w:p w14:paraId="3A015182" w14:textId="77777777" w:rsidR="008C00F0" w:rsidRPr="008C00F0" w:rsidRDefault="008C00F0" w:rsidP="008C00F0">
            <w:pPr>
              <w:adjustRightInd w:val="0"/>
              <w:jc w:val="center"/>
              <w:rPr>
                <w:szCs w:val="22"/>
              </w:rPr>
            </w:pPr>
            <w:r w:rsidRPr="008C00F0">
              <w:rPr>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14:paraId="5FA0B76D" w14:textId="77777777" w:rsidR="008C00F0" w:rsidRPr="008C00F0" w:rsidRDefault="008C00F0" w:rsidP="008C00F0">
            <w:pPr>
              <w:adjustRightInd w:val="0"/>
              <w:jc w:val="center"/>
              <w:rPr>
                <w:szCs w:val="22"/>
              </w:rPr>
            </w:pPr>
            <w:r w:rsidRPr="008C00F0">
              <w:rPr>
                <w:szCs w:val="22"/>
              </w:rPr>
              <w:t>51 (25%)</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33A9AA37" w14:textId="77777777" w:rsidR="008C00F0" w:rsidRPr="008C00F0" w:rsidRDefault="008C00F0" w:rsidP="008C00F0">
            <w:pPr>
              <w:adjustRightInd w:val="0"/>
              <w:jc w:val="center"/>
              <w:rPr>
                <w:szCs w:val="22"/>
              </w:rPr>
            </w:pPr>
            <w:r w:rsidRPr="008C00F0">
              <w:rPr>
                <w:szCs w:val="22"/>
              </w:rPr>
              <w:t>57 (28%)</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0EF3BCC0" w14:textId="77777777" w:rsidR="008C00F0" w:rsidRPr="008C00F0" w:rsidRDefault="008C00F0" w:rsidP="008C00F0">
            <w:pPr>
              <w:adjustRightInd w:val="0"/>
              <w:jc w:val="center"/>
              <w:rPr>
                <w:szCs w:val="22"/>
              </w:rPr>
            </w:pPr>
            <w:r w:rsidRPr="008C00F0">
              <w:rPr>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14:paraId="379CD124" w14:textId="77777777" w:rsidR="008C00F0" w:rsidRPr="008C00F0" w:rsidRDefault="008C00F0" w:rsidP="008C00F0">
            <w:pPr>
              <w:adjustRightInd w:val="0"/>
              <w:jc w:val="center"/>
              <w:rPr>
                <w:szCs w:val="22"/>
              </w:rPr>
            </w:pPr>
            <w:r w:rsidRPr="008C00F0">
              <w:rPr>
                <w:szCs w:val="22"/>
              </w:rPr>
              <w:t>18 (17%)</w:t>
            </w:r>
            <w:r w:rsidRPr="008C00F0">
              <w:rPr>
                <w:szCs w:val="22"/>
                <w:vertAlign w:val="superscript"/>
              </w:rPr>
              <w:t>b</w:t>
            </w:r>
          </w:p>
        </w:tc>
        <w:tc>
          <w:tcPr>
            <w:tcW w:w="0" w:type="auto"/>
            <w:tcBorders>
              <w:top w:val="single" w:sz="4" w:space="0" w:color="auto"/>
              <w:left w:val="single" w:sz="4" w:space="0" w:color="auto"/>
              <w:bottom w:val="single" w:sz="4" w:space="0" w:color="auto"/>
              <w:right w:val="single" w:sz="4" w:space="0" w:color="auto"/>
            </w:tcBorders>
            <w:vAlign w:val="center"/>
          </w:tcPr>
          <w:p w14:paraId="16101F2F" w14:textId="77777777" w:rsidR="008C00F0" w:rsidRPr="008C00F0" w:rsidRDefault="008C00F0" w:rsidP="008C00F0">
            <w:pPr>
              <w:adjustRightInd w:val="0"/>
              <w:jc w:val="center"/>
              <w:rPr>
                <w:szCs w:val="22"/>
              </w:rPr>
            </w:pPr>
            <w:r w:rsidRPr="008C00F0">
              <w:rPr>
                <w:szCs w:val="22"/>
              </w:rPr>
              <w:t>24 (23%)</w:t>
            </w:r>
            <w:r w:rsidRPr="008C00F0">
              <w:rPr>
                <w:szCs w:val="22"/>
                <w:vertAlign w:val="superscript"/>
              </w:rPr>
              <w:t>a</w:t>
            </w:r>
          </w:p>
        </w:tc>
      </w:tr>
      <w:tr w:rsidR="008C00F0" w:rsidRPr="008C00F0" w14:paraId="6B1B5CF8"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8635F9" w14:textId="77777777" w:rsidR="008C00F0" w:rsidRPr="008C00F0" w:rsidRDefault="008C00F0" w:rsidP="008C00F0">
            <w:pPr>
              <w:ind w:left="284"/>
              <w:rPr>
                <w:szCs w:val="22"/>
              </w:rPr>
            </w:pPr>
            <w:r w:rsidRPr="008C00F0">
              <w:rPr>
                <w:szCs w:val="22"/>
              </w:rPr>
              <w:t>ACR 70 válasz, N (%)</w:t>
            </w:r>
          </w:p>
        </w:tc>
        <w:tc>
          <w:tcPr>
            <w:tcW w:w="0" w:type="auto"/>
            <w:tcBorders>
              <w:top w:val="single" w:sz="4" w:space="0" w:color="auto"/>
              <w:left w:val="single" w:sz="4" w:space="0" w:color="auto"/>
              <w:bottom w:val="single" w:sz="4" w:space="0" w:color="auto"/>
              <w:right w:val="single" w:sz="4" w:space="0" w:color="auto"/>
            </w:tcBorders>
            <w:vAlign w:val="center"/>
          </w:tcPr>
          <w:p w14:paraId="6CD16CB8" w14:textId="77777777" w:rsidR="008C00F0" w:rsidRPr="008C00F0" w:rsidRDefault="008C00F0" w:rsidP="008C00F0">
            <w:pPr>
              <w:adjustRightInd w:val="0"/>
              <w:jc w:val="center"/>
              <w:rPr>
                <w:szCs w:val="22"/>
              </w:rPr>
            </w:pPr>
            <w:r w:rsidRPr="008C00F0">
              <w:rPr>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14:paraId="3944B1D3" w14:textId="77777777" w:rsidR="008C00F0" w:rsidRPr="008C00F0" w:rsidRDefault="008C00F0" w:rsidP="008C00F0">
            <w:pPr>
              <w:adjustRightInd w:val="0"/>
              <w:jc w:val="center"/>
              <w:rPr>
                <w:szCs w:val="22"/>
              </w:rPr>
            </w:pPr>
            <w:r w:rsidRPr="008C00F0">
              <w:rPr>
                <w:szCs w:val="22"/>
              </w:rPr>
              <w:t>25 (12%)</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1B66C38C" w14:textId="77777777" w:rsidR="008C00F0" w:rsidRPr="008C00F0" w:rsidRDefault="008C00F0" w:rsidP="008C00F0">
            <w:pPr>
              <w:adjustRightInd w:val="0"/>
              <w:jc w:val="center"/>
              <w:rPr>
                <w:szCs w:val="22"/>
              </w:rPr>
            </w:pPr>
            <w:r w:rsidRPr="008C00F0">
              <w:rPr>
                <w:szCs w:val="22"/>
              </w:rPr>
              <w:t>29 (14%)</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506887CF" w14:textId="77777777" w:rsidR="008C00F0" w:rsidRPr="008C00F0" w:rsidRDefault="008C00F0" w:rsidP="008C00F0">
            <w:pPr>
              <w:adjustRightInd w:val="0"/>
              <w:jc w:val="center"/>
              <w:rPr>
                <w:szCs w:val="22"/>
              </w:rPr>
            </w:pPr>
            <w:r w:rsidRPr="008C00F0">
              <w:rPr>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14:paraId="552EE1A5" w14:textId="77777777" w:rsidR="008C00F0" w:rsidRPr="008C00F0" w:rsidRDefault="008C00F0" w:rsidP="008C00F0">
            <w:pPr>
              <w:adjustRightInd w:val="0"/>
              <w:jc w:val="center"/>
              <w:rPr>
                <w:szCs w:val="22"/>
              </w:rPr>
            </w:pPr>
            <w:r w:rsidRPr="008C00F0">
              <w:rPr>
                <w:szCs w:val="22"/>
              </w:rPr>
              <w:t>7 (7%)</w:t>
            </w:r>
            <w:r w:rsidRPr="008C00F0">
              <w:rPr>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vAlign w:val="center"/>
          </w:tcPr>
          <w:p w14:paraId="029361CB" w14:textId="77777777" w:rsidR="008C00F0" w:rsidRPr="008C00F0" w:rsidRDefault="008C00F0" w:rsidP="008C00F0">
            <w:pPr>
              <w:adjustRightInd w:val="0"/>
              <w:jc w:val="center"/>
              <w:rPr>
                <w:szCs w:val="22"/>
              </w:rPr>
            </w:pPr>
            <w:r w:rsidRPr="008C00F0">
              <w:rPr>
                <w:szCs w:val="22"/>
              </w:rPr>
              <w:t>9 (9%)</w:t>
            </w:r>
            <w:r w:rsidRPr="008C00F0">
              <w:rPr>
                <w:szCs w:val="22"/>
                <w:vertAlign w:val="superscript"/>
              </w:rPr>
              <w:t>c</w:t>
            </w:r>
          </w:p>
        </w:tc>
      </w:tr>
      <w:tr w:rsidR="008C00F0" w:rsidRPr="008C00F0" w14:paraId="5F7905F9"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3CA8717" w14:textId="77777777" w:rsidR="008C00F0" w:rsidRPr="008C00F0" w:rsidRDefault="008C00F0" w:rsidP="008C00F0">
            <w:pPr>
              <w:rPr>
                <w:i/>
                <w:szCs w:val="22"/>
              </w:rPr>
            </w:pPr>
            <w:r w:rsidRPr="008C00F0">
              <w:rPr>
                <w:i/>
                <w:szCs w:val="22"/>
              </w:rPr>
              <w:t>≥ 3% BSA</w:t>
            </w:r>
            <w:r w:rsidRPr="008C00F0">
              <w:rPr>
                <w:i/>
                <w:szCs w:val="22"/>
                <w:vertAlign w:val="superscript"/>
              </w:rPr>
              <w:t>d</w:t>
            </w:r>
            <w:r w:rsidRPr="008C00F0">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5BAD449C" w14:textId="77777777" w:rsidR="008C00F0" w:rsidRPr="008C00F0" w:rsidRDefault="008C00F0" w:rsidP="008C00F0">
            <w:pPr>
              <w:adjustRightInd w:val="0"/>
              <w:jc w:val="center"/>
              <w:rPr>
                <w:szCs w:val="22"/>
              </w:rPr>
            </w:pPr>
            <w:r w:rsidRPr="008C00F0">
              <w:rPr>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14:paraId="212E0AE9" w14:textId="77777777" w:rsidR="008C00F0" w:rsidRPr="008C00F0" w:rsidRDefault="008C00F0" w:rsidP="008C00F0">
            <w:pPr>
              <w:adjustRightInd w:val="0"/>
              <w:jc w:val="center"/>
              <w:rPr>
                <w:szCs w:val="22"/>
              </w:rPr>
            </w:pPr>
            <w:r w:rsidRPr="008C00F0">
              <w:rPr>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14:paraId="7E65583E" w14:textId="77777777" w:rsidR="008C00F0" w:rsidRPr="008C00F0" w:rsidRDefault="008C00F0" w:rsidP="008C00F0">
            <w:pPr>
              <w:adjustRightInd w:val="0"/>
              <w:jc w:val="center"/>
              <w:rPr>
                <w:szCs w:val="22"/>
              </w:rPr>
            </w:pPr>
            <w:r w:rsidRPr="008C00F0">
              <w:rPr>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14:paraId="10F74D4B" w14:textId="77777777" w:rsidR="008C00F0" w:rsidRPr="008C00F0" w:rsidRDefault="008C00F0" w:rsidP="008C00F0">
            <w:pPr>
              <w:adjustRightInd w:val="0"/>
              <w:jc w:val="center"/>
              <w:rPr>
                <w:szCs w:val="22"/>
              </w:rPr>
            </w:pPr>
            <w:r w:rsidRPr="008C00F0">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7A5CF901" w14:textId="77777777" w:rsidR="008C00F0" w:rsidRPr="008C00F0" w:rsidRDefault="008C00F0" w:rsidP="008C00F0">
            <w:pPr>
              <w:adjustRightInd w:val="0"/>
              <w:jc w:val="center"/>
              <w:rPr>
                <w:szCs w:val="22"/>
              </w:rPr>
            </w:pPr>
            <w:r w:rsidRPr="008C00F0">
              <w:rPr>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5BC9957F" w14:textId="77777777" w:rsidR="008C00F0" w:rsidRPr="008C00F0" w:rsidRDefault="008C00F0" w:rsidP="008C00F0">
            <w:pPr>
              <w:adjustRightInd w:val="0"/>
              <w:jc w:val="center"/>
              <w:rPr>
                <w:szCs w:val="22"/>
              </w:rPr>
            </w:pPr>
            <w:r w:rsidRPr="008C00F0">
              <w:rPr>
                <w:szCs w:val="22"/>
              </w:rPr>
              <w:t>81</w:t>
            </w:r>
          </w:p>
        </w:tc>
      </w:tr>
      <w:tr w:rsidR="008C00F0" w:rsidRPr="008C00F0" w14:paraId="34688B82"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0E6FD52" w14:textId="77777777" w:rsidR="008C00F0" w:rsidRPr="008C00F0" w:rsidRDefault="008C00F0" w:rsidP="008C00F0">
            <w:pPr>
              <w:ind w:left="284"/>
              <w:rPr>
                <w:szCs w:val="22"/>
              </w:rPr>
            </w:pPr>
            <w:r w:rsidRPr="008C00F0">
              <w:rPr>
                <w:szCs w:val="22"/>
              </w:rPr>
              <w:t>PASI 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789100C9" w14:textId="77777777" w:rsidR="008C00F0" w:rsidRPr="008C00F0" w:rsidRDefault="008C00F0" w:rsidP="008C00F0">
            <w:pPr>
              <w:adjustRightInd w:val="0"/>
              <w:jc w:val="center"/>
              <w:rPr>
                <w:szCs w:val="22"/>
              </w:rPr>
            </w:pPr>
            <w:r w:rsidRPr="008C00F0">
              <w:rPr>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14:paraId="6DD82297" w14:textId="77777777" w:rsidR="008C00F0" w:rsidRPr="008C00F0" w:rsidRDefault="008C00F0" w:rsidP="008C00F0">
            <w:pPr>
              <w:adjustRightInd w:val="0"/>
              <w:jc w:val="center"/>
              <w:rPr>
                <w:szCs w:val="22"/>
              </w:rPr>
            </w:pPr>
            <w:r w:rsidRPr="008C00F0">
              <w:rPr>
                <w:szCs w:val="22"/>
              </w:rPr>
              <w:t>83 (57%)</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17B3F990" w14:textId="77777777" w:rsidR="008C00F0" w:rsidRPr="008C00F0" w:rsidRDefault="008C00F0" w:rsidP="008C00F0">
            <w:pPr>
              <w:adjustRightInd w:val="0"/>
              <w:jc w:val="center"/>
              <w:rPr>
                <w:szCs w:val="22"/>
              </w:rPr>
            </w:pPr>
            <w:r w:rsidRPr="008C00F0">
              <w:rPr>
                <w:szCs w:val="22"/>
              </w:rPr>
              <w:t>93 (62%)</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6E79C2C8" w14:textId="77777777" w:rsidR="008C00F0" w:rsidRPr="008C00F0" w:rsidRDefault="008C00F0" w:rsidP="008C00F0">
            <w:pPr>
              <w:adjustRightInd w:val="0"/>
              <w:jc w:val="center"/>
              <w:rPr>
                <w:szCs w:val="22"/>
              </w:rPr>
            </w:pPr>
            <w:r w:rsidRPr="008C00F0">
              <w:rPr>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14:paraId="503258B5" w14:textId="77777777" w:rsidR="008C00F0" w:rsidRPr="008C00F0" w:rsidRDefault="008C00F0" w:rsidP="008C00F0">
            <w:pPr>
              <w:adjustRightInd w:val="0"/>
              <w:jc w:val="center"/>
              <w:rPr>
                <w:szCs w:val="22"/>
              </w:rPr>
            </w:pPr>
            <w:r w:rsidRPr="008C00F0">
              <w:rPr>
                <w:szCs w:val="22"/>
              </w:rPr>
              <w:t>41 (51%)</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368200E1" w14:textId="77777777" w:rsidR="008C00F0" w:rsidRPr="008C00F0" w:rsidRDefault="008C00F0" w:rsidP="008C00F0">
            <w:pPr>
              <w:adjustRightInd w:val="0"/>
              <w:jc w:val="center"/>
              <w:rPr>
                <w:szCs w:val="22"/>
              </w:rPr>
            </w:pPr>
            <w:r w:rsidRPr="008C00F0">
              <w:rPr>
                <w:szCs w:val="22"/>
              </w:rPr>
              <w:t>45 (56%)</w:t>
            </w:r>
            <w:r w:rsidRPr="008C00F0">
              <w:rPr>
                <w:szCs w:val="22"/>
                <w:vertAlign w:val="superscript"/>
              </w:rPr>
              <w:t>a</w:t>
            </w:r>
          </w:p>
        </w:tc>
      </w:tr>
      <w:tr w:rsidR="008C00F0" w:rsidRPr="008C00F0" w14:paraId="784B1D48"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9BCD6EA" w14:textId="77777777" w:rsidR="008C00F0" w:rsidRPr="008C00F0" w:rsidRDefault="008C00F0" w:rsidP="008C00F0">
            <w:pPr>
              <w:ind w:left="284"/>
              <w:rPr>
                <w:szCs w:val="22"/>
              </w:rPr>
            </w:pPr>
            <w:r w:rsidRPr="008C00F0">
              <w:rPr>
                <w:szCs w:val="22"/>
              </w:rPr>
              <w:t>PASI 90 válasz, N (%)</w:t>
            </w:r>
          </w:p>
        </w:tc>
        <w:tc>
          <w:tcPr>
            <w:tcW w:w="0" w:type="auto"/>
            <w:tcBorders>
              <w:top w:val="single" w:sz="4" w:space="0" w:color="auto"/>
              <w:left w:val="single" w:sz="4" w:space="0" w:color="auto"/>
              <w:bottom w:val="single" w:sz="4" w:space="0" w:color="auto"/>
              <w:right w:val="single" w:sz="4" w:space="0" w:color="auto"/>
            </w:tcBorders>
            <w:vAlign w:val="bottom"/>
          </w:tcPr>
          <w:p w14:paraId="4C8D9CEF" w14:textId="77777777" w:rsidR="008C00F0" w:rsidRPr="008C00F0" w:rsidRDefault="008C00F0" w:rsidP="008C00F0">
            <w:pPr>
              <w:adjustRightInd w:val="0"/>
              <w:jc w:val="center"/>
              <w:rPr>
                <w:szCs w:val="22"/>
              </w:rPr>
            </w:pPr>
            <w:r w:rsidRPr="008C00F0">
              <w:rPr>
                <w:szCs w:val="22"/>
              </w:rPr>
              <w:t>4 (3%)</w:t>
            </w:r>
          </w:p>
        </w:tc>
        <w:tc>
          <w:tcPr>
            <w:tcW w:w="0" w:type="auto"/>
            <w:tcBorders>
              <w:top w:val="single" w:sz="4" w:space="0" w:color="auto"/>
              <w:left w:val="single" w:sz="4" w:space="0" w:color="auto"/>
              <w:bottom w:val="single" w:sz="4" w:space="0" w:color="auto"/>
              <w:right w:val="single" w:sz="4" w:space="0" w:color="auto"/>
            </w:tcBorders>
            <w:vAlign w:val="bottom"/>
          </w:tcPr>
          <w:p w14:paraId="6FCA5310" w14:textId="77777777" w:rsidR="008C00F0" w:rsidRPr="008C00F0" w:rsidRDefault="008C00F0" w:rsidP="008C00F0">
            <w:pPr>
              <w:adjustRightInd w:val="0"/>
              <w:jc w:val="center"/>
              <w:rPr>
                <w:szCs w:val="22"/>
              </w:rPr>
            </w:pPr>
            <w:r w:rsidRPr="008C00F0">
              <w:rPr>
                <w:szCs w:val="22"/>
              </w:rPr>
              <w:t>60 (41%)</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3FE18FA3" w14:textId="77777777" w:rsidR="008C00F0" w:rsidRPr="008C00F0" w:rsidRDefault="008C00F0" w:rsidP="008C00F0">
            <w:pPr>
              <w:adjustRightInd w:val="0"/>
              <w:jc w:val="center"/>
              <w:rPr>
                <w:szCs w:val="22"/>
              </w:rPr>
            </w:pPr>
            <w:r w:rsidRPr="008C00F0">
              <w:rPr>
                <w:szCs w:val="22"/>
              </w:rPr>
              <w:t>65 (44%)</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4B503FC0" w14:textId="77777777" w:rsidR="008C00F0" w:rsidRPr="008C00F0" w:rsidRDefault="008C00F0" w:rsidP="008C00F0">
            <w:pPr>
              <w:adjustRightInd w:val="0"/>
              <w:jc w:val="center"/>
              <w:rPr>
                <w:szCs w:val="22"/>
              </w:rPr>
            </w:pPr>
            <w:r w:rsidRPr="008C00F0">
              <w:rPr>
                <w:szCs w:val="22"/>
              </w:rPr>
              <w:t>3 (4%)</w:t>
            </w:r>
          </w:p>
        </w:tc>
        <w:tc>
          <w:tcPr>
            <w:tcW w:w="0" w:type="auto"/>
            <w:tcBorders>
              <w:top w:val="single" w:sz="4" w:space="0" w:color="auto"/>
              <w:left w:val="single" w:sz="4" w:space="0" w:color="auto"/>
              <w:bottom w:val="single" w:sz="4" w:space="0" w:color="auto"/>
              <w:right w:val="single" w:sz="4" w:space="0" w:color="auto"/>
            </w:tcBorders>
            <w:vAlign w:val="bottom"/>
          </w:tcPr>
          <w:p w14:paraId="60AA72ED" w14:textId="77777777" w:rsidR="008C00F0" w:rsidRPr="008C00F0" w:rsidRDefault="008C00F0" w:rsidP="008C00F0">
            <w:pPr>
              <w:adjustRightInd w:val="0"/>
              <w:jc w:val="center"/>
              <w:rPr>
                <w:szCs w:val="22"/>
              </w:rPr>
            </w:pPr>
            <w:r w:rsidRPr="008C00F0">
              <w:rPr>
                <w:szCs w:val="22"/>
              </w:rPr>
              <w:t>24 (30%)</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bottom"/>
          </w:tcPr>
          <w:p w14:paraId="0607E78F" w14:textId="77777777" w:rsidR="008C00F0" w:rsidRPr="008C00F0" w:rsidRDefault="008C00F0" w:rsidP="008C00F0">
            <w:pPr>
              <w:adjustRightInd w:val="0"/>
              <w:jc w:val="center"/>
              <w:rPr>
                <w:szCs w:val="22"/>
              </w:rPr>
            </w:pPr>
            <w:r w:rsidRPr="008C00F0">
              <w:rPr>
                <w:szCs w:val="22"/>
              </w:rPr>
              <w:t>36 (44%)</w:t>
            </w:r>
            <w:r w:rsidRPr="008C00F0">
              <w:rPr>
                <w:szCs w:val="22"/>
                <w:vertAlign w:val="superscript"/>
              </w:rPr>
              <w:t>a</w:t>
            </w:r>
          </w:p>
        </w:tc>
      </w:tr>
      <w:tr w:rsidR="008C00F0" w:rsidRPr="008C00F0" w14:paraId="0E43B6F3"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4AF462B" w14:textId="77777777" w:rsidR="008C00F0" w:rsidRPr="008C00F0" w:rsidRDefault="008C00F0" w:rsidP="008C00F0">
            <w:pPr>
              <w:ind w:left="284"/>
              <w:rPr>
                <w:szCs w:val="22"/>
              </w:rPr>
            </w:pPr>
            <w:r w:rsidRPr="008C00F0">
              <w:rPr>
                <w:szCs w:val="22"/>
              </w:rPr>
              <w:t>Összevont PASI 75 és ACR 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0323D8EF" w14:textId="77777777" w:rsidR="008C00F0" w:rsidRPr="008C00F0" w:rsidRDefault="008C00F0" w:rsidP="008C00F0">
            <w:pPr>
              <w:adjustRightInd w:val="0"/>
              <w:jc w:val="center"/>
              <w:rPr>
                <w:szCs w:val="22"/>
              </w:rPr>
            </w:pPr>
            <w:r w:rsidRPr="008C00F0">
              <w:rPr>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14:paraId="1145FF4D" w14:textId="77777777" w:rsidR="008C00F0" w:rsidRPr="008C00F0" w:rsidRDefault="008C00F0" w:rsidP="008C00F0">
            <w:pPr>
              <w:adjustRightInd w:val="0"/>
              <w:jc w:val="center"/>
              <w:rPr>
                <w:szCs w:val="22"/>
              </w:rPr>
            </w:pPr>
            <w:r w:rsidRPr="008C00F0">
              <w:rPr>
                <w:szCs w:val="22"/>
              </w:rPr>
              <w:t>40 (28%)</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455FE279" w14:textId="77777777" w:rsidR="008C00F0" w:rsidRPr="008C00F0" w:rsidRDefault="008C00F0" w:rsidP="008C00F0">
            <w:pPr>
              <w:adjustRightInd w:val="0"/>
              <w:jc w:val="center"/>
              <w:rPr>
                <w:szCs w:val="22"/>
              </w:rPr>
            </w:pPr>
            <w:r w:rsidRPr="008C00F0">
              <w:rPr>
                <w:szCs w:val="22"/>
              </w:rPr>
              <w:t>62 (42%)</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0A8020F7" w14:textId="77777777" w:rsidR="008C00F0" w:rsidRPr="008C00F0" w:rsidRDefault="008C00F0" w:rsidP="008C00F0">
            <w:pPr>
              <w:adjustRightInd w:val="0"/>
              <w:jc w:val="center"/>
              <w:rPr>
                <w:szCs w:val="22"/>
              </w:rPr>
            </w:pPr>
            <w:r w:rsidRPr="008C00F0">
              <w:rPr>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14:paraId="707D5182" w14:textId="77777777" w:rsidR="008C00F0" w:rsidRPr="008C00F0" w:rsidRDefault="008C00F0" w:rsidP="008C00F0">
            <w:pPr>
              <w:adjustRightInd w:val="0"/>
              <w:jc w:val="center"/>
              <w:rPr>
                <w:szCs w:val="22"/>
              </w:rPr>
            </w:pPr>
            <w:r w:rsidRPr="008C00F0">
              <w:rPr>
                <w:szCs w:val="22"/>
              </w:rPr>
              <w:t>24 (30%)</w:t>
            </w:r>
            <w:r w:rsidRPr="008C00F0">
              <w:rPr>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vAlign w:val="center"/>
          </w:tcPr>
          <w:p w14:paraId="12ACE7C2" w14:textId="77777777" w:rsidR="008C00F0" w:rsidRPr="008C00F0" w:rsidRDefault="008C00F0" w:rsidP="008C00F0">
            <w:pPr>
              <w:adjustRightInd w:val="0"/>
              <w:jc w:val="center"/>
              <w:rPr>
                <w:szCs w:val="22"/>
              </w:rPr>
            </w:pPr>
            <w:r w:rsidRPr="008C00F0">
              <w:rPr>
                <w:szCs w:val="22"/>
              </w:rPr>
              <w:t>31 (38%)</w:t>
            </w:r>
            <w:r w:rsidRPr="008C00F0">
              <w:rPr>
                <w:szCs w:val="22"/>
                <w:vertAlign w:val="superscript"/>
              </w:rPr>
              <w:t>a</w:t>
            </w:r>
          </w:p>
        </w:tc>
      </w:tr>
      <w:tr w:rsidR="008C00F0" w:rsidRPr="008C00F0" w14:paraId="31C6BDB4"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6CE47F7" w14:textId="77777777" w:rsidR="008C00F0" w:rsidRPr="008C00F0" w:rsidRDefault="008C00F0" w:rsidP="008C00F0">
            <w:pPr>
              <w:rPr>
                <w:i/>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2ABB7B5" w14:textId="77777777" w:rsidR="008C00F0" w:rsidRPr="008C00F0" w:rsidRDefault="008C00F0" w:rsidP="008C00F0">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0B36096" w14:textId="77777777" w:rsidR="008C00F0" w:rsidRPr="008C00F0" w:rsidRDefault="008C00F0" w:rsidP="008C00F0">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C8D3F6D" w14:textId="77777777" w:rsidR="008C00F0" w:rsidRPr="008C00F0" w:rsidRDefault="008C00F0" w:rsidP="008C00F0">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1C6DF6A" w14:textId="77777777" w:rsidR="008C00F0" w:rsidRPr="008C00F0" w:rsidRDefault="008C00F0" w:rsidP="008C00F0">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5759C6E" w14:textId="77777777" w:rsidR="008C00F0" w:rsidRPr="008C00F0" w:rsidRDefault="008C00F0" w:rsidP="008C00F0">
            <w:pPr>
              <w:adjustRightInd w:val="0"/>
              <w:jc w:val="center"/>
              <w:rPr>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BFF0744" w14:textId="77777777" w:rsidR="008C00F0" w:rsidRPr="008C00F0" w:rsidRDefault="008C00F0" w:rsidP="008C00F0">
            <w:pPr>
              <w:adjustRightInd w:val="0"/>
              <w:jc w:val="center"/>
              <w:rPr>
                <w:szCs w:val="22"/>
              </w:rPr>
            </w:pPr>
          </w:p>
        </w:tc>
      </w:tr>
      <w:tr w:rsidR="008C00F0" w:rsidRPr="008C00F0" w14:paraId="69FFE966"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06881ED" w14:textId="77777777" w:rsidR="008C00F0" w:rsidRPr="008C00F0" w:rsidRDefault="008C00F0" w:rsidP="008C00F0">
            <w:pPr>
              <w:rPr>
                <w:b/>
                <w:szCs w:val="22"/>
              </w:rPr>
            </w:pPr>
            <w:r w:rsidRPr="008C00F0">
              <w:rPr>
                <w:b/>
                <w:szCs w:val="22"/>
              </w:rPr>
              <w:t>≤ 100 kg testtömegű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344D2B47" w14:textId="77777777" w:rsidR="008C00F0" w:rsidRPr="008C00F0" w:rsidRDefault="008C00F0" w:rsidP="008C00F0">
            <w:pPr>
              <w:adjustRightInd w:val="0"/>
              <w:jc w:val="center"/>
              <w:rPr>
                <w:szCs w:val="22"/>
              </w:rPr>
            </w:pPr>
            <w:r w:rsidRPr="008C00F0">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0F8215E4" w14:textId="77777777" w:rsidR="008C00F0" w:rsidRPr="008C00F0" w:rsidRDefault="008C00F0" w:rsidP="008C00F0">
            <w:pPr>
              <w:adjustRightInd w:val="0"/>
              <w:jc w:val="center"/>
              <w:rPr>
                <w:szCs w:val="22"/>
              </w:rPr>
            </w:pPr>
            <w:r w:rsidRPr="008C00F0">
              <w:rPr>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14:paraId="0C8E902B" w14:textId="77777777" w:rsidR="008C00F0" w:rsidRPr="008C00F0" w:rsidRDefault="008C00F0" w:rsidP="008C00F0">
            <w:pPr>
              <w:adjustRightInd w:val="0"/>
              <w:jc w:val="center"/>
              <w:rPr>
                <w:szCs w:val="22"/>
              </w:rPr>
            </w:pPr>
            <w:r w:rsidRPr="008C00F0">
              <w:rPr>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543D67E9" w14:textId="77777777" w:rsidR="008C00F0" w:rsidRPr="008C00F0" w:rsidRDefault="008C00F0" w:rsidP="008C00F0">
            <w:pPr>
              <w:adjustRightInd w:val="0"/>
              <w:jc w:val="center"/>
              <w:rPr>
                <w:szCs w:val="22"/>
              </w:rPr>
            </w:pPr>
            <w:r w:rsidRPr="008C00F0">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52C82884" w14:textId="77777777" w:rsidR="008C00F0" w:rsidRPr="008C00F0" w:rsidRDefault="008C00F0" w:rsidP="008C00F0">
            <w:pPr>
              <w:adjustRightInd w:val="0"/>
              <w:jc w:val="center"/>
              <w:rPr>
                <w:szCs w:val="22"/>
              </w:rPr>
            </w:pPr>
            <w:r w:rsidRPr="008C00F0">
              <w:rPr>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63C725BF" w14:textId="77777777" w:rsidR="008C00F0" w:rsidRPr="008C00F0" w:rsidRDefault="008C00F0" w:rsidP="008C00F0">
            <w:pPr>
              <w:adjustRightInd w:val="0"/>
              <w:jc w:val="center"/>
              <w:rPr>
                <w:szCs w:val="22"/>
              </w:rPr>
            </w:pPr>
            <w:r w:rsidRPr="008C00F0">
              <w:rPr>
                <w:szCs w:val="22"/>
              </w:rPr>
              <w:t>73</w:t>
            </w:r>
          </w:p>
        </w:tc>
      </w:tr>
      <w:tr w:rsidR="008C00F0" w:rsidRPr="008C00F0" w14:paraId="6DCA231F"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9A9E62B" w14:textId="77777777" w:rsidR="008C00F0" w:rsidRPr="008C00F0" w:rsidRDefault="008C00F0" w:rsidP="008C00F0">
            <w:pPr>
              <w:ind w:left="284"/>
              <w:rPr>
                <w:szCs w:val="22"/>
              </w:rPr>
            </w:pPr>
            <w:r w:rsidRPr="008C00F0">
              <w:rPr>
                <w:szCs w:val="22"/>
              </w:rPr>
              <w:t>ACR 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25EFB99E" w14:textId="77777777" w:rsidR="008C00F0" w:rsidRPr="008C00F0" w:rsidRDefault="008C00F0" w:rsidP="008C00F0">
            <w:pPr>
              <w:adjustRightInd w:val="0"/>
              <w:jc w:val="center"/>
              <w:rPr>
                <w:szCs w:val="22"/>
              </w:rPr>
            </w:pPr>
            <w:r w:rsidRPr="008C00F0">
              <w:rPr>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14:paraId="78B0AC80" w14:textId="77777777" w:rsidR="008C00F0" w:rsidRPr="008C00F0" w:rsidRDefault="008C00F0" w:rsidP="008C00F0">
            <w:pPr>
              <w:adjustRightInd w:val="0"/>
              <w:jc w:val="center"/>
              <w:rPr>
                <w:szCs w:val="22"/>
              </w:rPr>
            </w:pPr>
            <w:r w:rsidRPr="008C00F0">
              <w:rPr>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14:paraId="2CD69CFE" w14:textId="77777777" w:rsidR="008C00F0" w:rsidRPr="008C00F0" w:rsidRDefault="008C00F0" w:rsidP="008C00F0">
            <w:pPr>
              <w:adjustRightInd w:val="0"/>
              <w:jc w:val="center"/>
              <w:rPr>
                <w:szCs w:val="22"/>
              </w:rPr>
            </w:pPr>
            <w:r w:rsidRPr="008C00F0">
              <w:rPr>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14:paraId="405184BB" w14:textId="77777777" w:rsidR="008C00F0" w:rsidRPr="008C00F0" w:rsidRDefault="008C00F0" w:rsidP="008C00F0">
            <w:pPr>
              <w:adjustRightInd w:val="0"/>
              <w:jc w:val="center"/>
              <w:rPr>
                <w:szCs w:val="22"/>
              </w:rPr>
            </w:pPr>
            <w:r w:rsidRPr="008C00F0">
              <w:rPr>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14:paraId="125DC637" w14:textId="77777777" w:rsidR="008C00F0" w:rsidRPr="008C00F0" w:rsidRDefault="008C00F0" w:rsidP="008C00F0">
            <w:pPr>
              <w:adjustRightInd w:val="0"/>
              <w:jc w:val="center"/>
              <w:rPr>
                <w:szCs w:val="22"/>
              </w:rPr>
            </w:pPr>
            <w:r w:rsidRPr="008C00F0">
              <w:rPr>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14:paraId="3289DC03" w14:textId="77777777" w:rsidR="008C00F0" w:rsidRPr="008C00F0" w:rsidRDefault="008C00F0" w:rsidP="008C00F0">
            <w:pPr>
              <w:adjustRightInd w:val="0"/>
              <w:jc w:val="center"/>
              <w:rPr>
                <w:szCs w:val="22"/>
              </w:rPr>
            </w:pPr>
            <w:r w:rsidRPr="008C00F0">
              <w:rPr>
                <w:szCs w:val="22"/>
              </w:rPr>
              <w:t>34 (47%)</w:t>
            </w:r>
          </w:p>
        </w:tc>
      </w:tr>
      <w:tr w:rsidR="008C00F0" w:rsidRPr="008C00F0" w14:paraId="48E12DFF"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EB259C3" w14:textId="77777777" w:rsidR="008C00F0" w:rsidRPr="008C00F0" w:rsidRDefault="008C00F0" w:rsidP="008C00F0">
            <w:pPr>
              <w:rPr>
                <w:i/>
                <w:szCs w:val="22"/>
              </w:rPr>
            </w:pPr>
            <w:r w:rsidRPr="008C00F0">
              <w:rPr>
                <w:i/>
                <w:szCs w:val="22"/>
              </w:rPr>
              <w:t>≥ 3% BSA</w:t>
            </w:r>
            <w:r w:rsidRPr="008C00F0">
              <w:rPr>
                <w:i/>
                <w:szCs w:val="22"/>
                <w:vertAlign w:val="superscript"/>
              </w:rPr>
              <w:t>d</w:t>
            </w:r>
            <w:r w:rsidRPr="008C00F0">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1B2A97A3" w14:textId="77777777" w:rsidR="008C00F0" w:rsidRPr="008C00F0" w:rsidRDefault="008C00F0" w:rsidP="008C00F0">
            <w:pPr>
              <w:adjustRightInd w:val="0"/>
              <w:jc w:val="center"/>
              <w:rPr>
                <w:szCs w:val="22"/>
              </w:rPr>
            </w:pPr>
            <w:r w:rsidRPr="008C00F0">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4C07FD30" w14:textId="77777777" w:rsidR="008C00F0" w:rsidRPr="008C00F0" w:rsidRDefault="008C00F0" w:rsidP="008C00F0">
            <w:pPr>
              <w:adjustRightInd w:val="0"/>
              <w:jc w:val="center"/>
              <w:rPr>
                <w:szCs w:val="22"/>
              </w:rPr>
            </w:pPr>
            <w:r w:rsidRPr="008C00F0">
              <w:rPr>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69890462" w14:textId="77777777" w:rsidR="008C00F0" w:rsidRPr="008C00F0" w:rsidRDefault="008C00F0" w:rsidP="008C00F0">
            <w:pPr>
              <w:adjustRightInd w:val="0"/>
              <w:jc w:val="center"/>
              <w:rPr>
                <w:szCs w:val="22"/>
              </w:rPr>
            </w:pPr>
            <w:r w:rsidRPr="008C00F0">
              <w:rPr>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14:paraId="487A1DA9" w14:textId="77777777" w:rsidR="008C00F0" w:rsidRPr="008C00F0" w:rsidRDefault="008C00F0" w:rsidP="008C00F0">
            <w:pPr>
              <w:adjustRightInd w:val="0"/>
              <w:jc w:val="center"/>
              <w:rPr>
                <w:szCs w:val="22"/>
              </w:rPr>
            </w:pPr>
            <w:r w:rsidRPr="008C00F0">
              <w:rPr>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14:paraId="0FD0B21E" w14:textId="77777777" w:rsidR="008C00F0" w:rsidRPr="008C00F0" w:rsidRDefault="008C00F0" w:rsidP="008C00F0">
            <w:pPr>
              <w:adjustRightInd w:val="0"/>
              <w:jc w:val="center"/>
              <w:rPr>
                <w:szCs w:val="22"/>
              </w:rPr>
            </w:pPr>
            <w:r w:rsidRPr="008C00F0">
              <w:rPr>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14:paraId="544DD495" w14:textId="77777777" w:rsidR="008C00F0" w:rsidRPr="008C00F0" w:rsidRDefault="008C00F0" w:rsidP="008C00F0">
            <w:pPr>
              <w:adjustRightInd w:val="0"/>
              <w:jc w:val="center"/>
              <w:rPr>
                <w:szCs w:val="22"/>
              </w:rPr>
            </w:pPr>
            <w:r w:rsidRPr="008C00F0">
              <w:rPr>
                <w:szCs w:val="22"/>
              </w:rPr>
              <w:t>57</w:t>
            </w:r>
          </w:p>
        </w:tc>
      </w:tr>
      <w:tr w:rsidR="008C00F0" w:rsidRPr="008C00F0" w14:paraId="14B32465"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1AE6FA0" w14:textId="77777777" w:rsidR="008C00F0" w:rsidRPr="008C00F0" w:rsidRDefault="008C00F0" w:rsidP="008C00F0">
            <w:pPr>
              <w:ind w:left="284"/>
              <w:rPr>
                <w:szCs w:val="22"/>
              </w:rPr>
            </w:pPr>
            <w:r w:rsidRPr="008C00F0">
              <w:rPr>
                <w:szCs w:val="22"/>
              </w:rPr>
              <w:t>PASI 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1BFCF464" w14:textId="77777777" w:rsidR="008C00F0" w:rsidRPr="008C00F0" w:rsidRDefault="008C00F0" w:rsidP="008C00F0">
            <w:pPr>
              <w:adjustRightInd w:val="0"/>
              <w:jc w:val="center"/>
              <w:rPr>
                <w:szCs w:val="22"/>
              </w:rPr>
            </w:pPr>
            <w:r w:rsidRPr="008C00F0">
              <w:rPr>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14:paraId="52385AB3" w14:textId="77777777" w:rsidR="008C00F0" w:rsidRPr="008C00F0" w:rsidRDefault="008C00F0" w:rsidP="008C00F0">
            <w:pPr>
              <w:adjustRightInd w:val="0"/>
              <w:jc w:val="center"/>
              <w:rPr>
                <w:szCs w:val="22"/>
              </w:rPr>
            </w:pPr>
            <w:r w:rsidRPr="008C00F0">
              <w:rPr>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14:paraId="56FC629D" w14:textId="77777777" w:rsidR="008C00F0" w:rsidRPr="008C00F0" w:rsidRDefault="008C00F0" w:rsidP="008C00F0">
            <w:pPr>
              <w:adjustRightInd w:val="0"/>
              <w:jc w:val="center"/>
              <w:rPr>
                <w:szCs w:val="22"/>
              </w:rPr>
            </w:pPr>
            <w:r w:rsidRPr="008C00F0">
              <w:rPr>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14:paraId="2B5FF5DB" w14:textId="77777777" w:rsidR="008C00F0" w:rsidRPr="008C00F0" w:rsidRDefault="008C00F0" w:rsidP="008C00F0">
            <w:pPr>
              <w:adjustRightInd w:val="0"/>
              <w:jc w:val="center"/>
              <w:rPr>
                <w:szCs w:val="22"/>
              </w:rPr>
            </w:pPr>
            <w:r w:rsidRPr="008C00F0">
              <w:rPr>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14:paraId="1B679DB7" w14:textId="77777777" w:rsidR="008C00F0" w:rsidRPr="008C00F0" w:rsidRDefault="008C00F0" w:rsidP="008C00F0">
            <w:pPr>
              <w:adjustRightInd w:val="0"/>
              <w:jc w:val="center"/>
              <w:rPr>
                <w:szCs w:val="22"/>
              </w:rPr>
            </w:pPr>
            <w:r w:rsidRPr="008C00F0">
              <w:rPr>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14:paraId="711A3012" w14:textId="77777777" w:rsidR="008C00F0" w:rsidRPr="008C00F0" w:rsidRDefault="008C00F0" w:rsidP="008C00F0">
            <w:pPr>
              <w:adjustRightInd w:val="0"/>
              <w:jc w:val="center"/>
              <w:rPr>
                <w:szCs w:val="22"/>
              </w:rPr>
            </w:pPr>
            <w:r w:rsidRPr="008C00F0">
              <w:rPr>
                <w:szCs w:val="22"/>
              </w:rPr>
              <w:t>32 (56%)</w:t>
            </w:r>
          </w:p>
        </w:tc>
      </w:tr>
      <w:tr w:rsidR="008C00F0" w:rsidRPr="008C00F0" w14:paraId="1B0A820B"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787E1ED" w14:textId="77777777" w:rsidR="008C00F0" w:rsidRPr="008C00F0" w:rsidRDefault="008C00F0" w:rsidP="008C00F0">
            <w:pPr>
              <w:rPr>
                <w:b/>
                <w:szCs w:val="22"/>
              </w:rPr>
            </w:pPr>
            <w:r w:rsidRPr="008C00F0">
              <w:rPr>
                <w:b/>
                <w:szCs w:val="22"/>
              </w:rPr>
              <w:t>&gt; 100 kg testtömegű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72F31384" w14:textId="77777777" w:rsidR="008C00F0" w:rsidRPr="008C00F0" w:rsidRDefault="008C00F0" w:rsidP="008C00F0">
            <w:pPr>
              <w:adjustRightInd w:val="0"/>
              <w:jc w:val="center"/>
              <w:rPr>
                <w:szCs w:val="22"/>
              </w:rPr>
            </w:pPr>
            <w:r w:rsidRPr="008C00F0">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7240A7A9" w14:textId="77777777" w:rsidR="008C00F0" w:rsidRPr="008C00F0" w:rsidRDefault="008C00F0" w:rsidP="008C00F0">
            <w:pPr>
              <w:adjustRightInd w:val="0"/>
              <w:jc w:val="center"/>
              <w:rPr>
                <w:szCs w:val="22"/>
              </w:rPr>
            </w:pPr>
            <w:r w:rsidRPr="008C00F0">
              <w:rPr>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356CF036" w14:textId="77777777" w:rsidR="008C00F0" w:rsidRPr="008C00F0" w:rsidRDefault="008C00F0" w:rsidP="008C00F0">
            <w:pPr>
              <w:adjustRightInd w:val="0"/>
              <w:jc w:val="center"/>
              <w:rPr>
                <w:szCs w:val="22"/>
              </w:rPr>
            </w:pPr>
            <w:r w:rsidRPr="008C00F0">
              <w:rPr>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14:paraId="2F481E29" w14:textId="77777777" w:rsidR="008C00F0" w:rsidRPr="008C00F0" w:rsidRDefault="008C00F0" w:rsidP="008C00F0">
            <w:pPr>
              <w:adjustRightInd w:val="0"/>
              <w:jc w:val="center"/>
              <w:rPr>
                <w:szCs w:val="22"/>
              </w:rPr>
            </w:pPr>
            <w:r w:rsidRPr="008C00F0">
              <w:rPr>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7CB9DCDD" w14:textId="77777777" w:rsidR="008C00F0" w:rsidRPr="008C00F0" w:rsidRDefault="008C00F0" w:rsidP="008C00F0">
            <w:pPr>
              <w:adjustRightInd w:val="0"/>
              <w:jc w:val="center"/>
              <w:rPr>
                <w:szCs w:val="22"/>
              </w:rPr>
            </w:pPr>
            <w:r w:rsidRPr="008C00F0">
              <w:rPr>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14:paraId="015AFF8D" w14:textId="77777777" w:rsidR="008C00F0" w:rsidRPr="008C00F0" w:rsidRDefault="008C00F0" w:rsidP="008C00F0">
            <w:pPr>
              <w:adjustRightInd w:val="0"/>
              <w:jc w:val="center"/>
              <w:rPr>
                <w:szCs w:val="22"/>
              </w:rPr>
            </w:pPr>
            <w:r w:rsidRPr="008C00F0">
              <w:rPr>
                <w:szCs w:val="22"/>
              </w:rPr>
              <w:t>31</w:t>
            </w:r>
          </w:p>
        </w:tc>
      </w:tr>
      <w:tr w:rsidR="008C00F0" w:rsidRPr="008C00F0" w14:paraId="6A78902A"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2B8DDA" w14:textId="77777777" w:rsidR="008C00F0" w:rsidRPr="008C00F0" w:rsidRDefault="008C00F0" w:rsidP="008C00F0">
            <w:pPr>
              <w:ind w:left="284"/>
              <w:rPr>
                <w:szCs w:val="22"/>
              </w:rPr>
            </w:pPr>
            <w:r w:rsidRPr="008C00F0">
              <w:rPr>
                <w:szCs w:val="22"/>
              </w:rPr>
              <w:t>ACR 20 válasz, N (%)</w:t>
            </w:r>
          </w:p>
        </w:tc>
        <w:tc>
          <w:tcPr>
            <w:tcW w:w="0" w:type="auto"/>
            <w:tcBorders>
              <w:top w:val="single" w:sz="4" w:space="0" w:color="auto"/>
              <w:left w:val="single" w:sz="4" w:space="0" w:color="auto"/>
              <w:bottom w:val="single" w:sz="4" w:space="0" w:color="auto"/>
              <w:right w:val="single" w:sz="4" w:space="0" w:color="auto"/>
            </w:tcBorders>
            <w:vAlign w:val="center"/>
          </w:tcPr>
          <w:p w14:paraId="0AEDCFD5" w14:textId="77777777" w:rsidR="008C00F0" w:rsidRPr="008C00F0" w:rsidRDefault="008C00F0" w:rsidP="008C00F0">
            <w:pPr>
              <w:adjustRightInd w:val="0"/>
              <w:jc w:val="center"/>
              <w:rPr>
                <w:szCs w:val="22"/>
              </w:rPr>
            </w:pPr>
            <w:r w:rsidRPr="008C00F0">
              <w:rPr>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14:paraId="604AE256" w14:textId="77777777" w:rsidR="008C00F0" w:rsidRPr="008C00F0" w:rsidRDefault="008C00F0" w:rsidP="008C00F0">
            <w:pPr>
              <w:adjustRightInd w:val="0"/>
              <w:jc w:val="center"/>
              <w:rPr>
                <w:szCs w:val="22"/>
              </w:rPr>
            </w:pPr>
            <w:r w:rsidRPr="008C00F0">
              <w:rPr>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14:paraId="33D9F3C8" w14:textId="77777777" w:rsidR="008C00F0" w:rsidRPr="008C00F0" w:rsidRDefault="008C00F0" w:rsidP="008C00F0">
            <w:pPr>
              <w:adjustRightInd w:val="0"/>
              <w:jc w:val="center"/>
              <w:rPr>
                <w:szCs w:val="22"/>
              </w:rPr>
            </w:pPr>
            <w:r w:rsidRPr="008C00F0">
              <w:rPr>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14:paraId="4B6A00C5" w14:textId="77777777" w:rsidR="008C00F0" w:rsidRPr="008C00F0" w:rsidRDefault="008C00F0" w:rsidP="008C00F0">
            <w:pPr>
              <w:adjustRightInd w:val="0"/>
              <w:jc w:val="center"/>
              <w:rPr>
                <w:szCs w:val="22"/>
              </w:rPr>
            </w:pPr>
            <w:r w:rsidRPr="008C00F0">
              <w:rPr>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14:paraId="3CAC597D" w14:textId="77777777" w:rsidR="008C00F0" w:rsidRPr="008C00F0" w:rsidRDefault="008C00F0" w:rsidP="008C00F0">
            <w:pPr>
              <w:adjustRightInd w:val="0"/>
              <w:jc w:val="center"/>
              <w:rPr>
                <w:szCs w:val="22"/>
              </w:rPr>
            </w:pPr>
            <w:r w:rsidRPr="008C00F0">
              <w:rPr>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14:paraId="3AF1D4AC" w14:textId="77777777" w:rsidR="008C00F0" w:rsidRPr="008C00F0" w:rsidRDefault="008C00F0" w:rsidP="008C00F0">
            <w:pPr>
              <w:adjustRightInd w:val="0"/>
              <w:jc w:val="center"/>
              <w:rPr>
                <w:szCs w:val="22"/>
              </w:rPr>
            </w:pPr>
            <w:r w:rsidRPr="008C00F0">
              <w:rPr>
                <w:szCs w:val="22"/>
              </w:rPr>
              <w:t>12 (39%)</w:t>
            </w:r>
          </w:p>
        </w:tc>
      </w:tr>
      <w:tr w:rsidR="008C00F0" w:rsidRPr="008C00F0" w14:paraId="42CDAD02"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3F989D" w14:textId="77777777" w:rsidR="008C00F0" w:rsidRPr="008C00F0" w:rsidRDefault="008C00F0" w:rsidP="008C00F0">
            <w:pPr>
              <w:rPr>
                <w:i/>
                <w:szCs w:val="22"/>
              </w:rPr>
            </w:pPr>
            <w:r w:rsidRPr="008C00F0">
              <w:rPr>
                <w:i/>
                <w:szCs w:val="22"/>
              </w:rPr>
              <w:t>≥ 3% BSA</w:t>
            </w:r>
            <w:r w:rsidRPr="008C00F0">
              <w:rPr>
                <w:i/>
                <w:szCs w:val="22"/>
                <w:vertAlign w:val="superscript"/>
              </w:rPr>
              <w:t>d</w:t>
            </w:r>
            <w:r w:rsidRPr="008C00F0">
              <w:rPr>
                <w:i/>
                <w:szCs w:val="22"/>
              </w:rPr>
              <w:t>-val rendelkező betegek száma</w:t>
            </w:r>
          </w:p>
        </w:tc>
        <w:tc>
          <w:tcPr>
            <w:tcW w:w="0" w:type="auto"/>
            <w:tcBorders>
              <w:top w:val="single" w:sz="4" w:space="0" w:color="auto"/>
              <w:left w:val="single" w:sz="4" w:space="0" w:color="auto"/>
              <w:bottom w:val="single" w:sz="4" w:space="0" w:color="auto"/>
              <w:right w:val="single" w:sz="4" w:space="0" w:color="auto"/>
            </w:tcBorders>
            <w:vAlign w:val="center"/>
          </w:tcPr>
          <w:p w14:paraId="58CE9474" w14:textId="77777777" w:rsidR="008C00F0" w:rsidRPr="008C00F0" w:rsidRDefault="008C00F0" w:rsidP="008C00F0">
            <w:pPr>
              <w:adjustRightInd w:val="0"/>
              <w:jc w:val="center"/>
              <w:rPr>
                <w:szCs w:val="22"/>
              </w:rPr>
            </w:pPr>
            <w:r w:rsidRPr="008C00F0">
              <w:rPr>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14:paraId="082202AE" w14:textId="77777777" w:rsidR="008C00F0" w:rsidRPr="008C00F0" w:rsidRDefault="008C00F0" w:rsidP="008C00F0">
            <w:pPr>
              <w:adjustRightInd w:val="0"/>
              <w:jc w:val="center"/>
              <w:rPr>
                <w:szCs w:val="22"/>
              </w:rPr>
            </w:pPr>
            <w:r w:rsidRPr="008C00F0">
              <w:rPr>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14:paraId="1BCD8D34" w14:textId="77777777" w:rsidR="008C00F0" w:rsidRPr="008C00F0" w:rsidRDefault="008C00F0" w:rsidP="008C00F0">
            <w:pPr>
              <w:adjustRightInd w:val="0"/>
              <w:jc w:val="center"/>
              <w:rPr>
                <w:szCs w:val="22"/>
              </w:rPr>
            </w:pPr>
            <w:r w:rsidRPr="008C00F0">
              <w:rPr>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14:paraId="37AEBC03" w14:textId="77777777" w:rsidR="008C00F0" w:rsidRPr="008C00F0" w:rsidRDefault="008C00F0" w:rsidP="008C00F0">
            <w:pPr>
              <w:adjustRightInd w:val="0"/>
              <w:jc w:val="center"/>
              <w:rPr>
                <w:szCs w:val="22"/>
              </w:rPr>
            </w:pPr>
            <w:r w:rsidRPr="008C00F0">
              <w:rPr>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14:paraId="456F9ACD" w14:textId="77777777" w:rsidR="008C00F0" w:rsidRPr="008C00F0" w:rsidRDefault="008C00F0" w:rsidP="008C00F0">
            <w:pPr>
              <w:adjustRightInd w:val="0"/>
              <w:jc w:val="center"/>
              <w:rPr>
                <w:szCs w:val="22"/>
              </w:rPr>
            </w:pPr>
            <w:r w:rsidRPr="008C00F0">
              <w:rPr>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14:paraId="659290E6" w14:textId="77777777" w:rsidR="008C00F0" w:rsidRPr="008C00F0" w:rsidRDefault="008C00F0" w:rsidP="008C00F0">
            <w:pPr>
              <w:adjustRightInd w:val="0"/>
              <w:jc w:val="center"/>
              <w:rPr>
                <w:szCs w:val="22"/>
              </w:rPr>
            </w:pPr>
            <w:r w:rsidRPr="008C00F0">
              <w:rPr>
                <w:szCs w:val="22"/>
              </w:rPr>
              <w:t>24</w:t>
            </w:r>
          </w:p>
        </w:tc>
      </w:tr>
      <w:tr w:rsidR="008C00F0" w:rsidRPr="008C00F0" w14:paraId="08E69F9C" w14:textId="77777777" w:rsidTr="003505C4">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772FD51" w14:textId="77777777" w:rsidR="008C00F0" w:rsidRPr="008C00F0" w:rsidRDefault="008C00F0" w:rsidP="008C00F0">
            <w:pPr>
              <w:ind w:left="284"/>
              <w:rPr>
                <w:szCs w:val="22"/>
              </w:rPr>
            </w:pPr>
            <w:r w:rsidRPr="008C00F0">
              <w:rPr>
                <w:szCs w:val="22"/>
              </w:rPr>
              <w:t>PASI 75 válasz, N (%)</w:t>
            </w:r>
          </w:p>
        </w:tc>
        <w:tc>
          <w:tcPr>
            <w:tcW w:w="0" w:type="auto"/>
            <w:tcBorders>
              <w:top w:val="single" w:sz="4" w:space="0" w:color="auto"/>
              <w:left w:val="single" w:sz="4" w:space="0" w:color="auto"/>
              <w:bottom w:val="single" w:sz="4" w:space="0" w:color="auto"/>
              <w:right w:val="single" w:sz="4" w:space="0" w:color="auto"/>
            </w:tcBorders>
            <w:vAlign w:val="center"/>
          </w:tcPr>
          <w:p w14:paraId="416CF33A" w14:textId="77777777" w:rsidR="008C00F0" w:rsidRPr="008C00F0" w:rsidRDefault="008C00F0" w:rsidP="008C00F0">
            <w:pPr>
              <w:adjustRightInd w:val="0"/>
              <w:jc w:val="center"/>
              <w:rPr>
                <w:szCs w:val="22"/>
              </w:rPr>
            </w:pPr>
            <w:r w:rsidRPr="008C00F0">
              <w:rPr>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14:paraId="0BBBDA01" w14:textId="77777777" w:rsidR="008C00F0" w:rsidRPr="008C00F0" w:rsidRDefault="008C00F0" w:rsidP="008C00F0">
            <w:pPr>
              <w:adjustRightInd w:val="0"/>
              <w:jc w:val="center"/>
              <w:rPr>
                <w:szCs w:val="22"/>
              </w:rPr>
            </w:pPr>
            <w:r w:rsidRPr="008C00F0">
              <w:rPr>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14:paraId="40A71B59" w14:textId="77777777" w:rsidR="008C00F0" w:rsidRPr="008C00F0" w:rsidRDefault="008C00F0" w:rsidP="008C00F0">
            <w:pPr>
              <w:adjustRightInd w:val="0"/>
              <w:jc w:val="center"/>
              <w:rPr>
                <w:szCs w:val="22"/>
              </w:rPr>
            </w:pPr>
            <w:r w:rsidRPr="008C00F0">
              <w:rPr>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14:paraId="65D10E01" w14:textId="77777777" w:rsidR="008C00F0" w:rsidRPr="008C00F0" w:rsidRDefault="008C00F0" w:rsidP="008C00F0">
            <w:pPr>
              <w:adjustRightInd w:val="0"/>
              <w:jc w:val="center"/>
              <w:rPr>
                <w:szCs w:val="22"/>
              </w:rPr>
            </w:pPr>
            <w:r w:rsidRPr="008C00F0">
              <w:rPr>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2013330D" w14:textId="77777777" w:rsidR="008C00F0" w:rsidRPr="008C00F0" w:rsidRDefault="008C00F0" w:rsidP="008C00F0">
            <w:pPr>
              <w:adjustRightInd w:val="0"/>
              <w:jc w:val="center"/>
              <w:rPr>
                <w:szCs w:val="22"/>
              </w:rPr>
            </w:pPr>
            <w:r w:rsidRPr="008C00F0">
              <w:rPr>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14:paraId="1B9A48C6" w14:textId="77777777" w:rsidR="008C00F0" w:rsidRPr="008C00F0" w:rsidRDefault="008C00F0" w:rsidP="008C00F0">
            <w:pPr>
              <w:adjustRightInd w:val="0"/>
              <w:jc w:val="center"/>
              <w:rPr>
                <w:szCs w:val="22"/>
              </w:rPr>
            </w:pPr>
            <w:r w:rsidRPr="008C00F0">
              <w:rPr>
                <w:szCs w:val="22"/>
              </w:rPr>
              <w:t>13 (54%)</w:t>
            </w:r>
          </w:p>
        </w:tc>
      </w:tr>
      <w:tr w:rsidR="008C00F0" w:rsidRPr="008C00F0" w14:paraId="2FEE1B11" w14:textId="77777777" w:rsidTr="003505C4">
        <w:trPr>
          <w:cantSplit/>
          <w:jc w:val="center"/>
        </w:trPr>
        <w:tc>
          <w:tcPr>
            <w:tcW w:w="0" w:type="auto"/>
            <w:gridSpan w:val="7"/>
            <w:tcBorders>
              <w:top w:val="single" w:sz="4" w:space="0" w:color="auto"/>
              <w:left w:val="nil"/>
              <w:bottom w:val="nil"/>
              <w:right w:val="nil"/>
            </w:tcBorders>
            <w:vAlign w:val="center"/>
          </w:tcPr>
          <w:p w14:paraId="1285E8AF" w14:textId="77777777" w:rsidR="008C00F0" w:rsidRPr="008C00F0" w:rsidRDefault="008C00F0" w:rsidP="008C00F0">
            <w:pPr>
              <w:tabs>
                <w:tab w:val="clear" w:pos="567"/>
                <w:tab w:val="left" w:pos="24"/>
              </w:tabs>
              <w:adjustRightInd w:val="0"/>
              <w:ind w:left="24" w:hanging="142"/>
              <w:rPr>
                <w:sz w:val="20"/>
              </w:rPr>
            </w:pPr>
            <w:r w:rsidRPr="008C00F0">
              <w:rPr>
                <w:sz w:val="20"/>
                <w:vertAlign w:val="superscript"/>
              </w:rPr>
              <w:t>a</w:t>
            </w:r>
            <w:r w:rsidRPr="008C00F0">
              <w:rPr>
                <w:sz w:val="20"/>
              </w:rPr>
              <w:tab/>
              <w:t>p &lt; 0,001</w:t>
            </w:r>
          </w:p>
          <w:p w14:paraId="363C4037" w14:textId="77777777" w:rsidR="008C00F0" w:rsidRPr="008C00F0" w:rsidRDefault="008C00F0" w:rsidP="008C00F0">
            <w:pPr>
              <w:tabs>
                <w:tab w:val="clear" w:pos="567"/>
                <w:tab w:val="left" w:pos="24"/>
              </w:tabs>
              <w:adjustRightInd w:val="0"/>
              <w:ind w:left="24" w:hanging="142"/>
              <w:rPr>
                <w:sz w:val="20"/>
              </w:rPr>
            </w:pPr>
            <w:r w:rsidRPr="008C00F0">
              <w:rPr>
                <w:sz w:val="20"/>
                <w:vertAlign w:val="superscript"/>
              </w:rPr>
              <w:t>b</w:t>
            </w:r>
            <w:r w:rsidRPr="008C00F0">
              <w:rPr>
                <w:sz w:val="20"/>
                <w:vertAlign w:val="superscript"/>
              </w:rPr>
              <w:tab/>
            </w:r>
            <w:r w:rsidRPr="008C00F0">
              <w:rPr>
                <w:sz w:val="20"/>
              </w:rPr>
              <w:t>p &lt; 0,05</w:t>
            </w:r>
          </w:p>
          <w:p w14:paraId="40785220" w14:textId="77777777" w:rsidR="008C00F0" w:rsidRPr="008C00F0" w:rsidRDefault="008C00F0" w:rsidP="008C00F0">
            <w:pPr>
              <w:tabs>
                <w:tab w:val="clear" w:pos="567"/>
                <w:tab w:val="left" w:pos="24"/>
              </w:tabs>
              <w:adjustRightInd w:val="0"/>
              <w:ind w:left="24" w:hanging="142"/>
              <w:rPr>
                <w:sz w:val="20"/>
              </w:rPr>
            </w:pPr>
            <w:r w:rsidRPr="008C00F0">
              <w:rPr>
                <w:sz w:val="20"/>
                <w:vertAlign w:val="superscript"/>
              </w:rPr>
              <w:t>c</w:t>
            </w:r>
            <w:r w:rsidRPr="008C00F0">
              <w:rPr>
                <w:sz w:val="20"/>
                <w:vertAlign w:val="superscript"/>
              </w:rPr>
              <w:tab/>
            </w:r>
            <w:r w:rsidRPr="008C00F0">
              <w:rPr>
                <w:sz w:val="20"/>
              </w:rPr>
              <w:t>p = NS</w:t>
            </w:r>
          </w:p>
          <w:p w14:paraId="62F36ECA" w14:textId="77777777" w:rsidR="008C00F0" w:rsidRPr="008C00F0" w:rsidRDefault="008C00F0" w:rsidP="008C00F0">
            <w:pPr>
              <w:tabs>
                <w:tab w:val="clear" w:pos="567"/>
                <w:tab w:val="left" w:pos="24"/>
              </w:tabs>
              <w:adjustRightInd w:val="0"/>
              <w:ind w:left="24" w:hanging="142"/>
              <w:rPr>
                <w:color w:val="000000"/>
                <w:sz w:val="21"/>
                <w:szCs w:val="21"/>
              </w:rPr>
            </w:pPr>
            <w:r w:rsidRPr="008C00F0">
              <w:rPr>
                <w:sz w:val="20"/>
                <w:vertAlign w:val="superscript"/>
              </w:rPr>
              <w:t>d</w:t>
            </w:r>
            <w:r w:rsidRPr="008C00F0">
              <w:rPr>
                <w:sz w:val="20"/>
                <w:vertAlign w:val="superscript"/>
              </w:rPr>
              <w:tab/>
            </w:r>
            <w:r w:rsidRPr="008C00F0">
              <w:rPr>
                <w:rFonts w:hint="eastAsia"/>
                <w:sz w:val="20"/>
              </w:rPr>
              <w:t>≥</w:t>
            </w:r>
            <w:r w:rsidRPr="008C00F0">
              <w:rPr>
                <w:rFonts w:hint="eastAsia"/>
                <w:sz w:val="20"/>
              </w:rPr>
              <w:t> </w:t>
            </w:r>
            <w:r w:rsidRPr="008C00F0">
              <w:rPr>
                <w:sz w:val="20"/>
              </w:rPr>
              <w:t>3% BSA psoriasis bőrérintettséggel rendelkező betegek száma a kiindulási állapotban</w:t>
            </w:r>
          </w:p>
        </w:tc>
      </w:tr>
    </w:tbl>
    <w:p w14:paraId="5C91334A" w14:textId="77777777" w:rsidR="008C00F0" w:rsidRPr="008C00F0" w:rsidRDefault="008C00F0" w:rsidP="008C00F0"/>
    <w:p w14:paraId="49698F19" w14:textId="77777777" w:rsidR="008C00F0" w:rsidRPr="008C00F0" w:rsidRDefault="008C00F0" w:rsidP="008C00F0">
      <w:r w:rsidRPr="008C00F0">
        <w:t xml:space="preserve">Az ACR 20, 50 és 70 válaszok tovább javultak vagy fennmaradtak az 52. hétig (1-es és 2-es PsA Vizsgálat) és a 100. hétig (1-es PsA Vizsgálat). Az 1-es PsA Vizsgálatban a 100. héten elért ACR 20 válasz </w:t>
      </w:r>
      <w:r w:rsidRPr="008C00F0">
        <w:rPr>
          <w:szCs w:val="24"/>
        </w:rPr>
        <w:t xml:space="preserve">57% volt </w:t>
      </w:r>
      <w:r w:rsidRPr="008C00F0">
        <w:t xml:space="preserve">a 45 mg, </w:t>
      </w:r>
      <w:r w:rsidRPr="008C00F0">
        <w:rPr>
          <w:szCs w:val="24"/>
        </w:rPr>
        <w:t>és 64% volt</w:t>
      </w:r>
      <w:r w:rsidRPr="008C00F0">
        <w:t xml:space="preserve"> a 90 mg esetén</w:t>
      </w:r>
      <w:r w:rsidRPr="008C00F0">
        <w:rPr>
          <w:szCs w:val="24"/>
        </w:rPr>
        <w:t xml:space="preserve">. A 2-es számú PsA Vizsgálatban </w:t>
      </w:r>
      <w:r w:rsidRPr="008C00F0">
        <w:t xml:space="preserve">az 52. héten elért ACR 20 válasz </w:t>
      </w:r>
      <w:r w:rsidRPr="008C00F0">
        <w:rPr>
          <w:szCs w:val="24"/>
        </w:rPr>
        <w:t xml:space="preserve">47% volt </w:t>
      </w:r>
      <w:r w:rsidRPr="008C00F0">
        <w:t xml:space="preserve">a 45 mg, </w:t>
      </w:r>
      <w:r w:rsidRPr="008C00F0">
        <w:rPr>
          <w:szCs w:val="24"/>
        </w:rPr>
        <w:t>és 48% volt</w:t>
      </w:r>
      <w:r w:rsidRPr="008C00F0">
        <w:t xml:space="preserve"> a 90 mg esetén.</w:t>
      </w:r>
    </w:p>
    <w:p w14:paraId="71A39D87" w14:textId="77777777" w:rsidR="008C00F0" w:rsidRPr="008C00F0" w:rsidRDefault="008C00F0" w:rsidP="008C00F0"/>
    <w:p w14:paraId="2CDF3004" w14:textId="77777777" w:rsidR="008C00F0" w:rsidRPr="008C00F0" w:rsidRDefault="008C00F0" w:rsidP="008C00F0">
      <w:pPr>
        <w:rPr>
          <w:szCs w:val="24"/>
        </w:rPr>
      </w:pPr>
      <w:r w:rsidRPr="008C00F0">
        <w:t>Egy módosított PsA válaszadási kritériumra (PsARC) adott választ elérő betegek aránya ugyancsak magasabb volt a 24. héten az usztekinumab csoportokban, mint a placebo esetén. A PsARC válaszok az 52. és 100. hétig fennmaradtak. Az elsődlegesen perifériás arthritisszel járó spondylitisben szenvedő, usztekinumabbal kezelt betegek nagyobb aránya mutatott 50%</w:t>
      </w:r>
      <w:r w:rsidRPr="008C00F0">
        <w:noBreakHyphen/>
        <w:t>os és 70%</w:t>
      </w:r>
      <w:r w:rsidRPr="008C00F0">
        <w:noBreakHyphen/>
        <w:t xml:space="preserve">os javulást </w:t>
      </w:r>
      <w:r w:rsidRPr="008C00F0">
        <w:rPr>
          <w:szCs w:val="24"/>
        </w:rPr>
        <w:t>a 24. héten</w:t>
      </w:r>
      <w:r w:rsidRPr="008C00F0">
        <w:t xml:space="preserve"> a Bath</w:t>
      </w:r>
      <w:r w:rsidRPr="008C00F0">
        <w:noBreakHyphen/>
        <w:t>féle spondylitis ankylopoetica betegség aktivitási index (</w:t>
      </w:r>
      <w:r w:rsidRPr="008C00F0">
        <w:rPr>
          <w:szCs w:val="24"/>
        </w:rPr>
        <w:t>Bath Ankylosing Spondylitis Disease Activity Index, BASDAI) értékében, a placebóval összehasonlítva.</w:t>
      </w:r>
    </w:p>
    <w:p w14:paraId="0941D98E" w14:textId="77777777" w:rsidR="008C00F0" w:rsidRPr="008C00F0" w:rsidRDefault="008C00F0" w:rsidP="008C00F0">
      <w:pPr>
        <w:rPr>
          <w:szCs w:val="24"/>
        </w:rPr>
      </w:pPr>
    </w:p>
    <w:p w14:paraId="3E43D6BB" w14:textId="77777777" w:rsidR="008C00F0" w:rsidRPr="008C00F0" w:rsidRDefault="008C00F0" w:rsidP="008C00F0">
      <w:r w:rsidRPr="008C00F0">
        <w:t>Az usztekinumabbal kezelt csoportokban megfigyelt válaszok hasonlóak voltak az egyidejűleg MTX</w:t>
      </w:r>
      <w:r w:rsidRPr="008C00F0">
        <w:noBreakHyphen/>
        <w:t>ot kapó és nem kapó betegek esetében, és az 52. és 100. hétig fennmaradtak. A korábban anti</w:t>
      </w:r>
      <w:r w:rsidRPr="008C00F0">
        <w:noBreakHyphen/>
        <w:t xml:space="preserve">TNFα hatóanyagokkal kezelt, usztekinumabot kapó betegek nagyobb mértékű választ értek el a </w:t>
      </w:r>
      <w:r w:rsidRPr="008C00F0">
        <w:lastRenderedPageBreak/>
        <w:t>24. héten, mint a placebót kapók (az ACR 20 válasz a 24. héten 45 mg és 90 mg esetében 37% és 34% volt a placebóval összehasonlítva 15%; p &lt; 0,05), és a válaszok az 52. hétig fennmaradtak.</w:t>
      </w:r>
    </w:p>
    <w:p w14:paraId="4B919BF9" w14:textId="77777777" w:rsidR="008C00F0" w:rsidRPr="008C00F0" w:rsidRDefault="008C00F0" w:rsidP="008C00F0"/>
    <w:p w14:paraId="2C1989B5" w14:textId="77777777" w:rsidR="008C00F0" w:rsidRPr="008C00F0" w:rsidRDefault="008C00F0" w:rsidP="008C00F0">
      <w:r w:rsidRPr="008C00F0">
        <w:t>Az 1-es számú PsA Vizsgálatban a kiinduláskor enthesitisben és/vagy dactylitisben szenvedő betegeknél a placebóhoz képest szignifikáns javulás volt megfigyelhető a 24. héten az enthesitis és dactylitis értékben az usztekinumab csoportokban. A 2-es számú PsA Vizsgálatban az enthesitis értékben szignifikáns javulás, a dactylitis értékben pedig számszerű javulás (statisztikailag nem szignifikáns) volt megfigyelhető a 24. héten az usztekinumab 90 mg csoportban, a placebóval összehasonlítva. Az enthesitis érték és a dactylitis érték javulásai az 52. és 100. hétig fennmaradtak.</w:t>
      </w:r>
    </w:p>
    <w:p w14:paraId="6AC4ADF5" w14:textId="77777777" w:rsidR="008C00F0" w:rsidRPr="008C00F0" w:rsidRDefault="008C00F0" w:rsidP="008C00F0"/>
    <w:p w14:paraId="16527B9B" w14:textId="77777777" w:rsidR="008C00F0" w:rsidRPr="008C00F0" w:rsidRDefault="008C00F0" w:rsidP="008C00F0">
      <w:pPr>
        <w:keepNext/>
        <w:rPr>
          <w:i/>
        </w:rPr>
      </w:pPr>
      <w:r w:rsidRPr="008C00F0">
        <w:rPr>
          <w:i/>
        </w:rPr>
        <w:t>Radiológiai válasz</w:t>
      </w:r>
    </w:p>
    <w:p w14:paraId="755C967D" w14:textId="77777777" w:rsidR="008C00F0" w:rsidRPr="008C00F0" w:rsidRDefault="008C00F0" w:rsidP="008C00F0">
      <w:r w:rsidRPr="008C00F0">
        <w:t xml:space="preserve">A mindkét kezet és lábat érintő szerkezeti károsodás a kéz distalis interphalangealis ízületeinek hozzáadásával, a PsA-ra módosított van der Heijde-Sharp (vdH-S pontszám) összpontszámban mért változásban volt kifejezve, a kiindulási állapothoz hasonlítva. Az 1-es és 2-es számú PsA Vizsgálatban szereplő 927 beteg adatainak egyesítésével egy előre meghatározott integrált elemzést végeztek. Az usztekinumab a </w:t>
      </w:r>
      <w:r w:rsidRPr="008C00F0">
        <w:rPr>
          <w:iCs/>
        </w:rPr>
        <w:t>szerkezeti károsodás progressziója sebességének</w:t>
      </w:r>
      <w:r w:rsidRPr="008C00F0">
        <w:t xml:space="preserve"> placebóhoz viszonyított, statisztikailag szignifikáns csökkenését mutatta, melyet a módosított vdH-S összpontszámának a kiindulási állapottól a 24. hétig történő változásában mértek (az átlagos ± SD pontszám 0,97 ± 3,85 volt a placebo csoportban, összehasonlítva a 0,40 ± 2,11 és 0,39 ± 2,40, a 45 mg usztekinumab (p &lt; 0,05) és a 90 mg csoportban (p &lt; 0,001) mért értékekkel). Ez a hatás az 1-es számú PsA vizsgálat hozadéka. A hatást bizonyítottnak tekintik függetlenül az egyidejű MTX alkalmazástól, és az 52. (integrált elemzés) és a 100. hétig (1-es számú PsA vizsgálat) fennmaradt.</w:t>
      </w:r>
    </w:p>
    <w:p w14:paraId="7C06278D" w14:textId="77777777" w:rsidR="008C00F0" w:rsidRPr="008C00F0" w:rsidRDefault="008C00F0" w:rsidP="008C00F0"/>
    <w:p w14:paraId="13284D07" w14:textId="77777777" w:rsidR="008C00F0" w:rsidRPr="008C00F0" w:rsidRDefault="008C00F0" w:rsidP="008C00F0">
      <w:pPr>
        <w:keepNext/>
        <w:rPr>
          <w:i/>
        </w:rPr>
      </w:pPr>
      <w:r w:rsidRPr="008C00F0">
        <w:rPr>
          <w:i/>
        </w:rPr>
        <w:t>Fizikális funkció és egészséggel kapcsolatos életminőség</w:t>
      </w:r>
    </w:p>
    <w:p w14:paraId="0C1FC250" w14:textId="77777777" w:rsidR="008C00F0" w:rsidRPr="008C00F0" w:rsidRDefault="008C00F0" w:rsidP="008C00F0">
      <w:r w:rsidRPr="008C00F0">
        <w:t>Az usztekinumabbal kezelt betegek szignifikáns javulást mutattak az egészségi állapotot értékelő funkcióvesztési index (</w:t>
      </w:r>
      <w:r w:rsidRPr="008C00F0">
        <w:rPr>
          <w:szCs w:val="22"/>
        </w:rPr>
        <w:t>Disability Index of the Health Assessment Questionnaire;</w:t>
      </w:r>
      <w:r w:rsidRPr="008C00F0">
        <w:t xml:space="preserve"> HAQ-DI) által értékelt fizikális működésben a 24. héten. A kiindulási állapothoz viszonyított HAQ-DI pontszám klinikailag jelentős, ≥ 0,3 pontos javulását elérő betegek aránya ugyancsak szignifikánsan nagyobb volt a 24. héten az usztekinumab csoportokban, mint a placebo mellett. A HAQ-DI pontszámban a kiindulási állapothoz képest mért javulás az 52. és 100. hétig fennmaradt.</w:t>
      </w:r>
    </w:p>
    <w:p w14:paraId="396E3674" w14:textId="77777777" w:rsidR="008C00F0" w:rsidRPr="008C00F0" w:rsidRDefault="008C00F0" w:rsidP="008C00F0"/>
    <w:p w14:paraId="542BCD3E" w14:textId="77777777" w:rsidR="008C00F0" w:rsidRPr="008C00F0" w:rsidRDefault="008C00F0" w:rsidP="008C00F0">
      <w:r w:rsidRPr="008C00F0">
        <w:t>A 24. héten</w:t>
      </w:r>
      <w:r w:rsidRPr="008C00F0" w:rsidDel="00D82C98">
        <w:t xml:space="preserve"> </w:t>
      </w:r>
      <w:r w:rsidRPr="008C00F0">
        <w:t>jelentősen javultak a DLQI</w:t>
      </w:r>
      <w:r w:rsidRPr="008C00F0">
        <w:noBreakHyphen/>
        <w:t>pontszámok az usztekinumab csoportokban, a placebóhoz képest, és az 52. és 100. hétig fennmaradtak. A 2-es számú PsA vizsgálatban a 24. héten a placebóhoz képest</w:t>
      </w:r>
      <w:r w:rsidRPr="008C00F0" w:rsidDel="00D82C98">
        <w:t xml:space="preserve"> </w:t>
      </w:r>
      <w:r w:rsidRPr="008C00F0">
        <w:t>jelentősen javultak a krónikus betegség kezelése</w:t>
      </w:r>
      <w:r w:rsidRPr="008C00F0">
        <w:noBreakHyphen/>
        <w:t>fáradékonysági skála (Functional Assessment of Chronic Illness Therapy – Fatigue; FACIT</w:t>
      </w:r>
      <w:r w:rsidRPr="008C00F0">
        <w:noBreakHyphen/>
        <w:t>F) pontszámok az usztekinumab csoportokban. A fáradékonyság klinikailag jelentős javulását (4 pont a FACIT-F</w:t>
      </w:r>
      <w:r w:rsidRPr="008C00F0">
        <w:noBreakHyphen/>
        <w:t>ben) elérő betegek aránya ugyancsak szignifikánsan nagyobb volt az usztekinumab csoportokban, mint a placebo mellett. A FACIT pontszámokban mért javulások az 52. hétig fennmaradtak.</w:t>
      </w:r>
    </w:p>
    <w:p w14:paraId="2F6D99D8" w14:textId="77777777" w:rsidR="008C00F0" w:rsidRPr="008C00F0" w:rsidRDefault="008C00F0" w:rsidP="008C00F0"/>
    <w:p w14:paraId="1AB3B08A" w14:textId="77777777" w:rsidR="008C00F0" w:rsidRPr="008C00F0" w:rsidRDefault="008C00F0" w:rsidP="008C00F0">
      <w:pPr>
        <w:keepNext/>
        <w:rPr>
          <w:u w:val="single"/>
        </w:rPr>
      </w:pPr>
      <w:r w:rsidRPr="008C00F0">
        <w:rPr>
          <w:u w:val="single"/>
        </w:rPr>
        <w:t>Gyermekek és serdülők</w:t>
      </w:r>
    </w:p>
    <w:p w14:paraId="7A885307" w14:textId="77777777" w:rsidR="008C00F0" w:rsidRPr="008C00F0" w:rsidRDefault="008C00F0" w:rsidP="008C00F0">
      <w:r w:rsidRPr="008C00F0">
        <w:t>Az Európai Gyógyszerügynökség minden gyermek és serdülő korosztálynál halasztást engedélyez az usztekinumab vizsgálati eredményeinek benyújtási kötelezettségét illetően juvenilis idiopathiás arthritis esetén. Az előretöltött injekciós tollat nem vizsgálták a gyermekeknél és serdülőknél jelentkező psoriasis betegcsoportjában, és a használata nem javasolt gyermekeknél és serdülőknél.</w:t>
      </w:r>
    </w:p>
    <w:p w14:paraId="5AE63CE3" w14:textId="77777777" w:rsidR="008C00F0" w:rsidRPr="008C00F0" w:rsidRDefault="008C00F0" w:rsidP="008C00F0">
      <w:pPr>
        <w:widowControl w:val="0"/>
        <w:suppressAutoHyphens w:val="0"/>
        <w:rPr>
          <w:lang w:eastAsia="hu-HU" w:bidi="hu-HU"/>
        </w:rPr>
      </w:pPr>
    </w:p>
    <w:p w14:paraId="4DBAA85B" w14:textId="77777777" w:rsidR="008C00F0" w:rsidRPr="008C00F0" w:rsidRDefault="008C00F0" w:rsidP="008C00F0">
      <w:pPr>
        <w:keepNext/>
        <w:widowControl w:val="0"/>
        <w:suppressAutoHyphens w:val="0"/>
        <w:rPr>
          <w:u w:val="single"/>
          <w:lang w:eastAsia="hu-HU" w:bidi="hu-HU"/>
        </w:rPr>
      </w:pPr>
      <w:r w:rsidRPr="008C00F0">
        <w:rPr>
          <w:u w:val="single"/>
          <w:lang w:eastAsia="hu-HU" w:bidi="hu-HU"/>
        </w:rPr>
        <w:t>Crohn</w:t>
      </w:r>
      <w:r w:rsidRPr="008C00F0">
        <w:rPr>
          <w:u w:val="single"/>
          <w:lang w:eastAsia="hu-HU" w:bidi="hu-HU"/>
        </w:rPr>
        <w:noBreakHyphen/>
        <w:t>betegség</w:t>
      </w:r>
    </w:p>
    <w:p w14:paraId="0CD98760" w14:textId="77777777" w:rsidR="008C00F0" w:rsidRPr="008C00F0" w:rsidRDefault="008C00F0" w:rsidP="008C00F0">
      <w:pPr>
        <w:widowControl w:val="0"/>
        <w:suppressAutoHyphens w:val="0"/>
        <w:rPr>
          <w:lang w:eastAsia="hu-HU" w:bidi="hu-HU"/>
        </w:rPr>
      </w:pPr>
      <w:r w:rsidRPr="008C00F0">
        <w:rPr>
          <w:lang w:eastAsia="hu-HU" w:bidi="hu-HU"/>
        </w:rPr>
        <w:t>Az usztekinumab biztonságosságát és hatásosságát három randomizált, kettős vak, placebokontrollos multicentrikus vizsgálatban értékelték, közepesen súlyos, súlyos (Crohn</w:t>
      </w:r>
      <w:r w:rsidRPr="008C00F0">
        <w:rPr>
          <w:lang w:eastAsia="hu-HU" w:bidi="hu-HU"/>
        </w:rPr>
        <w:noBreakHyphen/>
        <w:t>betegség aktivitási index [CDAI] pontszám ≥ 220 és ≤ 450), aktív Crohn</w:t>
      </w:r>
      <w:r w:rsidRPr="008C00F0">
        <w:rPr>
          <w:lang w:eastAsia="hu-HU" w:bidi="hu-HU"/>
        </w:rPr>
        <w:noBreakHyphen/>
        <w:t>betegségben szenvedő felnőtt betegeknél. A klinikai fejlesztési program két, 8 hetes intravénás indukciós vizsgálatból (UNITI</w:t>
      </w:r>
      <w:r w:rsidRPr="008C00F0">
        <w:rPr>
          <w:lang w:eastAsia="hu-HU" w:bidi="hu-HU"/>
        </w:rPr>
        <w:noBreakHyphen/>
        <w:t>1 és UNITI</w:t>
      </w:r>
      <w:r w:rsidRPr="008C00F0">
        <w:rPr>
          <w:lang w:eastAsia="hu-HU" w:bidi="hu-HU"/>
        </w:rPr>
        <w:noBreakHyphen/>
        <w:t>2) állt, amit egy 44 hetes subcutan, randomizált, leállításos</w:t>
      </w:r>
      <w:r w:rsidRPr="008C00F0">
        <w:rPr>
          <w:lang w:eastAsia="hu-HU" w:bidi="hu-HU"/>
        </w:rPr>
        <w:noBreakHyphen/>
        <w:t>fenntartó adagolású vizsgálat (IM</w:t>
      </w:r>
      <w:r w:rsidRPr="008C00F0">
        <w:rPr>
          <w:lang w:eastAsia="hu-HU" w:bidi="hu-HU"/>
        </w:rPr>
        <w:noBreakHyphen/>
        <w:t>UNITI) követett, ami összességében egy 52 hetes kezelést jelent.</w:t>
      </w:r>
    </w:p>
    <w:p w14:paraId="102B18F6" w14:textId="77777777" w:rsidR="008C00F0" w:rsidRPr="008C00F0" w:rsidRDefault="008C00F0" w:rsidP="008C00F0">
      <w:pPr>
        <w:widowControl w:val="0"/>
        <w:suppressAutoHyphens w:val="0"/>
        <w:rPr>
          <w:iCs/>
          <w:lang w:eastAsia="hu-HU" w:bidi="hu-HU"/>
        </w:rPr>
      </w:pPr>
    </w:p>
    <w:p w14:paraId="606959DA" w14:textId="77777777" w:rsidR="008C00F0" w:rsidRPr="008C00F0" w:rsidRDefault="008C00F0" w:rsidP="008C00F0">
      <w:pPr>
        <w:widowControl w:val="0"/>
        <w:suppressAutoHyphens w:val="0"/>
        <w:rPr>
          <w:lang w:eastAsia="hu-HU" w:bidi="hu-HU"/>
        </w:rPr>
      </w:pPr>
      <w:r w:rsidRPr="008C00F0">
        <w:rPr>
          <w:lang w:eastAsia="hu-HU" w:bidi="hu-HU"/>
        </w:rPr>
        <w:t>Az indukciós vizsgálatokban 1409 (UNITI</w:t>
      </w:r>
      <w:r w:rsidRPr="008C00F0">
        <w:rPr>
          <w:lang w:eastAsia="hu-HU" w:bidi="hu-HU"/>
        </w:rPr>
        <w:noBreakHyphen/>
        <w:t>1, n = 769; UNITI</w:t>
      </w:r>
      <w:r w:rsidRPr="008C00F0">
        <w:rPr>
          <w:lang w:eastAsia="hu-HU" w:bidi="hu-HU"/>
        </w:rPr>
        <w:noBreakHyphen/>
        <w:t xml:space="preserve">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orális </w:t>
      </w:r>
      <w:r w:rsidRPr="008C00F0">
        <w:rPr>
          <w:lang w:eastAsia="hu-HU" w:bidi="hu-HU"/>
        </w:rPr>
        <w:lastRenderedPageBreak/>
        <w:t>kortikoszteroidok, immunmodulátorok, aminoszalicilátok és antibiotikumok egyidejű adagolása megengedett volt, és a betegek 75%</w:t>
      </w:r>
      <w:r w:rsidRPr="008C00F0">
        <w:rPr>
          <w:lang w:eastAsia="hu-HU" w:bidi="hu-HU"/>
        </w:rPr>
        <w:noBreakHyphen/>
        <w:t>a a továbbiakban is kapta ezeknek a gyógyszereknek legalább az egyikét. A betegeket mindkét vizsgálatban a javasolt, megközelítőleg 6 mg/ttkg</w:t>
      </w:r>
      <w:r w:rsidRPr="008C00F0">
        <w:rPr>
          <w:lang w:eastAsia="hu-HU" w:bidi="hu-HU"/>
        </w:rPr>
        <w:noBreakHyphen/>
        <w:t>os, lépcsőzetes dózis</w:t>
      </w:r>
      <w:r w:rsidRPr="008C00F0" w:rsidDel="00C67E21">
        <w:rPr>
          <w:lang w:eastAsia="hu-HU" w:bidi="hu-HU"/>
        </w:rPr>
        <w:t xml:space="preserve"> </w:t>
      </w:r>
      <w:r w:rsidRPr="008C00F0">
        <w:rPr>
          <w:lang w:eastAsia="hu-HU" w:bidi="hu-HU"/>
        </w:rPr>
        <w:t>(lásd az usztekinumab 130 mg koncentrátum oldatos infúzióhoz Alkalmazási előirásának 4.2 pontjában) vagy a fix dózisú 130 mg usztekinumab vagy a placebo egyszeri, 0. héten történő intravénás adására randomizálták.</w:t>
      </w:r>
    </w:p>
    <w:p w14:paraId="44A8DAC9" w14:textId="77777777" w:rsidR="008C00F0" w:rsidRPr="008C00F0" w:rsidRDefault="008C00F0" w:rsidP="008C00F0">
      <w:pPr>
        <w:widowControl w:val="0"/>
        <w:suppressAutoHyphens w:val="0"/>
        <w:rPr>
          <w:lang w:eastAsia="hu-HU" w:bidi="hu-HU"/>
        </w:rPr>
      </w:pPr>
    </w:p>
    <w:p w14:paraId="1CDE1BA7" w14:textId="77777777" w:rsidR="008C00F0" w:rsidRPr="008C00F0" w:rsidRDefault="008C00F0" w:rsidP="008C00F0">
      <w:pPr>
        <w:widowControl w:val="0"/>
        <w:suppressAutoHyphens w:val="0"/>
        <w:rPr>
          <w:lang w:eastAsia="hu-HU" w:bidi="hu-HU"/>
        </w:rPr>
      </w:pPr>
      <w:r w:rsidRPr="008C00F0">
        <w:rPr>
          <w:lang w:eastAsia="hu-HU" w:bidi="hu-HU"/>
        </w:rPr>
        <w:t>A UNITI</w:t>
      </w:r>
      <w:r w:rsidRPr="008C00F0">
        <w:rPr>
          <w:lang w:eastAsia="hu-HU" w:bidi="hu-HU"/>
        </w:rPr>
        <w:noBreakHyphen/>
        <w:t>1</w:t>
      </w:r>
      <w:r w:rsidRPr="008C00F0">
        <w:rPr>
          <w:lang w:eastAsia="hu-HU" w:bidi="hu-HU"/>
        </w:rPr>
        <w:noBreakHyphen/>
        <w:t>vizsgálat betegeinél a korábbi TNFα</w:t>
      </w:r>
      <w:r w:rsidRPr="008C00F0">
        <w:rPr>
          <w:lang w:eastAsia="hu-HU" w:bidi="hu-HU"/>
        </w:rPr>
        <w:noBreakHyphen/>
        <w:t>ellenes kezelés sikertelen volt, vagy intoleránsak voltak rá. A betegek megközelítőleg 48%</w:t>
      </w:r>
      <w:r w:rsidRPr="008C00F0">
        <w:rPr>
          <w:lang w:eastAsia="hu-HU" w:bidi="hu-HU"/>
        </w:rPr>
        <w:noBreakHyphen/>
        <w:t>ánál volt sikertelen 1 korábbi, anti</w:t>
      </w:r>
      <w:r w:rsidRPr="008C00F0">
        <w:rPr>
          <w:lang w:eastAsia="hu-HU" w:bidi="hu-HU"/>
        </w:rPr>
        <w:noBreakHyphen/>
        <w:t>TNF</w:t>
      </w:r>
      <w:r w:rsidRPr="008C00F0">
        <w:rPr>
          <w:lang w:eastAsia="hu-HU" w:bidi="hu-HU"/>
        </w:rPr>
        <w:sym w:font="Symbol" w:char="F061"/>
      </w:r>
      <w:r w:rsidRPr="008C00F0">
        <w:rPr>
          <w:lang w:eastAsia="hu-HU" w:bidi="hu-HU"/>
        </w:rPr>
        <w:t>-kezelés, és 52%</w:t>
      </w:r>
      <w:r w:rsidRPr="008C00F0">
        <w:rPr>
          <w:lang w:eastAsia="hu-HU" w:bidi="hu-HU"/>
        </w:rPr>
        <w:noBreakHyphen/>
        <w:t>ánál volt sikertelen 2 vagy 3 korábbi anti</w:t>
      </w:r>
      <w:r w:rsidRPr="008C00F0">
        <w:rPr>
          <w:lang w:eastAsia="hu-HU" w:bidi="hu-HU"/>
        </w:rPr>
        <w:noBreakHyphen/>
        <w:t>TNFα kezelés. Ebben a vizsgálatban a betegek 29,1%</w:t>
      </w:r>
      <w:r w:rsidRPr="008C00F0">
        <w:rPr>
          <w:lang w:eastAsia="hu-HU" w:bidi="hu-HU"/>
        </w:rPr>
        <w:noBreakHyphen/>
        <w:t>a adott inadekvát kezdeti válaszreakciót (primer non</w:t>
      </w:r>
      <w:r w:rsidRPr="008C00F0">
        <w:rPr>
          <w:lang w:eastAsia="hu-HU" w:bidi="hu-HU"/>
        </w:rPr>
        <w:noBreakHyphen/>
        <w:t>reszponderek), 69,4%</w:t>
      </w:r>
      <w:r w:rsidRPr="008C00F0">
        <w:rPr>
          <w:lang w:eastAsia="hu-HU" w:bidi="hu-HU"/>
        </w:rPr>
        <w:noBreakHyphen/>
        <w:t>uk reagált, de a válaszreakció megszűnt (szekunder non</w:t>
      </w:r>
      <w:r w:rsidRPr="008C00F0">
        <w:rPr>
          <w:lang w:eastAsia="hu-HU" w:bidi="hu-HU"/>
        </w:rPr>
        <w:noBreakHyphen/>
        <w:t>reszponderek), és 36,4%</w:t>
      </w:r>
      <w:r w:rsidRPr="008C00F0">
        <w:rPr>
          <w:lang w:eastAsia="hu-HU" w:bidi="hu-HU"/>
        </w:rPr>
        <w:noBreakHyphen/>
        <w:t>uk volt intoleráns az anti</w:t>
      </w:r>
      <w:r w:rsidRPr="008C00F0">
        <w:rPr>
          <w:lang w:eastAsia="hu-HU" w:bidi="hu-HU"/>
        </w:rPr>
        <w:noBreakHyphen/>
        <w:t>TNFα-kezelésre.</w:t>
      </w:r>
    </w:p>
    <w:p w14:paraId="0FD785DA" w14:textId="77777777" w:rsidR="008C00F0" w:rsidRPr="008C00F0" w:rsidRDefault="008C00F0" w:rsidP="008C00F0">
      <w:pPr>
        <w:widowControl w:val="0"/>
        <w:suppressAutoHyphens w:val="0"/>
        <w:rPr>
          <w:lang w:eastAsia="hu-HU" w:bidi="hu-HU"/>
        </w:rPr>
      </w:pPr>
    </w:p>
    <w:p w14:paraId="5A36A7CD" w14:textId="77777777" w:rsidR="008C00F0" w:rsidRPr="008C00F0" w:rsidRDefault="008C00F0" w:rsidP="008C00F0">
      <w:pPr>
        <w:widowControl w:val="0"/>
        <w:suppressAutoHyphens w:val="0"/>
        <w:rPr>
          <w:lang w:eastAsia="hu-HU" w:bidi="hu-HU"/>
        </w:rPr>
      </w:pPr>
      <w:r w:rsidRPr="008C00F0">
        <w:rPr>
          <w:lang w:eastAsia="hu-HU" w:bidi="hu-HU"/>
        </w:rPr>
        <w:t>A UNITI</w:t>
      </w:r>
      <w:r w:rsidRPr="008C00F0">
        <w:rPr>
          <w:lang w:eastAsia="hu-HU" w:bidi="hu-HU"/>
        </w:rPr>
        <w:noBreakHyphen/>
        <w:t>2</w:t>
      </w:r>
      <w:r w:rsidRPr="008C00F0">
        <w:rPr>
          <w:lang w:eastAsia="hu-HU" w:bidi="hu-HU"/>
        </w:rPr>
        <w:noBreakHyphen/>
        <w:t>vizsgálat betegeinél legalább egy konvencionális kezelés sikertelen volt, beleértve a kortikoszteroidokat vagy az immunmodulátorokat is, és korábban vagy nem kaptak anti</w:t>
      </w:r>
      <w:r w:rsidRPr="008C00F0">
        <w:rPr>
          <w:lang w:eastAsia="hu-HU" w:bidi="hu-HU"/>
        </w:rPr>
        <w:noBreakHyphen/>
        <w:t>TNFα</w:t>
      </w:r>
      <w:r w:rsidRPr="008C00F0">
        <w:rPr>
          <w:lang w:eastAsia="hu-HU" w:bidi="hu-HU"/>
        </w:rPr>
        <w:noBreakHyphen/>
        <w:t>t (68,6%), vagy kaptak már korábban, de az anti</w:t>
      </w:r>
      <w:r w:rsidRPr="008C00F0">
        <w:rPr>
          <w:lang w:eastAsia="hu-HU" w:bidi="hu-HU"/>
        </w:rPr>
        <w:noBreakHyphen/>
        <w:t>TNFα</w:t>
      </w:r>
      <w:r w:rsidRPr="008C00F0">
        <w:rPr>
          <w:lang w:eastAsia="hu-HU" w:bidi="hu-HU"/>
        </w:rPr>
        <w:noBreakHyphen/>
        <w:t>kezelés nem volt sikertelen (31,4%).</w:t>
      </w:r>
    </w:p>
    <w:p w14:paraId="7DD058BB" w14:textId="77777777" w:rsidR="008C00F0" w:rsidRPr="008C00F0" w:rsidRDefault="008C00F0" w:rsidP="008C00F0">
      <w:pPr>
        <w:widowControl w:val="0"/>
        <w:suppressAutoHyphens w:val="0"/>
        <w:rPr>
          <w:lang w:eastAsia="hu-HU" w:bidi="hu-HU"/>
        </w:rPr>
      </w:pPr>
    </w:p>
    <w:p w14:paraId="3CE90867" w14:textId="77777777" w:rsidR="008C00F0" w:rsidRPr="008C00F0" w:rsidRDefault="008C00F0" w:rsidP="008C00F0">
      <w:pPr>
        <w:widowControl w:val="0"/>
        <w:suppressAutoHyphens w:val="0"/>
        <w:rPr>
          <w:lang w:eastAsia="hu-HU" w:bidi="hu-HU"/>
        </w:rPr>
      </w:pPr>
      <w:r w:rsidRPr="008C00F0">
        <w:rPr>
          <w:lang w:eastAsia="hu-HU" w:bidi="hu-HU"/>
        </w:rPr>
        <w:t>Mind a UNITI</w:t>
      </w:r>
      <w:r w:rsidRPr="008C00F0">
        <w:rPr>
          <w:lang w:eastAsia="hu-HU" w:bidi="hu-HU"/>
        </w:rPr>
        <w:noBreakHyphen/>
        <w:t>1</w:t>
      </w:r>
      <w:r w:rsidRPr="008C00F0">
        <w:rPr>
          <w:lang w:eastAsia="hu-HU" w:bidi="hu-HU"/>
        </w:rPr>
        <w:noBreakHyphen/>
        <w:t>, mind UNITI</w:t>
      </w:r>
      <w:r w:rsidRPr="008C00F0">
        <w:rPr>
          <w:lang w:eastAsia="hu-HU" w:bidi="hu-HU"/>
        </w:rPr>
        <w:noBreakHyphen/>
        <w:t>2</w:t>
      </w:r>
      <w:r w:rsidRPr="008C00F0">
        <w:rPr>
          <w:lang w:eastAsia="hu-HU" w:bidi="hu-HU"/>
        </w:rPr>
        <w:noBreakHyphen/>
        <w:t>vizsgálatban a placebóhoz viszonyítva a betegek szignifikánsan magasabb aránya adott klinikai válaszreakciót, és volt remisszióban az usztekinumabbal kezelt csoportban (5. táblázat). A klinikai válaszreakció és a remisszió már a 3. héten szignifikáns volt az usztekinumabbal kezelt betegeknél, és a 8. hétig tovább javult. Ezekben az indukciós vizsgálatokban a hatásosság jobb és tartósabb volt a lépcsőzetes adagolású csoportban, mint a 130 mg</w:t>
      </w:r>
      <w:r w:rsidRPr="008C00F0">
        <w:rPr>
          <w:lang w:eastAsia="hu-HU" w:bidi="hu-HU"/>
        </w:rPr>
        <w:noBreakHyphen/>
        <w:t>os dóziscsoportban, és ezért a lépcsőzetes adagolás a javasolt indukciós dózis.</w:t>
      </w:r>
    </w:p>
    <w:p w14:paraId="52F424AB" w14:textId="77777777" w:rsidR="008C00F0" w:rsidRPr="008C00F0" w:rsidRDefault="008C00F0" w:rsidP="008C00F0">
      <w:pPr>
        <w:widowControl w:val="0"/>
        <w:suppressAutoHyphens w:val="0"/>
        <w:rPr>
          <w:lang w:eastAsia="hu-HU" w:bidi="hu-HU"/>
        </w:rPr>
      </w:pPr>
    </w:p>
    <w:p w14:paraId="7B2F985F" w14:textId="77777777" w:rsidR="008C00F0" w:rsidRPr="008C00F0" w:rsidRDefault="008C00F0" w:rsidP="008C00F0">
      <w:pPr>
        <w:keepNext/>
        <w:tabs>
          <w:tab w:val="left" w:pos="1560"/>
        </w:tabs>
        <w:suppressAutoHyphens w:val="0"/>
        <w:rPr>
          <w:b/>
          <w:bCs/>
          <w:iCs/>
          <w:lang w:eastAsia="hu-HU" w:bidi="hu-HU"/>
        </w:rPr>
      </w:pPr>
      <w:r w:rsidRPr="008C00F0">
        <w:rPr>
          <w:b/>
          <w:bCs/>
          <w:iCs/>
          <w:lang w:eastAsia="hu-HU" w:bidi="hu-HU"/>
        </w:rPr>
        <w:t>5. táblázat:</w:t>
      </w:r>
      <w:r w:rsidRPr="008C00F0">
        <w:rPr>
          <w:b/>
          <w:bCs/>
          <w:iCs/>
          <w:lang w:eastAsia="hu-HU" w:bidi="hu-HU"/>
        </w:rPr>
        <w:tab/>
        <w:t>A klinikai válaszreakció és remisszió indukciója a UNITI</w:t>
      </w:r>
      <w:r w:rsidRPr="008C00F0">
        <w:rPr>
          <w:b/>
          <w:bCs/>
          <w:iCs/>
          <w:lang w:eastAsia="hu-HU" w:bidi="hu-HU"/>
        </w:rPr>
        <w:noBreakHyphen/>
        <w:t>1</w:t>
      </w:r>
      <w:r w:rsidRPr="008C00F0">
        <w:rPr>
          <w:b/>
          <w:bCs/>
          <w:iCs/>
          <w:lang w:eastAsia="hu-HU" w:bidi="hu-HU"/>
        </w:rPr>
        <w:noBreakHyphen/>
        <w:t xml:space="preserve"> és UNITI</w:t>
      </w:r>
      <w:r w:rsidRPr="008C00F0">
        <w:rPr>
          <w:b/>
          <w:bCs/>
          <w:iCs/>
          <w:lang w:eastAsia="hu-HU" w:bidi="hu-HU"/>
        </w:rPr>
        <w:noBreakHyphen/>
        <w:t>2</w:t>
      </w:r>
      <w:r w:rsidRPr="008C00F0">
        <w:rPr>
          <w:b/>
          <w:bCs/>
          <w:iCs/>
          <w:lang w:eastAsia="hu-HU" w:bidi="hu-HU"/>
        </w:rPr>
        <w:noBreakHyphen/>
        <w:t>vizsgálatban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276"/>
        <w:gridCol w:w="1701"/>
        <w:gridCol w:w="1275"/>
        <w:gridCol w:w="1706"/>
      </w:tblGrid>
      <w:tr w:rsidR="008C00F0" w:rsidRPr="008C00F0" w14:paraId="25A36896" w14:textId="77777777" w:rsidTr="003505C4">
        <w:trPr>
          <w:cantSplit/>
          <w:jc w:val="center"/>
        </w:trPr>
        <w:tc>
          <w:tcPr>
            <w:tcW w:w="3114" w:type="dxa"/>
            <w:shd w:val="clear" w:color="auto" w:fill="auto"/>
          </w:tcPr>
          <w:p w14:paraId="6BF5760F" w14:textId="77777777" w:rsidR="008C00F0" w:rsidRPr="008C00F0" w:rsidRDefault="008C00F0" w:rsidP="008C00F0">
            <w:pPr>
              <w:keepNext/>
              <w:suppressAutoHyphens w:val="0"/>
              <w:jc w:val="center"/>
              <w:rPr>
                <w:lang w:eastAsia="hu-HU" w:bidi="hu-HU"/>
              </w:rPr>
            </w:pPr>
          </w:p>
        </w:tc>
        <w:tc>
          <w:tcPr>
            <w:tcW w:w="2977" w:type="dxa"/>
            <w:gridSpan w:val="2"/>
            <w:shd w:val="clear" w:color="auto" w:fill="auto"/>
          </w:tcPr>
          <w:p w14:paraId="42BF1FE6" w14:textId="77777777" w:rsidR="008C00F0" w:rsidRPr="008C00F0" w:rsidRDefault="008C00F0" w:rsidP="008C00F0">
            <w:pPr>
              <w:keepNext/>
              <w:suppressAutoHyphens w:val="0"/>
              <w:jc w:val="center"/>
              <w:rPr>
                <w:b/>
                <w:bCs/>
                <w:lang w:eastAsia="hu-HU" w:bidi="hu-HU"/>
              </w:rPr>
            </w:pPr>
            <w:r w:rsidRPr="008C00F0">
              <w:rPr>
                <w:b/>
                <w:lang w:eastAsia="hu-HU" w:bidi="hu-HU"/>
              </w:rPr>
              <w:t>UNITI</w:t>
            </w:r>
            <w:r w:rsidRPr="008C00F0">
              <w:rPr>
                <w:b/>
                <w:lang w:eastAsia="hu-HU" w:bidi="hu-HU"/>
              </w:rPr>
              <w:noBreakHyphen/>
              <w:t>1</w:t>
            </w:r>
            <w:r w:rsidRPr="008C00F0">
              <w:rPr>
                <w:i/>
                <w:lang w:eastAsia="hu-HU" w:bidi="hu-HU"/>
              </w:rPr>
              <w:t>*</w:t>
            </w:r>
          </w:p>
        </w:tc>
        <w:tc>
          <w:tcPr>
            <w:tcW w:w="2981" w:type="dxa"/>
            <w:gridSpan w:val="2"/>
            <w:shd w:val="clear" w:color="auto" w:fill="auto"/>
          </w:tcPr>
          <w:p w14:paraId="39379D89" w14:textId="77777777" w:rsidR="008C00F0" w:rsidRPr="008C00F0" w:rsidRDefault="008C00F0" w:rsidP="008C00F0">
            <w:pPr>
              <w:keepNext/>
              <w:suppressAutoHyphens w:val="0"/>
              <w:jc w:val="center"/>
              <w:rPr>
                <w:b/>
                <w:bCs/>
                <w:lang w:eastAsia="hu-HU" w:bidi="hu-HU"/>
              </w:rPr>
            </w:pPr>
            <w:r w:rsidRPr="008C00F0">
              <w:rPr>
                <w:b/>
                <w:lang w:eastAsia="hu-HU" w:bidi="hu-HU"/>
              </w:rPr>
              <w:t>UNITI</w:t>
            </w:r>
            <w:r w:rsidRPr="008C00F0">
              <w:rPr>
                <w:b/>
                <w:lang w:eastAsia="hu-HU" w:bidi="hu-HU"/>
              </w:rPr>
              <w:noBreakHyphen/>
              <w:t>2</w:t>
            </w:r>
            <w:r w:rsidRPr="008C00F0">
              <w:rPr>
                <w:i/>
                <w:lang w:eastAsia="hu-HU" w:bidi="hu-HU"/>
              </w:rPr>
              <w:t>**</w:t>
            </w:r>
          </w:p>
        </w:tc>
      </w:tr>
      <w:tr w:rsidR="008C00F0" w:rsidRPr="008C00F0" w14:paraId="142675D0" w14:textId="77777777" w:rsidTr="003505C4">
        <w:trPr>
          <w:cantSplit/>
          <w:jc w:val="center"/>
        </w:trPr>
        <w:tc>
          <w:tcPr>
            <w:tcW w:w="3114" w:type="dxa"/>
            <w:shd w:val="clear" w:color="auto" w:fill="auto"/>
          </w:tcPr>
          <w:p w14:paraId="08F017D7" w14:textId="77777777" w:rsidR="008C00F0" w:rsidRPr="008C00F0" w:rsidRDefault="008C00F0" w:rsidP="008C00F0">
            <w:pPr>
              <w:keepNext/>
              <w:suppressAutoHyphens w:val="0"/>
              <w:jc w:val="center"/>
              <w:rPr>
                <w:lang w:eastAsia="hu-HU" w:bidi="hu-HU"/>
              </w:rPr>
            </w:pPr>
          </w:p>
        </w:tc>
        <w:tc>
          <w:tcPr>
            <w:tcW w:w="1276" w:type="dxa"/>
            <w:shd w:val="clear" w:color="auto" w:fill="auto"/>
          </w:tcPr>
          <w:p w14:paraId="7DCF424F" w14:textId="77777777" w:rsidR="008C00F0" w:rsidRPr="008C00F0" w:rsidRDefault="008C00F0" w:rsidP="008C00F0">
            <w:pPr>
              <w:keepNext/>
              <w:suppressAutoHyphens w:val="0"/>
              <w:jc w:val="center"/>
              <w:rPr>
                <w:b/>
                <w:lang w:eastAsia="hu-HU" w:bidi="hu-HU"/>
              </w:rPr>
            </w:pPr>
            <w:r w:rsidRPr="008C00F0">
              <w:rPr>
                <w:b/>
                <w:lang w:eastAsia="hu-HU" w:bidi="hu-HU"/>
              </w:rPr>
              <w:t>Placebo</w:t>
            </w:r>
          </w:p>
          <w:p w14:paraId="132FBB2D" w14:textId="77777777" w:rsidR="008C00F0" w:rsidRPr="008C00F0" w:rsidRDefault="008C00F0" w:rsidP="008C00F0">
            <w:pPr>
              <w:keepNext/>
              <w:suppressAutoHyphens w:val="0"/>
              <w:jc w:val="center"/>
              <w:rPr>
                <w:b/>
                <w:bCs/>
                <w:lang w:eastAsia="hu-HU" w:bidi="hu-HU"/>
              </w:rPr>
            </w:pPr>
            <w:r w:rsidRPr="008C00F0">
              <w:rPr>
                <w:b/>
                <w:bCs/>
                <w:lang w:eastAsia="hu-HU" w:bidi="hu-HU"/>
              </w:rPr>
              <w:t>N = 247</w:t>
            </w:r>
          </w:p>
        </w:tc>
        <w:tc>
          <w:tcPr>
            <w:tcW w:w="1701" w:type="dxa"/>
            <w:shd w:val="clear" w:color="auto" w:fill="auto"/>
          </w:tcPr>
          <w:p w14:paraId="292C652C" w14:textId="77777777" w:rsidR="008C00F0" w:rsidRPr="008C00F0" w:rsidRDefault="008C00F0" w:rsidP="008C00F0">
            <w:pPr>
              <w:keepNext/>
              <w:suppressAutoHyphens w:val="0"/>
              <w:jc w:val="center"/>
              <w:rPr>
                <w:b/>
                <w:bCs/>
                <w:lang w:eastAsia="hu-HU" w:bidi="hu-HU"/>
              </w:rPr>
            </w:pPr>
            <w:r w:rsidRPr="008C00F0">
              <w:rPr>
                <w:b/>
                <w:lang w:eastAsia="hu-HU" w:bidi="hu-HU"/>
              </w:rPr>
              <w:t xml:space="preserve">Az usztekinumab javasolt </w:t>
            </w:r>
            <w:r w:rsidRPr="008C00F0">
              <w:rPr>
                <w:b/>
                <w:bCs/>
                <w:lang w:eastAsia="hu-HU" w:bidi="hu-HU"/>
              </w:rPr>
              <w:t>dózis</w:t>
            </w:r>
            <w:r w:rsidRPr="008C00F0">
              <w:rPr>
                <w:b/>
                <w:lang w:eastAsia="hu-HU" w:bidi="hu-HU"/>
              </w:rPr>
              <w:t>a</w:t>
            </w:r>
          </w:p>
          <w:p w14:paraId="273208D3" w14:textId="77777777" w:rsidR="008C00F0" w:rsidRPr="008C00F0" w:rsidRDefault="008C00F0" w:rsidP="008C00F0">
            <w:pPr>
              <w:keepNext/>
              <w:suppressAutoHyphens w:val="0"/>
              <w:jc w:val="center"/>
              <w:rPr>
                <w:b/>
                <w:bCs/>
                <w:lang w:eastAsia="hu-HU" w:bidi="hu-HU"/>
              </w:rPr>
            </w:pPr>
            <w:r w:rsidRPr="008C00F0">
              <w:rPr>
                <w:b/>
                <w:bCs/>
                <w:lang w:eastAsia="hu-HU" w:bidi="hu-HU"/>
              </w:rPr>
              <w:t>N = 249</w:t>
            </w:r>
          </w:p>
        </w:tc>
        <w:tc>
          <w:tcPr>
            <w:tcW w:w="1275" w:type="dxa"/>
            <w:shd w:val="clear" w:color="auto" w:fill="auto"/>
          </w:tcPr>
          <w:p w14:paraId="45895733" w14:textId="77777777" w:rsidR="008C00F0" w:rsidRPr="008C00F0" w:rsidRDefault="008C00F0" w:rsidP="008C00F0">
            <w:pPr>
              <w:keepNext/>
              <w:suppressAutoHyphens w:val="0"/>
              <w:jc w:val="center"/>
              <w:rPr>
                <w:b/>
                <w:lang w:eastAsia="hu-HU" w:bidi="hu-HU"/>
              </w:rPr>
            </w:pPr>
            <w:r w:rsidRPr="008C00F0">
              <w:rPr>
                <w:b/>
                <w:lang w:eastAsia="hu-HU" w:bidi="hu-HU"/>
              </w:rPr>
              <w:t>Placebo</w:t>
            </w:r>
          </w:p>
          <w:p w14:paraId="40E3237B" w14:textId="77777777" w:rsidR="008C00F0" w:rsidRPr="008C00F0" w:rsidRDefault="008C00F0" w:rsidP="008C00F0">
            <w:pPr>
              <w:keepNext/>
              <w:suppressAutoHyphens w:val="0"/>
              <w:jc w:val="center"/>
              <w:rPr>
                <w:b/>
                <w:bCs/>
                <w:lang w:eastAsia="hu-HU" w:bidi="hu-HU"/>
              </w:rPr>
            </w:pPr>
            <w:r w:rsidRPr="008C00F0">
              <w:rPr>
                <w:b/>
                <w:bCs/>
                <w:lang w:eastAsia="hu-HU" w:bidi="hu-HU"/>
              </w:rPr>
              <w:t>N = 209</w:t>
            </w:r>
          </w:p>
        </w:tc>
        <w:tc>
          <w:tcPr>
            <w:tcW w:w="1706" w:type="dxa"/>
            <w:shd w:val="clear" w:color="auto" w:fill="auto"/>
          </w:tcPr>
          <w:p w14:paraId="64D50B5C" w14:textId="77777777" w:rsidR="008C00F0" w:rsidRPr="008C00F0" w:rsidRDefault="008C00F0" w:rsidP="008C00F0">
            <w:pPr>
              <w:keepNext/>
              <w:suppressAutoHyphens w:val="0"/>
              <w:jc w:val="center"/>
              <w:rPr>
                <w:b/>
                <w:bCs/>
                <w:lang w:eastAsia="hu-HU" w:bidi="hu-HU"/>
              </w:rPr>
            </w:pPr>
            <w:r w:rsidRPr="008C00F0">
              <w:rPr>
                <w:b/>
                <w:lang w:eastAsia="hu-HU" w:bidi="hu-HU"/>
              </w:rPr>
              <w:t xml:space="preserve">Az usztekinumab javasolt </w:t>
            </w:r>
            <w:r w:rsidRPr="008C00F0">
              <w:rPr>
                <w:b/>
                <w:bCs/>
                <w:lang w:eastAsia="hu-HU" w:bidi="hu-HU"/>
              </w:rPr>
              <w:t>dózis</w:t>
            </w:r>
            <w:r w:rsidRPr="008C00F0">
              <w:rPr>
                <w:b/>
                <w:lang w:eastAsia="hu-HU" w:bidi="hu-HU"/>
              </w:rPr>
              <w:t>a</w:t>
            </w:r>
          </w:p>
          <w:p w14:paraId="5C21B4EB" w14:textId="77777777" w:rsidR="008C00F0" w:rsidRPr="008C00F0" w:rsidRDefault="008C00F0" w:rsidP="008C00F0">
            <w:pPr>
              <w:keepNext/>
              <w:suppressAutoHyphens w:val="0"/>
              <w:jc w:val="center"/>
              <w:rPr>
                <w:b/>
                <w:bCs/>
                <w:lang w:eastAsia="hu-HU" w:bidi="hu-HU"/>
              </w:rPr>
            </w:pPr>
            <w:r w:rsidRPr="008C00F0">
              <w:rPr>
                <w:b/>
                <w:bCs/>
                <w:lang w:eastAsia="hu-HU" w:bidi="hu-HU"/>
              </w:rPr>
              <w:t>N = 209</w:t>
            </w:r>
          </w:p>
        </w:tc>
      </w:tr>
      <w:tr w:rsidR="008C00F0" w:rsidRPr="008C00F0" w14:paraId="2A903C30" w14:textId="77777777" w:rsidTr="003505C4">
        <w:trPr>
          <w:cantSplit/>
          <w:jc w:val="center"/>
        </w:trPr>
        <w:tc>
          <w:tcPr>
            <w:tcW w:w="3114" w:type="dxa"/>
            <w:shd w:val="clear" w:color="auto" w:fill="auto"/>
            <w:tcMar>
              <w:left w:w="57" w:type="dxa"/>
              <w:right w:w="57" w:type="dxa"/>
            </w:tcMar>
          </w:tcPr>
          <w:p w14:paraId="22826942" w14:textId="77777777" w:rsidR="008C00F0" w:rsidRPr="008C00F0" w:rsidRDefault="008C00F0" w:rsidP="008C00F0">
            <w:pPr>
              <w:widowControl w:val="0"/>
              <w:suppressAutoHyphens w:val="0"/>
              <w:rPr>
                <w:lang w:eastAsia="hu-HU" w:bidi="hu-HU"/>
              </w:rPr>
            </w:pPr>
            <w:r w:rsidRPr="008C00F0">
              <w:rPr>
                <w:lang w:eastAsia="hu-HU" w:bidi="hu-HU"/>
              </w:rPr>
              <w:t>Klinikai remisszió, 8. hét</w:t>
            </w:r>
          </w:p>
        </w:tc>
        <w:tc>
          <w:tcPr>
            <w:tcW w:w="1276" w:type="dxa"/>
            <w:shd w:val="clear" w:color="auto" w:fill="auto"/>
          </w:tcPr>
          <w:p w14:paraId="000CC167" w14:textId="77777777" w:rsidR="008C00F0" w:rsidRPr="008C00F0" w:rsidRDefault="008C00F0" w:rsidP="008C00F0">
            <w:pPr>
              <w:widowControl w:val="0"/>
              <w:suppressAutoHyphens w:val="0"/>
              <w:jc w:val="center"/>
              <w:rPr>
                <w:lang w:eastAsia="hu-HU" w:bidi="hu-HU"/>
              </w:rPr>
            </w:pPr>
            <w:r w:rsidRPr="008C00F0">
              <w:rPr>
                <w:lang w:eastAsia="hu-HU" w:bidi="hu-HU"/>
              </w:rPr>
              <w:t>18 (7,3%)</w:t>
            </w:r>
          </w:p>
        </w:tc>
        <w:tc>
          <w:tcPr>
            <w:tcW w:w="1701" w:type="dxa"/>
            <w:shd w:val="clear" w:color="auto" w:fill="auto"/>
          </w:tcPr>
          <w:p w14:paraId="04643748" w14:textId="77777777" w:rsidR="008C00F0" w:rsidRPr="008C00F0" w:rsidRDefault="008C00F0" w:rsidP="008C00F0">
            <w:pPr>
              <w:widowControl w:val="0"/>
              <w:suppressAutoHyphens w:val="0"/>
              <w:jc w:val="center"/>
              <w:rPr>
                <w:lang w:eastAsia="hu-HU" w:bidi="hu-HU"/>
              </w:rPr>
            </w:pPr>
            <w:r w:rsidRPr="008C00F0">
              <w:rPr>
                <w:lang w:eastAsia="hu-HU" w:bidi="hu-HU"/>
              </w:rPr>
              <w:t>52 (20,9%)</w:t>
            </w:r>
            <w:r w:rsidRPr="008C00F0">
              <w:rPr>
                <w:vertAlign w:val="superscript"/>
                <w:lang w:eastAsia="hu-HU" w:bidi="hu-HU"/>
              </w:rPr>
              <w:t>a</w:t>
            </w:r>
          </w:p>
        </w:tc>
        <w:tc>
          <w:tcPr>
            <w:tcW w:w="1275" w:type="dxa"/>
            <w:shd w:val="clear" w:color="auto" w:fill="auto"/>
          </w:tcPr>
          <w:p w14:paraId="13A974BD" w14:textId="77777777" w:rsidR="008C00F0" w:rsidRPr="008C00F0" w:rsidRDefault="008C00F0" w:rsidP="008C00F0">
            <w:pPr>
              <w:widowControl w:val="0"/>
              <w:suppressAutoHyphens w:val="0"/>
              <w:jc w:val="center"/>
              <w:rPr>
                <w:lang w:eastAsia="hu-HU" w:bidi="hu-HU"/>
              </w:rPr>
            </w:pPr>
            <w:r w:rsidRPr="008C00F0">
              <w:rPr>
                <w:lang w:eastAsia="hu-HU" w:bidi="hu-HU"/>
              </w:rPr>
              <w:t>41 (19,6%)</w:t>
            </w:r>
          </w:p>
        </w:tc>
        <w:tc>
          <w:tcPr>
            <w:tcW w:w="1706" w:type="dxa"/>
            <w:shd w:val="clear" w:color="auto" w:fill="auto"/>
          </w:tcPr>
          <w:p w14:paraId="66F044E7" w14:textId="77777777" w:rsidR="008C00F0" w:rsidRPr="008C00F0" w:rsidRDefault="008C00F0" w:rsidP="008C00F0">
            <w:pPr>
              <w:widowControl w:val="0"/>
              <w:suppressAutoHyphens w:val="0"/>
              <w:jc w:val="center"/>
              <w:rPr>
                <w:lang w:eastAsia="hu-HU" w:bidi="hu-HU"/>
              </w:rPr>
            </w:pPr>
            <w:r w:rsidRPr="008C00F0">
              <w:rPr>
                <w:lang w:eastAsia="hu-HU" w:bidi="hu-HU"/>
              </w:rPr>
              <w:t>84 (40,2%)</w:t>
            </w:r>
            <w:r w:rsidRPr="008C00F0">
              <w:rPr>
                <w:vertAlign w:val="superscript"/>
                <w:lang w:eastAsia="hu-HU" w:bidi="hu-HU"/>
              </w:rPr>
              <w:t>a</w:t>
            </w:r>
          </w:p>
        </w:tc>
      </w:tr>
      <w:tr w:rsidR="008C00F0" w:rsidRPr="008C00F0" w14:paraId="65F73F88" w14:textId="77777777" w:rsidTr="003505C4">
        <w:trPr>
          <w:cantSplit/>
          <w:jc w:val="center"/>
        </w:trPr>
        <w:tc>
          <w:tcPr>
            <w:tcW w:w="3114" w:type="dxa"/>
            <w:shd w:val="clear" w:color="auto" w:fill="auto"/>
            <w:tcMar>
              <w:left w:w="57" w:type="dxa"/>
              <w:right w:w="57" w:type="dxa"/>
            </w:tcMar>
          </w:tcPr>
          <w:p w14:paraId="7A61BEC6" w14:textId="77777777" w:rsidR="008C00F0" w:rsidRPr="008C00F0" w:rsidRDefault="008C00F0" w:rsidP="008C00F0">
            <w:pPr>
              <w:widowControl w:val="0"/>
              <w:suppressAutoHyphens w:val="0"/>
              <w:rPr>
                <w:lang w:eastAsia="hu-HU" w:bidi="hu-HU"/>
              </w:rPr>
            </w:pPr>
            <w:r w:rsidRPr="008C00F0">
              <w:rPr>
                <w:lang w:eastAsia="hu-HU" w:bidi="hu-HU"/>
              </w:rPr>
              <w:t>Klinikai válaszreakció (100 pont), 6. hét</w:t>
            </w:r>
          </w:p>
        </w:tc>
        <w:tc>
          <w:tcPr>
            <w:tcW w:w="1276" w:type="dxa"/>
            <w:shd w:val="clear" w:color="auto" w:fill="auto"/>
          </w:tcPr>
          <w:p w14:paraId="12E09AC2" w14:textId="77777777" w:rsidR="008C00F0" w:rsidRPr="008C00F0" w:rsidRDefault="008C00F0" w:rsidP="008C00F0">
            <w:pPr>
              <w:widowControl w:val="0"/>
              <w:suppressAutoHyphens w:val="0"/>
              <w:jc w:val="center"/>
              <w:rPr>
                <w:lang w:eastAsia="hu-HU" w:bidi="hu-HU"/>
              </w:rPr>
            </w:pPr>
            <w:r w:rsidRPr="008C00F0">
              <w:rPr>
                <w:lang w:eastAsia="hu-HU" w:bidi="hu-HU"/>
              </w:rPr>
              <w:t>53 (21,5%)</w:t>
            </w:r>
          </w:p>
        </w:tc>
        <w:tc>
          <w:tcPr>
            <w:tcW w:w="1701" w:type="dxa"/>
            <w:shd w:val="clear" w:color="auto" w:fill="auto"/>
          </w:tcPr>
          <w:p w14:paraId="4D9DBC73" w14:textId="77777777" w:rsidR="008C00F0" w:rsidRPr="008C00F0" w:rsidRDefault="008C00F0" w:rsidP="008C00F0">
            <w:pPr>
              <w:widowControl w:val="0"/>
              <w:suppressAutoHyphens w:val="0"/>
              <w:jc w:val="center"/>
              <w:rPr>
                <w:lang w:eastAsia="hu-HU" w:bidi="hu-HU"/>
              </w:rPr>
            </w:pPr>
            <w:r w:rsidRPr="008C00F0">
              <w:rPr>
                <w:lang w:eastAsia="hu-HU" w:bidi="hu-HU"/>
              </w:rPr>
              <w:t>84 (33,7%)</w:t>
            </w:r>
            <w:r w:rsidRPr="008C00F0">
              <w:rPr>
                <w:vertAlign w:val="superscript"/>
                <w:lang w:eastAsia="hu-HU" w:bidi="hu-HU"/>
              </w:rPr>
              <w:t>b</w:t>
            </w:r>
          </w:p>
        </w:tc>
        <w:tc>
          <w:tcPr>
            <w:tcW w:w="1275" w:type="dxa"/>
            <w:shd w:val="clear" w:color="auto" w:fill="auto"/>
          </w:tcPr>
          <w:p w14:paraId="3753558E" w14:textId="77777777" w:rsidR="008C00F0" w:rsidRPr="008C00F0" w:rsidRDefault="008C00F0" w:rsidP="008C00F0">
            <w:pPr>
              <w:widowControl w:val="0"/>
              <w:suppressAutoHyphens w:val="0"/>
              <w:jc w:val="center"/>
              <w:rPr>
                <w:lang w:eastAsia="hu-HU" w:bidi="hu-HU"/>
              </w:rPr>
            </w:pPr>
            <w:r w:rsidRPr="008C00F0">
              <w:rPr>
                <w:lang w:eastAsia="hu-HU" w:bidi="hu-HU"/>
              </w:rPr>
              <w:t>60 (28,7%)</w:t>
            </w:r>
          </w:p>
        </w:tc>
        <w:tc>
          <w:tcPr>
            <w:tcW w:w="1706" w:type="dxa"/>
            <w:shd w:val="clear" w:color="auto" w:fill="auto"/>
          </w:tcPr>
          <w:p w14:paraId="1305F0E5" w14:textId="77777777" w:rsidR="008C00F0" w:rsidRPr="008C00F0" w:rsidRDefault="008C00F0" w:rsidP="008C00F0">
            <w:pPr>
              <w:widowControl w:val="0"/>
              <w:suppressAutoHyphens w:val="0"/>
              <w:jc w:val="center"/>
              <w:rPr>
                <w:lang w:eastAsia="hu-HU" w:bidi="hu-HU"/>
              </w:rPr>
            </w:pPr>
            <w:r w:rsidRPr="008C00F0">
              <w:rPr>
                <w:lang w:eastAsia="hu-HU" w:bidi="hu-HU"/>
              </w:rPr>
              <w:t>116 (55,5%)</w:t>
            </w:r>
            <w:r w:rsidRPr="008C00F0">
              <w:rPr>
                <w:vertAlign w:val="superscript"/>
                <w:lang w:eastAsia="hu-HU" w:bidi="hu-HU"/>
              </w:rPr>
              <w:t>a</w:t>
            </w:r>
          </w:p>
        </w:tc>
      </w:tr>
      <w:tr w:rsidR="008C00F0" w:rsidRPr="008C00F0" w14:paraId="41A05D3B" w14:textId="77777777" w:rsidTr="003505C4">
        <w:trPr>
          <w:cantSplit/>
          <w:jc w:val="center"/>
        </w:trPr>
        <w:tc>
          <w:tcPr>
            <w:tcW w:w="3114" w:type="dxa"/>
            <w:shd w:val="clear" w:color="auto" w:fill="auto"/>
            <w:tcMar>
              <w:left w:w="57" w:type="dxa"/>
              <w:right w:w="57" w:type="dxa"/>
            </w:tcMar>
          </w:tcPr>
          <w:p w14:paraId="594D230A" w14:textId="77777777" w:rsidR="008C00F0" w:rsidRPr="008C00F0" w:rsidRDefault="008C00F0" w:rsidP="008C00F0">
            <w:pPr>
              <w:widowControl w:val="0"/>
              <w:suppressAutoHyphens w:val="0"/>
              <w:rPr>
                <w:lang w:eastAsia="hu-HU" w:bidi="hu-HU"/>
              </w:rPr>
            </w:pPr>
            <w:r w:rsidRPr="008C00F0">
              <w:rPr>
                <w:lang w:eastAsia="hu-HU" w:bidi="hu-HU"/>
              </w:rPr>
              <w:t>Klinikai válaszreakció (100 pont), 8. hét</w:t>
            </w:r>
          </w:p>
        </w:tc>
        <w:tc>
          <w:tcPr>
            <w:tcW w:w="1276" w:type="dxa"/>
            <w:shd w:val="clear" w:color="auto" w:fill="auto"/>
          </w:tcPr>
          <w:p w14:paraId="7F462047" w14:textId="77777777" w:rsidR="008C00F0" w:rsidRPr="008C00F0" w:rsidRDefault="008C00F0" w:rsidP="008C00F0">
            <w:pPr>
              <w:widowControl w:val="0"/>
              <w:suppressAutoHyphens w:val="0"/>
              <w:jc w:val="center"/>
              <w:rPr>
                <w:lang w:eastAsia="hu-HU" w:bidi="hu-HU"/>
              </w:rPr>
            </w:pPr>
            <w:r w:rsidRPr="008C00F0">
              <w:rPr>
                <w:lang w:eastAsia="hu-HU" w:bidi="hu-HU"/>
              </w:rPr>
              <w:t>50 (20,2%)</w:t>
            </w:r>
          </w:p>
        </w:tc>
        <w:tc>
          <w:tcPr>
            <w:tcW w:w="1701" w:type="dxa"/>
            <w:shd w:val="clear" w:color="auto" w:fill="auto"/>
          </w:tcPr>
          <w:p w14:paraId="40514857" w14:textId="77777777" w:rsidR="008C00F0" w:rsidRPr="008C00F0" w:rsidRDefault="008C00F0" w:rsidP="008C00F0">
            <w:pPr>
              <w:widowControl w:val="0"/>
              <w:suppressAutoHyphens w:val="0"/>
              <w:jc w:val="center"/>
              <w:rPr>
                <w:lang w:eastAsia="hu-HU" w:bidi="hu-HU"/>
              </w:rPr>
            </w:pPr>
            <w:r w:rsidRPr="008C00F0">
              <w:rPr>
                <w:lang w:eastAsia="hu-HU" w:bidi="hu-HU"/>
              </w:rPr>
              <w:t>94 (37,8%)</w:t>
            </w:r>
            <w:r w:rsidRPr="008C00F0">
              <w:rPr>
                <w:vertAlign w:val="superscript"/>
                <w:lang w:eastAsia="hu-HU" w:bidi="hu-HU"/>
              </w:rPr>
              <w:t>a</w:t>
            </w:r>
          </w:p>
        </w:tc>
        <w:tc>
          <w:tcPr>
            <w:tcW w:w="1275" w:type="dxa"/>
            <w:shd w:val="clear" w:color="auto" w:fill="auto"/>
          </w:tcPr>
          <w:p w14:paraId="095117E3" w14:textId="77777777" w:rsidR="008C00F0" w:rsidRPr="008C00F0" w:rsidRDefault="008C00F0" w:rsidP="008C00F0">
            <w:pPr>
              <w:widowControl w:val="0"/>
              <w:suppressAutoHyphens w:val="0"/>
              <w:jc w:val="center"/>
              <w:rPr>
                <w:lang w:eastAsia="hu-HU" w:bidi="hu-HU"/>
              </w:rPr>
            </w:pPr>
            <w:r w:rsidRPr="008C00F0">
              <w:rPr>
                <w:lang w:eastAsia="hu-HU" w:bidi="hu-HU"/>
              </w:rPr>
              <w:t>67 (32,1%)</w:t>
            </w:r>
          </w:p>
        </w:tc>
        <w:tc>
          <w:tcPr>
            <w:tcW w:w="1706" w:type="dxa"/>
            <w:shd w:val="clear" w:color="auto" w:fill="auto"/>
          </w:tcPr>
          <w:p w14:paraId="070E109F" w14:textId="77777777" w:rsidR="008C00F0" w:rsidRPr="008C00F0" w:rsidRDefault="008C00F0" w:rsidP="008C00F0">
            <w:pPr>
              <w:widowControl w:val="0"/>
              <w:suppressAutoHyphens w:val="0"/>
              <w:jc w:val="center"/>
              <w:rPr>
                <w:lang w:eastAsia="hu-HU" w:bidi="hu-HU"/>
              </w:rPr>
            </w:pPr>
            <w:r w:rsidRPr="008C00F0">
              <w:rPr>
                <w:lang w:eastAsia="hu-HU" w:bidi="hu-HU"/>
              </w:rPr>
              <w:t>121 (57,9%)</w:t>
            </w:r>
            <w:r w:rsidRPr="008C00F0">
              <w:rPr>
                <w:vertAlign w:val="superscript"/>
                <w:lang w:eastAsia="hu-HU" w:bidi="hu-HU"/>
              </w:rPr>
              <w:t>a</w:t>
            </w:r>
          </w:p>
        </w:tc>
      </w:tr>
      <w:tr w:rsidR="008C00F0" w:rsidRPr="008C00F0" w14:paraId="408A298F" w14:textId="77777777" w:rsidTr="003505C4">
        <w:trPr>
          <w:cantSplit/>
          <w:jc w:val="center"/>
        </w:trPr>
        <w:tc>
          <w:tcPr>
            <w:tcW w:w="3114" w:type="dxa"/>
            <w:shd w:val="clear" w:color="auto" w:fill="auto"/>
            <w:tcMar>
              <w:left w:w="57" w:type="dxa"/>
              <w:right w:w="57" w:type="dxa"/>
            </w:tcMar>
          </w:tcPr>
          <w:p w14:paraId="4025867C" w14:textId="77777777" w:rsidR="008C00F0" w:rsidRPr="008C00F0" w:rsidRDefault="008C00F0" w:rsidP="008C00F0">
            <w:pPr>
              <w:widowControl w:val="0"/>
              <w:suppressAutoHyphens w:val="0"/>
              <w:rPr>
                <w:lang w:eastAsia="hu-HU" w:bidi="hu-HU"/>
              </w:rPr>
            </w:pPr>
            <w:r w:rsidRPr="008C00F0">
              <w:rPr>
                <w:lang w:eastAsia="hu-HU" w:bidi="hu-HU"/>
              </w:rPr>
              <w:t>70 pontos válaszreakció, 3. hét</w:t>
            </w:r>
          </w:p>
        </w:tc>
        <w:tc>
          <w:tcPr>
            <w:tcW w:w="1276" w:type="dxa"/>
            <w:shd w:val="clear" w:color="auto" w:fill="auto"/>
          </w:tcPr>
          <w:p w14:paraId="7AA52C05" w14:textId="77777777" w:rsidR="008C00F0" w:rsidRPr="008C00F0" w:rsidRDefault="008C00F0" w:rsidP="008C00F0">
            <w:pPr>
              <w:widowControl w:val="0"/>
              <w:suppressAutoHyphens w:val="0"/>
              <w:jc w:val="center"/>
              <w:rPr>
                <w:lang w:eastAsia="hu-HU" w:bidi="hu-HU"/>
              </w:rPr>
            </w:pPr>
            <w:r w:rsidRPr="008C00F0">
              <w:rPr>
                <w:lang w:eastAsia="hu-HU" w:bidi="hu-HU"/>
              </w:rPr>
              <w:t>67 (27,1%)</w:t>
            </w:r>
          </w:p>
        </w:tc>
        <w:tc>
          <w:tcPr>
            <w:tcW w:w="1701" w:type="dxa"/>
            <w:shd w:val="clear" w:color="auto" w:fill="auto"/>
          </w:tcPr>
          <w:p w14:paraId="2D96A804" w14:textId="77777777" w:rsidR="008C00F0" w:rsidRPr="008C00F0" w:rsidRDefault="008C00F0" w:rsidP="008C00F0">
            <w:pPr>
              <w:widowControl w:val="0"/>
              <w:suppressAutoHyphens w:val="0"/>
              <w:jc w:val="center"/>
              <w:rPr>
                <w:lang w:eastAsia="hu-HU" w:bidi="hu-HU"/>
              </w:rPr>
            </w:pPr>
            <w:r w:rsidRPr="008C00F0">
              <w:rPr>
                <w:lang w:eastAsia="hu-HU" w:bidi="hu-HU"/>
              </w:rPr>
              <w:t>101 (40,6%)</w:t>
            </w:r>
            <w:r w:rsidRPr="008C00F0">
              <w:rPr>
                <w:vertAlign w:val="superscript"/>
                <w:lang w:eastAsia="hu-HU" w:bidi="hu-HU"/>
              </w:rPr>
              <w:t>b</w:t>
            </w:r>
          </w:p>
        </w:tc>
        <w:tc>
          <w:tcPr>
            <w:tcW w:w="1275" w:type="dxa"/>
            <w:shd w:val="clear" w:color="auto" w:fill="auto"/>
          </w:tcPr>
          <w:p w14:paraId="07B86006" w14:textId="77777777" w:rsidR="008C00F0" w:rsidRPr="008C00F0" w:rsidRDefault="008C00F0" w:rsidP="008C00F0">
            <w:pPr>
              <w:widowControl w:val="0"/>
              <w:suppressAutoHyphens w:val="0"/>
              <w:jc w:val="center"/>
              <w:rPr>
                <w:lang w:eastAsia="hu-HU" w:bidi="hu-HU"/>
              </w:rPr>
            </w:pPr>
            <w:r w:rsidRPr="008C00F0">
              <w:rPr>
                <w:lang w:eastAsia="hu-HU" w:bidi="hu-HU"/>
              </w:rPr>
              <w:t>66 (31,6%)</w:t>
            </w:r>
          </w:p>
        </w:tc>
        <w:tc>
          <w:tcPr>
            <w:tcW w:w="1706" w:type="dxa"/>
            <w:shd w:val="clear" w:color="auto" w:fill="auto"/>
          </w:tcPr>
          <w:p w14:paraId="47486CFE" w14:textId="77777777" w:rsidR="008C00F0" w:rsidRPr="008C00F0" w:rsidRDefault="008C00F0" w:rsidP="008C00F0">
            <w:pPr>
              <w:widowControl w:val="0"/>
              <w:suppressAutoHyphens w:val="0"/>
              <w:jc w:val="center"/>
              <w:rPr>
                <w:lang w:eastAsia="hu-HU" w:bidi="hu-HU"/>
              </w:rPr>
            </w:pPr>
            <w:r w:rsidRPr="008C00F0">
              <w:rPr>
                <w:lang w:eastAsia="hu-HU" w:bidi="hu-HU"/>
              </w:rPr>
              <w:t>106 (50,7%)</w:t>
            </w:r>
            <w:r w:rsidRPr="008C00F0">
              <w:rPr>
                <w:vertAlign w:val="superscript"/>
                <w:lang w:eastAsia="hu-HU" w:bidi="hu-HU"/>
              </w:rPr>
              <w:t>a</w:t>
            </w:r>
          </w:p>
        </w:tc>
      </w:tr>
      <w:tr w:rsidR="008C00F0" w:rsidRPr="008C00F0" w14:paraId="3F13D82F" w14:textId="77777777" w:rsidTr="003505C4">
        <w:trPr>
          <w:cantSplit/>
          <w:jc w:val="center"/>
        </w:trPr>
        <w:tc>
          <w:tcPr>
            <w:tcW w:w="3114" w:type="dxa"/>
            <w:tcBorders>
              <w:bottom w:val="single" w:sz="4" w:space="0" w:color="auto"/>
            </w:tcBorders>
            <w:shd w:val="clear" w:color="auto" w:fill="auto"/>
            <w:tcMar>
              <w:left w:w="57" w:type="dxa"/>
              <w:right w:w="57" w:type="dxa"/>
            </w:tcMar>
          </w:tcPr>
          <w:p w14:paraId="0F693243" w14:textId="77777777" w:rsidR="008C00F0" w:rsidRPr="008C00F0" w:rsidRDefault="008C00F0" w:rsidP="008C00F0">
            <w:pPr>
              <w:widowControl w:val="0"/>
              <w:suppressAutoHyphens w:val="0"/>
              <w:rPr>
                <w:lang w:eastAsia="hu-HU" w:bidi="hu-HU"/>
              </w:rPr>
            </w:pPr>
            <w:r w:rsidRPr="008C00F0">
              <w:rPr>
                <w:lang w:eastAsia="hu-HU" w:bidi="hu-HU"/>
              </w:rPr>
              <w:t>70 pontos válaszreakció, 6. hét</w:t>
            </w:r>
          </w:p>
        </w:tc>
        <w:tc>
          <w:tcPr>
            <w:tcW w:w="1276" w:type="dxa"/>
            <w:tcBorders>
              <w:bottom w:val="single" w:sz="4" w:space="0" w:color="auto"/>
            </w:tcBorders>
            <w:shd w:val="clear" w:color="auto" w:fill="auto"/>
          </w:tcPr>
          <w:p w14:paraId="51B9E99D" w14:textId="77777777" w:rsidR="008C00F0" w:rsidRPr="008C00F0" w:rsidRDefault="008C00F0" w:rsidP="008C00F0">
            <w:pPr>
              <w:widowControl w:val="0"/>
              <w:suppressAutoHyphens w:val="0"/>
              <w:jc w:val="center"/>
              <w:rPr>
                <w:lang w:eastAsia="hu-HU" w:bidi="hu-HU"/>
              </w:rPr>
            </w:pPr>
            <w:r w:rsidRPr="008C00F0">
              <w:rPr>
                <w:lang w:eastAsia="hu-HU" w:bidi="hu-HU"/>
              </w:rPr>
              <w:t>75 (30,4%)</w:t>
            </w:r>
          </w:p>
        </w:tc>
        <w:tc>
          <w:tcPr>
            <w:tcW w:w="1701" w:type="dxa"/>
            <w:tcBorders>
              <w:bottom w:val="single" w:sz="4" w:space="0" w:color="auto"/>
            </w:tcBorders>
            <w:shd w:val="clear" w:color="auto" w:fill="auto"/>
          </w:tcPr>
          <w:p w14:paraId="64440B7E" w14:textId="77777777" w:rsidR="008C00F0" w:rsidRPr="008C00F0" w:rsidRDefault="008C00F0" w:rsidP="008C00F0">
            <w:pPr>
              <w:widowControl w:val="0"/>
              <w:suppressAutoHyphens w:val="0"/>
              <w:jc w:val="center"/>
              <w:rPr>
                <w:lang w:eastAsia="hu-HU" w:bidi="hu-HU"/>
              </w:rPr>
            </w:pPr>
            <w:r w:rsidRPr="008C00F0">
              <w:rPr>
                <w:lang w:eastAsia="hu-HU" w:bidi="hu-HU"/>
              </w:rPr>
              <w:t>109 (43,8%)</w:t>
            </w:r>
            <w:r w:rsidRPr="008C00F0">
              <w:rPr>
                <w:vertAlign w:val="superscript"/>
                <w:lang w:eastAsia="hu-HU" w:bidi="hu-HU"/>
              </w:rPr>
              <w:t>b</w:t>
            </w:r>
          </w:p>
        </w:tc>
        <w:tc>
          <w:tcPr>
            <w:tcW w:w="1275" w:type="dxa"/>
            <w:tcBorders>
              <w:bottom w:val="single" w:sz="4" w:space="0" w:color="auto"/>
            </w:tcBorders>
            <w:shd w:val="clear" w:color="auto" w:fill="auto"/>
          </w:tcPr>
          <w:p w14:paraId="2179CA59" w14:textId="77777777" w:rsidR="008C00F0" w:rsidRPr="008C00F0" w:rsidRDefault="008C00F0" w:rsidP="008C00F0">
            <w:pPr>
              <w:widowControl w:val="0"/>
              <w:suppressAutoHyphens w:val="0"/>
              <w:jc w:val="center"/>
              <w:rPr>
                <w:lang w:eastAsia="hu-HU" w:bidi="hu-HU"/>
              </w:rPr>
            </w:pPr>
            <w:r w:rsidRPr="008C00F0">
              <w:rPr>
                <w:lang w:eastAsia="hu-HU" w:bidi="hu-HU"/>
              </w:rPr>
              <w:t>81 (38,8%)</w:t>
            </w:r>
          </w:p>
        </w:tc>
        <w:tc>
          <w:tcPr>
            <w:tcW w:w="1706" w:type="dxa"/>
            <w:tcBorders>
              <w:bottom w:val="single" w:sz="4" w:space="0" w:color="auto"/>
            </w:tcBorders>
            <w:shd w:val="clear" w:color="auto" w:fill="auto"/>
          </w:tcPr>
          <w:p w14:paraId="58548F8C" w14:textId="77777777" w:rsidR="008C00F0" w:rsidRPr="008C00F0" w:rsidRDefault="008C00F0" w:rsidP="008C00F0">
            <w:pPr>
              <w:widowControl w:val="0"/>
              <w:suppressAutoHyphens w:val="0"/>
              <w:jc w:val="center"/>
              <w:rPr>
                <w:lang w:eastAsia="hu-HU" w:bidi="hu-HU"/>
              </w:rPr>
            </w:pPr>
            <w:r w:rsidRPr="008C00F0">
              <w:rPr>
                <w:lang w:eastAsia="hu-HU" w:bidi="hu-HU"/>
              </w:rPr>
              <w:t>135 (64,6%)</w:t>
            </w:r>
            <w:r w:rsidRPr="008C00F0">
              <w:rPr>
                <w:vertAlign w:val="superscript"/>
                <w:lang w:eastAsia="hu-HU" w:bidi="hu-HU"/>
              </w:rPr>
              <w:t>a</w:t>
            </w:r>
          </w:p>
        </w:tc>
      </w:tr>
      <w:tr w:rsidR="008C00F0" w:rsidRPr="008C00F0" w14:paraId="2DC93E8B" w14:textId="77777777" w:rsidTr="003505C4">
        <w:trPr>
          <w:cantSplit/>
          <w:jc w:val="center"/>
        </w:trPr>
        <w:tc>
          <w:tcPr>
            <w:tcW w:w="9072" w:type="dxa"/>
            <w:gridSpan w:val="5"/>
            <w:tcBorders>
              <w:left w:val="nil"/>
              <w:bottom w:val="nil"/>
              <w:right w:val="nil"/>
            </w:tcBorders>
            <w:shd w:val="clear" w:color="auto" w:fill="auto"/>
          </w:tcPr>
          <w:p w14:paraId="7759533F" w14:textId="77777777" w:rsidR="008C00F0" w:rsidRPr="008C00F0" w:rsidRDefault="008C00F0" w:rsidP="008C00F0">
            <w:pPr>
              <w:widowControl w:val="0"/>
              <w:suppressAutoHyphens w:val="0"/>
              <w:ind w:left="-118"/>
              <w:rPr>
                <w:sz w:val="20"/>
                <w:lang w:eastAsia="hu-HU" w:bidi="hu-HU"/>
              </w:rPr>
            </w:pPr>
            <w:r w:rsidRPr="008C00F0">
              <w:rPr>
                <w:sz w:val="20"/>
                <w:lang w:eastAsia="hu-HU" w:bidi="hu-HU"/>
              </w:rPr>
              <w:t>A klinikai remisszió a definíció szerint a CDAI-pontszám &lt; 150; A klinikai válaszreakció a definíció szerint a CDAI-pontszám legalább 100 pontos csökkenése, vagy a klinikai remisszió állapotában maradás</w:t>
            </w:r>
          </w:p>
          <w:p w14:paraId="38DB7F5D" w14:textId="77777777" w:rsidR="008C00F0" w:rsidRPr="008C00F0" w:rsidRDefault="008C00F0" w:rsidP="008C00F0">
            <w:pPr>
              <w:widowControl w:val="0"/>
              <w:suppressAutoHyphens w:val="0"/>
              <w:ind w:left="-118"/>
              <w:rPr>
                <w:sz w:val="20"/>
                <w:lang w:eastAsia="hu-HU" w:bidi="hu-HU"/>
              </w:rPr>
            </w:pPr>
            <w:r w:rsidRPr="008C00F0">
              <w:rPr>
                <w:sz w:val="20"/>
                <w:lang w:eastAsia="hu-HU" w:bidi="hu-HU"/>
              </w:rPr>
              <w:t>A 70 pontos válaszreakció definíciója a CDAI-pontszám legalább 70 pontos csökkenése</w:t>
            </w:r>
          </w:p>
          <w:p w14:paraId="57B1E6C7"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lang w:eastAsia="hu-HU" w:bidi="hu-HU"/>
              </w:rPr>
              <w:t>*</w:t>
            </w:r>
            <w:r w:rsidRPr="008C00F0">
              <w:rPr>
                <w:sz w:val="20"/>
                <w:lang w:eastAsia="hu-HU" w:bidi="hu-HU"/>
              </w:rPr>
              <w:tab/>
              <w:t>Az anti</w:t>
            </w:r>
            <w:r w:rsidRPr="008C00F0">
              <w:rPr>
                <w:sz w:val="20"/>
                <w:lang w:eastAsia="hu-HU" w:bidi="hu-HU"/>
              </w:rPr>
              <w:noBreakHyphen/>
              <w:t>TNFα sikertelensége</w:t>
            </w:r>
          </w:p>
          <w:p w14:paraId="5EEF51E2" w14:textId="77777777" w:rsidR="008C00F0" w:rsidRPr="008C00F0" w:rsidRDefault="008C00F0" w:rsidP="008C00F0">
            <w:pPr>
              <w:widowControl w:val="0"/>
              <w:tabs>
                <w:tab w:val="clear" w:pos="567"/>
                <w:tab w:val="left" w:pos="308"/>
              </w:tabs>
              <w:suppressAutoHyphens w:val="0"/>
              <w:ind w:left="-118"/>
              <w:rPr>
                <w:sz w:val="20"/>
                <w:lang w:eastAsia="hu-HU" w:bidi="hu-HU"/>
              </w:rPr>
            </w:pPr>
            <w:r w:rsidRPr="008C00F0">
              <w:rPr>
                <w:sz w:val="20"/>
                <w:lang w:eastAsia="hu-HU" w:bidi="hu-HU"/>
              </w:rPr>
              <w:t>** A konvencionális kezelés sikertelensége</w:t>
            </w:r>
          </w:p>
          <w:p w14:paraId="1E253308"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vertAlign w:val="superscript"/>
                <w:lang w:eastAsia="hu-HU" w:bidi="hu-HU"/>
              </w:rPr>
              <w:t>a</w:t>
            </w:r>
            <w:r w:rsidRPr="008C00F0">
              <w:rPr>
                <w:sz w:val="20"/>
                <w:lang w:eastAsia="hu-HU" w:bidi="hu-HU"/>
              </w:rPr>
              <w:tab/>
              <w:t>p &lt; 0,001</w:t>
            </w:r>
          </w:p>
          <w:p w14:paraId="14236AEA" w14:textId="77777777" w:rsidR="008C00F0" w:rsidRPr="008C00F0" w:rsidRDefault="008C00F0" w:rsidP="008C00F0">
            <w:pPr>
              <w:widowControl w:val="0"/>
              <w:tabs>
                <w:tab w:val="clear" w:pos="567"/>
              </w:tabs>
              <w:suppressAutoHyphens w:val="0"/>
              <w:ind w:left="-118"/>
              <w:rPr>
                <w:lang w:eastAsia="hu-HU" w:bidi="hu-HU"/>
              </w:rPr>
            </w:pPr>
            <w:r w:rsidRPr="008C00F0">
              <w:rPr>
                <w:sz w:val="20"/>
                <w:vertAlign w:val="superscript"/>
                <w:lang w:eastAsia="hu-HU" w:bidi="hu-HU"/>
              </w:rPr>
              <w:t>b</w:t>
            </w:r>
            <w:r w:rsidRPr="008C00F0">
              <w:rPr>
                <w:sz w:val="20"/>
                <w:lang w:eastAsia="hu-HU" w:bidi="hu-HU"/>
              </w:rPr>
              <w:tab/>
              <w:t>p &lt;0,01</w:t>
            </w:r>
          </w:p>
        </w:tc>
      </w:tr>
    </w:tbl>
    <w:p w14:paraId="1C71226E" w14:textId="77777777" w:rsidR="008C00F0" w:rsidRPr="008C00F0" w:rsidRDefault="008C00F0" w:rsidP="008C00F0">
      <w:pPr>
        <w:widowControl w:val="0"/>
        <w:suppressAutoHyphens w:val="0"/>
        <w:rPr>
          <w:lang w:eastAsia="hu-HU" w:bidi="hu-HU"/>
        </w:rPr>
      </w:pPr>
    </w:p>
    <w:p w14:paraId="3B4297D3" w14:textId="77777777" w:rsidR="008C00F0" w:rsidRPr="008C00F0" w:rsidRDefault="008C00F0" w:rsidP="008C00F0">
      <w:pPr>
        <w:widowControl w:val="0"/>
        <w:suppressAutoHyphens w:val="0"/>
        <w:rPr>
          <w:lang w:eastAsia="hu-HU" w:bidi="hu-HU"/>
        </w:rPr>
      </w:pPr>
      <w:r w:rsidRPr="008C00F0">
        <w:rPr>
          <w:lang w:eastAsia="hu-HU" w:bidi="hu-HU"/>
        </w:rPr>
        <w:t>A fenntartó kezeléssel végzett vizsgálatban (IM</w:t>
      </w:r>
      <w:r w:rsidRPr="008C00F0">
        <w:rPr>
          <w:lang w:eastAsia="hu-HU" w:bidi="hu-HU"/>
        </w:rPr>
        <w:noBreakHyphen/>
        <w:t>UNITI) 388 olyan beteget értékeltek, akik 100 pontos klinikai válaszreakciót értek el a 8. héten, a UNITI</w:t>
      </w:r>
      <w:r w:rsidRPr="008C00F0">
        <w:rPr>
          <w:lang w:eastAsia="hu-HU" w:bidi="hu-HU"/>
        </w:rPr>
        <w:noBreakHyphen/>
        <w:t>1</w:t>
      </w:r>
      <w:r w:rsidRPr="008C00F0">
        <w:rPr>
          <w:lang w:eastAsia="hu-HU" w:bidi="hu-HU"/>
        </w:rPr>
        <w:noBreakHyphen/>
        <w:t xml:space="preserve"> és UNITI</w:t>
      </w:r>
      <w:r w:rsidRPr="008C00F0">
        <w:rPr>
          <w:lang w:eastAsia="hu-HU" w:bidi="hu-HU"/>
        </w:rPr>
        <w:noBreakHyphen/>
        <w:t>2</w:t>
      </w:r>
      <w:r w:rsidRPr="008C00F0">
        <w:rPr>
          <w:lang w:eastAsia="hu-HU" w:bidi="hu-HU"/>
        </w:rPr>
        <w:noBreakHyphen/>
        <w:t>vizsgálatban az usztekinumab indukcióval. A betegeket 44 hétig tartó, 8 hetenkénti 90 mg usztekinumab, 12 hetenkénti 90 mg usztekinumab vagy placebo subcutan fenntartó rezsimre randomizálták (a javasolt fenntartó adagolást lásd 4.2 pont).</w:t>
      </w:r>
    </w:p>
    <w:p w14:paraId="04C74688" w14:textId="77777777" w:rsidR="008C00F0" w:rsidRPr="008C00F0" w:rsidRDefault="008C00F0" w:rsidP="008C00F0">
      <w:pPr>
        <w:widowControl w:val="0"/>
        <w:suppressAutoHyphens w:val="0"/>
        <w:rPr>
          <w:lang w:eastAsia="hu-HU" w:bidi="hu-HU"/>
        </w:rPr>
      </w:pPr>
    </w:p>
    <w:p w14:paraId="6BE990D1" w14:textId="77777777" w:rsidR="008C00F0" w:rsidRPr="008C00F0" w:rsidRDefault="008C00F0" w:rsidP="008C00F0">
      <w:pPr>
        <w:widowControl w:val="0"/>
        <w:suppressAutoHyphens w:val="0"/>
        <w:rPr>
          <w:lang w:eastAsia="hu-HU" w:bidi="hu-HU"/>
        </w:rPr>
      </w:pPr>
      <w:r w:rsidRPr="008C00F0">
        <w:rPr>
          <w:lang w:eastAsia="hu-HU" w:bidi="hu-HU"/>
        </w:rPr>
        <w:t>A betegek szignifikánsan magasabb arányánál maradt fent a 44. héten a klinikai remisszió és válaszreakció az usztekinumabbal kezelt csoportokban, mint a placebocsoportban (lásd 6. táblázat).</w:t>
      </w:r>
    </w:p>
    <w:p w14:paraId="7A6591B7" w14:textId="77777777" w:rsidR="008C00F0" w:rsidRPr="008C00F0" w:rsidRDefault="008C00F0" w:rsidP="008C00F0">
      <w:pPr>
        <w:widowControl w:val="0"/>
        <w:suppressAutoHyphens w:val="0"/>
        <w:rPr>
          <w:lang w:eastAsia="hu-HU" w:bidi="hu-HU"/>
        </w:rPr>
      </w:pPr>
    </w:p>
    <w:p w14:paraId="259419FC" w14:textId="77777777" w:rsidR="008C00F0" w:rsidRPr="008C00F0" w:rsidRDefault="008C00F0" w:rsidP="008C00F0">
      <w:pPr>
        <w:keepNext/>
        <w:tabs>
          <w:tab w:val="left" w:pos="1560"/>
        </w:tabs>
        <w:suppressAutoHyphens w:val="0"/>
        <w:rPr>
          <w:b/>
          <w:bCs/>
          <w:lang w:eastAsia="hu-HU" w:bidi="hu-HU"/>
        </w:rPr>
      </w:pPr>
      <w:r w:rsidRPr="008C00F0">
        <w:rPr>
          <w:b/>
          <w:bCs/>
          <w:szCs w:val="22"/>
          <w:lang w:eastAsia="en-US"/>
        </w:rPr>
        <w:lastRenderedPageBreak/>
        <w:t>6. táblázat:</w:t>
      </w:r>
      <w:r w:rsidRPr="008C00F0">
        <w:rPr>
          <w:b/>
          <w:bCs/>
          <w:szCs w:val="22"/>
          <w:lang w:eastAsia="en-US"/>
        </w:rPr>
        <w:tab/>
        <w:t>A klinikai válaszreakció és remisszió fenntartása az IM</w:t>
      </w:r>
      <w:r w:rsidRPr="008C00F0">
        <w:rPr>
          <w:b/>
          <w:bCs/>
          <w:szCs w:val="22"/>
          <w:lang w:eastAsia="en-US"/>
        </w:rPr>
        <w:noBreakHyphen/>
        <w:t>UNITI</w:t>
      </w:r>
      <w:r w:rsidRPr="008C00F0">
        <w:rPr>
          <w:b/>
          <w:bCs/>
          <w:szCs w:val="22"/>
          <w:lang w:eastAsia="en-US"/>
        </w:rPr>
        <w:noBreakHyphen/>
        <w:t>vizsgálatban (44 hét., 52. hét az indukciós dózis elkezdésétől)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8C00F0" w:rsidRPr="008C00F0" w14:paraId="6FE0A7A8" w14:textId="77777777" w:rsidTr="003505C4">
        <w:trPr>
          <w:cantSplit/>
          <w:jc w:val="center"/>
        </w:trPr>
        <w:tc>
          <w:tcPr>
            <w:tcW w:w="4527" w:type="dxa"/>
            <w:tcBorders>
              <w:top w:val="single" w:sz="4" w:space="0" w:color="auto"/>
              <w:left w:val="single" w:sz="4" w:space="0" w:color="auto"/>
              <w:bottom w:val="single" w:sz="4" w:space="0" w:color="auto"/>
              <w:right w:val="single" w:sz="8" w:space="0" w:color="auto"/>
            </w:tcBorders>
          </w:tcPr>
          <w:p w14:paraId="3DB59FCE" w14:textId="77777777" w:rsidR="008C00F0" w:rsidRPr="008C00F0" w:rsidRDefault="008C00F0" w:rsidP="008C00F0">
            <w:pPr>
              <w:keepNext/>
              <w:suppressAutoHyphens w:val="0"/>
              <w:jc w:val="center"/>
              <w:rPr>
                <w:b/>
                <w:lang w:eastAsia="hu-HU" w:bidi="hu-HU"/>
              </w:rPr>
            </w:pPr>
          </w:p>
        </w:tc>
        <w:tc>
          <w:tcPr>
            <w:tcW w:w="1399" w:type="dxa"/>
            <w:tcBorders>
              <w:top w:val="single" w:sz="4" w:space="0" w:color="auto"/>
              <w:left w:val="nil"/>
              <w:bottom w:val="single" w:sz="4" w:space="0" w:color="auto"/>
              <w:right w:val="single" w:sz="8" w:space="0" w:color="auto"/>
            </w:tcBorders>
          </w:tcPr>
          <w:p w14:paraId="7BC071B5" w14:textId="77777777" w:rsidR="008C00F0" w:rsidRPr="008C00F0" w:rsidRDefault="008C00F0" w:rsidP="008C00F0">
            <w:pPr>
              <w:keepNext/>
              <w:suppressAutoHyphens w:val="0"/>
              <w:jc w:val="center"/>
              <w:rPr>
                <w:b/>
                <w:lang w:eastAsia="hu-HU" w:bidi="hu-HU"/>
              </w:rPr>
            </w:pPr>
            <w:r w:rsidRPr="008C00F0">
              <w:rPr>
                <w:b/>
                <w:lang w:eastAsia="hu-HU" w:bidi="hu-HU"/>
              </w:rPr>
              <w:t>Placebo*</w:t>
            </w:r>
          </w:p>
          <w:p w14:paraId="20D71EB9" w14:textId="77777777" w:rsidR="008C00F0" w:rsidRPr="008C00F0" w:rsidRDefault="008C00F0" w:rsidP="008C00F0">
            <w:pPr>
              <w:keepNext/>
              <w:suppressAutoHyphens w:val="0"/>
              <w:jc w:val="center"/>
              <w:rPr>
                <w:b/>
                <w:lang w:eastAsia="hu-HU" w:bidi="hu-HU"/>
              </w:rPr>
            </w:pPr>
          </w:p>
          <w:p w14:paraId="77C25D52" w14:textId="77777777" w:rsidR="008C00F0" w:rsidRPr="008C00F0" w:rsidRDefault="008C00F0" w:rsidP="008C00F0">
            <w:pPr>
              <w:keepNext/>
              <w:suppressAutoHyphens w:val="0"/>
              <w:jc w:val="center"/>
              <w:rPr>
                <w:b/>
                <w:lang w:eastAsia="hu-HU" w:bidi="hu-HU"/>
              </w:rPr>
            </w:pPr>
          </w:p>
          <w:p w14:paraId="768302E1" w14:textId="77777777" w:rsidR="008C00F0" w:rsidRPr="008C00F0" w:rsidRDefault="008C00F0" w:rsidP="008C00F0">
            <w:pPr>
              <w:keepNext/>
              <w:suppressAutoHyphens w:val="0"/>
              <w:jc w:val="center"/>
              <w:rPr>
                <w:b/>
                <w:lang w:eastAsia="hu-HU" w:bidi="hu-HU"/>
              </w:rPr>
            </w:pPr>
          </w:p>
          <w:p w14:paraId="1B1267C1" w14:textId="77777777" w:rsidR="008C00F0" w:rsidRPr="008C00F0" w:rsidRDefault="008C00F0" w:rsidP="008C00F0">
            <w:pPr>
              <w:keepNext/>
              <w:suppressAutoHyphens w:val="0"/>
              <w:jc w:val="center"/>
              <w:rPr>
                <w:b/>
                <w:lang w:eastAsia="hu-HU" w:bidi="hu-HU"/>
              </w:rPr>
            </w:pPr>
            <w:r w:rsidRPr="008C00F0">
              <w:rPr>
                <w:b/>
                <w:lang w:eastAsia="hu-HU" w:bidi="hu-HU"/>
              </w:rPr>
              <w:t>N = 131</w:t>
            </w:r>
            <w:r w:rsidRPr="008C00F0">
              <w:rPr>
                <w:b/>
                <w:vertAlign w:val="superscript"/>
                <w:lang w:eastAsia="hu-HU" w:bidi="hu-HU"/>
              </w:rPr>
              <w:t>†</w:t>
            </w:r>
          </w:p>
        </w:tc>
        <w:tc>
          <w:tcPr>
            <w:tcW w:w="1573" w:type="dxa"/>
            <w:tcBorders>
              <w:top w:val="single" w:sz="4" w:space="0" w:color="auto"/>
              <w:left w:val="nil"/>
              <w:bottom w:val="single" w:sz="4" w:space="0" w:color="auto"/>
              <w:right w:val="single" w:sz="8" w:space="0" w:color="auto"/>
            </w:tcBorders>
          </w:tcPr>
          <w:p w14:paraId="2C230DE3" w14:textId="77777777" w:rsidR="008C00F0" w:rsidRPr="008C00F0" w:rsidRDefault="008C00F0" w:rsidP="008C00F0">
            <w:pPr>
              <w:keepNext/>
              <w:suppressAutoHyphens w:val="0"/>
              <w:jc w:val="center"/>
              <w:rPr>
                <w:b/>
                <w:lang w:eastAsia="hu-HU" w:bidi="hu-HU"/>
              </w:rPr>
            </w:pPr>
            <w:r w:rsidRPr="008C00F0">
              <w:rPr>
                <w:b/>
                <w:lang w:eastAsia="hu-HU" w:bidi="hu-HU"/>
              </w:rPr>
              <w:t>8 hetenként 90 mg usztekinumab</w:t>
            </w:r>
          </w:p>
          <w:p w14:paraId="57D88ED6" w14:textId="77777777" w:rsidR="008C00F0" w:rsidRPr="008C00F0" w:rsidRDefault="008C00F0" w:rsidP="008C00F0">
            <w:pPr>
              <w:keepNext/>
              <w:suppressAutoHyphens w:val="0"/>
              <w:jc w:val="center"/>
              <w:rPr>
                <w:b/>
                <w:lang w:eastAsia="hu-HU" w:bidi="hu-HU"/>
              </w:rPr>
            </w:pPr>
          </w:p>
          <w:p w14:paraId="29EC8BA0" w14:textId="77777777" w:rsidR="008C00F0" w:rsidRPr="008C00F0" w:rsidRDefault="008C00F0" w:rsidP="008C00F0">
            <w:pPr>
              <w:keepNext/>
              <w:suppressAutoHyphens w:val="0"/>
              <w:jc w:val="center"/>
              <w:rPr>
                <w:b/>
                <w:lang w:eastAsia="hu-HU" w:bidi="hu-HU"/>
              </w:rPr>
            </w:pPr>
            <w:r w:rsidRPr="008C00F0">
              <w:rPr>
                <w:b/>
                <w:lang w:eastAsia="hu-HU" w:bidi="hu-HU"/>
              </w:rPr>
              <w:t>N = 128</w:t>
            </w:r>
            <w:r w:rsidRPr="008C00F0">
              <w:rPr>
                <w:b/>
                <w:vertAlign w:val="superscript"/>
                <w:lang w:eastAsia="hu-HU" w:bidi="hu-HU"/>
              </w:rPr>
              <w:t>†</w:t>
            </w:r>
          </w:p>
        </w:tc>
        <w:tc>
          <w:tcPr>
            <w:tcW w:w="1573" w:type="dxa"/>
            <w:tcBorders>
              <w:top w:val="single" w:sz="4" w:space="0" w:color="auto"/>
              <w:left w:val="nil"/>
              <w:bottom w:val="single" w:sz="4" w:space="0" w:color="auto"/>
              <w:right w:val="single" w:sz="4" w:space="0" w:color="auto"/>
            </w:tcBorders>
          </w:tcPr>
          <w:p w14:paraId="72B53178" w14:textId="77777777" w:rsidR="008C00F0" w:rsidRPr="008C00F0" w:rsidRDefault="008C00F0" w:rsidP="008C00F0">
            <w:pPr>
              <w:keepNext/>
              <w:suppressAutoHyphens w:val="0"/>
              <w:jc w:val="center"/>
              <w:rPr>
                <w:b/>
                <w:lang w:eastAsia="hu-HU" w:bidi="hu-HU"/>
              </w:rPr>
            </w:pPr>
            <w:r w:rsidRPr="008C00F0">
              <w:rPr>
                <w:b/>
                <w:lang w:eastAsia="hu-HU" w:bidi="hu-HU"/>
              </w:rPr>
              <w:t>12 hetenként 90 mg usztekinumab</w:t>
            </w:r>
          </w:p>
          <w:p w14:paraId="2C37B936" w14:textId="77777777" w:rsidR="008C00F0" w:rsidRPr="008C00F0" w:rsidRDefault="008C00F0" w:rsidP="008C00F0">
            <w:pPr>
              <w:keepNext/>
              <w:suppressAutoHyphens w:val="0"/>
              <w:jc w:val="center"/>
              <w:rPr>
                <w:b/>
                <w:lang w:eastAsia="hu-HU" w:bidi="hu-HU"/>
              </w:rPr>
            </w:pPr>
          </w:p>
          <w:p w14:paraId="70C926C1" w14:textId="77777777" w:rsidR="008C00F0" w:rsidRPr="008C00F0" w:rsidRDefault="008C00F0" w:rsidP="008C00F0">
            <w:pPr>
              <w:keepNext/>
              <w:suppressAutoHyphens w:val="0"/>
              <w:jc w:val="center"/>
              <w:rPr>
                <w:b/>
                <w:lang w:eastAsia="hu-HU" w:bidi="hu-HU"/>
              </w:rPr>
            </w:pPr>
            <w:r w:rsidRPr="008C00F0">
              <w:rPr>
                <w:b/>
                <w:lang w:eastAsia="hu-HU" w:bidi="hu-HU"/>
              </w:rPr>
              <w:t>N = 129</w:t>
            </w:r>
            <w:r w:rsidRPr="008C00F0">
              <w:rPr>
                <w:b/>
                <w:vertAlign w:val="superscript"/>
                <w:lang w:eastAsia="hu-HU" w:bidi="hu-HU"/>
              </w:rPr>
              <w:t>†</w:t>
            </w:r>
          </w:p>
        </w:tc>
      </w:tr>
      <w:tr w:rsidR="008C00F0" w:rsidRPr="008C00F0" w14:paraId="526698F8" w14:textId="77777777" w:rsidTr="003505C4">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188CC774" w14:textId="77777777" w:rsidR="008C00F0" w:rsidRPr="008C00F0" w:rsidRDefault="008C00F0" w:rsidP="008C00F0">
            <w:pPr>
              <w:widowControl w:val="0"/>
              <w:suppressAutoHyphens w:val="0"/>
              <w:rPr>
                <w:lang w:eastAsia="hu-HU" w:bidi="hu-HU"/>
              </w:rPr>
            </w:pPr>
            <w:r w:rsidRPr="008C00F0">
              <w:rPr>
                <w:lang w:eastAsia="hu-HU" w:bidi="hu-HU"/>
              </w:rPr>
              <w:t>Klinikai remisszió</w:t>
            </w:r>
          </w:p>
        </w:tc>
        <w:tc>
          <w:tcPr>
            <w:tcW w:w="1399" w:type="dxa"/>
            <w:tcBorders>
              <w:top w:val="single" w:sz="4" w:space="0" w:color="auto"/>
              <w:left w:val="nil"/>
              <w:bottom w:val="single" w:sz="4" w:space="0" w:color="auto"/>
              <w:right w:val="single" w:sz="8" w:space="0" w:color="auto"/>
            </w:tcBorders>
            <w:hideMark/>
          </w:tcPr>
          <w:p w14:paraId="6BCC6483" w14:textId="77777777" w:rsidR="008C00F0" w:rsidRPr="008C00F0" w:rsidRDefault="008C00F0" w:rsidP="008C00F0">
            <w:pPr>
              <w:widowControl w:val="0"/>
              <w:suppressAutoHyphens w:val="0"/>
              <w:jc w:val="center"/>
              <w:rPr>
                <w:lang w:eastAsia="hu-HU" w:bidi="hu-HU"/>
              </w:rPr>
            </w:pPr>
            <w:r w:rsidRPr="008C00F0">
              <w:rPr>
                <w:lang w:eastAsia="hu-HU" w:bidi="hu-HU"/>
              </w:rPr>
              <w:t>36%</w:t>
            </w:r>
          </w:p>
        </w:tc>
        <w:tc>
          <w:tcPr>
            <w:tcW w:w="1573" w:type="dxa"/>
            <w:tcBorders>
              <w:top w:val="single" w:sz="4" w:space="0" w:color="auto"/>
              <w:left w:val="nil"/>
              <w:bottom w:val="single" w:sz="4" w:space="0" w:color="auto"/>
              <w:right w:val="single" w:sz="8" w:space="0" w:color="auto"/>
            </w:tcBorders>
          </w:tcPr>
          <w:p w14:paraId="1B38D859" w14:textId="77777777" w:rsidR="008C00F0" w:rsidRPr="008C00F0" w:rsidRDefault="008C00F0" w:rsidP="008C00F0">
            <w:pPr>
              <w:widowControl w:val="0"/>
              <w:suppressAutoHyphens w:val="0"/>
              <w:jc w:val="center"/>
              <w:rPr>
                <w:lang w:eastAsia="hu-HU" w:bidi="hu-HU"/>
              </w:rPr>
            </w:pPr>
            <w:r w:rsidRPr="008C00F0">
              <w:rPr>
                <w:lang w:eastAsia="hu-HU" w:bidi="hu-HU"/>
              </w:rPr>
              <w:t>53%</w:t>
            </w:r>
            <w:r w:rsidRPr="008C00F0">
              <w:rPr>
                <w:vertAlign w:val="superscript"/>
                <w:lang w:eastAsia="hu-HU" w:bidi="hu-HU"/>
              </w:rPr>
              <w:t>a</w:t>
            </w:r>
          </w:p>
        </w:tc>
        <w:tc>
          <w:tcPr>
            <w:tcW w:w="1573" w:type="dxa"/>
            <w:tcBorders>
              <w:top w:val="single" w:sz="4" w:space="0" w:color="auto"/>
              <w:left w:val="nil"/>
              <w:bottom w:val="single" w:sz="4" w:space="0" w:color="auto"/>
              <w:right w:val="single" w:sz="4" w:space="0" w:color="auto"/>
            </w:tcBorders>
          </w:tcPr>
          <w:p w14:paraId="6ED09164" w14:textId="77777777" w:rsidR="008C00F0" w:rsidRPr="008C00F0" w:rsidRDefault="008C00F0" w:rsidP="008C00F0">
            <w:pPr>
              <w:widowControl w:val="0"/>
              <w:suppressAutoHyphens w:val="0"/>
              <w:jc w:val="center"/>
              <w:rPr>
                <w:lang w:eastAsia="hu-HU" w:bidi="hu-HU"/>
              </w:rPr>
            </w:pPr>
            <w:r w:rsidRPr="008C00F0">
              <w:rPr>
                <w:lang w:eastAsia="hu-HU" w:bidi="hu-HU"/>
              </w:rPr>
              <w:t>49%</w:t>
            </w:r>
            <w:r w:rsidRPr="008C00F0">
              <w:rPr>
                <w:vertAlign w:val="superscript"/>
                <w:lang w:eastAsia="hu-HU" w:bidi="hu-HU"/>
              </w:rPr>
              <w:t>b</w:t>
            </w:r>
          </w:p>
        </w:tc>
      </w:tr>
      <w:tr w:rsidR="008C00F0" w:rsidRPr="008C00F0" w14:paraId="5A50B453"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50754CF" w14:textId="77777777" w:rsidR="008C00F0" w:rsidRPr="008C00F0" w:rsidRDefault="008C00F0" w:rsidP="008C00F0">
            <w:pPr>
              <w:widowControl w:val="0"/>
              <w:suppressAutoHyphens w:val="0"/>
              <w:rPr>
                <w:lang w:eastAsia="hu-HU" w:bidi="hu-HU"/>
              </w:rPr>
            </w:pPr>
            <w:r w:rsidRPr="008C00F0">
              <w:rPr>
                <w:lang w:eastAsia="hu-HU" w:bidi="hu-HU"/>
              </w:rPr>
              <w:t>Klinikai válaszreakció</w:t>
            </w:r>
          </w:p>
        </w:tc>
        <w:tc>
          <w:tcPr>
            <w:tcW w:w="1399" w:type="dxa"/>
            <w:tcBorders>
              <w:top w:val="single" w:sz="4" w:space="0" w:color="auto"/>
              <w:left w:val="single" w:sz="4" w:space="0" w:color="auto"/>
              <w:bottom w:val="single" w:sz="4" w:space="0" w:color="auto"/>
              <w:right w:val="single" w:sz="4" w:space="0" w:color="auto"/>
            </w:tcBorders>
            <w:hideMark/>
          </w:tcPr>
          <w:p w14:paraId="454D668F" w14:textId="77777777" w:rsidR="008C00F0" w:rsidRPr="008C00F0" w:rsidRDefault="008C00F0" w:rsidP="008C00F0">
            <w:pPr>
              <w:widowControl w:val="0"/>
              <w:suppressAutoHyphens w:val="0"/>
              <w:jc w:val="center"/>
              <w:rPr>
                <w:lang w:eastAsia="hu-HU" w:bidi="hu-HU"/>
              </w:rPr>
            </w:pPr>
            <w:r w:rsidRPr="008C00F0">
              <w:rPr>
                <w:lang w:eastAsia="hu-HU" w:bidi="hu-HU"/>
              </w:rPr>
              <w:t>44%</w:t>
            </w:r>
          </w:p>
        </w:tc>
        <w:tc>
          <w:tcPr>
            <w:tcW w:w="1573" w:type="dxa"/>
            <w:tcBorders>
              <w:top w:val="single" w:sz="4" w:space="0" w:color="auto"/>
              <w:left w:val="single" w:sz="4" w:space="0" w:color="auto"/>
              <w:bottom w:val="single" w:sz="4" w:space="0" w:color="auto"/>
              <w:right w:val="single" w:sz="4" w:space="0" w:color="auto"/>
            </w:tcBorders>
          </w:tcPr>
          <w:p w14:paraId="4564623A" w14:textId="77777777" w:rsidR="008C00F0" w:rsidRPr="008C00F0" w:rsidRDefault="008C00F0" w:rsidP="008C00F0">
            <w:pPr>
              <w:widowControl w:val="0"/>
              <w:suppressAutoHyphens w:val="0"/>
              <w:jc w:val="center"/>
              <w:rPr>
                <w:lang w:eastAsia="hu-HU" w:bidi="hu-HU"/>
              </w:rPr>
            </w:pPr>
            <w:r w:rsidRPr="008C00F0">
              <w:rPr>
                <w:lang w:eastAsia="hu-HU" w:bidi="hu-HU"/>
              </w:rPr>
              <w:t>59%</w:t>
            </w:r>
            <w:r w:rsidRPr="008C00F0">
              <w:rPr>
                <w:vertAlign w:val="superscript"/>
                <w:lang w:eastAsia="hu-HU" w:bidi="hu-HU"/>
              </w:rPr>
              <w:t>b</w:t>
            </w:r>
          </w:p>
        </w:tc>
        <w:tc>
          <w:tcPr>
            <w:tcW w:w="1573" w:type="dxa"/>
            <w:tcBorders>
              <w:top w:val="single" w:sz="4" w:space="0" w:color="auto"/>
              <w:left w:val="single" w:sz="4" w:space="0" w:color="auto"/>
              <w:bottom w:val="single" w:sz="4" w:space="0" w:color="auto"/>
              <w:right w:val="single" w:sz="4" w:space="0" w:color="auto"/>
            </w:tcBorders>
          </w:tcPr>
          <w:p w14:paraId="37192296" w14:textId="77777777" w:rsidR="008C00F0" w:rsidRPr="008C00F0" w:rsidRDefault="008C00F0" w:rsidP="008C00F0">
            <w:pPr>
              <w:widowControl w:val="0"/>
              <w:suppressAutoHyphens w:val="0"/>
              <w:jc w:val="center"/>
              <w:rPr>
                <w:lang w:eastAsia="hu-HU" w:bidi="hu-HU"/>
              </w:rPr>
            </w:pPr>
            <w:r w:rsidRPr="008C00F0">
              <w:rPr>
                <w:lang w:eastAsia="hu-HU" w:bidi="hu-HU"/>
              </w:rPr>
              <w:t>58%</w:t>
            </w:r>
            <w:r w:rsidRPr="008C00F0">
              <w:rPr>
                <w:vertAlign w:val="superscript"/>
                <w:lang w:eastAsia="hu-HU" w:bidi="hu-HU"/>
              </w:rPr>
              <w:t>b</w:t>
            </w:r>
          </w:p>
        </w:tc>
      </w:tr>
      <w:tr w:rsidR="008C00F0" w:rsidRPr="008C00F0" w14:paraId="6CCEBC98"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522BA34" w14:textId="77777777" w:rsidR="008C00F0" w:rsidRPr="008C00F0" w:rsidRDefault="008C00F0" w:rsidP="008C00F0">
            <w:pPr>
              <w:widowControl w:val="0"/>
              <w:suppressAutoHyphens w:val="0"/>
              <w:rPr>
                <w:lang w:eastAsia="hu-HU" w:bidi="hu-HU"/>
              </w:rPr>
            </w:pPr>
            <w:r w:rsidRPr="008C00F0">
              <w:rPr>
                <w:lang w:eastAsia="hu-HU" w:bidi="hu-HU"/>
              </w:rPr>
              <w:t>Kortikoszteroid nélküli klinikai remisszió</w:t>
            </w:r>
          </w:p>
        </w:tc>
        <w:tc>
          <w:tcPr>
            <w:tcW w:w="1399" w:type="dxa"/>
            <w:tcBorders>
              <w:top w:val="single" w:sz="4" w:space="0" w:color="auto"/>
              <w:left w:val="single" w:sz="4" w:space="0" w:color="auto"/>
              <w:bottom w:val="single" w:sz="4" w:space="0" w:color="auto"/>
              <w:right w:val="single" w:sz="4" w:space="0" w:color="auto"/>
            </w:tcBorders>
            <w:hideMark/>
          </w:tcPr>
          <w:p w14:paraId="004E45DF" w14:textId="77777777" w:rsidR="008C00F0" w:rsidRPr="008C00F0" w:rsidRDefault="008C00F0" w:rsidP="008C00F0">
            <w:pPr>
              <w:widowControl w:val="0"/>
              <w:suppressAutoHyphens w:val="0"/>
              <w:jc w:val="center"/>
              <w:rPr>
                <w:lang w:eastAsia="hu-HU" w:bidi="hu-HU"/>
              </w:rPr>
            </w:pPr>
            <w:r w:rsidRPr="008C00F0">
              <w:rPr>
                <w:lang w:eastAsia="hu-HU" w:bidi="hu-HU"/>
              </w:rPr>
              <w:t>30%</w:t>
            </w:r>
          </w:p>
        </w:tc>
        <w:tc>
          <w:tcPr>
            <w:tcW w:w="1573" w:type="dxa"/>
            <w:tcBorders>
              <w:top w:val="single" w:sz="4" w:space="0" w:color="auto"/>
              <w:left w:val="single" w:sz="4" w:space="0" w:color="auto"/>
              <w:bottom w:val="single" w:sz="4" w:space="0" w:color="auto"/>
              <w:right w:val="single" w:sz="4" w:space="0" w:color="auto"/>
            </w:tcBorders>
          </w:tcPr>
          <w:p w14:paraId="55DB1B7B" w14:textId="77777777" w:rsidR="008C00F0" w:rsidRPr="008C00F0" w:rsidRDefault="008C00F0" w:rsidP="008C00F0">
            <w:pPr>
              <w:widowControl w:val="0"/>
              <w:suppressAutoHyphens w:val="0"/>
              <w:jc w:val="center"/>
              <w:rPr>
                <w:lang w:eastAsia="hu-HU" w:bidi="hu-HU"/>
              </w:rPr>
            </w:pPr>
            <w:r w:rsidRPr="008C00F0">
              <w:rPr>
                <w:lang w:eastAsia="hu-HU" w:bidi="hu-HU"/>
              </w:rPr>
              <w:t>47%</w:t>
            </w:r>
            <w:r w:rsidRPr="008C00F0">
              <w:rPr>
                <w:vertAlign w:val="superscript"/>
                <w:lang w:eastAsia="hu-HU" w:bidi="hu-HU"/>
              </w:rPr>
              <w:t>a</w:t>
            </w:r>
          </w:p>
        </w:tc>
        <w:tc>
          <w:tcPr>
            <w:tcW w:w="1573" w:type="dxa"/>
            <w:tcBorders>
              <w:top w:val="single" w:sz="4" w:space="0" w:color="auto"/>
              <w:left w:val="single" w:sz="4" w:space="0" w:color="auto"/>
              <w:bottom w:val="single" w:sz="4" w:space="0" w:color="auto"/>
              <w:right w:val="single" w:sz="4" w:space="0" w:color="auto"/>
            </w:tcBorders>
          </w:tcPr>
          <w:p w14:paraId="51BA229D" w14:textId="77777777" w:rsidR="008C00F0" w:rsidRPr="008C00F0" w:rsidRDefault="008C00F0" w:rsidP="008C00F0">
            <w:pPr>
              <w:widowControl w:val="0"/>
              <w:suppressAutoHyphens w:val="0"/>
              <w:jc w:val="center"/>
              <w:rPr>
                <w:lang w:eastAsia="hu-HU" w:bidi="hu-HU"/>
              </w:rPr>
            </w:pPr>
            <w:r w:rsidRPr="008C00F0">
              <w:rPr>
                <w:lang w:eastAsia="hu-HU" w:bidi="hu-HU"/>
              </w:rPr>
              <w:t>43%</w:t>
            </w:r>
            <w:r w:rsidRPr="008C00F0">
              <w:rPr>
                <w:vertAlign w:val="superscript"/>
                <w:lang w:eastAsia="hu-HU" w:bidi="hu-HU"/>
              </w:rPr>
              <w:t>c</w:t>
            </w:r>
          </w:p>
        </w:tc>
      </w:tr>
      <w:tr w:rsidR="008C00F0" w:rsidRPr="008C00F0" w14:paraId="52B7C96E"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2261212" w14:textId="77777777" w:rsidR="008C00F0" w:rsidRPr="008C00F0" w:rsidRDefault="008C00F0" w:rsidP="008C00F0">
            <w:pPr>
              <w:widowControl w:val="0"/>
              <w:suppressAutoHyphens w:val="0"/>
              <w:rPr>
                <w:b/>
                <w:bCs/>
                <w:lang w:eastAsia="hu-HU" w:bidi="hu-HU"/>
              </w:rPr>
            </w:pPr>
            <w:r w:rsidRPr="008C00F0">
              <w:rPr>
                <w:lang w:eastAsia="hu-HU" w:bidi="hu-HU"/>
              </w:rPr>
              <w:t>Klinikai remisszió azoknál a betegeknél:</w:t>
            </w:r>
          </w:p>
        </w:tc>
        <w:tc>
          <w:tcPr>
            <w:tcW w:w="1399" w:type="dxa"/>
            <w:tcBorders>
              <w:top w:val="single" w:sz="4" w:space="0" w:color="auto"/>
              <w:left w:val="single" w:sz="4" w:space="0" w:color="auto"/>
              <w:bottom w:val="single" w:sz="4" w:space="0" w:color="auto"/>
              <w:right w:val="single" w:sz="4" w:space="0" w:color="auto"/>
            </w:tcBorders>
          </w:tcPr>
          <w:p w14:paraId="19902A50" w14:textId="77777777" w:rsidR="008C00F0" w:rsidRPr="008C00F0" w:rsidRDefault="008C00F0" w:rsidP="008C00F0">
            <w:pPr>
              <w:widowControl w:val="0"/>
              <w:suppressAutoHyphens w:val="0"/>
              <w:jc w:val="center"/>
              <w:rPr>
                <w:lang w:eastAsia="hu-HU" w:bidi="hu-HU"/>
              </w:rPr>
            </w:pPr>
          </w:p>
        </w:tc>
        <w:tc>
          <w:tcPr>
            <w:tcW w:w="1573" w:type="dxa"/>
            <w:tcBorders>
              <w:top w:val="single" w:sz="4" w:space="0" w:color="auto"/>
              <w:left w:val="single" w:sz="4" w:space="0" w:color="auto"/>
              <w:bottom w:val="single" w:sz="4" w:space="0" w:color="auto"/>
              <w:right w:val="single" w:sz="4" w:space="0" w:color="auto"/>
            </w:tcBorders>
          </w:tcPr>
          <w:p w14:paraId="4AB3F682" w14:textId="77777777" w:rsidR="008C00F0" w:rsidRPr="008C00F0" w:rsidRDefault="008C00F0" w:rsidP="008C00F0">
            <w:pPr>
              <w:widowControl w:val="0"/>
              <w:suppressAutoHyphens w:val="0"/>
              <w:jc w:val="center"/>
              <w:rPr>
                <w:lang w:eastAsia="hu-HU" w:bidi="hu-HU"/>
              </w:rPr>
            </w:pPr>
          </w:p>
        </w:tc>
        <w:tc>
          <w:tcPr>
            <w:tcW w:w="1573" w:type="dxa"/>
            <w:tcBorders>
              <w:top w:val="single" w:sz="4" w:space="0" w:color="auto"/>
              <w:left w:val="single" w:sz="4" w:space="0" w:color="auto"/>
              <w:bottom w:val="single" w:sz="4" w:space="0" w:color="auto"/>
              <w:right w:val="single" w:sz="4" w:space="0" w:color="auto"/>
            </w:tcBorders>
          </w:tcPr>
          <w:p w14:paraId="7504C2F3" w14:textId="77777777" w:rsidR="008C00F0" w:rsidRPr="008C00F0" w:rsidRDefault="008C00F0" w:rsidP="008C00F0">
            <w:pPr>
              <w:widowControl w:val="0"/>
              <w:suppressAutoHyphens w:val="0"/>
              <w:jc w:val="center"/>
              <w:rPr>
                <w:lang w:eastAsia="hu-HU" w:bidi="hu-HU"/>
              </w:rPr>
            </w:pPr>
          </w:p>
        </w:tc>
      </w:tr>
      <w:tr w:rsidR="008C00F0" w:rsidRPr="008C00F0" w14:paraId="5598F82B"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FB76330" w14:textId="77777777" w:rsidR="008C00F0" w:rsidRPr="008C00F0" w:rsidRDefault="008C00F0" w:rsidP="008C00F0">
            <w:pPr>
              <w:tabs>
                <w:tab w:val="clear" w:pos="567"/>
              </w:tabs>
              <w:suppressAutoHyphens w:val="0"/>
              <w:autoSpaceDE w:val="0"/>
              <w:autoSpaceDN w:val="0"/>
              <w:ind w:left="567"/>
              <w:rPr>
                <w:szCs w:val="22"/>
                <w:lang w:eastAsia="en-US"/>
              </w:rPr>
            </w:pPr>
            <w:r w:rsidRPr="008C00F0">
              <w:rPr>
                <w:szCs w:val="22"/>
                <w:lang w:eastAsia="en-US"/>
              </w:rPr>
              <w:t>akik remisszióban voltak a fenntartó kezelés kezdetén</w:t>
            </w:r>
          </w:p>
        </w:tc>
        <w:tc>
          <w:tcPr>
            <w:tcW w:w="1399" w:type="dxa"/>
            <w:tcBorders>
              <w:top w:val="single" w:sz="4" w:space="0" w:color="auto"/>
              <w:left w:val="single" w:sz="4" w:space="0" w:color="auto"/>
              <w:bottom w:val="single" w:sz="4" w:space="0" w:color="auto"/>
              <w:right w:val="single" w:sz="4" w:space="0" w:color="auto"/>
            </w:tcBorders>
            <w:hideMark/>
          </w:tcPr>
          <w:p w14:paraId="69652DA8" w14:textId="77777777" w:rsidR="008C00F0" w:rsidRPr="008C00F0" w:rsidRDefault="008C00F0" w:rsidP="008C00F0">
            <w:pPr>
              <w:widowControl w:val="0"/>
              <w:suppressAutoHyphens w:val="0"/>
              <w:jc w:val="center"/>
              <w:rPr>
                <w:lang w:eastAsia="hu-HU" w:bidi="hu-HU"/>
              </w:rPr>
            </w:pPr>
            <w:r w:rsidRPr="008C00F0">
              <w:rPr>
                <w:lang w:eastAsia="hu-HU" w:bidi="hu-HU"/>
              </w:rPr>
              <w:t>46% (36/79)</w:t>
            </w:r>
          </w:p>
        </w:tc>
        <w:tc>
          <w:tcPr>
            <w:tcW w:w="1573" w:type="dxa"/>
            <w:tcBorders>
              <w:top w:val="single" w:sz="4" w:space="0" w:color="auto"/>
              <w:left w:val="single" w:sz="4" w:space="0" w:color="auto"/>
              <w:bottom w:val="single" w:sz="4" w:space="0" w:color="auto"/>
              <w:right w:val="single" w:sz="4" w:space="0" w:color="auto"/>
            </w:tcBorders>
          </w:tcPr>
          <w:p w14:paraId="699584BC" w14:textId="77777777" w:rsidR="008C00F0" w:rsidRPr="008C00F0" w:rsidRDefault="008C00F0" w:rsidP="008C00F0">
            <w:pPr>
              <w:widowControl w:val="0"/>
              <w:suppressAutoHyphens w:val="0"/>
              <w:jc w:val="center"/>
              <w:rPr>
                <w:lang w:eastAsia="hu-HU" w:bidi="hu-HU"/>
              </w:rPr>
            </w:pPr>
            <w:r w:rsidRPr="008C00F0">
              <w:rPr>
                <w:lang w:eastAsia="hu-HU" w:bidi="hu-HU"/>
              </w:rPr>
              <w:t>67% (52/78)</w:t>
            </w:r>
            <w:r w:rsidRPr="008C00F0">
              <w:rPr>
                <w:vertAlign w:val="superscript"/>
                <w:lang w:eastAsia="hu-HU" w:bidi="hu-HU"/>
              </w:rPr>
              <w:t>a</w:t>
            </w:r>
          </w:p>
        </w:tc>
        <w:tc>
          <w:tcPr>
            <w:tcW w:w="1573" w:type="dxa"/>
            <w:tcBorders>
              <w:top w:val="single" w:sz="4" w:space="0" w:color="auto"/>
              <w:left w:val="single" w:sz="4" w:space="0" w:color="auto"/>
              <w:bottom w:val="single" w:sz="4" w:space="0" w:color="auto"/>
              <w:right w:val="single" w:sz="4" w:space="0" w:color="auto"/>
            </w:tcBorders>
          </w:tcPr>
          <w:p w14:paraId="2812000F" w14:textId="77777777" w:rsidR="008C00F0" w:rsidRPr="008C00F0" w:rsidRDefault="008C00F0" w:rsidP="008C00F0">
            <w:pPr>
              <w:widowControl w:val="0"/>
              <w:suppressAutoHyphens w:val="0"/>
              <w:jc w:val="center"/>
              <w:rPr>
                <w:lang w:eastAsia="hu-HU" w:bidi="hu-HU"/>
              </w:rPr>
            </w:pPr>
            <w:r w:rsidRPr="008C00F0">
              <w:rPr>
                <w:lang w:eastAsia="hu-HU" w:bidi="hu-HU"/>
              </w:rPr>
              <w:t>56% (44/78)</w:t>
            </w:r>
          </w:p>
        </w:tc>
      </w:tr>
      <w:tr w:rsidR="008C00F0" w:rsidRPr="008C00F0" w14:paraId="046CF19C"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87576B7" w14:textId="77777777" w:rsidR="008C00F0" w:rsidRPr="008C00F0" w:rsidRDefault="008C00F0" w:rsidP="008C00F0">
            <w:pPr>
              <w:tabs>
                <w:tab w:val="clear" w:pos="567"/>
              </w:tabs>
              <w:suppressAutoHyphens w:val="0"/>
              <w:autoSpaceDE w:val="0"/>
              <w:autoSpaceDN w:val="0"/>
              <w:ind w:left="567"/>
              <w:rPr>
                <w:szCs w:val="22"/>
                <w:lang w:eastAsia="en-US"/>
              </w:rPr>
            </w:pPr>
            <w:r w:rsidRPr="008C00F0">
              <w:rPr>
                <w:szCs w:val="22"/>
                <w:lang w:eastAsia="en-US"/>
              </w:rPr>
              <w:t>akik a CRD3002</w:t>
            </w:r>
            <w:r w:rsidRPr="008C00F0">
              <w:rPr>
                <w:szCs w:val="22"/>
                <w:lang w:eastAsia="en-US"/>
              </w:rPr>
              <w:noBreakHyphen/>
              <w:t>vizsgálatból léptek be</w:t>
            </w:r>
            <w:r w:rsidRPr="008C00F0">
              <w:rPr>
                <w:szCs w:val="22"/>
                <w:vertAlign w:val="superscript"/>
                <w:lang w:eastAsia="en-US"/>
              </w:rPr>
              <w:t>‡</w:t>
            </w:r>
          </w:p>
        </w:tc>
        <w:tc>
          <w:tcPr>
            <w:tcW w:w="1399" w:type="dxa"/>
            <w:tcBorders>
              <w:top w:val="single" w:sz="4" w:space="0" w:color="auto"/>
              <w:left w:val="single" w:sz="4" w:space="0" w:color="auto"/>
              <w:bottom w:val="single" w:sz="4" w:space="0" w:color="auto"/>
              <w:right w:val="single" w:sz="4" w:space="0" w:color="auto"/>
            </w:tcBorders>
            <w:hideMark/>
          </w:tcPr>
          <w:p w14:paraId="7D58364D" w14:textId="77777777" w:rsidR="008C00F0" w:rsidRPr="008C00F0" w:rsidRDefault="008C00F0" w:rsidP="008C00F0">
            <w:pPr>
              <w:widowControl w:val="0"/>
              <w:suppressAutoHyphens w:val="0"/>
              <w:jc w:val="center"/>
              <w:rPr>
                <w:lang w:eastAsia="hu-HU" w:bidi="hu-HU"/>
              </w:rPr>
            </w:pPr>
            <w:r w:rsidRPr="008C00F0">
              <w:rPr>
                <w:lang w:eastAsia="hu-HU" w:bidi="hu-HU"/>
              </w:rPr>
              <w:t>44% (31/70)</w:t>
            </w:r>
          </w:p>
        </w:tc>
        <w:tc>
          <w:tcPr>
            <w:tcW w:w="1573" w:type="dxa"/>
            <w:tcBorders>
              <w:top w:val="single" w:sz="4" w:space="0" w:color="auto"/>
              <w:left w:val="single" w:sz="4" w:space="0" w:color="auto"/>
              <w:bottom w:val="single" w:sz="4" w:space="0" w:color="auto"/>
              <w:right w:val="single" w:sz="4" w:space="0" w:color="auto"/>
            </w:tcBorders>
          </w:tcPr>
          <w:p w14:paraId="3C28106C" w14:textId="77777777" w:rsidR="008C00F0" w:rsidRPr="008C00F0" w:rsidRDefault="008C00F0" w:rsidP="008C00F0">
            <w:pPr>
              <w:widowControl w:val="0"/>
              <w:suppressAutoHyphens w:val="0"/>
              <w:jc w:val="center"/>
              <w:rPr>
                <w:lang w:eastAsia="hu-HU" w:bidi="hu-HU"/>
              </w:rPr>
            </w:pPr>
            <w:r w:rsidRPr="008C00F0">
              <w:rPr>
                <w:lang w:eastAsia="hu-HU" w:bidi="hu-HU"/>
              </w:rPr>
              <w:t>63% (45/72)</w:t>
            </w:r>
            <w:r w:rsidRPr="008C00F0">
              <w:rPr>
                <w:vertAlign w:val="superscript"/>
                <w:lang w:eastAsia="hu-HU" w:bidi="hu-HU"/>
              </w:rPr>
              <w:t>c</w:t>
            </w:r>
          </w:p>
        </w:tc>
        <w:tc>
          <w:tcPr>
            <w:tcW w:w="1573" w:type="dxa"/>
            <w:tcBorders>
              <w:top w:val="single" w:sz="4" w:space="0" w:color="auto"/>
              <w:left w:val="single" w:sz="4" w:space="0" w:color="auto"/>
              <w:bottom w:val="single" w:sz="4" w:space="0" w:color="auto"/>
              <w:right w:val="single" w:sz="4" w:space="0" w:color="auto"/>
            </w:tcBorders>
          </w:tcPr>
          <w:p w14:paraId="680AE12A" w14:textId="77777777" w:rsidR="008C00F0" w:rsidRPr="008C00F0" w:rsidRDefault="008C00F0" w:rsidP="008C00F0">
            <w:pPr>
              <w:widowControl w:val="0"/>
              <w:suppressAutoHyphens w:val="0"/>
              <w:jc w:val="center"/>
              <w:rPr>
                <w:lang w:eastAsia="hu-HU" w:bidi="hu-HU"/>
              </w:rPr>
            </w:pPr>
            <w:r w:rsidRPr="008C00F0">
              <w:rPr>
                <w:lang w:eastAsia="hu-HU" w:bidi="hu-HU"/>
              </w:rPr>
              <w:t>57% (41/72)</w:t>
            </w:r>
          </w:p>
        </w:tc>
      </w:tr>
      <w:tr w:rsidR="008C00F0" w:rsidRPr="008C00F0" w14:paraId="7CE1BBC7" w14:textId="77777777" w:rsidTr="003505C4">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27DAFFB" w14:textId="77777777" w:rsidR="008C00F0" w:rsidRPr="008C00F0" w:rsidRDefault="008C00F0" w:rsidP="008C00F0">
            <w:pPr>
              <w:tabs>
                <w:tab w:val="clear" w:pos="567"/>
              </w:tabs>
              <w:suppressAutoHyphens w:val="0"/>
              <w:autoSpaceDE w:val="0"/>
              <w:autoSpaceDN w:val="0"/>
              <w:ind w:left="567"/>
              <w:rPr>
                <w:szCs w:val="22"/>
                <w:lang w:eastAsia="en-US"/>
              </w:rPr>
            </w:pPr>
            <w:r w:rsidRPr="008C00F0">
              <w:rPr>
                <w:szCs w:val="22"/>
                <w:lang w:eastAsia="en-US"/>
              </w:rPr>
              <w:t>akik korábban nem kaptak anti</w:t>
            </w:r>
            <w:r w:rsidRPr="008C00F0">
              <w:rPr>
                <w:szCs w:val="22"/>
                <w:lang w:eastAsia="en-US"/>
              </w:rPr>
              <w:noBreakHyphen/>
              <w:t>TNF</w:t>
            </w:r>
            <w:r w:rsidRPr="008C00F0">
              <w:rPr>
                <w:szCs w:val="22"/>
                <w:lang w:val="en-US" w:eastAsia="en-US"/>
              </w:rPr>
              <w:t>α</w:t>
            </w:r>
            <w:r w:rsidRPr="008C00F0">
              <w:rPr>
                <w:szCs w:val="22"/>
                <w:lang w:eastAsia="en-US"/>
              </w:rPr>
              <w:noBreakHyphen/>
              <w:t>t</w:t>
            </w:r>
          </w:p>
        </w:tc>
        <w:tc>
          <w:tcPr>
            <w:tcW w:w="1399" w:type="dxa"/>
            <w:tcBorders>
              <w:top w:val="single" w:sz="4" w:space="0" w:color="auto"/>
              <w:left w:val="single" w:sz="4" w:space="0" w:color="auto"/>
              <w:bottom w:val="single" w:sz="4" w:space="0" w:color="auto"/>
              <w:right w:val="single" w:sz="4" w:space="0" w:color="auto"/>
            </w:tcBorders>
            <w:hideMark/>
          </w:tcPr>
          <w:p w14:paraId="0AD526E0" w14:textId="77777777" w:rsidR="008C00F0" w:rsidRPr="008C00F0" w:rsidRDefault="008C00F0" w:rsidP="008C00F0">
            <w:pPr>
              <w:widowControl w:val="0"/>
              <w:suppressAutoHyphens w:val="0"/>
              <w:jc w:val="center"/>
              <w:rPr>
                <w:lang w:eastAsia="hu-HU" w:bidi="hu-HU"/>
              </w:rPr>
            </w:pPr>
            <w:r w:rsidRPr="008C00F0">
              <w:rPr>
                <w:lang w:eastAsia="hu-HU" w:bidi="hu-HU"/>
              </w:rPr>
              <w:t>49% (25/51)</w:t>
            </w:r>
          </w:p>
        </w:tc>
        <w:tc>
          <w:tcPr>
            <w:tcW w:w="1573" w:type="dxa"/>
            <w:tcBorders>
              <w:top w:val="single" w:sz="4" w:space="0" w:color="auto"/>
              <w:left w:val="single" w:sz="4" w:space="0" w:color="auto"/>
              <w:bottom w:val="single" w:sz="4" w:space="0" w:color="auto"/>
              <w:right w:val="single" w:sz="4" w:space="0" w:color="auto"/>
            </w:tcBorders>
          </w:tcPr>
          <w:p w14:paraId="2E410810" w14:textId="77777777" w:rsidR="008C00F0" w:rsidRPr="008C00F0" w:rsidRDefault="008C00F0" w:rsidP="008C00F0">
            <w:pPr>
              <w:widowControl w:val="0"/>
              <w:suppressAutoHyphens w:val="0"/>
              <w:jc w:val="center"/>
              <w:rPr>
                <w:lang w:eastAsia="hu-HU" w:bidi="hu-HU"/>
              </w:rPr>
            </w:pPr>
            <w:r w:rsidRPr="008C00F0">
              <w:rPr>
                <w:lang w:eastAsia="hu-HU" w:bidi="hu-HU"/>
              </w:rPr>
              <w:t>65% (34/52)</w:t>
            </w:r>
            <w:r w:rsidRPr="008C00F0">
              <w:rPr>
                <w:vertAlign w:val="superscript"/>
                <w:lang w:eastAsia="hu-HU" w:bidi="hu-HU"/>
              </w:rPr>
              <w:t>c</w:t>
            </w:r>
          </w:p>
        </w:tc>
        <w:tc>
          <w:tcPr>
            <w:tcW w:w="1573" w:type="dxa"/>
            <w:tcBorders>
              <w:top w:val="single" w:sz="4" w:space="0" w:color="auto"/>
              <w:left w:val="single" w:sz="4" w:space="0" w:color="auto"/>
              <w:bottom w:val="single" w:sz="4" w:space="0" w:color="auto"/>
              <w:right w:val="single" w:sz="4" w:space="0" w:color="auto"/>
            </w:tcBorders>
          </w:tcPr>
          <w:p w14:paraId="0FDF197E" w14:textId="77777777" w:rsidR="008C00F0" w:rsidRPr="008C00F0" w:rsidRDefault="008C00F0" w:rsidP="008C00F0">
            <w:pPr>
              <w:widowControl w:val="0"/>
              <w:suppressAutoHyphens w:val="0"/>
              <w:jc w:val="center"/>
              <w:rPr>
                <w:lang w:eastAsia="hu-HU" w:bidi="hu-HU"/>
              </w:rPr>
            </w:pPr>
            <w:r w:rsidRPr="008C00F0">
              <w:rPr>
                <w:lang w:eastAsia="hu-HU" w:bidi="hu-HU"/>
              </w:rPr>
              <w:t>57% (30/53)</w:t>
            </w:r>
          </w:p>
        </w:tc>
      </w:tr>
      <w:tr w:rsidR="008C00F0" w:rsidRPr="008C00F0" w14:paraId="468D2441" w14:textId="77777777" w:rsidTr="003505C4">
        <w:trPr>
          <w:cantSplit/>
          <w:jc w:val="center"/>
        </w:trPr>
        <w:tc>
          <w:tcPr>
            <w:tcW w:w="4527" w:type="dxa"/>
            <w:tcBorders>
              <w:top w:val="single" w:sz="4" w:space="0" w:color="auto"/>
              <w:left w:val="single" w:sz="4" w:space="0" w:color="auto"/>
              <w:bottom w:val="single" w:sz="8" w:space="0" w:color="auto"/>
              <w:right w:val="single" w:sz="8" w:space="0" w:color="auto"/>
            </w:tcBorders>
          </w:tcPr>
          <w:p w14:paraId="7AEDCCA8" w14:textId="77777777" w:rsidR="008C00F0" w:rsidRPr="008C00F0" w:rsidRDefault="008C00F0" w:rsidP="008C00F0">
            <w:pPr>
              <w:tabs>
                <w:tab w:val="clear" w:pos="567"/>
              </w:tabs>
              <w:suppressAutoHyphens w:val="0"/>
              <w:autoSpaceDE w:val="0"/>
              <w:autoSpaceDN w:val="0"/>
              <w:ind w:left="567"/>
              <w:rPr>
                <w:szCs w:val="22"/>
                <w:lang w:eastAsia="en-US"/>
              </w:rPr>
            </w:pPr>
            <w:r w:rsidRPr="008C00F0">
              <w:rPr>
                <w:szCs w:val="22"/>
                <w:lang w:eastAsia="en-US"/>
              </w:rPr>
              <w:t>akik a CRD3001</w:t>
            </w:r>
            <w:r w:rsidRPr="008C00F0">
              <w:rPr>
                <w:szCs w:val="22"/>
                <w:lang w:eastAsia="en-US"/>
              </w:rPr>
              <w:noBreakHyphen/>
              <w:t>vizsgálatból léptek be</w:t>
            </w:r>
            <w:r w:rsidRPr="008C00F0">
              <w:rPr>
                <w:szCs w:val="22"/>
                <w:vertAlign w:val="superscript"/>
                <w:lang w:eastAsia="en-US"/>
              </w:rPr>
              <w:t>§</w:t>
            </w:r>
          </w:p>
        </w:tc>
        <w:tc>
          <w:tcPr>
            <w:tcW w:w="1399" w:type="dxa"/>
            <w:tcBorders>
              <w:top w:val="single" w:sz="4" w:space="0" w:color="auto"/>
              <w:left w:val="nil"/>
              <w:bottom w:val="single" w:sz="8" w:space="0" w:color="auto"/>
              <w:right w:val="single" w:sz="8" w:space="0" w:color="auto"/>
            </w:tcBorders>
          </w:tcPr>
          <w:p w14:paraId="0FD1438B" w14:textId="77777777" w:rsidR="008C00F0" w:rsidRPr="008C00F0" w:rsidRDefault="008C00F0" w:rsidP="008C00F0">
            <w:pPr>
              <w:widowControl w:val="0"/>
              <w:suppressAutoHyphens w:val="0"/>
              <w:jc w:val="center"/>
              <w:rPr>
                <w:lang w:eastAsia="hu-HU" w:bidi="hu-HU"/>
              </w:rPr>
            </w:pPr>
            <w:r w:rsidRPr="008C00F0">
              <w:rPr>
                <w:lang w:eastAsia="hu-HU" w:bidi="hu-HU"/>
              </w:rPr>
              <w:t>26% (16/61)</w:t>
            </w:r>
          </w:p>
        </w:tc>
        <w:tc>
          <w:tcPr>
            <w:tcW w:w="1573" w:type="dxa"/>
            <w:tcBorders>
              <w:top w:val="single" w:sz="4" w:space="0" w:color="auto"/>
              <w:left w:val="nil"/>
              <w:bottom w:val="single" w:sz="8" w:space="0" w:color="auto"/>
              <w:right w:val="single" w:sz="8" w:space="0" w:color="auto"/>
            </w:tcBorders>
          </w:tcPr>
          <w:p w14:paraId="6A18DE5F" w14:textId="77777777" w:rsidR="008C00F0" w:rsidRPr="008C00F0" w:rsidRDefault="008C00F0" w:rsidP="008C00F0">
            <w:pPr>
              <w:widowControl w:val="0"/>
              <w:suppressAutoHyphens w:val="0"/>
              <w:jc w:val="center"/>
              <w:rPr>
                <w:lang w:eastAsia="hu-HU" w:bidi="hu-HU"/>
              </w:rPr>
            </w:pPr>
            <w:r w:rsidRPr="008C00F0">
              <w:rPr>
                <w:lang w:eastAsia="hu-HU" w:bidi="hu-HU"/>
              </w:rPr>
              <w:t>41% (23/56)</w:t>
            </w:r>
          </w:p>
        </w:tc>
        <w:tc>
          <w:tcPr>
            <w:tcW w:w="1573" w:type="dxa"/>
            <w:tcBorders>
              <w:top w:val="single" w:sz="4" w:space="0" w:color="auto"/>
              <w:left w:val="nil"/>
              <w:bottom w:val="single" w:sz="8" w:space="0" w:color="auto"/>
              <w:right w:val="single" w:sz="4" w:space="0" w:color="auto"/>
            </w:tcBorders>
          </w:tcPr>
          <w:p w14:paraId="5717C92A" w14:textId="77777777" w:rsidR="008C00F0" w:rsidRPr="008C00F0" w:rsidRDefault="008C00F0" w:rsidP="008C00F0">
            <w:pPr>
              <w:widowControl w:val="0"/>
              <w:suppressAutoHyphens w:val="0"/>
              <w:jc w:val="center"/>
              <w:rPr>
                <w:lang w:eastAsia="hu-HU" w:bidi="hu-HU"/>
              </w:rPr>
            </w:pPr>
            <w:r w:rsidRPr="008C00F0">
              <w:rPr>
                <w:lang w:eastAsia="hu-HU" w:bidi="hu-HU"/>
              </w:rPr>
              <w:t>39% (22/57)</w:t>
            </w:r>
          </w:p>
        </w:tc>
      </w:tr>
      <w:tr w:rsidR="008C00F0" w:rsidRPr="008C00F0" w14:paraId="77E56DCC" w14:textId="77777777" w:rsidTr="003505C4">
        <w:trPr>
          <w:cantSplit/>
          <w:jc w:val="center"/>
        </w:trPr>
        <w:tc>
          <w:tcPr>
            <w:tcW w:w="9072" w:type="dxa"/>
            <w:gridSpan w:val="4"/>
            <w:tcBorders>
              <w:top w:val="single" w:sz="8" w:space="0" w:color="auto"/>
              <w:left w:val="nil"/>
              <w:bottom w:val="nil"/>
              <w:right w:val="nil"/>
            </w:tcBorders>
            <w:hideMark/>
          </w:tcPr>
          <w:p w14:paraId="2FB49CD8" w14:textId="77777777" w:rsidR="008C00F0" w:rsidRPr="008C00F0" w:rsidRDefault="008C00F0" w:rsidP="008C00F0">
            <w:pPr>
              <w:widowControl w:val="0"/>
              <w:suppressAutoHyphens w:val="0"/>
              <w:ind w:left="-118"/>
              <w:rPr>
                <w:sz w:val="20"/>
                <w:lang w:eastAsia="hu-HU" w:bidi="hu-HU"/>
              </w:rPr>
            </w:pPr>
            <w:r w:rsidRPr="008C00F0">
              <w:rPr>
                <w:sz w:val="20"/>
                <w:lang w:eastAsia="hu-HU" w:bidi="hu-HU"/>
              </w:rPr>
              <w:t>A klinikai remisszió a definíció szerint a CDAI-pontszám &lt; 150; A klinikai válaszreakció a definíció szerint a CDAI-pontszám legalább 100 pontos csökkenése, vagy a klinikai remisszió állapotában maradás.</w:t>
            </w:r>
          </w:p>
          <w:p w14:paraId="3EF1CC08" w14:textId="77777777" w:rsidR="008C00F0" w:rsidRPr="008C00F0" w:rsidRDefault="008C00F0" w:rsidP="008C00F0">
            <w:pPr>
              <w:widowControl w:val="0"/>
              <w:tabs>
                <w:tab w:val="clear" w:pos="567"/>
                <w:tab w:val="left" w:pos="166"/>
              </w:tabs>
              <w:suppressAutoHyphens w:val="0"/>
              <w:ind w:left="-118"/>
              <w:rPr>
                <w:sz w:val="20"/>
                <w:lang w:eastAsia="hu-HU" w:bidi="hu-HU"/>
              </w:rPr>
            </w:pPr>
            <w:r w:rsidRPr="008C00F0">
              <w:rPr>
                <w:sz w:val="20"/>
                <w:lang w:eastAsia="hu-HU" w:bidi="hu-HU"/>
              </w:rPr>
              <w:t>*</w:t>
            </w:r>
            <w:r w:rsidRPr="008C00F0">
              <w:rPr>
                <w:sz w:val="20"/>
                <w:lang w:eastAsia="hu-HU" w:bidi="hu-HU"/>
              </w:rPr>
              <w:tab/>
              <w:t>A placebocsoport olyan betegekből állt, akik válaszreakciót adtak az usztekinumabra, és akiket a fenntartó kezelés kezdetén placebóra randomizáltak.</w:t>
            </w:r>
          </w:p>
          <w:p w14:paraId="5D2D2645" w14:textId="77777777" w:rsidR="008C00F0" w:rsidRPr="008C00F0" w:rsidRDefault="008C00F0" w:rsidP="008C00F0">
            <w:pPr>
              <w:widowControl w:val="0"/>
              <w:tabs>
                <w:tab w:val="clear" w:pos="567"/>
                <w:tab w:val="left" w:pos="24"/>
              </w:tabs>
              <w:suppressAutoHyphens w:val="0"/>
              <w:ind w:left="-118"/>
              <w:rPr>
                <w:sz w:val="20"/>
                <w:lang w:eastAsia="hu-HU" w:bidi="hu-HU"/>
              </w:rPr>
            </w:pPr>
            <w:r w:rsidRPr="008C00F0">
              <w:rPr>
                <w:sz w:val="20"/>
                <w:lang w:eastAsia="hu-HU" w:bidi="hu-HU"/>
              </w:rPr>
              <w:t>†</w:t>
            </w:r>
            <w:r w:rsidRPr="008C00F0">
              <w:rPr>
                <w:sz w:val="20"/>
                <w:lang w:eastAsia="hu-HU" w:bidi="hu-HU"/>
              </w:rPr>
              <w:tab/>
              <w:t>Azok a betegek, akik 100 pontos klinikai válaszreakciót adtak az usztekinumabra a fenntartó kezelés kezdetén.</w:t>
            </w:r>
          </w:p>
          <w:p w14:paraId="28221D54"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vertAlign w:val="superscript"/>
                <w:lang w:eastAsia="hu-HU" w:bidi="hu-HU"/>
              </w:rPr>
              <w:t>‡</w:t>
            </w:r>
            <w:r w:rsidRPr="008C00F0">
              <w:rPr>
                <w:sz w:val="20"/>
                <w:lang w:eastAsia="hu-HU" w:bidi="hu-HU"/>
              </w:rPr>
              <w:tab/>
              <w:t>Azok a betegek, akiknél sikertelen volt a konvencionális kezelés, de az anti</w:t>
            </w:r>
            <w:r w:rsidRPr="008C00F0">
              <w:rPr>
                <w:sz w:val="20"/>
                <w:lang w:eastAsia="hu-HU" w:bidi="hu-HU"/>
              </w:rPr>
              <w:noBreakHyphen/>
              <w:t>TNFα</w:t>
            </w:r>
            <w:r w:rsidRPr="008C00F0">
              <w:rPr>
                <w:sz w:val="20"/>
                <w:lang w:eastAsia="hu-HU" w:bidi="hu-HU"/>
              </w:rPr>
              <w:noBreakHyphen/>
              <w:t>kezelés nem.</w:t>
            </w:r>
          </w:p>
          <w:p w14:paraId="3FCBE772"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vertAlign w:val="superscript"/>
                <w:lang w:eastAsia="hu-HU" w:bidi="hu-HU"/>
              </w:rPr>
              <w:t>§</w:t>
            </w:r>
            <w:r w:rsidRPr="008C00F0">
              <w:rPr>
                <w:sz w:val="20"/>
                <w:lang w:eastAsia="hu-HU" w:bidi="hu-HU"/>
              </w:rPr>
              <w:tab/>
              <w:t>Azok a betegek akik refrakterek/intoleránsak az anti</w:t>
            </w:r>
            <w:r w:rsidRPr="008C00F0">
              <w:rPr>
                <w:sz w:val="20"/>
                <w:lang w:eastAsia="hu-HU" w:bidi="hu-HU"/>
              </w:rPr>
              <w:noBreakHyphen/>
              <w:t>TNFα</w:t>
            </w:r>
            <w:r w:rsidRPr="008C00F0">
              <w:rPr>
                <w:sz w:val="20"/>
                <w:lang w:eastAsia="hu-HU" w:bidi="hu-HU"/>
              </w:rPr>
              <w:noBreakHyphen/>
              <w:t>ra.</w:t>
            </w:r>
          </w:p>
          <w:p w14:paraId="0C7AE8A5"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vertAlign w:val="superscript"/>
                <w:lang w:eastAsia="hu-HU" w:bidi="hu-HU"/>
              </w:rPr>
              <w:t>a</w:t>
            </w:r>
            <w:r w:rsidRPr="008C00F0">
              <w:rPr>
                <w:sz w:val="20"/>
                <w:lang w:eastAsia="hu-HU" w:bidi="hu-HU"/>
              </w:rPr>
              <w:tab/>
              <w:t>p &lt; 0,01</w:t>
            </w:r>
          </w:p>
          <w:p w14:paraId="623BA874" w14:textId="77777777" w:rsidR="008C00F0" w:rsidRPr="008C00F0" w:rsidRDefault="008C00F0" w:rsidP="008C00F0">
            <w:pPr>
              <w:widowControl w:val="0"/>
              <w:tabs>
                <w:tab w:val="clear" w:pos="567"/>
              </w:tabs>
              <w:suppressAutoHyphens w:val="0"/>
              <w:ind w:left="-118"/>
              <w:rPr>
                <w:sz w:val="20"/>
                <w:lang w:eastAsia="hu-HU" w:bidi="hu-HU"/>
              </w:rPr>
            </w:pPr>
            <w:r w:rsidRPr="008C00F0">
              <w:rPr>
                <w:sz w:val="20"/>
                <w:vertAlign w:val="superscript"/>
                <w:lang w:eastAsia="hu-HU" w:bidi="hu-HU"/>
              </w:rPr>
              <w:t>b</w:t>
            </w:r>
            <w:r w:rsidRPr="008C00F0">
              <w:rPr>
                <w:sz w:val="20"/>
                <w:lang w:eastAsia="hu-HU" w:bidi="hu-HU"/>
              </w:rPr>
              <w:tab/>
              <w:t>p &lt; 0,05</w:t>
            </w:r>
          </w:p>
          <w:p w14:paraId="25BA51EB" w14:textId="77777777" w:rsidR="008C00F0" w:rsidRPr="008C00F0" w:rsidRDefault="008C00F0" w:rsidP="008C00F0">
            <w:pPr>
              <w:widowControl w:val="0"/>
              <w:tabs>
                <w:tab w:val="clear" w:pos="567"/>
              </w:tabs>
              <w:suppressAutoHyphens w:val="0"/>
              <w:ind w:left="-118"/>
              <w:rPr>
                <w:lang w:eastAsia="hu-HU" w:bidi="hu-HU"/>
              </w:rPr>
            </w:pPr>
            <w:r w:rsidRPr="008C00F0">
              <w:rPr>
                <w:sz w:val="20"/>
                <w:vertAlign w:val="superscript"/>
                <w:lang w:eastAsia="hu-HU" w:bidi="hu-HU"/>
              </w:rPr>
              <w:t>c</w:t>
            </w:r>
            <w:r w:rsidRPr="008C00F0">
              <w:rPr>
                <w:sz w:val="20"/>
                <w:lang w:eastAsia="hu-HU" w:bidi="hu-HU"/>
              </w:rPr>
              <w:tab/>
              <w:t>számszerűen szignifikáns (p &lt; 0,05)</w:t>
            </w:r>
          </w:p>
        </w:tc>
      </w:tr>
    </w:tbl>
    <w:p w14:paraId="37B22B9D" w14:textId="77777777" w:rsidR="008C00F0" w:rsidRPr="008C00F0" w:rsidRDefault="008C00F0" w:rsidP="008C00F0">
      <w:pPr>
        <w:widowControl w:val="0"/>
        <w:suppressAutoHyphens w:val="0"/>
        <w:rPr>
          <w:lang w:eastAsia="hu-HU" w:bidi="hu-HU"/>
        </w:rPr>
      </w:pPr>
    </w:p>
    <w:p w14:paraId="493FED4B" w14:textId="77777777" w:rsidR="008C00F0" w:rsidRPr="008C00F0" w:rsidRDefault="008C00F0" w:rsidP="008C00F0">
      <w:pPr>
        <w:widowControl w:val="0"/>
        <w:suppressAutoHyphens w:val="0"/>
        <w:rPr>
          <w:lang w:eastAsia="hu-HU" w:bidi="hu-HU"/>
        </w:rPr>
      </w:pPr>
      <w:r w:rsidRPr="008C00F0">
        <w:rPr>
          <w:lang w:eastAsia="hu-HU" w:bidi="hu-HU"/>
        </w:rPr>
        <w:t>Az IM</w:t>
      </w:r>
      <w:r w:rsidRPr="008C00F0">
        <w:rPr>
          <w:lang w:eastAsia="hu-HU" w:bidi="hu-HU"/>
        </w:rPr>
        <w:noBreakHyphen/>
        <w:t xml:space="preserve">UNITI </w:t>
      </w:r>
      <w:r w:rsidRPr="008C00F0">
        <w:rPr>
          <w:lang w:eastAsia="hu-HU" w:bidi="hu-HU"/>
        </w:rPr>
        <w:noBreakHyphen/>
        <w:t>vizsgálatban 129 beteg közül 29</w:t>
      </w:r>
      <w:r w:rsidRPr="008C00F0">
        <w:rPr>
          <w:lang w:eastAsia="hu-HU" w:bidi="hu-HU"/>
        </w:rPr>
        <w:noBreakHyphen/>
        <w:t>nél nem maradt fent az usztekinumabra adott válaszreakció, amikor 12 hetenként kezelték őket, és megengedett volt az usztekinumab dózis 8 hetenkénti adásra történő módosítása. A válaszreakció elvesztését a ≥ 220 pontos CDAI</w:t>
      </w:r>
      <w:r w:rsidRPr="008C00F0">
        <w:rPr>
          <w:lang w:eastAsia="hu-HU" w:bidi="hu-HU"/>
        </w:rPr>
        <w:noBreakHyphen/>
        <w:t>pontszámmal és a CDAI</w:t>
      </w:r>
      <w:r w:rsidRPr="008C00F0">
        <w:rPr>
          <w:lang w:eastAsia="hu-HU" w:bidi="hu-HU"/>
        </w:rPr>
        <w:noBreakHyphen/>
        <w:t>pontszámnak a vizsgálat megkezdése óta bekövetkezett, ≥ 100 pontos emelkedésével definiálták. Ezeknél a betegeknél 16 héttel a dózis módosítása után a betegek 41,4%</w:t>
      </w:r>
      <w:r w:rsidRPr="008C00F0">
        <w:rPr>
          <w:lang w:eastAsia="hu-HU" w:bidi="hu-HU"/>
        </w:rPr>
        <w:noBreakHyphen/>
        <w:t>a ért el klinikai remissziót.</w:t>
      </w:r>
    </w:p>
    <w:p w14:paraId="347F261F" w14:textId="77777777" w:rsidR="008C00F0" w:rsidRPr="008C00F0" w:rsidRDefault="008C00F0" w:rsidP="008C00F0">
      <w:pPr>
        <w:widowControl w:val="0"/>
        <w:suppressAutoHyphens w:val="0"/>
        <w:rPr>
          <w:lang w:eastAsia="hu-HU" w:bidi="hu-HU"/>
        </w:rPr>
      </w:pPr>
    </w:p>
    <w:p w14:paraId="0CE63EDE" w14:textId="77777777" w:rsidR="008C00F0" w:rsidRPr="008C00F0" w:rsidRDefault="008C00F0" w:rsidP="008C00F0">
      <w:pPr>
        <w:widowControl w:val="0"/>
        <w:suppressAutoHyphens w:val="0"/>
        <w:rPr>
          <w:lang w:eastAsia="hu-HU" w:bidi="hu-HU"/>
        </w:rPr>
      </w:pPr>
      <w:r w:rsidRPr="008C00F0">
        <w:rPr>
          <w:lang w:eastAsia="hu-HU" w:bidi="hu-HU"/>
        </w:rPr>
        <w:t>Azok a betegek, akik nem adtak klinikai válaszreakciót az usztekinumab indukcióra a UNITI</w:t>
      </w:r>
      <w:r w:rsidRPr="008C00F0">
        <w:rPr>
          <w:lang w:eastAsia="hu-HU" w:bidi="hu-HU"/>
        </w:rPr>
        <w:noBreakHyphen/>
        <w:t>1</w:t>
      </w:r>
      <w:r w:rsidRPr="008C00F0">
        <w:rPr>
          <w:lang w:eastAsia="hu-HU" w:bidi="hu-HU"/>
        </w:rPr>
        <w:noBreakHyphen/>
        <w:t xml:space="preserve"> és UNITI</w:t>
      </w:r>
      <w:r w:rsidRPr="008C00F0">
        <w:rPr>
          <w:lang w:eastAsia="hu-HU" w:bidi="hu-HU"/>
        </w:rPr>
        <w:noBreakHyphen/>
        <w:t>2 indukciós vizsgálat 8. hetében (476 beteg), beléptek a fenntartó adagolással végzett vizsgálat (IM</w:t>
      </w:r>
      <w:r w:rsidRPr="008C00F0">
        <w:rPr>
          <w:lang w:eastAsia="hu-HU" w:bidi="hu-HU"/>
        </w:rPr>
        <w:noBreakHyphen/>
        <w:t>UNITI) nem randomizált részébe, és 90 mg usztekinumab subcutan injekciót kaptak abban az időpontban. Nyolc héttel később a betegek 50,5%</w:t>
      </w:r>
      <w:r w:rsidRPr="008C00F0">
        <w:rPr>
          <w:lang w:eastAsia="hu-HU" w:bidi="hu-HU"/>
        </w:rPr>
        <w:noBreakHyphen/>
        <w:t>a ért el klinikai válaszreakciót, és kapta tovább a 8 hetenkénti fenntartó adagolást. A fenntartó adagolást folytató betegek közül a többségnél fennmaradt a válaszreakció (68,1%), és remissziót ért el a 44. héten (50,2%), olyan arányban, ami hasonló volt azoknak a betegeknek az arányához, akik kezdetben reagáltak az usztekinumab indukcióra.</w:t>
      </w:r>
    </w:p>
    <w:p w14:paraId="780688B0" w14:textId="77777777" w:rsidR="008C00F0" w:rsidRPr="008C00F0" w:rsidRDefault="008C00F0" w:rsidP="008C00F0">
      <w:pPr>
        <w:widowControl w:val="0"/>
        <w:suppressAutoHyphens w:val="0"/>
        <w:rPr>
          <w:lang w:eastAsia="hu-HU" w:bidi="hu-HU"/>
        </w:rPr>
      </w:pPr>
    </w:p>
    <w:p w14:paraId="2DB6B110" w14:textId="77777777" w:rsidR="008C00F0" w:rsidRPr="008C00F0" w:rsidRDefault="008C00F0" w:rsidP="008C00F0">
      <w:pPr>
        <w:widowControl w:val="0"/>
        <w:suppressAutoHyphens w:val="0"/>
        <w:rPr>
          <w:lang w:eastAsia="hu-HU" w:bidi="hu-HU"/>
        </w:rPr>
      </w:pPr>
      <w:r w:rsidRPr="008C00F0">
        <w:rPr>
          <w:lang w:eastAsia="hu-HU" w:bidi="hu-HU"/>
        </w:rPr>
        <w:t>Az usztekinumab indukcióra reagáló, és a fenntartó adagolású vizsgálat kezdetekor placebocsoportba randomizált 131 beteg közül 51</w:t>
      </w:r>
      <w:r w:rsidRPr="008C00F0">
        <w:rPr>
          <w:lang w:eastAsia="hu-HU" w:bidi="hu-HU"/>
        </w:rPr>
        <w:noBreakHyphen/>
        <w:t>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 dózis beadása után.</w:t>
      </w:r>
    </w:p>
    <w:p w14:paraId="54B386A8" w14:textId="77777777" w:rsidR="008C00F0" w:rsidRPr="008C00F0" w:rsidRDefault="008C00F0" w:rsidP="008C00F0">
      <w:pPr>
        <w:widowControl w:val="0"/>
        <w:suppressAutoHyphens w:val="0"/>
        <w:rPr>
          <w:lang w:eastAsia="hu-HU" w:bidi="hu-HU"/>
        </w:rPr>
      </w:pPr>
    </w:p>
    <w:p w14:paraId="0641BEB1" w14:textId="77777777" w:rsidR="008C00F0" w:rsidRPr="008C00F0" w:rsidRDefault="008C00F0" w:rsidP="008C00F0">
      <w:pPr>
        <w:widowControl w:val="0"/>
        <w:suppressAutoHyphens w:val="0"/>
        <w:rPr>
          <w:lang w:eastAsia="hu-HU" w:bidi="hu-HU"/>
        </w:rPr>
      </w:pPr>
      <w:r w:rsidRPr="008C00F0">
        <w:rPr>
          <w:lang w:eastAsia="hu-HU" w:bidi="hu-HU"/>
        </w:rPr>
        <w:t>Az IM</w:t>
      </w:r>
      <w:r w:rsidRPr="008C00F0">
        <w:rPr>
          <w:lang w:eastAsia="hu-HU" w:bidi="hu-HU"/>
        </w:rPr>
        <w:noBreakHyphen/>
        <w:t>UNITI</w:t>
      </w:r>
      <w:r w:rsidRPr="008C00F0">
        <w:rPr>
          <w:lang w:eastAsia="hu-HU" w:bidi="hu-HU"/>
        </w:rPr>
        <w:noBreakHyphen/>
        <w:t>vizsgálatban a vizsgálatot 44 hét alatt befejező betegek alkalmasak voltak arra, hogy a vizsgálat kiterjesztéses szakaszában folytassák a kezelést. A vizsgálat kiterjesztéses szakaszába belépő és usztekinumab-kezelést kapó 567 beteg között a klinikai remisszió és válaszreakció rendszerint 252 héten keresztül egyaránt fennmaradt azoknál a betegeknél, akiknél sikertelenek voltak a TNF-kezelések, és azoknál a betegeknél is, akiknél sikertelenek voltak a konvencionális kezelések.</w:t>
      </w:r>
    </w:p>
    <w:p w14:paraId="233D2FBE" w14:textId="52756FCC" w:rsidR="008C00F0" w:rsidRDefault="008C00F0" w:rsidP="008C00F0">
      <w:pPr>
        <w:widowControl w:val="0"/>
        <w:suppressAutoHyphens w:val="0"/>
        <w:rPr>
          <w:lang w:eastAsia="hu-HU" w:bidi="hu-HU"/>
        </w:rPr>
      </w:pPr>
    </w:p>
    <w:p w14:paraId="2ED7D840" w14:textId="77777777" w:rsidR="007A5205" w:rsidRDefault="007A5205" w:rsidP="007A5205">
      <w:pPr>
        <w:widowControl w:val="0"/>
        <w:suppressAutoHyphens w:val="0"/>
      </w:pPr>
      <w:r w:rsidRPr="00302D7C">
        <w:t xml:space="preserve">A </w:t>
      </w:r>
      <w:r>
        <w:t>220. hétig követett 457 </w:t>
      </w:r>
      <w:r w:rsidRPr="00302D7C">
        <w:t>beteget (1289,9</w:t>
      </w:r>
      <w:r>
        <w:t> beteg</w:t>
      </w:r>
      <w:r w:rsidRPr="00302D7C">
        <w:t>év) magában foglaló biztonság</w:t>
      </w:r>
      <w:r>
        <w:t>ossági</w:t>
      </w:r>
      <w:r w:rsidRPr="00302D7C">
        <w:t xml:space="preserve"> elemzés a 44. és 220.</w:t>
      </w:r>
      <w:r>
        <w:t> </w:t>
      </w:r>
      <w:r w:rsidRPr="00302D7C">
        <w:t>hét között a 44.</w:t>
      </w:r>
      <w:r>
        <w:t> </w:t>
      </w:r>
      <w:r w:rsidRPr="00302D7C">
        <w:t>hétig megfigyelthez hasonló biztonság</w:t>
      </w:r>
      <w:r>
        <w:t>osság</w:t>
      </w:r>
      <w:r w:rsidRPr="00302D7C">
        <w:t>i profilt mutatott.</w:t>
      </w:r>
    </w:p>
    <w:p w14:paraId="7E4EC491" w14:textId="77777777" w:rsidR="007A5205" w:rsidRPr="008C00F0" w:rsidRDefault="007A5205" w:rsidP="008C00F0">
      <w:pPr>
        <w:widowControl w:val="0"/>
        <w:suppressAutoHyphens w:val="0"/>
        <w:rPr>
          <w:lang w:eastAsia="hu-HU" w:bidi="hu-HU"/>
        </w:rPr>
      </w:pPr>
    </w:p>
    <w:p w14:paraId="7D5D62A3" w14:textId="77777777" w:rsidR="008C00F0" w:rsidRPr="008C00F0" w:rsidRDefault="008C00F0" w:rsidP="008C00F0">
      <w:pPr>
        <w:widowControl w:val="0"/>
        <w:suppressAutoHyphens w:val="0"/>
      </w:pPr>
      <w:r w:rsidRPr="008C00F0">
        <w:t>Ennek a vizsgálatnak a kiterjesztéses szakaszában a Crohn</w:t>
      </w:r>
      <w:r w:rsidRPr="008C00F0">
        <w:noBreakHyphen/>
        <w:t>betegségben szenvedő betegeknél legfeljebb 5 évig tartó kezeléssel nem azonosítottak új biztonságossági aggályokat.</w:t>
      </w:r>
    </w:p>
    <w:p w14:paraId="029E0686" w14:textId="77777777" w:rsidR="008C00F0" w:rsidRPr="008C00F0" w:rsidRDefault="008C00F0" w:rsidP="008C00F0">
      <w:pPr>
        <w:widowControl w:val="0"/>
        <w:suppressAutoHyphens w:val="0"/>
        <w:rPr>
          <w:lang w:eastAsia="hu-HU" w:bidi="hu-HU"/>
        </w:rPr>
      </w:pPr>
    </w:p>
    <w:p w14:paraId="036CE72C" w14:textId="77777777" w:rsidR="008C00F0" w:rsidRPr="008C00F0" w:rsidRDefault="008C00F0" w:rsidP="008C00F0">
      <w:pPr>
        <w:keepNext/>
        <w:widowControl w:val="0"/>
        <w:suppressAutoHyphens w:val="0"/>
        <w:rPr>
          <w:i/>
          <w:iCs/>
          <w:lang w:eastAsia="hu-HU" w:bidi="hu-HU"/>
        </w:rPr>
      </w:pPr>
      <w:r w:rsidRPr="008C00F0">
        <w:rPr>
          <w:i/>
          <w:lang w:eastAsia="hu-HU" w:bidi="hu-HU"/>
        </w:rPr>
        <w:t>Endoszkópia</w:t>
      </w:r>
    </w:p>
    <w:p w14:paraId="03ED4813" w14:textId="77777777" w:rsidR="008C00F0" w:rsidRPr="008C00F0" w:rsidRDefault="008C00F0" w:rsidP="008C00F0">
      <w:pPr>
        <w:widowControl w:val="0"/>
        <w:suppressAutoHyphens w:val="0"/>
        <w:rPr>
          <w:lang w:eastAsia="hu-HU" w:bidi="hu-HU"/>
        </w:rPr>
      </w:pPr>
      <w:r w:rsidRPr="008C00F0">
        <w:rPr>
          <w:lang w:eastAsia="hu-HU" w:bidi="hu-HU"/>
        </w:rPr>
        <w:t>A mucosa endoszkópos képét 252 olyan betegnél értékelték egy alvizsgálatban, aki a vizsgálat megkezdésekor alkalmas volt a betegségaktivitás endoszkópos vizsgálatára. Az elsődleges végpont a vizsgálat megkezdésétől a Crohn</w:t>
      </w:r>
      <w:r w:rsidRPr="008C00F0">
        <w:rPr>
          <w:lang w:eastAsia="hu-HU" w:bidi="hu-HU"/>
        </w:rPr>
        <w:noBreakHyphen/>
        <w:t>betegség egyszerűsített endoszkópos betegség súlyossági pontszámában (</w:t>
      </w:r>
      <w:r w:rsidRPr="008C00F0">
        <w:rPr>
          <w:i/>
          <w:lang w:eastAsia="hu-HU" w:bidi="hu-HU"/>
        </w:rPr>
        <w:t>Endoscopic Disease Severity Score for Crohn’s Disease</w:t>
      </w:r>
      <w:r w:rsidRPr="008C00F0">
        <w:rPr>
          <w:lang w:eastAsia="hu-HU" w:bidi="hu-HU"/>
        </w:rPr>
        <w:t xml:space="preserve"> – SES</w:t>
      </w:r>
      <w:r w:rsidRPr="008C00F0">
        <w:rPr>
          <w:lang w:eastAsia="hu-HU" w:bidi="hu-HU"/>
        </w:rPr>
        <w:noBreakHyphen/>
        <w:t>CD) bekövetkezett változás volt, ami egy olyan összetett pontszám, ami 5 ileo</w:t>
      </w:r>
      <w:r w:rsidRPr="008C00F0">
        <w:rPr>
          <w:lang w:eastAsia="hu-HU" w:bidi="hu-HU"/>
        </w:rPr>
        <w:noBreakHyphen/>
        <w:t>colicus szegmensben értékeli a fekélyek jelenlétét/méretét, a fekélyekkel borított nyálkahártyafelszín arányát, a bármilyen egyéb lézió által érintett nyálkahártyafelszín arányát, és a szűkületek/stricturák meglétét/típusát. A 8. héten egy egyszeri intravénás indukciós dózis után a SES</w:t>
      </w:r>
      <w:r w:rsidRPr="008C00F0">
        <w:rPr>
          <w:lang w:eastAsia="hu-HU" w:bidi="hu-HU"/>
        </w:rPr>
        <w:noBreakHyphen/>
        <w:t>CD pontszámban bekövetkezett változás nagyobb volt az usztekinumab</w:t>
      </w:r>
      <w:r w:rsidRPr="008C00F0">
        <w:rPr>
          <w:lang w:eastAsia="hu-HU" w:bidi="hu-HU"/>
        </w:rPr>
        <w:noBreakHyphen/>
        <w:t>csoportban (n = 155, átlagos változás = </w:t>
      </w:r>
      <w:r w:rsidRPr="008C00F0">
        <w:rPr>
          <w:lang w:eastAsia="hu-HU" w:bidi="hu-HU"/>
        </w:rPr>
        <w:noBreakHyphen/>
        <w:t>2,8), mint a placebocsoportban (n = 97, átlagos változás = </w:t>
      </w:r>
      <w:r w:rsidRPr="008C00F0">
        <w:rPr>
          <w:lang w:eastAsia="hu-HU" w:bidi="hu-HU"/>
        </w:rPr>
        <w:noBreakHyphen/>
        <w:t>0,7, p = 0,012).</w:t>
      </w:r>
    </w:p>
    <w:p w14:paraId="40F2B724" w14:textId="77777777" w:rsidR="008C00F0" w:rsidRPr="008C00F0" w:rsidRDefault="008C00F0" w:rsidP="008C00F0">
      <w:pPr>
        <w:widowControl w:val="0"/>
        <w:suppressAutoHyphens w:val="0"/>
        <w:rPr>
          <w:lang w:eastAsia="hu-HU" w:bidi="hu-HU"/>
        </w:rPr>
      </w:pPr>
    </w:p>
    <w:p w14:paraId="3A68BE24" w14:textId="77777777" w:rsidR="008C00F0" w:rsidRPr="008C00F0" w:rsidRDefault="008C00F0" w:rsidP="008C00F0">
      <w:pPr>
        <w:keepNext/>
        <w:widowControl w:val="0"/>
        <w:suppressAutoHyphens w:val="0"/>
        <w:rPr>
          <w:i/>
          <w:lang w:eastAsia="hu-HU" w:bidi="hu-HU"/>
        </w:rPr>
      </w:pPr>
      <w:r w:rsidRPr="008C00F0">
        <w:rPr>
          <w:i/>
          <w:lang w:eastAsia="hu-HU" w:bidi="hu-HU"/>
        </w:rPr>
        <w:t>A fistula válaszreakciója</w:t>
      </w:r>
    </w:p>
    <w:p w14:paraId="5F534AC3" w14:textId="77777777" w:rsidR="008C00F0" w:rsidRPr="008C00F0" w:rsidRDefault="008C00F0" w:rsidP="008C00F0">
      <w:pPr>
        <w:widowControl w:val="0"/>
        <w:suppressAutoHyphens w:val="0"/>
        <w:rPr>
          <w:lang w:eastAsia="hu-HU" w:bidi="hu-HU"/>
        </w:rPr>
      </w:pPr>
      <w:r w:rsidRPr="008C00F0">
        <w:rPr>
          <w:lang w:eastAsia="hu-HU" w:bidi="hu-HU"/>
        </w:rPr>
        <w:t>A vizsgálat megkezdésekor váladékozó fistulával bíró betegek egy alcsoportjában (8,8%; n = 26), az usztekinumabbal kezelt 15 beteg közül 12</w:t>
      </w:r>
      <w:r w:rsidRPr="008C00F0">
        <w:rPr>
          <w:lang w:eastAsia="hu-HU" w:bidi="hu-HU"/>
        </w:rPr>
        <w:noBreakHyphen/>
        <w:t>nél (80%) értek el fistula-válaszreakciót 44 hét után (meghatározása szerint az indukciós vizsgálat megkezdésétől a váladékozó fistulák számában bekövetkező, ≥ 50%</w:t>
      </w:r>
      <w:r w:rsidRPr="008C00F0">
        <w:rPr>
          <w:lang w:eastAsia="hu-HU" w:bidi="hu-HU"/>
        </w:rPr>
        <w:noBreakHyphen/>
        <w:t>os csökkenés), míg a placebót kapó 11 beteg közül csak 5</w:t>
      </w:r>
      <w:r w:rsidRPr="008C00F0">
        <w:rPr>
          <w:lang w:eastAsia="hu-HU" w:bidi="hu-HU"/>
        </w:rPr>
        <w:noBreakHyphen/>
        <w:t>nél (45,5%).</w:t>
      </w:r>
    </w:p>
    <w:p w14:paraId="1967F2F5" w14:textId="77777777" w:rsidR="008C00F0" w:rsidRPr="008C00F0" w:rsidRDefault="008C00F0" w:rsidP="008C00F0">
      <w:pPr>
        <w:widowControl w:val="0"/>
        <w:suppressAutoHyphens w:val="0"/>
        <w:rPr>
          <w:lang w:eastAsia="hu-HU" w:bidi="hu-HU"/>
        </w:rPr>
      </w:pPr>
    </w:p>
    <w:p w14:paraId="43E06BDB" w14:textId="77777777" w:rsidR="008C00F0" w:rsidRPr="008C00F0" w:rsidRDefault="008C00F0" w:rsidP="008C00F0">
      <w:pPr>
        <w:keepNext/>
        <w:widowControl w:val="0"/>
        <w:suppressAutoHyphens w:val="0"/>
        <w:rPr>
          <w:lang w:eastAsia="hu-HU" w:bidi="hu-HU"/>
        </w:rPr>
      </w:pPr>
      <w:r w:rsidRPr="008C00F0">
        <w:rPr>
          <w:i/>
          <w:lang w:eastAsia="hu-HU" w:bidi="hu-HU"/>
        </w:rPr>
        <w:t>Az egészségi állapottal összefüggő életminőség</w:t>
      </w:r>
    </w:p>
    <w:p w14:paraId="13969C02" w14:textId="77777777" w:rsidR="008C00F0" w:rsidRPr="008C00F0" w:rsidRDefault="008C00F0" w:rsidP="008C00F0">
      <w:pPr>
        <w:widowControl w:val="0"/>
        <w:suppressAutoHyphens w:val="0"/>
        <w:rPr>
          <w:lang w:eastAsia="hu-HU" w:bidi="hu-HU"/>
        </w:rPr>
      </w:pPr>
      <w:r w:rsidRPr="008C00F0">
        <w:rPr>
          <w:lang w:eastAsia="hu-HU" w:bidi="hu-HU"/>
        </w:rPr>
        <w:t>Az egészségi állapottal összefüggő életminőséget a gyulladásos bélbetegség kérdőívvel (</w:t>
      </w:r>
      <w:r w:rsidRPr="008C00F0">
        <w:rPr>
          <w:i/>
          <w:lang w:eastAsia="hu-HU" w:bidi="hu-HU"/>
        </w:rPr>
        <w:t>Inflammatory Bowel Disease Questionnaire</w:t>
      </w:r>
      <w:r w:rsidRPr="008C00F0">
        <w:rPr>
          <w:lang w:eastAsia="hu-HU" w:bidi="hu-HU"/>
        </w:rPr>
        <w:t xml:space="preserve"> – IBDQ) és az SF</w:t>
      </w:r>
      <w:r w:rsidRPr="008C00F0">
        <w:rPr>
          <w:lang w:eastAsia="hu-HU" w:bidi="hu-HU"/>
        </w:rPr>
        <w:noBreakHyphen/>
        <w:t>36 kérdőívvel értékelték. A 8. héten az usztekinumabot kapó betegek a placebóhoz viszonyítva statisztikailag szignifikánsan nagyobb, és klinikailag jelentős javulást mutattak az IBDQ összpontszám és az SF</w:t>
      </w:r>
      <w:r w:rsidRPr="008C00F0">
        <w:rPr>
          <w:lang w:eastAsia="hu-HU" w:bidi="hu-HU"/>
        </w:rPr>
        <w:noBreakHyphen/>
        <w:t>36 mentális komponens végpontszám tekintetében mind a UNITI</w:t>
      </w:r>
      <w:r w:rsidRPr="008C00F0">
        <w:rPr>
          <w:lang w:eastAsia="hu-HU" w:bidi="hu-HU"/>
        </w:rPr>
        <w:noBreakHyphen/>
        <w:t>1</w:t>
      </w:r>
      <w:r w:rsidRPr="008C00F0">
        <w:rPr>
          <w:lang w:eastAsia="hu-HU" w:bidi="hu-HU"/>
        </w:rPr>
        <w:noBreakHyphen/>
        <w:t>, mind a UNITI</w:t>
      </w:r>
      <w:r w:rsidRPr="008C00F0">
        <w:rPr>
          <w:lang w:eastAsia="hu-HU" w:bidi="hu-HU"/>
        </w:rPr>
        <w:noBreakHyphen/>
        <w:t>2</w:t>
      </w:r>
      <w:r w:rsidRPr="008C00F0">
        <w:rPr>
          <w:lang w:eastAsia="hu-HU" w:bidi="hu-HU"/>
        </w:rPr>
        <w:noBreakHyphen/>
        <w:t>vizsgálatban, valamint az SF</w:t>
      </w:r>
      <w:r w:rsidRPr="008C00F0">
        <w:rPr>
          <w:lang w:eastAsia="hu-HU" w:bidi="hu-HU"/>
        </w:rPr>
        <w:noBreakHyphen/>
        <w:t>36 fizikális komponens végpontszám tekintetében a UNITI</w:t>
      </w:r>
      <w:r w:rsidRPr="008C00F0">
        <w:rPr>
          <w:lang w:eastAsia="hu-HU" w:bidi="hu-HU"/>
        </w:rPr>
        <w:noBreakHyphen/>
        <w:t>2</w:t>
      </w:r>
      <w:r w:rsidRPr="008C00F0">
        <w:rPr>
          <w:lang w:eastAsia="hu-HU" w:bidi="hu-HU"/>
        </w:rPr>
        <w:noBreakHyphen/>
        <w:t>vizsgálatban. Ez a javulás 44 héten keresztül általában jobban fennmaradt az usztekinumabbal</w:t>
      </w:r>
      <w:r w:rsidRPr="008C00F0">
        <w:rPr>
          <w:lang w:eastAsia="hu-HU" w:bidi="hu-HU"/>
        </w:rPr>
        <w:noBreakHyphen/>
        <w:t>kezelt betegeknél az IM</w:t>
      </w:r>
      <w:r w:rsidRPr="008C00F0">
        <w:rPr>
          <w:lang w:eastAsia="hu-HU" w:bidi="hu-HU"/>
        </w:rPr>
        <w:noBreakHyphen/>
        <w:t>UNITI</w:t>
      </w:r>
      <w:r w:rsidRPr="008C00F0">
        <w:rPr>
          <w:lang w:eastAsia="hu-HU" w:bidi="hu-HU"/>
        </w:rPr>
        <w:noBreakHyphen/>
        <w:t>vizsgálatban, mint a placebót kapóknál. Az egészségi állapottal összefüggő életminőség</w:t>
      </w:r>
      <w:r w:rsidRPr="008C00F0">
        <w:rPr>
          <w:lang w:eastAsia="hu-HU" w:bidi="hu-HU"/>
        </w:rPr>
        <w:noBreakHyphen/>
        <w:t>javulás rendszerint fennmaradt a 252 hetes kiterjesztett időszak alatt.</w:t>
      </w:r>
    </w:p>
    <w:p w14:paraId="13EBBE57" w14:textId="77777777" w:rsidR="008C00F0" w:rsidRPr="008C00F0" w:rsidRDefault="008C00F0" w:rsidP="008C00F0">
      <w:pPr>
        <w:widowControl w:val="0"/>
        <w:suppressAutoHyphens w:val="0"/>
        <w:rPr>
          <w:lang w:eastAsia="hu-HU" w:bidi="hu-HU"/>
        </w:rPr>
      </w:pPr>
    </w:p>
    <w:p w14:paraId="55F1B944" w14:textId="77777777" w:rsidR="008C00F0" w:rsidRPr="008C00F0" w:rsidRDefault="008C00F0" w:rsidP="008C00F0">
      <w:pPr>
        <w:keepNext/>
        <w:rPr>
          <w:u w:val="single"/>
        </w:rPr>
      </w:pPr>
      <w:r w:rsidRPr="008C00F0">
        <w:rPr>
          <w:u w:val="single"/>
        </w:rPr>
        <w:t>Immunogenitás</w:t>
      </w:r>
    </w:p>
    <w:p w14:paraId="355D3F3E" w14:textId="77777777" w:rsidR="008C00F0" w:rsidRPr="008C00F0" w:rsidRDefault="008C00F0" w:rsidP="008C00F0">
      <w:pPr>
        <w:autoSpaceDE w:val="0"/>
        <w:autoSpaceDN w:val="0"/>
        <w:adjustRightInd w:val="0"/>
        <w:rPr>
          <w:szCs w:val="24"/>
        </w:rPr>
      </w:pPr>
      <w:r w:rsidRPr="008C00F0">
        <w:rPr>
          <w:szCs w:val="24"/>
        </w:rPr>
        <w:t>Az usztekinumab-kezelés alatt kialakulhatnak usztekinumab-ellenes antitestek, és többségük neutralizáló. A Crohn-betegségben szenvedő betegeknél az usztekinumab-ellenes antitestek kialakulása az usztekinumab fokozott clearance-ével társul. Nem figyeltek meg csökkent hatásosságot. Nincs nyilvánvaló összefüggés az ustekinumab-ellenes antitestek jelenléte és az injekció beadásának helyén fellépő reakciók között.</w:t>
      </w:r>
    </w:p>
    <w:p w14:paraId="555009AF" w14:textId="77777777" w:rsidR="008C00F0" w:rsidRPr="008C00F0" w:rsidRDefault="008C00F0" w:rsidP="008C00F0">
      <w:pPr>
        <w:widowControl w:val="0"/>
        <w:suppressAutoHyphens w:val="0"/>
        <w:rPr>
          <w:lang w:eastAsia="hu-HU" w:bidi="hu-HU"/>
        </w:rPr>
      </w:pPr>
    </w:p>
    <w:p w14:paraId="7A906872" w14:textId="77777777" w:rsidR="008C00F0" w:rsidRPr="008C00F0" w:rsidRDefault="008C00F0" w:rsidP="008C00F0">
      <w:pPr>
        <w:keepNext/>
        <w:widowControl w:val="0"/>
        <w:suppressAutoHyphens w:val="0"/>
        <w:rPr>
          <w:u w:val="single"/>
          <w:lang w:eastAsia="hu-HU" w:bidi="hu-HU"/>
        </w:rPr>
      </w:pPr>
      <w:r w:rsidRPr="008C00F0">
        <w:rPr>
          <w:u w:val="single"/>
          <w:lang w:eastAsia="hu-HU" w:bidi="hu-HU"/>
        </w:rPr>
        <w:t>Gyermekek és serdülők</w:t>
      </w:r>
    </w:p>
    <w:p w14:paraId="1103D082" w14:textId="0C00A2AB" w:rsidR="008C00F0" w:rsidRPr="008C00F0" w:rsidRDefault="008C00F0" w:rsidP="008C00F0">
      <w:pPr>
        <w:widowControl w:val="0"/>
        <w:suppressAutoHyphens w:val="0"/>
        <w:rPr>
          <w:lang w:eastAsia="hu-HU" w:bidi="hu-HU"/>
        </w:rPr>
      </w:pPr>
      <w:r w:rsidRPr="008C00F0">
        <w:rPr>
          <w:lang w:eastAsia="hu-HU" w:bidi="hu-HU"/>
        </w:rPr>
        <w:t>Az Európai Gyógyszerügynökség a gyermekek és serdülők esetén egy vagy több korosztálynál halasztást engedélyez az usztekinumab vizsgálati eredményeinek benyújtási kötelezettségét illetően Crohn</w:t>
      </w:r>
      <w:r w:rsidRPr="008C00F0">
        <w:rPr>
          <w:lang w:eastAsia="hu-HU" w:bidi="hu-HU"/>
        </w:rPr>
        <w:noBreakHyphen/>
        <w:t xml:space="preserve">betegségben. </w:t>
      </w:r>
      <w:r w:rsidRPr="008C00F0">
        <w:t>Az előretöltött injekciós tollat nem vizsgálták a gyermekeknél és serdülőknél, és a használata nem javasolt gyermek és serdülőkorú betegeknél.</w:t>
      </w:r>
    </w:p>
    <w:p w14:paraId="5A62BEB3" w14:textId="77777777" w:rsidR="008C00F0" w:rsidRPr="008C00F0" w:rsidRDefault="008C00F0" w:rsidP="008C00F0">
      <w:pPr>
        <w:widowControl w:val="0"/>
        <w:suppressAutoHyphens w:val="0"/>
        <w:rPr>
          <w:lang w:eastAsia="hu-HU" w:bidi="hu-HU"/>
        </w:rPr>
      </w:pPr>
    </w:p>
    <w:p w14:paraId="193AD111" w14:textId="77777777" w:rsidR="008C00F0" w:rsidRPr="008C00F0" w:rsidRDefault="008C00F0" w:rsidP="008C00F0">
      <w:pPr>
        <w:keepNext/>
        <w:ind w:left="567" w:hanging="567"/>
        <w:outlineLvl w:val="2"/>
        <w:rPr>
          <w:b/>
          <w:bCs/>
        </w:rPr>
      </w:pPr>
      <w:r w:rsidRPr="008C00F0">
        <w:rPr>
          <w:b/>
          <w:bCs/>
        </w:rPr>
        <w:t>5.2</w:t>
      </w:r>
      <w:r w:rsidRPr="008C00F0">
        <w:rPr>
          <w:b/>
          <w:bCs/>
        </w:rPr>
        <w:tab/>
        <w:t>Farmakokinetikai tulajdonságok</w:t>
      </w:r>
    </w:p>
    <w:p w14:paraId="00732C35" w14:textId="77777777" w:rsidR="008C00F0" w:rsidRPr="008C00F0" w:rsidRDefault="008C00F0" w:rsidP="008C00F0">
      <w:pPr>
        <w:keepNext/>
        <w:rPr>
          <w:bCs/>
        </w:rPr>
      </w:pPr>
    </w:p>
    <w:p w14:paraId="5D73951D" w14:textId="77777777" w:rsidR="008C00F0" w:rsidRPr="008C00F0" w:rsidRDefault="008C00F0" w:rsidP="008C00F0">
      <w:pPr>
        <w:keepNext/>
        <w:rPr>
          <w:bCs/>
          <w:u w:val="single"/>
        </w:rPr>
      </w:pPr>
      <w:r w:rsidRPr="008C00F0">
        <w:rPr>
          <w:bCs/>
          <w:u w:val="single"/>
        </w:rPr>
        <w:t>Felszívódás</w:t>
      </w:r>
    </w:p>
    <w:p w14:paraId="362C6BA7" w14:textId="77777777" w:rsidR="008C00F0" w:rsidRPr="008C00F0" w:rsidRDefault="008C00F0" w:rsidP="008C00F0">
      <w:pPr>
        <w:rPr>
          <w:iCs/>
        </w:rPr>
      </w:pPr>
      <w:r w:rsidRPr="008C00F0">
        <w:rPr>
          <w:bCs/>
        </w:rPr>
        <w:t xml:space="preserve">A maximális szérumkoncentráció elérésének medián ideje </w:t>
      </w:r>
      <w:r w:rsidRPr="008C00F0">
        <w:rPr>
          <w:iCs/>
        </w:rPr>
        <w:t>(t</w:t>
      </w:r>
      <w:r w:rsidRPr="008C00F0">
        <w:rPr>
          <w:iCs/>
          <w:vertAlign w:val="subscript"/>
        </w:rPr>
        <w:t>max</w:t>
      </w:r>
      <w:r w:rsidRPr="008C00F0">
        <w:rPr>
          <w:iCs/>
        </w:rPr>
        <w:t>) 8,5 nap volt egyszeri 90 mg subcutan alkalmazása után egészséges egyénekben. Psoriasisos betegeknél 45 mg vagy 90 mg egyszeri subcutan alkalmazását követően az usztekinumab medián t</w:t>
      </w:r>
      <w:r w:rsidRPr="008C00F0">
        <w:rPr>
          <w:iCs/>
          <w:vertAlign w:val="subscript"/>
        </w:rPr>
        <w:t>max</w:t>
      </w:r>
      <w:r w:rsidRPr="008C00F0">
        <w:rPr>
          <w:iCs/>
        </w:rPr>
        <w:noBreakHyphen/>
        <w:t>értékei hasonlóak voltak az egészséges egyéneknél megfigyeltekhez.</w:t>
      </w:r>
    </w:p>
    <w:p w14:paraId="612ABD1C" w14:textId="77777777" w:rsidR="008C00F0" w:rsidRPr="008C00F0" w:rsidRDefault="008C00F0" w:rsidP="008C00F0">
      <w:pPr>
        <w:rPr>
          <w:iCs/>
        </w:rPr>
      </w:pPr>
    </w:p>
    <w:p w14:paraId="3FA5B40A" w14:textId="77777777" w:rsidR="008C00F0" w:rsidRPr="008C00F0" w:rsidRDefault="008C00F0" w:rsidP="008C00F0">
      <w:pPr>
        <w:rPr>
          <w:iCs/>
        </w:rPr>
      </w:pPr>
      <w:r w:rsidRPr="008C00F0">
        <w:rPr>
          <w:iCs/>
        </w:rPr>
        <w:t>Psoriasisos betegek esetén egyszeri, subcutan alkalmazást követően az usztekinumab abszolút biohasznosulását 57,2%</w:t>
      </w:r>
      <w:r w:rsidRPr="008C00F0">
        <w:rPr>
          <w:iCs/>
        </w:rPr>
        <w:noBreakHyphen/>
        <w:t>ra becsülték.</w:t>
      </w:r>
    </w:p>
    <w:p w14:paraId="52F8A771" w14:textId="77777777" w:rsidR="008C00F0" w:rsidRPr="008C00F0" w:rsidRDefault="008C00F0" w:rsidP="008C00F0">
      <w:pPr>
        <w:rPr>
          <w:iCs/>
        </w:rPr>
      </w:pPr>
    </w:p>
    <w:p w14:paraId="283C82A7" w14:textId="77777777" w:rsidR="008C00F0" w:rsidRPr="008C00F0" w:rsidRDefault="008C00F0" w:rsidP="008C00F0">
      <w:pPr>
        <w:keepNext/>
        <w:rPr>
          <w:bCs/>
          <w:u w:val="single"/>
        </w:rPr>
      </w:pPr>
      <w:r w:rsidRPr="008C00F0">
        <w:rPr>
          <w:iCs/>
          <w:u w:val="single"/>
        </w:rPr>
        <w:lastRenderedPageBreak/>
        <w:t>Eloszlás</w:t>
      </w:r>
    </w:p>
    <w:p w14:paraId="346D0A06" w14:textId="77777777" w:rsidR="008C00F0" w:rsidRPr="008C00F0" w:rsidRDefault="008C00F0" w:rsidP="008C00F0">
      <w:r w:rsidRPr="008C00F0">
        <w:t>Psoriasisos betegeknél egyszeri, intravénás alkalmazást követően a medián eloszlási térfogat (Vz) a terminális fázisban 57</w:t>
      </w:r>
      <w:r w:rsidRPr="008C00F0">
        <w:noBreakHyphen/>
        <w:t>83 ml/kg között változott.</w:t>
      </w:r>
    </w:p>
    <w:p w14:paraId="56265B59" w14:textId="77777777" w:rsidR="008C00F0" w:rsidRPr="008C00F0" w:rsidRDefault="008C00F0" w:rsidP="008C00F0"/>
    <w:p w14:paraId="188B5700" w14:textId="77777777" w:rsidR="008C00F0" w:rsidRPr="008C00F0" w:rsidRDefault="008C00F0" w:rsidP="008C00F0">
      <w:pPr>
        <w:keepNext/>
        <w:rPr>
          <w:u w:val="single"/>
        </w:rPr>
      </w:pPr>
      <w:r w:rsidRPr="008C00F0">
        <w:rPr>
          <w:u w:val="single"/>
        </w:rPr>
        <w:t>Biotranszformáció</w:t>
      </w:r>
    </w:p>
    <w:p w14:paraId="34956388" w14:textId="77777777" w:rsidR="008C00F0" w:rsidRPr="008C00F0" w:rsidRDefault="008C00F0" w:rsidP="008C00F0">
      <w:r w:rsidRPr="008C00F0">
        <w:t>Az usztekinumab metabolizmusának pontos útja nem ismert.</w:t>
      </w:r>
    </w:p>
    <w:p w14:paraId="62182BA6" w14:textId="77777777" w:rsidR="008C00F0" w:rsidRPr="008C00F0" w:rsidRDefault="008C00F0" w:rsidP="008C00F0"/>
    <w:p w14:paraId="544F77F0" w14:textId="77777777" w:rsidR="008C00F0" w:rsidRPr="008C00F0" w:rsidRDefault="008C00F0" w:rsidP="008C00F0">
      <w:pPr>
        <w:keepNext/>
        <w:rPr>
          <w:u w:val="single"/>
        </w:rPr>
      </w:pPr>
      <w:r w:rsidRPr="008C00F0">
        <w:rPr>
          <w:u w:val="single"/>
        </w:rPr>
        <w:t>Elimináció</w:t>
      </w:r>
    </w:p>
    <w:p w14:paraId="07B91CF7" w14:textId="77777777" w:rsidR="008C00F0" w:rsidRPr="008C00F0" w:rsidRDefault="008C00F0" w:rsidP="008C00F0">
      <w:r w:rsidRPr="008C00F0">
        <w:t>Psoriasisos betegeknél egyszeri, intravénás alkalmazást követően a medián szisztémás clearance (CL) 1,99</w:t>
      </w:r>
      <w:r w:rsidRPr="008C00F0">
        <w:noBreakHyphen/>
        <w:t xml:space="preserve">2,34 ml/nap/kg között változott. Psoriasisos, arthritis psoriaticában vagy </w:t>
      </w:r>
      <w:r w:rsidRPr="008C00F0">
        <w:rPr>
          <w:lang w:bidi="hu-HU"/>
        </w:rPr>
        <w:t>Crohn</w:t>
      </w:r>
      <w:r w:rsidRPr="008C00F0">
        <w:rPr>
          <w:lang w:bidi="hu-HU"/>
        </w:rPr>
        <w:noBreakHyphen/>
        <w:t>betegségben szenvedő</w:t>
      </w:r>
      <w:r w:rsidRPr="008C00F0">
        <w:t xml:space="preserve"> betegeknél az usztekinumab medián felezési ideje (t</w:t>
      </w:r>
      <w:r w:rsidRPr="008C00F0">
        <w:rPr>
          <w:vertAlign w:val="subscript"/>
        </w:rPr>
        <w:t>1/2</w:t>
      </w:r>
      <w:r w:rsidRPr="008C00F0">
        <w:t>) valamennyi psoriasis és arthritis psoriatica vizsgálatban körülbelül 3 hét volt, 15 és 32 nap között változva. Egy populációs farmakokinetikai analízisben a látszólagos clearance (CL/F) és a látszólagos eloszlási térfogat (V/F) sorrendben 0,465 l/nap, ill. 15,7 l volt psoriasisos betegeknél. A nem az usztekinumab CL/F</w:t>
      </w:r>
      <w:r w:rsidRPr="008C00F0">
        <w:noBreakHyphen/>
        <w:t>jére nem volt hatással. A populációs farmakokinetikai analízis az usztekinumabbal szemben antitest pozitivitást mutató betegeknél az usztekinumab magasabb clearance</w:t>
      </w:r>
      <w:r w:rsidRPr="008C00F0">
        <w:noBreakHyphen/>
        <w:t>e felé irányuló tendenciát jelzett.</w:t>
      </w:r>
    </w:p>
    <w:p w14:paraId="6398DCFC" w14:textId="77777777" w:rsidR="008C00F0" w:rsidRPr="008C00F0" w:rsidRDefault="008C00F0" w:rsidP="008C00F0"/>
    <w:p w14:paraId="7A62A4A8" w14:textId="77777777" w:rsidR="008C00F0" w:rsidRPr="008C00F0" w:rsidRDefault="008C00F0" w:rsidP="008C00F0">
      <w:pPr>
        <w:keepNext/>
        <w:rPr>
          <w:u w:val="single"/>
        </w:rPr>
      </w:pPr>
      <w:r w:rsidRPr="008C00F0">
        <w:rPr>
          <w:u w:val="single"/>
        </w:rPr>
        <w:t>Dózislinearitás</w:t>
      </w:r>
    </w:p>
    <w:p w14:paraId="3553BD90" w14:textId="77777777" w:rsidR="008C00F0" w:rsidRPr="008C00F0" w:rsidRDefault="008C00F0" w:rsidP="008C00F0">
      <w:pPr>
        <w:rPr>
          <w:iCs/>
        </w:rPr>
      </w:pPr>
      <w:r w:rsidRPr="008C00F0">
        <w:t xml:space="preserve">Az usztekinumab szisztémás expozíciója </w:t>
      </w:r>
      <w:r w:rsidRPr="008C00F0">
        <w:rPr>
          <w:iCs/>
        </w:rPr>
        <w:t>(C</w:t>
      </w:r>
      <w:r w:rsidRPr="008C00F0">
        <w:rPr>
          <w:iCs/>
          <w:vertAlign w:val="subscript"/>
        </w:rPr>
        <w:t>max</w:t>
      </w:r>
      <w:r w:rsidRPr="008C00F0">
        <w:rPr>
          <w:iCs/>
        </w:rPr>
        <w:t xml:space="preserve"> és AUC) psoriasisos betegeknél hozzávetőlegesen dózis-arányosan emelkedett egyszeri, intravénásan alkalmazott, 0,09 mg/ttkg</w:t>
      </w:r>
      <w:r w:rsidRPr="008C00F0">
        <w:rPr>
          <w:iCs/>
        </w:rPr>
        <w:noBreakHyphen/>
        <w:t>tól 4,5 mg/ttkg</w:t>
      </w:r>
      <w:r w:rsidRPr="008C00F0">
        <w:rPr>
          <w:iCs/>
        </w:rPr>
        <w:noBreakHyphen/>
        <w:t>ig terjedő dózisok vagy egyszeri, subcutan alkalmazott, körülbelül 24 mg</w:t>
      </w:r>
      <w:r w:rsidRPr="008C00F0">
        <w:rPr>
          <w:iCs/>
        </w:rPr>
        <w:noBreakHyphen/>
        <w:t>tól 240 mg</w:t>
      </w:r>
      <w:r w:rsidRPr="008C00F0">
        <w:rPr>
          <w:iCs/>
        </w:rPr>
        <w:noBreakHyphen/>
        <w:t>ig terjedő dózisok után.</w:t>
      </w:r>
    </w:p>
    <w:p w14:paraId="689C12F4" w14:textId="77777777" w:rsidR="008C00F0" w:rsidRPr="008C00F0" w:rsidRDefault="008C00F0" w:rsidP="008C00F0"/>
    <w:p w14:paraId="46900C15" w14:textId="77777777" w:rsidR="008C00F0" w:rsidRPr="008C00F0" w:rsidRDefault="008C00F0" w:rsidP="008C00F0">
      <w:pPr>
        <w:keepNext/>
        <w:rPr>
          <w:u w:val="single"/>
        </w:rPr>
      </w:pPr>
      <w:r w:rsidRPr="008C00F0">
        <w:rPr>
          <w:u w:val="single"/>
        </w:rPr>
        <w:t xml:space="preserve">Egyszeri dózis </w:t>
      </w:r>
      <w:r w:rsidRPr="008C00F0">
        <w:rPr>
          <w:i/>
          <w:iCs/>
          <w:u w:val="single"/>
        </w:rPr>
        <w:t>versus</w:t>
      </w:r>
      <w:r w:rsidRPr="008C00F0">
        <w:rPr>
          <w:u w:val="single"/>
        </w:rPr>
        <w:t xml:space="preserve"> többszöri dózisok</w:t>
      </w:r>
    </w:p>
    <w:p w14:paraId="1F2C5B9F" w14:textId="77777777" w:rsidR="008C00F0" w:rsidRPr="008C00F0" w:rsidRDefault="008C00F0" w:rsidP="008C00F0">
      <w:pPr>
        <w:rPr>
          <w:iCs/>
        </w:rPr>
      </w:pPr>
      <w:r w:rsidRPr="008C00F0">
        <w:t xml:space="preserve">Az usztekinumab szérumkoncentráció-idő profiljai rendszerint előre kiszámíthatóak voltak egyszeri vagy többszöri dózis subcutan alkalmazásakor. A psoriasisos betegeknél az usztekinumab szérum koncentrációja az egyensúlyi állapotot a 28. hétre érte el a kezdő 0. és 4. heti, subcutan dózisok és az azt követő, 12 hetenkénti dózisok után. A medián egyensúlyi koncentráció mélypontja </w:t>
      </w:r>
      <w:r w:rsidRPr="008C00F0">
        <w:rPr>
          <w:iCs/>
        </w:rPr>
        <w:t>0,21 μg/ml-től 0,26 μg/ml</w:t>
      </w:r>
      <w:r w:rsidRPr="008C00F0">
        <w:rPr>
          <w:iCs/>
        </w:rPr>
        <w:noBreakHyphen/>
        <w:t>ig (45 mg) és 0,47 μg/ml</w:t>
      </w:r>
      <w:r w:rsidRPr="008C00F0">
        <w:rPr>
          <w:iCs/>
        </w:rPr>
        <w:noBreakHyphen/>
        <w:t>től 0,49 μg/ml</w:t>
      </w:r>
      <w:r w:rsidRPr="008C00F0">
        <w:rPr>
          <w:iCs/>
        </w:rPr>
        <w:noBreakHyphen/>
        <w:t>ig terjedt (90 mg). Tizenkét hetente subcutan alkalmazva, az idő függvényében nem volt látható akkumuláció a szérum usztekinumab-koncentrációjában.</w:t>
      </w:r>
    </w:p>
    <w:p w14:paraId="03C39C03" w14:textId="77777777" w:rsidR="008C00F0" w:rsidRPr="008C00F0" w:rsidRDefault="008C00F0" w:rsidP="008C00F0">
      <w:pPr>
        <w:rPr>
          <w:iCs/>
        </w:rPr>
      </w:pPr>
    </w:p>
    <w:p w14:paraId="0244C9E1" w14:textId="77777777" w:rsidR="008C00F0" w:rsidRPr="008C00F0" w:rsidRDefault="008C00F0" w:rsidP="008C00F0">
      <w:pPr>
        <w:rPr>
          <w:iCs/>
          <w:lang w:bidi="hu-HU"/>
        </w:rPr>
      </w:pPr>
      <w:r w:rsidRPr="008C00F0">
        <w:rPr>
          <w:iCs/>
          <w:lang w:bidi="hu-HU"/>
        </w:rPr>
        <w:t>A Crohn</w:t>
      </w:r>
      <w:r w:rsidRPr="008C00F0">
        <w:rPr>
          <w:iCs/>
          <w:lang w:bidi="hu-HU"/>
        </w:rPr>
        <w:noBreakHyphen/>
        <w:t>betegségben szenvedő betegeknél egy ~6 mg/ttkg</w:t>
      </w:r>
      <w:r w:rsidRPr="008C00F0">
        <w:rPr>
          <w:iCs/>
          <w:lang w:bidi="hu-HU"/>
        </w:rPr>
        <w:noBreakHyphen/>
        <w:t>os intravénás dózis után, a 8. héten kezdve, 90 mg usztekinumab subcutan fenntartó adagolását kezdték, amit 8 vagy 12 hetente adtak. A dinamikus egyensúlyi állapotú usztekinumab</w:t>
      </w:r>
      <w:r w:rsidRPr="008C00F0">
        <w:rPr>
          <w:iCs/>
          <w:lang w:bidi="hu-HU"/>
        </w:rPr>
        <w:noBreakHyphen/>
        <w:t>koncentráció a második fenntartó dózis kezdetére kialakult. A Crohn</w:t>
      </w:r>
      <w:r w:rsidRPr="008C00F0">
        <w:rPr>
          <w:iCs/>
          <w:lang w:bidi="hu-HU"/>
        </w:rPr>
        <w:noBreakHyphen/>
        <w:t>betegségben szenvedő betegeknél a dinamikus egyensúlyi állapotú medián völgykoncentrációk a 90 mg usztekinumab 8 hetenkénti vagy 12 hetenkénti adagolás esetén sorrendben 1,97 μg/ml–2,24 μg/ml közé, illetve 0,61 μg/ml–0,76 μg/ml közé estek. A 90 mg usztekinumab 8 hetenkénti adása által előidézett dinamikus egyensúlyi állapotú usztekinumab völgykoncentráció magasabb klinikai remissziós arányokkal járt, mint a 90 mg 12 hetenkénti adása által előidézett dinamikus egyensúlyi állapotú völgykoncentráció.</w:t>
      </w:r>
    </w:p>
    <w:p w14:paraId="2401655A" w14:textId="77777777" w:rsidR="008C00F0" w:rsidRPr="008C00F0" w:rsidRDefault="008C00F0" w:rsidP="008C00F0">
      <w:pPr>
        <w:rPr>
          <w:iCs/>
        </w:rPr>
      </w:pPr>
    </w:p>
    <w:p w14:paraId="6499F268" w14:textId="77777777" w:rsidR="008C00F0" w:rsidRPr="008C00F0" w:rsidRDefault="008C00F0" w:rsidP="008C00F0">
      <w:pPr>
        <w:keepNext/>
        <w:rPr>
          <w:u w:val="single"/>
        </w:rPr>
      </w:pPr>
      <w:r w:rsidRPr="008C00F0">
        <w:rPr>
          <w:u w:val="single"/>
        </w:rPr>
        <w:t>A testtömeg hatása a farmakokinetikára</w:t>
      </w:r>
    </w:p>
    <w:p w14:paraId="00F55FEB" w14:textId="77777777" w:rsidR="008C00F0" w:rsidRPr="008C00F0" w:rsidRDefault="008C00F0" w:rsidP="008C00F0">
      <w:pPr>
        <w:rPr>
          <w:iCs/>
        </w:rPr>
      </w:pPr>
      <w:r w:rsidRPr="008C00F0">
        <w:t>Egy psoriasisban szenvedő betegek adatait felhasználó populációs farmakokinetikai analízisben a testtömeget találták az usztekinumab clearance</w:t>
      </w:r>
      <w:r w:rsidRPr="008C00F0">
        <w:noBreakHyphen/>
        <w:t>ére ható legjelentősebb kovariánsnak. A medián CL/F &gt; 100 kg testtömegű betegeknél körülbelül 55%</w:t>
      </w:r>
      <w:r w:rsidRPr="008C00F0">
        <w:noBreakHyphen/>
        <w:t xml:space="preserve">kal volt magasabb, mint a </w:t>
      </w:r>
      <w:r w:rsidRPr="008C00F0">
        <w:rPr>
          <w:iCs/>
        </w:rPr>
        <w:t xml:space="preserve">≤ 100 kg testtömegű betegek esetén. </w:t>
      </w:r>
      <w:r w:rsidRPr="008C00F0">
        <w:t>A medián V/F &gt; 100 kg testtömegű betegeknél körülbelül 37%</w:t>
      </w:r>
      <w:r w:rsidRPr="008C00F0">
        <w:noBreakHyphen/>
        <w:t xml:space="preserve">kal volt magasabb, mint a </w:t>
      </w:r>
      <w:r w:rsidRPr="008C00F0">
        <w:rPr>
          <w:iCs/>
        </w:rPr>
        <w:t>≤ 100 kg testtömegű betegek esetén. A medián minimális usztekinumab szérumkoncentráció nagyobb testtömegű (&gt; 100 kg) betegeknél a 90 mg</w:t>
      </w:r>
      <w:r w:rsidRPr="008C00F0">
        <w:rPr>
          <w:iCs/>
        </w:rPr>
        <w:noBreakHyphen/>
        <w:t>os csoportban hasonló volt, mint a 45 mg</w:t>
      </w:r>
      <w:r w:rsidRPr="008C00F0">
        <w:rPr>
          <w:iCs/>
        </w:rPr>
        <w:noBreakHyphen/>
        <w:t xml:space="preserve">os csoportban lévő kisebb testtömegű (≤ 100 kg) betegeké. Hasonló eredményeket nyertek </w:t>
      </w:r>
      <w:r w:rsidRPr="008C00F0">
        <w:t>egy arthritis psoriaticában szenvedő betegek adatait felhasználó, megerősítő populációs farmakokinetikai analízis során.</w:t>
      </w:r>
    </w:p>
    <w:p w14:paraId="606D6F92" w14:textId="77777777" w:rsidR="008C00F0" w:rsidRPr="008C00F0" w:rsidRDefault="008C00F0" w:rsidP="008C00F0"/>
    <w:p w14:paraId="615E0C87" w14:textId="77777777" w:rsidR="008C00F0" w:rsidRPr="008C00F0" w:rsidRDefault="008C00F0" w:rsidP="008C00F0">
      <w:pPr>
        <w:keepNext/>
        <w:rPr>
          <w:u w:val="single"/>
        </w:rPr>
      </w:pPr>
      <w:r w:rsidRPr="008C00F0">
        <w:rPr>
          <w:u w:val="single"/>
        </w:rPr>
        <w:t>Az adagolási gyakoriság módosítása</w:t>
      </w:r>
    </w:p>
    <w:p w14:paraId="70139033" w14:textId="77777777" w:rsidR="008C00F0" w:rsidRPr="008C00F0" w:rsidRDefault="008C00F0" w:rsidP="008C00F0">
      <w:r w:rsidRPr="008C00F0">
        <w:t>A Crohn</w:t>
      </w:r>
      <w:r w:rsidRPr="008C00F0">
        <w:noBreakHyphen/>
        <w:t>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w:t>
      </w:r>
      <w:r w:rsidRPr="008C00F0">
        <w:noBreakHyphen/>
        <w:t>betegségben a 12 hetenkénti 90 mg</w:t>
      </w:r>
      <w:r w:rsidRPr="008C00F0">
        <w:noBreakHyphen/>
        <w:t xml:space="preserve">ról a dózis 8 hetenkénti </w:t>
      </w:r>
      <w:r w:rsidRPr="008C00F0">
        <w:lastRenderedPageBreak/>
        <w:t>90 mg</w:t>
      </w:r>
      <w:r w:rsidRPr="008C00F0">
        <w:noBreakHyphen/>
        <w:t>ra történő módosítása mellett az usztekinumab szérum völgykoncentráció emelkedését, és ezzel együtt a hatásosság növekedését figyelték meg.</w:t>
      </w:r>
    </w:p>
    <w:p w14:paraId="398FE9B7" w14:textId="77777777" w:rsidR="008C00F0" w:rsidRPr="008C00F0" w:rsidRDefault="008C00F0" w:rsidP="008C00F0"/>
    <w:p w14:paraId="6105EE9D" w14:textId="77777777" w:rsidR="008C00F0" w:rsidRPr="008C00F0" w:rsidRDefault="008C00F0" w:rsidP="008C00F0">
      <w:pPr>
        <w:keepNext/>
        <w:rPr>
          <w:u w:val="single"/>
        </w:rPr>
      </w:pPr>
      <w:r w:rsidRPr="008C00F0">
        <w:rPr>
          <w:u w:val="single"/>
        </w:rPr>
        <w:t>Különleges betegcsoportok</w:t>
      </w:r>
    </w:p>
    <w:p w14:paraId="3B9FF4C5" w14:textId="77777777" w:rsidR="008C00F0" w:rsidRPr="008C00F0" w:rsidRDefault="008C00F0" w:rsidP="008C00F0">
      <w:pPr>
        <w:rPr>
          <w:iCs/>
        </w:rPr>
      </w:pPr>
      <w:r w:rsidRPr="008C00F0">
        <w:t>Nem állnak rendelkezésre farmakokinetikai adatok károsodott vese- vagy májfunkciójú betegek esetén. Nem végeztek specifikus vizsgálatokat idősek körében.</w:t>
      </w:r>
    </w:p>
    <w:p w14:paraId="027E0D73" w14:textId="77777777" w:rsidR="008C00F0" w:rsidRPr="008C00F0" w:rsidRDefault="008C00F0" w:rsidP="008C00F0">
      <w:pPr>
        <w:rPr>
          <w:iCs/>
        </w:rPr>
      </w:pPr>
    </w:p>
    <w:p w14:paraId="38D6AD20" w14:textId="77777777" w:rsidR="008C00F0" w:rsidRPr="008C00F0" w:rsidRDefault="008C00F0" w:rsidP="008C00F0">
      <w:pPr>
        <w:rPr>
          <w:iCs/>
        </w:rPr>
      </w:pPr>
      <w:r w:rsidRPr="008C00F0">
        <w:rPr>
          <w:iCs/>
        </w:rPr>
        <w:t>Az usztekinumab farmakokinetikája általánosságban véve hasonló volt az ázsiai és a nem ázsiai psoriasisos betegeknél.</w:t>
      </w:r>
    </w:p>
    <w:p w14:paraId="1EBC6EE2" w14:textId="77777777" w:rsidR="008C00F0" w:rsidRPr="008C00F0" w:rsidRDefault="008C00F0" w:rsidP="008C00F0">
      <w:pPr>
        <w:rPr>
          <w:iCs/>
        </w:rPr>
      </w:pPr>
    </w:p>
    <w:p w14:paraId="3DF69ECE" w14:textId="77777777" w:rsidR="008C00F0" w:rsidRPr="008C00F0" w:rsidRDefault="008C00F0" w:rsidP="008C00F0">
      <w:pPr>
        <w:rPr>
          <w:iCs/>
          <w:lang w:bidi="hu-HU"/>
        </w:rPr>
      </w:pPr>
      <w:r w:rsidRPr="008C00F0">
        <w:rPr>
          <w:iCs/>
          <w:lang w:bidi="hu-HU"/>
        </w:rPr>
        <w:t xml:space="preserve">A Crohn-betegségben szenvedő betegeknél az usztekinumab-clearance variabilitását befolyásolta a testtömeg, a szérum albuminszint, a nemi hovatartozás, valamint az usztekinumab elleni antitest státusz, miközben a testtömeg volt az a fő kovariáns, amely érintette az eloszlási térfogatot. </w:t>
      </w:r>
      <w:r w:rsidRPr="008C00F0">
        <w:t>Ezenkívül Crohn</w:t>
      </w:r>
      <w:r w:rsidRPr="008C00F0">
        <w:noBreakHyphen/>
        <w:t>betegségben a clearance</w:t>
      </w:r>
      <w:r w:rsidRPr="008C00F0">
        <w:noBreakHyphen/>
        <w:t>et befolyásolta a C</w:t>
      </w:r>
      <w:r w:rsidRPr="008C00F0">
        <w:noBreakHyphen/>
        <w:t>reaktív protein, a sikertelen TNF</w:t>
      </w:r>
      <w:r w:rsidRPr="008C00F0">
        <w:noBreakHyphen/>
        <w:t>antagonista kezelés státusz, valamint a rassz (ázsiai, illetve nem ázsiai). Ezeknek a kovariánsoknak a megfelelő farmakokinetikai paraméter típusos vagy referencia</w:t>
      </w:r>
      <w:r w:rsidRPr="008C00F0">
        <w:noBreakHyphen/>
        <w:t>értékére gyakorolt hatása ± 20%</w:t>
      </w:r>
      <w:r w:rsidRPr="008C00F0">
        <w:noBreakHyphen/>
        <w:t>on belül volt, ezért ezeknek a kovariánsoknak az esetén a dózis módosítása nem indokolt. Az immunmodulátorok egyidejű alkalmazásának nem volt az usztekinumab eloszlásra gyakorolt, jelentős hatása.</w:t>
      </w:r>
    </w:p>
    <w:p w14:paraId="39372259" w14:textId="77777777" w:rsidR="008C00F0" w:rsidRPr="008C00F0" w:rsidRDefault="008C00F0" w:rsidP="008C00F0">
      <w:pPr>
        <w:rPr>
          <w:iCs/>
        </w:rPr>
      </w:pPr>
    </w:p>
    <w:p w14:paraId="132D7E30" w14:textId="77777777" w:rsidR="008C00F0" w:rsidRPr="008C00F0" w:rsidRDefault="008C00F0" w:rsidP="008C00F0">
      <w:r w:rsidRPr="008C00F0">
        <w:t>A populációs farmakokinetikai analízisben nem voltak arra utaló jelek, hogy a dohány vagy az alkohol hatással lenne az usztekinumab farmakokinetikájára.</w:t>
      </w:r>
    </w:p>
    <w:p w14:paraId="534EA059" w14:textId="77777777" w:rsidR="008C00F0" w:rsidRPr="008C00F0" w:rsidRDefault="008C00F0" w:rsidP="008C00F0">
      <w:pPr>
        <w:widowControl w:val="0"/>
        <w:suppressAutoHyphens w:val="0"/>
        <w:rPr>
          <w:lang w:eastAsia="hu-HU" w:bidi="hu-HU"/>
        </w:rPr>
      </w:pPr>
    </w:p>
    <w:p w14:paraId="0A6A56EB" w14:textId="5FB83B71" w:rsidR="008C00F0" w:rsidRPr="008C00F0" w:rsidRDefault="008C00F0" w:rsidP="008C00F0">
      <w:pPr>
        <w:widowControl w:val="0"/>
        <w:suppressAutoHyphens w:val="0"/>
        <w:rPr>
          <w:lang w:eastAsia="hu-HU" w:bidi="hu-HU"/>
        </w:rPr>
      </w:pPr>
      <w:r w:rsidRPr="008C00F0">
        <w:rPr>
          <w:lang w:eastAsia="hu-HU" w:bidi="hu-HU"/>
        </w:rPr>
        <w:t xml:space="preserve">Az usztekinumab biohasznosulása fecskendővel és </w:t>
      </w:r>
      <w:r w:rsidR="00BA3D2B">
        <w:rPr>
          <w:lang w:eastAsia="hu-HU" w:bidi="hu-HU"/>
        </w:rPr>
        <w:t xml:space="preserve">elősretöltött </w:t>
      </w:r>
      <w:r w:rsidRPr="008C00F0">
        <w:rPr>
          <w:lang w:eastAsia="hu-HU" w:bidi="hu-HU"/>
        </w:rPr>
        <w:t>injekciós tollal történő alkalmazás után összemérhető volt.</w:t>
      </w:r>
    </w:p>
    <w:p w14:paraId="2C952E05" w14:textId="77777777" w:rsidR="008C00F0" w:rsidRPr="008C00F0" w:rsidRDefault="008C00F0" w:rsidP="008C00F0">
      <w:pPr>
        <w:widowControl w:val="0"/>
        <w:suppressAutoHyphens w:val="0"/>
        <w:rPr>
          <w:lang w:eastAsia="hu-HU" w:bidi="hu-HU"/>
        </w:rPr>
      </w:pPr>
    </w:p>
    <w:p w14:paraId="72133594" w14:textId="0F6D2FEC" w:rsidR="008C00F0" w:rsidRPr="008C00F0" w:rsidRDefault="008C00F0" w:rsidP="008C00F0">
      <w:pPr>
        <w:widowControl w:val="0"/>
        <w:suppressAutoHyphens w:val="0"/>
        <w:rPr>
          <w:lang w:eastAsia="hu-HU" w:bidi="hu-HU"/>
        </w:rPr>
      </w:pPr>
      <w:r w:rsidRPr="008C00F0">
        <w:t>Az előretöltött injekciós tollat nem vizsgálták a gyermekeknél és serdülőknél, és a használata nem javasolt gyermek és serdülőkorú betegeknél.</w:t>
      </w:r>
    </w:p>
    <w:p w14:paraId="65FB5EB5" w14:textId="77777777" w:rsidR="008C00F0" w:rsidRPr="008C00F0" w:rsidRDefault="008C00F0" w:rsidP="008C00F0">
      <w:pPr>
        <w:widowControl w:val="0"/>
        <w:suppressAutoHyphens w:val="0"/>
        <w:rPr>
          <w:lang w:eastAsia="hu-HU" w:bidi="hu-HU"/>
        </w:rPr>
      </w:pPr>
    </w:p>
    <w:p w14:paraId="776D2DFA" w14:textId="77777777" w:rsidR="008C00F0" w:rsidRPr="008C00F0" w:rsidRDefault="008C00F0" w:rsidP="008C00F0">
      <w:pPr>
        <w:keepNext/>
        <w:rPr>
          <w:u w:val="single"/>
        </w:rPr>
      </w:pPr>
      <w:r w:rsidRPr="008C00F0">
        <w:rPr>
          <w:u w:val="single"/>
        </w:rPr>
        <w:t>A CYP450 enzimek szabályozása</w:t>
      </w:r>
    </w:p>
    <w:p w14:paraId="3289C310" w14:textId="77777777" w:rsidR="008C00F0" w:rsidRPr="008C00F0" w:rsidRDefault="008C00F0" w:rsidP="008C00F0">
      <w:r w:rsidRPr="008C00F0">
        <w:t>Az IL</w:t>
      </w:r>
      <w:r w:rsidRPr="008C00F0">
        <w:noBreakHyphen/>
        <w:t>12 vagy az IL</w:t>
      </w:r>
      <w:r w:rsidRPr="008C00F0">
        <w:noBreakHyphen/>
        <w:t xml:space="preserve">23 CYP450-enzimek szabályozására gyakorolt hatásait egy, humán hepatocytákon végzett </w:t>
      </w:r>
      <w:r w:rsidRPr="008C00F0">
        <w:rPr>
          <w:i/>
        </w:rPr>
        <w:t>in vitro</w:t>
      </w:r>
      <w:r w:rsidRPr="008C00F0">
        <w:t xml:space="preserve"> vizsgálatban értékelték, mely azt mutatta, hogy az IL</w:t>
      </w:r>
      <w:r w:rsidRPr="008C00F0">
        <w:noBreakHyphen/>
        <w:t>12 és/vagy az IL</w:t>
      </w:r>
      <w:r w:rsidRPr="008C00F0">
        <w:noBreakHyphen/>
        <w:t>23 10 ng/ml</w:t>
      </w:r>
      <w:r w:rsidRPr="008C00F0">
        <w:noBreakHyphen/>
        <w:t>es koncentrációban nem módosította a humán CYP450-enzimek aktivitását (CYP1A2, 2B6, 2C9, 2C19, 2D6 vagy 3A4, lásd 4.5 pont).</w:t>
      </w:r>
    </w:p>
    <w:p w14:paraId="6A0CFE5F" w14:textId="55E91A28" w:rsidR="008C00F0" w:rsidRDefault="008C00F0" w:rsidP="008C00F0"/>
    <w:p w14:paraId="1901CA06" w14:textId="77777777" w:rsidR="007A5205" w:rsidRPr="008C00F0" w:rsidRDefault="007A5205" w:rsidP="007A5205">
      <w:r>
        <w:t>Egy I. fázisú, nyílt, gyógyszerkölcsönhatás-vizsgálatot (CNTO1275CRD1003 vizsgálat) végeztek az usztekinumabnak a citokróm P450 enzimaktivitásokra gyakorolt hatásának értékelésére aktív Crohn-betegségben szenvedő betegeknél (n=18), indukciós és fenntartó adagolást követően. Nem figyeltek meg klinikailag szignifikáns változást a koffein (CYP1A2-szubsztrát), a warfarin (CYP2C9-szubsztrát),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74B00E4F" w14:textId="77777777" w:rsidR="007A5205" w:rsidRDefault="007A5205" w:rsidP="007A5205"/>
    <w:p w14:paraId="6A9D4114" w14:textId="77777777" w:rsidR="007A5205" w:rsidRPr="008C00F0" w:rsidRDefault="007A5205" w:rsidP="008C00F0"/>
    <w:p w14:paraId="0F87803F" w14:textId="77777777" w:rsidR="008C00F0" w:rsidRPr="008C00F0" w:rsidRDefault="008C00F0" w:rsidP="008C00F0">
      <w:pPr>
        <w:keepNext/>
        <w:ind w:left="567" w:hanging="567"/>
        <w:outlineLvl w:val="2"/>
        <w:rPr>
          <w:b/>
        </w:rPr>
      </w:pPr>
      <w:r w:rsidRPr="008C00F0">
        <w:rPr>
          <w:b/>
        </w:rPr>
        <w:t>5.3</w:t>
      </w:r>
      <w:r w:rsidRPr="008C00F0">
        <w:rPr>
          <w:b/>
        </w:rPr>
        <w:tab/>
        <w:t>A preklinikai biztonságossági vizsgálatok eredményei</w:t>
      </w:r>
    </w:p>
    <w:p w14:paraId="5C4F9C6B" w14:textId="77777777" w:rsidR="008C00F0" w:rsidRPr="008C00F0" w:rsidRDefault="008C00F0" w:rsidP="008C00F0">
      <w:pPr>
        <w:keepNext/>
      </w:pPr>
    </w:p>
    <w:p w14:paraId="7530A32A" w14:textId="77777777" w:rsidR="008C00F0" w:rsidRPr="008C00F0" w:rsidRDefault="008C00F0" w:rsidP="008C00F0">
      <w:r w:rsidRPr="008C00F0">
        <w:t>Az ismételt dózistoxicitási, fejlődési- és reprodukciós toxicitási vizsgálatokból, beleértve a biztonságossági farmakológiai értékeléseket, származó nem klinikai jellegű adatok azt igazolták, hogy a készítmény alkalmazásakor humán vonatkozásban különleges kockázat</w:t>
      </w:r>
      <w:r w:rsidRPr="008C00F0">
        <w:rPr>
          <w:szCs w:val="22"/>
          <w:lang w:eastAsia="en-US"/>
        </w:rPr>
        <w:t xml:space="preserve"> </w:t>
      </w:r>
      <w:r w:rsidRPr="008C00F0">
        <w:t xml:space="preserve">(pl. szervtoxicitás) </w:t>
      </w:r>
      <w:r w:rsidRPr="008C00F0">
        <w:rPr>
          <w:szCs w:val="22"/>
          <w:lang w:eastAsia="en-US"/>
        </w:rPr>
        <w:t>nem várható</w:t>
      </w:r>
      <w:r w:rsidRPr="008C00F0">
        <w:t>. Cynomolgus majmokon végzett fejlődési- és reprodukciós toxicitási vizsgálatokban nem észleltek a hím fertilitási mutatókra gyakorolt nemkívánatos hatásokat, sem fejlődési rendellenességeket, sem fejlődési toxicitást. Egy IL</w:t>
      </w:r>
      <w:r w:rsidRPr="008C00F0">
        <w:noBreakHyphen/>
        <w:t>12/23 antitestanalógot használva egereknél nem észleltek a nőstény fertilitási mutatókra gyakorolt nemkívánatos hatásokat.</w:t>
      </w:r>
    </w:p>
    <w:p w14:paraId="65F06A7B" w14:textId="77777777" w:rsidR="008C00F0" w:rsidRPr="008C00F0" w:rsidRDefault="008C00F0" w:rsidP="008C00F0"/>
    <w:p w14:paraId="5331E3FF" w14:textId="77777777" w:rsidR="008C00F0" w:rsidRPr="008C00F0" w:rsidRDefault="008C00F0" w:rsidP="008C00F0">
      <w:r w:rsidRPr="008C00F0">
        <w:t>Állatkísérletekben a dózisszintek körülbelül 45</w:t>
      </w:r>
      <w:r w:rsidRPr="008C00F0">
        <w:noBreakHyphen/>
        <w:t>ször magasabbak voltak, mint a psoriasisos betegeknél alkalmazandó legmagasabb ekvivalens dózis, és az embereknél észlelt csúcs szérumkoncentráció több mint 100</w:t>
      </w:r>
      <w:r w:rsidRPr="008C00F0">
        <w:noBreakHyphen/>
        <w:t>szorosát okozták majmokban.</w:t>
      </w:r>
    </w:p>
    <w:p w14:paraId="3C049C62" w14:textId="77777777" w:rsidR="008C00F0" w:rsidRPr="008C00F0" w:rsidRDefault="008C00F0" w:rsidP="008C00F0"/>
    <w:p w14:paraId="17F020EA" w14:textId="77777777" w:rsidR="008C00F0" w:rsidRPr="008C00F0" w:rsidRDefault="008C00F0" w:rsidP="008C00F0">
      <w:r w:rsidRPr="008C00F0">
        <w:lastRenderedPageBreak/>
        <w:t xml:space="preserve">Usztekinumabbal, </w:t>
      </w:r>
      <w:r w:rsidRPr="008C00F0">
        <w:rPr>
          <w:bCs/>
        </w:rPr>
        <w:t>m</w:t>
      </w:r>
      <w:r w:rsidRPr="008C00F0">
        <w:t xml:space="preserve">egfelelő, rágcsáló </w:t>
      </w:r>
      <w:r w:rsidRPr="008C00F0">
        <w:rPr>
          <w:bCs/>
        </w:rPr>
        <w:t>IL</w:t>
      </w:r>
      <w:r w:rsidRPr="008C00F0">
        <w:rPr>
          <w:bCs/>
        </w:rPr>
        <w:noBreakHyphen/>
        <w:t>12/23 p40</w:t>
      </w:r>
      <w:r w:rsidRPr="008C00F0">
        <w:rPr>
          <w:bCs/>
        </w:rPr>
        <w:noBreakHyphen/>
        <w:t>re keresztreakciót nem mutató antitest</w:t>
      </w:r>
      <w:r w:rsidRPr="008C00F0">
        <w:t>modellek hiányában nem végeztek karcinogenicitási vizsgálatokat.</w:t>
      </w:r>
    </w:p>
    <w:p w14:paraId="722B6528" w14:textId="77777777" w:rsidR="008C00F0" w:rsidRPr="008C00F0" w:rsidRDefault="008C00F0" w:rsidP="008C00F0"/>
    <w:p w14:paraId="05D4998F" w14:textId="77777777" w:rsidR="008C00F0" w:rsidRPr="008C00F0" w:rsidRDefault="008C00F0" w:rsidP="008C00F0"/>
    <w:p w14:paraId="4813B753" w14:textId="77777777" w:rsidR="008C00F0" w:rsidRPr="008C00F0" w:rsidRDefault="008C00F0" w:rsidP="008C00F0">
      <w:pPr>
        <w:keepNext/>
        <w:ind w:left="567" w:hanging="567"/>
        <w:outlineLvl w:val="1"/>
        <w:rPr>
          <w:b/>
        </w:rPr>
      </w:pPr>
      <w:r w:rsidRPr="008C00F0">
        <w:rPr>
          <w:b/>
        </w:rPr>
        <w:t>6.</w:t>
      </w:r>
      <w:r w:rsidRPr="008C00F0">
        <w:rPr>
          <w:b/>
        </w:rPr>
        <w:tab/>
        <w:t>GYÓGYSZERÉSZETI JELLEMZŐK</w:t>
      </w:r>
    </w:p>
    <w:p w14:paraId="376CC3B8" w14:textId="77777777" w:rsidR="008C00F0" w:rsidRPr="008C00F0" w:rsidRDefault="008C00F0" w:rsidP="008C00F0">
      <w:pPr>
        <w:keepNext/>
      </w:pPr>
    </w:p>
    <w:p w14:paraId="629D3824" w14:textId="77777777" w:rsidR="008C00F0" w:rsidRPr="008C00F0" w:rsidRDefault="008C00F0" w:rsidP="008C00F0">
      <w:pPr>
        <w:keepNext/>
        <w:ind w:left="567" w:hanging="567"/>
        <w:outlineLvl w:val="2"/>
        <w:rPr>
          <w:b/>
          <w:bCs/>
        </w:rPr>
      </w:pPr>
      <w:r w:rsidRPr="008C00F0">
        <w:rPr>
          <w:b/>
          <w:bCs/>
        </w:rPr>
        <w:t>6.1</w:t>
      </w:r>
      <w:r w:rsidRPr="008C00F0">
        <w:rPr>
          <w:b/>
          <w:bCs/>
        </w:rPr>
        <w:tab/>
        <w:t>Segédanyagok felsorolása</w:t>
      </w:r>
    </w:p>
    <w:p w14:paraId="447FB62A" w14:textId="77777777" w:rsidR="008C00F0" w:rsidRPr="008C00F0" w:rsidRDefault="008C00F0" w:rsidP="008C00F0">
      <w:pPr>
        <w:keepNext/>
        <w:rPr>
          <w:bCs/>
        </w:rPr>
      </w:pPr>
    </w:p>
    <w:p w14:paraId="727C311C" w14:textId="77777777" w:rsidR="008C00F0" w:rsidRPr="008C00F0" w:rsidRDefault="008C00F0" w:rsidP="008C00F0">
      <w:pPr>
        <w:rPr>
          <w:iCs/>
        </w:rPr>
      </w:pPr>
      <w:r w:rsidRPr="008C00F0">
        <w:rPr>
          <w:iCs/>
        </w:rPr>
        <w:t>hisztidin</w:t>
      </w:r>
    </w:p>
    <w:p w14:paraId="217506CB" w14:textId="77777777" w:rsidR="008C00F0" w:rsidRPr="008C00F0" w:rsidRDefault="008C00F0" w:rsidP="008C00F0">
      <w:pPr>
        <w:rPr>
          <w:iCs/>
        </w:rPr>
      </w:pPr>
      <w:r w:rsidRPr="008C00F0">
        <w:rPr>
          <w:iCs/>
        </w:rPr>
        <w:t>hisztidin-hidroklorid-monohidrát</w:t>
      </w:r>
    </w:p>
    <w:p w14:paraId="21926AE5" w14:textId="77777777" w:rsidR="008C00F0" w:rsidRPr="008C00F0" w:rsidRDefault="008C00F0" w:rsidP="008C00F0">
      <w:pPr>
        <w:rPr>
          <w:iCs/>
        </w:rPr>
      </w:pPr>
      <w:r w:rsidRPr="008C00F0">
        <w:rPr>
          <w:iCs/>
        </w:rPr>
        <w:t>poliszorbát 80 (E 433)</w:t>
      </w:r>
    </w:p>
    <w:p w14:paraId="091BA22B" w14:textId="77777777" w:rsidR="008C00F0" w:rsidRPr="008C00F0" w:rsidRDefault="008C00F0" w:rsidP="008C00F0">
      <w:pPr>
        <w:rPr>
          <w:iCs/>
        </w:rPr>
      </w:pPr>
      <w:r w:rsidRPr="008C00F0">
        <w:rPr>
          <w:iCs/>
        </w:rPr>
        <w:t>szacharóz</w:t>
      </w:r>
    </w:p>
    <w:p w14:paraId="04291056" w14:textId="77777777" w:rsidR="008C00F0" w:rsidRPr="008C00F0" w:rsidRDefault="008C00F0" w:rsidP="008C00F0">
      <w:pPr>
        <w:rPr>
          <w:b/>
        </w:rPr>
      </w:pPr>
      <w:r w:rsidRPr="008C00F0">
        <w:rPr>
          <w:iCs/>
        </w:rPr>
        <w:t>injekcióhoz való víz</w:t>
      </w:r>
    </w:p>
    <w:p w14:paraId="36645603" w14:textId="77777777" w:rsidR="008C00F0" w:rsidRPr="008C00F0" w:rsidRDefault="008C00F0" w:rsidP="008C00F0"/>
    <w:p w14:paraId="42446F5B" w14:textId="77777777" w:rsidR="008C00F0" w:rsidRPr="008C00F0" w:rsidRDefault="008C00F0" w:rsidP="008C00F0">
      <w:pPr>
        <w:keepNext/>
        <w:ind w:left="567" w:hanging="567"/>
        <w:outlineLvl w:val="2"/>
        <w:rPr>
          <w:b/>
        </w:rPr>
      </w:pPr>
      <w:r w:rsidRPr="008C00F0">
        <w:rPr>
          <w:b/>
        </w:rPr>
        <w:t>6.2</w:t>
      </w:r>
      <w:r w:rsidRPr="008C00F0">
        <w:rPr>
          <w:b/>
        </w:rPr>
        <w:tab/>
        <w:t>Inkompatibilitások</w:t>
      </w:r>
    </w:p>
    <w:p w14:paraId="5670CDB9" w14:textId="77777777" w:rsidR="008C00F0" w:rsidRPr="008C00F0" w:rsidRDefault="008C00F0" w:rsidP="008C00F0">
      <w:pPr>
        <w:keepNext/>
      </w:pPr>
    </w:p>
    <w:p w14:paraId="40911FFA" w14:textId="77777777" w:rsidR="008C00F0" w:rsidRPr="008C00F0" w:rsidRDefault="008C00F0" w:rsidP="008C00F0">
      <w:r w:rsidRPr="008C00F0">
        <w:t>Kompatibilitási vizsgálatok hiányában ez a gyógyszer nem keverhető más gyógyszerekkel.</w:t>
      </w:r>
    </w:p>
    <w:p w14:paraId="1A8497A2" w14:textId="77777777" w:rsidR="008C00F0" w:rsidRPr="008C00F0" w:rsidRDefault="008C00F0" w:rsidP="008C00F0"/>
    <w:p w14:paraId="6BB9E536" w14:textId="77777777" w:rsidR="008C00F0" w:rsidRPr="008C00F0" w:rsidRDefault="008C00F0" w:rsidP="008C00F0">
      <w:pPr>
        <w:keepNext/>
        <w:ind w:left="567" w:hanging="567"/>
        <w:outlineLvl w:val="2"/>
        <w:rPr>
          <w:b/>
        </w:rPr>
      </w:pPr>
      <w:r w:rsidRPr="008C00F0">
        <w:rPr>
          <w:b/>
        </w:rPr>
        <w:t>6.3</w:t>
      </w:r>
      <w:r w:rsidRPr="008C00F0">
        <w:rPr>
          <w:b/>
        </w:rPr>
        <w:tab/>
        <w:t>Felhasználhatósági időtartam</w:t>
      </w:r>
    </w:p>
    <w:p w14:paraId="559B2DC5" w14:textId="77777777" w:rsidR="008C00F0" w:rsidRPr="008C00F0" w:rsidRDefault="008C00F0" w:rsidP="008C00F0">
      <w:pPr>
        <w:keepNext/>
      </w:pPr>
    </w:p>
    <w:p w14:paraId="3D37C0CC" w14:textId="77777777" w:rsidR="008C00F0" w:rsidRPr="008C00F0" w:rsidRDefault="008C00F0" w:rsidP="008C00F0">
      <w:pPr>
        <w:keepNext/>
      </w:pPr>
      <w:r w:rsidRPr="008C00F0">
        <w:t>Pyzchiva 45 mg oldatos injekció előretöltött injekciós tollban</w:t>
      </w:r>
    </w:p>
    <w:p w14:paraId="1EEC30F9" w14:textId="302ACEB1" w:rsidR="008C00F0" w:rsidRPr="008C00F0" w:rsidRDefault="005F123C" w:rsidP="008C00F0">
      <w:r>
        <w:t>42</w:t>
      </w:r>
      <w:r w:rsidR="00EE1D7B" w:rsidRPr="008C00F0">
        <w:t> </w:t>
      </w:r>
      <w:r w:rsidR="008C00F0" w:rsidRPr="008C00F0">
        <w:t>hónap</w:t>
      </w:r>
    </w:p>
    <w:p w14:paraId="661F7248" w14:textId="77777777" w:rsidR="008C00F0" w:rsidRPr="008C00F0" w:rsidRDefault="008C00F0" w:rsidP="008C00F0"/>
    <w:p w14:paraId="5F702C57" w14:textId="77777777" w:rsidR="008C00F0" w:rsidRPr="008C00F0" w:rsidRDefault="008C00F0" w:rsidP="008C00F0">
      <w:pPr>
        <w:keepNext/>
      </w:pPr>
      <w:r w:rsidRPr="008C00F0">
        <w:t>Pyzchiva 90 mg oldatos injekció előretöltött injekciós tollban</w:t>
      </w:r>
    </w:p>
    <w:p w14:paraId="6D61ECEE" w14:textId="75482042" w:rsidR="008C00F0" w:rsidRPr="008C00F0" w:rsidRDefault="005F123C" w:rsidP="008C00F0">
      <w:r>
        <w:t>42</w:t>
      </w:r>
      <w:r w:rsidR="00EE1D7B" w:rsidRPr="008C00F0">
        <w:t> </w:t>
      </w:r>
      <w:r w:rsidR="008C00F0" w:rsidRPr="008C00F0">
        <w:t>hónap</w:t>
      </w:r>
    </w:p>
    <w:p w14:paraId="60CB52CE" w14:textId="77777777" w:rsidR="008C00F0" w:rsidRPr="008C00F0" w:rsidRDefault="008C00F0" w:rsidP="008C00F0"/>
    <w:p w14:paraId="73349BD9" w14:textId="0C0ADB38" w:rsidR="008C00F0" w:rsidRPr="008C00F0" w:rsidRDefault="008C00F0" w:rsidP="008C00F0">
      <w:r w:rsidRPr="008C00F0">
        <w:t xml:space="preserve">Az egyes előretöltött injekciós tollak szobahőmérsékleten, legfeljebb 30 °C-on, egyszeri alkalommal, legfeljebb </w:t>
      </w:r>
      <w:r w:rsidR="005F123C">
        <w:t xml:space="preserve">35 </w:t>
      </w:r>
      <w:r w:rsidRPr="008C00F0">
        <w:t xml:space="preserve">napig tárolhatók, a fénytől való védelem érdekében eredeti dobozukban. Jegyezze fel a dobozon feltüntetett helyre a hűtőszekrényből történő első kivétel időpontját. Ennek az időszaknak a vége előtt a készítmény egyszer visszatehető a hűtőbe, és ott a lejárati dátumáig tárolható. Semmisítse meg az injekciós tollat, ha nem használta fel szobahőmérsékleten történő tárolás esetén legfeljebb </w:t>
      </w:r>
      <w:r w:rsidR="005F123C">
        <w:t xml:space="preserve">35 </w:t>
      </w:r>
      <w:r w:rsidRPr="008C00F0">
        <w:t>napon belül vagy az eredetileg megadott lejárati időpontban, amelyik időpont előbb bekövetkezik.</w:t>
      </w:r>
    </w:p>
    <w:p w14:paraId="444BCD11" w14:textId="77777777" w:rsidR="008C00F0" w:rsidRPr="008C00F0" w:rsidRDefault="008C00F0" w:rsidP="008C00F0"/>
    <w:p w14:paraId="2B06DB1F" w14:textId="77777777" w:rsidR="008C00F0" w:rsidRPr="008C00F0" w:rsidRDefault="008C00F0" w:rsidP="008C00F0">
      <w:pPr>
        <w:keepNext/>
        <w:ind w:left="567" w:hanging="567"/>
        <w:outlineLvl w:val="2"/>
        <w:rPr>
          <w:b/>
          <w:bCs/>
        </w:rPr>
      </w:pPr>
      <w:r w:rsidRPr="008C00F0">
        <w:rPr>
          <w:b/>
          <w:bCs/>
        </w:rPr>
        <w:t>6.4</w:t>
      </w:r>
      <w:r w:rsidRPr="008C00F0">
        <w:rPr>
          <w:b/>
          <w:bCs/>
        </w:rPr>
        <w:tab/>
        <w:t>Különleges tárolási előírások</w:t>
      </w:r>
    </w:p>
    <w:p w14:paraId="4110F4DA" w14:textId="77777777" w:rsidR="008C00F0" w:rsidRPr="008C00F0" w:rsidRDefault="008C00F0" w:rsidP="008C00F0">
      <w:pPr>
        <w:keepNext/>
        <w:rPr>
          <w:bCs/>
        </w:rPr>
      </w:pPr>
    </w:p>
    <w:p w14:paraId="428E18B3" w14:textId="77777777" w:rsidR="008C00F0" w:rsidRPr="008C00F0" w:rsidRDefault="008C00F0" w:rsidP="008C00F0">
      <w:r w:rsidRPr="008C00F0">
        <w:t>Hűtőszekrényben (2 °C–8 °C) tárolandó. Nem fagyasztható!</w:t>
      </w:r>
    </w:p>
    <w:p w14:paraId="60566C22" w14:textId="77777777" w:rsidR="008C00F0" w:rsidRPr="008C00F0" w:rsidRDefault="008C00F0" w:rsidP="008C00F0">
      <w:r w:rsidRPr="008C00F0">
        <w:t>A fénytől való védelem érdekében az előretöltött injekciós tollat tartsa a dobozában.</w:t>
      </w:r>
    </w:p>
    <w:p w14:paraId="6E7F3DC6" w14:textId="77777777" w:rsidR="008C00F0" w:rsidRPr="008C00F0" w:rsidRDefault="008C00F0" w:rsidP="008C00F0">
      <w:r w:rsidRPr="008C00F0">
        <w:t>Ha szükséges, az egyes előretöltött injekciós tollak szobahőmérsékleten, legfeljebb 30 °C-on tárolhatók (lásd 6.3 pont).</w:t>
      </w:r>
    </w:p>
    <w:p w14:paraId="2271C493" w14:textId="77777777" w:rsidR="008C00F0" w:rsidRPr="008C00F0" w:rsidRDefault="008C00F0" w:rsidP="008C00F0"/>
    <w:p w14:paraId="018F07C2" w14:textId="77777777" w:rsidR="008C00F0" w:rsidRPr="008C00F0" w:rsidRDefault="008C00F0" w:rsidP="008C00F0">
      <w:pPr>
        <w:keepNext/>
        <w:ind w:left="567" w:hanging="567"/>
        <w:outlineLvl w:val="2"/>
        <w:rPr>
          <w:b/>
        </w:rPr>
      </w:pPr>
      <w:r w:rsidRPr="008C00F0">
        <w:rPr>
          <w:b/>
        </w:rPr>
        <w:t>6.5</w:t>
      </w:r>
      <w:r w:rsidRPr="008C00F0">
        <w:rPr>
          <w:b/>
        </w:rPr>
        <w:tab/>
        <w:t>Csomagolás típusa és kiszerelése</w:t>
      </w:r>
    </w:p>
    <w:p w14:paraId="67295479" w14:textId="77777777" w:rsidR="008C00F0" w:rsidRPr="008C00F0" w:rsidRDefault="008C00F0" w:rsidP="008C00F0">
      <w:pPr>
        <w:keepNext/>
      </w:pPr>
    </w:p>
    <w:p w14:paraId="379A8C3C" w14:textId="77777777" w:rsidR="008C00F0" w:rsidRPr="008C00F0" w:rsidRDefault="008C00F0" w:rsidP="008C00F0">
      <w:pPr>
        <w:keepNext/>
        <w:rPr>
          <w:u w:val="single"/>
        </w:rPr>
      </w:pPr>
      <w:r w:rsidRPr="008C00F0">
        <w:rPr>
          <w:u w:val="single"/>
        </w:rPr>
        <w:t>Pyzchiva 45 mg oldatos injekció előretöltött injekciós tollban</w:t>
      </w:r>
    </w:p>
    <w:p w14:paraId="3F02BCC7" w14:textId="0DF58770" w:rsidR="008C00F0" w:rsidRPr="008C00F0" w:rsidRDefault="008C00F0" w:rsidP="008C00F0">
      <w:r w:rsidRPr="008C00F0">
        <w:t xml:space="preserve">0,5 ml oldat 1 ml-es, I. típusú üveg fecskendőben rozsdamentes acélból készült, 29 G-s, 13 mm-es </w:t>
      </w:r>
      <w:r w:rsidR="00F613BC">
        <w:t xml:space="preserve">(0,5 hüvelyk) </w:t>
      </w:r>
      <w:r w:rsidRPr="008C00F0">
        <w:t>rögzített tűvel, amely egy előretöltött injekciós tollra van szerelve és passzív tűvédővel van ellátva.</w:t>
      </w:r>
    </w:p>
    <w:p w14:paraId="6710F61B" w14:textId="77777777" w:rsidR="008C00F0" w:rsidRPr="008C00F0" w:rsidRDefault="008C00F0" w:rsidP="008C00F0"/>
    <w:p w14:paraId="10BE6585" w14:textId="77777777" w:rsidR="008C00F0" w:rsidRPr="008C00F0" w:rsidRDefault="008C00F0" w:rsidP="008C00F0">
      <w:pPr>
        <w:keepNext/>
        <w:rPr>
          <w:u w:val="single"/>
        </w:rPr>
      </w:pPr>
      <w:r w:rsidRPr="008C00F0">
        <w:rPr>
          <w:u w:val="single"/>
        </w:rPr>
        <w:t>Pyzchiva 90 mg oldatos injekció előretöltött injekciós tollban</w:t>
      </w:r>
    </w:p>
    <w:p w14:paraId="73494E85" w14:textId="518115AE" w:rsidR="008C00F0" w:rsidRPr="008C00F0" w:rsidRDefault="008C00F0" w:rsidP="008C00F0">
      <w:r w:rsidRPr="008C00F0">
        <w:t xml:space="preserve">1 ml oldat 1 ml-es, I. típusú üveg fecskendőben rozsdamentes acélból készült, 29 G-s, 13 mm-es </w:t>
      </w:r>
      <w:r w:rsidR="00F613BC">
        <w:t xml:space="preserve">(0,5 hüvelyk) </w:t>
      </w:r>
      <w:r w:rsidRPr="008C00F0">
        <w:t>rögzített tűvel, amely egy előretöltött injekciós tollra van szerelve és passzív tűvédővel van ellátva.</w:t>
      </w:r>
    </w:p>
    <w:p w14:paraId="5E562ECA" w14:textId="77777777" w:rsidR="008C00F0" w:rsidRPr="008C00F0" w:rsidRDefault="008C00F0" w:rsidP="008C00F0"/>
    <w:p w14:paraId="2B4DD992" w14:textId="77777777" w:rsidR="008C00F0" w:rsidRPr="008C00F0" w:rsidRDefault="008C00F0" w:rsidP="008C00F0">
      <w:r w:rsidRPr="008C00F0">
        <w:t>A Pyzchiva 1 előretöltött injekciós tollat tartalmazó csomagolásban kapható.</w:t>
      </w:r>
    </w:p>
    <w:p w14:paraId="64A075E0" w14:textId="77777777" w:rsidR="008C00F0" w:rsidRPr="008C00F0" w:rsidRDefault="008C00F0" w:rsidP="008C00F0"/>
    <w:p w14:paraId="7AD70948" w14:textId="77777777" w:rsidR="008C00F0" w:rsidRPr="008C00F0" w:rsidRDefault="008C00F0" w:rsidP="008C00F0">
      <w:pPr>
        <w:keepNext/>
        <w:suppressAutoHyphens w:val="0"/>
        <w:autoSpaceDE w:val="0"/>
        <w:autoSpaceDN w:val="0"/>
        <w:adjustRightInd w:val="0"/>
        <w:ind w:left="567" w:hanging="567"/>
        <w:outlineLvl w:val="2"/>
        <w:rPr>
          <w:b/>
        </w:rPr>
      </w:pPr>
      <w:r w:rsidRPr="008C00F0">
        <w:rPr>
          <w:b/>
        </w:rPr>
        <w:lastRenderedPageBreak/>
        <w:t>6.6</w:t>
      </w:r>
      <w:r w:rsidRPr="008C00F0">
        <w:rPr>
          <w:b/>
        </w:rPr>
        <w:tab/>
        <w:t>A megsemmisítésre vonatkozó különleges óvintézkedések és egyéb, a készítmény kezelésével kapcsolatos információk</w:t>
      </w:r>
    </w:p>
    <w:p w14:paraId="268C197A" w14:textId="77777777" w:rsidR="008C00F0" w:rsidRPr="008C00F0" w:rsidRDefault="008C00F0" w:rsidP="008C00F0">
      <w:pPr>
        <w:keepNext/>
      </w:pPr>
    </w:p>
    <w:p w14:paraId="67BA1CC8" w14:textId="77777777" w:rsidR="008C00F0" w:rsidRPr="008C00F0" w:rsidRDefault="008C00F0" w:rsidP="008C00F0">
      <w:r w:rsidRPr="008C00F0">
        <w:t>A Pyzchiva előretöltött injekciós tollban található oldatot nem szabad felrázni. A subcutan alkalmazást megelőzően az oldatot meg kell nézni, hogy tartalmaz-e szemcséket vagy elszíneződött-e. Az oldat tiszta, színtelen</w:t>
      </w:r>
      <w:r w:rsidRPr="008C00F0">
        <w:noBreakHyphen/>
        <w:t>halványsárga és néhány átlátszó vagy fehér protein szemcsét tartalmazhat. Ez a megjelenés fehérjetartalmú oldatok esetén nem szokatlan. A gyógyszer nem használható, amennyiben az oldat elszíneződött vagy zavaros, vagy ha idegen szemcsés anyag van benne. A felhasználás előtt a Pyzchiva</w:t>
      </w:r>
      <w:r w:rsidRPr="008C00F0">
        <w:noBreakHyphen/>
        <w:t>t addig hagyja állni, míg eléri a szobahőmérsékletet (kb. fél óra). A használatra vonatkozó részletes utasításokat a betegtájékoztató tartalmazza.</w:t>
      </w:r>
    </w:p>
    <w:p w14:paraId="69EF1F16" w14:textId="77777777" w:rsidR="008C00F0" w:rsidRPr="008C00F0" w:rsidRDefault="008C00F0" w:rsidP="008C00F0"/>
    <w:p w14:paraId="1588878E" w14:textId="77777777" w:rsidR="008C00F0" w:rsidRPr="008C00F0" w:rsidRDefault="008C00F0" w:rsidP="008C00F0">
      <w:r w:rsidRPr="008C00F0">
        <w:t xml:space="preserve">A Pyzchiva tartósítószereket nem tartalmaz, ezért az előretöltött injekciós tollban maradó, fel nem használt gyógyszert nem szabad felhasználni. A Pyzchiva steril, egyszer használatos előretöltött injekciós tollként kerül forgalomba. </w:t>
      </w:r>
      <w:r w:rsidRPr="008C00F0">
        <w:rPr>
          <w:lang w:bidi="hu-HU"/>
        </w:rPr>
        <w:t xml:space="preserve">Az előretöltött injekciós tollat tilos újra felhasználni. </w:t>
      </w:r>
      <w:r w:rsidRPr="008C00F0">
        <w:t>Bármilyen fel nem használt gyógyszer, illetve hulladékanyag megsemmisítését a gyógyszerekre vonatkozó előírások szerint kell végrehajtani.</w:t>
      </w:r>
    </w:p>
    <w:p w14:paraId="31C51007" w14:textId="77777777" w:rsidR="008C00F0" w:rsidRPr="008C00F0" w:rsidRDefault="008C00F0" w:rsidP="008C00F0"/>
    <w:p w14:paraId="7004B448" w14:textId="77777777" w:rsidR="008C00F0" w:rsidRPr="008C00F0" w:rsidRDefault="008C00F0" w:rsidP="008C00F0"/>
    <w:p w14:paraId="7F8522E4" w14:textId="77777777" w:rsidR="008C00F0" w:rsidRPr="008C00F0" w:rsidRDefault="008C00F0" w:rsidP="008C00F0">
      <w:pPr>
        <w:keepNext/>
        <w:ind w:left="567" w:hanging="567"/>
        <w:outlineLvl w:val="1"/>
        <w:rPr>
          <w:b/>
        </w:rPr>
      </w:pPr>
      <w:r w:rsidRPr="008C00F0">
        <w:rPr>
          <w:b/>
        </w:rPr>
        <w:t>7.</w:t>
      </w:r>
      <w:r w:rsidRPr="008C00F0">
        <w:rPr>
          <w:b/>
        </w:rPr>
        <w:tab/>
        <w:t>A FORGALOMBAHOZATALI ENGEDÉLY JOGOSULTJA</w:t>
      </w:r>
    </w:p>
    <w:p w14:paraId="31988508" w14:textId="77777777" w:rsidR="008C00F0" w:rsidRPr="008C00F0" w:rsidRDefault="008C00F0" w:rsidP="008C00F0">
      <w:pPr>
        <w:keepNext/>
      </w:pPr>
    </w:p>
    <w:p w14:paraId="433455A7" w14:textId="77777777" w:rsidR="008C00F0" w:rsidRPr="008C00F0" w:rsidRDefault="008C00F0" w:rsidP="008C00F0">
      <w:pPr>
        <w:rPr>
          <w:rFonts w:eastAsia="DengXian"/>
          <w:lang w:eastAsia="ko-KR"/>
        </w:rPr>
      </w:pPr>
      <w:r w:rsidRPr="008C00F0">
        <w:rPr>
          <w:rFonts w:eastAsia="DengXian"/>
          <w:lang w:eastAsia="ko-KR"/>
        </w:rPr>
        <w:t>Samsung Bioepis NL B.V.</w:t>
      </w:r>
    </w:p>
    <w:p w14:paraId="49C6C807" w14:textId="77777777" w:rsidR="008C00F0" w:rsidRPr="008C00F0" w:rsidRDefault="008C00F0" w:rsidP="008C00F0">
      <w:pPr>
        <w:rPr>
          <w:rFonts w:eastAsia="DengXian"/>
          <w:lang w:eastAsia="ko-KR"/>
        </w:rPr>
      </w:pPr>
      <w:r w:rsidRPr="008C00F0">
        <w:rPr>
          <w:rFonts w:eastAsia="DengXian"/>
          <w:lang w:eastAsia="ko-KR"/>
        </w:rPr>
        <w:t>Olof Palmestraat 10</w:t>
      </w:r>
    </w:p>
    <w:p w14:paraId="69F47EA5" w14:textId="77777777" w:rsidR="008C00F0" w:rsidRPr="008C00F0" w:rsidRDefault="008C00F0" w:rsidP="008C00F0">
      <w:pPr>
        <w:rPr>
          <w:rFonts w:eastAsia="DengXian"/>
          <w:lang w:eastAsia="ko-KR"/>
        </w:rPr>
      </w:pPr>
      <w:r w:rsidRPr="008C00F0">
        <w:rPr>
          <w:rFonts w:eastAsia="DengXian"/>
          <w:lang w:eastAsia="ko-KR"/>
        </w:rPr>
        <w:t>2616 LR Delft</w:t>
      </w:r>
    </w:p>
    <w:p w14:paraId="63AB726E" w14:textId="77777777" w:rsidR="008C00F0" w:rsidRPr="008C00F0" w:rsidRDefault="008C00F0" w:rsidP="008C00F0">
      <w:pPr>
        <w:rPr>
          <w:rFonts w:eastAsia="DengXian"/>
          <w:lang w:eastAsia="ko-KR"/>
        </w:rPr>
      </w:pPr>
      <w:r w:rsidRPr="008C00F0">
        <w:rPr>
          <w:rFonts w:eastAsia="DengXian"/>
          <w:lang w:eastAsia="ko-KR"/>
        </w:rPr>
        <w:t>Hollandia</w:t>
      </w:r>
    </w:p>
    <w:p w14:paraId="4351D4C8" w14:textId="77777777" w:rsidR="008C00F0" w:rsidRPr="008C00F0" w:rsidRDefault="008C00F0" w:rsidP="008C00F0"/>
    <w:p w14:paraId="355CC8EF" w14:textId="77777777" w:rsidR="008C00F0" w:rsidRPr="008C00F0" w:rsidRDefault="008C00F0" w:rsidP="008C00F0"/>
    <w:p w14:paraId="43954F37" w14:textId="77777777" w:rsidR="008C00F0" w:rsidRPr="008C00F0" w:rsidRDefault="008C00F0" w:rsidP="008C00F0">
      <w:pPr>
        <w:keepNext/>
        <w:ind w:left="567" w:hanging="567"/>
        <w:outlineLvl w:val="1"/>
        <w:rPr>
          <w:b/>
        </w:rPr>
      </w:pPr>
      <w:r w:rsidRPr="008C00F0">
        <w:rPr>
          <w:b/>
        </w:rPr>
        <w:t>8.</w:t>
      </w:r>
      <w:r w:rsidRPr="008C00F0">
        <w:rPr>
          <w:b/>
        </w:rPr>
        <w:tab/>
        <w:t>A FORGALOMBAHOZATALI ENGEDÉLY SZÁMA(I)</w:t>
      </w:r>
    </w:p>
    <w:p w14:paraId="520CDB61" w14:textId="77777777" w:rsidR="008C00F0" w:rsidRPr="008C00F0" w:rsidRDefault="008C00F0" w:rsidP="008C00F0">
      <w:pPr>
        <w:keepNext/>
        <w:rPr>
          <w:szCs w:val="24"/>
        </w:rPr>
      </w:pPr>
    </w:p>
    <w:p w14:paraId="5248EF61" w14:textId="77777777" w:rsidR="008C00F0" w:rsidRPr="008C00F0" w:rsidRDefault="008C00F0" w:rsidP="008C00F0">
      <w:pPr>
        <w:keepNext/>
        <w:rPr>
          <w:u w:val="single"/>
        </w:rPr>
      </w:pPr>
      <w:r w:rsidRPr="008C00F0">
        <w:rPr>
          <w:u w:val="single"/>
        </w:rPr>
        <w:t>Pyzchiva 45 mg oldatos injekció előretöltött injekciós tollban</w:t>
      </w:r>
    </w:p>
    <w:p w14:paraId="53143F98" w14:textId="30346E40" w:rsidR="008C00F0" w:rsidRPr="008C00F0" w:rsidRDefault="008C00F0" w:rsidP="008C00F0">
      <w:r w:rsidRPr="008C00F0">
        <w:rPr>
          <w:rFonts w:eastAsia="DengXian"/>
          <w:noProof/>
          <w:lang w:eastAsia="ko-KR"/>
        </w:rPr>
        <w:t>EU/1/24/1801/</w:t>
      </w:r>
      <w:r w:rsidR="00137855">
        <w:rPr>
          <w:rFonts w:eastAsia="DengXian"/>
          <w:noProof/>
          <w:lang w:eastAsia="ko-KR"/>
        </w:rPr>
        <w:t>004</w:t>
      </w:r>
    </w:p>
    <w:p w14:paraId="4AD87E83" w14:textId="77777777" w:rsidR="008C00F0" w:rsidRPr="008C00F0" w:rsidRDefault="008C00F0" w:rsidP="008C00F0"/>
    <w:p w14:paraId="6E7A4EB0" w14:textId="77777777" w:rsidR="008C00F0" w:rsidRPr="008C00F0" w:rsidRDefault="008C00F0" w:rsidP="008C00F0">
      <w:pPr>
        <w:keepNext/>
        <w:rPr>
          <w:u w:val="single"/>
        </w:rPr>
      </w:pPr>
      <w:r w:rsidRPr="008C00F0">
        <w:rPr>
          <w:u w:val="single"/>
        </w:rPr>
        <w:t>Pyzchiva 90 mg oldatos injekció előretöltött injekciós tollban</w:t>
      </w:r>
    </w:p>
    <w:p w14:paraId="6529B3BD" w14:textId="49423963" w:rsidR="008C00F0" w:rsidRPr="008C00F0" w:rsidRDefault="008C00F0" w:rsidP="008C00F0">
      <w:pPr>
        <w:widowControl w:val="0"/>
        <w:autoSpaceDE w:val="0"/>
        <w:autoSpaceDN w:val="0"/>
        <w:adjustRightInd w:val="0"/>
      </w:pPr>
      <w:r w:rsidRPr="008C00F0">
        <w:rPr>
          <w:rFonts w:eastAsia="DengXian"/>
          <w:noProof/>
          <w:lang w:eastAsia="ko-KR"/>
        </w:rPr>
        <w:t>EU/1/24/1801/</w:t>
      </w:r>
      <w:r w:rsidR="00137855">
        <w:rPr>
          <w:rFonts w:eastAsia="DengXian"/>
          <w:noProof/>
          <w:lang w:eastAsia="ko-KR"/>
        </w:rPr>
        <w:t>005</w:t>
      </w:r>
    </w:p>
    <w:p w14:paraId="0BE158F8" w14:textId="77777777" w:rsidR="008C00F0" w:rsidRPr="008C00F0" w:rsidRDefault="008C00F0" w:rsidP="008C00F0"/>
    <w:p w14:paraId="5F1EC682" w14:textId="77777777" w:rsidR="008C00F0" w:rsidRPr="008C00F0" w:rsidRDefault="008C00F0" w:rsidP="008C00F0"/>
    <w:p w14:paraId="3AB24DB5" w14:textId="77777777" w:rsidR="008C00F0" w:rsidRPr="008C00F0" w:rsidRDefault="008C00F0" w:rsidP="008C00F0">
      <w:pPr>
        <w:keepNext/>
        <w:ind w:left="567" w:hanging="567"/>
        <w:outlineLvl w:val="1"/>
        <w:rPr>
          <w:b/>
        </w:rPr>
      </w:pPr>
      <w:r w:rsidRPr="008C00F0">
        <w:rPr>
          <w:b/>
        </w:rPr>
        <w:t>9.</w:t>
      </w:r>
      <w:r w:rsidRPr="008C00F0">
        <w:rPr>
          <w:b/>
        </w:rPr>
        <w:tab/>
        <w:t>A FORGALOMBAHOZATALI ENGEDÉLY ELSŐ KIADÁSÁNAK/ MEGÚJÍTÁSÁNAK DÁTUMA</w:t>
      </w:r>
    </w:p>
    <w:p w14:paraId="655BE27B" w14:textId="77777777" w:rsidR="008C00F0" w:rsidRPr="008C00F0" w:rsidRDefault="008C00F0" w:rsidP="008C00F0">
      <w:pPr>
        <w:keepNext/>
      </w:pPr>
    </w:p>
    <w:p w14:paraId="110C7EB3" w14:textId="77777777" w:rsidR="008C00F0" w:rsidRPr="008C00F0" w:rsidRDefault="008C00F0" w:rsidP="008C00F0">
      <w:r w:rsidRPr="008C00F0">
        <w:t>A forgalombahozatali engedély első kiadásának dátuma: 2024. április 19.</w:t>
      </w:r>
    </w:p>
    <w:p w14:paraId="27654FBA" w14:textId="77777777" w:rsidR="008C00F0" w:rsidRPr="008C00F0" w:rsidRDefault="008C00F0" w:rsidP="008C00F0"/>
    <w:p w14:paraId="74B05CF9" w14:textId="77777777" w:rsidR="008C00F0" w:rsidRPr="008C00F0" w:rsidRDefault="008C00F0" w:rsidP="008C00F0"/>
    <w:p w14:paraId="2CEBA476" w14:textId="77777777" w:rsidR="008C00F0" w:rsidRPr="008C00F0" w:rsidRDefault="008C00F0" w:rsidP="008C00F0">
      <w:pPr>
        <w:keepNext/>
        <w:ind w:left="567" w:hanging="567"/>
        <w:outlineLvl w:val="1"/>
        <w:rPr>
          <w:b/>
          <w:bCs/>
        </w:rPr>
      </w:pPr>
      <w:r w:rsidRPr="008C00F0">
        <w:rPr>
          <w:b/>
          <w:bCs/>
        </w:rPr>
        <w:t>10.</w:t>
      </w:r>
      <w:r w:rsidRPr="008C00F0">
        <w:rPr>
          <w:b/>
          <w:bCs/>
        </w:rPr>
        <w:tab/>
        <w:t>A SZÖVEG ELLENŐRZÉSÉNEK DÁTUMA</w:t>
      </w:r>
    </w:p>
    <w:p w14:paraId="6710FAD6" w14:textId="77777777" w:rsidR="008C00F0" w:rsidRPr="008C00F0" w:rsidRDefault="008C00F0" w:rsidP="008C00F0">
      <w:pPr>
        <w:keepNext/>
        <w:rPr>
          <w:bCs/>
        </w:rPr>
      </w:pPr>
    </w:p>
    <w:p w14:paraId="1173D7E2" w14:textId="77777777" w:rsidR="008C00F0" w:rsidRPr="00AC7E1C" w:rsidRDefault="008C00F0" w:rsidP="008C00F0">
      <w:pPr>
        <w:tabs>
          <w:tab w:val="clear" w:pos="567"/>
        </w:tabs>
        <w:suppressAutoHyphens w:val="0"/>
        <w:spacing w:line="278" w:lineRule="auto"/>
        <w:rPr>
          <w:rFonts w:ascii="Calibri" w:eastAsia="DengXian" w:hAnsi="Calibri" w:cs="Arial"/>
          <w:kern w:val="2"/>
          <w:sz w:val="24"/>
          <w:szCs w:val="24"/>
          <w14:ligatures w14:val="standardContextual"/>
        </w:rPr>
      </w:pPr>
      <w:r w:rsidRPr="008C00F0">
        <w:t>A gyógyszerről részletes információ az Európai Gyógyszerügynökség internetes honlapján (</w:t>
      </w:r>
      <w:hyperlink r:id="rId21" w:history="1">
        <w:r w:rsidRPr="008C00F0">
          <w:rPr>
            <w:color w:val="0000FF"/>
            <w:u w:val="single"/>
          </w:rPr>
          <w:t>https://www.ema.europa.eu/</w:t>
        </w:r>
      </w:hyperlink>
      <w:r w:rsidRPr="008C00F0">
        <w:rPr>
          <w:iCs/>
        </w:rPr>
        <w:t>) található.</w:t>
      </w:r>
    </w:p>
    <w:p w14:paraId="45DE3342" w14:textId="242DC169" w:rsidR="008C00F0" w:rsidRDefault="008C00F0">
      <w:pPr>
        <w:tabs>
          <w:tab w:val="clear" w:pos="567"/>
        </w:tabs>
        <w:suppressAutoHyphens w:val="0"/>
        <w:rPr>
          <w:b/>
        </w:rPr>
      </w:pPr>
      <w:r>
        <w:rPr>
          <w:b/>
        </w:rPr>
        <w:br w:type="page"/>
      </w:r>
    </w:p>
    <w:p w14:paraId="02176FAB" w14:textId="77777777" w:rsidR="00257FD6" w:rsidRPr="00DD27D4" w:rsidRDefault="00257FD6" w:rsidP="004C60C3">
      <w:pPr>
        <w:jc w:val="center"/>
      </w:pPr>
    </w:p>
    <w:p w14:paraId="687D74DA" w14:textId="48F0013F" w:rsidR="00414796" w:rsidRPr="00DD27D4" w:rsidRDefault="00414796" w:rsidP="00B71248">
      <w:pPr>
        <w:keepNext/>
      </w:pPr>
    </w:p>
    <w:p w14:paraId="786149D5" w14:textId="77777777" w:rsidR="00257FD6" w:rsidRPr="00DD27D4" w:rsidRDefault="00257FD6" w:rsidP="004C60C3">
      <w:pPr>
        <w:jc w:val="center"/>
      </w:pPr>
    </w:p>
    <w:p w14:paraId="475A6EEF" w14:textId="77777777" w:rsidR="00257FD6" w:rsidRPr="00DD27D4" w:rsidRDefault="00257FD6" w:rsidP="004C60C3">
      <w:pPr>
        <w:jc w:val="center"/>
      </w:pPr>
    </w:p>
    <w:p w14:paraId="735E98B8" w14:textId="77777777" w:rsidR="00257FD6" w:rsidRPr="00DD27D4" w:rsidRDefault="00257FD6" w:rsidP="004C60C3">
      <w:pPr>
        <w:jc w:val="center"/>
      </w:pPr>
    </w:p>
    <w:p w14:paraId="0F15B924" w14:textId="77777777" w:rsidR="00257FD6" w:rsidRPr="00DD27D4" w:rsidRDefault="00257FD6" w:rsidP="004C60C3">
      <w:pPr>
        <w:jc w:val="center"/>
      </w:pPr>
    </w:p>
    <w:p w14:paraId="4F6C5BF1" w14:textId="77777777" w:rsidR="00257FD6" w:rsidRPr="00DD27D4" w:rsidRDefault="00257FD6" w:rsidP="004C60C3">
      <w:pPr>
        <w:jc w:val="center"/>
      </w:pPr>
    </w:p>
    <w:p w14:paraId="0B0FF96E" w14:textId="77777777" w:rsidR="00257FD6" w:rsidRPr="00DD27D4" w:rsidRDefault="00257FD6" w:rsidP="004C60C3">
      <w:pPr>
        <w:jc w:val="center"/>
      </w:pPr>
    </w:p>
    <w:p w14:paraId="7EE0B25F" w14:textId="77777777" w:rsidR="00257FD6" w:rsidRPr="00DD27D4" w:rsidRDefault="00257FD6" w:rsidP="004C60C3">
      <w:pPr>
        <w:jc w:val="center"/>
      </w:pPr>
    </w:p>
    <w:p w14:paraId="0D27D64F" w14:textId="77777777" w:rsidR="00257FD6" w:rsidRPr="00DD27D4" w:rsidRDefault="00257FD6" w:rsidP="004C60C3">
      <w:pPr>
        <w:jc w:val="center"/>
      </w:pPr>
    </w:p>
    <w:p w14:paraId="4C554879" w14:textId="77777777" w:rsidR="00257FD6" w:rsidRPr="00DD27D4" w:rsidRDefault="00257FD6" w:rsidP="004C60C3">
      <w:pPr>
        <w:jc w:val="center"/>
      </w:pPr>
    </w:p>
    <w:p w14:paraId="7ECA3780" w14:textId="77777777" w:rsidR="00257FD6" w:rsidRPr="00DD27D4" w:rsidRDefault="00257FD6" w:rsidP="004C60C3">
      <w:pPr>
        <w:jc w:val="center"/>
      </w:pPr>
    </w:p>
    <w:p w14:paraId="2EC018C5" w14:textId="77777777" w:rsidR="00257FD6" w:rsidRPr="00DD27D4" w:rsidRDefault="00257FD6" w:rsidP="004C60C3">
      <w:pPr>
        <w:jc w:val="center"/>
      </w:pPr>
    </w:p>
    <w:p w14:paraId="1A830D5E" w14:textId="77777777" w:rsidR="00257FD6" w:rsidRPr="00DD27D4" w:rsidRDefault="00257FD6" w:rsidP="004C60C3">
      <w:pPr>
        <w:jc w:val="center"/>
      </w:pPr>
    </w:p>
    <w:p w14:paraId="30A493C9" w14:textId="77777777" w:rsidR="00257FD6" w:rsidRPr="00DD27D4" w:rsidRDefault="00257FD6" w:rsidP="004C60C3">
      <w:pPr>
        <w:jc w:val="center"/>
      </w:pPr>
    </w:p>
    <w:p w14:paraId="34C6482F" w14:textId="77777777" w:rsidR="00257FD6" w:rsidRPr="00DD27D4" w:rsidRDefault="00257FD6" w:rsidP="004C60C3">
      <w:pPr>
        <w:jc w:val="center"/>
      </w:pPr>
    </w:p>
    <w:p w14:paraId="35CBF576" w14:textId="77777777" w:rsidR="00257FD6" w:rsidRPr="00DD27D4" w:rsidRDefault="00257FD6" w:rsidP="004C60C3">
      <w:pPr>
        <w:jc w:val="center"/>
      </w:pPr>
    </w:p>
    <w:p w14:paraId="6C948728" w14:textId="77777777" w:rsidR="00257FD6" w:rsidRPr="00DD27D4" w:rsidRDefault="00257FD6" w:rsidP="004C60C3">
      <w:pPr>
        <w:jc w:val="center"/>
      </w:pPr>
    </w:p>
    <w:p w14:paraId="1911FAD3" w14:textId="77777777" w:rsidR="00257FD6" w:rsidRPr="00DD27D4" w:rsidRDefault="00257FD6" w:rsidP="004C60C3">
      <w:pPr>
        <w:jc w:val="center"/>
      </w:pPr>
    </w:p>
    <w:p w14:paraId="61D03CB4" w14:textId="77777777" w:rsidR="00257FD6" w:rsidRPr="00DD27D4" w:rsidRDefault="00257FD6" w:rsidP="004C60C3">
      <w:pPr>
        <w:jc w:val="center"/>
      </w:pPr>
    </w:p>
    <w:p w14:paraId="0CB5AD3F" w14:textId="77777777" w:rsidR="00257FD6" w:rsidRPr="00DD27D4" w:rsidRDefault="00257FD6" w:rsidP="004C60C3">
      <w:pPr>
        <w:jc w:val="center"/>
      </w:pPr>
    </w:p>
    <w:p w14:paraId="30C3F3EC" w14:textId="4F9ADE66" w:rsidR="00257FD6" w:rsidRDefault="00257FD6" w:rsidP="004C60C3">
      <w:pPr>
        <w:jc w:val="center"/>
      </w:pPr>
    </w:p>
    <w:p w14:paraId="0352C17B" w14:textId="77777777" w:rsidR="0046242B" w:rsidRPr="00DD27D4" w:rsidRDefault="0046242B" w:rsidP="004C60C3">
      <w:pPr>
        <w:jc w:val="center"/>
      </w:pPr>
    </w:p>
    <w:p w14:paraId="68717AC0" w14:textId="77777777" w:rsidR="00257FD6" w:rsidRPr="00DD27D4" w:rsidRDefault="00257FD6" w:rsidP="004C60C3">
      <w:pPr>
        <w:jc w:val="center"/>
      </w:pPr>
    </w:p>
    <w:p w14:paraId="647F05AB" w14:textId="77777777" w:rsidR="00257FD6" w:rsidRPr="00DD27D4" w:rsidRDefault="00257FD6" w:rsidP="004C60C3">
      <w:pPr>
        <w:jc w:val="center"/>
      </w:pPr>
    </w:p>
    <w:p w14:paraId="78095CDD" w14:textId="77777777" w:rsidR="00127A70" w:rsidRPr="00DD27D4" w:rsidRDefault="00127A70" w:rsidP="0085633B">
      <w:pPr>
        <w:jc w:val="center"/>
        <w:outlineLvl w:val="0"/>
        <w:rPr>
          <w:b/>
        </w:rPr>
      </w:pPr>
      <w:r w:rsidRPr="00DD27D4">
        <w:rPr>
          <w:b/>
        </w:rPr>
        <w:t>II. MELLÉKLET</w:t>
      </w:r>
    </w:p>
    <w:p w14:paraId="1A3C9222" w14:textId="77777777" w:rsidR="00127A70" w:rsidRPr="00DD27D4" w:rsidRDefault="00127A70" w:rsidP="00AF30CD"/>
    <w:p w14:paraId="20BEE1F8" w14:textId="77777777" w:rsidR="00127A70" w:rsidRPr="00DD27D4" w:rsidRDefault="00127A70" w:rsidP="00E2521C">
      <w:pPr>
        <w:suppressAutoHyphens w:val="0"/>
        <w:ind w:left="1701" w:right="1416" w:hanging="708"/>
        <w:rPr>
          <w:b/>
          <w:szCs w:val="22"/>
          <w:lang w:eastAsia="en-US"/>
        </w:rPr>
      </w:pPr>
      <w:r w:rsidRPr="00DD27D4">
        <w:rPr>
          <w:b/>
          <w:szCs w:val="22"/>
          <w:lang w:eastAsia="en-US"/>
        </w:rPr>
        <w:t>A.</w:t>
      </w:r>
      <w:r w:rsidRPr="00DD27D4">
        <w:rPr>
          <w:b/>
          <w:szCs w:val="22"/>
          <w:lang w:eastAsia="en-US"/>
        </w:rPr>
        <w:tab/>
        <w:t>A BIOLÓGIAI EREDETŰ HATÓANYAG GYÁRTÓ</w:t>
      </w:r>
      <w:r w:rsidR="00257FD6" w:rsidRPr="00DD27D4">
        <w:rPr>
          <w:b/>
          <w:szCs w:val="22"/>
          <w:lang w:eastAsia="en-US"/>
        </w:rPr>
        <w:t>I</w:t>
      </w:r>
      <w:r w:rsidRPr="00DD27D4">
        <w:rPr>
          <w:b/>
          <w:szCs w:val="22"/>
          <w:lang w:eastAsia="en-US"/>
        </w:rPr>
        <w:t xml:space="preserve"> ÉSA GYÁRTÁSI TÉTELEK VÉGFELSZABADÍTÁSÁÉRT FELELŐS </w:t>
      </w:r>
      <w:r w:rsidR="00257FD6" w:rsidRPr="00DD27D4">
        <w:rPr>
          <w:b/>
          <w:szCs w:val="22"/>
          <w:lang w:eastAsia="en-US"/>
        </w:rPr>
        <w:t>GYÁRTÓ</w:t>
      </w:r>
    </w:p>
    <w:p w14:paraId="55EFA2BC" w14:textId="77777777" w:rsidR="00257FD6" w:rsidRPr="00DD27D4" w:rsidRDefault="00257FD6" w:rsidP="00E2521C">
      <w:pPr>
        <w:suppressAutoHyphens w:val="0"/>
      </w:pPr>
    </w:p>
    <w:p w14:paraId="5FB8F4EB" w14:textId="7451A8EA" w:rsidR="000E218B" w:rsidRPr="00DD27D4" w:rsidRDefault="00257FD6" w:rsidP="00E2521C">
      <w:pPr>
        <w:suppressAutoHyphens w:val="0"/>
        <w:ind w:left="1701" w:right="1416" w:hanging="708"/>
        <w:rPr>
          <w:b/>
          <w:szCs w:val="22"/>
          <w:lang w:eastAsia="en-US"/>
        </w:rPr>
      </w:pPr>
      <w:r w:rsidRPr="00DD27D4">
        <w:rPr>
          <w:b/>
          <w:szCs w:val="22"/>
          <w:lang w:eastAsia="en-US"/>
        </w:rPr>
        <w:t>B.</w:t>
      </w:r>
      <w:r w:rsidRPr="00DD27D4">
        <w:rPr>
          <w:b/>
          <w:szCs w:val="22"/>
          <w:lang w:eastAsia="en-US"/>
        </w:rPr>
        <w:tab/>
      </w:r>
      <w:r w:rsidR="004C62FE">
        <w:rPr>
          <w:b/>
          <w:szCs w:val="22"/>
          <w:lang w:eastAsia="en-US"/>
        </w:rPr>
        <w:t>A KIADÁS</w:t>
      </w:r>
      <w:r w:rsidR="00E438C3">
        <w:rPr>
          <w:b/>
          <w:szCs w:val="22"/>
          <w:lang w:eastAsia="en-US"/>
        </w:rPr>
        <w:t>R</w:t>
      </w:r>
      <w:r w:rsidR="004C62FE">
        <w:rPr>
          <w:b/>
          <w:szCs w:val="22"/>
          <w:lang w:eastAsia="en-US"/>
        </w:rPr>
        <w:t xml:space="preserve">A ÉS A </w:t>
      </w:r>
      <w:r w:rsidR="000E218B">
        <w:rPr>
          <w:b/>
          <w:szCs w:val="22"/>
          <w:lang w:eastAsia="en-US"/>
        </w:rPr>
        <w:t xml:space="preserve">FELHASZNÁLÁSRA VONATKOZÓ </w:t>
      </w:r>
      <w:r w:rsidRPr="00DD27D4">
        <w:rPr>
          <w:b/>
          <w:szCs w:val="22"/>
          <w:lang w:eastAsia="en-US"/>
        </w:rPr>
        <w:t>FELTÉTELEK VAGY KORLÁTOZÁSOK</w:t>
      </w:r>
    </w:p>
    <w:p w14:paraId="54FBC997" w14:textId="77777777" w:rsidR="00257FD6" w:rsidRPr="00DD27D4" w:rsidRDefault="00257FD6" w:rsidP="00B71248">
      <w:pPr>
        <w:suppressAutoHyphens w:val="0"/>
        <w:ind w:left="1701" w:right="1416" w:hanging="708"/>
      </w:pPr>
    </w:p>
    <w:p w14:paraId="5A71768D" w14:textId="106D1E71" w:rsidR="000E7089" w:rsidRPr="00DD27D4" w:rsidRDefault="00257FD6" w:rsidP="00E2521C">
      <w:pPr>
        <w:suppressAutoHyphens w:val="0"/>
        <w:ind w:left="1701" w:right="1416" w:hanging="708"/>
        <w:rPr>
          <w:b/>
          <w:szCs w:val="22"/>
          <w:lang w:eastAsia="en-US"/>
        </w:rPr>
      </w:pPr>
      <w:r w:rsidRPr="00DD27D4">
        <w:rPr>
          <w:b/>
          <w:szCs w:val="22"/>
          <w:lang w:eastAsia="en-US"/>
        </w:rPr>
        <w:t>C.</w:t>
      </w:r>
      <w:r w:rsidRPr="00DD27D4">
        <w:rPr>
          <w:b/>
          <w:szCs w:val="22"/>
          <w:lang w:eastAsia="en-US"/>
        </w:rPr>
        <w:tab/>
        <w:t>A FORGALOMBA</w:t>
      </w:r>
      <w:r w:rsidR="000E218B">
        <w:rPr>
          <w:b/>
          <w:szCs w:val="22"/>
          <w:lang w:eastAsia="en-US"/>
        </w:rPr>
        <w:t xml:space="preserve"> </w:t>
      </w:r>
      <w:r w:rsidRPr="00DD27D4">
        <w:rPr>
          <w:b/>
          <w:szCs w:val="22"/>
          <w:lang w:eastAsia="en-US"/>
        </w:rPr>
        <w:t>HOZATALI ENGEDÉLY</w:t>
      </w:r>
      <w:r w:rsidR="000E218B">
        <w:rPr>
          <w:b/>
          <w:szCs w:val="22"/>
          <w:lang w:eastAsia="en-US"/>
        </w:rPr>
        <w:t>BEN FOGLALT</w:t>
      </w:r>
      <w:r w:rsidRPr="00DD27D4">
        <w:rPr>
          <w:b/>
          <w:szCs w:val="22"/>
          <w:lang w:eastAsia="en-US"/>
        </w:rPr>
        <w:t xml:space="preserve"> EGYÉB FELTÉTELE</w:t>
      </w:r>
      <w:r w:rsidR="000E218B">
        <w:rPr>
          <w:b/>
          <w:szCs w:val="22"/>
          <w:lang w:eastAsia="en-US"/>
        </w:rPr>
        <w:t>K</w:t>
      </w:r>
      <w:r w:rsidRPr="00DD27D4">
        <w:rPr>
          <w:b/>
          <w:szCs w:val="22"/>
          <w:lang w:eastAsia="en-US"/>
        </w:rPr>
        <w:t xml:space="preserve"> ÉS KÖVETELMÉNYE</w:t>
      </w:r>
      <w:r w:rsidR="000E218B">
        <w:rPr>
          <w:b/>
          <w:szCs w:val="22"/>
          <w:lang w:eastAsia="en-US"/>
        </w:rPr>
        <w:t>K</w:t>
      </w:r>
    </w:p>
    <w:p w14:paraId="4DDDF11D" w14:textId="77777777" w:rsidR="00094E9A" w:rsidRPr="00DD27D4" w:rsidRDefault="00094E9A" w:rsidP="003E44C0">
      <w:pPr>
        <w:rPr>
          <w:lang w:eastAsia="en-US"/>
        </w:rPr>
      </w:pPr>
    </w:p>
    <w:p w14:paraId="5677C2F8" w14:textId="30AF8122" w:rsidR="00094E9A" w:rsidRPr="00DD27D4" w:rsidRDefault="00094E9A" w:rsidP="00E2521C">
      <w:pPr>
        <w:suppressAutoHyphens w:val="0"/>
        <w:ind w:left="1701" w:right="1416" w:hanging="708"/>
        <w:rPr>
          <w:b/>
          <w:szCs w:val="22"/>
          <w:lang w:eastAsia="en-US"/>
        </w:rPr>
      </w:pPr>
      <w:r w:rsidRPr="00DD27D4">
        <w:rPr>
          <w:b/>
          <w:szCs w:val="22"/>
          <w:lang w:eastAsia="en-US"/>
        </w:rPr>
        <w:t>D.</w:t>
      </w:r>
      <w:r w:rsidRPr="00DD27D4">
        <w:rPr>
          <w:b/>
          <w:szCs w:val="22"/>
          <w:lang w:eastAsia="en-US"/>
        </w:rPr>
        <w:tab/>
      </w:r>
      <w:r w:rsidRPr="00DD27D4">
        <w:rPr>
          <w:b/>
          <w:bCs/>
        </w:rPr>
        <w:t>A GYÓGYSZER BIZTONSÁGOS ÉS HATÉKONY ALKALMAZÁSÁRA VONATKOZÓ</w:t>
      </w:r>
      <w:r w:rsidR="000E218B">
        <w:rPr>
          <w:b/>
          <w:bCs/>
        </w:rPr>
        <w:t xml:space="preserve"> </w:t>
      </w:r>
      <w:r w:rsidR="000E218B" w:rsidRPr="00DD27D4">
        <w:rPr>
          <w:b/>
          <w:bCs/>
        </w:rPr>
        <w:t>FELTÉTELEK VAGY KORLÁTOZÁSOK</w:t>
      </w:r>
    </w:p>
    <w:p w14:paraId="4B7F9157" w14:textId="77777777" w:rsidR="00257FD6" w:rsidRPr="00DD27D4" w:rsidRDefault="00127A70" w:rsidP="0085633B">
      <w:pPr>
        <w:pStyle w:val="EUCP-Heading-2"/>
        <w:outlineLvl w:val="1"/>
      </w:pPr>
      <w:r w:rsidRPr="00DD27D4">
        <w:br w:type="page"/>
      </w:r>
      <w:r w:rsidR="00257FD6" w:rsidRPr="00DD27D4">
        <w:lastRenderedPageBreak/>
        <w:t>A.</w:t>
      </w:r>
      <w:r w:rsidR="00257FD6" w:rsidRPr="00DD27D4">
        <w:tab/>
        <w:t>A BIOLÓGIAI EREDETŰ HATÓANYAG GYÁRTÓI ÉS A GYÁRTÁSI TÉTELEK VÉGFELSZABADÍTÁSÁÉRT FELELŐS GYÁRTÓ</w:t>
      </w:r>
    </w:p>
    <w:p w14:paraId="77F789FF" w14:textId="77777777" w:rsidR="00127A70" w:rsidRPr="00DD27D4" w:rsidRDefault="00127A70" w:rsidP="000308D0">
      <w:pPr>
        <w:keepNext/>
      </w:pPr>
    </w:p>
    <w:p w14:paraId="6E760235" w14:textId="77777777" w:rsidR="00127A70" w:rsidRPr="00DD27D4" w:rsidRDefault="00127A70" w:rsidP="000308D0">
      <w:pPr>
        <w:keepNext/>
      </w:pPr>
      <w:r w:rsidRPr="00DD27D4">
        <w:rPr>
          <w:u w:val="single"/>
        </w:rPr>
        <w:t xml:space="preserve">A </w:t>
      </w:r>
      <w:r w:rsidR="00B66E08" w:rsidRPr="00DD27D4">
        <w:rPr>
          <w:u w:val="single"/>
        </w:rPr>
        <w:t xml:space="preserve">biológiai eredetű </w:t>
      </w:r>
      <w:r w:rsidRPr="00DD27D4">
        <w:rPr>
          <w:u w:val="single"/>
        </w:rPr>
        <w:t>hatóanyag gyártó</w:t>
      </w:r>
      <w:r w:rsidR="00257FD6" w:rsidRPr="00DD27D4">
        <w:rPr>
          <w:u w:val="single"/>
        </w:rPr>
        <w:t>inak</w:t>
      </w:r>
      <w:r w:rsidRPr="00DD27D4">
        <w:rPr>
          <w:u w:val="single"/>
        </w:rPr>
        <w:t xml:space="preserve"> neve és címe</w:t>
      </w:r>
    </w:p>
    <w:p w14:paraId="403F8DC9" w14:textId="77777777" w:rsidR="00127A70" w:rsidRPr="00DD27D4" w:rsidRDefault="00127A70" w:rsidP="000308D0">
      <w:pPr>
        <w:keepNext/>
      </w:pPr>
    </w:p>
    <w:p w14:paraId="78E88F04" w14:textId="77777777" w:rsidR="00F72123" w:rsidRPr="00F72123" w:rsidRDefault="00F72123" w:rsidP="00F72123">
      <w:pPr>
        <w:suppressAutoHyphens w:val="0"/>
        <w:rPr>
          <w:rFonts w:eastAsia="Times New Roman"/>
          <w:szCs w:val="22"/>
          <w:lang w:val="en-GB" w:eastAsia="en-US"/>
        </w:rPr>
      </w:pPr>
      <w:r w:rsidRPr="00F72123">
        <w:rPr>
          <w:rFonts w:eastAsia="Times New Roman"/>
          <w:szCs w:val="22"/>
          <w:lang w:val="en-GB" w:eastAsia="en-US"/>
        </w:rPr>
        <w:t>AGC Biologics A/S</w:t>
      </w:r>
    </w:p>
    <w:p w14:paraId="0CC37761" w14:textId="77777777" w:rsidR="00F72123" w:rsidRPr="00F72123" w:rsidRDefault="00F72123" w:rsidP="00F72123">
      <w:pPr>
        <w:suppressAutoHyphens w:val="0"/>
        <w:rPr>
          <w:rFonts w:eastAsia="Times New Roman"/>
          <w:szCs w:val="22"/>
          <w:lang w:val="en-GB" w:eastAsia="en-US"/>
        </w:rPr>
      </w:pPr>
      <w:r w:rsidRPr="00F72123">
        <w:rPr>
          <w:rFonts w:eastAsia="Times New Roman"/>
          <w:szCs w:val="22"/>
          <w:lang w:val="en-GB" w:eastAsia="en-US"/>
        </w:rPr>
        <w:t>Vandtårnsvej 83B</w:t>
      </w:r>
    </w:p>
    <w:p w14:paraId="41C77F82" w14:textId="77777777" w:rsidR="00F72123" w:rsidRPr="00F72123" w:rsidRDefault="00F72123" w:rsidP="00F72123">
      <w:pPr>
        <w:suppressAutoHyphens w:val="0"/>
        <w:rPr>
          <w:rFonts w:eastAsia="Times New Roman"/>
          <w:szCs w:val="22"/>
          <w:lang w:val="en-GB" w:eastAsia="en-US"/>
        </w:rPr>
      </w:pPr>
      <w:r w:rsidRPr="00F72123">
        <w:rPr>
          <w:rFonts w:eastAsia="Times New Roman"/>
          <w:szCs w:val="22"/>
          <w:lang w:val="en-GB" w:eastAsia="en-US"/>
        </w:rPr>
        <w:t>Søborg, 2860</w:t>
      </w:r>
    </w:p>
    <w:p w14:paraId="06F17BFB" w14:textId="2B06527E" w:rsidR="00CC1D1F" w:rsidRPr="00DD27D4" w:rsidRDefault="00F72123" w:rsidP="00F72123">
      <w:pPr>
        <w:widowControl w:val="0"/>
        <w:rPr>
          <w:iCs/>
        </w:rPr>
      </w:pPr>
      <w:proofErr w:type="spellStart"/>
      <w:r>
        <w:rPr>
          <w:rFonts w:eastAsia="Times New Roman"/>
          <w:szCs w:val="22"/>
          <w:lang w:val="en-GB" w:eastAsia="en-US"/>
        </w:rPr>
        <w:t>Dánia</w:t>
      </w:r>
      <w:proofErr w:type="spellEnd"/>
    </w:p>
    <w:p w14:paraId="5D846993" w14:textId="77777777" w:rsidR="00127A70" w:rsidRPr="00DD27D4" w:rsidRDefault="00127A70" w:rsidP="00384F59"/>
    <w:p w14:paraId="3BD30711" w14:textId="77777777" w:rsidR="00127A70" w:rsidRPr="00DD27D4" w:rsidRDefault="00127A70" w:rsidP="000308D0">
      <w:pPr>
        <w:keepNext/>
      </w:pPr>
      <w:r w:rsidRPr="00DD27D4">
        <w:rPr>
          <w:u w:val="single"/>
        </w:rPr>
        <w:t xml:space="preserve">A </w:t>
      </w:r>
      <w:r w:rsidRPr="00DD27D4">
        <w:rPr>
          <w:szCs w:val="22"/>
          <w:u w:val="single"/>
        </w:rPr>
        <w:t>gyártási tételek végfelszabadításáért</w:t>
      </w:r>
      <w:r w:rsidRPr="00DD27D4">
        <w:rPr>
          <w:u w:val="single"/>
        </w:rPr>
        <w:t xml:space="preserve"> felelős gyártó neve és címe</w:t>
      </w:r>
    </w:p>
    <w:p w14:paraId="29C2E8C6" w14:textId="77777777" w:rsidR="00127A70" w:rsidRPr="00DD27D4" w:rsidRDefault="00127A70" w:rsidP="000308D0">
      <w:pPr>
        <w:keepNext/>
      </w:pPr>
    </w:p>
    <w:p w14:paraId="025F1068" w14:textId="77777777" w:rsidR="005F1393" w:rsidRPr="001A72DE" w:rsidRDefault="005F1393" w:rsidP="005F1393">
      <w:r w:rsidRPr="001A72DE">
        <w:t>Samsung Bioepis NL B.V.</w:t>
      </w:r>
    </w:p>
    <w:p w14:paraId="1405082D" w14:textId="77777777" w:rsidR="005F1393" w:rsidRPr="001A72DE" w:rsidRDefault="005F1393" w:rsidP="005F1393">
      <w:r w:rsidRPr="001A72DE">
        <w:t>Olof Palmestraat 10,</w:t>
      </w:r>
    </w:p>
    <w:p w14:paraId="20176824" w14:textId="542B8A76" w:rsidR="005F1393" w:rsidRPr="001A72DE" w:rsidRDefault="005F1393" w:rsidP="005F1393">
      <w:r w:rsidRPr="001A72DE">
        <w:t>2616 LR Delft</w:t>
      </w:r>
    </w:p>
    <w:p w14:paraId="65C12C07" w14:textId="6ADEDEF8" w:rsidR="005F1393" w:rsidRPr="001A72DE" w:rsidRDefault="005F1393" w:rsidP="005F1393">
      <w:r w:rsidRPr="001A72DE">
        <w:t>Hollandia</w:t>
      </w:r>
    </w:p>
    <w:p w14:paraId="689B45FF" w14:textId="77777777" w:rsidR="00127A70" w:rsidRPr="00DD27D4" w:rsidRDefault="00127A70" w:rsidP="00384F59"/>
    <w:p w14:paraId="27D940A6" w14:textId="77777777" w:rsidR="00127A70" w:rsidRPr="00DD27D4" w:rsidRDefault="00127A70" w:rsidP="00384F59"/>
    <w:p w14:paraId="5491E131" w14:textId="486E73F4" w:rsidR="002A5E8E" w:rsidRPr="003E44C0" w:rsidRDefault="002A5E8E" w:rsidP="0085633B">
      <w:pPr>
        <w:pStyle w:val="EUCP-Heading-2"/>
        <w:outlineLvl w:val="1"/>
      </w:pPr>
      <w:r w:rsidRPr="003E44C0">
        <w:t>B.</w:t>
      </w:r>
      <w:r w:rsidRPr="003E44C0">
        <w:tab/>
      </w:r>
      <w:r w:rsidR="000E218B" w:rsidRPr="00B71248">
        <w:rPr>
          <w:bCs w:val="0"/>
          <w:szCs w:val="22"/>
        </w:rPr>
        <w:t>A KIADÁS</w:t>
      </w:r>
      <w:r w:rsidR="00642C8E">
        <w:rPr>
          <w:bCs w:val="0"/>
          <w:szCs w:val="22"/>
        </w:rPr>
        <w:t>R</w:t>
      </w:r>
      <w:r w:rsidR="000E218B" w:rsidRPr="00B71248">
        <w:rPr>
          <w:bCs w:val="0"/>
          <w:szCs w:val="22"/>
        </w:rPr>
        <w:t xml:space="preserve">A ÉS A FELHASZNÁLÁSRA VONATKOZÓ </w:t>
      </w:r>
      <w:r w:rsidR="000E218B" w:rsidRPr="00903B31">
        <w:rPr>
          <w:bCs w:val="0"/>
          <w:szCs w:val="22"/>
        </w:rPr>
        <w:t>FELTÉTELEK VAGY KORLÁTOZÁSOK</w:t>
      </w:r>
    </w:p>
    <w:p w14:paraId="7B78FA2D" w14:textId="77777777" w:rsidR="002A5E8E" w:rsidRPr="00DD27D4" w:rsidRDefault="002A5E8E" w:rsidP="000308D0">
      <w:pPr>
        <w:keepNext/>
      </w:pPr>
    </w:p>
    <w:p w14:paraId="6B228755" w14:textId="2C07BCF7" w:rsidR="00127A70" w:rsidRPr="00DD27D4" w:rsidRDefault="00127A70" w:rsidP="004C60C3">
      <w:r w:rsidRPr="00DD27D4">
        <w:t>Korlátozott érvényű orvosi rendelvényhez kötött gyógyszer (lásd I.</w:t>
      </w:r>
      <w:r w:rsidR="00292CEB">
        <w:t> </w:t>
      </w:r>
      <w:r w:rsidRPr="00DD27D4">
        <w:t>Melléklet: Alkalmazási előírás</w:t>
      </w:r>
      <w:r w:rsidR="002A5E8E" w:rsidRPr="00DD27D4">
        <w:t>,</w:t>
      </w:r>
      <w:r w:rsidR="002A5E8E" w:rsidRPr="00DD27D4">
        <w:rPr>
          <w:szCs w:val="22"/>
          <w:lang w:eastAsia="en-US"/>
        </w:rPr>
        <w:t xml:space="preserve"> 4.2</w:t>
      </w:r>
      <w:r w:rsidR="003E44C0">
        <w:rPr>
          <w:szCs w:val="22"/>
          <w:lang w:eastAsia="en-US"/>
        </w:rPr>
        <w:t> pont</w:t>
      </w:r>
      <w:r w:rsidRPr="00DD27D4">
        <w:t>).</w:t>
      </w:r>
    </w:p>
    <w:p w14:paraId="26AEB2CE" w14:textId="77777777" w:rsidR="002A5E8E" w:rsidRDefault="002A5E8E" w:rsidP="004C60C3">
      <w:pPr>
        <w:rPr>
          <w:szCs w:val="22"/>
          <w:lang w:eastAsia="en-US"/>
        </w:rPr>
      </w:pPr>
    </w:p>
    <w:p w14:paraId="170E441B" w14:textId="77777777" w:rsidR="002102FE" w:rsidRPr="00DD27D4" w:rsidRDefault="002102FE" w:rsidP="004C60C3">
      <w:pPr>
        <w:rPr>
          <w:szCs w:val="22"/>
          <w:lang w:eastAsia="en-US"/>
        </w:rPr>
      </w:pPr>
    </w:p>
    <w:p w14:paraId="19578D4A" w14:textId="50632770" w:rsidR="002A5E8E" w:rsidRPr="00DD27D4" w:rsidRDefault="008F2796" w:rsidP="0085633B">
      <w:pPr>
        <w:pStyle w:val="EUCP-Heading-2"/>
        <w:outlineLvl w:val="1"/>
      </w:pPr>
      <w:r w:rsidRPr="00DD27D4">
        <w:t>C.</w:t>
      </w:r>
      <w:r w:rsidRPr="00DD27D4">
        <w:tab/>
      </w:r>
      <w:r w:rsidR="000E218B" w:rsidRPr="000E218B">
        <w:t>A FORGALOMBA HOZATALI ENGEDÉLYBEN FOGLALT EGYÉB FELTÉTELEK ÉS KÖVETELMÉNYEK</w:t>
      </w:r>
    </w:p>
    <w:p w14:paraId="4ED3FC51" w14:textId="77777777" w:rsidR="00AF3190" w:rsidRPr="00DD27D4" w:rsidRDefault="00AF3190" w:rsidP="003E44C0">
      <w:pPr>
        <w:keepNext/>
      </w:pPr>
    </w:p>
    <w:p w14:paraId="35837E40" w14:textId="1996FDD9" w:rsidR="00094E9A" w:rsidRPr="00DD27D4" w:rsidRDefault="00094E9A" w:rsidP="008C00F0">
      <w:pPr>
        <w:keepNext/>
        <w:numPr>
          <w:ilvl w:val="0"/>
          <w:numId w:val="18"/>
        </w:numPr>
        <w:suppressAutoHyphens w:val="0"/>
        <w:ind w:left="567" w:hanging="567"/>
        <w:rPr>
          <w:b/>
          <w:bCs/>
        </w:rPr>
      </w:pPr>
      <w:r w:rsidRPr="00DD27D4">
        <w:rPr>
          <w:b/>
          <w:bCs/>
        </w:rPr>
        <w:t>Időszakos gyógyszerbiztonsági jelentések</w:t>
      </w:r>
      <w:r w:rsidR="00EF12D4">
        <w:rPr>
          <w:b/>
          <w:bCs/>
        </w:rPr>
        <w:t xml:space="preserve"> </w:t>
      </w:r>
      <w:r w:rsidR="00EF12D4" w:rsidRPr="00EF12D4">
        <w:rPr>
          <w:b/>
          <w:bCs/>
        </w:rPr>
        <w:t>(</w:t>
      </w:r>
      <w:r w:rsidR="00EF12D4" w:rsidRPr="00EF12D4">
        <w:rPr>
          <w:b/>
        </w:rPr>
        <w:t>Periodic safety u</w:t>
      </w:r>
      <w:r w:rsidR="00EF12D4" w:rsidRPr="001D46A4">
        <w:rPr>
          <w:b/>
        </w:rPr>
        <w:t>pdate report, PSUR)</w:t>
      </w:r>
    </w:p>
    <w:p w14:paraId="108F3A64" w14:textId="77777777" w:rsidR="00AF3190" w:rsidRPr="00DD27D4" w:rsidRDefault="00AF3190" w:rsidP="000308D0">
      <w:pPr>
        <w:keepNext/>
        <w:widowControl w:val="0"/>
        <w:tabs>
          <w:tab w:val="clear" w:pos="567"/>
        </w:tabs>
        <w:suppressAutoHyphens w:val="0"/>
      </w:pPr>
    </w:p>
    <w:p w14:paraId="61BFB956" w14:textId="3C13610C" w:rsidR="00094E9A" w:rsidRPr="00DD27D4" w:rsidRDefault="00C560E7" w:rsidP="00BA612E">
      <w:pPr>
        <w:widowControl w:val="0"/>
        <w:tabs>
          <w:tab w:val="clear" w:pos="567"/>
        </w:tabs>
        <w:suppressAutoHyphens w:val="0"/>
      </w:pPr>
      <w:r w:rsidRPr="00C560E7">
        <w:rPr>
          <w:lang w:bidi="hu-HU"/>
        </w:rPr>
        <w:t>Erre a készítményre a</w:t>
      </w:r>
      <w:r w:rsidR="00EF12D4">
        <w:rPr>
          <w:lang w:bidi="hu-HU"/>
        </w:rPr>
        <w:t xml:space="preserve"> PSUR-okat </w:t>
      </w:r>
      <w:r w:rsidRPr="00C560E7">
        <w:rPr>
          <w:lang w:bidi="hu-HU"/>
        </w:rPr>
        <w:t>a 2001/83/EK irányelv 107c. cikkének (7) bekezdésében megállapított és az európai internetes gyógyszerportálon nyilvánosságra hozott uniós referencia</w:t>
      </w:r>
      <w:r w:rsidR="00714651">
        <w:rPr>
          <w:lang w:bidi="hu-HU"/>
        </w:rPr>
        <w:t>-</w:t>
      </w:r>
      <w:r w:rsidRPr="00C560E7">
        <w:rPr>
          <w:lang w:bidi="hu-HU"/>
        </w:rPr>
        <w:t>időpontok listája (EURD</w:t>
      </w:r>
      <w:r w:rsidR="00714651">
        <w:rPr>
          <w:lang w:bidi="hu-HU"/>
        </w:rPr>
        <w:t>-</w:t>
      </w:r>
      <w:r w:rsidRPr="00C560E7">
        <w:rPr>
          <w:lang w:bidi="hu-HU"/>
        </w:rPr>
        <w:t>lista), illetve annak bármely későbbi frissített változata szerinti követelményeknek megfelelően kell benyújtani.</w:t>
      </w:r>
    </w:p>
    <w:p w14:paraId="1335FC20" w14:textId="77777777" w:rsidR="00094E9A" w:rsidRPr="00DD27D4" w:rsidRDefault="00094E9A" w:rsidP="00BA612E">
      <w:pPr>
        <w:widowControl w:val="0"/>
        <w:tabs>
          <w:tab w:val="clear" w:pos="567"/>
        </w:tabs>
        <w:suppressAutoHyphens w:val="0"/>
      </w:pPr>
    </w:p>
    <w:p w14:paraId="19160FF9" w14:textId="77777777" w:rsidR="00094E9A" w:rsidRPr="00DD27D4" w:rsidRDefault="00094E9A" w:rsidP="00094E9A"/>
    <w:p w14:paraId="7E6F8DB5" w14:textId="06ECDEB0" w:rsidR="00094E9A" w:rsidRPr="00DD27D4" w:rsidRDefault="00094E9A" w:rsidP="0085633B">
      <w:pPr>
        <w:pStyle w:val="EUCP-Heading-2"/>
        <w:outlineLvl w:val="1"/>
      </w:pPr>
      <w:r w:rsidRPr="00DD27D4">
        <w:t>D.</w:t>
      </w:r>
      <w:r w:rsidRPr="00DD27D4">
        <w:tab/>
      </w:r>
      <w:r w:rsidR="000E218B" w:rsidRPr="000E218B">
        <w:t>A GYÓGYSZER BIZTONSÁGOS ÉS HATÉKONY ALKALMAZÁSÁRA VONATKOZÓ FELTÉTELEK VAGY KORLÁTOZÁSOK</w:t>
      </w:r>
    </w:p>
    <w:p w14:paraId="189C592F" w14:textId="77777777" w:rsidR="00BA612E" w:rsidRPr="00DD27D4" w:rsidRDefault="00BA612E" w:rsidP="000308D0">
      <w:pPr>
        <w:keepNext/>
        <w:widowControl w:val="0"/>
        <w:tabs>
          <w:tab w:val="clear" w:pos="567"/>
        </w:tabs>
        <w:suppressAutoHyphens w:val="0"/>
      </w:pPr>
    </w:p>
    <w:p w14:paraId="41162070" w14:textId="77777777" w:rsidR="00BA612E" w:rsidRPr="00602302" w:rsidRDefault="00BA612E" w:rsidP="008C00F0">
      <w:pPr>
        <w:keepNext/>
        <w:numPr>
          <w:ilvl w:val="0"/>
          <w:numId w:val="18"/>
        </w:numPr>
        <w:suppressAutoHyphens w:val="0"/>
        <w:ind w:left="567" w:hanging="567"/>
        <w:rPr>
          <w:b/>
          <w:bCs/>
        </w:rPr>
      </w:pPr>
      <w:r w:rsidRPr="00602302">
        <w:rPr>
          <w:b/>
          <w:bCs/>
          <w:lang w:eastAsia="en-US"/>
        </w:rPr>
        <w:t>Kockázatkezelési terv</w:t>
      </w:r>
    </w:p>
    <w:p w14:paraId="08E743A7" w14:textId="77777777" w:rsidR="00094E9A" w:rsidRPr="002D7988" w:rsidRDefault="00094E9A" w:rsidP="000308D0">
      <w:pPr>
        <w:keepNext/>
      </w:pPr>
    </w:p>
    <w:p w14:paraId="2B1B24C7" w14:textId="26E775AC" w:rsidR="00094E9A" w:rsidRPr="00DD27D4" w:rsidRDefault="00094E9A" w:rsidP="00094E9A">
      <w:pPr>
        <w:numPr>
          <w:ilvl w:val="12"/>
          <w:numId w:val="0"/>
        </w:numPr>
      </w:pPr>
      <w:r w:rsidRPr="00DD27D4">
        <w:t>A forgalombahozatali engedély jogosultja kötelezi magát, hogy a forgalomba</w:t>
      </w:r>
      <w:r w:rsidR="000E218B">
        <w:t xml:space="preserve"> </w:t>
      </w:r>
      <w:r w:rsidRPr="00DD27D4">
        <w:t>hozatali engedély 1.8.2</w:t>
      </w:r>
      <w:r w:rsidR="002102FE">
        <w:t> </w:t>
      </w:r>
      <w:r w:rsidRPr="00DD27D4">
        <w:t>moduljában leírt, jóváhagyott kockázatkezelési tervben, illetve annak jóváhagyott frissített verzióiban részletezett, kötelező farmakovigilanciai tevékenységeket és beavatkozásokat elvégzi.</w:t>
      </w:r>
    </w:p>
    <w:p w14:paraId="4B5EA83B" w14:textId="77777777" w:rsidR="00094E9A" w:rsidRPr="00DD27D4" w:rsidRDefault="00094E9A" w:rsidP="00094E9A">
      <w:pPr>
        <w:numPr>
          <w:ilvl w:val="12"/>
          <w:numId w:val="0"/>
        </w:numPr>
      </w:pPr>
    </w:p>
    <w:p w14:paraId="0968B348" w14:textId="77777777" w:rsidR="00094E9A" w:rsidRPr="00DD27D4" w:rsidRDefault="00094E9A" w:rsidP="00094E9A">
      <w:pPr>
        <w:numPr>
          <w:ilvl w:val="12"/>
          <w:numId w:val="0"/>
        </w:numPr>
      </w:pPr>
      <w:r w:rsidRPr="00DD27D4">
        <w:t>A frissített kockázatkezelési terv benyújtandó a következő esetekben:</w:t>
      </w:r>
    </w:p>
    <w:p w14:paraId="10B28E73" w14:textId="77777777" w:rsidR="00094E9A" w:rsidRPr="00DD27D4" w:rsidRDefault="00094E9A" w:rsidP="008C00F0">
      <w:pPr>
        <w:numPr>
          <w:ilvl w:val="0"/>
          <w:numId w:val="16"/>
        </w:numPr>
        <w:tabs>
          <w:tab w:val="clear" w:pos="720"/>
          <w:tab w:val="num" w:pos="567"/>
        </w:tabs>
        <w:suppressAutoHyphens w:val="0"/>
        <w:snapToGrid w:val="0"/>
        <w:ind w:left="567" w:hanging="567"/>
      </w:pPr>
      <w:r w:rsidRPr="00DD27D4">
        <w:t>ha az Európai Gyógyszerügynökség ezt indítványozza;</w:t>
      </w:r>
    </w:p>
    <w:p w14:paraId="4AD079BF" w14:textId="146E1ADB" w:rsidR="00127A70" w:rsidRPr="00DD27D4" w:rsidRDefault="00094E9A" w:rsidP="008C00F0">
      <w:pPr>
        <w:numPr>
          <w:ilvl w:val="0"/>
          <w:numId w:val="16"/>
        </w:numPr>
        <w:tabs>
          <w:tab w:val="clear" w:pos="720"/>
          <w:tab w:val="num" w:pos="567"/>
        </w:tabs>
        <w:suppressAutoHyphens w:val="0"/>
        <w:snapToGrid w:val="0"/>
        <w:ind w:left="567" w:hanging="567"/>
      </w:pPr>
      <w:r w:rsidRPr="00DD27D4">
        <w:t>ha a kockázatkezelési rendszerben változás történik, főként azt követően, hogy olyan új információ érkezik, amely az előny/kockázat</w:t>
      </w:r>
      <w:r w:rsidR="00714651">
        <w:t>-</w:t>
      </w:r>
      <w:r w:rsidRPr="00DD27D4">
        <w:t>profil jelentős változásához vezethet, illetve (a biztonságos</w:t>
      </w:r>
      <w:r w:rsidR="00ED5CE6">
        <w:t xml:space="preserve"> </w:t>
      </w:r>
      <w:r w:rsidRPr="00DD27D4">
        <w:t>gyógyszeralkalmazásra vagy kockázatminimalizálásra irányuló) újabb, meghatározó eredmények születnek.</w:t>
      </w:r>
      <w:r w:rsidR="00127A70" w:rsidRPr="00DD27D4">
        <w:br w:type="page"/>
      </w:r>
    </w:p>
    <w:p w14:paraId="3ADB6D54" w14:textId="77777777" w:rsidR="00127A70" w:rsidRPr="00DD27D4" w:rsidRDefault="00127A70" w:rsidP="00384F59"/>
    <w:p w14:paraId="0EFDFA4C" w14:textId="77777777" w:rsidR="00127A70" w:rsidRPr="00DD27D4" w:rsidRDefault="00127A70" w:rsidP="00384F59"/>
    <w:p w14:paraId="4077F3BA" w14:textId="77777777" w:rsidR="00127A70" w:rsidRPr="00DD27D4" w:rsidRDefault="00127A70" w:rsidP="00384F59"/>
    <w:p w14:paraId="54CDF04C" w14:textId="77777777" w:rsidR="00127A70" w:rsidRPr="00DD27D4" w:rsidRDefault="00127A70" w:rsidP="00384F59"/>
    <w:p w14:paraId="7B88899E" w14:textId="77777777" w:rsidR="00127A70" w:rsidRPr="00DD27D4" w:rsidRDefault="00127A70" w:rsidP="00384F59"/>
    <w:p w14:paraId="401475D3" w14:textId="77777777" w:rsidR="00127A70" w:rsidRPr="00DD27D4" w:rsidRDefault="00127A70" w:rsidP="00384F59"/>
    <w:p w14:paraId="6BF8EA34" w14:textId="77777777" w:rsidR="00127A70" w:rsidRPr="00DD27D4" w:rsidRDefault="00127A70" w:rsidP="00384F59"/>
    <w:p w14:paraId="473DC2D4" w14:textId="77777777" w:rsidR="00127A70" w:rsidRPr="00DD27D4" w:rsidRDefault="00127A70" w:rsidP="00384F59"/>
    <w:p w14:paraId="27681543" w14:textId="77777777" w:rsidR="00127A70" w:rsidRPr="00DD27D4" w:rsidRDefault="00127A70" w:rsidP="00384F59"/>
    <w:p w14:paraId="5F046170" w14:textId="77777777" w:rsidR="00127A70" w:rsidRPr="00DD27D4" w:rsidRDefault="00127A70" w:rsidP="00384F59"/>
    <w:p w14:paraId="461AE512" w14:textId="77777777" w:rsidR="00127A70" w:rsidRPr="00DD27D4" w:rsidRDefault="00127A70" w:rsidP="00384F59"/>
    <w:p w14:paraId="10D2C626" w14:textId="77777777" w:rsidR="00127A70" w:rsidRPr="00DD27D4" w:rsidRDefault="00127A70" w:rsidP="00384F59"/>
    <w:p w14:paraId="010854C8" w14:textId="77777777" w:rsidR="00127A70" w:rsidRPr="00DD27D4" w:rsidRDefault="00127A70" w:rsidP="00384F59"/>
    <w:p w14:paraId="37A9403E" w14:textId="77777777" w:rsidR="00127A70" w:rsidRPr="00DD27D4" w:rsidRDefault="00127A70" w:rsidP="00384F59"/>
    <w:p w14:paraId="73125E37" w14:textId="77777777" w:rsidR="00127A70" w:rsidRPr="00DD27D4" w:rsidRDefault="00127A70" w:rsidP="00384F59"/>
    <w:p w14:paraId="22B56B87" w14:textId="77777777" w:rsidR="00127A70" w:rsidRPr="00DD27D4" w:rsidRDefault="00127A70" w:rsidP="00384F59"/>
    <w:p w14:paraId="24EAE426" w14:textId="77777777" w:rsidR="00127A70" w:rsidRPr="00DD27D4" w:rsidRDefault="00127A70" w:rsidP="00384F59"/>
    <w:p w14:paraId="623F51EE" w14:textId="77777777" w:rsidR="00127A70" w:rsidRPr="00DD27D4" w:rsidRDefault="00127A70" w:rsidP="00384F59"/>
    <w:p w14:paraId="32370648" w14:textId="7B4BC0D7" w:rsidR="00127A70" w:rsidRDefault="00127A70" w:rsidP="00384F59"/>
    <w:p w14:paraId="2432038D" w14:textId="77777777" w:rsidR="0046242B" w:rsidRPr="00DD27D4" w:rsidRDefault="0046242B" w:rsidP="00384F59"/>
    <w:p w14:paraId="03F8C470" w14:textId="77777777" w:rsidR="00127A70" w:rsidRPr="00DD27D4" w:rsidRDefault="00127A70" w:rsidP="00384F59"/>
    <w:p w14:paraId="7994ACB7" w14:textId="77777777" w:rsidR="00127A70" w:rsidRPr="00DD27D4" w:rsidRDefault="00127A70" w:rsidP="00384F59"/>
    <w:p w14:paraId="57B2D2E1" w14:textId="77777777" w:rsidR="00D135C4" w:rsidRPr="00DD27D4" w:rsidRDefault="00D135C4" w:rsidP="00384F59"/>
    <w:p w14:paraId="0250D8E2" w14:textId="77777777" w:rsidR="00127A70" w:rsidRPr="00DD27D4" w:rsidRDefault="00127A70" w:rsidP="0085633B">
      <w:pPr>
        <w:jc w:val="center"/>
        <w:outlineLvl w:val="0"/>
        <w:rPr>
          <w:b/>
        </w:rPr>
      </w:pPr>
      <w:r w:rsidRPr="00DD27D4">
        <w:rPr>
          <w:b/>
        </w:rPr>
        <w:t>III. MELLÉKLET</w:t>
      </w:r>
    </w:p>
    <w:p w14:paraId="729D1317" w14:textId="77777777" w:rsidR="00127A70" w:rsidRPr="00DD27D4" w:rsidRDefault="00127A70" w:rsidP="00144C2E">
      <w:pPr>
        <w:jc w:val="center"/>
        <w:rPr>
          <w:b/>
        </w:rPr>
      </w:pPr>
    </w:p>
    <w:p w14:paraId="0EF25405" w14:textId="77777777" w:rsidR="00127A70" w:rsidRPr="00DD27D4" w:rsidRDefault="00127A70" w:rsidP="00144C2E">
      <w:pPr>
        <w:jc w:val="center"/>
        <w:rPr>
          <w:b/>
        </w:rPr>
      </w:pPr>
      <w:r w:rsidRPr="00DD27D4">
        <w:rPr>
          <w:b/>
        </w:rPr>
        <w:t>CÍMKESZÖVEG ÉS BETEGTÁJÉKOZTATÓ</w:t>
      </w:r>
    </w:p>
    <w:p w14:paraId="018DF533" w14:textId="77777777" w:rsidR="00127A70" w:rsidRPr="00DD27D4" w:rsidRDefault="00127A70" w:rsidP="00384F59">
      <w:pPr>
        <w:rPr>
          <w:b/>
        </w:rPr>
      </w:pPr>
      <w:r w:rsidRPr="00DD27D4">
        <w:br w:type="page"/>
      </w:r>
    </w:p>
    <w:p w14:paraId="3E044D8A" w14:textId="77777777" w:rsidR="00127A70" w:rsidRPr="00DD27D4" w:rsidRDefault="00127A70" w:rsidP="00384F59"/>
    <w:p w14:paraId="461F80D3" w14:textId="77777777" w:rsidR="00127A70" w:rsidRPr="00DD27D4" w:rsidRDefault="00127A70" w:rsidP="00384F59"/>
    <w:p w14:paraId="419DEDDA" w14:textId="77777777" w:rsidR="00127A70" w:rsidRPr="00DD27D4" w:rsidRDefault="00127A70" w:rsidP="00384F59"/>
    <w:p w14:paraId="62BA9DCF" w14:textId="77777777" w:rsidR="00127A70" w:rsidRPr="00DD27D4" w:rsidRDefault="00127A70" w:rsidP="00384F59"/>
    <w:p w14:paraId="2C44F155" w14:textId="77777777" w:rsidR="00127A70" w:rsidRPr="00DD27D4" w:rsidRDefault="00127A70" w:rsidP="00384F59"/>
    <w:p w14:paraId="6BEB0944" w14:textId="77777777" w:rsidR="00127A70" w:rsidRPr="00DD27D4" w:rsidRDefault="00127A70" w:rsidP="00384F59"/>
    <w:p w14:paraId="32CF692B" w14:textId="77777777" w:rsidR="00127A70" w:rsidRPr="00DD27D4" w:rsidRDefault="00127A70" w:rsidP="00384F59"/>
    <w:p w14:paraId="5A026D03" w14:textId="77777777" w:rsidR="00127A70" w:rsidRPr="00DD27D4" w:rsidRDefault="00127A70" w:rsidP="00384F59"/>
    <w:p w14:paraId="2A1CF67D" w14:textId="77777777" w:rsidR="00127A70" w:rsidRPr="00DD27D4" w:rsidRDefault="00127A70" w:rsidP="00384F59"/>
    <w:p w14:paraId="3428F08E" w14:textId="77777777" w:rsidR="00127A70" w:rsidRPr="00DD27D4" w:rsidRDefault="00127A70" w:rsidP="00384F59"/>
    <w:p w14:paraId="21A13494" w14:textId="77777777" w:rsidR="00127A70" w:rsidRPr="00DD27D4" w:rsidRDefault="00127A70" w:rsidP="00384F59"/>
    <w:p w14:paraId="406AE60F" w14:textId="77777777" w:rsidR="00127A70" w:rsidRPr="00DD27D4" w:rsidRDefault="00127A70" w:rsidP="00384F59"/>
    <w:p w14:paraId="6008B48D" w14:textId="77777777" w:rsidR="00127A70" w:rsidRPr="00DD27D4" w:rsidRDefault="00127A70" w:rsidP="00384F59"/>
    <w:p w14:paraId="49035CAA" w14:textId="77777777" w:rsidR="00127A70" w:rsidRPr="00DD27D4" w:rsidRDefault="00127A70" w:rsidP="00384F59"/>
    <w:p w14:paraId="2106BEA0" w14:textId="77777777" w:rsidR="00127A70" w:rsidRPr="00DD27D4" w:rsidRDefault="00127A70" w:rsidP="00384F59"/>
    <w:p w14:paraId="1ACBC3F0" w14:textId="77777777" w:rsidR="00127A70" w:rsidRPr="00DD27D4" w:rsidRDefault="00127A70" w:rsidP="00384F59"/>
    <w:p w14:paraId="1628906D" w14:textId="77777777" w:rsidR="00127A70" w:rsidRPr="00DD27D4" w:rsidRDefault="00127A70" w:rsidP="00384F59"/>
    <w:p w14:paraId="2D396EF4" w14:textId="77777777" w:rsidR="00127A70" w:rsidRPr="00DD27D4" w:rsidRDefault="00127A70" w:rsidP="00384F59"/>
    <w:p w14:paraId="0F6259D0" w14:textId="2DBEED0C" w:rsidR="00127A70" w:rsidRDefault="00127A70" w:rsidP="00384F59"/>
    <w:p w14:paraId="1098C160" w14:textId="77777777" w:rsidR="0046242B" w:rsidRPr="00DD27D4" w:rsidRDefault="0046242B" w:rsidP="00384F59"/>
    <w:p w14:paraId="4B1C4BDD" w14:textId="77777777" w:rsidR="00127A70" w:rsidRPr="00DD27D4" w:rsidRDefault="00127A70" w:rsidP="00384F59"/>
    <w:p w14:paraId="17974C2F" w14:textId="77777777" w:rsidR="00127A70" w:rsidRPr="00DD27D4" w:rsidRDefault="00127A70" w:rsidP="00384F59"/>
    <w:p w14:paraId="225253F5" w14:textId="77777777" w:rsidR="00127A70" w:rsidRPr="00DD27D4" w:rsidRDefault="00127A70">
      <w:pPr>
        <w:pStyle w:val="EndnoteText"/>
      </w:pPr>
    </w:p>
    <w:p w14:paraId="4B6BB046" w14:textId="77777777" w:rsidR="00127A70" w:rsidRPr="00DD27D4" w:rsidRDefault="00127A70" w:rsidP="0085633B">
      <w:pPr>
        <w:pStyle w:val="EUCP-Heading-1"/>
        <w:outlineLvl w:val="1"/>
      </w:pPr>
      <w:r w:rsidRPr="00DD27D4">
        <w:t>A. CÍMKESZÖVEG</w:t>
      </w:r>
    </w:p>
    <w:p w14:paraId="7D565833" w14:textId="77777777" w:rsidR="00D54535" w:rsidRPr="00D01690" w:rsidRDefault="00127A70" w:rsidP="00D01690">
      <w:pPr>
        <w:pBdr>
          <w:top w:val="single" w:sz="4" w:space="1" w:color="auto"/>
          <w:left w:val="single" w:sz="4" w:space="4" w:color="auto"/>
          <w:bottom w:val="single" w:sz="4" w:space="1" w:color="auto"/>
          <w:right w:val="single" w:sz="4" w:space="4" w:color="auto"/>
        </w:pBdr>
        <w:ind w:left="567" w:hanging="567"/>
        <w:rPr>
          <w:b/>
          <w:bCs/>
        </w:rPr>
      </w:pPr>
      <w:r w:rsidRPr="003E44C0">
        <w:rPr>
          <w:b/>
          <w:bCs/>
        </w:rPr>
        <w:br w:type="page"/>
      </w:r>
      <w:r w:rsidR="00D54535" w:rsidRPr="00D01690">
        <w:rPr>
          <w:b/>
          <w:bCs/>
        </w:rPr>
        <w:lastRenderedPageBreak/>
        <w:t>A KÜLSŐ CSOMAGOLÁSON FELTÜNTETENDŐ ADATOK</w:t>
      </w:r>
    </w:p>
    <w:p w14:paraId="74829682" w14:textId="77777777" w:rsidR="00D54535" w:rsidRPr="00D01690" w:rsidRDefault="00D54535" w:rsidP="003F1212">
      <w:pPr>
        <w:pBdr>
          <w:top w:val="single" w:sz="4" w:space="1" w:color="auto"/>
          <w:left w:val="single" w:sz="4" w:space="4" w:color="auto"/>
          <w:bottom w:val="single" w:sz="4" w:space="1" w:color="auto"/>
          <w:right w:val="single" w:sz="4" w:space="4" w:color="auto"/>
        </w:pBdr>
        <w:ind w:left="567" w:hanging="567"/>
        <w:rPr>
          <w:b/>
          <w:bCs/>
        </w:rPr>
      </w:pPr>
    </w:p>
    <w:p w14:paraId="059358E4" w14:textId="1CFFCDCB" w:rsidR="003F1212" w:rsidRDefault="00D54535" w:rsidP="003F1212">
      <w:pPr>
        <w:pBdr>
          <w:top w:val="single" w:sz="4" w:space="1" w:color="auto"/>
          <w:left w:val="single" w:sz="4" w:space="4" w:color="auto"/>
          <w:bottom w:val="single" w:sz="4" w:space="1" w:color="auto"/>
          <w:right w:val="single" w:sz="4" w:space="4" w:color="auto"/>
        </w:pBdr>
        <w:ind w:left="567" w:hanging="567"/>
        <w:rPr>
          <w:b/>
          <w:bCs/>
        </w:rPr>
      </w:pPr>
      <w:r w:rsidRPr="00D01690">
        <w:rPr>
          <w:b/>
          <w:bCs/>
        </w:rPr>
        <w:t>DOBOZ</w:t>
      </w:r>
      <w:r w:rsidR="000C4FD3">
        <w:rPr>
          <w:b/>
          <w:bCs/>
        </w:rPr>
        <w:t xml:space="preserve"> (130 mg)</w:t>
      </w:r>
    </w:p>
    <w:p w14:paraId="13C855DA" w14:textId="24705C58" w:rsidR="00D54535" w:rsidRPr="004F12C8" w:rsidRDefault="00D54535" w:rsidP="00D54535">
      <w:pPr>
        <w:widowControl w:val="0"/>
      </w:pPr>
    </w:p>
    <w:p w14:paraId="0792424C" w14:textId="77777777" w:rsidR="00D54535" w:rsidRPr="004F12C8" w:rsidRDefault="00D54535" w:rsidP="00D54535">
      <w:pPr>
        <w:widowControl w:val="0"/>
      </w:pPr>
    </w:p>
    <w:p w14:paraId="110616A2"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w:t>
      </w:r>
      <w:r w:rsidRPr="00C46E72">
        <w:rPr>
          <w:b/>
        </w:rPr>
        <w:tab/>
        <w:t>A GYÓGYSZER NEVE</w:t>
      </w:r>
    </w:p>
    <w:p w14:paraId="319F0118" w14:textId="77777777" w:rsidR="00D54535" w:rsidRPr="004F12C8" w:rsidRDefault="00D54535" w:rsidP="0085633B">
      <w:pPr>
        <w:keepNext/>
        <w:widowControl w:val="0"/>
      </w:pPr>
    </w:p>
    <w:p w14:paraId="3BF9D10F" w14:textId="189A126A" w:rsidR="00D54535" w:rsidRPr="004F12C8" w:rsidRDefault="000440A7" w:rsidP="0085633B">
      <w:pPr>
        <w:widowControl w:val="0"/>
      </w:pPr>
      <w:r>
        <w:t xml:space="preserve">Pyzchiva </w:t>
      </w:r>
      <w:r w:rsidR="00D54535">
        <w:t>130 mg koncentrátum oldatos infúzióhoz</w:t>
      </w:r>
    </w:p>
    <w:p w14:paraId="79D5F008" w14:textId="77777777" w:rsidR="00D54535" w:rsidRPr="004F12C8" w:rsidRDefault="00D54535" w:rsidP="0085633B">
      <w:pPr>
        <w:widowControl w:val="0"/>
      </w:pPr>
      <w:r>
        <w:t>usztekinumab</w:t>
      </w:r>
    </w:p>
    <w:p w14:paraId="1F665CF7" w14:textId="77777777" w:rsidR="00D54535" w:rsidRPr="004F12C8" w:rsidRDefault="00D54535" w:rsidP="0085633B">
      <w:pPr>
        <w:widowControl w:val="0"/>
      </w:pPr>
    </w:p>
    <w:p w14:paraId="35094586" w14:textId="77777777" w:rsidR="00D54535" w:rsidRPr="004F12C8" w:rsidRDefault="00D54535" w:rsidP="0085633B">
      <w:pPr>
        <w:widowControl w:val="0"/>
      </w:pPr>
    </w:p>
    <w:p w14:paraId="3FBCFEB2"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2.</w:t>
      </w:r>
      <w:r w:rsidRPr="00C46E72">
        <w:rPr>
          <w:b/>
        </w:rPr>
        <w:tab/>
        <w:t>HATÓANYAG(OK) MEGNEVEZÉSE</w:t>
      </w:r>
    </w:p>
    <w:p w14:paraId="5083C469" w14:textId="77777777" w:rsidR="00D54535" w:rsidRPr="004F12C8" w:rsidRDefault="00D54535" w:rsidP="0085633B">
      <w:pPr>
        <w:keepNext/>
        <w:widowControl w:val="0"/>
      </w:pPr>
    </w:p>
    <w:p w14:paraId="6A12D080" w14:textId="494B68F2" w:rsidR="00D54535" w:rsidRPr="004F12C8" w:rsidRDefault="00D54535" w:rsidP="0085633B">
      <w:pPr>
        <w:widowControl w:val="0"/>
      </w:pPr>
      <w:r>
        <w:t>130 mg usztekinumab</w:t>
      </w:r>
      <w:r w:rsidR="00832E53">
        <w:t>ot tartalmaz</w:t>
      </w:r>
      <w:r w:rsidR="008C556C">
        <w:t xml:space="preserve"> 26 ml </w:t>
      </w:r>
      <w:r w:rsidR="00832E53">
        <w:t xml:space="preserve">koncentrátumot tartalmazó </w:t>
      </w:r>
      <w:r>
        <w:t>injekciós üvegenként.</w:t>
      </w:r>
    </w:p>
    <w:p w14:paraId="6ED5AEF7" w14:textId="77777777" w:rsidR="00D54535" w:rsidRPr="004F12C8" w:rsidRDefault="00D54535" w:rsidP="0085633B">
      <w:pPr>
        <w:widowControl w:val="0"/>
      </w:pPr>
    </w:p>
    <w:p w14:paraId="16A62C39" w14:textId="77777777" w:rsidR="00D54535" w:rsidRPr="004F12C8" w:rsidRDefault="00D54535" w:rsidP="0085633B">
      <w:pPr>
        <w:widowControl w:val="0"/>
      </w:pPr>
    </w:p>
    <w:p w14:paraId="7FFB4F29"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3.</w:t>
      </w:r>
      <w:r w:rsidRPr="00C46E72">
        <w:rPr>
          <w:b/>
        </w:rPr>
        <w:tab/>
        <w:t>SEGÉDANYAGOK FELSOROLÁSA</w:t>
      </w:r>
    </w:p>
    <w:p w14:paraId="6718CA88" w14:textId="77777777" w:rsidR="00D54535" w:rsidRPr="004F12C8" w:rsidRDefault="00D54535" w:rsidP="0085633B">
      <w:pPr>
        <w:keepNext/>
        <w:widowControl w:val="0"/>
        <w:rPr>
          <w:iCs/>
        </w:rPr>
      </w:pPr>
    </w:p>
    <w:p w14:paraId="3D1EC050" w14:textId="1855FBC0" w:rsidR="00D54535" w:rsidRPr="004F12C8" w:rsidRDefault="00D54535" w:rsidP="0085633B">
      <w:pPr>
        <w:widowControl w:val="0"/>
        <w:rPr>
          <w:iCs/>
        </w:rPr>
      </w:pPr>
      <w:r>
        <w:t xml:space="preserve">Segédanyagok: </w:t>
      </w:r>
      <w:r w:rsidR="000440A7">
        <w:t>hisztidin, hisztidin-hidroklorid</w:t>
      </w:r>
      <w:r>
        <w:noBreakHyphen/>
        <w:t xml:space="preserve">monohidrát, </w:t>
      </w:r>
      <w:r w:rsidR="000440A7">
        <w:t>metionin, dinátrium-edetát,</w:t>
      </w:r>
      <w:r>
        <w:t xml:space="preserve"> szacharóz, </w:t>
      </w:r>
      <w:r w:rsidR="000440A7">
        <w:t>poliszorbát 80</w:t>
      </w:r>
      <w:r w:rsidR="004D0C8A">
        <w:rPr>
          <w:iCs/>
        </w:rPr>
        <w:t xml:space="preserve"> </w:t>
      </w:r>
      <w:r w:rsidR="004D0C8A" w:rsidRPr="00606737">
        <w:rPr>
          <w:iCs/>
        </w:rPr>
        <w:t>(E</w:t>
      </w:r>
      <w:r w:rsidR="004D0C8A">
        <w:rPr>
          <w:iCs/>
        </w:rPr>
        <w:t> </w:t>
      </w:r>
      <w:r w:rsidR="004D0C8A" w:rsidRPr="00606737">
        <w:rPr>
          <w:iCs/>
        </w:rPr>
        <w:t>433)</w:t>
      </w:r>
      <w:r w:rsidR="000440A7">
        <w:t xml:space="preserve">, </w:t>
      </w:r>
      <w:r>
        <w:t>injekcióhoz való víz.</w:t>
      </w:r>
    </w:p>
    <w:p w14:paraId="5FC48F08" w14:textId="77777777" w:rsidR="00D54535" w:rsidRPr="004F12C8" w:rsidRDefault="00D54535" w:rsidP="0085633B">
      <w:pPr>
        <w:widowControl w:val="0"/>
      </w:pPr>
    </w:p>
    <w:p w14:paraId="12B01B2C" w14:textId="77777777" w:rsidR="00D54535" w:rsidRPr="004F12C8" w:rsidRDefault="00D54535" w:rsidP="0085633B">
      <w:pPr>
        <w:widowControl w:val="0"/>
      </w:pPr>
    </w:p>
    <w:p w14:paraId="090F24BB"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4.</w:t>
      </w:r>
      <w:r w:rsidRPr="00C46E72">
        <w:rPr>
          <w:b/>
        </w:rPr>
        <w:tab/>
        <w:t>GYÓGYSZERFORMA ÉS TARTALOM</w:t>
      </w:r>
    </w:p>
    <w:p w14:paraId="2500C0D3" w14:textId="77777777" w:rsidR="00D54535" w:rsidRPr="004F12C8" w:rsidRDefault="00D54535" w:rsidP="0085633B">
      <w:pPr>
        <w:keepNext/>
        <w:widowControl w:val="0"/>
      </w:pPr>
    </w:p>
    <w:p w14:paraId="28F21C8B" w14:textId="77777777" w:rsidR="00D54535" w:rsidRPr="004F12C8" w:rsidRDefault="00D54535" w:rsidP="0085633B">
      <w:pPr>
        <w:widowControl w:val="0"/>
      </w:pPr>
      <w:r>
        <w:t>Koncentrátum oldatos infúzióhoz</w:t>
      </w:r>
    </w:p>
    <w:p w14:paraId="6B3DDBAE" w14:textId="77777777" w:rsidR="00D54535" w:rsidRPr="004F12C8" w:rsidRDefault="00D54535" w:rsidP="0085633B">
      <w:pPr>
        <w:widowControl w:val="0"/>
      </w:pPr>
      <w:r>
        <w:t>130 mg/26 ml</w:t>
      </w:r>
    </w:p>
    <w:p w14:paraId="3F21A496" w14:textId="77777777" w:rsidR="00D54535" w:rsidRDefault="00D54535" w:rsidP="0085633B">
      <w:pPr>
        <w:widowControl w:val="0"/>
        <w:rPr>
          <w:ins w:id="16" w:author="Author"/>
        </w:rPr>
      </w:pPr>
      <w:r>
        <w:t>1 injekciós üveg</w:t>
      </w:r>
    </w:p>
    <w:p w14:paraId="1E1FE43B" w14:textId="1B1B29C1" w:rsidR="0072592A" w:rsidRPr="004F12C8" w:rsidRDefault="0072592A" w:rsidP="0085633B">
      <w:pPr>
        <w:widowControl w:val="0"/>
      </w:pPr>
      <w:ins w:id="17" w:author="Author">
        <w:r w:rsidRPr="00E74247">
          <w:rPr>
            <w:highlight w:val="lightGray"/>
            <w:rPrChange w:id="18" w:author="Author">
              <w:rPr/>
            </w:rPrChange>
          </w:rPr>
          <w:t>3 injekciós üveg</w:t>
        </w:r>
      </w:ins>
    </w:p>
    <w:p w14:paraId="08B3EA6F" w14:textId="1E4AD3E9" w:rsidR="00D54535" w:rsidRDefault="00D54535" w:rsidP="0085633B">
      <w:pPr>
        <w:widowControl w:val="0"/>
      </w:pPr>
    </w:p>
    <w:p w14:paraId="37B06471" w14:textId="77777777" w:rsidR="00EF12D4" w:rsidRPr="004F12C8" w:rsidRDefault="00EF12D4" w:rsidP="0085633B">
      <w:pPr>
        <w:widowControl w:val="0"/>
      </w:pPr>
    </w:p>
    <w:p w14:paraId="793552ED"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5.</w:t>
      </w:r>
      <w:r w:rsidRPr="00C46E72">
        <w:rPr>
          <w:b/>
        </w:rPr>
        <w:tab/>
        <w:t>AZ ALKALMAZÁSSAL KAPCSOLATOS TUDNIVALÓK ÉS AZ ALKALMAZÁS MÓDJA(I)</w:t>
      </w:r>
    </w:p>
    <w:p w14:paraId="0DBB4D8E" w14:textId="77777777" w:rsidR="00D54535" w:rsidRPr="004F12C8" w:rsidRDefault="00D54535" w:rsidP="0085633B">
      <w:pPr>
        <w:keepNext/>
        <w:widowControl w:val="0"/>
        <w:rPr>
          <w:iCs/>
        </w:rPr>
      </w:pPr>
    </w:p>
    <w:p w14:paraId="659AF303" w14:textId="70A535D7" w:rsidR="00D54535" w:rsidRPr="008D53FE" w:rsidRDefault="00D54535" w:rsidP="0085633B">
      <w:pPr>
        <w:widowControl w:val="0"/>
        <w:rPr>
          <w:iCs/>
        </w:rPr>
      </w:pPr>
      <w:r>
        <w:t>Ne rázza</w:t>
      </w:r>
      <w:r w:rsidR="008C556C">
        <w:t xml:space="preserve"> fel</w:t>
      </w:r>
      <w:r w:rsidR="002A614D">
        <w:t>.</w:t>
      </w:r>
    </w:p>
    <w:p w14:paraId="04699D4D" w14:textId="0D0F74BE" w:rsidR="00D54535" w:rsidRPr="004F12C8" w:rsidRDefault="002A614D" w:rsidP="0085633B">
      <w:pPr>
        <w:widowControl w:val="0"/>
      </w:pPr>
      <w:r w:rsidRPr="002A614D">
        <w:t>Alkalmazás</w:t>
      </w:r>
      <w:r w:rsidRPr="002A614D" w:rsidDel="002A614D">
        <w:t xml:space="preserve"> </w:t>
      </w:r>
      <w:r w:rsidR="00D54535">
        <w:t>előtt olvassa el a mellékelt betegtájékoztatót!</w:t>
      </w:r>
    </w:p>
    <w:p w14:paraId="62C432F7" w14:textId="77777777" w:rsidR="00D54535" w:rsidRDefault="00D54535" w:rsidP="0085633B">
      <w:pPr>
        <w:widowControl w:val="0"/>
      </w:pPr>
      <w:r>
        <w:t>Kizárólag egyszeri alkalmazásra.</w:t>
      </w:r>
    </w:p>
    <w:p w14:paraId="1BE41D14" w14:textId="77777777" w:rsidR="00D54535" w:rsidRPr="004F12C8" w:rsidRDefault="00D54535" w:rsidP="0085633B">
      <w:pPr>
        <w:widowControl w:val="0"/>
      </w:pPr>
      <w:r>
        <w:t>Hígítás után intravénás alkalmazásra.</w:t>
      </w:r>
    </w:p>
    <w:p w14:paraId="193C3899" w14:textId="77777777" w:rsidR="00D54535" w:rsidRPr="004F12C8" w:rsidRDefault="00D54535" w:rsidP="0085633B">
      <w:pPr>
        <w:widowControl w:val="0"/>
      </w:pPr>
    </w:p>
    <w:p w14:paraId="3653FF21" w14:textId="77777777" w:rsidR="00D54535" w:rsidRPr="004F12C8" w:rsidRDefault="00D54535" w:rsidP="0085633B">
      <w:pPr>
        <w:widowControl w:val="0"/>
      </w:pPr>
    </w:p>
    <w:p w14:paraId="4F6F5BA5"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6.</w:t>
      </w:r>
      <w:r w:rsidRPr="00C46E72">
        <w:rPr>
          <w:b/>
        </w:rPr>
        <w:tab/>
        <w:t>KÜLÖN FIGYELMEZTETÉS, MELY SZERINT A GYÓGYSZERT GYERMEKEKTŐL ELZÁRVA KELL TARTANI</w:t>
      </w:r>
    </w:p>
    <w:p w14:paraId="7E1BADCB" w14:textId="77777777" w:rsidR="00D54535" w:rsidRPr="004F12C8" w:rsidRDefault="00D54535" w:rsidP="0085633B">
      <w:pPr>
        <w:keepNext/>
        <w:widowControl w:val="0"/>
      </w:pPr>
    </w:p>
    <w:p w14:paraId="06E73152" w14:textId="77777777" w:rsidR="00D54535" w:rsidRPr="004F12C8" w:rsidRDefault="00D54535" w:rsidP="0085633B">
      <w:pPr>
        <w:widowControl w:val="0"/>
      </w:pPr>
      <w:r>
        <w:t>A gyógyszer gyermekektől elzárva tartandó!</w:t>
      </w:r>
    </w:p>
    <w:p w14:paraId="6E5BD1E8" w14:textId="77777777" w:rsidR="00D54535" w:rsidRPr="004F12C8" w:rsidRDefault="00D54535" w:rsidP="0085633B">
      <w:pPr>
        <w:widowControl w:val="0"/>
      </w:pPr>
    </w:p>
    <w:p w14:paraId="5390972F" w14:textId="77777777" w:rsidR="00D54535" w:rsidRPr="004F12C8" w:rsidRDefault="00D54535" w:rsidP="0085633B">
      <w:pPr>
        <w:widowControl w:val="0"/>
      </w:pPr>
    </w:p>
    <w:p w14:paraId="6D04C11C"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7.</w:t>
      </w:r>
      <w:r w:rsidRPr="00C46E72">
        <w:rPr>
          <w:b/>
        </w:rPr>
        <w:tab/>
        <w:t>TOVÁBBI FIGYELMEZTETÉS(EK), AMENNYIBEN SZÜKSÉGES</w:t>
      </w:r>
    </w:p>
    <w:p w14:paraId="6A71439C" w14:textId="77777777" w:rsidR="00D54535" w:rsidRPr="004F12C8" w:rsidRDefault="00D54535" w:rsidP="0085633B">
      <w:pPr>
        <w:keepNext/>
        <w:widowControl w:val="0"/>
      </w:pPr>
    </w:p>
    <w:p w14:paraId="163B9C01" w14:textId="77777777" w:rsidR="00D54535" w:rsidRPr="004F12C8" w:rsidRDefault="00D54535" w:rsidP="0085633B">
      <w:pPr>
        <w:widowControl w:val="0"/>
      </w:pPr>
    </w:p>
    <w:p w14:paraId="07DC8E29"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8.</w:t>
      </w:r>
      <w:r w:rsidRPr="00C46E72">
        <w:rPr>
          <w:b/>
        </w:rPr>
        <w:tab/>
        <w:t>LEJÁRATI IDŐ</w:t>
      </w:r>
    </w:p>
    <w:p w14:paraId="33466C6C" w14:textId="77777777" w:rsidR="00D54535" w:rsidRPr="004F12C8" w:rsidRDefault="00D54535" w:rsidP="0085633B">
      <w:pPr>
        <w:keepNext/>
        <w:widowControl w:val="0"/>
        <w:rPr>
          <w:i/>
        </w:rPr>
      </w:pPr>
    </w:p>
    <w:p w14:paraId="2FBA478C" w14:textId="5A86C038" w:rsidR="00D54535" w:rsidRPr="004F12C8" w:rsidRDefault="00B97E67" w:rsidP="0085633B">
      <w:pPr>
        <w:widowControl w:val="0"/>
      </w:pPr>
      <w:r>
        <w:t>EXP</w:t>
      </w:r>
    </w:p>
    <w:p w14:paraId="1857974F" w14:textId="77777777" w:rsidR="00D54535" w:rsidRPr="004F12C8" w:rsidRDefault="00D54535" w:rsidP="0085633B">
      <w:pPr>
        <w:widowControl w:val="0"/>
      </w:pPr>
    </w:p>
    <w:p w14:paraId="7354762E" w14:textId="77777777" w:rsidR="00D54535" w:rsidRPr="004F12C8" w:rsidRDefault="00D54535" w:rsidP="0085633B">
      <w:pPr>
        <w:widowControl w:val="0"/>
      </w:pPr>
    </w:p>
    <w:p w14:paraId="0A46C3AB"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lastRenderedPageBreak/>
        <w:t>9.</w:t>
      </w:r>
      <w:r w:rsidRPr="00C46E72">
        <w:rPr>
          <w:b/>
        </w:rPr>
        <w:tab/>
        <w:t>KÜLÖNLEGES TÁROLÁSI ELŐÍRÁSOK</w:t>
      </w:r>
    </w:p>
    <w:p w14:paraId="57CD1B76" w14:textId="77777777" w:rsidR="00D54535" w:rsidRPr="004F12C8" w:rsidRDefault="00D54535" w:rsidP="0085633B">
      <w:pPr>
        <w:keepNext/>
        <w:widowControl w:val="0"/>
        <w:rPr>
          <w:i/>
        </w:rPr>
      </w:pPr>
    </w:p>
    <w:p w14:paraId="72A35B60" w14:textId="77777777" w:rsidR="00D54535" w:rsidRPr="00665973" w:rsidRDefault="00D54535" w:rsidP="0085633B">
      <w:pPr>
        <w:widowControl w:val="0"/>
      </w:pPr>
      <w:r w:rsidRPr="00665973">
        <w:t>Hűtőszekrényben tárolandó.</w:t>
      </w:r>
    </w:p>
    <w:p w14:paraId="7FF56616" w14:textId="77777777" w:rsidR="00D54535" w:rsidRPr="004F12C8" w:rsidRDefault="00D54535" w:rsidP="0085633B">
      <w:pPr>
        <w:widowControl w:val="0"/>
      </w:pPr>
      <w:r>
        <w:t>Nem fagyasztható!</w:t>
      </w:r>
    </w:p>
    <w:p w14:paraId="045A4FB5" w14:textId="77777777" w:rsidR="00D54535" w:rsidRPr="004F12C8" w:rsidRDefault="00D54535" w:rsidP="0085633B">
      <w:pPr>
        <w:widowControl w:val="0"/>
      </w:pPr>
      <w:r>
        <w:t>A fénytől való védelem érdekében az injekciós üveget tartsa a dobozában.</w:t>
      </w:r>
    </w:p>
    <w:p w14:paraId="17B09405" w14:textId="77777777" w:rsidR="00D54535" w:rsidRPr="004F12C8" w:rsidRDefault="00D54535" w:rsidP="0085633B">
      <w:pPr>
        <w:widowControl w:val="0"/>
      </w:pPr>
    </w:p>
    <w:p w14:paraId="6C2B3F4F" w14:textId="77777777" w:rsidR="00D54535" w:rsidRPr="004F12C8" w:rsidRDefault="00D54535" w:rsidP="0085633B"/>
    <w:p w14:paraId="52289C14"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10.</w:t>
      </w:r>
      <w:r w:rsidRPr="00C46E72">
        <w:rPr>
          <w:b/>
        </w:rPr>
        <w:tab/>
        <w:t>KÜLÖNLEGES ÓVINTÉZKEDÉSEK A FEL NEM HASZNÁLT GYÓGYSZEREK VAGY AZ ILYEN TERMÉKEKBŐL KELETKEZETT HULLADÉKANYAGOK ÁRTALMATLANNÁ TÉTELÉRE, HA ILYENEKRE SZÜKSÉG VAN</w:t>
      </w:r>
    </w:p>
    <w:p w14:paraId="7AF89822" w14:textId="77777777" w:rsidR="00D54535" w:rsidRPr="004F12C8" w:rsidRDefault="00D54535" w:rsidP="0085633B">
      <w:pPr>
        <w:keepNext/>
        <w:widowControl w:val="0"/>
      </w:pPr>
    </w:p>
    <w:p w14:paraId="2DF14DA2" w14:textId="77777777" w:rsidR="00D54535" w:rsidRPr="004F12C8" w:rsidRDefault="00D54535" w:rsidP="0085633B">
      <w:pPr>
        <w:widowControl w:val="0"/>
      </w:pPr>
    </w:p>
    <w:p w14:paraId="1D3C0E4E" w14:textId="5F08F516"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11.</w:t>
      </w:r>
      <w:r w:rsidRPr="00C46E72">
        <w:rPr>
          <w:b/>
        </w:rPr>
        <w:tab/>
        <w:t>A FORGALOMBAHOZATALI ENGEDÉLY JOGOSULTJÁNAK NEVE ÉS CÍME</w:t>
      </w:r>
    </w:p>
    <w:p w14:paraId="23FD80A2" w14:textId="77777777" w:rsidR="00D54535" w:rsidRPr="004F12C8" w:rsidRDefault="00D54535" w:rsidP="0085633B">
      <w:pPr>
        <w:keepNext/>
        <w:widowControl w:val="0"/>
      </w:pPr>
    </w:p>
    <w:p w14:paraId="31FDB2E0" w14:textId="77777777" w:rsidR="000440A7" w:rsidRPr="001A72DE" w:rsidRDefault="000440A7" w:rsidP="000440A7">
      <w:r w:rsidRPr="001A72DE">
        <w:t>Samsung Bioepis NL B.V.</w:t>
      </w:r>
    </w:p>
    <w:p w14:paraId="6CC3FC8F" w14:textId="77777777" w:rsidR="000440A7" w:rsidRPr="00D35F9D" w:rsidRDefault="000440A7" w:rsidP="000440A7">
      <w:pPr>
        <w:rPr>
          <w:rFonts w:eastAsiaTheme="minorEastAsia"/>
          <w:lang w:eastAsia="ko-KR"/>
        </w:rPr>
      </w:pPr>
      <w:r w:rsidRPr="00D35F9D">
        <w:rPr>
          <w:rFonts w:eastAsiaTheme="minorEastAsia"/>
          <w:lang w:eastAsia="ko-KR"/>
        </w:rPr>
        <w:t>Olof Palmestraat 10</w:t>
      </w:r>
    </w:p>
    <w:p w14:paraId="7F862528" w14:textId="77777777" w:rsidR="000440A7" w:rsidRDefault="000440A7" w:rsidP="000440A7">
      <w:pPr>
        <w:widowControl w:val="0"/>
        <w:rPr>
          <w:rFonts w:eastAsiaTheme="minorEastAsia"/>
          <w:lang w:eastAsia="ko-KR"/>
        </w:rPr>
      </w:pPr>
      <w:r w:rsidRPr="00D35F9D">
        <w:rPr>
          <w:rFonts w:eastAsiaTheme="minorEastAsia"/>
          <w:lang w:eastAsia="ko-KR"/>
        </w:rPr>
        <w:t>2616 LR Delft</w:t>
      </w:r>
    </w:p>
    <w:p w14:paraId="7B740016" w14:textId="724D6FDF" w:rsidR="00D54535" w:rsidRPr="004F12C8" w:rsidRDefault="000440A7" w:rsidP="0085633B">
      <w:pPr>
        <w:widowControl w:val="0"/>
        <w:rPr>
          <w:szCs w:val="13"/>
        </w:rPr>
      </w:pPr>
      <w:r>
        <w:rPr>
          <w:rFonts w:eastAsiaTheme="minorEastAsia"/>
          <w:lang w:eastAsia="ko-KR"/>
        </w:rPr>
        <w:t>Hollandia</w:t>
      </w:r>
    </w:p>
    <w:p w14:paraId="2C34430E" w14:textId="77777777" w:rsidR="00D54535" w:rsidRPr="004F12C8" w:rsidRDefault="00D54535" w:rsidP="0085633B">
      <w:pPr>
        <w:widowControl w:val="0"/>
      </w:pPr>
    </w:p>
    <w:p w14:paraId="6BFD3BB0" w14:textId="77777777" w:rsidR="00D54535" w:rsidRPr="004F12C8" w:rsidRDefault="00D54535" w:rsidP="0085633B">
      <w:pPr>
        <w:widowControl w:val="0"/>
      </w:pPr>
    </w:p>
    <w:p w14:paraId="6CE7B357" w14:textId="75AF294D"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12.</w:t>
      </w:r>
      <w:r w:rsidRPr="00C46E72">
        <w:rPr>
          <w:b/>
        </w:rPr>
        <w:tab/>
        <w:t>A FORGALOMBAHOZATALI ENGEDÉLY SZÁMA(I)</w:t>
      </w:r>
    </w:p>
    <w:p w14:paraId="0FD7F9BC" w14:textId="77777777" w:rsidR="00D54535" w:rsidRPr="004F12C8" w:rsidRDefault="00D54535" w:rsidP="0085633B">
      <w:pPr>
        <w:keepNext/>
        <w:widowControl w:val="0"/>
      </w:pPr>
    </w:p>
    <w:p w14:paraId="6B944EC7" w14:textId="7D429B0E" w:rsidR="00D54535" w:rsidRDefault="00E4062E" w:rsidP="0085633B">
      <w:pPr>
        <w:widowControl w:val="0"/>
        <w:rPr>
          <w:ins w:id="19" w:author="Author"/>
          <w:noProof/>
        </w:rPr>
      </w:pPr>
      <w:r w:rsidRPr="005B6881">
        <w:rPr>
          <w:noProof/>
        </w:rPr>
        <w:t>EU/1/24/1801/003</w:t>
      </w:r>
    </w:p>
    <w:p w14:paraId="61F68FD6" w14:textId="02AA75CE" w:rsidR="005C162B" w:rsidRPr="004F12C8" w:rsidRDefault="005C162B" w:rsidP="0085633B">
      <w:pPr>
        <w:widowControl w:val="0"/>
        <w:rPr>
          <w:szCs w:val="24"/>
        </w:rPr>
      </w:pPr>
      <w:ins w:id="20" w:author="Author">
        <w:r w:rsidRPr="00E74247">
          <w:rPr>
            <w:noProof/>
            <w:highlight w:val="lightGray"/>
            <w:rPrChange w:id="21" w:author="Author">
              <w:rPr>
                <w:noProof/>
              </w:rPr>
            </w:rPrChange>
          </w:rPr>
          <w:t>EU/1/24/1801/008</w:t>
        </w:r>
      </w:ins>
    </w:p>
    <w:p w14:paraId="339F0BF3" w14:textId="77777777" w:rsidR="00D54535" w:rsidRPr="004F12C8" w:rsidRDefault="00D54535" w:rsidP="0085633B">
      <w:pPr>
        <w:widowControl w:val="0"/>
      </w:pPr>
    </w:p>
    <w:p w14:paraId="779A333A" w14:textId="77777777" w:rsidR="00D54535" w:rsidRPr="004F12C8" w:rsidRDefault="00D54535" w:rsidP="0085633B">
      <w:pPr>
        <w:widowControl w:val="0"/>
      </w:pPr>
    </w:p>
    <w:p w14:paraId="71AC42FC"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13.</w:t>
      </w:r>
      <w:r w:rsidRPr="00C46E72">
        <w:rPr>
          <w:b/>
        </w:rPr>
        <w:tab/>
        <w:t>A GYÁRTÁSI TÉTEL SZÁMA</w:t>
      </w:r>
    </w:p>
    <w:p w14:paraId="7892B4C1" w14:textId="77777777" w:rsidR="00D54535" w:rsidRPr="004F12C8" w:rsidRDefault="00D54535" w:rsidP="0085633B">
      <w:pPr>
        <w:keepNext/>
        <w:widowControl w:val="0"/>
      </w:pPr>
    </w:p>
    <w:p w14:paraId="786385B0" w14:textId="6AC54923" w:rsidR="00D54535" w:rsidRPr="004F12C8" w:rsidRDefault="00536E6A" w:rsidP="0085633B">
      <w:pPr>
        <w:widowControl w:val="0"/>
      </w:pPr>
      <w:r>
        <w:t>Lot</w:t>
      </w:r>
    </w:p>
    <w:p w14:paraId="1D0CA1C8" w14:textId="77777777" w:rsidR="00D54535" w:rsidRPr="004F12C8" w:rsidRDefault="00D54535" w:rsidP="0085633B">
      <w:pPr>
        <w:widowControl w:val="0"/>
      </w:pPr>
    </w:p>
    <w:p w14:paraId="08A73E6A" w14:textId="1575F31F"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14.</w:t>
      </w:r>
      <w:r w:rsidRPr="00C46E72">
        <w:rPr>
          <w:b/>
        </w:rPr>
        <w:tab/>
        <w:t xml:space="preserve">A GYÓGYSZER </w:t>
      </w:r>
      <w:r w:rsidR="000E218B">
        <w:rPr>
          <w:b/>
        </w:rPr>
        <w:t>ÁLTALÁNOS BESOROLÁSA RENDELHETŐSÉG SZEMPONTJÁBÓL</w:t>
      </w:r>
    </w:p>
    <w:p w14:paraId="414292DA" w14:textId="77777777" w:rsidR="00D54535" w:rsidRPr="004F12C8" w:rsidRDefault="00D54535" w:rsidP="0085633B">
      <w:pPr>
        <w:widowControl w:val="0"/>
      </w:pPr>
    </w:p>
    <w:p w14:paraId="32087E40" w14:textId="77777777" w:rsidR="00D54535" w:rsidRPr="004F12C8" w:rsidRDefault="00D54535" w:rsidP="0085633B">
      <w:pPr>
        <w:widowControl w:val="0"/>
      </w:pPr>
    </w:p>
    <w:p w14:paraId="0AE03AEA"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15.</w:t>
      </w:r>
      <w:r w:rsidRPr="00C46E72">
        <w:rPr>
          <w:b/>
        </w:rPr>
        <w:tab/>
        <w:t>AZ ALKALMAZÁSRA VONATKOZÓ UTASÍTÁSOK</w:t>
      </w:r>
    </w:p>
    <w:p w14:paraId="5740D86E" w14:textId="77777777" w:rsidR="00D54535" w:rsidRPr="004F12C8" w:rsidRDefault="00D54535" w:rsidP="0085633B">
      <w:pPr>
        <w:keepNext/>
        <w:widowControl w:val="0"/>
      </w:pPr>
    </w:p>
    <w:p w14:paraId="6DBBE15B" w14:textId="77777777" w:rsidR="00D54535" w:rsidRPr="004F12C8" w:rsidRDefault="00D54535" w:rsidP="0085633B">
      <w:pPr>
        <w:widowControl w:val="0"/>
      </w:pPr>
    </w:p>
    <w:p w14:paraId="5BC14164" w14:textId="5BD066C8"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16.</w:t>
      </w:r>
      <w:r w:rsidRPr="00C46E72">
        <w:rPr>
          <w:b/>
        </w:rPr>
        <w:tab/>
        <w:t>BRAILLE</w:t>
      </w:r>
      <w:r w:rsidR="00714651">
        <w:rPr>
          <w:b/>
        </w:rPr>
        <w:t>-</w:t>
      </w:r>
      <w:r w:rsidRPr="00C46E72">
        <w:rPr>
          <w:b/>
        </w:rPr>
        <w:t>ÍRÁSSAL FELTÜNTETETT INFORMÁCIÓK</w:t>
      </w:r>
    </w:p>
    <w:p w14:paraId="1FF6715F" w14:textId="77777777" w:rsidR="00D54535" w:rsidRPr="004F12C8" w:rsidRDefault="00D54535" w:rsidP="0085633B">
      <w:pPr>
        <w:keepNext/>
        <w:widowControl w:val="0"/>
      </w:pPr>
    </w:p>
    <w:p w14:paraId="4C680D65" w14:textId="217AFE59" w:rsidR="00D54535" w:rsidRDefault="00D54535" w:rsidP="0085633B">
      <w:pPr>
        <w:widowControl w:val="0"/>
      </w:pPr>
      <w:r w:rsidRPr="00D54535">
        <w:rPr>
          <w:highlight w:val="lightGray"/>
        </w:rPr>
        <w:t>Braille</w:t>
      </w:r>
      <w:r w:rsidR="00063B43">
        <w:rPr>
          <w:highlight w:val="lightGray"/>
        </w:rPr>
        <w:t>-</w:t>
      </w:r>
      <w:r w:rsidRPr="00D54535">
        <w:rPr>
          <w:highlight w:val="lightGray"/>
        </w:rPr>
        <w:t>írás feltüntetése alól felmentve.</w:t>
      </w:r>
    </w:p>
    <w:p w14:paraId="4ED6CB42" w14:textId="77777777" w:rsidR="00D54535" w:rsidRDefault="00D54535" w:rsidP="0085633B">
      <w:pPr>
        <w:widowControl w:val="0"/>
      </w:pPr>
    </w:p>
    <w:p w14:paraId="21408E93" w14:textId="77777777" w:rsidR="00D54535" w:rsidRDefault="00D54535" w:rsidP="0085633B">
      <w:pPr>
        <w:widowControl w:val="0"/>
      </w:pPr>
    </w:p>
    <w:p w14:paraId="44AA70F3"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17.</w:t>
      </w:r>
      <w:r w:rsidRPr="00C46E72">
        <w:rPr>
          <w:b/>
        </w:rPr>
        <w:tab/>
        <w:t>EGYEDI AZONOSÍTÓ – 2D VONALKÓD</w:t>
      </w:r>
    </w:p>
    <w:p w14:paraId="59BBE20F" w14:textId="77777777" w:rsidR="00D54535" w:rsidRPr="004F12C8" w:rsidRDefault="00D54535" w:rsidP="0085633B">
      <w:pPr>
        <w:keepNext/>
        <w:widowControl w:val="0"/>
      </w:pPr>
    </w:p>
    <w:p w14:paraId="17DC33BE" w14:textId="77777777" w:rsidR="00D54535" w:rsidRDefault="00D54535" w:rsidP="0085633B">
      <w:pPr>
        <w:widowControl w:val="0"/>
      </w:pPr>
      <w:r w:rsidRPr="00D54535">
        <w:rPr>
          <w:highlight w:val="lightGray"/>
        </w:rPr>
        <w:t>Egyedi azonosítójú 2D vonalkóddal ellátva.</w:t>
      </w:r>
    </w:p>
    <w:p w14:paraId="75B9AEC7" w14:textId="77777777" w:rsidR="00D54535" w:rsidRDefault="00D54535" w:rsidP="0085633B">
      <w:pPr>
        <w:widowControl w:val="0"/>
      </w:pPr>
    </w:p>
    <w:p w14:paraId="6F72EF51" w14:textId="77777777" w:rsidR="00D54535" w:rsidRDefault="00D54535" w:rsidP="0085633B">
      <w:pPr>
        <w:widowControl w:val="0"/>
      </w:pPr>
    </w:p>
    <w:p w14:paraId="2753ED57"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18.</w:t>
      </w:r>
      <w:r w:rsidRPr="00C46E72">
        <w:rPr>
          <w:b/>
        </w:rPr>
        <w:tab/>
        <w:t>EGYEDI AZONOSÍTÓ OLVASHATÓ FORMÁTUMA</w:t>
      </w:r>
    </w:p>
    <w:p w14:paraId="59C4E045" w14:textId="77777777" w:rsidR="00D54535" w:rsidRPr="004F12C8" w:rsidRDefault="00D54535" w:rsidP="0085633B">
      <w:pPr>
        <w:keepNext/>
        <w:widowControl w:val="0"/>
      </w:pPr>
    </w:p>
    <w:p w14:paraId="70DCA3B6" w14:textId="4FB6DBB4" w:rsidR="00D54535" w:rsidRDefault="00D54535" w:rsidP="0085633B">
      <w:pPr>
        <w:widowControl w:val="0"/>
      </w:pPr>
      <w:r>
        <w:t>PC</w:t>
      </w:r>
    </w:p>
    <w:p w14:paraId="5B81657E" w14:textId="3517709E" w:rsidR="00D54535" w:rsidRDefault="00D54535" w:rsidP="0085633B">
      <w:pPr>
        <w:widowControl w:val="0"/>
      </w:pPr>
      <w:r>
        <w:t>SN</w:t>
      </w:r>
    </w:p>
    <w:p w14:paraId="5949EE74" w14:textId="77777777" w:rsidR="0086430F" w:rsidRDefault="00D54535" w:rsidP="0086430F">
      <w:pPr>
        <w:tabs>
          <w:tab w:val="clear" w:pos="567"/>
        </w:tabs>
        <w:suppressAutoHyphens w:val="0"/>
        <w:rPr>
          <w:shd w:val="pct15" w:color="auto" w:fill="FFFFFF"/>
        </w:rPr>
      </w:pPr>
      <w:r w:rsidRPr="00B71248">
        <w:rPr>
          <w:shd w:val="pct15" w:color="auto" w:fill="FFFFFF"/>
        </w:rPr>
        <w:t>NN</w:t>
      </w:r>
      <w:r w:rsidR="0086430F">
        <w:rPr>
          <w:shd w:val="pct15" w:color="auto" w:fill="FFFFFF"/>
        </w:rPr>
        <w:br w:type="page"/>
      </w:r>
    </w:p>
    <w:p w14:paraId="044DB38F" w14:textId="77777777" w:rsidR="0086430F" w:rsidRPr="00D01690" w:rsidRDefault="0086430F" w:rsidP="0086430F">
      <w:pPr>
        <w:pBdr>
          <w:top w:val="single" w:sz="4" w:space="1" w:color="auto"/>
          <w:left w:val="single" w:sz="4" w:space="4" w:color="auto"/>
          <w:bottom w:val="single" w:sz="4" w:space="1" w:color="auto"/>
          <w:right w:val="single" w:sz="4" w:space="4" w:color="auto"/>
        </w:pBdr>
        <w:ind w:left="567" w:hanging="567"/>
        <w:rPr>
          <w:b/>
          <w:bCs/>
        </w:rPr>
      </w:pPr>
      <w:r w:rsidRPr="00D01690">
        <w:rPr>
          <w:b/>
          <w:bCs/>
        </w:rPr>
        <w:lastRenderedPageBreak/>
        <w:t>A KÜLSŐ CSOMAGOLÁSON FELTÜNTETENDŐ ADATOK</w:t>
      </w:r>
    </w:p>
    <w:p w14:paraId="33EE1924" w14:textId="77777777" w:rsidR="0086430F" w:rsidRPr="00D01690" w:rsidRDefault="0086430F" w:rsidP="0086430F">
      <w:pPr>
        <w:pBdr>
          <w:top w:val="single" w:sz="4" w:space="1" w:color="auto"/>
          <w:left w:val="single" w:sz="4" w:space="4" w:color="auto"/>
          <w:bottom w:val="single" w:sz="4" w:space="1" w:color="auto"/>
          <w:right w:val="single" w:sz="4" w:space="4" w:color="auto"/>
        </w:pBdr>
        <w:ind w:left="567" w:hanging="567"/>
        <w:rPr>
          <w:b/>
          <w:bCs/>
        </w:rPr>
      </w:pPr>
    </w:p>
    <w:p w14:paraId="504749A7" w14:textId="77777777" w:rsidR="0086430F" w:rsidRDefault="0086430F" w:rsidP="0086430F">
      <w:pPr>
        <w:pBdr>
          <w:top w:val="single" w:sz="4" w:space="1" w:color="auto"/>
          <w:left w:val="single" w:sz="4" w:space="4" w:color="auto"/>
          <w:bottom w:val="single" w:sz="4" w:space="1" w:color="auto"/>
          <w:right w:val="single" w:sz="4" w:space="4" w:color="auto"/>
        </w:pBdr>
        <w:rPr>
          <w:b/>
          <w:bCs/>
        </w:rPr>
      </w:pPr>
      <w:r w:rsidRPr="00D01690">
        <w:rPr>
          <w:b/>
          <w:bCs/>
        </w:rPr>
        <w:t>DOBOZ</w:t>
      </w:r>
      <w:r>
        <w:rPr>
          <w:b/>
          <w:bCs/>
        </w:rPr>
        <w:t xml:space="preserve"> 3 INJEKCIÓS ÜVEGET TARTALMAZÓ GYŰJTŐCSOMAGOLÁSHOZ (BLUE BOX-SZAL)</w:t>
      </w:r>
    </w:p>
    <w:p w14:paraId="59E161C2" w14:textId="77777777" w:rsidR="0086430F" w:rsidRPr="004F12C8" w:rsidRDefault="0086430F" w:rsidP="0086430F">
      <w:pPr>
        <w:widowControl w:val="0"/>
      </w:pPr>
    </w:p>
    <w:p w14:paraId="3670445E" w14:textId="77777777" w:rsidR="0086430F" w:rsidRPr="004F12C8" w:rsidRDefault="0086430F" w:rsidP="0086430F">
      <w:pPr>
        <w:widowControl w:val="0"/>
      </w:pPr>
    </w:p>
    <w:p w14:paraId="0BFB8B6A"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w:t>
      </w:r>
      <w:r w:rsidRPr="00C46E72">
        <w:rPr>
          <w:b/>
        </w:rPr>
        <w:tab/>
        <w:t>A GYÓGYSZER NEVE</w:t>
      </w:r>
    </w:p>
    <w:p w14:paraId="4C201D00" w14:textId="77777777" w:rsidR="0086430F" w:rsidRPr="004F12C8" w:rsidRDefault="0086430F" w:rsidP="0086430F">
      <w:pPr>
        <w:keepNext/>
        <w:widowControl w:val="0"/>
      </w:pPr>
    </w:p>
    <w:p w14:paraId="07056B62" w14:textId="77777777" w:rsidR="0086430F" w:rsidRPr="004F12C8" w:rsidRDefault="0086430F" w:rsidP="0086430F">
      <w:pPr>
        <w:widowControl w:val="0"/>
      </w:pPr>
      <w:r>
        <w:t>Pyzchiva 130 mg koncentrátum oldatos infúzióhoz</w:t>
      </w:r>
    </w:p>
    <w:p w14:paraId="75F55508" w14:textId="77777777" w:rsidR="0086430F" w:rsidRPr="004F12C8" w:rsidRDefault="0086430F" w:rsidP="0086430F">
      <w:pPr>
        <w:widowControl w:val="0"/>
      </w:pPr>
      <w:r>
        <w:t>usztekinumab</w:t>
      </w:r>
    </w:p>
    <w:p w14:paraId="5FCC0A37" w14:textId="77777777" w:rsidR="0086430F" w:rsidRPr="004F12C8" w:rsidRDefault="0086430F" w:rsidP="0086430F">
      <w:pPr>
        <w:widowControl w:val="0"/>
      </w:pPr>
    </w:p>
    <w:p w14:paraId="31B0D8FE" w14:textId="77777777" w:rsidR="0086430F" w:rsidRPr="004F12C8" w:rsidRDefault="0086430F" w:rsidP="0086430F">
      <w:pPr>
        <w:widowControl w:val="0"/>
      </w:pPr>
    </w:p>
    <w:p w14:paraId="68814929"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2.</w:t>
      </w:r>
      <w:r w:rsidRPr="00C46E72">
        <w:rPr>
          <w:b/>
        </w:rPr>
        <w:tab/>
        <w:t>HATÓANYAG(OK) MEGNEVEZÉSE</w:t>
      </w:r>
    </w:p>
    <w:p w14:paraId="42E08F46" w14:textId="77777777" w:rsidR="0086430F" w:rsidRPr="004F12C8" w:rsidRDefault="0086430F" w:rsidP="0086430F">
      <w:pPr>
        <w:keepNext/>
        <w:widowControl w:val="0"/>
      </w:pPr>
    </w:p>
    <w:p w14:paraId="3BE5410E" w14:textId="77777777" w:rsidR="0086430F" w:rsidRPr="004F12C8" w:rsidRDefault="0086430F" w:rsidP="0086430F">
      <w:pPr>
        <w:widowControl w:val="0"/>
      </w:pPr>
      <w:r>
        <w:t>130 mg usztekinumabot tartalmaz 26 ml koncentrátumot tartalmazó injekciós üvegenként.</w:t>
      </w:r>
    </w:p>
    <w:p w14:paraId="64FD7AA5" w14:textId="77777777" w:rsidR="0086430F" w:rsidRPr="004F12C8" w:rsidRDefault="0086430F" w:rsidP="0086430F">
      <w:pPr>
        <w:widowControl w:val="0"/>
      </w:pPr>
    </w:p>
    <w:p w14:paraId="6B56ED7F" w14:textId="77777777" w:rsidR="0086430F" w:rsidRPr="004F12C8" w:rsidRDefault="0086430F" w:rsidP="0086430F">
      <w:pPr>
        <w:widowControl w:val="0"/>
      </w:pPr>
    </w:p>
    <w:p w14:paraId="00E20E03"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3.</w:t>
      </w:r>
      <w:r w:rsidRPr="00C46E72">
        <w:rPr>
          <w:b/>
        </w:rPr>
        <w:tab/>
        <w:t>SEGÉDANYAGOK FELSOROLÁSA</w:t>
      </w:r>
    </w:p>
    <w:p w14:paraId="7B4039B7" w14:textId="77777777" w:rsidR="0086430F" w:rsidRPr="004F12C8" w:rsidRDefault="0086430F" w:rsidP="0086430F">
      <w:pPr>
        <w:keepNext/>
        <w:widowControl w:val="0"/>
        <w:rPr>
          <w:iCs/>
        </w:rPr>
      </w:pPr>
    </w:p>
    <w:p w14:paraId="69F31D43" w14:textId="77777777" w:rsidR="0086430F" w:rsidRPr="004F12C8" w:rsidRDefault="0086430F" w:rsidP="0086430F">
      <w:pPr>
        <w:widowControl w:val="0"/>
        <w:rPr>
          <w:iCs/>
        </w:rPr>
      </w:pPr>
      <w:r>
        <w:t>Segédanyagok: hisztidin, hisztidin-hidroklorid</w:t>
      </w:r>
      <w:r>
        <w:noBreakHyphen/>
        <w:t>monohidrát, metionin, dinátrium-edetát, szacharóz, poliszorbát 80</w:t>
      </w:r>
      <w:r>
        <w:rPr>
          <w:iCs/>
        </w:rPr>
        <w:t xml:space="preserve"> </w:t>
      </w:r>
      <w:r w:rsidRPr="00606737">
        <w:rPr>
          <w:iCs/>
        </w:rPr>
        <w:t>(E</w:t>
      </w:r>
      <w:r>
        <w:rPr>
          <w:iCs/>
        </w:rPr>
        <w:t> </w:t>
      </w:r>
      <w:r w:rsidRPr="00606737">
        <w:rPr>
          <w:iCs/>
        </w:rPr>
        <w:t>433)</w:t>
      </w:r>
      <w:r>
        <w:t>, injekcióhoz való víz.</w:t>
      </w:r>
    </w:p>
    <w:p w14:paraId="2EB67B6B" w14:textId="77777777" w:rsidR="0086430F" w:rsidRPr="004F12C8" w:rsidRDefault="0086430F" w:rsidP="0086430F">
      <w:pPr>
        <w:widowControl w:val="0"/>
      </w:pPr>
    </w:p>
    <w:p w14:paraId="29A976D0" w14:textId="77777777" w:rsidR="0086430F" w:rsidRPr="004F12C8" w:rsidRDefault="0086430F" w:rsidP="0086430F">
      <w:pPr>
        <w:widowControl w:val="0"/>
      </w:pPr>
    </w:p>
    <w:p w14:paraId="653FD337"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4.</w:t>
      </w:r>
      <w:r w:rsidRPr="00C46E72">
        <w:rPr>
          <w:b/>
        </w:rPr>
        <w:tab/>
        <w:t>GYÓGYSZERFORMA ÉS TARTALOM</w:t>
      </w:r>
    </w:p>
    <w:p w14:paraId="5C96D406" w14:textId="77777777" w:rsidR="0086430F" w:rsidRPr="004F12C8" w:rsidRDefault="0086430F" w:rsidP="0086430F">
      <w:pPr>
        <w:keepNext/>
        <w:widowControl w:val="0"/>
      </w:pPr>
    </w:p>
    <w:p w14:paraId="2150CB5D" w14:textId="77777777" w:rsidR="0086430F" w:rsidRPr="004F12C8" w:rsidRDefault="0086430F" w:rsidP="0086430F">
      <w:pPr>
        <w:widowControl w:val="0"/>
      </w:pPr>
      <w:r>
        <w:t>Koncentrátum oldatos infúzióhoz</w:t>
      </w:r>
    </w:p>
    <w:p w14:paraId="339678D1" w14:textId="77777777" w:rsidR="0086430F" w:rsidRPr="004F12C8" w:rsidRDefault="0086430F" w:rsidP="0086430F">
      <w:pPr>
        <w:widowControl w:val="0"/>
      </w:pPr>
      <w:r>
        <w:t>130 mg/26 ml</w:t>
      </w:r>
    </w:p>
    <w:p w14:paraId="2EA5AF16" w14:textId="77777777" w:rsidR="0086430F" w:rsidRDefault="0086430F" w:rsidP="0086430F">
      <w:pPr>
        <w:widowControl w:val="0"/>
      </w:pPr>
    </w:p>
    <w:p w14:paraId="253AAB92" w14:textId="77777777" w:rsidR="0086430F" w:rsidRDefault="0086430F" w:rsidP="0086430F">
      <w:pPr>
        <w:widowControl w:val="0"/>
      </w:pPr>
      <w:r>
        <w:t>Gyűjtőcsomagolás: 3 (3 × 1 db) injekciós üveg</w:t>
      </w:r>
    </w:p>
    <w:p w14:paraId="56D4CBF1" w14:textId="77777777" w:rsidR="0086430F" w:rsidRPr="004F12C8" w:rsidRDefault="0086430F" w:rsidP="0086430F">
      <w:pPr>
        <w:widowControl w:val="0"/>
      </w:pPr>
    </w:p>
    <w:p w14:paraId="3CA0B677"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5.</w:t>
      </w:r>
      <w:r w:rsidRPr="00C46E72">
        <w:rPr>
          <w:b/>
        </w:rPr>
        <w:tab/>
        <w:t>AZ ALKALMAZÁSSAL KAPCSOLATOS TUDNIVALÓK ÉS AZ ALKALMAZÁS MÓDJA(I)</w:t>
      </w:r>
    </w:p>
    <w:p w14:paraId="7C84CBDE" w14:textId="77777777" w:rsidR="0086430F" w:rsidRPr="004F12C8" w:rsidRDefault="0086430F" w:rsidP="0086430F">
      <w:pPr>
        <w:keepNext/>
        <w:widowControl w:val="0"/>
        <w:rPr>
          <w:iCs/>
        </w:rPr>
      </w:pPr>
    </w:p>
    <w:p w14:paraId="0D8DFF49" w14:textId="77777777" w:rsidR="0086430F" w:rsidRPr="008D53FE" w:rsidRDefault="0086430F" w:rsidP="0086430F">
      <w:pPr>
        <w:widowControl w:val="0"/>
        <w:rPr>
          <w:iCs/>
        </w:rPr>
      </w:pPr>
      <w:r>
        <w:t>Ne rázza fel.</w:t>
      </w:r>
    </w:p>
    <w:p w14:paraId="1B873BE9" w14:textId="77777777" w:rsidR="0086430F" w:rsidRPr="004F12C8" w:rsidRDefault="0086430F" w:rsidP="0086430F">
      <w:pPr>
        <w:widowControl w:val="0"/>
      </w:pPr>
      <w:r w:rsidRPr="002A614D">
        <w:t>Alkalmazás</w:t>
      </w:r>
      <w:r w:rsidRPr="002A614D" w:rsidDel="002A614D">
        <w:t xml:space="preserve"> </w:t>
      </w:r>
      <w:r>
        <w:t>előtt olvassa el a mellékelt betegtájékoztatót!</w:t>
      </w:r>
    </w:p>
    <w:p w14:paraId="2E120973" w14:textId="77777777" w:rsidR="0086430F" w:rsidRDefault="0086430F" w:rsidP="0086430F">
      <w:pPr>
        <w:widowControl w:val="0"/>
      </w:pPr>
      <w:r>
        <w:t>Kizárólag egyszeri alkalmazásra.</w:t>
      </w:r>
    </w:p>
    <w:p w14:paraId="05015646" w14:textId="77777777" w:rsidR="0086430F" w:rsidRPr="004F12C8" w:rsidRDefault="0086430F" w:rsidP="0086430F">
      <w:pPr>
        <w:widowControl w:val="0"/>
      </w:pPr>
      <w:r>
        <w:t>Hígítás után intravénás alkalmazásra.</w:t>
      </w:r>
    </w:p>
    <w:p w14:paraId="1F577893" w14:textId="77777777" w:rsidR="0086430F" w:rsidRPr="004F12C8" w:rsidRDefault="0086430F" w:rsidP="0086430F">
      <w:pPr>
        <w:widowControl w:val="0"/>
      </w:pPr>
    </w:p>
    <w:p w14:paraId="79B95B44" w14:textId="77777777" w:rsidR="0086430F" w:rsidRPr="004F12C8" w:rsidRDefault="0086430F" w:rsidP="0086430F">
      <w:pPr>
        <w:widowControl w:val="0"/>
      </w:pPr>
    </w:p>
    <w:p w14:paraId="56EF44ED"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6.</w:t>
      </w:r>
      <w:r w:rsidRPr="00C46E72">
        <w:rPr>
          <w:b/>
        </w:rPr>
        <w:tab/>
        <w:t>KÜLÖN FIGYELMEZTETÉS, MELY SZERINT A GYÓGYSZERT GYERMEKEKTŐL ELZÁRVA KELL TARTANI</w:t>
      </w:r>
    </w:p>
    <w:p w14:paraId="34341070" w14:textId="77777777" w:rsidR="0086430F" w:rsidRPr="004F12C8" w:rsidRDefault="0086430F" w:rsidP="0086430F">
      <w:pPr>
        <w:keepNext/>
        <w:widowControl w:val="0"/>
      </w:pPr>
    </w:p>
    <w:p w14:paraId="4C677872" w14:textId="77777777" w:rsidR="0086430F" w:rsidRPr="004F12C8" w:rsidRDefault="0086430F" w:rsidP="0086430F">
      <w:pPr>
        <w:widowControl w:val="0"/>
      </w:pPr>
      <w:r>
        <w:t>A gyógyszer gyermekektől elzárva tartandó!</w:t>
      </w:r>
    </w:p>
    <w:p w14:paraId="38848C80" w14:textId="77777777" w:rsidR="0086430F" w:rsidRPr="004F12C8" w:rsidRDefault="0086430F" w:rsidP="0086430F">
      <w:pPr>
        <w:widowControl w:val="0"/>
      </w:pPr>
    </w:p>
    <w:p w14:paraId="500ED13B" w14:textId="77777777" w:rsidR="0086430F" w:rsidRPr="004F12C8" w:rsidRDefault="0086430F" w:rsidP="0086430F">
      <w:pPr>
        <w:widowControl w:val="0"/>
      </w:pPr>
    </w:p>
    <w:p w14:paraId="637DB041"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7.</w:t>
      </w:r>
      <w:r w:rsidRPr="00C46E72">
        <w:rPr>
          <w:b/>
        </w:rPr>
        <w:tab/>
        <w:t>TOVÁBBI FIGYELMEZTETÉS(EK), AMENNYIBEN SZÜKSÉGES</w:t>
      </w:r>
    </w:p>
    <w:p w14:paraId="67DF9610" w14:textId="77777777" w:rsidR="0086430F" w:rsidRPr="004F12C8" w:rsidRDefault="0086430F" w:rsidP="0086430F">
      <w:pPr>
        <w:keepNext/>
        <w:widowControl w:val="0"/>
      </w:pPr>
    </w:p>
    <w:p w14:paraId="078CC599" w14:textId="77777777" w:rsidR="0086430F" w:rsidRPr="004F12C8" w:rsidRDefault="0086430F" w:rsidP="0086430F">
      <w:pPr>
        <w:widowControl w:val="0"/>
      </w:pPr>
    </w:p>
    <w:p w14:paraId="3E8533A2"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8.</w:t>
      </w:r>
      <w:r w:rsidRPr="00C46E72">
        <w:rPr>
          <w:b/>
        </w:rPr>
        <w:tab/>
        <w:t>LEJÁRATI IDŐ</w:t>
      </w:r>
    </w:p>
    <w:p w14:paraId="171A9868" w14:textId="77777777" w:rsidR="0086430F" w:rsidRPr="004F12C8" w:rsidRDefault="0086430F" w:rsidP="0086430F">
      <w:pPr>
        <w:keepNext/>
        <w:widowControl w:val="0"/>
        <w:rPr>
          <w:i/>
        </w:rPr>
      </w:pPr>
    </w:p>
    <w:p w14:paraId="72559D5A" w14:textId="77777777" w:rsidR="0086430F" w:rsidRPr="004F12C8" w:rsidRDefault="0086430F" w:rsidP="0086430F">
      <w:pPr>
        <w:widowControl w:val="0"/>
      </w:pPr>
      <w:r>
        <w:t>EXP</w:t>
      </w:r>
    </w:p>
    <w:p w14:paraId="59828226" w14:textId="77777777" w:rsidR="0086430F" w:rsidRPr="004F12C8" w:rsidRDefault="0086430F" w:rsidP="0086430F">
      <w:pPr>
        <w:widowControl w:val="0"/>
      </w:pPr>
    </w:p>
    <w:p w14:paraId="7EC7E0C4" w14:textId="77777777" w:rsidR="0086430F" w:rsidRPr="004F12C8" w:rsidRDefault="0086430F" w:rsidP="0086430F">
      <w:pPr>
        <w:widowControl w:val="0"/>
      </w:pPr>
    </w:p>
    <w:p w14:paraId="5506ADCC"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lastRenderedPageBreak/>
        <w:t>9.</w:t>
      </w:r>
      <w:r w:rsidRPr="00C46E72">
        <w:rPr>
          <w:b/>
        </w:rPr>
        <w:tab/>
        <w:t>KÜLÖNLEGES TÁROLÁSI ELŐÍRÁSOK</w:t>
      </w:r>
    </w:p>
    <w:p w14:paraId="7C4648D7" w14:textId="77777777" w:rsidR="0086430F" w:rsidRPr="004F12C8" w:rsidRDefault="0086430F" w:rsidP="0086430F">
      <w:pPr>
        <w:keepNext/>
        <w:widowControl w:val="0"/>
        <w:rPr>
          <w:i/>
        </w:rPr>
      </w:pPr>
    </w:p>
    <w:p w14:paraId="2F65693A" w14:textId="77777777" w:rsidR="0086430F" w:rsidRPr="00665973" w:rsidRDefault="0086430F" w:rsidP="0086430F">
      <w:pPr>
        <w:widowControl w:val="0"/>
      </w:pPr>
      <w:r w:rsidRPr="00665973">
        <w:t>Hűtőszekrényben tárolandó.</w:t>
      </w:r>
    </w:p>
    <w:p w14:paraId="60829921" w14:textId="77777777" w:rsidR="0086430F" w:rsidRPr="004F12C8" w:rsidRDefault="0086430F" w:rsidP="0086430F">
      <w:pPr>
        <w:widowControl w:val="0"/>
      </w:pPr>
      <w:r>
        <w:t>Nem fagyasztható!</w:t>
      </w:r>
    </w:p>
    <w:p w14:paraId="0D3976A3" w14:textId="77777777" w:rsidR="0086430F" w:rsidRPr="004F12C8" w:rsidRDefault="0086430F" w:rsidP="0086430F">
      <w:pPr>
        <w:widowControl w:val="0"/>
      </w:pPr>
      <w:r>
        <w:t>A fénytől való védelem érdekében az injekciós üveget tartsa a dobozában.</w:t>
      </w:r>
    </w:p>
    <w:p w14:paraId="7088F10D" w14:textId="77777777" w:rsidR="0086430F" w:rsidRPr="004F12C8" w:rsidRDefault="0086430F" w:rsidP="0086430F">
      <w:pPr>
        <w:widowControl w:val="0"/>
      </w:pPr>
    </w:p>
    <w:p w14:paraId="50947582" w14:textId="77777777" w:rsidR="0086430F" w:rsidRPr="004F12C8" w:rsidRDefault="0086430F" w:rsidP="0086430F"/>
    <w:p w14:paraId="6A6CEABE"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10.</w:t>
      </w:r>
      <w:r w:rsidRPr="00C46E72">
        <w:rPr>
          <w:b/>
        </w:rPr>
        <w:tab/>
        <w:t>KÜLÖNLEGES ÓVINTÉZKEDÉSEK A FEL NEM HASZNÁLT GYÓGYSZEREK VAGY AZ ILYEN TERMÉKEKBŐL KELETKEZETT HULLADÉKANYAGOK ÁRTALMATLANNÁ TÉTELÉRE, HA ILYENEKRE SZÜKSÉG VAN</w:t>
      </w:r>
    </w:p>
    <w:p w14:paraId="6F767827" w14:textId="77777777" w:rsidR="0086430F" w:rsidRPr="004F12C8" w:rsidRDefault="0086430F" w:rsidP="0086430F">
      <w:pPr>
        <w:keepNext/>
        <w:widowControl w:val="0"/>
      </w:pPr>
    </w:p>
    <w:p w14:paraId="2EEC570C" w14:textId="77777777" w:rsidR="0086430F" w:rsidRPr="004F12C8" w:rsidRDefault="0086430F" w:rsidP="0086430F">
      <w:pPr>
        <w:widowControl w:val="0"/>
      </w:pPr>
    </w:p>
    <w:p w14:paraId="3BD429F9"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11.</w:t>
      </w:r>
      <w:r w:rsidRPr="00C46E72">
        <w:rPr>
          <w:b/>
        </w:rPr>
        <w:tab/>
        <w:t>A FORGALOMBAHOZATALI ENGEDÉLY JOGOSULTJÁNAK NEVE ÉS CÍME</w:t>
      </w:r>
    </w:p>
    <w:p w14:paraId="555AFB4A" w14:textId="77777777" w:rsidR="0086430F" w:rsidRPr="004F12C8" w:rsidRDefault="0086430F" w:rsidP="0086430F">
      <w:pPr>
        <w:keepNext/>
        <w:widowControl w:val="0"/>
      </w:pPr>
    </w:p>
    <w:p w14:paraId="1E672AD0" w14:textId="77777777" w:rsidR="0086430F" w:rsidRPr="001A72DE" w:rsidRDefault="0086430F" w:rsidP="0086430F">
      <w:r w:rsidRPr="001A72DE">
        <w:t>Samsung Bioepis NL B.V.</w:t>
      </w:r>
    </w:p>
    <w:p w14:paraId="76E23ABC" w14:textId="77777777" w:rsidR="0086430F" w:rsidRPr="00D35F9D" w:rsidRDefault="0086430F" w:rsidP="0086430F">
      <w:pPr>
        <w:rPr>
          <w:rFonts w:eastAsiaTheme="minorEastAsia"/>
          <w:lang w:eastAsia="ko-KR"/>
        </w:rPr>
      </w:pPr>
      <w:r w:rsidRPr="00D35F9D">
        <w:rPr>
          <w:rFonts w:eastAsiaTheme="minorEastAsia"/>
          <w:lang w:eastAsia="ko-KR"/>
        </w:rPr>
        <w:t>Olof Palmestraat 10</w:t>
      </w:r>
    </w:p>
    <w:p w14:paraId="5FF441F2" w14:textId="77777777" w:rsidR="0086430F" w:rsidRDefault="0086430F" w:rsidP="0086430F">
      <w:pPr>
        <w:widowControl w:val="0"/>
        <w:rPr>
          <w:rFonts w:eastAsiaTheme="minorEastAsia"/>
          <w:lang w:eastAsia="ko-KR"/>
        </w:rPr>
      </w:pPr>
      <w:r w:rsidRPr="00D35F9D">
        <w:rPr>
          <w:rFonts w:eastAsiaTheme="minorEastAsia"/>
          <w:lang w:eastAsia="ko-KR"/>
        </w:rPr>
        <w:t>2616 LR Delft</w:t>
      </w:r>
    </w:p>
    <w:p w14:paraId="3892C04C" w14:textId="77777777" w:rsidR="0086430F" w:rsidRPr="004F12C8" w:rsidRDefault="0086430F" w:rsidP="0086430F">
      <w:pPr>
        <w:widowControl w:val="0"/>
        <w:rPr>
          <w:szCs w:val="13"/>
        </w:rPr>
      </w:pPr>
      <w:r>
        <w:rPr>
          <w:rFonts w:eastAsiaTheme="minorEastAsia"/>
          <w:lang w:eastAsia="ko-KR"/>
        </w:rPr>
        <w:t>Hollandia</w:t>
      </w:r>
    </w:p>
    <w:p w14:paraId="70E80636" w14:textId="77777777" w:rsidR="0086430F" w:rsidRPr="004F12C8" w:rsidRDefault="0086430F" w:rsidP="0086430F">
      <w:pPr>
        <w:widowControl w:val="0"/>
      </w:pPr>
    </w:p>
    <w:p w14:paraId="10434752" w14:textId="77777777" w:rsidR="0086430F" w:rsidRPr="004F12C8" w:rsidRDefault="0086430F" w:rsidP="0086430F">
      <w:pPr>
        <w:widowControl w:val="0"/>
      </w:pPr>
    </w:p>
    <w:p w14:paraId="0013D874"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12.</w:t>
      </w:r>
      <w:r w:rsidRPr="00C46E72">
        <w:rPr>
          <w:b/>
        </w:rPr>
        <w:tab/>
        <w:t>A FORGALOMBAHOZATALI ENGEDÉLY SZÁMA(I)</w:t>
      </w:r>
    </w:p>
    <w:p w14:paraId="14638E72" w14:textId="77777777" w:rsidR="0086430F" w:rsidRPr="004F12C8" w:rsidRDefault="0086430F" w:rsidP="0086430F">
      <w:pPr>
        <w:keepNext/>
        <w:widowControl w:val="0"/>
      </w:pPr>
    </w:p>
    <w:p w14:paraId="4A5C56A6" w14:textId="77777777" w:rsidR="0086430F" w:rsidRPr="004F12C8" w:rsidRDefault="0086430F" w:rsidP="0086430F">
      <w:pPr>
        <w:widowControl w:val="0"/>
        <w:rPr>
          <w:szCs w:val="24"/>
        </w:rPr>
      </w:pPr>
      <w:r>
        <w:rPr>
          <w:noProof/>
        </w:rPr>
        <w:t xml:space="preserve">EU/1/24/1801/006 </w:t>
      </w:r>
      <w:bookmarkStart w:id="22" w:name="_Hlk192235116"/>
      <w:r w:rsidRPr="00D36BCA">
        <w:rPr>
          <w:noProof/>
          <w:highlight w:val="lightGray"/>
        </w:rPr>
        <w:t xml:space="preserve">3 (3 × 1 db) </w:t>
      </w:r>
      <w:r w:rsidRPr="007C1E78">
        <w:rPr>
          <w:noProof/>
          <w:highlight w:val="lightGray"/>
        </w:rPr>
        <w:t>injekciós üveget tartalmazó gyűjtőcsomagolás</w:t>
      </w:r>
      <w:bookmarkEnd w:id="22"/>
    </w:p>
    <w:p w14:paraId="5374FE61" w14:textId="77777777" w:rsidR="0086430F" w:rsidRPr="004F12C8" w:rsidRDefault="0086430F" w:rsidP="0086430F">
      <w:pPr>
        <w:widowControl w:val="0"/>
      </w:pPr>
    </w:p>
    <w:p w14:paraId="4A4FC254" w14:textId="77777777" w:rsidR="0086430F" w:rsidRPr="004F12C8" w:rsidRDefault="0086430F" w:rsidP="0086430F">
      <w:pPr>
        <w:widowControl w:val="0"/>
      </w:pPr>
    </w:p>
    <w:p w14:paraId="70DEEA5A"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13.</w:t>
      </w:r>
      <w:r w:rsidRPr="00C46E72">
        <w:rPr>
          <w:b/>
        </w:rPr>
        <w:tab/>
        <w:t>A GYÁRTÁSI TÉTEL SZÁMA</w:t>
      </w:r>
    </w:p>
    <w:p w14:paraId="32D176BB" w14:textId="77777777" w:rsidR="0086430F" w:rsidRPr="004F12C8" w:rsidRDefault="0086430F" w:rsidP="0086430F">
      <w:pPr>
        <w:keepNext/>
        <w:widowControl w:val="0"/>
      </w:pPr>
    </w:p>
    <w:p w14:paraId="28C4BD7A" w14:textId="77777777" w:rsidR="0086430F" w:rsidRPr="004F12C8" w:rsidRDefault="0086430F" w:rsidP="0086430F">
      <w:pPr>
        <w:widowControl w:val="0"/>
      </w:pPr>
      <w:r>
        <w:t>Lot</w:t>
      </w:r>
    </w:p>
    <w:p w14:paraId="1EA5A71F" w14:textId="77777777" w:rsidR="0086430F" w:rsidRPr="004F12C8" w:rsidRDefault="0086430F" w:rsidP="0086430F">
      <w:pPr>
        <w:widowControl w:val="0"/>
      </w:pPr>
    </w:p>
    <w:p w14:paraId="540913C5"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14.</w:t>
      </w:r>
      <w:r w:rsidRPr="00C46E72">
        <w:rPr>
          <w:b/>
        </w:rPr>
        <w:tab/>
        <w:t xml:space="preserve">A GYÓGYSZER </w:t>
      </w:r>
      <w:r>
        <w:rPr>
          <w:b/>
        </w:rPr>
        <w:t>ÁLTALÁNOS BESOROLÁSA RENDELHETŐSÉG SZEMPONTJÁBÓL</w:t>
      </w:r>
    </w:p>
    <w:p w14:paraId="7B485FA7" w14:textId="77777777" w:rsidR="0086430F" w:rsidRPr="004F12C8" w:rsidRDefault="0086430F" w:rsidP="0086430F">
      <w:pPr>
        <w:widowControl w:val="0"/>
      </w:pPr>
    </w:p>
    <w:p w14:paraId="228A89DF" w14:textId="77777777" w:rsidR="0086430F" w:rsidRPr="004F12C8" w:rsidRDefault="0086430F" w:rsidP="0086430F">
      <w:pPr>
        <w:widowControl w:val="0"/>
      </w:pPr>
    </w:p>
    <w:p w14:paraId="37D801C2"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15.</w:t>
      </w:r>
      <w:r w:rsidRPr="00C46E72">
        <w:rPr>
          <w:b/>
        </w:rPr>
        <w:tab/>
        <w:t>AZ ALKALMAZÁSRA VONATKOZÓ UTASÍTÁSOK</w:t>
      </w:r>
    </w:p>
    <w:p w14:paraId="74C84FD5" w14:textId="77777777" w:rsidR="0086430F" w:rsidRPr="004F12C8" w:rsidRDefault="0086430F" w:rsidP="0086430F">
      <w:pPr>
        <w:keepNext/>
        <w:widowControl w:val="0"/>
      </w:pPr>
    </w:p>
    <w:p w14:paraId="43AB8ED9" w14:textId="77777777" w:rsidR="0086430F" w:rsidRPr="004F12C8" w:rsidRDefault="0086430F" w:rsidP="0086430F">
      <w:pPr>
        <w:widowControl w:val="0"/>
      </w:pPr>
    </w:p>
    <w:p w14:paraId="2793E709"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16.</w:t>
      </w:r>
      <w:r w:rsidRPr="00C46E72">
        <w:rPr>
          <w:b/>
        </w:rPr>
        <w:tab/>
        <w:t>BRAILLE</w:t>
      </w:r>
      <w:r>
        <w:rPr>
          <w:b/>
        </w:rPr>
        <w:t>-</w:t>
      </w:r>
      <w:r w:rsidRPr="00C46E72">
        <w:rPr>
          <w:b/>
        </w:rPr>
        <w:t>ÍRÁSSAL FELTÜNTETETT INFORMÁCIÓK</w:t>
      </w:r>
    </w:p>
    <w:p w14:paraId="701313B1" w14:textId="77777777" w:rsidR="0086430F" w:rsidRPr="004F12C8" w:rsidRDefault="0086430F" w:rsidP="0086430F">
      <w:pPr>
        <w:keepNext/>
        <w:widowControl w:val="0"/>
      </w:pPr>
    </w:p>
    <w:p w14:paraId="26E75BD2" w14:textId="77777777" w:rsidR="0086430F" w:rsidRDefault="0086430F" w:rsidP="0086430F">
      <w:pPr>
        <w:widowControl w:val="0"/>
      </w:pPr>
      <w:r w:rsidRPr="00D54535">
        <w:rPr>
          <w:highlight w:val="lightGray"/>
        </w:rPr>
        <w:t>Braille</w:t>
      </w:r>
      <w:r>
        <w:rPr>
          <w:highlight w:val="lightGray"/>
        </w:rPr>
        <w:t>-</w:t>
      </w:r>
      <w:r w:rsidRPr="00D54535">
        <w:rPr>
          <w:highlight w:val="lightGray"/>
        </w:rPr>
        <w:t>írás feltüntetése alól felmentve</w:t>
      </w:r>
    </w:p>
    <w:p w14:paraId="14BA5E22" w14:textId="77777777" w:rsidR="0086430F" w:rsidRDefault="0086430F" w:rsidP="0086430F">
      <w:pPr>
        <w:widowControl w:val="0"/>
      </w:pPr>
    </w:p>
    <w:p w14:paraId="4CBA05D5" w14:textId="77777777" w:rsidR="0086430F" w:rsidRDefault="0086430F" w:rsidP="0086430F">
      <w:pPr>
        <w:widowControl w:val="0"/>
      </w:pPr>
    </w:p>
    <w:p w14:paraId="177EA129"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17.</w:t>
      </w:r>
      <w:r w:rsidRPr="00C46E72">
        <w:rPr>
          <w:b/>
        </w:rPr>
        <w:tab/>
        <w:t>EGYEDI AZONOSÍTÓ – 2D VONALKÓD</w:t>
      </w:r>
    </w:p>
    <w:p w14:paraId="6FF96122" w14:textId="77777777" w:rsidR="0086430F" w:rsidRPr="004F12C8" w:rsidRDefault="0086430F" w:rsidP="0086430F">
      <w:pPr>
        <w:keepNext/>
        <w:widowControl w:val="0"/>
      </w:pPr>
    </w:p>
    <w:p w14:paraId="4D103AE1" w14:textId="77777777" w:rsidR="0086430F" w:rsidRDefault="0086430F" w:rsidP="0086430F">
      <w:pPr>
        <w:widowControl w:val="0"/>
      </w:pPr>
      <w:r>
        <w:rPr>
          <w:highlight w:val="lightGray"/>
        </w:rPr>
        <w:t>&lt;</w:t>
      </w:r>
      <w:r w:rsidRPr="00D54535">
        <w:rPr>
          <w:highlight w:val="lightGray"/>
        </w:rPr>
        <w:t>Egyedi azonosítójú 2D vonalkóddal ellátva.</w:t>
      </w:r>
      <w:r>
        <w:t>&gt;</w:t>
      </w:r>
    </w:p>
    <w:p w14:paraId="02AFA860" w14:textId="77777777" w:rsidR="0086430F" w:rsidRDefault="0086430F" w:rsidP="0086430F">
      <w:pPr>
        <w:widowControl w:val="0"/>
      </w:pPr>
    </w:p>
    <w:p w14:paraId="27DB2E2A" w14:textId="77777777" w:rsidR="0086430F" w:rsidRDefault="0086430F" w:rsidP="0086430F">
      <w:pPr>
        <w:widowControl w:val="0"/>
      </w:pPr>
    </w:p>
    <w:p w14:paraId="1E86B916"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18.</w:t>
      </w:r>
      <w:r w:rsidRPr="00C46E72">
        <w:rPr>
          <w:b/>
        </w:rPr>
        <w:tab/>
        <w:t>EGYEDI AZONOSÍTÓ OLVASHATÓ FORMÁTUMA</w:t>
      </w:r>
    </w:p>
    <w:p w14:paraId="31773179" w14:textId="77777777" w:rsidR="0086430F" w:rsidRPr="004F12C8" w:rsidRDefault="0086430F" w:rsidP="0086430F">
      <w:pPr>
        <w:keepNext/>
        <w:widowControl w:val="0"/>
      </w:pPr>
    </w:p>
    <w:p w14:paraId="44B1B670" w14:textId="77777777" w:rsidR="0086430F" w:rsidRPr="007C1E78" w:rsidRDefault="0086430F" w:rsidP="0086430F">
      <w:pPr>
        <w:widowControl w:val="0"/>
      </w:pPr>
      <w:r w:rsidRPr="007C1E78">
        <w:t>PC</w:t>
      </w:r>
    </w:p>
    <w:p w14:paraId="70B0CB77" w14:textId="77777777" w:rsidR="0086430F" w:rsidRDefault="0086430F" w:rsidP="0086430F">
      <w:pPr>
        <w:widowControl w:val="0"/>
      </w:pPr>
      <w:r w:rsidRPr="007C1E78">
        <w:t>SN</w:t>
      </w:r>
    </w:p>
    <w:p w14:paraId="497A79D5" w14:textId="77777777" w:rsidR="0086430F" w:rsidRDefault="0086430F" w:rsidP="0086430F">
      <w:pPr>
        <w:widowControl w:val="0"/>
      </w:pPr>
      <w:r w:rsidRPr="007C1E78">
        <w:rPr>
          <w:highlight w:val="lightGray"/>
        </w:rPr>
        <w:t>NN</w:t>
      </w:r>
    </w:p>
    <w:p w14:paraId="7AA0C5E7" w14:textId="77777777" w:rsidR="0086430F" w:rsidRDefault="0086430F" w:rsidP="0086430F">
      <w:pPr>
        <w:tabs>
          <w:tab w:val="clear" w:pos="567"/>
        </w:tabs>
        <w:suppressAutoHyphens w:val="0"/>
      </w:pPr>
      <w:r>
        <w:br w:type="page"/>
      </w:r>
    </w:p>
    <w:p w14:paraId="04D533D8" w14:textId="77777777" w:rsidR="0086430F" w:rsidRPr="007C1E78" w:rsidRDefault="0086430F" w:rsidP="0086430F">
      <w:pPr>
        <w:widowControl w:val="0"/>
      </w:pPr>
    </w:p>
    <w:p w14:paraId="0232A1F1" w14:textId="77777777" w:rsidR="0086430F" w:rsidRDefault="0086430F" w:rsidP="0086430F">
      <w:pPr>
        <w:tabs>
          <w:tab w:val="clear" w:pos="567"/>
        </w:tabs>
        <w:suppressAutoHyphens w:val="0"/>
        <w:rPr>
          <w:shd w:val="pct15" w:color="auto" w:fill="FFFFFF"/>
        </w:rPr>
      </w:pPr>
    </w:p>
    <w:p w14:paraId="6B7B3E11" w14:textId="77777777" w:rsidR="0086430F" w:rsidRPr="00D01690" w:rsidRDefault="0086430F" w:rsidP="0086430F">
      <w:pPr>
        <w:pBdr>
          <w:top w:val="single" w:sz="4" w:space="1" w:color="auto"/>
          <w:left w:val="single" w:sz="4" w:space="4" w:color="auto"/>
          <w:bottom w:val="single" w:sz="4" w:space="1" w:color="auto"/>
          <w:right w:val="single" w:sz="4" w:space="4" w:color="auto"/>
        </w:pBdr>
        <w:ind w:left="567" w:hanging="567"/>
        <w:rPr>
          <w:b/>
          <w:bCs/>
        </w:rPr>
      </w:pPr>
      <w:r w:rsidRPr="00D01690">
        <w:rPr>
          <w:b/>
          <w:bCs/>
        </w:rPr>
        <w:t>A KÜLSŐ CSOMAGOLÁSON FELTÜNTETENDŐ ADATOK</w:t>
      </w:r>
    </w:p>
    <w:p w14:paraId="7208EFC3" w14:textId="77777777" w:rsidR="0086430F" w:rsidRPr="00D01690" w:rsidRDefault="0086430F" w:rsidP="0086430F">
      <w:pPr>
        <w:pBdr>
          <w:top w:val="single" w:sz="4" w:space="1" w:color="auto"/>
          <w:left w:val="single" w:sz="4" w:space="4" w:color="auto"/>
          <w:bottom w:val="single" w:sz="4" w:space="1" w:color="auto"/>
          <w:right w:val="single" w:sz="4" w:space="4" w:color="auto"/>
        </w:pBdr>
        <w:ind w:left="567" w:hanging="567"/>
        <w:rPr>
          <w:b/>
          <w:bCs/>
        </w:rPr>
      </w:pPr>
    </w:p>
    <w:p w14:paraId="5BE2F7A9" w14:textId="77777777" w:rsidR="0086430F" w:rsidRDefault="0086430F" w:rsidP="0086430F">
      <w:pPr>
        <w:pBdr>
          <w:top w:val="single" w:sz="4" w:space="1" w:color="auto"/>
          <w:left w:val="single" w:sz="4" w:space="4" w:color="auto"/>
          <w:bottom w:val="single" w:sz="4" w:space="1" w:color="auto"/>
          <w:right w:val="single" w:sz="4" w:space="4" w:color="auto"/>
        </w:pBdr>
        <w:rPr>
          <w:b/>
          <w:bCs/>
        </w:rPr>
      </w:pPr>
      <w:r>
        <w:rPr>
          <w:b/>
          <w:bCs/>
        </w:rPr>
        <w:t>1 INJEKCIÓS ÜVEG BELSŐ DOBOZA, GYŰJTŐCSOMAGOLÁS RÉSZE (BLUE BOX NÉLKÜL)</w:t>
      </w:r>
    </w:p>
    <w:p w14:paraId="2D43F6EC" w14:textId="77777777" w:rsidR="0086430F" w:rsidRPr="004F12C8" w:rsidRDefault="0086430F" w:rsidP="0086430F">
      <w:pPr>
        <w:widowControl w:val="0"/>
      </w:pPr>
    </w:p>
    <w:p w14:paraId="23647E1F" w14:textId="77777777" w:rsidR="0086430F" w:rsidRPr="004F12C8" w:rsidRDefault="0086430F" w:rsidP="0086430F">
      <w:pPr>
        <w:widowControl w:val="0"/>
      </w:pPr>
    </w:p>
    <w:p w14:paraId="6147428D"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w:t>
      </w:r>
      <w:r w:rsidRPr="00C46E72">
        <w:rPr>
          <w:b/>
        </w:rPr>
        <w:tab/>
        <w:t>A GYÓGYSZER NEVE</w:t>
      </w:r>
    </w:p>
    <w:p w14:paraId="05D10C85" w14:textId="77777777" w:rsidR="0086430F" w:rsidRPr="004F12C8" w:rsidRDefault="0086430F" w:rsidP="0086430F">
      <w:pPr>
        <w:keepNext/>
        <w:widowControl w:val="0"/>
      </w:pPr>
    </w:p>
    <w:p w14:paraId="3FD9F001" w14:textId="77777777" w:rsidR="0086430F" w:rsidRPr="004F12C8" w:rsidRDefault="0086430F" w:rsidP="0086430F">
      <w:pPr>
        <w:widowControl w:val="0"/>
      </w:pPr>
      <w:r>
        <w:t>Pyzchiva 130 mg koncentrátum oldatos infúzióhoz</w:t>
      </w:r>
    </w:p>
    <w:p w14:paraId="26D93E37" w14:textId="77777777" w:rsidR="0086430F" w:rsidRPr="004F12C8" w:rsidRDefault="0086430F" w:rsidP="0086430F">
      <w:pPr>
        <w:widowControl w:val="0"/>
      </w:pPr>
      <w:r>
        <w:t>usztekinumab</w:t>
      </w:r>
    </w:p>
    <w:p w14:paraId="77349460" w14:textId="77777777" w:rsidR="0086430F" w:rsidRPr="004F12C8" w:rsidRDefault="0086430F" w:rsidP="0086430F">
      <w:pPr>
        <w:widowControl w:val="0"/>
      </w:pPr>
    </w:p>
    <w:p w14:paraId="372D2342" w14:textId="77777777" w:rsidR="0086430F" w:rsidRPr="004F12C8" w:rsidRDefault="0086430F" w:rsidP="0086430F">
      <w:pPr>
        <w:widowControl w:val="0"/>
      </w:pPr>
    </w:p>
    <w:p w14:paraId="59AE6288"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2.</w:t>
      </w:r>
      <w:r w:rsidRPr="00C46E72">
        <w:rPr>
          <w:b/>
        </w:rPr>
        <w:tab/>
        <w:t>HATÓANYAG(OK) MEGNEVEZÉSE</w:t>
      </w:r>
    </w:p>
    <w:p w14:paraId="1206E728" w14:textId="77777777" w:rsidR="0086430F" w:rsidRPr="004F12C8" w:rsidRDefault="0086430F" w:rsidP="0086430F">
      <w:pPr>
        <w:keepNext/>
        <w:widowControl w:val="0"/>
      </w:pPr>
    </w:p>
    <w:p w14:paraId="2DDEA4A7" w14:textId="77777777" w:rsidR="0086430F" w:rsidRPr="004F12C8" w:rsidRDefault="0086430F" w:rsidP="0086430F">
      <w:pPr>
        <w:widowControl w:val="0"/>
      </w:pPr>
      <w:r>
        <w:t>130 mg usztekinumabot tartalmaz 26 ml koncentrátumot tartalmazó injekciós üvegenként.</w:t>
      </w:r>
    </w:p>
    <w:p w14:paraId="515F5A35" w14:textId="77777777" w:rsidR="0086430F" w:rsidRPr="004F12C8" w:rsidRDefault="0086430F" w:rsidP="0086430F">
      <w:pPr>
        <w:widowControl w:val="0"/>
      </w:pPr>
    </w:p>
    <w:p w14:paraId="52147E4A" w14:textId="77777777" w:rsidR="0086430F" w:rsidRPr="004F12C8" w:rsidRDefault="0086430F" w:rsidP="0086430F">
      <w:pPr>
        <w:widowControl w:val="0"/>
      </w:pPr>
    </w:p>
    <w:p w14:paraId="773DD151"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3.</w:t>
      </w:r>
      <w:r w:rsidRPr="00C46E72">
        <w:rPr>
          <w:b/>
        </w:rPr>
        <w:tab/>
        <w:t>SEGÉDANYAGOK FELSOROLÁSA</w:t>
      </w:r>
    </w:p>
    <w:p w14:paraId="19941AF9" w14:textId="77777777" w:rsidR="0086430F" w:rsidRPr="004F12C8" w:rsidRDefault="0086430F" w:rsidP="0086430F">
      <w:pPr>
        <w:keepNext/>
        <w:widowControl w:val="0"/>
        <w:rPr>
          <w:iCs/>
        </w:rPr>
      </w:pPr>
    </w:p>
    <w:p w14:paraId="61DB7063" w14:textId="77777777" w:rsidR="0086430F" w:rsidRPr="004F12C8" w:rsidRDefault="0086430F" w:rsidP="0086430F">
      <w:pPr>
        <w:widowControl w:val="0"/>
        <w:rPr>
          <w:iCs/>
        </w:rPr>
      </w:pPr>
      <w:r>
        <w:t>Segédanyagok: hisztidin, hisztidin-hidroklorid</w:t>
      </w:r>
      <w:r>
        <w:noBreakHyphen/>
        <w:t>monohidrát, metionin, dinátrium-edetát, szacharóz, poliszorbát 80</w:t>
      </w:r>
      <w:r>
        <w:rPr>
          <w:iCs/>
        </w:rPr>
        <w:t xml:space="preserve"> </w:t>
      </w:r>
      <w:r w:rsidRPr="00606737">
        <w:rPr>
          <w:iCs/>
        </w:rPr>
        <w:t>(E</w:t>
      </w:r>
      <w:r>
        <w:rPr>
          <w:iCs/>
        </w:rPr>
        <w:t> </w:t>
      </w:r>
      <w:r w:rsidRPr="00606737">
        <w:rPr>
          <w:iCs/>
        </w:rPr>
        <w:t>433)</w:t>
      </w:r>
      <w:r>
        <w:t>, injekcióhoz való víz.</w:t>
      </w:r>
    </w:p>
    <w:p w14:paraId="3A736D11" w14:textId="77777777" w:rsidR="0086430F" w:rsidRPr="004F12C8" w:rsidRDefault="0086430F" w:rsidP="0086430F">
      <w:pPr>
        <w:widowControl w:val="0"/>
      </w:pPr>
    </w:p>
    <w:p w14:paraId="792BFC9D" w14:textId="77777777" w:rsidR="0086430F" w:rsidRPr="004F12C8" w:rsidRDefault="0086430F" w:rsidP="0086430F">
      <w:pPr>
        <w:widowControl w:val="0"/>
      </w:pPr>
    </w:p>
    <w:p w14:paraId="27871244"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4.</w:t>
      </w:r>
      <w:r w:rsidRPr="00C46E72">
        <w:rPr>
          <w:b/>
        </w:rPr>
        <w:tab/>
        <w:t>GYÓGYSZERFORMA ÉS TARTALOM</w:t>
      </w:r>
    </w:p>
    <w:p w14:paraId="03D47EAB" w14:textId="77777777" w:rsidR="0086430F" w:rsidRPr="004F12C8" w:rsidRDefault="0086430F" w:rsidP="0086430F">
      <w:pPr>
        <w:keepNext/>
        <w:widowControl w:val="0"/>
      </w:pPr>
    </w:p>
    <w:p w14:paraId="0A0C0FEF" w14:textId="77777777" w:rsidR="0086430F" w:rsidRPr="004F12C8" w:rsidRDefault="0086430F" w:rsidP="0086430F">
      <w:pPr>
        <w:widowControl w:val="0"/>
      </w:pPr>
      <w:r>
        <w:t>Koncentrátum oldatos infúzióhoz</w:t>
      </w:r>
    </w:p>
    <w:p w14:paraId="0BCC04F1" w14:textId="77777777" w:rsidR="0086430F" w:rsidRPr="004F12C8" w:rsidRDefault="0086430F" w:rsidP="0086430F">
      <w:pPr>
        <w:widowControl w:val="0"/>
      </w:pPr>
      <w:r>
        <w:t>130 mg/26 ml</w:t>
      </w:r>
    </w:p>
    <w:p w14:paraId="2CE63F1C" w14:textId="77777777" w:rsidR="0086430F" w:rsidRPr="004F12C8" w:rsidRDefault="0086430F" w:rsidP="0086430F">
      <w:pPr>
        <w:widowControl w:val="0"/>
      </w:pPr>
      <w:r>
        <w:t>1 injekciós üveg</w:t>
      </w:r>
    </w:p>
    <w:p w14:paraId="180FD96F" w14:textId="77777777" w:rsidR="0086430F" w:rsidRDefault="0086430F" w:rsidP="0086430F">
      <w:pPr>
        <w:widowControl w:val="0"/>
      </w:pPr>
    </w:p>
    <w:p w14:paraId="33153D02" w14:textId="77777777" w:rsidR="0086430F" w:rsidRDefault="0086430F" w:rsidP="0086430F">
      <w:pPr>
        <w:widowControl w:val="0"/>
      </w:pPr>
      <w:r w:rsidRPr="00F2387E">
        <w:t>Gyűjtőcsomagolás része, önállóan nem értékesíthető.</w:t>
      </w:r>
    </w:p>
    <w:p w14:paraId="50D24CB8" w14:textId="77777777" w:rsidR="0086430F" w:rsidRDefault="0086430F" w:rsidP="0086430F">
      <w:pPr>
        <w:widowControl w:val="0"/>
      </w:pPr>
    </w:p>
    <w:p w14:paraId="2ED60443" w14:textId="77777777" w:rsidR="0086430F" w:rsidRPr="004F12C8" w:rsidRDefault="0086430F" w:rsidP="0086430F">
      <w:pPr>
        <w:widowControl w:val="0"/>
      </w:pPr>
    </w:p>
    <w:p w14:paraId="636E5AE0"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5.</w:t>
      </w:r>
      <w:r w:rsidRPr="00C46E72">
        <w:rPr>
          <w:b/>
        </w:rPr>
        <w:tab/>
        <w:t>AZ ALKALMAZÁSSAL KAPCSOLATOS TUDNIVALÓK ÉS AZ ALKALMAZÁS MÓDJA(I)</w:t>
      </w:r>
    </w:p>
    <w:p w14:paraId="1BA129BB" w14:textId="77777777" w:rsidR="0086430F" w:rsidRPr="004F12C8" w:rsidRDefault="0086430F" w:rsidP="0086430F">
      <w:pPr>
        <w:keepNext/>
        <w:widowControl w:val="0"/>
        <w:rPr>
          <w:iCs/>
        </w:rPr>
      </w:pPr>
    </w:p>
    <w:p w14:paraId="10CAA30F" w14:textId="77777777" w:rsidR="0086430F" w:rsidRPr="008D53FE" w:rsidRDefault="0086430F" w:rsidP="0086430F">
      <w:pPr>
        <w:widowControl w:val="0"/>
        <w:rPr>
          <w:iCs/>
        </w:rPr>
      </w:pPr>
      <w:r>
        <w:t>Ne rázza fel.</w:t>
      </w:r>
    </w:p>
    <w:p w14:paraId="48DE2BCC" w14:textId="77777777" w:rsidR="0086430F" w:rsidRPr="004F12C8" w:rsidRDefault="0086430F" w:rsidP="0086430F">
      <w:pPr>
        <w:widowControl w:val="0"/>
      </w:pPr>
      <w:r w:rsidRPr="002A614D">
        <w:t>Alkalmazás</w:t>
      </w:r>
      <w:r w:rsidRPr="002A614D" w:rsidDel="002A614D">
        <w:t xml:space="preserve"> </w:t>
      </w:r>
      <w:r>
        <w:t>előtt olvassa el a mellékelt betegtájékoztatót!</w:t>
      </w:r>
    </w:p>
    <w:p w14:paraId="0E43178A" w14:textId="77777777" w:rsidR="0086430F" w:rsidRDefault="0086430F" w:rsidP="0086430F">
      <w:pPr>
        <w:widowControl w:val="0"/>
      </w:pPr>
      <w:r>
        <w:t>Kizárólag egyszeri alkalmazásra.</w:t>
      </w:r>
    </w:p>
    <w:p w14:paraId="3EEAC839" w14:textId="77777777" w:rsidR="0086430F" w:rsidRPr="004F12C8" w:rsidRDefault="0086430F" w:rsidP="0086430F">
      <w:pPr>
        <w:widowControl w:val="0"/>
      </w:pPr>
      <w:r>
        <w:t>Hígítás után intravénás alkalmazásra.</w:t>
      </w:r>
    </w:p>
    <w:p w14:paraId="50100A4C" w14:textId="77777777" w:rsidR="0086430F" w:rsidRPr="004F12C8" w:rsidRDefault="0086430F" w:rsidP="0086430F">
      <w:pPr>
        <w:widowControl w:val="0"/>
      </w:pPr>
    </w:p>
    <w:p w14:paraId="1267EC6A" w14:textId="77777777" w:rsidR="0086430F" w:rsidRPr="004F12C8" w:rsidRDefault="0086430F" w:rsidP="0086430F">
      <w:pPr>
        <w:widowControl w:val="0"/>
      </w:pPr>
    </w:p>
    <w:p w14:paraId="37E55A14"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6.</w:t>
      </w:r>
      <w:r w:rsidRPr="00C46E72">
        <w:rPr>
          <w:b/>
        </w:rPr>
        <w:tab/>
        <w:t>KÜLÖN FIGYELMEZTETÉS, MELY SZERINT A GYÓGYSZERT GYERMEKEKTŐL ELZÁRVA KELL TARTANI</w:t>
      </w:r>
    </w:p>
    <w:p w14:paraId="74BD7440" w14:textId="77777777" w:rsidR="0086430F" w:rsidRPr="004F12C8" w:rsidRDefault="0086430F" w:rsidP="0086430F">
      <w:pPr>
        <w:keepNext/>
        <w:widowControl w:val="0"/>
      </w:pPr>
    </w:p>
    <w:p w14:paraId="2321A3ED" w14:textId="77777777" w:rsidR="0086430F" w:rsidRPr="004F12C8" w:rsidRDefault="0086430F" w:rsidP="0086430F">
      <w:pPr>
        <w:widowControl w:val="0"/>
      </w:pPr>
      <w:r>
        <w:t>A gyógyszer gyermekektől elzárva tartandó!</w:t>
      </w:r>
    </w:p>
    <w:p w14:paraId="5C9A8B7F" w14:textId="77777777" w:rsidR="0086430F" w:rsidRPr="004F12C8" w:rsidRDefault="0086430F" w:rsidP="0086430F">
      <w:pPr>
        <w:widowControl w:val="0"/>
      </w:pPr>
    </w:p>
    <w:p w14:paraId="2FE65D28" w14:textId="77777777" w:rsidR="0086430F" w:rsidRPr="004F12C8" w:rsidRDefault="0086430F" w:rsidP="0086430F">
      <w:pPr>
        <w:widowControl w:val="0"/>
      </w:pPr>
    </w:p>
    <w:p w14:paraId="33908F17"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7.</w:t>
      </w:r>
      <w:r w:rsidRPr="00C46E72">
        <w:rPr>
          <w:b/>
        </w:rPr>
        <w:tab/>
        <w:t>TOVÁBBI FIGYELMEZTETÉS(EK), AMENNYIBEN SZÜKSÉGES</w:t>
      </w:r>
    </w:p>
    <w:p w14:paraId="4BCE2ABD" w14:textId="77777777" w:rsidR="0086430F" w:rsidRPr="004F12C8" w:rsidRDefault="0086430F" w:rsidP="0086430F">
      <w:pPr>
        <w:keepNext/>
        <w:widowControl w:val="0"/>
      </w:pPr>
    </w:p>
    <w:p w14:paraId="3F4A7624" w14:textId="77777777" w:rsidR="0086430F" w:rsidRPr="004F12C8" w:rsidRDefault="0086430F" w:rsidP="0086430F">
      <w:pPr>
        <w:widowControl w:val="0"/>
      </w:pPr>
    </w:p>
    <w:p w14:paraId="26A328FC"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8.</w:t>
      </w:r>
      <w:r w:rsidRPr="00C46E72">
        <w:rPr>
          <w:b/>
        </w:rPr>
        <w:tab/>
        <w:t>LEJÁRATI IDŐ</w:t>
      </w:r>
    </w:p>
    <w:p w14:paraId="5C680038" w14:textId="77777777" w:rsidR="0086430F" w:rsidRPr="004F12C8" w:rsidRDefault="0086430F" w:rsidP="0086430F">
      <w:pPr>
        <w:keepNext/>
        <w:widowControl w:val="0"/>
        <w:rPr>
          <w:i/>
        </w:rPr>
      </w:pPr>
    </w:p>
    <w:p w14:paraId="1CDD58C9" w14:textId="77777777" w:rsidR="0086430F" w:rsidRPr="004F12C8" w:rsidRDefault="0086430F" w:rsidP="0086430F">
      <w:pPr>
        <w:widowControl w:val="0"/>
      </w:pPr>
      <w:r>
        <w:t>EXP</w:t>
      </w:r>
    </w:p>
    <w:p w14:paraId="72A3D4D5" w14:textId="77777777" w:rsidR="0086430F" w:rsidRPr="004F12C8" w:rsidRDefault="0086430F" w:rsidP="0086430F">
      <w:pPr>
        <w:widowControl w:val="0"/>
      </w:pPr>
    </w:p>
    <w:p w14:paraId="1228E9F7" w14:textId="77777777" w:rsidR="0086430F" w:rsidRPr="004F12C8" w:rsidRDefault="0086430F" w:rsidP="0086430F">
      <w:pPr>
        <w:widowControl w:val="0"/>
      </w:pPr>
    </w:p>
    <w:p w14:paraId="46A46280"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9.</w:t>
      </w:r>
      <w:r w:rsidRPr="00C46E72">
        <w:rPr>
          <w:b/>
        </w:rPr>
        <w:tab/>
        <w:t>KÜLÖNLEGES TÁROLÁSI ELŐÍRÁSOK</w:t>
      </w:r>
    </w:p>
    <w:p w14:paraId="2B63A410" w14:textId="77777777" w:rsidR="0086430F" w:rsidRPr="004F12C8" w:rsidRDefault="0086430F" w:rsidP="0086430F">
      <w:pPr>
        <w:keepNext/>
        <w:widowControl w:val="0"/>
        <w:rPr>
          <w:i/>
        </w:rPr>
      </w:pPr>
    </w:p>
    <w:p w14:paraId="2899D24E" w14:textId="77777777" w:rsidR="0086430F" w:rsidRPr="00665973" w:rsidRDefault="0086430F" w:rsidP="0086430F">
      <w:pPr>
        <w:widowControl w:val="0"/>
      </w:pPr>
      <w:r w:rsidRPr="00665973">
        <w:t>Hűtőszekrényben tárolandó.</w:t>
      </w:r>
    </w:p>
    <w:p w14:paraId="3025C1AB" w14:textId="77777777" w:rsidR="0086430F" w:rsidRPr="004F12C8" w:rsidRDefault="0086430F" w:rsidP="0086430F">
      <w:pPr>
        <w:widowControl w:val="0"/>
      </w:pPr>
      <w:r>
        <w:t>Nem fagyasztható!</w:t>
      </w:r>
    </w:p>
    <w:p w14:paraId="338393F7" w14:textId="77777777" w:rsidR="0086430F" w:rsidRPr="004F12C8" w:rsidRDefault="0086430F" w:rsidP="0086430F">
      <w:pPr>
        <w:widowControl w:val="0"/>
      </w:pPr>
      <w:r>
        <w:t>A fénytől való védelem érdekében az injekciós üveget tartsa a dobozában.</w:t>
      </w:r>
    </w:p>
    <w:p w14:paraId="59D03236" w14:textId="77777777" w:rsidR="0086430F" w:rsidRPr="004F12C8" w:rsidRDefault="0086430F" w:rsidP="0086430F">
      <w:pPr>
        <w:widowControl w:val="0"/>
      </w:pPr>
    </w:p>
    <w:p w14:paraId="23232666" w14:textId="77777777" w:rsidR="0086430F" w:rsidRPr="004F12C8" w:rsidRDefault="0086430F" w:rsidP="0086430F"/>
    <w:p w14:paraId="1684D64C"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10.</w:t>
      </w:r>
      <w:r w:rsidRPr="00C46E72">
        <w:rPr>
          <w:b/>
        </w:rPr>
        <w:tab/>
        <w:t>KÜLÖNLEGES ÓVINTÉZKEDÉSEK A FEL NEM HASZNÁLT GYÓGYSZEREK VAGY AZ ILYEN TERMÉKEKBŐL KELETKEZETT HULLADÉKANYAGOK ÁRTALMATLANNÁ TÉTELÉRE, HA ILYENEKRE SZÜKSÉG VAN</w:t>
      </w:r>
    </w:p>
    <w:p w14:paraId="011DE0C7" w14:textId="77777777" w:rsidR="0086430F" w:rsidRPr="004F12C8" w:rsidRDefault="0086430F" w:rsidP="0086430F">
      <w:pPr>
        <w:keepNext/>
        <w:widowControl w:val="0"/>
      </w:pPr>
    </w:p>
    <w:p w14:paraId="7244EA7D" w14:textId="77777777" w:rsidR="0086430F" w:rsidRPr="004F12C8" w:rsidRDefault="0086430F" w:rsidP="0086430F">
      <w:pPr>
        <w:widowControl w:val="0"/>
      </w:pPr>
    </w:p>
    <w:p w14:paraId="58E4A017"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11.</w:t>
      </w:r>
      <w:r w:rsidRPr="00C46E72">
        <w:rPr>
          <w:b/>
        </w:rPr>
        <w:tab/>
        <w:t>A FORGALOMBAHOZATALI ENGEDÉLY JOGOSULTJÁNAK NEVE ÉS CÍME</w:t>
      </w:r>
    </w:p>
    <w:p w14:paraId="55DE8046" w14:textId="77777777" w:rsidR="0086430F" w:rsidRPr="004F12C8" w:rsidRDefault="0086430F" w:rsidP="0086430F">
      <w:pPr>
        <w:keepNext/>
        <w:widowControl w:val="0"/>
      </w:pPr>
    </w:p>
    <w:p w14:paraId="53EBE92D" w14:textId="77777777" w:rsidR="0086430F" w:rsidRPr="001A72DE" w:rsidRDefault="0086430F" w:rsidP="0086430F">
      <w:r w:rsidRPr="001A72DE">
        <w:t>Samsung Bioepis NL B.V.</w:t>
      </w:r>
    </w:p>
    <w:p w14:paraId="1C5D44D5" w14:textId="77777777" w:rsidR="0086430F" w:rsidRPr="00D35F9D" w:rsidRDefault="0086430F" w:rsidP="0086430F">
      <w:pPr>
        <w:rPr>
          <w:rFonts w:eastAsiaTheme="minorEastAsia"/>
          <w:lang w:eastAsia="ko-KR"/>
        </w:rPr>
      </w:pPr>
      <w:r w:rsidRPr="00D35F9D">
        <w:rPr>
          <w:rFonts w:eastAsiaTheme="minorEastAsia"/>
          <w:lang w:eastAsia="ko-KR"/>
        </w:rPr>
        <w:t>Olof Palmestraat 10</w:t>
      </w:r>
    </w:p>
    <w:p w14:paraId="41265EEB" w14:textId="77777777" w:rsidR="0086430F" w:rsidRDefault="0086430F" w:rsidP="0086430F">
      <w:pPr>
        <w:widowControl w:val="0"/>
        <w:rPr>
          <w:rFonts w:eastAsiaTheme="minorEastAsia"/>
          <w:lang w:eastAsia="ko-KR"/>
        </w:rPr>
      </w:pPr>
      <w:r w:rsidRPr="00D35F9D">
        <w:rPr>
          <w:rFonts w:eastAsiaTheme="minorEastAsia"/>
          <w:lang w:eastAsia="ko-KR"/>
        </w:rPr>
        <w:t>2616 LR Delft</w:t>
      </w:r>
    </w:p>
    <w:p w14:paraId="78143868" w14:textId="77777777" w:rsidR="0086430F" w:rsidRPr="004F12C8" w:rsidRDefault="0086430F" w:rsidP="0086430F">
      <w:pPr>
        <w:widowControl w:val="0"/>
        <w:rPr>
          <w:szCs w:val="13"/>
        </w:rPr>
      </w:pPr>
      <w:r>
        <w:rPr>
          <w:rFonts w:eastAsiaTheme="minorEastAsia"/>
          <w:lang w:eastAsia="ko-KR"/>
        </w:rPr>
        <w:t>Hollandia</w:t>
      </w:r>
    </w:p>
    <w:p w14:paraId="3AC4E238" w14:textId="77777777" w:rsidR="0086430F" w:rsidRPr="004F12C8" w:rsidRDefault="0086430F" w:rsidP="0086430F">
      <w:pPr>
        <w:widowControl w:val="0"/>
      </w:pPr>
    </w:p>
    <w:p w14:paraId="2E2762AD" w14:textId="77777777" w:rsidR="0086430F" w:rsidRPr="004F12C8" w:rsidRDefault="0086430F" w:rsidP="0086430F">
      <w:pPr>
        <w:widowControl w:val="0"/>
      </w:pPr>
    </w:p>
    <w:p w14:paraId="380142A4"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12.</w:t>
      </w:r>
      <w:r w:rsidRPr="00C46E72">
        <w:rPr>
          <w:b/>
        </w:rPr>
        <w:tab/>
        <w:t>A FORGALOMBAHOZATALI ENGEDÉLY SZÁMA(I)</w:t>
      </w:r>
    </w:p>
    <w:p w14:paraId="23666579" w14:textId="77777777" w:rsidR="0086430F" w:rsidRPr="004F12C8" w:rsidRDefault="0086430F" w:rsidP="0086430F">
      <w:pPr>
        <w:keepNext/>
        <w:widowControl w:val="0"/>
      </w:pPr>
    </w:p>
    <w:p w14:paraId="2A4F88E8" w14:textId="77777777" w:rsidR="0086430F" w:rsidRPr="004F12C8" w:rsidRDefault="0086430F" w:rsidP="0086430F">
      <w:pPr>
        <w:widowControl w:val="0"/>
        <w:rPr>
          <w:szCs w:val="24"/>
        </w:rPr>
      </w:pPr>
      <w:r>
        <w:rPr>
          <w:noProof/>
        </w:rPr>
        <w:t xml:space="preserve">EU/1/24/1801/006 </w:t>
      </w:r>
      <w:r w:rsidRPr="00D36BCA">
        <w:rPr>
          <w:noProof/>
          <w:highlight w:val="lightGray"/>
        </w:rPr>
        <w:t>3 (3 × 1 db) injekciós üveget tartalmazó gyűjtőcsomagolás</w:t>
      </w:r>
    </w:p>
    <w:p w14:paraId="4843FDBA" w14:textId="77777777" w:rsidR="0086430F" w:rsidRPr="004F12C8" w:rsidRDefault="0086430F" w:rsidP="0086430F">
      <w:pPr>
        <w:widowControl w:val="0"/>
      </w:pPr>
    </w:p>
    <w:p w14:paraId="7369B36A" w14:textId="77777777" w:rsidR="0086430F" w:rsidRPr="004F12C8" w:rsidRDefault="0086430F" w:rsidP="0086430F">
      <w:pPr>
        <w:widowControl w:val="0"/>
      </w:pPr>
    </w:p>
    <w:p w14:paraId="3914EA76"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13.</w:t>
      </w:r>
      <w:r w:rsidRPr="00C46E72">
        <w:rPr>
          <w:b/>
        </w:rPr>
        <w:tab/>
        <w:t>A GYÁRTÁSI TÉTEL SZÁMA</w:t>
      </w:r>
    </w:p>
    <w:p w14:paraId="72737B91" w14:textId="77777777" w:rsidR="0086430F" w:rsidRPr="004F12C8" w:rsidRDefault="0086430F" w:rsidP="0086430F">
      <w:pPr>
        <w:keepNext/>
        <w:widowControl w:val="0"/>
      </w:pPr>
    </w:p>
    <w:p w14:paraId="53586D8C" w14:textId="77777777" w:rsidR="0086430F" w:rsidRPr="004F12C8" w:rsidRDefault="0086430F" w:rsidP="0086430F">
      <w:pPr>
        <w:widowControl w:val="0"/>
      </w:pPr>
      <w:r>
        <w:t>Lot</w:t>
      </w:r>
    </w:p>
    <w:p w14:paraId="026F8814" w14:textId="77777777" w:rsidR="0086430F" w:rsidRPr="004F12C8" w:rsidRDefault="0086430F" w:rsidP="0086430F">
      <w:pPr>
        <w:widowControl w:val="0"/>
      </w:pPr>
    </w:p>
    <w:p w14:paraId="0BC4102E"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14.</w:t>
      </w:r>
      <w:r w:rsidRPr="00C46E72">
        <w:rPr>
          <w:b/>
        </w:rPr>
        <w:tab/>
        <w:t xml:space="preserve">A GYÓGYSZER </w:t>
      </w:r>
      <w:r>
        <w:rPr>
          <w:b/>
        </w:rPr>
        <w:t>ÁLTALÁNOS BESOROLÁSA RENDELHETŐSÉG SZEMPONTJÁBÓL</w:t>
      </w:r>
    </w:p>
    <w:p w14:paraId="7BAD6EEE" w14:textId="77777777" w:rsidR="0086430F" w:rsidRPr="004F12C8" w:rsidRDefault="0086430F" w:rsidP="0086430F">
      <w:pPr>
        <w:widowControl w:val="0"/>
      </w:pPr>
    </w:p>
    <w:p w14:paraId="47859677" w14:textId="77777777" w:rsidR="0086430F" w:rsidRPr="004F12C8" w:rsidRDefault="0086430F" w:rsidP="0086430F">
      <w:pPr>
        <w:widowControl w:val="0"/>
      </w:pPr>
    </w:p>
    <w:p w14:paraId="6AEA2114"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15.</w:t>
      </w:r>
      <w:r w:rsidRPr="00C46E72">
        <w:rPr>
          <w:b/>
        </w:rPr>
        <w:tab/>
        <w:t>AZ ALKALMAZÁSRA VONATKOZÓ UTASÍTÁSOK</w:t>
      </w:r>
    </w:p>
    <w:p w14:paraId="3303F1E7" w14:textId="77777777" w:rsidR="0086430F" w:rsidRPr="004F12C8" w:rsidRDefault="0086430F" w:rsidP="0086430F">
      <w:pPr>
        <w:keepNext/>
        <w:widowControl w:val="0"/>
      </w:pPr>
    </w:p>
    <w:p w14:paraId="39640BA7" w14:textId="77777777" w:rsidR="0086430F" w:rsidRPr="004F12C8" w:rsidRDefault="0086430F" w:rsidP="0086430F">
      <w:pPr>
        <w:widowControl w:val="0"/>
      </w:pPr>
    </w:p>
    <w:p w14:paraId="4E1FCC40"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16.</w:t>
      </w:r>
      <w:r w:rsidRPr="00C46E72">
        <w:rPr>
          <w:b/>
        </w:rPr>
        <w:tab/>
        <w:t>BRAILLE</w:t>
      </w:r>
      <w:r>
        <w:rPr>
          <w:b/>
        </w:rPr>
        <w:t>-</w:t>
      </w:r>
      <w:r w:rsidRPr="00C46E72">
        <w:rPr>
          <w:b/>
        </w:rPr>
        <w:t>ÍRÁSSAL FELTÜNTETETT INFORMÁCIÓK</w:t>
      </w:r>
    </w:p>
    <w:p w14:paraId="34EB9123" w14:textId="77777777" w:rsidR="0086430F" w:rsidRPr="004F12C8" w:rsidRDefault="0086430F" w:rsidP="0086430F">
      <w:pPr>
        <w:keepNext/>
        <w:widowControl w:val="0"/>
      </w:pPr>
    </w:p>
    <w:p w14:paraId="4C2BB60B" w14:textId="77777777" w:rsidR="0086430F" w:rsidRDefault="0086430F" w:rsidP="0086430F">
      <w:pPr>
        <w:widowControl w:val="0"/>
      </w:pPr>
      <w:r w:rsidRPr="00D54535">
        <w:rPr>
          <w:highlight w:val="lightGray"/>
        </w:rPr>
        <w:t>Braille</w:t>
      </w:r>
      <w:r>
        <w:rPr>
          <w:highlight w:val="lightGray"/>
        </w:rPr>
        <w:t>-</w:t>
      </w:r>
      <w:r w:rsidRPr="00D54535">
        <w:rPr>
          <w:highlight w:val="lightGray"/>
        </w:rPr>
        <w:t>írás feltüntetése alól felmentve</w:t>
      </w:r>
    </w:p>
    <w:p w14:paraId="43F3A507" w14:textId="77777777" w:rsidR="0086430F" w:rsidRDefault="0086430F" w:rsidP="0086430F">
      <w:pPr>
        <w:widowControl w:val="0"/>
      </w:pPr>
    </w:p>
    <w:p w14:paraId="750EDFFF" w14:textId="77777777" w:rsidR="0086430F" w:rsidRDefault="0086430F" w:rsidP="0086430F">
      <w:pPr>
        <w:widowControl w:val="0"/>
      </w:pPr>
    </w:p>
    <w:p w14:paraId="56B42D66"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17.</w:t>
      </w:r>
      <w:r w:rsidRPr="00C46E72">
        <w:rPr>
          <w:b/>
        </w:rPr>
        <w:tab/>
        <w:t>EGYEDI AZONOSÍTÓ – 2D VONALKÓD</w:t>
      </w:r>
    </w:p>
    <w:p w14:paraId="593E9452" w14:textId="77777777" w:rsidR="0086430F" w:rsidRPr="004F12C8" w:rsidRDefault="0086430F" w:rsidP="0086430F">
      <w:pPr>
        <w:keepNext/>
        <w:widowControl w:val="0"/>
      </w:pPr>
    </w:p>
    <w:p w14:paraId="50CCE7B4" w14:textId="77777777" w:rsidR="0086430F" w:rsidRDefault="0086430F" w:rsidP="0086430F">
      <w:pPr>
        <w:widowControl w:val="0"/>
      </w:pPr>
    </w:p>
    <w:p w14:paraId="5FE1BD07" w14:textId="77777777" w:rsidR="0086430F" w:rsidRDefault="0086430F" w:rsidP="0086430F">
      <w:pPr>
        <w:widowControl w:val="0"/>
      </w:pPr>
    </w:p>
    <w:p w14:paraId="721DB12C" w14:textId="77777777" w:rsidR="0086430F" w:rsidRPr="00C46E72" w:rsidRDefault="0086430F" w:rsidP="0086430F">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18.</w:t>
      </w:r>
      <w:r w:rsidRPr="00C46E72">
        <w:rPr>
          <w:b/>
        </w:rPr>
        <w:tab/>
        <w:t>EGYEDI AZONOSÍTÓ OLVASHATÓ FORMÁTUMA</w:t>
      </w:r>
    </w:p>
    <w:p w14:paraId="7822D9F2" w14:textId="77777777" w:rsidR="0086430F" w:rsidRPr="004F12C8" w:rsidRDefault="0086430F" w:rsidP="0086430F">
      <w:pPr>
        <w:keepNext/>
        <w:widowControl w:val="0"/>
      </w:pPr>
    </w:p>
    <w:p w14:paraId="0E1F6DAA" w14:textId="6C100795" w:rsidR="00D54535" w:rsidRPr="00B71248" w:rsidRDefault="00D54535" w:rsidP="0085633B">
      <w:pPr>
        <w:widowControl w:val="0"/>
        <w:rPr>
          <w:shd w:val="pct15" w:color="auto" w:fill="FFFFFF"/>
        </w:rPr>
      </w:pPr>
    </w:p>
    <w:p w14:paraId="66BED2E5"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tabs>
          <w:tab w:val="clear" w:pos="567"/>
          <w:tab w:val="left" w:pos="0"/>
        </w:tabs>
        <w:rPr>
          <w:b/>
        </w:rPr>
      </w:pPr>
      <w:r w:rsidRPr="00C46E72">
        <w:rPr>
          <w:b/>
        </w:rPr>
        <w:br w:type="page"/>
      </w:r>
      <w:r w:rsidRPr="00C46E72">
        <w:rPr>
          <w:b/>
        </w:rPr>
        <w:lastRenderedPageBreak/>
        <w:t>A KIS KÖZVETLEN CSOMAGOLÁSI EGYSÉGEKEN MINIMÁLISAN FELTÜNTETENDŐ ADATOK</w:t>
      </w:r>
    </w:p>
    <w:p w14:paraId="41AD879D" w14:textId="77777777" w:rsidR="00D54535" w:rsidRPr="004F12C8" w:rsidRDefault="00D54535" w:rsidP="0085633B">
      <w:pPr>
        <w:widowControl w:val="0"/>
        <w:pBdr>
          <w:top w:val="single" w:sz="4" w:space="1" w:color="auto"/>
          <w:left w:val="single" w:sz="4" w:space="4" w:color="auto"/>
          <w:bottom w:val="single" w:sz="4" w:space="1" w:color="auto"/>
          <w:right w:val="single" w:sz="4" w:space="4" w:color="auto"/>
        </w:pBdr>
        <w:ind w:left="567" w:hanging="567"/>
        <w:rPr>
          <w:b/>
        </w:rPr>
      </w:pPr>
    </w:p>
    <w:p w14:paraId="3EDB359B" w14:textId="32AB3945" w:rsidR="003F1212" w:rsidRDefault="008C556C" w:rsidP="0085633B">
      <w:pPr>
        <w:widowControl w:val="0"/>
        <w:pBdr>
          <w:top w:val="single" w:sz="4" w:space="1" w:color="auto"/>
          <w:left w:val="single" w:sz="4" w:space="4" w:color="auto"/>
          <w:bottom w:val="single" w:sz="4" w:space="1" w:color="auto"/>
          <w:right w:val="single" w:sz="4" w:space="4" w:color="auto"/>
        </w:pBdr>
        <w:ind w:left="567" w:hanging="567"/>
        <w:rPr>
          <w:b/>
          <w:bCs/>
        </w:rPr>
      </w:pPr>
      <w:r w:rsidRPr="008C556C">
        <w:rPr>
          <w:b/>
          <w:bCs/>
        </w:rPr>
        <w:t>AZ INJEKCIÓS ÜVEG CIMKÉJ</w:t>
      </w:r>
      <w:r w:rsidR="006C5846">
        <w:rPr>
          <w:b/>
          <w:bCs/>
        </w:rPr>
        <w:t>E</w:t>
      </w:r>
      <w:r w:rsidR="000C4FD3">
        <w:rPr>
          <w:b/>
          <w:bCs/>
        </w:rPr>
        <w:t xml:space="preserve"> (130 mg)</w:t>
      </w:r>
    </w:p>
    <w:p w14:paraId="439AED0A" w14:textId="00C5C9CC" w:rsidR="00D54535" w:rsidRPr="004F12C8" w:rsidRDefault="00D54535" w:rsidP="0085633B">
      <w:pPr>
        <w:widowControl w:val="0"/>
      </w:pPr>
    </w:p>
    <w:p w14:paraId="2984770B" w14:textId="77777777" w:rsidR="00D54535" w:rsidRPr="004F12C8" w:rsidRDefault="00D54535" w:rsidP="0085633B">
      <w:pPr>
        <w:widowControl w:val="0"/>
      </w:pPr>
    </w:p>
    <w:p w14:paraId="59D7B5BD" w14:textId="77777777"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w:t>
      </w:r>
      <w:r w:rsidRPr="00C46E72">
        <w:rPr>
          <w:b/>
        </w:rPr>
        <w:tab/>
        <w:t>A GYÓGYSZER NEVE ÉS AZ ALKALMAZÁS MÓDJA(I)</w:t>
      </w:r>
    </w:p>
    <w:p w14:paraId="4363FE35" w14:textId="77777777" w:rsidR="00D54535" w:rsidRPr="004F12C8" w:rsidRDefault="00D54535" w:rsidP="0085633B">
      <w:pPr>
        <w:keepNext/>
      </w:pPr>
    </w:p>
    <w:p w14:paraId="6E1C1C54" w14:textId="41A52382" w:rsidR="00D54535" w:rsidRPr="00AE4ED0" w:rsidRDefault="000440A7" w:rsidP="0085633B">
      <w:pPr>
        <w:widowControl w:val="0"/>
      </w:pPr>
      <w:r w:rsidRPr="00AE4ED0">
        <w:t>Pyzchiva</w:t>
      </w:r>
      <w:r w:rsidR="00CC1D1F" w:rsidRPr="00AE4ED0">
        <w:t xml:space="preserve"> </w:t>
      </w:r>
      <w:r w:rsidR="00D54535" w:rsidRPr="00AE4ED0">
        <w:t>130 mg koncentrátum infúzióhoz</w:t>
      </w:r>
    </w:p>
    <w:p w14:paraId="4777C3FE" w14:textId="6D05D857" w:rsidR="00D54535" w:rsidRPr="00AE4ED0" w:rsidRDefault="00832E53" w:rsidP="0085633B">
      <w:pPr>
        <w:widowControl w:val="0"/>
      </w:pPr>
      <w:r>
        <w:t>u</w:t>
      </w:r>
      <w:r w:rsidR="00D54535" w:rsidRPr="00AE4ED0">
        <w:t>sztekinumab</w:t>
      </w:r>
    </w:p>
    <w:p w14:paraId="58A6BC51" w14:textId="77777777" w:rsidR="00D54535" w:rsidRPr="00AE4ED0" w:rsidRDefault="00D54535" w:rsidP="0085633B">
      <w:pPr>
        <w:widowControl w:val="0"/>
      </w:pPr>
    </w:p>
    <w:p w14:paraId="0F934F7D" w14:textId="77777777" w:rsidR="008C556C" w:rsidRPr="00AE4ED0" w:rsidRDefault="008C556C" w:rsidP="0085633B">
      <w:pPr>
        <w:widowControl w:val="0"/>
      </w:pPr>
    </w:p>
    <w:p w14:paraId="215D1CA5" w14:textId="77777777" w:rsidR="00D54535" w:rsidRPr="00AE4ED0"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AE4ED0">
        <w:rPr>
          <w:b/>
        </w:rPr>
        <w:t>2.</w:t>
      </w:r>
      <w:r w:rsidRPr="00AE4ED0">
        <w:rPr>
          <w:b/>
        </w:rPr>
        <w:tab/>
        <w:t>AZ ALKALMAZÁSSAL KAPCSOLATOS TUDNIVALÓK</w:t>
      </w:r>
    </w:p>
    <w:p w14:paraId="0C209C31" w14:textId="77777777" w:rsidR="00D54535" w:rsidRPr="00AE4ED0" w:rsidRDefault="00D54535" w:rsidP="0085633B">
      <w:pPr>
        <w:keepNext/>
        <w:widowControl w:val="0"/>
      </w:pPr>
    </w:p>
    <w:p w14:paraId="5A14CAC2" w14:textId="77777777" w:rsidR="008C556C" w:rsidRPr="00AE4ED0" w:rsidRDefault="008C556C" w:rsidP="0085633B">
      <w:pPr>
        <w:widowControl w:val="0"/>
      </w:pPr>
      <w:r w:rsidRPr="00AE4ED0">
        <w:t>Hígítás után iv. alkalmazásra.</w:t>
      </w:r>
    </w:p>
    <w:p w14:paraId="6AB34ED6" w14:textId="24FE4569" w:rsidR="00D54535" w:rsidRPr="00AE4ED0" w:rsidRDefault="008C556C" w:rsidP="0085633B">
      <w:pPr>
        <w:widowControl w:val="0"/>
      </w:pPr>
      <w:r w:rsidRPr="00AE4ED0">
        <w:t>Ne rázza fel</w:t>
      </w:r>
      <w:r w:rsidR="002A614D" w:rsidRPr="00AE4ED0">
        <w:t>.</w:t>
      </w:r>
    </w:p>
    <w:p w14:paraId="7BE46A30" w14:textId="77777777" w:rsidR="008C556C" w:rsidRPr="00AE4ED0" w:rsidRDefault="008C556C" w:rsidP="0085633B">
      <w:pPr>
        <w:widowControl w:val="0"/>
      </w:pPr>
    </w:p>
    <w:p w14:paraId="04CABCB6" w14:textId="77777777" w:rsidR="00D54535" w:rsidRPr="00AE4ED0" w:rsidRDefault="00D54535" w:rsidP="0085633B">
      <w:pPr>
        <w:widowControl w:val="0"/>
      </w:pPr>
    </w:p>
    <w:p w14:paraId="70B63C99" w14:textId="77777777" w:rsidR="00D54535" w:rsidRPr="00AE4ED0"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AE4ED0">
        <w:rPr>
          <w:b/>
        </w:rPr>
        <w:t>3.</w:t>
      </w:r>
      <w:r w:rsidRPr="00AE4ED0">
        <w:rPr>
          <w:b/>
        </w:rPr>
        <w:tab/>
        <w:t>LEJÁRATI IDŐ</w:t>
      </w:r>
    </w:p>
    <w:p w14:paraId="1A3FB96A" w14:textId="77777777" w:rsidR="00D54535" w:rsidRPr="00AE4ED0" w:rsidRDefault="00D54535" w:rsidP="0085633B">
      <w:pPr>
        <w:keepNext/>
        <w:widowControl w:val="0"/>
      </w:pPr>
    </w:p>
    <w:p w14:paraId="19B8C67E" w14:textId="7AA9E7EE" w:rsidR="00D54535" w:rsidRPr="00AE4ED0" w:rsidRDefault="00D935B8" w:rsidP="0085633B">
      <w:pPr>
        <w:widowControl w:val="0"/>
        <w:rPr>
          <w:rFonts w:eastAsiaTheme="minorEastAsia"/>
        </w:rPr>
      </w:pPr>
      <w:r w:rsidRPr="00AE4ED0">
        <w:rPr>
          <w:rFonts w:hint="eastAsia"/>
          <w:lang w:eastAsia="ko-KR"/>
        </w:rPr>
        <w:t>E</w:t>
      </w:r>
      <w:r w:rsidRPr="00AE4ED0">
        <w:rPr>
          <w:lang w:eastAsia="ko-KR"/>
        </w:rPr>
        <w:t>XP</w:t>
      </w:r>
    </w:p>
    <w:p w14:paraId="60A37EFA" w14:textId="77777777" w:rsidR="00D54535" w:rsidRPr="00AE4ED0" w:rsidRDefault="00D54535" w:rsidP="0085633B">
      <w:pPr>
        <w:widowControl w:val="0"/>
      </w:pPr>
    </w:p>
    <w:p w14:paraId="7B4B274A" w14:textId="77777777" w:rsidR="00D54535" w:rsidRPr="00AE4ED0" w:rsidRDefault="00D54535" w:rsidP="0085633B">
      <w:pPr>
        <w:widowControl w:val="0"/>
      </w:pPr>
    </w:p>
    <w:p w14:paraId="0D2F465C" w14:textId="77777777" w:rsidR="00D54535" w:rsidRPr="00AE4ED0"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AE4ED0">
        <w:rPr>
          <w:b/>
        </w:rPr>
        <w:t>4.</w:t>
      </w:r>
      <w:r w:rsidRPr="00AE4ED0">
        <w:rPr>
          <w:b/>
        </w:rPr>
        <w:tab/>
        <w:t>A GYÁRTÁSI TÉTEL SZÁMA</w:t>
      </w:r>
    </w:p>
    <w:p w14:paraId="69AAF04A" w14:textId="77777777" w:rsidR="00D54535" w:rsidRPr="00AE4ED0" w:rsidRDefault="00D54535" w:rsidP="0085633B">
      <w:pPr>
        <w:keepNext/>
        <w:widowControl w:val="0"/>
      </w:pPr>
    </w:p>
    <w:p w14:paraId="5DD141EA" w14:textId="63338660" w:rsidR="00D54535" w:rsidRPr="00AE4ED0" w:rsidRDefault="00D935B8" w:rsidP="0085633B">
      <w:pPr>
        <w:widowControl w:val="0"/>
      </w:pPr>
      <w:r w:rsidRPr="00AE4ED0">
        <w:t>Lot</w:t>
      </w:r>
    </w:p>
    <w:p w14:paraId="3FDA9196" w14:textId="0F6DCB1F" w:rsidR="00D54535" w:rsidRPr="00AE4ED0" w:rsidRDefault="00D54535" w:rsidP="0085633B">
      <w:pPr>
        <w:widowControl w:val="0"/>
        <w:rPr>
          <w:lang w:eastAsia="ko-KR"/>
        </w:rPr>
      </w:pPr>
    </w:p>
    <w:p w14:paraId="3F1010B1" w14:textId="77777777" w:rsidR="00D54535" w:rsidRPr="00AE4ED0" w:rsidRDefault="00D54535" w:rsidP="0085633B">
      <w:pPr>
        <w:widowControl w:val="0"/>
      </w:pPr>
    </w:p>
    <w:p w14:paraId="665D3109" w14:textId="6A900F86" w:rsidR="00D54535" w:rsidRPr="00AE4ED0"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AE4ED0">
        <w:rPr>
          <w:b/>
        </w:rPr>
        <w:t>5.</w:t>
      </w:r>
      <w:r w:rsidRPr="00AE4ED0">
        <w:rPr>
          <w:b/>
        </w:rPr>
        <w:tab/>
        <w:t xml:space="preserve">A TARTALOM </w:t>
      </w:r>
      <w:r w:rsidR="000E218B" w:rsidRPr="00AE4ED0">
        <w:rPr>
          <w:b/>
        </w:rPr>
        <w:t>TÖMEGRE</w:t>
      </w:r>
      <w:r w:rsidRPr="00AE4ED0">
        <w:rPr>
          <w:b/>
        </w:rPr>
        <w:t>, TÉRFOGATRA VAGY EGYSÉGRE VONATKOZTATVA</w:t>
      </w:r>
    </w:p>
    <w:p w14:paraId="202F2533" w14:textId="77777777" w:rsidR="00D54535" w:rsidRPr="00AE4ED0" w:rsidRDefault="00D54535" w:rsidP="0085633B">
      <w:pPr>
        <w:keepNext/>
        <w:widowControl w:val="0"/>
      </w:pPr>
    </w:p>
    <w:p w14:paraId="4BB2E3D4" w14:textId="77777777" w:rsidR="00D54535" w:rsidRPr="00AE4ED0" w:rsidRDefault="00D54535" w:rsidP="0085633B">
      <w:pPr>
        <w:widowControl w:val="0"/>
      </w:pPr>
      <w:r w:rsidRPr="00AE4ED0">
        <w:t>130 mg/26 ml</w:t>
      </w:r>
    </w:p>
    <w:p w14:paraId="28DB0EBD" w14:textId="77777777" w:rsidR="00D54535" w:rsidRPr="00AE4ED0" w:rsidRDefault="00D54535" w:rsidP="0085633B">
      <w:pPr>
        <w:widowControl w:val="0"/>
      </w:pPr>
    </w:p>
    <w:p w14:paraId="76D13083" w14:textId="77777777" w:rsidR="00D54535" w:rsidRPr="00AE4ED0" w:rsidRDefault="00D54535" w:rsidP="0085633B">
      <w:pPr>
        <w:widowControl w:val="0"/>
      </w:pPr>
    </w:p>
    <w:p w14:paraId="523F1936" w14:textId="4DFB6C73" w:rsidR="00D54535" w:rsidRPr="00C46E72" w:rsidRDefault="00D54535"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AE4ED0">
        <w:rPr>
          <w:b/>
        </w:rPr>
        <w:t>6.</w:t>
      </w:r>
      <w:r w:rsidRPr="00AE4ED0">
        <w:rPr>
          <w:b/>
        </w:rPr>
        <w:tab/>
        <w:t>EGYÉB</w:t>
      </w:r>
      <w:r w:rsidR="00EF4441" w:rsidRPr="00AE4ED0">
        <w:rPr>
          <w:b/>
        </w:rPr>
        <w:t xml:space="preserve"> INFORMÁCIÓK</w:t>
      </w:r>
    </w:p>
    <w:p w14:paraId="29BBA27F" w14:textId="144965F0" w:rsidR="00347444" w:rsidRPr="003E44C0" w:rsidRDefault="00D54535" w:rsidP="000440A7">
      <w:pPr>
        <w:pBdr>
          <w:top w:val="single" w:sz="4" w:space="1" w:color="auto"/>
          <w:left w:val="single" w:sz="4" w:space="4" w:color="auto"/>
          <w:bottom w:val="single" w:sz="4" w:space="1" w:color="auto"/>
          <w:right w:val="single" w:sz="4" w:space="4" w:color="auto"/>
        </w:pBdr>
        <w:ind w:left="567" w:hanging="567"/>
        <w:rPr>
          <w:b/>
          <w:bCs/>
        </w:rPr>
      </w:pPr>
      <w:r>
        <w:rPr>
          <w:b/>
          <w:bCs/>
        </w:rPr>
        <w:br w:type="page"/>
      </w:r>
      <w:r w:rsidR="00347444" w:rsidRPr="003E44C0">
        <w:rPr>
          <w:b/>
          <w:bCs/>
        </w:rPr>
        <w:lastRenderedPageBreak/>
        <w:t>A KÜLSŐ CSOMAGOLÁSON FELTÜNTETENDŐ ADATOK</w:t>
      </w:r>
    </w:p>
    <w:p w14:paraId="1E55B9E1" w14:textId="77777777" w:rsidR="00347444" w:rsidRPr="00DD27D4" w:rsidRDefault="00347444" w:rsidP="0085633B">
      <w:pPr>
        <w:pBdr>
          <w:top w:val="single" w:sz="4" w:space="1" w:color="auto"/>
          <w:left w:val="single" w:sz="4" w:space="4" w:color="auto"/>
          <w:bottom w:val="single" w:sz="4" w:space="1" w:color="auto"/>
          <w:right w:val="single" w:sz="4" w:space="4" w:color="auto"/>
        </w:pBdr>
        <w:ind w:left="567" w:hanging="567"/>
        <w:rPr>
          <w:b/>
          <w:bCs/>
        </w:rPr>
      </w:pPr>
    </w:p>
    <w:p w14:paraId="13135F23" w14:textId="37F0FEE9" w:rsidR="003F1212" w:rsidRDefault="00347444" w:rsidP="0085633B">
      <w:pPr>
        <w:pBdr>
          <w:top w:val="single" w:sz="4" w:space="1" w:color="auto"/>
          <w:left w:val="single" w:sz="4" w:space="4" w:color="auto"/>
          <w:bottom w:val="single" w:sz="4" w:space="1" w:color="auto"/>
          <w:right w:val="single" w:sz="4" w:space="4" w:color="auto"/>
        </w:pBdr>
        <w:ind w:left="567" w:hanging="567"/>
        <w:rPr>
          <w:b/>
          <w:bCs/>
        </w:rPr>
      </w:pPr>
      <w:r w:rsidRPr="00DD27D4">
        <w:rPr>
          <w:b/>
          <w:bCs/>
        </w:rPr>
        <w:t>AZ ELŐRETÖLTÖTT FECSKENDŐ DOBOZ</w:t>
      </w:r>
      <w:r w:rsidR="006C5846">
        <w:rPr>
          <w:b/>
          <w:bCs/>
        </w:rPr>
        <w:t>A</w:t>
      </w:r>
      <w:r w:rsidR="000C4FD3">
        <w:rPr>
          <w:b/>
          <w:bCs/>
        </w:rPr>
        <w:t xml:space="preserve"> (45 mg)</w:t>
      </w:r>
    </w:p>
    <w:p w14:paraId="04BF213A" w14:textId="382C35A9" w:rsidR="00347444" w:rsidRPr="00DD27D4" w:rsidRDefault="00347444" w:rsidP="0085633B"/>
    <w:p w14:paraId="336A71CE" w14:textId="77777777" w:rsidR="00347444" w:rsidRPr="00DD27D4" w:rsidRDefault="00347444" w:rsidP="0085633B"/>
    <w:p w14:paraId="159CCD78"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w:t>
      </w:r>
      <w:r w:rsidRPr="00DD27D4">
        <w:rPr>
          <w:b/>
        </w:rPr>
        <w:tab/>
        <w:t xml:space="preserve">A GYÓGYSZER </w:t>
      </w:r>
      <w:r w:rsidR="00AA6601" w:rsidRPr="00DD27D4">
        <w:rPr>
          <w:b/>
        </w:rPr>
        <w:t>NEVE</w:t>
      </w:r>
    </w:p>
    <w:p w14:paraId="3B834212" w14:textId="77777777" w:rsidR="00347444" w:rsidRPr="00DD27D4" w:rsidRDefault="00347444" w:rsidP="0085633B"/>
    <w:p w14:paraId="358A7F56" w14:textId="581F4571" w:rsidR="00347444" w:rsidRPr="00DD27D4" w:rsidRDefault="000440A7" w:rsidP="0085633B">
      <w:r>
        <w:t>Pyzchiva</w:t>
      </w:r>
      <w:r w:rsidRPr="00DD27D4">
        <w:t xml:space="preserve"> </w:t>
      </w:r>
      <w:r w:rsidR="00347444" w:rsidRPr="00DD27D4">
        <w:t>45</w:t>
      </w:r>
      <w:r w:rsidR="003E44C0">
        <w:t> mg</w:t>
      </w:r>
      <w:r w:rsidR="00347444" w:rsidRPr="00DD27D4">
        <w:t xml:space="preserve"> oldatos injekció előretöltött fecskendőben</w:t>
      </w:r>
    </w:p>
    <w:p w14:paraId="1D43D512" w14:textId="77777777" w:rsidR="00347444" w:rsidRPr="00DD27D4" w:rsidRDefault="00347444" w:rsidP="0085633B">
      <w:r w:rsidRPr="00DD27D4">
        <w:t>usztekinumab</w:t>
      </w:r>
    </w:p>
    <w:p w14:paraId="4E51CA50" w14:textId="77777777" w:rsidR="00347444" w:rsidRPr="00DD27D4" w:rsidRDefault="00347444" w:rsidP="0085633B"/>
    <w:p w14:paraId="32CB3070" w14:textId="77777777" w:rsidR="00347444" w:rsidRPr="00DD27D4" w:rsidRDefault="00347444" w:rsidP="0085633B"/>
    <w:p w14:paraId="380DF634"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2.</w:t>
      </w:r>
      <w:r w:rsidRPr="00DD27D4">
        <w:rPr>
          <w:b/>
        </w:rPr>
        <w:tab/>
        <w:t>HATÓANYAG(OK) MEGNEVEZÉSE</w:t>
      </w:r>
    </w:p>
    <w:p w14:paraId="0AAB079B" w14:textId="77777777" w:rsidR="00347444" w:rsidRPr="00DD27D4" w:rsidRDefault="00347444" w:rsidP="0085633B"/>
    <w:p w14:paraId="5E4F6933" w14:textId="7E055B1A" w:rsidR="00347444" w:rsidRPr="00832E53" w:rsidRDefault="00347444" w:rsidP="0085633B">
      <w:pPr>
        <w:rPr>
          <w:iCs/>
        </w:rPr>
      </w:pPr>
      <w:r w:rsidRPr="00DD27D4">
        <w:rPr>
          <w:iCs/>
        </w:rPr>
        <w:t>45</w:t>
      </w:r>
      <w:r w:rsidR="003E44C0">
        <w:rPr>
          <w:iCs/>
        </w:rPr>
        <w:t> mg</w:t>
      </w:r>
      <w:r w:rsidRPr="00DD27D4">
        <w:rPr>
          <w:iCs/>
        </w:rPr>
        <w:t xml:space="preserve"> usztekinumab</w:t>
      </w:r>
      <w:r w:rsidR="00832E53">
        <w:rPr>
          <w:iCs/>
        </w:rPr>
        <w:t>ot tartalmaz</w:t>
      </w:r>
      <w:r w:rsidRPr="00DD27D4">
        <w:rPr>
          <w:iCs/>
        </w:rPr>
        <w:t xml:space="preserve"> 0,5</w:t>
      </w:r>
      <w:r w:rsidR="003E44C0">
        <w:rPr>
          <w:iCs/>
        </w:rPr>
        <w:t> ml</w:t>
      </w:r>
      <w:r w:rsidRPr="00DD27D4">
        <w:rPr>
          <w:iCs/>
        </w:rPr>
        <w:t xml:space="preserve"> </w:t>
      </w:r>
      <w:r w:rsidR="00832E53">
        <w:rPr>
          <w:iCs/>
        </w:rPr>
        <w:t>oldatot tartalmazó</w:t>
      </w:r>
      <w:r w:rsidRPr="00DD27D4">
        <w:rPr>
          <w:iCs/>
        </w:rPr>
        <w:t xml:space="preserve"> előretöltött </w:t>
      </w:r>
      <w:r w:rsidR="00832E53" w:rsidRPr="00DD27D4">
        <w:rPr>
          <w:iCs/>
        </w:rPr>
        <w:t>fecskendő</w:t>
      </w:r>
      <w:r w:rsidR="00832E53">
        <w:rPr>
          <w:iCs/>
        </w:rPr>
        <w:t>nként</w:t>
      </w:r>
      <w:r w:rsidRPr="00DD27D4">
        <w:rPr>
          <w:iCs/>
        </w:rPr>
        <w:t>.</w:t>
      </w:r>
    </w:p>
    <w:p w14:paraId="2783A398" w14:textId="77777777" w:rsidR="00347444" w:rsidRPr="00DD27D4" w:rsidRDefault="00347444" w:rsidP="0085633B"/>
    <w:p w14:paraId="0027BE70" w14:textId="77777777" w:rsidR="00347444" w:rsidRPr="00DD27D4" w:rsidRDefault="00347444" w:rsidP="0085633B"/>
    <w:p w14:paraId="0FC1755B"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3.</w:t>
      </w:r>
      <w:r w:rsidRPr="00DD27D4">
        <w:rPr>
          <w:b/>
        </w:rPr>
        <w:tab/>
        <w:t>SEGÉDANYAGOK FELSOROLÁSA</w:t>
      </w:r>
    </w:p>
    <w:p w14:paraId="0BBFCD0D" w14:textId="77777777" w:rsidR="00347444" w:rsidRPr="00DD27D4" w:rsidRDefault="00347444" w:rsidP="0085633B"/>
    <w:p w14:paraId="582A14EA" w14:textId="690BA095" w:rsidR="0069751E" w:rsidRPr="00DD27D4" w:rsidRDefault="00347444" w:rsidP="0085633B">
      <w:r w:rsidRPr="00DD27D4">
        <w:t xml:space="preserve">Segédanyagok: </w:t>
      </w:r>
      <w:r w:rsidR="000440A7">
        <w:rPr>
          <w:iCs/>
        </w:rPr>
        <w:t>hisztidin, hisztidin</w:t>
      </w:r>
      <w:r w:rsidR="00C9647B">
        <w:rPr>
          <w:iCs/>
        </w:rPr>
        <w:noBreakHyphen/>
      </w:r>
      <w:r w:rsidR="000440A7">
        <w:rPr>
          <w:iCs/>
        </w:rPr>
        <w:t>hidroklorid</w:t>
      </w:r>
      <w:r w:rsidRPr="00DD27D4">
        <w:rPr>
          <w:iCs/>
        </w:rPr>
        <w:noBreakHyphen/>
        <w:t>monohidrát, poliszorbát 80</w:t>
      </w:r>
      <w:r w:rsidR="004D0C8A">
        <w:rPr>
          <w:iCs/>
        </w:rPr>
        <w:t xml:space="preserve"> </w:t>
      </w:r>
      <w:r w:rsidR="004D0C8A" w:rsidRPr="00606737">
        <w:rPr>
          <w:iCs/>
        </w:rPr>
        <w:t>(E</w:t>
      </w:r>
      <w:r w:rsidR="004D0C8A">
        <w:rPr>
          <w:iCs/>
        </w:rPr>
        <w:t> </w:t>
      </w:r>
      <w:r w:rsidR="004D0C8A" w:rsidRPr="00606737">
        <w:rPr>
          <w:iCs/>
        </w:rPr>
        <w:t>433)</w:t>
      </w:r>
      <w:r w:rsidRPr="00DD27D4">
        <w:rPr>
          <w:iCs/>
        </w:rPr>
        <w:t>,</w:t>
      </w:r>
      <w:r w:rsidR="000440A7">
        <w:rPr>
          <w:iCs/>
        </w:rPr>
        <w:t xml:space="preserve"> szacharóz,</w:t>
      </w:r>
      <w:r w:rsidRPr="00DD27D4">
        <w:rPr>
          <w:iCs/>
        </w:rPr>
        <w:t xml:space="preserve"> injekcióhoz való víz.</w:t>
      </w:r>
      <w:r w:rsidR="0069751E" w:rsidRPr="00DD27D4">
        <w:rPr>
          <w:iCs/>
        </w:rPr>
        <w:t xml:space="preserve"> </w:t>
      </w:r>
      <w:r w:rsidR="0069751E" w:rsidRPr="00DD27D4">
        <w:t>További információ</w:t>
      </w:r>
      <w:r w:rsidR="00A30816" w:rsidRPr="00DD27D4">
        <w:t>k</w:t>
      </w:r>
      <w:r w:rsidR="0069751E" w:rsidRPr="00DD27D4">
        <w:t>ért lásd a betegtájékoztatót.</w:t>
      </w:r>
    </w:p>
    <w:p w14:paraId="617132F3" w14:textId="77777777" w:rsidR="00347444" w:rsidRPr="00DD27D4" w:rsidRDefault="00347444" w:rsidP="0085633B"/>
    <w:p w14:paraId="4EBC6D71" w14:textId="77777777" w:rsidR="00347444" w:rsidRPr="00DD27D4" w:rsidRDefault="00347444" w:rsidP="0085633B"/>
    <w:p w14:paraId="2DBF67BC"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4.</w:t>
      </w:r>
      <w:r w:rsidRPr="00DD27D4">
        <w:rPr>
          <w:b/>
        </w:rPr>
        <w:tab/>
        <w:t>GYÓGYSZERFORMA ÉS TARTALOM</w:t>
      </w:r>
    </w:p>
    <w:p w14:paraId="22FB6F6A" w14:textId="77777777" w:rsidR="00347444" w:rsidRPr="00DD27D4" w:rsidRDefault="00347444" w:rsidP="0085633B"/>
    <w:p w14:paraId="22EE005D" w14:textId="77777777" w:rsidR="00347444" w:rsidRPr="00DD27D4" w:rsidRDefault="00347444" w:rsidP="0085633B">
      <w:r w:rsidRPr="00DD27D4">
        <w:t>oldatos injekció előretöltött fecskendőben</w:t>
      </w:r>
    </w:p>
    <w:p w14:paraId="1F90B4DF" w14:textId="77777777" w:rsidR="00347444" w:rsidRPr="00DD27D4" w:rsidRDefault="00347444" w:rsidP="0085633B">
      <w:r w:rsidRPr="00DD27D4">
        <w:t>45</w:t>
      </w:r>
      <w:r w:rsidR="003E44C0">
        <w:t> mg</w:t>
      </w:r>
      <w:r w:rsidRPr="00DD27D4">
        <w:t>/0,5</w:t>
      </w:r>
      <w:r w:rsidR="003E44C0">
        <w:t> ml</w:t>
      </w:r>
    </w:p>
    <w:p w14:paraId="0D7794A0" w14:textId="77777777" w:rsidR="00347444" w:rsidRPr="00DD27D4" w:rsidRDefault="00347444" w:rsidP="0085633B">
      <w:r w:rsidRPr="00DD27D4">
        <w:t>1 előretöltött fecskendő</w:t>
      </w:r>
    </w:p>
    <w:p w14:paraId="3F8D67C9" w14:textId="77777777" w:rsidR="00347444" w:rsidRPr="00DD27D4" w:rsidRDefault="00347444" w:rsidP="0085633B"/>
    <w:p w14:paraId="2ED3638F" w14:textId="77777777" w:rsidR="00347444" w:rsidRPr="00DD27D4" w:rsidRDefault="00347444" w:rsidP="0085633B"/>
    <w:p w14:paraId="7E9F411C"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5.</w:t>
      </w:r>
      <w:r w:rsidRPr="00DD27D4">
        <w:rPr>
          <w:b/>
        </w:rPr>
        <w:tab/>
        <w:t>AZ ALKALMAZÁSSAL KAPCSOLATOS TUDNIVALÓK ÉS AZ ALKALMAZÁS MÓDJA(I)</w:t>
      </w:r>
    </w:p>
    <w:p w14:paraId="3E91B90C" w14:textId="77777777" w:rsidR="00347444" w:rsidRPr="00DD27D4" w:rsidRDefault="00347444" w:rsidP="0085633B"/>
    <w:p w14:paraId="7774CE28" w14:textId="77777777" w:rsidR="00347444" w:rsidRPr="00DD27D4" w:rsidRDefault="00347444" w:rsidP="0085633B">
      <w:r w:rsidRPr="00DD27D4">
        <w:t>Ne rázza fel.</w:t>
      </w:r>
    </w:p>
    <w:p w14:paraId="5715DBB3" w14:textId="770BFB41" w:rsidR="00347444" w:rsidRPr="00DD27D4" w:rsidRDefault="00347444" w:rsidP="0085633B">
      <w:r w:rsidRPr="00DD27D4">
        <w:t>Subcutan alkalmazás</w:t>
      </w:r>
      <w:r w:rsidR="00F74BAB">
        <w:t>ra</w:t>
      </w:r>
      <w:r w:rsidRPr="00DD27D4">
        <w:t>.</w:t>
      </w:r>
    </w:p>
    <w:p w14:paraId="638F1B3E" w14:textId="36D40458" w:rsidR="000D4A6B" w:rsidRDefault="000D4A6B" w:rsidP="0085633B">
      <w:r>
        <w:t>Kizárólag egyszeri felhasználásra.</w:t>
      </w:r>
    </w:p>
    <w:p w14:paraId="7C9A55F0" w14:textId="19A17EED" w:rsidR="00347444" w:rsidRPr="00DD27D4" w:rsidRDefault="002A614D" w:rsidP="0085633B">
      <w:r w:rsidRPr="002A614D">
        <w:t>Alkalmazás</w:t>
      </w:r>
      <w:r w:rsidRPr="002A614D" w:rsidDel="002A614D">
        <w:t xml:space="preserve"> </w:t>
      </w:r>
      <w:r w:rsidR="00347444" w:rsidRPr="00DD27D4">
        <w:t>előtt olvassa el a mellékelt betegtájékoztatót!</w:t>
      </w:r>
    </w:p>
    <w:p w14:paraId="47DFD851" w14:textId="77777777" w:rsidR="00347444" w:rsidRPr="00DD27D4" w:rsidRDefault="00347444" w:rsidP="0085633B"/>
    <w:p w14:paraId="717A6647" w14:textId="77777777" w:rsidR="00347444" w:rsidRPr="00DD27D4" w:rsidRDefault="00347444" w:rsidP="0085633B"/>
    <w:p w14:paraId="7FB29D3D"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6.</w:t>
      </w:r>
      <w:r w:rsidRPr="00DD27D4">
        <w:rPr>
          <w:b/>
        </w:rPr>
        <w:tab/>
        <w:t>KÜLÖN FIGYELMEZTETÉS, MELY SZERINT A GYÓGYSZERT GYERMEKEKTŐL ELZÁRVA KELL TARTANI</w:t>
      </w:r>
    </w:p>
    <w:p w14:paraId="02471949" w14:textId="77777777" w:rsidR="00347444" w:rsidRPr="00DD27D4" w:rsidRDefault="00347444" w:rsidP="0085633B"/>
    <w:p w14:paraId="7CA1BD30" w14:textId="77777777" w:rsidR="00347444" w:rsidRPr="00DD27D4" w:rsidRDefault="00347444" w:rsidP="0085633B">
      <w:r w:rsidRPr="00DD27D4">
        <w:t>A gyógyszer gyermekektől elzárva tartandó!</w:t>
      </w:r>
    </w:p>
    <w:p w14:paraId="63E3D911" w14:textId="77777777" w:rsidR="00347444" w:rsidRPr="00DD27D4" w:rsidRDefault="00347444" w:rsidP="0085633B"/>
    <w:p w14:paraId="370B510B" w14:textId="77777777" w:rsidR="00347444" w:rsidRPr="00DD27D4" w:rsidRDefault="00347444" w:rsidP="0085633B"/>
    <w:p w14:paraId="4830F41A"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7.</w:t>
      </w:r>
      <w:r w:rsidRPr="00DD27D4">
        <w:rPr>
          <w:b/>
        </w:rPr>
        <w:tab/>
        <w:t>TOVÁBBI FIGYELMEZTETÉS(EK), AMENNYIBEN SZÜKSÉGES</w:t>
      </w:r>
    </w:p>
    <w:p w14:paraId="4D709E4B" w14:textId="77777777" w:rsidR="00217EBA" w:rsidRPr="00DD27D4" w:rsidRDefault="00217EBA" w:rsidP="0085633B"/>
    <w:p w14:paraId="74756F72" w14:textId="77777777" w:rsidR="00217EBA" w:rsidRPr="00DD27D4" w:rsidRDefault="00217EBA" w:rsidP="0085633B"/>
    <w:p w14:paraId="58415E33"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8.</w:t>
      </w:r>
      <w:r w:rsidRPr="00DD27D4">
        <w:rPr>
          <w:b/>
        </w:rPr>
        <w:tab/>
        <w:t>LEJÁRATI IDŐ</w:t>
      </w:r>
    </w:p>
    <w:p w14:paraId="5EC7B90C" w14:textId="77777777" w:rsidR="00347444" w:rsidRPr="00DD27D4" w:rsidRDefault="00347444" w:rsidP="0085633B"/>
    <w:p w14:paraId="73C6D2FD" w14:textId="2D93B921" w:rsidR="00EF12D4" w:rsidRDefault="00B97E67" w:rsidP="0085633B">
      <w:r>
        <w:t>EXP</w:t>
      </w:r>
    </w:p>
    <w:p w14:paraId="0B9E5157" w14:textId="03D5D3F9" w:rsidR="000D4A6B" w:rsidRDefault="000D4A6B" w:rsidP="0085633B">
      <w:r>
        <w:t>Jegyezze le a hűtőszekrényből történő kivétel dátumát</w:t>
      </w:r>
      <w:r w:rsidR="00CC1D1F">
        <w:t>.</w:t>
      </w:r>
    </w:p>
    <w:p w14:paraId="3A2806AA" w14:textId="77777777" w:rsidR="000D4A6B" w:rsidRPr="00DD27D4" w:rsidRDefault="000D4A6B" w:rsidP="0085633B"/>
    <w:p w14:paraId="183D5967" w14:textId="77777777" w:rsidR="00347444" w:rsidRPr="00DD27D4" w:rsidRDefault="00347444" w:rsidP="0085633B"/>
    <w:p w14:paraId="049B834A" w14:textId="77777777" w:rsidR="00347444" w:rsidRPr="00DD27D4" w:rsidRDefault="00347444" w:rsidP="0085633B">
      <w:pPr>
        <w:keepNext/>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lastRenderedPageBreak/>
        <w:t>9.</w:t>
      </w:r>
      <w:r w:rsidRPr="00DD27D4">
        <w:rPr>
          <w:b/>
        </w:rPr>
        <w:tab/>
        <w:t>KÜLÖNLEGES TÁROLÁSI ELŐÍRÁSOK</w:t>
      </w:r>
    </w:p>
    <w:p w14:paraId="5D0855B5" w14:textId="77777777" w:rsidR="00347444" w:rsidRPr="00DD27D4" w:rsidRDefault="00347444" w:rsidP="0085633B">
      <w:pPr>
        <w:keepNext/>
      </w:pPr>
    </w:p>
    <w:p w14:paraId="23CCDC35" w14:textId="77777777" w:rsidR="00347444" w:rsidRPr="00DD27D4" w:rsidRDefault="00347444" w:rsidP="0085633B">
      <w:r w:rsidRPr="00DD27D4">
        <w:t>Hűtőszekrényben tárolandó.</w:t>
      </w:r>
    </w:p>
    <w:p w14:paraId="05289827" w14:textId="77777777" w:rsidR="00347444" w:rsidRPr="00DD27D4" w:rsidRDefault="00347444" w:rsidP="0085633B">
      <w:r w:rsidRPr="00DD27D4">
        <w:t>Nem fagyasztható!</w:t>
      </w:r>
    </w:p>
    <w:p w14:paraId="0161BACE" w14:textId="77777777" w:rsidR="00347444" w:rsidRPr="00DD27D4" w:rsidRDefault="00347444" w:rsidP="0085633B">
      <w:r w:rsidRPr="00DD27D4">
        <w:t xml:space="preserve">A fénytől való védelem érdekében az </w:t>
      </w:r>
      <w:r w:rsidR="003F5CCB" w:rsidRPr="00DD27D4">
        <w:t>előretöltött fecskendőt</w:t>
      </w:r>
      <w:r w:rsidRPr="00DD27D4">
        <w:t xml:space="preserve"> tartsa a dobozában.</w:t>
      </w:r>
    </w:p>
    <w:p w14:paraId="1D4831E0" w14:textId="024F943D" w:rsidR="00347444" w:rsidRDefault="00443EB9" w:rsidP="0085633B">
      <w:r>
        <w:t>S</w:t>
      </w:r>
      <w:r w:rsidRPr="006D0675">
        <w:t>zobahőmérsékleten</w:t>
      </w:r>
      <w:r w:rsidR="00421947">
        <w:t xml:space="preserve"> (</w:t>
      </w:r>
      <w:r w:rsidRPr="006D0675">
        <w:t>legfeljebb 30</w:t>
      </w:r>
      <w:r w:rsidR="00C745BE">
        <w:t> </w:t>
      </w:r>
      <w:r w:rsidRPr="006D0675">
        <w:t>°C-on</w:t>
      </w:r>
      <w:r w:rsidR="00421947">
        <w:t>)</w:t>
      </w:r>
      <w:r w:rsidRPr="006D0675">
        <w:t>, egyszer</w:t>
      </w:r>
      <w:r w:rsidR="00421947">
        <w:t>i alkalommal</w:t>
      </w:r>
      <w:r w:rsidR="002B477A">
        <w:t>,</w:t>
      </w:r>
      <w:r w:rsidRPr="006D0675">
        <w:t xml:space="preserve"> </w:t>
      </w:r>
      <w:r w:rsidR="00421947">
        <w:t xml:space="preserve">legfeljebb </w:t>
      </w:r>
      <w:r w:rsidR="002707C8">
        <w:t>35 </w:t>
      </w:r>
      <w:r w:rsidR="000D4A6B">
        <w:t>napig</w:t>
      </w:r>
      <w:r w:rsidRPr="006D0675">
        <w:t xml:space="preserve"> tárolható</w:t>
      </w:r>
      <w:r>
        <w:t>, de a</w:t>
      </w:r>
      <w:r w:rsidR="00421947">
        <w:t>z eredeti</w:t>
      </w:r>
      <w:r w:rsidR="00801551">
        <w:t xml:space="preserve">leg megadott lejárati </w:t>
      </w:r>
      <w:r>
        <w:t>idő</w:t>
      </w:r>
      <w:r w:rsidR="00421947">
        <w:t xml:space="preserve"> nem léphető túl.</w:t>
      </w:r>
    </w:p>
    <w:p w14:paraId="4B837EEB" w14:textId="77777777" w:rsidR="00421947" w:rsidRPr="00DD27D4" w:rsidRDefault="00421947" w:rsidP="0085633B"/>
    <w:p w14:paraId="75AE2B53" w14:textId="77777777" w:rsidR="00347444" w:rsidRPr="00DD27D4" w:rsidRDefault="00347444" w:rsidP="0085633B"/>
    <w:p w14:paraId="35C10966"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10.</w:t>
      </w:r>
      <w:r w:rsidRPr="00DD27D4">
        <w:rPr>
          <w:b/>
        </w:rPr>
        <w:tab/>
        <w:t>KÜLÖNLEGES ÓVINTÉZKEDÉSEK A FEL NEM HASZNÁLT GYÓGYSZEREK VAGY AZ ILYEN TERMÉKEKBŐL KELETKEZETT HULLADÉKANYAGOK ÁRTALMATLANNÁ TÉTELÉRE, HA ILYENEKRE SZÜKSÉG VAN</w:t>
      </w:r>
    </w:p>
    <w:p w14:paraId="0FC857F4" w14:textId="77777777" w:rsidR="00347444" w:rsidRPr="00DD27D4" w:rsidRDefault="00347444" w:rsidP="0085633B"/>
    <w:p w14:paraId="13E2ED35" w14:textId="77777777" w:rsidR="00217EBA" w:rsidRPr="00DD27D4" w:rsidRDefault="00217EBA" w:rsidP="0085633B"/>
    <w:p w14:paraId="03B2BB43" w14:textId="43484450"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11.</w:t>
      </w:r>
      <w:r w:rsidRPr="00DD27D4">
        <w:rPr>
          <w:b/>
        </w:rPr>
        <w:tab/>
        <w:t>A FORGALOMBAHOZATALI ENGEDÉLY JOGOSULTJÁNAK NEVE ÉS CÍME</w:t>
      </w:r>
    </w:p>
    <w:p w14:paraId="7AC6A4DF" w14:textId="77777777" w:rsidR="00347444" w:rsidRPr="00DD27D4" w:rsidRDefault="00347444" w:rsidP="0085633B"/>
    <w:p w14:paraId="5BB6A039" w14:textId="77777777" w:rsidR="000D4A6B" w:rsidRPr="001A72DE" w:rsidRDefault="000D4A6B" w:rsidP="000D4A6B">
      <w:r w:rsidRPr="001A72DE">
        <w:t>Samsung Bioepis NL B.V.</w:t>
      </w:r>
    </w:p>
    <w:p w14:paraId="082D7F88" w14:textId="77777777" w:rsidR="000D4A6B" w:rsidRPr="001A72DE" w:rsidRDefault="000D4A6B" w:rsidP="000D4A6B">
      <w:r w:rsidRPr="001A72DE">
        <w:t>Olof Palmestraat 10</w:t>
      </w:r>
    </w:p>
    <w:p w14:paraId="54822932" w14:textId="77777777" w:rsidR="000D4A6B" w:rsidRPr="001A72DE" w:rsidRDefault="000D4A6B" w:rsidP="000D4A6B">
      <w:r w:rsidRPr="001A72DE">
        <w:t>2616 LR Delft</w:t>
      </w:r>
    </w:p>
    <w:p w14:paraId="20734420" w14:textId="21A42386" w:rsidR="000D4A6B" w:rsidRPr="001A72DE" w:rsidRDefault="000D4A6B" w:rsidP="000D4A6B">
      <w:r w:rsidRPr="001A72DE">
        <w:t>Hollandia</w:t>
      </w:r>
    </w:p>
    <w:p w14:paraId="7AE9BA68" w14:textId="77777777" w:rsidR="00347444" w:rsidRPr="00DD27D4" w:rsidRDefault="00347444" w:rsidP="0085633B"/>
    <w:p w14:paraId="73A12848" w14:textId="77777777" w:rsidR="00347444" w:rsidRPr="00DD27D4" w:rsidRDefault="00347444" w:rsidP="0085633B"/>
    <w:p w14:paraId="08933FC8" w14:textId="46717F83"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12.</w:t>
      </w:r>
      <w:r w:rsidRPr="00DD27D4">
        <w:rPr>
          <w:b/>
        </w:rPr>
        <w:tab/>
        <w:t>A FORGALOMBAHOZATALI ENGEDÉLY SZÁMA(I)</w:t>
      </w:r>
    </w:p>
    <w:p w14:paraId="1402853F" w14:textId="77777777" w:rsidR="00347444" w:rsidRPr="00DD27D4" w:rsidRDefault="00347444" w:rsidP="0085633B"/>
    <w:p w14:paraId="3FBE6E18" w14:textId="5732DA25" w:rsidR="00347444" w:rsidRPr="00DD27D4" w:rsidRDefault="00E4062E" w:rsidP="0085633B">
      <w:r w:rsidRPr="001A72DE">
        <w:t>EU/1/24/1801/001</w:t>
      </w:r>
    </w:p>
    <w:p w14:paraId="07926F01" w14:textId="77777777" w:rsidR="00347444" w:rsidRPr="00DD27D4" w:rsidRDefault="00347444" w:rsidP="0085633B"/>
    <w:p w14:paraId="17B93C80" w14:textId="77777777" w:rsidR="003C6E48" w:rsidRPr="00DD27D4" w:rsidRDefault="003C6E48" w:rsidP="0085633B"/>
    <w:p w14:paraId="3852CAC0"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13.</w:t>
      </w:r>
      <w:r w:rsidRPr="00DD27D4">
        <w:rPr>
          <w:b/>
        </w:rPr>
        <w:tab/>
        <w:t>A GYÁRTÁSI TÉTEL SZÁMA</w:t>
      </w:r>
    </w:p>
    <w:p w14:paraId="5B38EFD4" w14:textId="77777777" w:rsidR="00347444" w:rsidRPr="00DD27D4" w:rsidRDefault="00347444" w:rsidP="0085633B"/>
    <w:p w14:paraId="173C3F59" w14:textId="723A2EFF" w:rsidR="00347444" w:rsidRPr="00DD27D4" w:rsidRDefault="00536E6A" w:rsidP="0085633B">
      <w:r>
        <w:t>Lot</w:t>
      </w:r>
    </w:p>
    <w:p w14:paraId="7D56FB7E" w14:textId="77777777" w:rsidR="00347444" w:rsidRPr="00DD27D4" w:rsidRDefault="00347444" w:rsidP="0085633B"/>
    <w:p w14:paraId="0CFAF987" w14:textId="0FB79926"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14.</w:t>
      </w:r>
      <w:r w:rsidRPr="00DD27D4">
        <w:rPr>
          <w:b/>
        </w:rPr>
        <w:tab/>
        <w:t xml:space="preserve">A GYÓGYSZER </w:t>
      </w:r>
      <w:r w:rsidR="000E218B">
        <w:rPr>
          <w:b/>
        </w:rPr>
        <w:t>ÁLTALÁNOS BESOROLÁSA RENDELHETŐSÉG SZEMPONTJÁBÓL</w:t>
      </w:r>
    </w:p>
    <w:p w14:paraId="46A4A4CC" w14:textId="77777777" w:rsidR="00347444" w:rsidRPr="00DD27D4" w:rsidRDefault="00347444" w:rsidP="0085633B"/>
    <w:p w14:paraId="35530EB6" w14:textId="77777777" w:rsidR="00347444" w:rsidRPr="00DD27D4" w:rsidRDefault="00347444" w:rsidP="0085633B"/>
    <w:p w14:paraId="4E682579"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15.</w:t>
      </w:r>
      <w:r w:rsidRPr="00DD27D4">
        <w:rPr>
          <w:b/>
        </w:rPr>
        <w:tab/>
        <w:t>AZ ALKALMAZÁSRA VONATKOZÓ UTASÍTÁSOK</w:t>
      </w:r>
    </w:p>
    <w:p w14:paraId="0C726622" w14:textId="77777777" w:rsidR="00347444" w:rsidRPr="00DD27D4" w:rsidRDefault="00347444" w:rsidP="0085633B">
      <w:pPr>
        <w:rPr>
          <w:b/>
        </w:rPr>
      </w:pPr>
    </w:p>
    <w:p w14:paraId="67B7C4C6" w14:textId="77777777" w:rsidR="00217EBA" w:rsidRPr="00DD27D4" w:rsidRDefault="00217EBA" w:rsidP="0085633B">
      <w:pPr>
        <w:rPr>
          <w:b/>
        </w:rPr>
      </w:pPr>
    </w:p>
    <w:p w14:paraId="1004D98B" w14:textId="0B35A540"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16.</w:t>
      </w:r>
      <w:r w:rsidRPr="00DD27D4">
        <w:rPr>
          <w:b/>
        </w:rPr>
        <w:tab/>
        <w:t>BRAILLE</w:t>
      </w:r>
      <w:r w:rsidR="00714651">
        <w:rPr>
          <w:b/>
        </w:rPr>
        <w:t>-</w:t>
      </w:r>
      <w:r w:rsidRPr="00DD27D4">
        <w:rPr>
          <w:b/>
        </w:rPr>
        <w:t>ÍRÁSSAL FELTÜNTETETT INFORMÁCIÓK</w:t>
      </w:r>
    </w:p>
    <w:p w14:paraId="251A5568" w14:textId="77777777" w:rsidR="00347444" w:rsidRPr="00DD27D4" w:rsidRDefault="00347444" w:rsidP="0085633B">
      <w:pPr>
        <w:rPr>
          <w:b/>
        </w:rPr>
      </w:pPr>
    </w:p>
    <w:p w14:paraId="7E4B3B30" w14:textId="117B0DC4" w:rsidR="00347444" w:rsidRPr="00DD27D4" w:rsidRDefault="00D74CBC" w:rsidP="0085633B">
      <w:r>
        <w:t>Pyzchiva</w:t>
      </w:r>
      <w:r w:rsidRPr="00DD27D4">
        <w:t xml:space="preserve"> </w:t>
      </w:r>
      <w:r w:rsidR="00347444" w:rsidRPr="00DD27D4">
        <w:t>45</w:t>
      </w:r>
      <w:r w:rsidR="003E44C0">
        <w:t> mg</w:t>
      </w:r>
    </w:p>
    <w:p w14:paraId="272A9A6C" w14:textId="77777777" w:rsidR="00347444" w:rsidRDefault="00347444" w:rsidP="0085633B"/>
    <w:p w14:paraId="2872EFFC" w14:textId="77777777" w:rsidR="005D4609" w:rsidRDefault="005D4609" w:rsidP="0085633B">
      <w:pPr>
        <w:widowControl w:val="0"/>
      </w:pPr>
    </w:p>
    <w:p w14:paraId="5C6D6CB7" w14:textId="77777777" w:rsidR="005D4609" w:rsidRPr="00C46E72" w:rsidRDefault="005D4609"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17.</w:t>
      </w:r>
      <w:r w:rsidRPr="00C46E72">
        <w:rPr>
          <w:b/>
        </w:rPr>
        <w:tab/>
        <w:t>EGYEDI AZONOSÍTÓ – 2D VONALKÓD</w:t>
      </w:r>
    </w:p>
    <w:p w14:paraId="6CF07DF9" w14:textId="77777777" w:rsidR="005D4609" w:rsidRPr="004F12C8" w:rsidRDefault="005D4609" w:rsidP="0085633B">
      <w:pPr>
        <w:keepNext/>
        <w:widowControl w:val="0"/>
      </w:pPr>
    </w:p>
    <w:p w14:paraId="611D9CF6" w14:textId="77777777" w:rsidR="005D4609" w:rsidRDefault="005D4609" w:rsidP="0085633B">
      <w:pPr>
        <w:widowControl w:val="0"/>
      </w:pPr>
      <w:r w:rsidRPr="005D4609">
        <w:rPr>
          <w:highlight w:val="lightGray"/>
        </w:rPr>
        <w:t>Egyedi azonosítójú 2D vonalkóddal ellátva.</w:t>
      </w:r>
    </w:p>
    <w:p w14:paraId="481B6B99" w14:textId="77777777" w:rsidR="005D4609" w:rsidRDefault="005D4609" w:rsidP="0085633B">
      <w:pPr>
        <w:widowControl w:val="0"/>
      </w:pPr>
    </w:p>
    <w:p w14:paraId="5EFBAB71" w14:textId="77777777" w:rsidR="005D4609" w:rsidRDefault="005D4609" w:rsidP="0085633B">
      <w:pPr>
        <w:widowControl w:val="0"/>
      </w:pPr>
    </w:p>
    <w:p w14:paraId="77ECE63D" w14:textId="77777777" w:rsidR="005D4609" w:rsidRPr="00C46E72" w:rsidRDefault="005D4609"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18.</w:t>
      </w:r>
      <w:r w:rsidRPr="00C46E72">
        <w:rPr>
          <w:b/>
        </w:rPr>
        <w:tab/>
        <w:t>EGYEDI AZONOSÍTÓ OLVASHATÓ FORMÁTUMA</w:t>
      </w:r>
    </w:p>
    <w:p w14:paraId="5649AA58" w14:textId="77777777" w:rsidR="005D4609" w:rsidRPr="004F12C8" w:rsidRDefault="005D4609" w:rsidP="0085633B">
      <w:pPr>
        <w:keepNext/>
        <w:widowControl w:val="0"/>
      </w:pPr>
    </w:p>
    <w:p w14:paraId="6318D94B" w14:textId="1DD0ACB7" w:rsidR="005D4609" w:rsidRDefault="005D4609" w:rsidP="0085633B">
      <w:pPr>
        <w:keepNext/>
      </w:pPr>
      <w:r>
        <w:t>PC</w:t>
      </w:r>
    </w:p>
    <w:p w14:paraId="4B54FE98" w14:textId="697EAEC3" w:rsidR="005D4609" w:rsidRDefault="005D4609" w:rsidP="0085633B">
      <w:pPr>
        <w:widowControl w:val="0"/>
      </w:pPr>
      <w:r>
        <w:t>SN</w:t>
      </w:r>
    </w:p>
    <w:p w14:paraId="16B7D9B9" w14:textId="3C035737" w:rsidR="005D4609" w:rsidRPr="00B71248" w:rsidRDefault="005D4609" w:rsidP="0085633B">
      <w:pPr>
        <w:widowControl w:val="0"/>
        <w:rPr>
          <w:shd w:val="pct15" w:color="auto" w:fill="FFFFFF"/>
        </w:rPr>
      </w:pPr>
      <w:r w:rsidRPr="00B71248">
        <w:rPr>
          <w:shd w:val="pct15" w:color="auto" w:fill="FFFFFF"/>
        </w:rPr>
        <w:t>NN</w:t>
      </w:r>
    </w:p>
    <w:p w14:paraId="26285325" w14:textId="77777777" w:rsidR="00347444" w:rsidRPr="003E44C0" w:rsidRDefault="00347444" w:rsidP="0085633B">
      <w:pPr>
        <w:pBdr>
          <w:top w:val="single" w:sz="4" w:space="1" w:color="auto"/>
          <w:left w:val="single" w:sz="4" w:space="4" w:color="auto"/>
          <w:bottom w:val="single" w:sz="4" w:space="1" w:color="auto"/>
          <w:right w:val="single" w:sz="4" w:space="4" w:color="auto"/>
        </w:pBdr>
        <w:rPr>
          <w:b/>
          <w:bCs/>
        </w:rPr>
      </w:pPr>
      <w:r w:rsidRPr="003E44C0">
        <w:rPr>
          <w:b/>
          <w:bCs/>
        </w:rPr>
        <w:br w:type="page"/>
      </w:r>
      <w:r w:rsidRPr="003E44C0">
        <w:rPr>
          <w:b/>
          <w:bCs/>
        </w:rPr>
        <w:lastRenderedPageBreak/>
        <w:t>A KIS KÖZVETLEN CSOMAGOLÁSI EGYSÉGEKEN MINIMÁLISAN FELTÜNTETENDŐ ADATOK</w:t>
      </w:r>
    </w:p>
    <w:p w14:paraId="740A6A1C" w14:textId="77777777" w:rsidR="00347444" w:rsidRPr="00DD27D4" w:rsidRDefault="00347444" w:rsidP="0085633B">
      <w:pPr>
        <w:pBdr>
          <w:top w:val="single" w:sz="4" w:space="1" w:color="auto"/>
          <w:left w:val="single" w:sz="4" w:space="4" w:color="auto"/>
          <w:bottom w:val="single" w:sz="4" w:space="1" w:color="auto"/>
          <w:right w:val="single" w:sz="4" w:space="4" w:color="auto"/>
        </w:pBdr>
        <w:ind w:left="567" w:hanging="567"/>
        <w:rPr>
          <w:b/>
          <w:bCs/>
        </w:rPr>
      </w:pPr>
    </w:p>
    <w:p w14:paraId="46CE9D14" w14:textId="4515A85D" w:rsidR="003F1212" w:rsidRDefault="00347444" w:rsidP="0085633B">
      <w:pPr>
        <w:pBdr>
          <w:top w:val="single" w:sz="4" w:space="1" w:color="auto"/>
          <w:left w:val="single" w:sz="4" w:space="4" w:color="auto"/>
          <w:bottom w:val="single" w:sz="4" w:space="1" w:color="auto"/>
          <w:right w:val="single" w:sz="4" w:space="4" w:color="auto"/>
        </w:pBdr>
        <w:ind w:left="567" w:hanging="567"/>
        <w:rPr>
          <w:b/>
          <w:bCs/>
        </w:rPr>
      </w:pPr>
      <w:r w:rsidRPr="00DD27D4">
        <w:rPr>
          <w:b/>
          <w:bCs/>
        </w:rPr>
        <w:t xml:space="preserve">AZ </w:t>
      </w:r>
      <w:r w:rsidR="003F5CCB" w:rsidRPr="00DD27D4">
        <w:rPr>
          <w:b/>
          <w:bCs/>
        </w:rPr>
        <w:t>ELŐRETÖLTÖTT FECSKENDŐ</w:t>
      </w:r>
      <w:r w:rsidRPr="00DD27D4">
        <w:rPr>
          <w:b/>
          <w:bCs/>
        </w:rPr>
        <w:t xml:space="preserve"> CIMKÉJ</w:t>
      </w:r>
      <w:r w:rsidR="006C5846">
        <w:rPr>
          <w:b/>
          <w:bCs/>
        </w:rPr>
        <w:t>E</w:t>
      </w:r>
      <w:r w:rsidR="000C4FD3">
        <w:rPr>
          <w:b/>
          <w:bCs/>
        </w:rPr>
        <w:t xml:space="preserve"> (45 mg)</w:t>
      </w:r>
    </w:p>
    <w:p w14:paraId="5FF93B69" w14:textId="69358F7D" w:rsidR="00347444" w:rsidRPr="00DD27D4" w:rsidRDefault="00347444" w:rsidP="0085633B">
      <w:pPr>
        <w:rPr>
          <w:bCs/>
        </w:rPr>
      </w:pPr>
    </w:p>
    <w:p w14:paraId="77691C48" w14:textId="77777777" w:rsidR="00347444" w:rsidRPr="00DD27D4" w:rsidRDefault="00347444" w:rsidP="0085633B">
      <w:pPr>
        <w:rPr>
          <w:bCs/>
        </w:rPr>
      </w:pPr>
    </w:p>
    <w:p w14:paraId="166F0100"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w:t>
      </w:r>
      <w:r w:rsidRPr="00DD27D4">
        <w:rPr>
          <w:b/>
        </w:rPr>
        <w:tab/>
        <w:t xml:space="preserve">A GYÓGYSZER </w:t>
      </w:r>
      <w:r w:rsidR="00AA6601" w:rsidRPr="00DD27D4">
        <w:rPr>
          <w:b/>
        </w:rPr>
        <w:t xml:space="preserve">NEVE </w:t>
      </w:r>
      <w:r w:rsidRPr="00DD27D4">
        <w:rPr>
          <w:b/>
        </w:rPr>
        <w:t>ÉS AZ ALKALMAZÁS MÓDJA(I)</w:t>
      </w:r>
    </w:p>
    <w:p w14:paraId="3B8626CE" w14:textId="77777777" w:rsidR="00347444" w:rsidRPr="00DD27D4" w:rsidRDefault="00347444" w:rsidP="0085633B"/>
    <w:p w14:paraId="248B8374" w14:textId="38CBCC34" w:rsidR="00347444" w:rsidRPr="00DD27D4" w:rsidRDefault="00D74CBC" w:rsidP="0085633B">
      <w:r>
        <w:t>Pyzchiva</w:t>
      </w:r>
      <w:r w:rsidRPr="00DD27D4">
        <w:t xml:space="preserve"> </w:t>
      </w:r>
      <w:r w:rsidR="00347444" w:rsidRPr="00DD27D4">
        <w:t>45</w:t>
      </w:r>
      <w:r w:rsidR="003E44C0">
        <w:t> mg</w:t>
      </w:r>
      <w:r w:rsidR="00347444" w:rsidRPr="00DD27D4">
        <w:t xml:space="preserve"> injekció</w:t>
      </w:r>
    </w:p>
    <w:p w14:paraId="173ED215" w14:textId="77777777" w:rsidR="00347444" w:rsidRPr="00DD27D4" w:rsidRDefault="00347444" w:rsidP="0085633B">
      <w:r w:rsidRPr="00DD27D4">
        <w:t>usztekinumab</w:t>
      </w:r>
    </w:p>
    <w:p w14:paraId="600E3A68" w14:textId="77777777" w:rsidR="00347444" w:rsidRPr="00DD27D4" w:rsidRDefault="00347444" w:rsidP="0085633B">
      <w:r w:rsidRPr="00DD27D4">
        <w:t>sc.</w:t>
      </w:r>
    </w:p>
    <w:p w14:paraId="1CE38C43" w14:textId="77777777" w:rsidR="00347444" w:rsidRPr="0046242B" w:rsidRDefault="00347444" w:rsidP="0085633B"/>
    <w:p w14:paraId="6088B011" w14:textId="77777777" w:rsidR="00347444" w:rsidRPr="0046242B" w:rsidRDefault="00347444" w:rsidP="0085633B"/>
    <w:p w14:paraId="76D7722F"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2.</w:t>
      </w:r>
      <w:r w:rsidRPr="00DD27D4">
        <w:rPr>
          <w:b/>
        </w:rPr>
        <w:tab/>
        <w:t>AZ ALKALMAZÁSSAL KAPCSOLATOS TUDNIVALÓK</w:t>
      </w:r>
    </w:p>
    <w:p w14:paraId="42447880" w14:textId="77777777" w:rsidR="00347444" w:rsidRPr="00DD27D4" w:rsidRDefault="00347444" w:rsidP="0085633B"/>
    <w:p w14:paraId="57CF910D" w14:textId="77777777" w:rsidR="00347444" w:rsidRPr="00DD27D4" w:rsidRDefault="00347444" w:rsidP="0085633B">
      <w:pPr>
        <w:rPr>
          <w:bCs/>
        </w:rPr>
      </w:pPr>
    </w:p>
    <w:p w14:paraId="50FC95A9"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3.</w:t>
      </w:r>
      <w:r w:rsidRPr="00DD27D4">
        <w:rPr>
          <w:b/>
        </w:rPr>
        <w:tab/>
        <w:t>LEJÁRATI IDŐ</w:t>
      </w:r>
    </w:p>
    <w:p w14:paraId="05064A7E" w14:textId="77777777" w:rsidR="00347444" w:rsidRPr="00DD27D4" w:rsidRDefault="00347444" w:rsidP="0085633B">
      <w:pPr>
        <w:rPr>
          <w:bCs/>
        </w:rPr>
      </w:pPr>
    </w:p>
    <w:p w14:paraId="5D646BEF" w14:textId="7D65C2F9" w:rsidR="00347444" w:rsidRPr="00DD27D4" w:rsidRDefault="00D935B8" w:rsidP="0085633B">
      <w:pPr>
        <w:rPr>
          <w:bCs/>
        </w:rPr>
      </w:pPr>
      <w:r>
        <w:rPr>
          <w:bCs/>
        </w:rPr>
        <w:t>EXP</w:t>
      </w:r>
    </w:p>
    <w:p w14:paraId="708D9773" w14:textId="77777777" w:rsidR="00347444" w:rsidRPr="00DD27D4" w:rsidRDefault="00347444" w:rsidP="0085633B"/>
    <w:p w14:paraId="02F7F8A3" w14:textId="77777777" w:rsidR="00347444" w:rsidRPr="00DD27D4" w:rsidRDefault="00347444" w:rsidP="0085633B"/>
    <w:p w14:paraId="7E0A4161"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4.</w:t>
      </w:r>
      <w:r w:rsidRPr="00DD27D4">
        <w:rPr>
          <w:b/>
        </w:rPr>
        <w:tab/>
        <w:t>A GYÁRTÁSI TÉTEL SZÁMA</w:t>
      </w:r>
    </w:p>
    <w:p w14:paraId="6A7B20F9" w14:textId="77777777" w:rsidR="00347444" w:rsidRPr="00DD27D4" w:rsidRDefault="00347444" w:rsidP="0085633B"/>
    <w:p w14:paraId="10ACCF3F" w14:textId="43F5D3BA" w:rsidR="00347444" w:rsidRPr="00DD27D4" w:rsidRDefault="00D935B8" w:rsidP="0085633B">
      <w:r>
        <w:t>Lot</w:t>
      </w:r>
    </w:p>
    <w:p w14:paraId="50974EBF" w14:textId="77777777" w:rsidR="00347444" w:rsidRPr="00DD27D4" w:rsidRDefault="00347444" w:rsidP="0085633B"/>
    <w:p w14:paraId="57B4CB54" w14:textId="77777777" w:rsidR="00347444" w:rsidRPr="00DD27D4" w:rsidRDefault="00347444" w:rsidP="0085633B"/>
    <w:p w14:paraId="4DE93C77" w14:textId="48CE7D56"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5.</w:t>
      </w:r>
      <w:r w:rsidRPr="00DD27D4">
        <w:rPr>
          <w:b/>
        </w:rPr>
        <w:tab/>
        <w:t xml:space="preserve">A TARTALOM </w:t>
      </w:r>
      <w:r w:rsidR="000E218B">
        <w:rPr>
          <w:b/>
        </w:rPr>
        <w:t>TÖMEGRE</w:t>
      </w:r>
      <w:r w:rsidRPr="00DD27D4">
        <w:rPr>
          <w:b/>
        </w:rPr>
        <w:t>, TÉRFOGATRA VAGY EGYSÉGRE VONATKOZTATVA</w:t>
      </w:r>
    </w:p>
    <w:p w14:paraId="07C1911A" w14:textId="77777777" w:rsidR="00347444" w:rsidRPr="00DD27D4" w:rsidRDefault="00347444" w:rsidP="0085633B"/>
    <w:p w14:paraId="27E84D31" w14:textId="77777777" w:rsidR="00347444" w:rsidRPr="00DD27D4" w:rsidRDefault="00347444" w:rsidP="0085633B">
      <w:r w:rsidRPr="00DD27D4">
        <w:t>45</w:t>
      </w:r>
      <w:r w:rsidR="003E44C0">
        <w:t> mg</w:t>
      </w:r>
      <w:r w:rsidRPr="00DD27D4">
        <w:t>/0,5</w:t>
      </w:r>
      <w:r w:rsidR="003E44C0">
        <w:t> ml</w:t>
      </w:r>
    </w:p>
    <w:p w14:paraId="15E613DD" w14:textId="77777777" w:rsidR="00347444" w:rsidRPr="00DD27D4" w:rsidRDefault="00347444" w:rsidP="0085633B"/>
    <w:p w14:paraId="3694CE91" w14:textId="77777777" w:rsidR="00347444" w:rsidRPr="00DD27D4" w:rsidRDefault="00347444" w:rsidP="0085633B"/>
    <w:p w14:paraId="05C55CE2"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6.</w:t>
      </w:r>
      <w:r w:rsidRPr="00DD27D4">
        <w:rPr>
          <w:b/>
        </w:rPr>
        <w:tab/>
        <w:t>EGYÉB INFORMÁCIÓK</w:t>
      </w:r>
    </w:p>
    <w:p w14:paraId="43E55A6A" w14:textId="28A40ACF" w:rsidR="00347444" w:rsidRPr="003E44C0" w:rsidRDefault="00347444" w:rsidP="0085633B">
      <w:pPr>
        <w:pBdr>
          <w:top w:val="single" w:sz="4" w:space="1" w:color="auto"/>
          <w:left w:val="single" w:sz="4" w:space="4" w:color="auto"/>
          <w:bottom w:val="single" w:sz="4" w:space="1" w:color="auto"/>
          <w:right w:val="single" w:sz="4" w:space="4" w:color="auto"/>
        </w:pBdr>
        <w:ind w:left="567" w:hanging="567"/>
        <w:rPr>
          <w:b/>
          <w:bCs/>
        </w:rPr>
      </w:pPr>
      <w:r w:rsidRPr="003E44C0">
        <w:rPr>
          <w:b/>
          <w:bCs/>
        </w:rPr>
        <w:br w:type="page"/>
      </w:r>
      <w:r w:rsidRPr="003E44C0">
        <w:rPr>
          <w:b/>
          <w:bCs/>
        </w:rPr>
        <w:lastRenderedPageBreak/>
        <w:t>A KÜLSŐ CSOMAGOLÁSON FELTÜNTETENDŐ ADATOK</w:t>
      </w:r>
    </w:p>
    <w:p w14:paraId="50CA6B59" w14:textId="77777777" w:rsidR="00347444" w:rsidRPr="00DD27D4" w:rsidRDefault="00347444" w:rsidP="0085633B">
      <w:pPr>
        <w:pBdr>
          <w:top w:val="single" w:sz="4" w:space="1" w:color="auto"/>
          <w:left w:val="single" w:sz="4" w:space="4" w:color="auto"/>
          <w:bottom w:val="single" w:sz="4" w:space="1" w:color="auto"/>
          <w:right w:val="single" w:sz="4" w:space="4" w:color="auto"/>
        </w:pBdr>
        <w:ind w:left="567" w:hanging="567"/>
        <w:rPr>
          <w:b/>
          <w:bCs/>
        </w:rPr>
      </w:pPr>
    </w:p>
    <w:p w14:paraId="10CBC4BB" w14:textId="6CF70709" w:rsidR="003F1212" w:rsidRDefault="00347444" w:rsidP="0085633B">
      <w:pPr>
        <w:pBdr>
          <w:top w:val="single" w:sz="4" w:space="1" w:color="auto"/>
          <w:left w:val="single" w:sz="4" w:space="4" w:color="auto"/>
          <w:bottom w:val="single" w:sz="4" w:space="1" w:color="auto"/>
          <w:right w:val="single" w:sz="4" w:space="4" w:color="auto"/>
        </w:pBdr>
        <w:ind w:left="567" w:hanging="567"/>
        <w:rPr>
          <w:b/>
          <w:bCs/>
        </w:rPr>
      </w:pPr>
      <w:r w:rsidRPr="00DD27D4">
        <w:rPr>
          <w:b/>
          <w:bCs/>
        </w:rPr>
        <w:t xml:space="preserve">AZ </w:t>
      </w:r>
      <w:r w:rsidR="003F5CCB" w:rsidRPr="00DD27D4">
        <w:rPr>
          <w:b/>
          <w:bCs/>
        </w:rPr>
        <w:t>ELŐRETÖLTÖTT FECSKENDŐ</w:t>
      </w:r>
      <w:r w:rsidRPr="00DD27D4">
        <w:rPr>
          <w:b/>
          <w:bCs/>
        </w:rPr>
        <w:t xml:space="preserve"> DOBOZ</w:t>
      </w:r>
      <w:r w:rsidR="006C5846">
        <w:rPr>
          <w:b/>
          <w:bCs/>
        </w:rPr>
        <w:t>A</w:t>
      </w:r>
      <w:r w:rsidR="000C4FD3">
        <w:rPr>
          <w:b/>
          <w:bCs/>
        </w:rPr>
        <w:t xml:space="preserve"> (90 mg)</w:t>
      </w:r>
    </w:p>
    <w:p w14:paraId="0EA35A21" w14:textId="7F6CECF7" w:rsidR="00347444" w:rsidRPr="00DD27D4" w:rsidRDefault="00347444" w:rsidP="0085633B"/>
    <w:p w14:paraId="2BC5633B" w14:textId="77777777" w:rsidR="00347444" w:rsidRPr="00DD27D4" w:rsidRDefault="00347444" w:rsidP="0085633B"/>
    <w:p w14:paraId="4E7C9919"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w:t>
      </w:r>
      <w:r w:rsidRPr="00DD27D4">
        <w:rPr>
          <w:b/>
        </w:rPr>
        <w:tab/>
        <w:t xml:space="preserve">A GYÓGYSZER </w:t>
      </w:r>
      <w:r w:rsidR="00AA6601" w:rsidRPr="00DD27D4">
        <w:rPr>
          <w:b/>
        </w:rPr>
        <w:t>NEVE</w:t>
      </w:r>
    </w:p>
    <w:p w14:paraId="1D0A414B" w14:textId="77777777" w:rsidR="00347444" w:rsidRPr="00DD27D4" w:rsidRDefault="00347444" w:rsidP="0085633B"/>
    <w:p w14:paraId="2D7796F1" w14:textId="34AB2170" w:rsidR="00347444" w:rsidRPr="00DD27D4" w:rsidRDefault="00D74CBC" w:rsidP="0085633B">
      <w:r>
        <w:t>Pyzchiva</w:t>
      </w:r>
      <w:r w:rsidRPr="00DD27D4">
        <w:t xml:space="preserve"> </w:t>
      </w:r>
      <w:r w:rsidR="00347444" w:rsidRPr="00DD27D4">
        <w:t>90</w:t>
      </w:r>
      <w:r w:rsidR="003E44C0">
        <w:t> mg</w:t>
      </w:r>
      <w:r w:rsidR="00347444" w:rsidRPr="00DD27D4">
        <w:t xml:space="preserve"> oldatos injekció</w:t>
      </w:r>
      <w:r w:rsidR="003F5CCB" w:rsidRPr="00DD27D4">
        <w:t xml:space="preserve"> előretöltött fecskendőben</w:t>
      </w:r>
    </w:p>
    <w:p w14:paraId="5FE653F8" w14:textId="77777777" w:rsidR="00347444" w:rsidRPr="00DD27D4" w:rsidRDefault="00347444" w:rsidP="0085633B">
      <w:r w:rsidRPr="00DD27D4">
        <w:t>usztekinumab</w:t>
      </w:r>
    </w:p>
    <w:p w14:paraId="223048AE" w14:textId="77777777" w:rsidR="00347444" w:rsidRPr="00DD27D4" w:rsidRDefault="00347444" w:rsidP="0085633B"/>
    <w:p w14:paraId="31611128" w14:textId="77777777" w:rsidR="00347444" w:rsidRPr="00DD27D4" w:rsidRDefault="00347444" w:rsidP="0085633B"/>
    <w:p w14:paraId="73DBEC1E"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2.</w:t>
      </w:r>
      <w:r w:rsidRPr="00DD27D4">
        <w:rPr>
          <w:b/>
        </w:rPr>
        <w:tab/>
        <w:t>HATÓANYAG(OK) MEGNEVEZÉSE</w:t>
      </w:r>
    </w:p>
    <w:p w14:paraId="56FE2AC4" w14:textId="77777777" w:rsidR="00347444" w:rsidRPr="00DD27D4" w:rsidRDefault="00347444" w:rsidP="0085633B"/>
    <w:p w14:paraId="6FBB8262" w14:textId="3C76C3D1" w:rsidR="00347444" w:rsidRPr="00DD27D4" w:rsidRDefault="00347444" w:rsidP="0085633B">
      <w:r w:rsidRPr="00DD27D4">
        <w:rPr>
          <w:iCs/>
        </w:rPr>
        <w:t>90</w:t>
      </w:r>
      <w:r w:rsidR="003E44C0">
        <w:rPr>
          <w:iCs/>
        </w:rPr>
        <w:t> mg</w:t>
      </w:r>
      <w:r w:rsidRPr="00DD27D4">
        <w:rPr>
          <w:iCs/>
        </w:rPr>
        <w:t xml:space="preserve"> usztekinumab</w:t>
      </w:r>
      <w:r w:rsidR="00F74BAB">
        <w:rPr>
          <w:iCs/>
        </w:rPr>
        <w:t>ot tartalmaz</w:t>
      </w:r>
      <w:r w:rsidRPr="00DD27D4">
        <w:rPr>
          <w:iCs/>
        </w:rPr>
        <w:t xml:space="preserve"> 1</w:t>
      </w:r>
      <w:r w:rsidR="003E44C0">
        <w:rPr>
          <w:iCs/>
        </w:rPr>
        <w:t> ml</w:t>
      </w:r>
      <w:r w:rsidRPr="00DD27D4">
        <w:rPr>
          <w:iCs/>
        </w:rPr>
        <w:t xml:space="preserve"> oldat</w:t>
      </w:r>
      <w:r w:rsidR="00F74BAB">
        <w:rPr>
          <w:iCs/>
        </w:rPr>
        <w:t>ot tartalmazó</w:t>
      </w:r>
      <w:r w:rsidRPr="00DD27D4">
        <w:rPr>
          <w:iCs/>
        </w:rPr>
        <w:t xml:space="preserve"> </w:t>
      </w:r>
      <w:r w:rsidR="003F5CCB" w:rsidRPr="00DD27D4">
        <w:rPr>
          <w:iCs/>
        </w:rPr>
        <w:t>előretöltött fecskendő</w:t>
      </w:r>
      <w:r w:rsidR="00F74BAB">
        <w:rPr>
          <w:iCs/>
        </w:rPr>
        <w:t>nként</w:t>
      </w:r>
      <w:r w:rsidRPr="00DD27D4">
        <w:rPr>
          <w:iCs/>
        </w:rPr>
        <w:t>.</w:t>
      </w:r>
    </w:p>
    <w:p w14:paraId="0785D9FF" w14:textId="77777777" w:rsidR="00347444" w:rsidRPr="00DD27D4" w:rsidRDefault="00347444" w:rsidP="0085633B"/>
    <w:p w14:paraId="3508D0CC" w14:textId="77777777" w:rsidR="00347444" w:rsidRPr="00DD27D4" w:rsidRDefault="00347444" w:rsidP="0085633B"/>
    <w:p w14:paraId="2E3EEEB0"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3.</w:t>
      </w:r>
      <w:r w:rsidRPr="00DD27D4">
        <w:rPr>
          <w:b/>
        </w:rPr>
        <w:tab/>
        <w:t>SEGÉDANYAGOK FELSOROLÁSA</w:t>
      </w:r>
    </w:p>
    <w:p w14:paraId="3F57A1D7" w14:textId="77777777" w:rsidR="00347444" w:rsidRPr="00DD27D4" w:rsidRDefault="00347444" w:rsidP="0085633B"/>
    <w:p w14:paraId="1FE88F06" w14:textId="220BFDAC" w:rsidR="0069751E" w:rsidRPr="00DD27D4" w:rsidRDefault="00347444" w:rsidP="0085633B">
      <w:r w:rsidRPr="00DD27D4">
        <w:t xml:space="preserve">Segédanyagok: </w:t>
      </w:r>
      <w:r w:rsidR="00D74CBC">
        <w:rPr>
          <w:iCs/>
        </w:rPr>
        <w:t>hisztidin, hisztidin</w:t>
      </w:r>
      <w:r w:rsidR="00C9647B">
        <w:rPr>
          <w:iCs/>
        </w:rPr>
        <w:noBreakHyphen/>
      </w:r>
      <w:r w:rsidR="00D74CBC">
        <w:rPr>
          <w:iCs/>
        </w:rPr>
        <w:t>hidroklorid</w:t>
      </w:r>
      <w:r w:rsidRPr="00DD27D4">
        <w:rPr>
          <w:iCs/>
        </w:rPr>
        <w:noBreakHyphen/>
        <w:t>monohidrát, poliszorbát 80</w:t>
      </w:r>
      <w:r w:rsidR="004D0C8A">
        <w:rPr>
          <w:iCs/>
        </w:rPr>
        <w:t xml:space="preserve"> </w:t>
      </w:r>
      <w:r w:rsidR="004D0C8A" w:rsidRPr="00606737">
        <w:rPr>
          <w:iCs/>
        </w:rPr>
        <w:t>(E</w:t>
      </w:r>
      <w:r w:rsidR="004D0C8A">
        <w:rPr>
          <w:iCs/>
        </w:rPr>
        <w:t> </w:t>
      </w:r>
      <w:r w:rsidR="004D0C8A" w:rsidRPr="00606737">
        <w:rPr>
          <w:iCs/>
        </w:rPr>
        <w:t>433)</w:t>
      </w:r>
      <w:r w:rsidRPr="00DD27D4">
        <w:rPr>
          <w:iCs/>
        </w:rPr>
        <w:t xml:space="preserve">, </w:t>
      </w:r>
      <w:r w:rsidR="00D74CBC">
        <w:rPr>
          <w:iCs/>
        </w:rPr>
        <w:t xml:space="preserve">szacharóz, </w:t>
      </w:r>
      <w:r w:rsidRPr="00DD27D4">
        <w:rPr>
          <w:iCs/>
        </w:rPr>
        <w:t>injekcióhoz való víz.</w:t>
      </w:r>
      <w:r w:rsidR="0069751E" w:rsidRPr="00DD27D4">
        <w:rPr>
          <w:iCs/>
        </w:rPr>
        <w:t xml:space="preserve"> </w:t>
      </w:r>
      <w:r w:rsidR="0069751E" w:rsidRPr="00DD27D4">
        <w:t>További információ</w:t>
      </w:r>
      <w:r w:rsidR="00EC4A1A" w:rsidRPr="00DD27D4">
        <w:t>k</w:t>
      </w:r>
      <w:r w:rsidR="0069751E" w:rsidRPr="00DD27D4">
        <w:t>ért lásd a betegtájékoztatót.</w:t>
      </w:r>
    </w:p>
    <w:p w14:paraId="37C38B75" w14:textId="77777777" w:rsidR="00347444" w:rsidRPr="00DD27D4" w:rsidRDefault="00347444" w:rsidP="0085633B"/>
    <w:p w14:paraId="63C9DCC5" w14:textId="77777777" w:rsidR="00347444" w:rsidRPr="00DD27D4" w:rsidRDefault="00347444" w:rsidP="0085633B"/>
    <w:p w14:paraId="52276687"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4.</w:t>
      </w:r>
      <w:r w:rsidRPr="00DD27D4">
        <w:rPr>
          <w:b/>
        </w:rPr>
        <w:tab/>
        <w:t>GYÓGYSZERFORMA ÉS TARTALOM</w:t>
      </w:r>
    </w:p>
    <w:p w14:paraId="4C9537A3" w14:textId="77777777" w:rsidR="00347444" w:rsidRPr="00DD27D4" w:rsidRDefault="00347444" w:rsidP="0085633B"/>
    <w:p w14:paraId="138445F4" w14:textId="77777777" w:rsidR="00347444" w:rsidRPr="00DD27D4" w:rsidRDefault="00347444" w:rsidP="0085633B">
      <w:r w:rsidRPr="00DD27D4">
        <w:t>oldatos injekció</w:t>
      </w:r>
      <w:r w:rsidR="003F5CCB" w:rsidRPr="00DD27D4">
        <w:t xml:space="preserve"> előretöltött fecskendőben</w:t>
      </w:r>
    </w:p>
    <w:p w14:paraId="547C5E08" w14:textId="77777777" w:rsidR="00347444" w:rsidRPr="00DD27D4" w:rsidRDefault="00347444" w:rsidP="0085633B">
      <w:r w:rsidRPr="00DD27D4">
        <w:t>90</w:t>
      </w:r>
      <w:r w:rsidR="003E44C0">
        <w:t> mg</w:t>
      </w:r>
      <w:r w:rsidRPr="00DD27D4">
        <w:t>/1</w:t>
      </w:r>
      <w:r w:rsidR="003E44C0">
        <w:t> ml</w:t>
      </w:r>
    </w:p>
    <w:p w14:paraId="4230422E" w14:textId="77777777" w:rsidR="00347444" w:rsidRPr="00DD27D4" w:rsidRDefault="00347444" w:rsidP="0085633B">
      <w:r w:rsidRPr="00DD27D4">
        <w:t>1 </w:t>
      </w:r>
      <w:r w:rsidR="003F5CCB" w:rsidRPr="00DD27D4">
        <w:t>előretöltött fecskendő</w:t>
      </w:r>
    </w:p>
    <w:p w14:paraId="5067C06B" w14:textId="77777777" w:rsidR="00347444" w:rsidRPr="00DD27D4" w:rsidRDefault="00347444" w:rsidP="0085633B"/>
    <w:p w14:paraId="374D9D51" w14:textId="77777777" w:rsidR="00347444" w:rsidRPr="00DD27D4" w:rsidRDefault="00347444" w:rsidP="0085633B"/>
    <w:p w14:paraId="3798FB1A"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5.</w:t>
      </w:r>
      <w:r w:rsidRPr="00DD27D4">
        <w:rPr>
          <w:b/>
        </w:rPr>
        <w:tab/>
        <w:t>AZ ALKALMAZÁSSAL KAPCSOLATOS TUDNIVALÓK ÉS AZ ALKALMAZÁS MÓDJA(I)</w:t>
      </w:r>
    </w:p>
    <w:p w14:paraId="02E5E3A6" w14:textId="77777777" w:rsidR="00347444" w:rsidRPr="00DD27D4" w:rsidRDefault="00347444" w:rsidP="0085633B"/>
    <w:p w14:paraId="485B0A8E" w14:textId="77777777" w:rsidR="00347444" w:rsidRPr="00DD27D4" w:rsidRDefault="00347444" w:rsidP="0085633B">
      <w:r w:rsidRPr="00DD27D4">
        <w:t>Ne rázza fel.</w:t>
      </w:r>
    </w:p>
    <w:p w14:paraId="67B0CCB7" w14:textId="7463A5FC" w:rsidR="00347444" w:rsidRDefault="00347444" w:rsidP="0085633B">
      <w:r w:rsidRPr="00DD27D4">
        <w:t>Subcutan alkalmazás</w:t>
      </w:r>
      <w:r w:rsidR="00F74BAB">
        <w:t>ra</w:t>
      </w:r>
      <w:r w:rsidRPr="00DD27D4">
        <w:t>.</w:t>
      </w:r>
    </w:p>
    <w:p w14:paraId="238A73D5" w14:textId="1E0B01BC" w:rsidR="00D74CBC" w:rsidRPr="00DD27D4" w:rsidRDefault="00D74CBC" w:rsidP="0085633B">
      <w:r>
        <w:t>Kizárólag egyszeri felhasználásra.</w:t>
      </w:r>
    </w:p>
    <w:p w14:paraId="04AA853D" w14:textId="2F6A7018" w:rsidR="00347444" w:rsidRPr="00DD27D4" w:rsidRDefault="002A614D" w:rsidP="0085633B">
      <w:r w:rsidRPr="002A614D">
        <w:t>Alkalmazás</w:t>
      </w:r>
      <w:r w:rsidRPr="002A614D" w:rsidDel="002A614D">
        <w:t xml:space="preserve"> </w:t>
      </w:r>
      <w:r w:rsidR="00347444" w:rsidRPr="00DD27D4">
        <w:t>előtt olvassa el a mellékelt betegtájékoztatót!</w:t>
      </w:r>
    </w:p>
    <w:p w14:paraId="1CC63933" w14:textId="77777777" w:rsidR="00347444" w:rsidRPr="00DD27D4" w:rsidRDefault="00347444" w:rsidP="0085633B"/>
    <w:p w14:paraId="7B8D0A4D" w14:textId="77777777" w:rsidR="00347444" w:rsidRPr="00DD27D4" w:rsidRDefault="00347444" w:rsidP="0085633B"/>
    <w:p w14:paraId="6CD135B0"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6.</w:t>
      </w:r>
      <w:r w:rsidRPr="00DD27D4">
        <w:rPr>
          <w:b/>
        </w:rPr>
        <w:tab/>
        <w:t>KÜLÖN FIGYELMEZTETÉS, MELY SZERINT A GYÓGYSZERT GYERMEKEKTŐL ELZÁRVA KELL TARTANI</w:t>
      </w:r>
    </w:p>
    <w:p w14:paraId="31059BBF" w14:textId="77777777" w:rsidR="00347444" w:rsidRPr="00DD27D4" w:rsidRDefault="00347444" w:rsidP="0085633B"/>
    <w:p w14:paraId="3F34BD23" w14:textId="77777777" w:rsidR="00347444" w:rsidRPr="00DD27D4" w:rsidRDefault="00347444" w:rsidP="0085633B">
      <w:r w:rsidRPr="00DD27D4">
        <w:t>A gyógyszer gyermekektől elzárva tartandó!</w:t>
      </w:r>
    </w:p>
    <w:p w14:paraId="6548BDE1" w14:textId="77777777" w:rsidR="00347444" w:rsidRPr="00DD27D4" w:rsidRDefault="00347444" w:rsidP="0085633B"/>
    <w:p w14:paraId="32A95C99" w14:textId="77777777" w:rsidR="00347444" w:rsidRPr="00DD27D4" w:rsidRDefault="00347444" w:rsidP="0085633B"/>
    <w:p w14:paraId="265216BA"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7.</w:t>
      </w:r>
      <w:r w:rsidRPr="00DD27D4">
        <w:rPr>
          <w:b/>
        </w:rPr>
        <w:tab/>
        <w:t>TOVÁBBI FIGYELMEZTETÉS(EK), AMENNYIBEN SZÜKSÉGES</w:t>
      </w:r>
    </w:p>
    <w:p w14:paraId="1A913C8D" w14:textId="77777777" w:rsidR="00217EBA" w:rsidRPr="00DD27D4" w:rsidRDefault="00217EBA" w:rsidP="0085633B"/>
    <w:p w14:paraId="50CC9F0D" w14:textId="77777777" w:rsidR="00347444" w:rsidRPr="00DD27D4" w:rsidRDefault="00347444" w:rsidP="0085633B"/>
    <w:p w14:paraId="54FE878B"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8.</w:t>
      </w:r>
      <w:r w:rsidRPr="00DD27D4">
        <w:rPr>
          <w:b/>
        </w:rPr>
        <w:tab/>
        <w:t>LEJÁRATI IDŐ</w:t>
      </w:r>
    </w:p>
    <w:p w14:paraId="43A2C6D3" w14:textId="77777777" w:rsidR="00347444" w:rsidRPr="00DD27D4" w:rsidRDefault="00347444" w:rsidP="0085633B"/>
    <w:p w14:paraId="56B252A2" w14:textId="3D29F3E2" w:rsidR="00347444" w:rsidRPr="00DD27D4" w:rsidRDefault="00B97E67" w:rsidP="0085633B">
      <w:r>
        <w:t>EXP</w:t>
      </w:r>
    </w:p>
    <w:p w14:paraId="4AA8E235" w14:textId="2F0C92D3" w:rsidR="006C05E0" w:rsidRDefault="006C05E0" w:rsidP="0085633B">
      <w:r>
        <w:t>Jegyezze le a hűtőszekrényből történő kivétel dátumát</w:t>
      </w:r>
    </w:p>
    <w:p w14:paraId="121903B8" w14:textId="77777777" w:rsidR="00347444" w:rsidRPr="00DD27D4" w:rsidRDefault="00347444" w:rsidP="0085633B"/>
    <w:p w14:paraId="64B06EC7" w14:textId="77777777" w:rsidR="00347444" w:rsidRPr="00DD27D4" w:rsidRDefault="00347444" w:rsidP="0085633B"/>
    <w:p w14:paraId="5F96A654" w14:textId="77777777" w:rsidR="00347444" w:rsidRPr="00DD27D4" w:rsidRDefault="00347444" w:rsidP="0085633B">
      <w:pPr>
        <w:keepNext/>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lastRenderedPageBreak/>
        <w:t>9.</w:t>
      </w:r>
      <w:r w:rsidRPr="00DD27D4">
        <w:rPr>
          <w:b/>
        </w:rPr>
        <w:tab/>
        <w:t>KÜLÖNLEGES TÁROLÁSI ELŐÍRÁSOK</w:t>
      </w:r>
    </w:p>
    <w:p w14:paraId="3177BCC8" w14:textId="77777777" w:rsidR="00347444" w:rsidRPr="00DD27D4" w:rsidRDefault="00347444" w:rsidP="0085633B">
      <w:pPr>
        <w:keepNext/>
      </w:pPr>
    </w:p>
    <w:p w14:paraId="59921D72" w14:textId="77777777" w:rsidR="00347444" w:rsidRPr="00DD27D4" w:rsidRDefault="00347444" w:rsidP="0085633B">
      <w:r w:rsidRPr="00DD27D4">
        <w:t>Hűtőszekrényben</w:t>
      </w:r>
      <w:r w:rsidR="00FA1639" w:rsidRPr="00DD27D4">
        <w:t xml:space="preserve"> </w:t>
      </w:r>
      <w:r w:rsidRPr="00DD27D4">
        <w:t>tárolandó.</w:t>
      </w:r>
    </w:p>
    <w:p w14:paraId="5580819E" w14:textId="77777777" w:rsidR="00347444" w:rsidRPr="00DD27D4" w:rsidRDefault="00347444" w:rsidP="0085633B">
      <w:r w:rsidRPr="00DD27D4">
        <w:t>Nem fagyasztható!</w:t>
      </w:r>
    </w:p>
    <w:p w14:paraId="3DF9771F" w14:textId="77777777" w:rsidR="00347444" w:rsidRPr="00DD27D4" w:rsidRDefault="00347444" w:rsidP="0085633B">
      <w:r w:rsidRPr="00DD27D4">
        <w:t xml:space="preserve">A fénytől való védelem érdekében az </w:t>
      </w:r>
      <w:r w:rsidR="009724B0" w:rsidRPr="00DD27D4">
        <w:t>előretöltött fecskendőt</w:t>
      </w:r>
      <w:r w:rsidRPr="00DD27D4">
        <w:t xml:space="preserve"> tartsa a dobozában.</w:t>
      </w:r>
    </w:p>
    <w:p w14:paraId="57880710" w14:textId="26C22CA3" w:rsidR="002B477A" w:rsidRDefault="002B477A" w:rsidP="0085633B">
      <w:r>
        <w:t>S</w:t>
      </w:r>
      <w:r w:rsidRPr="006D0675">
        <w:t>zobahőmérsékleten</w:t>
      </w:r>
      <w:r>
        <w:t xml:space="preserve"> (</w:t>
      </w:r>
      <w:r w:rsidRPr="006D0675">
        <w:t>legfeljebb 30</w:t>
      </w:r>
      <w:r w:rsidR="00C745BE">
        <w:t> </w:t>
      </w:r>
      <w:r w:rsidRPr="006D0675">
        <w:t>°C-on</w:t>
      </w:r>
      <w:r>
        <w:t>)</w:t>
      </w:r>
      <w:r w:rsidRPr="006D0675">
        <w:t>, egyszer</w:t>
      </w:r>
      <w:r>
        <w:t>i alkalommal,</w:t>
      </w:r>
      <w:r w:rsidRPr="006D0675">
        <w:t xml:space="preserve"> </w:t>
      </w:r>
      <w:r>
        <w:t xml:space="preserve">legfeljebb </w:t>
      </w:r>
      <w:r w:rsidR="002707C8">
        <w:t>35 </w:t>
      </w:r>
      <w:r w:rsidR="006C05E0">
        <w:t>napig</w:t>
      </w:r>
      <w:r w:rsidRPr="006D0675">
        <w:t xml:space="preserve"> tárolható</w:t>
      </w:r>
      <w:r>
        <w:t>, de az eredeti</w:t>
      </w:r>
      <w:r w:rsidR="00801551">
        <w:t xml:space="preserve">leg megadott lejárati </w:t>
      </w:r>
      <w:r>
        <w:t>idő nem léphető túl.</w:t>
      </w:r>
    </w:p>
    <w:p w14:paraId="265BA93E" w14:textId="77777777" w:rsidR="00347444" w:rsidRPr="00DD27D4" w:rsidRDefault="00347444" w:rsidP="0085633B"/>
    <w:p w14:paraId="25788638" w14:textId="77777777" w:rsidR="00347444" w:rsidRPr="00DD27D4" w:rsidRDefault="00347444" w:rsidP="0085633B"/>
    <w:p w14:paraId="1BC1CBE4"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10.</w:t>
      </w:r>
      <w:r w:rsidRPr="00DD27D4">
        <w:rPr>
          <w:b/>
        </w:rPr>
        <w:tab/>
        <w:t>KÜLÖNLEGES ÓVINTÉZKEDÉSEK A FEL NEM HASZNÁLT GYÓGYSZEREK VAGY AZ ILYEN TERMÉKEKBŐL KELETKEZETT HULLADÉKANYAGOK ÁRTALMATLANNÁ TÉTELÉRE, HA ILYENEKRE SZÜKSÉG VAN</w:t>
      </w:r>
    </w:p>
    <w:p w14:paraId="45FA69E6" w14:textId="77777777" w:rsidR="00347444" w:rsidRPr="00DD27D4" w:rsidRDefault="00347444" w:rsidP="0085633B"/>
    <w:p w14:paraId="32BD8947" w14:textId="77777777" w:rsidR="00217EBA" w:rsidRPr="00DD27D4" w:rsidRDefault="00217EBA" w:rsidP="0085633B"/>
    <w:p w14:paraId="2C4831C6" w14:textId="241147DE"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11.</w:t>
      </w:r>
      <w:r w:rsidRPr="00DD27D4">
        <w:rPr>
          <w:b/>
        </w:rPr>
        <w:tab/>
        <w:t>A FORGALOMBAHOZATALI ENGEDÉLY JOGOSULTJÁNAK NEVE ÉS CÍME</w:t>
      </w:r>
    </w:p>
    <w:p w14:paraId="68AA4F9F" w14:textId="77777777" w:rsidR="00347444" w:rsidRPr="00DD27D4" w:rsidRDefault="00347444" w:rsidP="0085633B"/>
    <w:p w14:paraId="13F66B91" w14:textId="77777777" w:rsidR="006C05E0" w:rsidRPr="001A72DE" w:rsidRDefault="006C05E0" w:rsidP="006C05E0">
      <w:r w:rsidRPr="001A72DE">
        <w:t>Samsung Bioepis NL B.V.</w:t>
      </w:r>
    </w:p>
    <w:p w14:paraId="6F8942F5" w14:textId="77777777" w:rsidR="006C05E0" w:rsidRPr="001A72DE" w:rsidRDefault="006C05E0" w:rsidP="006C05E0">
      <w:r w:rsidRPr="001A72DE">
        <w:t>Olof Palmestraat 10</w:t>
      </w:r>
    </w:p>
    <w:p w14:paraId="7FDAB46D" w14:textId="77777777" w:rsidR="006C05E0" w:rsidRPr="001A72DE" w:rsidRDefault="006C05E0" w:rsidP="006C05E0">
      <w:r w:rsidRPr="001A72DE">
        <w:t>2616 LR Delft</w:t>
      </w:r>
    </w:p>
    <w:p w14:paraId="318A9230" w14:textId="77777777" w:rsidR="006C05E0" w:rsidRDefault="006C05E0" w:rsidP="0085633B">
      <w:pPr>
        <w:rPr>
          <w:szCs w:val="13"/>
        </w:rPr>
      </w:pPr>
      <w:r>
        <w:rPr>
          <w:szCs w:val="13"/>
        </w:rPr>
        <w:t>Hollandia</w:t>
      </w:r>
    </w:p>
    <w:p w14:paraId="3DF24750" w14:textId="77777777" w:rsidR="00347444" w:rsidRPr="00DD27D4" w:rsidRDefault="00347444" w:rsidP="0085633B"/>
    <w:p w14:paraId="12A6A700" w14:textId="77777777" w:rsidR="00347444" w:rsidRPr="00DD27D4" w:rsidRDefault="00347444" w:rsidP="0085633B"/>
    <w:p w14:paraId="1E6163CC" w14:textId="45FECB4B"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12.</w:t>
      </w:r>
      <w:r w:rsidRPr="00DD27D4">
        <w:rPr>
          <w:b/>
        </w:rPr>
        <w:tab/>
        <w:t>A FORGALOMBAHOZATALI ENGEDÉLY SZÁMA(I)</w:t>
      </w:r>
    </w:p>
    <w:p w14:paraId="193E56D0" w14:textId="77777777" w:rsidR="00347444" w:rsidRPr="00DD27D4" w:rsidRDefault="00347444" w:rsidP="0085633B"/>
    <w:p w14:paraId="07952AE7" w14:textId="54C2E9E5" w:rsidR="00347444" w:rsidRPr="00DD27D4" w:rsidRDefault="00E4062E" w:rsidP="0085633B">
      <w:pPr>
        <w:rPr>
          <w:szCs w:val="22"/>
        </w:rPr>
      </w:pPr>
      <w:r w:rsidRPr="001A72DE">
        <w:t>EU/1/24/1801/002</w:t>
      </w:r>
    </w:p>
    <w:p w14:paraId="009BA262" w14:textId="77777777" w:rsidR="006128F0" w:rsidRPr="00DD27D4" w:rsidRDefault="006128F0" w:rsidP="0085633B"/>
    <w:p w14:paraId="6DB1417F" w14:textId="77777777" w:rsidR="00347444" w:rsidRPr="00DD27D4" w:rsidRDefault="00347444" w:rsidP="0085633B"/>
    <w:p w14:paraId="442A924F"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13.</w:t>
      </w:r>
      <w:r w:rsidRPr="00DD27D4">
        <w:rPr>
          <w:b/>
        </w:rPr>
        <w:tab/>
        <w:t>A GYÁRTÁSI TÉTEL SZÁMA</w:t>
      </w:r>
    </w:p>
    <w:p w14:paraId="303BB8BE" w14:textId="77777777" w:rsidR="00347444" w:rsidRPr="00DD27D4" w:rsidRDefault="00347444" w:rsidP="0085633B"/>
    <w:p w14:paraId="55CDF7D9" w14:textId="34E0FE47" w:rsidR="00347444" w:rsidRPr="00DD27D4" w:rsidRDefault="00536E6A" w:rsidP="0085633B">
      <w:r>
        <w:t>Lot</w:t>
      </w:r>
    </w:p>
    <w:p w14:paraId="59AA2B81" w14:textId="77777777" w:rsidR="00347444" w:rsidRPr="00DD27D4" w:rsidRDefault="00347444" w:rsidP="0085633B"/>
    <w:p w14:paraId="7053CE60" w14:textId="73496250"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14.</w:t>
      </w:r>
      <w:r w:rsidRPr="00DD27D4">
        <w:rPr>
          <w:b/>
        </w:rPr>
        <w:tab/>
        <w:t xml:space="preserve">A GYÓGYSZER </w:t>
      </w:r>
      <w:r w:rsidR="00903B31">
        <w:rPr>
          <w:b/>
        </w:rPr>
        <w:t>ÁLTALÁNOS BESOROLÁSA RENDELHETŐSÉG SZEMPONTJÁBÓL</w:t>
      </w:r>
    </w:p>
    <w:p w14:paraId="199291D0" w14:textId="77777777" w:rsidR="00347444" w:rsidRPr="00DD27D4" w:rsidRDefault="00347444" w:rsidP="0085633B"/>
    <w:p w14:paraId="26F0A6DD" w14:textId="77777777" w:rsidR="00347444" w:rsidRPr="00DD27D4" w:rsidRDefault="00347444" w:rsidP="0085633B"/>
    <w:p w14:paraId="793E3F01"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15.</w:t>
      </w:r>
      <w:r w:rsidRPr="00DD27D4">
        <w:rPr>
          <w:b/>
        </w:rPr>
        <w:tab/>
        <w:t>AZ ALKALMAZÁSRA VONATKOZÓ UTASÍTÁSOK</w:t>
      </w:r>
    </w:p>
    <w:p w14:paraId="073DF077" w14:textId="77777777" w:rsidR="00347444" w:rsidRPr="0046242B" w:rsidRDefault="00347444" w:rsidP="0085633B"/>
    <w:p w14:paraId="6E3EB6D5" w14:textId="77777777" w:rsidR="00217EBA" w:rsidRPr="0046242B" w:rsidRDefault="00217EBA" w:rsidP="0085633B"/>
    <w:p w14:paraId="76F8ECA8" w14:textId="5AC9C633"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16.</w:t>
      </w:r>
      <w:r w:rsidRPr="00DD27D4">
        <w:rPr>
          <w:b/>
        </w:rPr>
        <w:tab/>
        <w:t>BRAILLE</w:t>
      </w:r>
      <w:r w:rsidR="00714651">
        <w:rPr>
          <w:b/>
        </w:rPr>
        <w:t>-</w:t>
      </w:r>
      <w:r w:rsidRPr="00DD27D4">
        <w:rPr>
          <w:b/>
        </w:rPr>
        <w:t>ÍRÁSSAL FELTÜNTETETT INFORMÁCIÓK</w:t>
      </w:r>
    </w:p>
    <w:p w14:paraId="469BDCCC" w14:textId="77777777" w:rsidR="00347444" w:rsidRPr="00DD27D4" w:rsidRDefault="00347444" w:rsidP="0085633B">
      <w:pPr>
        <w:rPr>
          <w:b/>
        </w:rPr>
      </w:pPr>
    </w:p>
    <w:p w14:paraId="64724A03" w14:textId="614D8102" w:rsidR="00347444" w:rsidRPr="00DD27D4" w:rsidRDefault="00F872C8" w:rsidP="0085633B">
      <w:r>
        <w:t>Pyzchiva</w:t>
      </w:r>
      <w:r w:rsidRPr="00DD27D4">
        <w:t xml:space="preserve"> </w:t>
      </w:r>
      <w:r w:rsidR="00347444" w:rsidRPr="00DD27D4">
        <w:t>90</w:t>
      </w:r>
      <w:r w:rsidR="003E44C0">
        <w:t> mg</w:t>
      </w:r>
    </w:p>
    <w:p w14:paraId="0F8E2F02" w14:textId="77777777" w:rsidR="005D4609" w:rsidRDefault="005D4609" w:rsidP="0085633B">
      <w:pPr>
        <w:widowControl w:val="0"/>
      </w:pPr>
    </w:p>
    <w:p w14:paraId="5CAE1201" w14:textId="77777777" w:rsidR="005D4609" w:rsidRDefault="005D4609" w:rsidP="0085633B">
      <w:pPr>
        <w:widowControl w:val="0"/>
      </w:pPr>
    </w:p>
    <w:p w14:paraId="1CF585A2" w14:textId="77777777" w:rsidR="005D4609" w:rsidRPr="00C46E72" w:rsidRDefault="005D4609"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17.</w:t>
      </w:r>
      <w:r w:rsidRPr="00C46E72">
        <w:rPr>
          <w:b/>
        </w:rPr>
        <w:tab/>
        <w:t>EGYEDI AZONOSÍTÓ – 2D VONALKÓD</w:t>
      </w:r>
    </w:p>
    <w:p w14:paraId="12146674" w14:textId="77777777" w:rsidR="005D4609" w:rsidRPr="004F12C8" w:rsidRDefault="005D4609" w:rsidP="0085633B">
      <w:pPr>
        <w:keepNext/>
        <w:widowControl w:val="0"/>
      </w:pPr>
    </w:p>
    <w:p w14:paraId="33AB385F" w14:textId="77777777" w:rsidR="005D4609" w:rsidRDefault="005D4609" w:rsidP="0085633B">
      <w:pPr>
        <w:widowControl w:val="0"/>
      </w:pPr>
      <w:r w:rsidRPr="005D4609">
        <w:rPr>
          <w:highlight w:val="lightGray"/>
        </w:rPr>
        <w:t>Egyedi azonosítójú 2D vonalkóddal ellátva.</w:t>
      </w:r>
    </w:p>
    <w:p w14:paraId="4A9E723F" w14:textId="77777777" w:rsidR="005D4609" w:rsidRDefault="005D4609" w:rsidP="0085633B">
      <w:pPr>
        <w:widowControl w:val="0"/>
      </w:pPr>
    </w:p>
    <w:p w14:paraId="3B91BDA5" w14:textId="77777777" w:rsidR="005D4609" w:rsidRDefault="005D4609" w:rsidP="0085633B">
      <w:pPr>
        <w:widowControl w:val="0"/>
      </w:pPr>
    </w:p>
    <w:p w14:paraId="612525DA" w14:textId="77777777" w:rsidR="005D4609" w:rsidRPr="00C46E72" w:rsidRDefault="005D4609" w:rsidP="0085633B">
      <w:pPr>
        <w:keepNext/>
        <w:widowControl w:val="0"/>
        <w:pBdr>
          <w:top w:val="single" w:sz="4" w:space="1" w:color="auto"/>
          <w:left w:val="single" w:sz="4" w:space="4" w:color="auto"/>
          <w:bottom w:val="single" w:sz="4" w:space="1" w:color="auto"/>
          <w:right w:val="single" w:sz="4" w:space="4" w:color="auto"/>
        </w:pBdr>
        <w:ind w:left="567" w:hanging="567"/>
        <w:rPr>
          <w:b/>
        </w:rPr>
      </w:pPr>
      <w:r w:rsidRPr="00C46E72">
        <w:rPr>
          <w:b/>
        </w:rPr>
        <w:t>18.</w:t>
      </w:r>
      <w:r w:rsidRPr="00C46E72">
        <w:rPr>
          <w:b/>
        </w:rPr>
        <w:tab/>
        <w:t>EGYEDI AZONOSÍTÓ OLVASHATÓ FORMÁTUMA</w:t>
      </w:r>
    </w:p>
    <w:p w14:paraId="6929FDE6" w14:textId="77777777" w:rsidR="005D4609" w:rsidRPr="004F12C8" w:rsidRDefault="005D4609" w:rsidP="0085633B">
      <w:pPr>
        <w:keepNext/>
        <w:widowControl w:val="0"/>
      </w:pPr>
    </w:p>
    <w:p w14:paraId="0AFE5B5E" w14:textId="6735B3CB" w:rsidR="005D4609" w:rsidRDefault="005D4609" w:rsidP="0085633B">
      <w:pPr>
        <w:widowControl w:val="0"/>
      </w:pPr>
      <w:r>
        <w:t>PC</w:t>
      </w:r>
    </w:p>
    <w:p w14:paraId="5B03CD75" w14:textId="123F5248" w:rsidR="005D4609" w:rsidRDefault="005D4609" w:rsidP="0085633B">
      <w:pPr>
        <w:widowControl w:val="0"/>
      </w:pPr>
      <w:r>
        <w:t>SN</w:t>
      </w:r>
    </w:p>
    <w:p w14:paraId="3BEDF711" w14:textId="22445E56" w:rsidR="005D4609" w:rsidRPr="00B71248" w:rsidRDefault="005D4609" w:rsidP="0085633B">
      <w:pPr>
        <w:widowControl w:val="0"/>
        <w:rPr>
          <w:shd w:val="pct15" w:color="auto" w:fill="FFFFFF"/>
        </w:rPr>
      </w:pPr>
      <w:r w:rsidRPr="00B71248">
        <w:rPr>
          <w:shd w:val="pct15" w:color="auto" w:fill="FFFFFF"/>
        </w:rPr>
        <w:t>NN</w:t>
      </w:r>
    </w:p>
    <w:p w14:paraId="332C20CB" w14:textId="77777777" w:rsidR="00347444" w:rsidRPr="003E44C0" w:rsidRDefault="00347444" w:rsidP="0085633B">
      <w:pPr>
        <w:pBdr>
          <w:top w:val="single" w:sz="4" w:space="1" w:color="auto"/>
          <w:left w:val="single" w:sz="4" w:space="4" w:color="auto"/>
          <w:bottom w:val="single" w:sz="4" w:space="1" w:color="auto"/>
          <w:right w:val="single" w:sz="4" w:space="4" w:color="auto"/>
        </w:pBdr>
        <w:rPr>
          <w:b/>
          <w:bCs/>
        </w:rPr>
      </w:pPr>
      <w:r w:rsidRPr="003E44C0">
        <w:rPr>
          <w:b/>
          <w:bCs/>
        </w:rPr>
        <w:br w:type="page"/>
      </w:r>
      <w:r w:rsidRPr="003E44C0">
        <w:rPr>
          <w:b/>
          <w:bCs/>
        </w:rPr>
        <w:lastRenderedPageBreak/>
        <w:t>A KIS KÖZVETLEN CSOMAGOLÁSI EGYSÉGEKEN MINIMÁLISAN FELTÜNTETENDŐ ADATOK</w:t>
      </w:r>
    </w:p>
    <w:p w14:paraId="3EF2C883" w14:textId="77777777" w:rsidR="00347444" w:rsidRPr="00DD27D4" w:rsidRDefault="00347444" w:rsidP="0085633B">
      <w:pPr>
        <w:pBdr>
          <w:top w:val="single" w:sz="4" w:space="1" w:color="auto"/>
          <w:left w:val="single" w:sz="4" w:space="4" w:color="auto"/>
          <w:bottom w:val="single" w:sz="4" w:space="1" w:color="auto"/>
          <w:right w:val="single" w:sz="4" w:space="4" w:color="auto"/>
        </w:pBdr>
        <w:ind w:left="567" w:hanging="567"/>
        <w:rPr>
          <w:b/>
          <w:bCs/>
        </w:rPr>
      </w:pPr>
    </w:p>
    <w:p w14:paraId="62700B66" w14:textId="31F9FC6E" w:rsidR="003F1212" w:rsidRDefault="00347444" w:rsidP="0085633B">
      <w:pPr>
        <w:pBdr>
          <w:top w:val="single" w:sz="4" w:space="1" w:color="auto"/>
          <w:left w:val="single" w:sz="4" w:space="4" w:color="auto"/>
          <w:bottom w:val="single" w:sz="4" w:space="1" w:color="auto"/>
          <w:right w:val="single" w:sz="4" w:space="4" w:color="auto"/>
        </w:pBdr>
        <w:ind w:left="567" w:hanging="567"/>
        <w:rPr>
          <w:b/>
          <w:bCs/>
        </w:rPr>
      </w:pPr>
      <w:r w:rsidRPr="00DD27D4">
        <w:rPr>
          <w:b/>
          <w:bCs/>
        </w:rPr>
        <w:t xml:space="preserve">AZ </w:t>
      </w:r>
      <w:r w:rsidR="009724B0" w:rsidRPr="00DD27D4">
        <w:rPr>
          <w:b/>
          <w:bCs/>
        </w:rPr>
        <w:t>ELŐRETÖLTÖTT FECSKENDŐ</w:t>
      </w:r>
      <w:r w:rsidRPr="00DD27D4">
        <w:rPr>
          <w:b/>
          <w:bCs/>
        </w:rPr>
        <w:t xml:space="preserve"> CIMKÉJ</w:t>
      </w:r>
      <w:r w:rsidR="004018F1">
        <w:rPr>
          <w:b/>
          <w:bCs/>
        </w:rPr>
        <w:t>E</w:t>
      </w:r>
      <w:r w:rsidR="00E84692">
        <w:rPr>
          <w:b/>
          <w:bCs/>
        </w:rPr>
        <w:t xml:space="preserve"> (90 mg)</w:t>
      </w:r>
    </w:p>
    <w:p w14:paraId="2C3C1012" w14:textId="7446FD4B" w:rsidR="00347444" w:rsidRPr="00DD27D4" w:rsidRDefault="00347444" w:rsidP="0085633B">
      <w:pPr>
        <w:rPr>
          <w:bCs/>
        </w:rPr>
      </w:pPr>
    </w:p>
    <w:p w14:paraId="174158DD" w14:textId="77777777" w:rsidR="00347444" w:rsidRPr="00DD27D4" w:rsidRDefault="00347444" w:rsidP="0085633B">
      <w:pPr>
        <w:rPr>
          <w:bCs/>
        </w:rPr>
      </w:pPr>
    </w:p>
    <w:p w14:paraId="40FAC3FE"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1.</w:t>
      </w:r>
      <w:r w:rsidRPr="00DD27D4">
        <w:rPr>
          <w:b/>
        </w:rPr>
        <w:tab/>
        <w:t xml:space="preserve">A GYÓGYSZER </w:t>
      </w:r>
      <w:r w:rsidR="00AA6601" w:rsidRPr="00DD27D4">
        <w:rPr>
          <w:b/>
        </w:rPr>
        <w:t xml:space="preserve">NEVE </w:t>
      </w:r>
      <w:r w:rsidRPr="00DD27D4">
        <w:rPr>
          <w:b/>
        </w:rPr>
        <w:t>ÉS AZ ALKALMAZÁS MÓDJA(I)</w:t>
      </w:r>
    </w:p>
    <w:p w14:paraId="6F3DB978" w14:textId="77777777" w:rsidR="00347444" w:rsidRPr="00DD27D4" w:rsidRDefault="00347444" w:rsidP="0085633B"/>
    <w:p w14:paraId="2E011466" w14:textId="755B23EF" w:rsidR="00347444" w:rsidRPr="00DD27D4" w:rsidRDefault="00191A22" w:rsidP="0085633B">
      <w:r>
        <w:t>Pyzchiva</w:t>
      </w:r>
      <w:r w:rsidRPr="00DD27D4">
        <w:t xml:space="preserve"> </w:t>
      </w:r>
      <w:r w:rsidR="00347444" w:rsidRPr="00DD27D4">
        <w:t>90</w:t>
      </w:r>
      <w:r w:rsidR="003E44C0">
        <w:t> mg</w:t>
      </w:r>
      <w:r w:rsidR="00347444" w:rsidRPr="00DD27D4">
        <w:t xml:space="preserve"> injekció</w:t>
      </w:r>
    </w:p>
    <w:p w14:paraId="7A7864CB" w14:textId="77777777" w:rsidR="00347444" w:rsidRPr="00DD27D4" w:rsidRDefault="00347444" w:rsidP="0085633B">
      <w:r w:rsidRPr="00DD27D4">
        <w:t>usztekinumab</w:t>
      </w:r>
    </w:p>
    <w:p w14:paraId="77BFB47B" w14:textId="77777777" w:rsidR="00347444" w:rsidRPr="00DD27D4" w:rsidRDefault="00347444" w:rsidP="0085633B">
      <w:r w:rsidRPr="00DD27D4">
        <w:t>sc.</w:t>
      </w:r>
    </w:p>
    <w:p w14:paraId="107BD2E4" w14:textId="77777777" w:rsidR="00347444" w:rsidRPr="0046242B" w:rsidRDefault="00347444" w:rsidP="0085633B"/>
    <w:p w14:paraId="79562035" w14:textId="77777777" w:rsidR="00347444" w:rsidRPr="0046242B" w:rsidRDefault="00347444" w:rsidP="0085633B"/>
    <w:p w14:paraId="781E97F9"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2.</w:t>
      </w:r>
      <w:r w:rsidRPr="00DD27D4">
        <w:rPr>
          <w:b/>
        </w:rPr>
        <w:tab/>
        <w:t>AZ ALKALMAZÁSSAL KAPCSOLATOS TUDNIVALÓK</w:t>
      </w:r>
    </w:p>
    <w:p w14:paraId="48B91C13" w14:textId="77777777" w:rsidR="00347444" w:rsidRPr="00DD27D4" w:rsidRDefault="00347444" w:rsidP="0085633B"/>
    <w:p w14:paraId="0076DF0C" w14:textId="77777777" w:rsidR="00347444" w:rsidRPr="00DD27D4" w:rsidRDefault="00347444" w:rsidP="0085633B">
      <w:pPr>
        <w:rPr>
          <w:bCs/>
        </w:rPr>
      </w:pPr>
    </w:p>
    <w:p w14:paraId="6B57702D" w14:textId="77777777" w:rsidR="00217EBA" w:rsidRPr="00DD27D4" w:rsidRDefault="00217EBA" w:rsidP="0085633B">
      <w:pPr>
        <w:rPr>
          <w:bCs/>
        </w:rPr>
      </w:pPr>
    </w:p>
    <w:p w14:paraId="14775D9F"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3.</w:t>
      </w:r>
      <w:r w:rsidRPr="00DD27D4">
        <w:rPr>
          <w:b/>
        </w:rPr>
        <w:tab/>
        <w:t>LEJÁRATI IDŐ</w:t>
      </w:r>
    </w:p>
    <w:p w14:paraId="424F51BC" w14:textId="77777777" w:rsidR="00347444" w:rsidRPr="00DD27D4" w:rsidRDefault="00347444" w:rsidP="0085633B">
      <w:pPr>
        <w:rPr>
          <w:bCs/>
        </w:rPr>
      </w:pPr>
    </w:p>
    <w:p w14:paraId="77FF833E" w14:textId="447E6B7B" w:rsidR="00347444" w:rsidRPr="00DD27D4" w:rsidRDefault="00D935B8" w:rsidP="0085633B">
      <w:pPr>
        <w:rPr>
          <w:bCs/>
        </w:rPr>
      </w:pPr>
      <w:r>
        <w:rPr>
          <w:bCs/>
        </w:rPr>
        <w:t>EXP</w:t>
      </w:r>
    </w:p>
    <w:p w14:paraId="205ADB95" w14:textId="77777777" w:rsidR="00347444" w:rsidRPr="00DD27D4" w:rsidRDefault="00347444" w:rsidP="0085633B"/>
    <w:p w14:paraId="58A6B8EC" w14:textId="77777777" w:rsidR="00347444" w:rsidRPr="00DD27D4" w:rsidRDefault="00347444" w:rsidP="0085633B"/>
    <w:p w14:paraId="0F110EC1"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4.</w:t>
      </w:r>
      <w:r w:rsidRPr="00DD27D4">
        <w:rPr>
          <w:b/>
        </w:rPr>
        <w:tab/>
        <w:t>A GYÁRTÁSI TÉTEL SZÁMA</w:t>
      </w:r>
    </w:p>
    <w:p w14:paraId="1C6FAD80" w14:textId="77777777" w:rsidR="00347444" w:rsidRPr="00DD27D4" w:rsidRDefault="00347444" w:rsidP="0085633B"/>
    <w:p w14:paraId="035FC180" w14:textId="40EE17A3" w:rsidR="00347444" w:rsidRPr="00DD27D4" w:rsidRDefault="00D935B8" w:rsidP="0085633B">
      <w:r>
        <w:t>Lot</w:t>
      </w:r>
    </w:p>
    <w:p w14:paraId="0B8EEF3F" w14:textId="77777777" w:rsidR="00347444" w:rsidRPr="00DD27D4" w:rsidRDefault="00347444" w:rsidP="0085633B"/>
    <w:p w14:paraId="057CE9A8" w14:textId="77777777" w:rsidR="00347444" w:rsidRPr="00DD27D4" w:rsidRDefault="00347444" w:rsidP="0085633B"/>
    <w:p w14:paraId="241C7420" w14:textId="6CA9D243"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5.</w:t>
      </w:r>
      <w:r w:rsidRPr="00DD27D4">
        <w:rPr>
          <w:b/>
        </w:rPr>
        <w:tab/>
        <w:t xml:space="preserve">A TARTALOM </w:t>
      </w:r>
      <w:r w:rsidR="00903B31">
        <w:rPr>
          <w:b/>
        </w:rPr>
        <w:t>TÖMEGRE</w:t>
      </w:r>
      <w:r w:rsidRPr="00DD27D4">
        <w:rPr>
          <w:b/>
        </w:rPr>
        <w:t>, TÉRFOGATRA VAGY EGYSÉGRE VONATKOZTATVA</w:t>
      </w:r>
    </w:p>
    <w:p w14:paraId="729FBBE6" w14:textId="77777777" w:rsidR="00347444" w:rsidRPr="00DD27D4" w:rsidRDefault="00347444" w:rsidP="0085633B"/>
    <w:p w14:paraId="74F8634F" w14:textId="77777777" w:rsidR="00347444" w:rsidRPr="00DD27D4" w:rsidRDefault="00347444" w:rsidP="0085633B">
      <w:r w:rsidRPr="00DD27D4">
        <w:t>90</w:t>
      </w:r>
      <w:r w:rsidR="003E44C0">
        <w:t> mg</w:t>
      </w:r>
      <w:r w:rsidRPr="00DD27D4">
        <w:t>/1</w:t>
      </w:r>
      <w:r w:rsidR="003E44C0">
        <w:t> ml</w:t>
      </w:r>
    </w:p>
    <w:p w14:paraId="7806B82B" w14:textId="77777777" w:rsidR="00347444" w:rsidRPr="00DD27D4" w:rsidRDefault="00347444" w:rsidP="0085633B"/>
    <w:p w14:paraId="34D44E2C" w14:textId="77777777" w:rsidR="00347444" w:rsidRPr="00DD27D4" w:rsidRDefault="00347444" w:rsidP="0085633B"/>
    <w:p w14:paraId="4FC7ADE6" w14:textId="77777777" w:rsidR="00347444" w:rsidRPr="00DD27D4" w:rsidRDefault="00347444" w:rsidP="0085633B">
      <w:pPr>
        <w:pBdr>
          <w:top w:val="single" w:sz="4" w:space="1" w:color="auto"/>
          <w:left w:val="single" w:sz="4" w:space="4" w:color="auto"/>
          <w:bottom w:val="single" w:sz="4" w:space="1" w:color="auto"/>
          <w:right w:val="single" w:sz="4" w:space="4" w:color="auto"/>
        </w:pBdr>
        <w:tabs>
          <w:tab w:val="left" w:pos="142"/>
        </w:tabs>
        <w:ind w:left="567" w:hanging="567"/>
        <w:rPr>
          <w:b/>
        </w:rPr>
      </w:pPr>
      <w:r w:rsidRPr="00DD27D4">
        <w:rPr>
          <w:b/>
        </w:rPr>
        <w:t>6.</w:t>
      </w:r>
      <w:r w:rsidRPr="00DD27D4">
        <w:rPr>
          <w:b/>
        </w:rPr>
        <w:tab/>
        <w:t>EGYÉB INFORMÁCIÓK</w:t>
      </w:r>
    </w:p>
    <w:p w14:paraId="07F1A71A" w14:textId="77777777" w:rsidR="008C00F0" w:rsidRPr="008C00F0" w:rsidRDefault="009724B0" w:rsidP="008C00F0">
      <w:pPr>
        <w:pBdr>
          <w:top w:val="single" w:sz="4" w:space="1" w:color="auto"/>
          <w:left w:val="single" w:sz="4" w:space="4" w:color="auto"/>
          <w:bottom w:val="single" w:sz="4" w:space="1" w:color="auto"/>
          <w:right w:val="single" w:sz="4" w:space="4" w:color="auto"/>
        </w:pBdr>
        <w:ind w:left="567" w:hanging="567"/>
        <w:rPr>
          <w:b/>
          <w:bCs/>
        </w:rPr>
      </w:pPr>
      <w:r w:rsidRPr="00DD27D4">
        <w:br w:type="page"/>
      </w:r>
      <w:r w:rsidR="008C00F0" w:rsidRPr="008C00F0">
        <w:rPr>
          <w:b/>
          <w:bCs/>
        </w:rPr>
        <w:lastRenderedPageBreak/>
        <w:t>A KÜLSŐ CSOMAGOLÁSON FELTÜNTETENDŐ ADATOK</w:t>
      </w:r>
    </w:p>
    <w:p w14:paraId="5CA455AD"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p>
    <w:p w14:paraId="2777C7C2"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r w:rsidRPr="008C00F0">
        <w:rPr>
          <w:b/>
          <w:bCs/>
        </w:rPr>
        <w:t>AZ ELŐRETÖLTÖTT INJEKCIÓS TOLL DOBOZA (45 mg)</w:t>
      </w:r>
    </w:p>
    <w:p w14:paraId="39372542" w14:textId="77777777" w:rsidR="008C00F0" w:rsidRPr="008C00F0" w:rsidRDefault="008C00F0" w:rsidP="008C00F0"/>
    <w:p w14:paraId="139D2F45" w14:textId="77777777" w:rsidR="008C00F0" w:rsidRPr="008C00F0" w:rsidRDefault="008C00F0" w:rsidP="008C00F0"/>
    <w:p w14:paraId="102B18D3"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w:t>
      </w:r>
      <w:r w:rsidRPr="008C00F0">
        <w:rPr>
          <w:b/>
        </w:rPr>
        <w:tab/>
        <w:t>A GYÓGYSZER NEVE</w:t>
      </w:r>
    </w:p>
    <w:p w14:paraId="60641750" w14:textId="77777777" w:rsidR="008C00F0" w:rsidRPr="008C00F0" w:rsidRDefault="008C00F0" w:rsidP="008C00F0"/>
    <w:p w14:paraId="7ADF4EE5" w14:textId="77777777" w:rsidR="008C00F0" w:rsidRPr="008C00F0" w:rsidRDefault="008C00F0" w:rsidP="008C00F0">
      <w:r w:rsidRPr="008C00F0">
        <w:t>Pyzchiva 45 mg oldatos injekció előretöltött injekciós tollban</w:t>
      </w:r>
    </w:p>
    <w:p w14:paraId="63E2AA8A" w14:textId="77777777" w:rsidR="008C00F0" w:rsidRPr="008C00F0" w:rsidRDefault="008C00F0" w:rsidP="008C00F0">
      <w:r w:rsidRPr="008C00F0">
        <w:t>usztekinumab</w:t>
      </w:r>
    </w:p>
    <w:p w14:paraId="09B55A03" w14:textId="77777777" w:rsidR="008C00F0" w:rsidRPr="008C00F0" w:rsidRDefault="008C00F0" w:rsidP="008C00F0"/>
    <w:p w14:paraId="0D4ACB75" w14:textId="77777777" w:rsidR="008C00F0" w:rsidRPr="008C00F0" w:rsidRDefault="008C00F0" w:rsidP="008C00F0"/>
    <w:p w14:paraId="096BFAFC"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2.</w:t>
      </w:r>
      <w:r w:rsidRPr="008C00F0">
        <w:rPr>
          <w:b/>
        </w:rPr>
        <w:tab/>
        <w:t>HATÓANYAG(OK) MEGNEVEZÉSE</w:t>
      </w:r>
    </w:p>
    <w:p w14:paraId="0E8840DC" w14:textId="77777777" w:rsidR="008C00F0" w:rsidRPr="008C00F0" w:rsidRDefault="008C00F0" w:rsidP="008C00F0"/>
    <w:p w14:paraId="1C2CEAF3" w14:textId="77777777" w:rsidR="008C00F0" w:rsidRPr="008C00F0" w:rsidRDefault="008C00F0" w:rsidP="008C00F0">
      <w:pPr>
        <w:rPr>
          <w:iCs/>
        </w:rPr>
      </w:pPr>
      <w:r w:rsidRPr="008C00F0">
        <w:rPr>
          <w:iCs/>
        </w:rPr>
        <w:t>45 mg usztekinumabot tartalmaz 0,5 ml oldatot tartalmazó előretöltött injekciós tollanként.</w:t>
      </w:r>
    </w:p>
    <w:p w14:paraId="023E3A82" w14:textId="77777777" w:rsidR="008C00F0" w:rsidRPr="008C00F0" w:rsidRDefault="008C00F0" w:rsidP="008C00F0"/>
    <w:p w14:paraId="2857329E" w14:textId="77777777" w:rsidR="008C00F0" w:rsidRPr="008C00F0" w:rsidRDefault="008C00F0" w:rsidP="008C00F0"/>
    <w:p w14:paraId="343DA361"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3.</w:t>
      </w:r>
      <w:r w:rsidRPr="008C00F0">
        <w:rPr>
          <w:b/>
        </w:rPr>
        <w:tab/>
        <w:t>SEGÉDANYAGOK FELSOROLÁSA</w:t>
      </w:r>
    </w:p>
    <w:p w14:paraId="3BB191C3" w14:textId="77777777" w:rsidR="008C00F0" w:rsidRPr="008C00F0" w:rsidRDefault="008C00F0" w:rsidP="008C00F0"/>
    <w:p w14:paraId="2631B14B" w14:textId="77777777" w:rsidR="008C00F0" w:rsidRPr="008C00F0" w:rsidRDefault="008C00F0" w:rsidP="008C00F0">
      <w:r w:rsidRPr="008C00F0">
        <w:t xml:space="preserve">Segédanyagok: </w:t>
      </w:r>
      <w:r w:rsidRPr="008C00F0">
        <w:rPr>
          <w:iCs/>
        </w:rPr>
        <w:t>hisztidin, hisztidin</w:t>
      </w:r>
      <w:r w:rsidRPr="008C00F0">
        <w:rPr>
          <w:iCs/>
        </w:rPr>
        <w:noBreakHyphen/>
        <w:t>hidroklorid</w:t>
      </w:r>
      <w:r w:rsidRPr="008C00F0">
        <w:rPr>
          <w:iCs/>
        </w:rPr>
        <w:noBreakHyphen/>
        <w:t xml:space="preserve">monohidrát, poliszorbát 80 (E 433), szacharóz, injekcióhoz való víz. </w:t>
      </w:r>
      <w:r w:rsidRPr="008C00F0">
        <w:t>További információkért lásd a betegtájékoztatót.</w:t>
      </w:r>
    </w:p>
    <w:p w14:paraId="5B6B60B6" w14:textId="77777777" w:rsidR="008C00F0" w:rsidRPr="008C00F0" w:rsidRDefault="008C00F0" w:rsidP="008C00F0"/>
    <w:p w14:paraId="416A177C" w14:textId="77777777" w:rsidR="008C00F0" w:rsidRPr="008C00F0" w:rsidRDefault="008C00F0" w:rsidP="008C00F0"/>
    <w:p w14:paraId="1E13C312"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4.</w:t>
      </w:r>
      <w:r w:rsidRPr="008C00F0">
        <w:rPr>
          <w:b/>
        </w:rPr>
        <w:tab/>
        <w:t>GYÓGYSZERFORMA ÉS TARTALOM</w:t>
      </w:r>
    </w:p>
    <w:p w14:paraId="772F46E7" w14:textId="77777777" w:rsidR="008C00F0" w:rsidRPr="008C00F0" w:rsidRDefault="008C00F0" w:rsidP="008C00F0"/>
    <w:p w14:paraId="6BC0030D" w14:textId="77777777" w:rsidR="008C00F0" w:rsidRPr="008C00F0" w:rsidRDefault="008C00F0" w:rsidP="008C00F0">
      <w:r w:rsidRPr="008C00F0">
        <w:t>oldatos injekció előretöltött injekciós tollban</w:t>
      </w:r>
    </w:p>
    <w:p w14:paraId="404202BB" w14:textId="77777777" w:rsidR="008C00F0" w:rsidRPr="008C00F0" w:rsidRDefault="008C00F0" w:rsidP="008C00F0">
      <w:r w:rsidRPr="008C00F0">
        <w:t>45 mg/0,5 ml</w:t>
      </w:r>
    </w:p>
    <w:p w14:paraId="3F6FA743" w14:textId="77777777" w:rsidR="008C00F0" w:rsidRPr="008C00F0" w:rsidRDefault="008C00F0" w:rsidP="008C00F0">
      <w:r w:rsidRPr="008C00F0">
        <w:t>1 előretöltött injekciós toll</w:t>
      </w:r>
    </w:p>
    <w:p w14:paraId="39707B53" w14:textId="77777777" w:rsidR="008C00F0" w:rsidRPr="008C00F0" w:rsidRDefault="008C00F0" w:rsidP="008C00F0"/>
    <w:p w14:paraId="2B37EBA8" w14:textId="77777777" w:rsidR="008C00F0" w:rsidRPr="008C00F0" w:rsidRDefault="008C00F0" w:rsidP="008C00F0"/>
    <w:p w14:paraId="1B5850F8"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5.</w:t>
      </w:r>
      <w:r w:rsidRPr="008C00F0">
        <w:rPr>
          <w:b/>
        </w:rPr>
        <w:tab/>
        <w:t>AZ ALKALMAZÁSSAL KAPCSOLATOS TUDNIVALÓK ÉS AZ ALKALMAZÁS MÓDJA(I)</w:t>
      </w:r>
    </w:p>
    <w:p w14:paraId="2626F1C4" w14:textId="77777777" w:rsidR="008C00F0" w:rsidRPr="008C00F0" w:rsidRDefault="008C00F0" w:rsidP="008C00F0"/>
    <w:p w14:paraId="3F15C478" w14:textId="77777777" w:rsidR="008C00F0" w:rsidRPr="008C00F0" w:rsidRDefault="008C00F0" w:rsidP="008C00F0">
      <w:r w:rsidRPr="008C00F0">
        <w:t>Ne rázza fel.</w:t>
      </w:r>
    </w:p>
    <w:p w14:paraId="411F0862" w14:textId="77777777" w:rsidR="008C00F0" w:rsidRPr="008C00F0" w:rsidRDefault="008C00F0" w:rsidP="008C00F0">
      <w:r w:rsidRPr="008C00F0">
        <w:t>Subcutan alkalmazásra.</w:t>
      </w:r>
    </w:p>
    <w:p w14:paraId="5E917ACE" w14:textId="77777777" w:rsidR="008C00F0" w:rsidRPr="008C00F0" w:rsidRDefault="008C00F0" w:rsidP="008C00F0">
      <w:r w:rsidRPr="008C00F0">
        <w:t>Kizárólag egyszeri felhasználásra.</w:t>
      </w:r>
    </w:p>
    <w:p w14:paraId="0E211D8F" w14:textId="77777777" w:rsidR="008C00F0" w:rsidRPr="008C00F0" w:rsidRDefault="008C00F0" w:rsidP="008C00F0">
      <w:r w:rsidRPr="008C00F0">
        <w:t>Alkalmazás</w:t>
      </w:r>
      <w:r w:rsidRPr="008C00F0" w:rsidDel="002A614D">
        <w:t xml:space="preserve"> </w:t>
      </w:r>
      <w:r w:rsidRPr="008C00F0">
        <w:t>előtt olvassa el a mellékelt betegtájékoztatót!</w:t>
      </w:r>
    </w:p>
    <w:p w14:paraId="2777BFEE" w14:textId="77777777" w:rsidR="008C00F0" w:rsidRPr="008C00F0" w:rsidRDefault="008C00F0" w:rsidP="008C00F0"/>
    <w:p w14:paraId="380AE427" w14:textId="77777777" w:rsidR="008C00F0" w:rsidRPr="008C00F0" w:rsidRDefault="008C00F0" w:rsidP="008C00F0"/>
    <w:p w14:paraId="14DF8C14"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6.</w:t>
      </w:r>
      <w:r w:rsidRPr="008C00F0">
        <w:rPr>
          <w:b/>
        </w:rPr>
        <w:tab/>
        <w:t>KÜLÖN FIGYELMEZTETÉS, MELY SZERINT A GYÓGYSZERT GYERMEKEKTŐL ELZÁRVA KELL TARTANI</w:t>
      </w:r>
    </w:p>
    <w:p w14:paraId="5F0DA1EC" w14:textId="77777777" w:rsidR="008C00F0" w:rsidRPr="008C00F0" w:rsidRDefault="008C00F0" w:rsidP="008C00F0"/>
    <w:p w14:paraId="2909BF97" w14:textId="77777777" w:rsidR="008C00F0" w:rsidRPr="008C00F0" w:rsidRDefault="008C00F0" w:rsidP="008C00F0">
      <w:r w:rsidRPr="008C00F0">
        <w:t>A gyógyszer gyermekektől elzárva tartandó!</w:t>
      </w:r>
    </w:p>
    <w:p w14:paraId="7607CA0F" w14:textId="77777777" w:rsidR="008C00F0" w:rsidRPr="008C00F0" w:rsidRDefault="008C00F0" w:rsidP="008C00F0"/>
    <w:p w14:paraId="23DFA939" w14:textId="77777777" w:rsidR="008C00F0" w:rsidRPr="008C00F0" w:rsidRDefault="008C00F0" w:rsidP="008C00F0"/>
    <w:p w14:paraId="566BA847"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7.</w:t>
      </w:r>
      <w:r w:rsidRPr="008C00F0">
        <w:rPr>
          <w:b/>
        </w:rPr>
        <w:tab/>
        <w:t>TOVÁBBI FIGYELMEZTETÉS(EK), AMENNYIBEN SZÜKSÉGES</w:t>
      </w:r>
    </w:p>
    <w:p w14:paraId="7B238AF3" w14:textId="77777777" w:rsidR="008C00F0" w:rsidRPr="008C00F0" w:rsidRDefault="008C00F0" w:rsidP="008C00F0"/>
    <w:p w14:paraId="1D968058" w14:textId="77777777" w:rsidR="008C00F0" w:rsidRPr="008C00F0" w:rsidRDefault="008C00F0" w:rsidP="008C00F0"/>
    <w:p w14:paraId="31C67162"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8.</w:t>
      </w:r>
      <w:r w:rsidRPr="008C00F0">
        <w:rPr>
          <w:b/>
        </w:rPr>
        <w:tab/>
        <w:t>LEJÁRATI IDŐ</w:t>
      </w:r>
    </w:p>
    <w:p w14:paraId="24F88609" w14:textId="77777777" w:rsidR="008C00F0" w:rsidRPr="008C00F0" w:rsidRDefault="008C00F0" w:rsidP="008C00F0"/>
    <w:p w14:paraId="6D3ABB0B" w14:textId="77777777" w:rsidR="008C00F0" w:rsidRPr="008C00F0" w:rsidRDefault="008C00F0" w:rsidP="008C00F0">
      <w:r w:rsidRPr="008C00F0">
        <w:t>EXP</w:t>
      </w:r>
    </w:p>
    <w:p w14:paraId="0126828C" w14:textId="77777777" w:rsidR="008C00F0" w:rsidRPr="008C00F0" w:rsidRDefault="008C00F0" w:rsidP="008C00F0">
      <w:r w:rsidRPr="008C00F0">
        <w:t>Jegyezze le a hűtőszekrényből történő kivétel dátumát.</w:t>
      </w:r>
    </w:p>
    <w:p w14:paraId="3D6AD78D" w14:textId="77777777" w:rsidR="008C00F0" w:rsidRPr="008C00F0" w:rsidRDefault="008C00F0" w:rsidP="008C00F0"/>
    <w:p w14:paraId="46DC19E2" w14:textId="77777777" w:rsidR="008C00F0" w:rsidRPr="008C00F0" w:rsidRDefault="008C00F0" w:rsidP="008C00F0"/>
    <w:p w14:paraId="04D9DA5B" w14:textId="77777777" w:rsidR="008C00F0" w:rsidRPr="008C00F0" w:rsidRDefault="008C00F0" w:rsidP="008C00F0">
      <w:pPr>
        <w:keepNext/>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lastRenderedPageBreak/>
        <w:t>9.</w:t>
      </w:r>
      <w:r w:rsidRPr="008C00F0">
        <w:rPr>
          <w:b/>
        </w:rPr>
        <w:tab/>
        <w:t>KÜLÖNLEGES TÁROLÁSI ELŐÍRÁSOK</w:t>
      </w:r>
    </w:p>
    <w:p w14:paraId="349A9413" w14:textId="77777777" w:rsidR="008C00F0" w:rsidRPr="008C00F0" w:rsidRDefault="008C00F0" w:rsidP="008C00F0">
      <w:pPr>
        <w:keepNext/>
      </w:pPr>
    </w:p>
    <w:p w14:paraId="292F6D87" w14:textId="77777777" w:rsidR="008C00F0" w:rsidRPr="008C00F0" w:rsidRDefault="008C00F0" w:rsidP="008C00F0">
      <w:r w:rsidRPr="008C00F0">
        <w:t>Hűtőszekrényben tárolandó.</w:t>
      </w:r>
    </w:p>
    <w:p w14:paraId="1B89989B" w14:textId="77777777" w:rsidR="008C00F0" w:rsidRPr="008C00F0" w:rsidRDefault="008C00F0" w:rsidP="008C00F0">
      <w:r w:rsidRPr="008C00F0">
        <w:t>Nem fagyasztható!</w:t>
      </w:r>
    </w:p>
    <w:p w14:paraId="08B02D81" w14:textId="77777777" w:rsidR="008C00F0" w:rsidRPr="008C00F0" w:rsidRDefault="008C00F0" w:rsidP="008C00F0">
      <w:r w:rsidRPr="008C00F0">
        <w:t>A fénytől való védelem érdekében az előretöltött injekciós tollat tartsa a dobozában.</w:t>
      </w:r>
    </w:p>
    <w:p w14:paraId="69CE745E" w14:textId="1788AEEA" w:rsidR="008C00F0" w:rsidRPr="008C00F0" w:rsidRDefault="008C00F0" w:rsidP="008C00F0">
      <w:r w:rsidRPr="008C00F0">
        <w:t xml:space="preserve">Szobahőmérsékleten (legfeljebb 30 °C-on), egyszeri alkalommal, legfeljebb </w:t>
      </w:r>
      <w:r w:rsidR="005F123C">
        <w:t>35 </w:t>
      </w:r>
      <w:r w:rsidRPr="008C00F0">
        <w:t>napig tárolható, de az eredetileg megadott lejárati idő nem léphető túl.</w:t>
      </w:r>
    </w:p>
    <w:p w14:paraId="3053376E" w14:textId="77777777" w:rsidR="008C00F0" w:rsidRPr="008C00F0" w:rsidRDefault="008C00F0" w:rsidP="008C00F0"/>
    <w:p w14:paraId="0382456A" w14:textId="77777777" w:rsidR="008C00F0" w:rsidRPr="008C00F0" w:rsidRDefault="008C00F0" w:rsidP="008C00F0"/>
    <w:p w14:paraId="37ADADCE"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10.</w:t>
      </w:r>
      <w:r w:rsidRPr="008C00F0">
        <w:rPr>
          <w:b/>
        </w:rPr>
        <w:tab/>
        <w:t>KÜLÖNLEGES ÓVINTÉZKEDÉSEK A FEL NEM HASZNÁLT GYÓGYSZEREK VAGY AZ ILYEN TERMÉKEKBŐL KELETKEZETT HULLADÉKANYAGOK ÁRTALMATLANNÁ TÉTELÉRE, HA ILYENEKRE SZÜKSÉG VAN</w:t>
      </w:r>
    </w:p>
    <w:p w14:paraId="1CF17774" w14:textId="77777777" w:rsidR="008C00F0" w:rsidRPr="008C00F0" w:rsidRDefault="008C00F0" w:rsidP="008C00F0"/>
    <w:p w14:paraId="768058C8" w14:textId="77777777" w:rsidR="008C00F0" w:rsidRPr="008C00F0" w:rsidRDefault="008C00F0" w:rsidP="008C00F0"/>
    <w:p w14:paraId="34DAE0F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11.</w:t>
      </w:r>
      <w:r w:rsidRPr="008C00F0">
        <w:rPr>
          <w:b/>
        </w:rPr>
        <w:tab/>
        <w:t>A FORGALOMBAHOZATALI ENGEDÉLY JOGOSULTJÁNAK NEVE ÉS CÍME</w:t>
      </w:r>
    </w:p>
    <w:p w14:paraId="4BF59516" w14:textId="77777777" w:rsidR="008C00F0" w:rsidRPr="008C00F0" w:rsidRDefault="008C00F0" w:rsidP="008C00F0"/>
    <w:p w14:paraId="276544A9" w14:textId="77777777" w:rsidR="008C00F0" w:rsidRPr="008C00F0" w:rsidRDefault="008C00F0" w:rsidP="008C00F0">
      <w:r w:rsidRPr="008C00F0">
        <w:t>Samsung Bioepis NL B.V.</w:t>
      </w:r>
    </w:p>
    <w:p w14:paraId="7307CECC" w14:textId="77777777" w:rsidR="008C00F0" w:rsidRPr="008C00F0" w:rsidRDefault="008C00F0" w:rsidP="008C00F0">
      <w:r w:rsidRPr="008C00F0">
        <w:t>Olof Palmestraat 10</w:t>
      </w:r>
    </w:p>
    <w:p w14:paraId="0D956C49" w14:textId="77777777" w:rsidR="008C00F0" w:rsidRPr="008C00F0" w:rsidRDefault="008C00F0" w:rsidP="008C00F0">
      <w:r w:rsidRPr="008C00F0">
        <w:t>2616 LR Delft</w:t>
      </w:r>
    </w:p>
    <w:p w14:paraId="3867EFE1" w14:textId="77777777" w:rsidR="008C00F0" w:rsidRPr="008C00F0" w:rsidRDefault="008C00F0" w:rsidP="008C00F0">
      <w:r w:rsidRPr="008C00F0">
        <w:t>Hollandia</w:t>
      </w:r>
    </w:p>
    <w:p w14:paraId="066A6FE5" w14:textId="77777777" w:rsidR="008C00F0" w:rsidRPr="008C00F0" w:rsidRDefault="008C00F0" w:rsidP="008C00F0"/>
    <w:p w14:paraId="3C535FE9" w14:textId="77777777" w:rsidR="008C00F0" w:rsidRPr="008C00F0" w:rsidRDefault="008C00F0" w:rsidP="008C00F0"/>
    <w:p w14:paraId="65933E91"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12.</w:t>
      </w:r>
      <w:r w:rsidRPr="008C00F0">
        <w:rPr>
          <w:b/>
        </w:rPr>
        <w:tab/>
        <w:t>A FORGALOMBAHOZATALI ENGEDÉLY SZÁMA(I)</w:t>
      </w:r>
    </w:p>
    <w:p w14:paraId="5CD4211B" w14:textId="77777777" w:rsidR="008C00F0" w:rsidRPr="008C00F0" w:rsidRDefault="008C00F0" w:rsidP="008C00F0"/>
    <w:p w14:paraId="5107003E" w14:textId="4B994EAB" w:rsidR="008C00F0" w:rsidRPr="008C00F0" w:rsidRDefault="008C00F0" w:rsidP="008C00F0">
      <w:r w:rsidRPr="008C00F0">
        <w:t>EU/1/24/1801/</w:t>
      </w:r>
      <w:r w:rsidR="00137855">
        <w:t>004</w:t>
      </w:r>
    </w:p>
    <w:p w14:paraId="14A138E5" w14:textId="77777777" w:rsidR="008C00F0" w:rsidRPr="008C00F0" w:rsidRDefault="008C00F0" w:rsidP="008C00F0"/>
    <w:p w14:paraId="08107207" w14:textId="77777777" w:rsidR="008C00F0" w:rsidRPr="008C00F0" w:rsidRDefault="008C00F0" w:rsidP="008C00F0"/>
    <w:p w14:paraId="79F318EF"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13.</w:t>
      </w:r>
      <w:r w:rsidRPr="008C00F0">
        <w:rPr>
          <w:b/>
        </w:rPr>
        <w:tab/>
        <w:t>A GYÁRTÁSI TÉTEL SZÁMA</w:t>
      </w:r>
    </w:p>
    <w:p w14:paraId="7E1070F9" w14:textId="77777777" w:rsidR="008C00F0" w:rsidRPr="008C00F0" w:rsidRDefault="008C00F0" w:rsidP="008C00F0"/>
    <w:p w14:paraId="57CAECE1" w14:textId="77777777" w:rsidR="008C00F0" w:rsidRPr="008C00F0" w:rsidRDefault="008C00F0" w:rsidP="008C00F0">
      <w:r w:rsidRPr="008C00F0">
        <w:t>Lot</w:t>
      </w:r>
    </w:p>
    <w:p w14:paraId="1EEE4749" w14:textId="0F65A6B4" w:rsidR="008C00F0" w:rsidRDefault="008C00F0" w:rsidP="008C00F0"/>
    <w:p w14:paraId="49B8EFB4" w14:textId="77777777" w:rsidR="00474132" w:rsidRPr="008C00F0" w:rsidRDefault="00474132" w:rsidP="008C00F0"/>
    <w:p w14:paraId="3631834D"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14.</w:t>
      </w:r>
      <w:r w:rsidRPr="008C00F0">
        <w:rPr>
          <w:b/>
        </w:rPr>
        <w:tab/>
        <w:t>A GYÓGYSZER ÁLTALÁNOS BESOROLÁSA RENDELHETŐSÉG SZEMPONTJÁBÓL</w:t>
      </w:r>
    </w:p>
    <w:p w14:paraId="2486FB43" w14:textId="77777777" w:rsidR="008C00F0" w:rsidRPr="008C00F0" w:rsidRDefault="008C00F0" w:rsidP="008C00F0"/>
    <w:p w14:paraId="69620E75" w14:textId="77777777" w:rsidR="008C00F0" w:rsidRPr="008C00F0" w:rsidRDefault="008C00F0" w:rsidP="008C00F0"/>
    <w:p w14:paraId="71D18587"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15.</w:t>
      </w:r>
      <w:r w:rsidRPr="008C00F0">
        <w:rPr>
          <w:b/>
        </w:rPr>
        <w:tab/>
        <w:t>AZ ALKALMAZÁSRA VONATKOZÓ UTASÍTÁSOK</w:t>
      </w:r>
    </w:p>
    <w:p w14:paraId="0DFC82E2" w14:textId="77777777" w:rsidR="008C00F0" w:rsidRPr="008C00F0" w:rsidRDefault="008C00F0" w:rsidP="008C00F0">
      <w:pPr>
        <w:rPr>
          <w:b/>
        </w:rPr>
      </w:pPr>
    </w:p>
    <w:p w14:paraId="2B35CEE0" w14:textId="77777777" w:rsidR="008C00F0" w:rsidRPr="008C00F0" w:rsidRDefault="008C00F0" w:rsidP="008C00F0">
      <w:pPr>
        <w:rPr>
          <w:b/>
        </w:rPr>
      </w:pPr>
    </w:p>
    <w:p w14:paraId="4A4E38BF"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16.</w:t>
      </w:r>
      <w:r w:rsidRPr="008C00F0">
        <w:rPr>
          <w:b/>
        </w:rPr>
        <w:tab/>
        <w:t>BRAILLE-ÍRÁSSAL FELTÜNTETETT INFORMÁCIÓK</w:t>
      </w:r>
    </w:p>
    <w:p w14:paraId="35E3DB44" w14:textId="77777777" w:rsidR="008C00F0" w:rsidRPr="008C00F0" w:rsidRDefault="008C00F0" w:rsidP="008C00F0">
      <w:pPr>
        <w:rPr>
          <w:b/>
        </w:rPr>
      </w:pPr>
    </w:p>
    <w:p w14:paraId="015F9E6B" w14:textId="77777777" w:rsidR="008C00F0" w:rsidRPr="008C00F0" w:rsidRDefault="008C00F0" w:rsidP="008C00F0">
      <w:r w:rsidRPr="008C00F0">
        <w:t>Pyzchiva 45 mg</w:t>
      </w:r>
    </w:p>
    <w:p w14:paraId="4C4D12C3" w14:textId="77777777" w:rsidR="008C00F0" w:rsidRPr="008C00F0" w:rsidRDefault="008C00F0" w:rsidP="008C00F0"/>
    <w:p w14:paraId="43D59CE8" w14:textId="77777777" w:rsidR="008C00F0" w:rsidRPr="008C00F0" w:rsidRDefault="008C00F0" w:rsidP="008C00F0">
      <w:pPr>
        <w:widowControl w:val="0"/>
      </w:pPr>
    </w:p>
    <w:p w14:paraId="74F13BF5" w14:textId="77777777" w:rsidR="008C00F0" w:rsidRPr="008C00F0" w:rsidRDefault="008C00F0" w:rsidP="008C00F0">
      <w:pPr>
        <w:keepNext/>
        <w:widowControl w:val="0"/>
        <w:pBdr>
          <w:top w:val="single" w:sz="4" w:space="1" w:color="auto"/>
          <w:left w:val="single" w:sz="4" w:space="4" w:color="auto"/>
          <w:bottom w:val="single" w:sz="4" w:space="1" w:color="auto"/>
          <w:right w:val="single" w:sz="4" w:space="4" w:color="auto"/>
        </w:pBdr>
        <w:ind w:left="567" w:hanging="567"/>
        <w:rPr>
          <w:b/>
        </w:rPr>
      </w:pPr>
      <w:r w:rsidRPr="008C00F0">
        <w:rPr>
          <w:b/>
        </w:rPr>
        <w:t>17.</w:t>
      </w:r>
      <w:r w:rsidRPr="008C00F0">
        <w:rPr>
          <w:b/>
        </w:rPr>
        <w:tab/>
        <w:t>EGYEDI AZONOSÍTÓ – 2D VONALKÓD</w:t>
      </w:r>
    </w:p>
    <w:p w14:paraId="65961160" w14:textId="77777777" w:rsidR="008C00F0" w:rsidRPr="008C00F0" w:rsidRDefault="008C00F0" w:rsidP="008C00F0">
      <w:pPr>
        <w:keepNext/>
        <w:widowControl w:val="0"/>
      </w:pPr>
    </w:p>
    <w:p w14:paraId="492574F4" w14:textId="77777777" w:rsidR="008C00F0" w:rsidRPr="008C00F0" w:rsidRDefault="008C00F0" w:rsidP="008C00F0">
      <w:pPr>
        <w:widowControl w:val="0"/>
      </w:pPr>
      <w:r w:rsidRPr="008C00F0">
        <w:rPr>
          <w:highlight w:val="lightGray"/>
        </w:rPr>
        <w:t>Egyedi azonosítójú 2D vonalkóddal ellátva.</w:t>
      </w:r>
    </w:p>
    <w:p w14:paraId="3D048FC1" w14:textId="77777777" w:rsidR="008C00F0" w:rsidRPr="008C00F0" w:rsidRDefault="008C00F0" w:rsidP="008C00F0">
      <w:pPr>
        <w:widowControl w:val="0"/>
      </w:pPr>
    </w:p>
    <w:p w14:paraId="730BB427" w14:textId="77777777" w:rsidR="008C00F0" w:rsidRPr="008C00F0" w:rsidRDefault="008C00F0" w:rsidP="008C00F0">
      <w:pPr>
        <w:widowControl w:val="0"/>
      </w:pPr>
    </w:p>
    <w:p w14:paraId="230B4297" w14:textId="77777777" w:rsidR="008C00F0" w:rsidRPr="008C00F0" w:rsidRDefault="008C00F0" w:rsidP="008C00F0">
      <w:pPr>
        <w:keepNext/>
        <w:widowControl w:val="0"/>
        <w:pBdr>
          <w:top w:val="single" w:sz="4" w:space="1" w:color="auto"/>
          <w:left w:val="single" w:sz="4" w:space="4" w:color="auto"/>
          <w:bottom w:val="single" w:sz="4" w:space="1" w:color="auto"/>
          <w:right w:val="single" w:sz="4" w:space="4" w:color="auto"/>
        </w:pBdr>
        <w:ind w:left="567" w:hanging="567"/>
        <w:rPr>
          <w:b/>
        </w:rPr>
      </w:pPr>
      <w:r w:rsidRPr="008C00F0">
        <w:rPr>
          <w:b/>
        </w:rPr>
        <w:t>18.</w:t>
      </w:r>
      <w:r w:rsidRPr="008C00F0">
        <w:rPr>
          <w:b/>
        </w:rPr>
        <w:tab/>
        <w:t>EGYEDI AZONOSÍTÓ OLVASHATÓ FORMÁTUMA</w:t>
      </w:r>
    </w:p>
    <w:p w14:paraId="02066F9A" w14:textId="77777777" w:rsidR="008C00F0" w:rsidRPr="008C00F0" w:rsidRDefault="008C00F0" w:rsidP="008C00F0">
      <w:pPr>
        <w:keepNext/>
        <w:widowControl w:val="0"/>
      </w:pPr>
    </w:p>
    <w:p w14:paraId="4BF42B21" w14:textId="77777777" w:rsidR="008C00F0" w:rsidRPr="008C00F0" w:rsidRDefault="008C00F0" w:rsidP="008C00F0">
      <w:pPr>
        <w:keepNext/>
      </w:pPr>
      <w:r w:rsidRPr="008C00F0">
        <w:t>PC</w:t>
      </w:r>
    </w:p>
    <w:p w14:paraId="71277611" w14:textId="77777777" w:rsidR="008C00F0" w:rsidRPr="008C00F0" w:rsidRDefault="008C00F0" w:rsidP="008C00F0">
      <w:pPr>
        <w:widowControl w:val="0"/>
      </w:pPr>
      <w:r w:rsidRPr="008C00F0">
        <w:t>SN</w:t>
      </w:r>
    </w:p>
    <w:p w14:paraId="11E95C4B" w14:textId="77777777" w:rsidR="008C00F0" w:rsidRPr="008C00F0" w:rsidRDefault="008C00F0" w:rsidP="008C00F0">
      <w:pPr>
        <w:widowControl w:val="0"/>
        <w:rPr>
          <w:shd w:val="pct15" w:color="auto" w:fill="FFFFFF"/>
        </w:rPr>
      </w:pPr>
      <w:r w:rsidRPr="008C00F0">
        <w:rPr>
          <w:shd w:val="pct15" w:color="auto" w:fill="FFFFFF"/>
        </w:rPr>
        <w:t>NN</w:t>
      </w:r>
    </w:p>
    <w:p w14:paraId="4086754C" w14:textId="77777777" w:rsidR="008C00F0" w:rsidRPr="008C00F0" w:rsidRDefault="008C00F0" w:rsidP="008C00F0">
      <w:pPr>
        <w:pBdr>
          <w:top w:val="single" w:sz="4" w:space="1" w:color="auto"/>
          <w:left w:val="single" w:sz="4" w:space="4" w:color="auto"/>
          <w:bottom w:val="single" w:sz="4" w:space="1" w:color="auto"/>
          <w:right w:val="single" w:sz="4" w:space="4" w:color="auto"/>
        </w:pBdr>
        <w:rPr>
          <w:b/>
          <w:bCs/>
        </w:rPr>
      </w:pPr>
      <w:r w:rsidRPr="008C00F0">
        <w:rPr>
          <w:b/>
          <w:bCs/>
        </w:rPr>
        <w:br w:type="page"/>
      </w:r>
      <w:r w:rsidRPr="008C00F0">
        <w:rPr>
          <w:b/>
          <w:bCs/>
        </w:rPr>
        <w:lastRenderedPageBreak/>
        <w:t>A KIS KÖZVETLEN CSOMAGOLÁSI EGYSÉGEKEN MINIMÁLISAN FELTÜNTETENDŐ ADATOK</w:t>
      </w:r>
    </w:p>
    <w:p w14:paraId="014ECC77"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p>
    <w:p w14:paraId="47069B44"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r w:rsidRPr="008C00F0">
        <w:rPr>
          <w:b/>
          <w:bCs/>
        </w:rPr>
        <w:t>AZ ELŐRETÖLTÖTT INJEKCIÓS TOLL CIMKÉJE (45 mg)</w:t>
      </w:r>
    </w:p>
    <w:p w14:paraId="637F55B8" w14:textId="77777777" w:rsidR="008C00F0" w:rsidRPr="008C00F0" w:rsidRDefault="008C00F0" w:rsidP="008C00F0">
      <w:pPr>
        <w:rPr>
          <w:bCs/>
        </w:rPr>
      </w:pPr>
    </w:p>
    <w:p w14:paraId="27086D3B" w14:textId="77777777" w:rsidR="008C00F0" w:rsidRPr="008C00F0" w:rsidRDefault="008C00F0" w:rsidP="008C00F0">
      <w:pPr>
        <w:rPr>
          <w:bCs/>
        </w:rPr>
      </w:pPr>
    </w:p>
    <w:p w14:paraId="09532DCE"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w:t>
      </w:r>
      <w:r w:rsidRPr="008C00F0">
        <w:rPr>
          <w:b/>
        </w:rPr>
        <w:tab/>
        <w:t>A GYÓGYSZER NEVE ÉS AZ ALKALMAZÁS MÓDJA(I)</w:t>
      </w:r>
    </w:p>
    <w:p w14:paraId="5710E23F" w14:textId="77777777" w:rsidR="008C00F0" w:rsidRPr="008C00F0" w:rsidRDefault="008C00F0" w:rsidP="008C00F0"/>
    <w:p w14:paraId="3DC45D62" w14:textId="77777777" w:rsidR="008C00F0" w:rsidRPr="008C00F0" w:rsidRDefault="008C00F0" w:rsidP="008C00F0">
      <w:r w:rsidRPr="008C00F0">
        <w:t>Pyzchiva 45 mg injekció</w:t>
      </w:r>
    </w:p>
    <w:p w14:paraId="313F51EB" w14:textId="77777777" w:rsidR="008C00F0" w:rsidRPr="008C00F0" w:rsidRDefault="008C00F0" w:rsidP="008C00F0">
      <w:r w:rsidRPr="008C00F0">
        <w:t>usztekinumab</w:t>
      </w:r>
    </w:p>
    <w:p w14:paraId="65366BA0" w14:textId="77777777" w:rsidR="008C00F0" w:rsidRPr="008C00F0" w:rsidRDefault="008C00F0" w:rsidP="008C00F0">
      <w:r w:rsidRPr="008C00F0">
        <w:t>sc.</w:t>
      </w:r>
    </w:p>
    <w:p w14:paraId="73CBCF5C" w14:textId="77777777" w:rsidR="008C00F0" w:rsidRPr="008C00F0" w:rsidRDefault="008C00F0" w:rsidP="008C00F0"/>
    <w:p w14:paraId="6CDEEE63" w14:textId="77777777" w:rsidR="008C00F0" w:rsidRPr="008C00F0" w:rsidRDefault="008C00F0" w:rsidP="008C00F0"/>
    <w:p w14:paraId="3F6C3072"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2.</w:t>
      </w:r>
      <w:r w:rsidRPr="008C00F0">
        <w:rPr>
          <w:b/>
        </w:rPr>
        <w:tab/>
        <w:t>AZ ALKALMAZÁSSAL KAPCSOLATOS TUDNIVALÓK</w:t>
      </w:r>
    </w:p>
    <w:p w14:paraId="348B4F38" w14:textId="77777777" w:rsidR="008C00F0" w:rsidRPr="008C00F0" w:rsidRDefault="008C00F0" w:rsidP="008C00F0"/>
    <w:p w14:paraId="5F6AEDF6" w14:textId="77777777" w:rsidR="008C00F0" w:rsidRPr="008C00F0" w:rsidRDefault="008C00F0" w:rsidP="008C00F0">
      <w:pPr>
        <w:rPr>
          <w:bCs/>
        </w:rPr>
      </w:pPr>
    </w:p>
    <w:p w14:paraId="2437CF4F"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3.</w:t>
      </w:r>
      <w:r w:rsidRPr="008C00F0">
        <w:rPr>
          <w:b/>
        </w:rPr>
        <w:tab/>
        <w:t>LEJÁRATI IDŐ</w:t>
      </w:r>
    </w:p>
    <w:p w14:paraId="0C18D47B" w14:textId="77777777" w:rsidR="008C00F0" w:rsidRPr="008C00F0" w:rsidRDefault="008C00F0" w:rsidP="008C00F0">
      <w:pPr>
        <w:rPr>
          <w:bCs/>
        </w:rPr>
      </w:pPr>
    </w:p>
    <w:p w14:paraId="2F9C30CD" w14:textId="77777777" w:rsidR="008C00F0" w:rsidRPr="008C00F0" w:rsidRDefault="008C00F0" w:rsidP="008C00F0">
      <w:pPr>
        <w:rPr>
          <w:bCs/>
        </w:rPr>
      </w:pPr>
      <w:r w:rsidRPr="008C00F0">
        <w:rPr>
          <w:bCs/>
        </w:rPr>
        <w:t>EXP</w:t>
      </w:r>
    </w:p>
    <w:p w14:paraId="1608F234" w14:textId="77777777" w:rsidR="008C00F0" w:rsidRPr="008C00F0" w:rsidRDefault="008C00F0" w:rsidP="008C00F0"/>
    <w:p w14:paraId="70408489" w14:textId="77777777" w:rsidR="008C00F0" w:rsidRPr="008C00F0" w:rsidRDefault="008C00F0" w:rsidP="008C00F0"/>
    <w:p w14:paraId="76297F31"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4.</w:t>
      </w:r>
      <w:r w:rsidRPr="008C00F0">
        <w:rPr>
          <w:b/>
        </w:rPr>
        <w:tab/>
        <w:t>A GYÁRTÁSI TÉTEL SZÁMA</w:t>
      </w:r>
    </w:p>
    <w:p w14:paraId="31016BB8" w14:textId="77777777" w:rsidR="008C00F0" w:rsidRPr="008C00F0" w:rsidRDefault="008C00F0" w:rsidP="008C00F0"/>
    <w:p w14:paraId="1E8E417F" w14:textId="77777777" w:rsidR="008C00F0" w:rsidRPr="008C00F0" w:rsidRDefault="008C00F0" w:rsidP="008C00F0">
      <w:r w:rsidRPr="008C00F0">
        <w:t>Lot</w:t>
      </w:r>
    </w:p>
    <w:p w14:paraId="52735BD5" w14:textId="77777777" w:rsidR="008C00F0" w:rsidRPr="008C00F0" w:rsidRDefault="008C00F0" w:rsidP="008C00F0"/>
    <w:p w14:paraId="2E96EB26" w14:textId="77777777" w:rsidR="008C00F0" w:rsidRPr="008C00F0" w:rsidRDefault="008C00F0" w:rsidP="008C00F0"/>
    <w:p w14:paraId="6EC7D270"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5.</w:t>
      </w:r>
      <w:r w:rsidRPr="008C00F0">
        <w:rPr>
          <w:b/>
        </w:rPr>
        <w:tab/>
        <w:t>A TARTALOM TÖMEGRE, TÉRFOGATRA VAGY EGYSÉGRE VONATKOZTATVA</w:t>
      </w:r>
    </w:p>
    <w:p w14:paraId="02E11764" w14:textId="77777777" w:rsidR="008C00F0" w:rsidRPr="008C00F0" w:rsidRDefault="008C00F0" w:rsidP="008C00F0"/>
    <w:p w14:paraId="104AFED2" w14:textId="77777777" w:rsidR="008C00F0" w:rsidRPr="008C00F0" w:rsidRDefault="008C00F0" w:rsidP="008C00F0">
      <w:r w:rsidRPr="008C00F0">
        <w:t>45 mg/0,5 ml</w:t>
      </w:r>
    </w:p>
    <w:p w14:paraId="281E6734" w14:textId="77777777" w:rsidR="008C00F0" w:rsidRPr="008C00F0" w:rsidRDefault="008C00F0" w:rsidP="008C00F0"/>
    <w:p w14:paraId="316A071D" w14:textId="77777777" w:rsidR="008C00F0" w:rsidRPr="008C00F0" w:rsidRDefault="008C00F0" w:rsidP="008C00F0"/>
    <w:p w14:paraId="4B9FB97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6.</w:t>
      </w:r>
      <w:r w:rsidRPr="008C00F0">
        <w:rPr>
          <w:b/>
        </w:rPr>
        <w:tab/>
        <w:t>EGYÉB INFORMÁCIÓK</w:t>
      </w:r>
    </w:p>
    <w:p w14:paraId="499B6446"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r w:rsidRPr="008C00F0">
        <w:rPr>
          <w:b/>
          <w:bCs/>
        </w:rPr>
        <w:br w:type="page"/>
      </w:r>
      <w:r w:rsidRPr="008C00F0">
        <w:rPr>
          <w:b/>
          <w:bCs/>
        </w:rPr>
        <w:lastRenderedPageBreak/>
        <w:t>A KÜLSŐ CSOMAGOLÁSON FELTÜNTETENDŐ ADATOK</w:t>
      </w:r>
    </w:p>
    <w:p w14:paraId="69629AEF"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p>
    <w:p w14:paraId="06DEA3EF"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r w:rsidRPr="008C00F0">
        <w:rPr>
          <w:b/>
          <w:bCs/>
        </w:rPr>
        <w:t>AZ ELŐRETÖLTÖTT INJEKCIÓS TOLL DOBOZA (90 mg)</w:t>
      </w:r>
    </w:p>
    <w:p w14:paraId="2643CAE3" w14:textId="77777777" w:rsidR="008C00F0" w:rsidRPr="008C00F0" w:rsidRDefault="008C00F0" w:rsidP="008C00F0"/>
    <w:p w14:paraId="11CB2FBF" w14:textId="77777777" w:rsidR="008C00F0" w:rsidRPr="008C00F0" w:rsidRDefault="008C00F0" w:rsidP="008C00F0"/>
    <w:p w14:paraId="3AF37E97"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w:t>
      </w:r>
      <w:r w:rsidRPr="008C00F0">
        <w:rPr>
          <w:b/>
        </w:rPr>
        <w:tab/>
        <w:t>A GYÓGYSZER NEVE</w:t>
      </w:r>
    </w:p>
    <w:p w14:paraId="2A4C3648" w14:textId="77777777" w:rsidR="008C00F0" w:rsidRPr="008C00F0" w:rsidRDefault="008C00F0" w:rsidP="008C00F0"/>
    <w:p w14:paraId="48CB3050" w14:textId="77777777" w:rsidR="008C00F0" w:rsidRPr="008C00F0" w:rsidRDefault="008C00F0" w:rsidP="008C00F0">
      <w:r w:rsidRPr="008C00F0">
        <w:t>Pyzchiva 90 mg oldatos injekció előretöltött injekciós tollban</w:t>
      </w:r>
    </w:p>
    <w:p w14:paraId="360943D5" w14:textId="77777777" w:rsidR="008C00F0" w:rsidRPr="008C00F0" w:rsidRDefault="008C00F0" w:rsidP="008C00F0">
      <w:r w:rsidRPr="008C00F0">
        <w:t>usztekinumab</w:t>
      </w:r>
    </w:p>
    <w:p w14:paraId="1C7C02E5" w14:textId="77777777" w:rsidR="008C00F0" w:rsidRPr="008C00F0" w:rsidRDefault="008C00F0" w:rsidP="008C00F0"/>
    <w:p w14:paraId="5C87CDBA" w14:textId="77777777" w:rsidR="008C00F0" w:rsidRPr="008C00F0" w:rsidRDefault="008C00F0" w:rsidP="008C00F0"/>
    <w:p w14:paraId="60EC3DCC"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2.</w:t>
      </w:r>
      <w:r w:rsidRPr="008C00F0">
        <w:rPr>
          <w:b/>
        </w:rPr>
        <w:tab/>
        <w:t>HATÓANYAG(OK) MEGNEVEZÉSE</w:t>
      </w:r>
    </w:p>
    <w:p w14:paraId="620BA428" w14:textId="77777777" w:rsidR="008C00F0" w:rsidRPr="008C00F0" w:rsidRDefault="008C00F0" w:rsidP="008C00F0"/>
    <w:p w14:paraId="73A585B1" w14:textId="77777777" w:rsidR="008C00F0" w:rsidRPr="008C00F0" w:rsidRDefault="008C00F0" w:rsidP="008C00F0">
      <w:r w:rsidRPr="008C00F0">
        <w:rPr>
          <w:iCs/>
        </w:rPr>
        <w:t>90 mg usztekinumabot tartalmaz 1 ml oldatot tartalmazó előretöltött injekciós tollanként.</w:t>
      </w:r>
    </w:p>
    <w:p w14:paraId="3006DE79" w14:textId="77777777" w:rsidR="008C00F0" w:rsidRPr="008C00F0" w:rsidRDefault="008C00F0" w:rsidP="008C00F0"/>
    <w:p w14:paraId="12919583" w14:textId="77777777" w:rsidR="008C00F0" w:rsidRPr="008C00F0" w:rsidRDefault="008C00F0" w:rsidP="008C00F0"/>
    <w:p w14:paraId="762175FD"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3.</w:t>
      </w:r>
      <w:r w:rsidRPr="008C00F0">
        <w:rPr>
          <w:b/>
        </w:rPr>
        <w:tab/>
        <w:t>SEGÉDANYAGOK FELSOROLÁSA</w:t>
      </w:r>
    </w:p>
    <w:p w14:paraId="7CB85BF9" w14:textId="77777777" w:rsidR="008C00F0" w:rsidRPr="008C00F0" w:rsidRDefault="008C00F0" w:rsidP="008C00F0"/>
    <w:p w14:paraId="47AD6368" w14:textId="77777777" w:rsidR="008C00F0" w:rsidRPr="008C00F0" w:rsidRDefault="008C00F0" w:rsidP="008C00F0">
      <w:r w:rsidRPr="008C00F0">
        <w:t xml:space="preserve">Segédanyagok: </w:t>
      </w:r>
      <w:r w:rsidRPr="008C00F0">
        <w:rPr>
          <w:iCs/>
        </w:rPr>
        <w:t>hisztidin, hisztidin</w:t>
      </w:r>
      <w:r w:rsidRPr="008C00F0">
        <w:rPr>
          <w:iCs/>
        </w:rPr>
        <w:noBreakHyphen/>
        <w:t>hidroklorid</w:t>
      </w:r>
      <w:r w:rsidRPr="008C00F0">
        <w:rPr>
          <w:iCs/>
        </w:rPr>
        <w:noBreakHyphen/>
        <w:t xml:space="preserve">monohidrát, poliszorbát 80 (E 433), szacharóz, injekcióhoz való víz. </w:t>
      </w:r>
      <w:r w:rsidRPr="008C00F0">
        <w:t>További információkért lásd a betegtájékoztatót.</w:t>
      </w:r>
    </w:p>
    <w:p w14:paraId="61CB61AC" w14:textId="77777777" w:rsidR="008C00F0" w:rsidRPr="008C00F0" w:rsidRDefault="008C00F0" w:rsidP="008C00F0"/>
    <w:p w14:paraId="526EFBF8" w14:textId="77777777" w:rsidR="008C00F0" w:rsidRPr="008C00F0" w:rsidRDefault="008C00F0" w:rsidP="008C00F0"/>
    <w:p w14:paraId="06C535EF"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4.</w:t>
      </w:r>
      <w:r w:rsidRPr="008C00F0">
        <w:rPr>
          <w:b/>
        </w:rPr>
        <w:tab/>
        <w:t>GYÓGYSZERFORMA ÉS TARTALOM</w:t>
      </w:r>
    </w:p>
    <w:p w14:paraId="56B2C752" w14:textId="77777777" w:rsidR="008C00F0" w:rsidRPr="008C00F0" w:rsidRDefault="008C00F0" w:rsidP="008C00F0"/>
    <w:p w14:paraId="23958928" w14:textId="77777777" w:rsidR="008C00F0" w:rsidRPr="008C00F0" w:rsidRDefault="008C00F0" w:rsidP="008C00F0">
      <w:r w:rsidRPr="008C00F0">
        <w:t>oldatos injekció előretöltött injekciós tollban</w:t>
      </w:r>
    </w:p>
    <w:p w14:paraId="3ABB7A61" w14:textId="77777777" w:rsidR="008C00F0" w:rsidRPr="008C00F0" w:rsidRDefault="008C00F0" w:rsidP="008C00F0">
      <w:r w:rsidRPr="008C00F0">
        <w:t>90 mg/1 ml</w:t>
      </w:r>
    </w:p>
    <w:p w14:paraId="4552B394" w14:textId="77777777" w:rsidR="008C00F0" w:rsidRPr="008C00F0" w:rsidRDefault="008C00F0" w:rsidP="008C00F0">
      <w:r w:rsidRPr="008C00F0">
        <w:t>1 előretöltött injekciós toll</w:t>
      </w:r>
    </w:p>
    <w:p w14:paraId="10C01487" w14:textId="77777777" w:rsidR="008C00F0" w:rsidRPr="008C00F0" w:rsidRDefault="008C00F0" w:rsidP="008C00F0"/>
    <w:p w14:paraId="33E037C4" w14:textId="77777777" w:rsidR="008C00F0" w:rsidRPr="008C00F0" w:rsidRDefault="008C00F0" w:rsidP="008C00F0"/>
    <w:p w14:paraId="3BC820F0"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5.</w:t>
      </w:r>
      <w:r w:rsidRPr="008C00F0">
        <w:rPr>
          <w:b/>
        </w:rPr>
        <w:tab/>
        <w:t>AZ ALKALMAZÁSSAL KAPCSOLATOS TUDNIVALÓK ÉS AZ ALKALMAZÁS MÓDJA(I)</w:t>
      </w:r>
    </w:p>
    <w:p w14:paraId="07A45CA6" w14:textId="77777777" w:rsidR="008C00F0" w:rsidRPr="008C00F0" w:rsidRDefault="008C00F0" w:rsidP="008C00F0"/>
    <w:p w14:paraId="47830E64" w14:textId="77777777" w:rsidR="008C00F0" w:rsidRPr="008C00F0" w:rsidRDefault="008C00F0" w:rsidP="008C00F0">
      <w:r w:rsidRPr="008C00F0">
        <w:t>Ne rázza fel.</w:t>
      </w:r>
    </w:p>
    <w:p w14:paraId="09CBF41D" w14:textId="77777777" w:rsidR="008C00F0" w:rsidRPr="008C00F0" w:rsidRDefault="008C00F0" w:rsidP="008C00F0">
      <w:r w:rsidRPr="008C00F0">
        <w:t>Subcutan alkalmazásra.</w:t>
      </w:r>
    </w:p>
    <w:p w14:paraId="7060B195" w14:textId="77777777" w:rsidR="008C00F0" w:rsidRPr="008C00F0" w:rsidRDefault="008C00F0" w:rsidP="008C00F0">
      <w:r w:rsidRPr="008C00F0">
        <w:t>Kizárólag egyszeri felhasználásra.</w:t>
      </w:r>
    </w:p>
    <w:p w14:paraId="4889920C" w14:textId="77777777" w:rsidR="008C00F0" w:rsidRPr="008C00F0" w:rsidRDefault="008C00F0" w:rsidP="008C00F0">
      <w:r w:rsidRPr="008C00F0">
        <w:t>Alkalmazás</w:t>
      </w:r>
      <w:r w:rsidRPr="008C00F0" w:rsidDel="002A614D">
        <w:t xml:space="preserve"> </w:t>
      </w:r>
      <w:r w:rsidRPr="008C00F0">
        <w:t>előtt olvassa el a mellékelt betegtájékoztatót!</w:t>
      </w:r>
    </w:p>
    <w:p w14:paraId="60B4A602" w14:textId="77777777" w:rsidR="008C00F0" w:rsidRPr="008C00F0" w:rsidRDefault="008C00F0" w:rsidP="008C00F0"/>
    <w:p w14:paraId="0D5177CA" w14:textId="77777777" w:rsidR="008C00F0" w:rsidRPr="008C00F0" w:rsidRDefault="008C00F0" w:rsidP="008C00F0"/>
    <w:p w14:paraId="096D4AC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6.</w:t>
      </w:r>
      <w:r w:rsidRPr="008C00F0">
        <w:rPr>
          <w:b/>
        </w:rPr>
        <w:tab/>
        <w:t>KÜLÖN FIGYELMEZTETÉS, MELY SZERINT A GYÓGYSZERT GYERMEKEKTŐL ELZÁRVA KELL TARTANI</w:t>
      </w:r>
    </w:p>
    <w:p w14:paraId="40DAE905" w14:textId="77777777" w:rsidR="008C00F0" w:rsidRPr="008C00F0" w:rsidRDefault="008C00F0" w:rsidP="008C00F0"/>
    <w:p w14:paraId="292A4327" w14:textId="77777777" w:rsidR="008C00F0" w:rsidRPr="008C00F0" w:rsidRDefault="008C00F0" w:rsidP="008C00F0">
      <w:r w:rsidRPr="008C00F0">
        <w:t>A gyógyszer gyermekektől elzárva tartandó!</w:t>
      </w:r>
    </w:p>
    <w:p w14:paraId="555EFCF1" w14:textId="77777777" w:rsidR="008C00F0" w:rsidRPr="008C00F0" w:rsidRDefault="008C00F0" w:rsidP="008C00F0"/>
    <w:p w14:paraId="381A9838" w14:textId="77777777" w:rsidR="008C00F0" w:rsidRPr="008C00F0" w:rsidRDefault="008C00F0" w:rsidP="008C00F0"/>
    <w:p w14:paraId="6F4E810B"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7.</w:t>
      </w:r>
      <w:r w:rsidRPr="008C00F0">
        <w:rPr>
          <w:b/>
        </w:rPr>
        <w:tab/>
        <w:t>TOVÁBBI FIGYELMEZTETÉS(EK), AMENNYIBEN SZÜKSÉGES</w:t>
      </w:r>
    </w:p>
    <w:p w14:paraId="31B987FF" w14:textId="77777777" w:rsidR="008C00F0" w:rsidRPr="008C00F0" w:rsidRDefault="008C00F0" w:rsidP="008C00F0"/>
    <w:p w14:paraId="35A30500" w14:textId="77777777" w:rsidR="008C00F0" w:rsidRPr="008C00F0" w:rsidRDefault="008C00F0" w:rsidP="008C00F0"/>
    <w:p w14:paraId="4A038FC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8.</w:t>
      </w:r>
      <w:r w:rsidRPr="008C00F0">
        <w:rPr>
          <w:b/>
        </w:rPr>
        <w:tab/>
        <w:t>LEJÁRATI IDŐ</w:t>
      </w:r>
    </w:p>
    <w:p w14:paraId="05B01A78" w14:textId="77777777" w:rsidR="008C00F0" w:rsidRPr="008C00F0" w:rsidRDefault="008C00F0" w:rsidP="008C00F0"/>
    <w:p w14:paraId="4FF41827" w14:textId="77777777" w:rsidR="008C00F0" w:rsidRPr="008C00F0" w:rsidRDefault="008C00F0" w:rsidP="008C00F0">
      <w:r w:rsidRPr="008C00F0">
        <w:t>EXP</w:t>
      </w:r>
    </w:p>
    <w:p w14:paraId="624F7099" w14:textId="77777777" w:rsidR="008C00F0" w:rsidRPr="008C00F0" w:rsidRDefault="008C00F0" w:rsidP="008C00F0">
      <w:r w:rsidRPr="008C00F0">
        <w:t>Jegyezze le a hűtőszekrényből történő kivétel dátumát</w:t>
      </w:r>
    </w:p>
    <w:p w14:paraId="1C9F9505" w14:textId="77777777" w:rsidR="008C00F0" w:rsidRPr="008C00F0" w:rsidRDefault="008C00F0" w:rsidP="008C00F0"/>
    <w:p w14:paraId="3124A8D3" w14:textId="77777777" w:rsidR="008C00F0" w:rsidRPr="008C00F0" w:rsidRDefault="008C00F0" w:rsidP="008C00F0"/>
    <w:p w14:paraId="666D6F7B" w14:textId="77777777" w:rsidR="008C00F0" w:rsidRPr="008C00F0" w:rsidRDefault="008C00F0" w:rsidP="008C00F0">
      <w:pPr>
        <w:keepNext/>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lastRenderedPageBreak/>
        <w:t>9.</w:t>
      </w:r>
      <w:r w:rsidRPr="008C00F0">
        <w:rPr>
          <w:b/>
        </w:rPr>
        <w:tab/>
        <w:t>KÜLÖNLEGES TÁROLÁSI ELŐÍRÁSOK</w:t>
      </w:r>
    </w:p>
    <w:p w14:paraId="0F5AB0CE" w14:textId="77777777" w:rsidR="008C00F0" w:rsidRPr="008C00F0" w:rsidRDefault="008C00F0" w:rsidP="008C00F0">
      <w:pPr>
        <w:keepNext/>
      </w:pPr>
    </w:p>
    <w:p w14:paraId="253D90A0" w14:textId="77777777" w:rsidR="008C00F0" w:rsidRPr="008C00F0" w:rsidRDefault="008C00F0" w:rsidP="008C00F0">
      <w:r w:rsidRPr="008C00F0">
        <w:t>Hűtőszekrényben tárolandó.</w:t>
      </w:r>
    </w:p>
    <w:p w14:paraId="45E21008" w14:textId="77777777" w:rsidR="008C00F0" w:rsidRPr="008C00F0" w:rsidRDefault="008C00F0" w:rsidP="008C00F0">
      <w:r w:rsidRPr="008C00F0">
        <w:t>Nem fagyasztható!</w:t>
      </w:r>
    </w:p>
    <w:p w14:paraId="0C8DEECE" w14:textId="77777777" w:rsidR="008C00F0" w:rsidRPr="008C00F0" w:rsidRDefault="008C00F0" w:rsidP="008C00F0">
      <w:r w:rsidRPr="008C00F0">
        <w:t>A fénytől való védelem érdekében az előretöltött injekciós tollat tartsa a dobozában.</w:t>
      </w:r>
    </w:p>
    <w:p w14:paraId="3C0F1DE4" w14:textId="71AB09FE" w:rsidR="008C00F0" w:rsidRPr="008C00F0" w:rsidRDefault="008C00F0" w:rsidP="008C00F0">
      <w:r w:rsidRPr="008C00F0">
        <w:t xml:space="preserve">Szobahőmérsékleten (legfeljebb 30 °C-on), egyszeri alkalommal, legfeljebb </w:t>
      </w:r>
      <w:r w:rsidR="005F123C">
        <w:t>35 </w:t>
      </w:r>
      <w:r w:rsidRPr="008C00F0">
        <w:t>napig tárolható, de az eredetileg megadott lejárati idő nem léphető túl.</w:t>
      </w:r>
    </w:p>
    <w:p w14:paraId="2AFA917D" w14:textId="77777777" w:rsidR="008C00F0" w:rsidRPr="008C00F0" w:rsidRDefault="008C00F0" w:rsidP="008C00F0"/>
    <w:p w14:paraId="69AC4432" w14:textId="77777777" w:rsidR="008C00F0" w:rsidRPr="008C00F0" w:rsidRDefault="008C00F0" w:rsidP="008C00F0"/>
    <w:p w14:paraId="10C11F90"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10.</w:t>
      </w:r>
      <w:r w:rsidRPr="008C00F0">
        <w:rPr>
          <w:b/>
        </w:rPr>
        <w:tab/>
        <w:t>KÜLÖNLEGES ÓVINTÉZKEDÉSEK A FEL NEM HASZNÁLT GYÓGYSZEREK VAGY AZ ILYEN TERMÉKEKBŐL KELETKEZETT HULLADÉKANYAGOK ÁRTALMATLANNÁ TÉTELÉRE, HA ILYENEKRE SZÜKSÉG VAN</w:t>
      </w:r>
    </w:p>
    <w:p w14:paraId="5BE49248" w14:textId="77777777" w:rsidR="008C00F0" w:rsidRPr="008C00F0" w:rsidRDefault="008C00F0" w:rsidP="008C00F0"/>
    <w:p w14:paraId="6ACCAC1F" w14:textId="77777777" w:rsidR="008C00F0" w:rsidRPr="008C00F0" w:rsidRDefault="008C00F0" w:rsidP="008C00F0"/>
    <w:p w14:paraId="48F4048B"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11.</w:t>
      </w:r>
      <w:r w:rsidRPr="008C00F0">
        <w:rPr>
          <w:b/>
        </w:rPr>
        <w:tab/>
        <w:t>A FORGALOMBAHOZATALI ENGEDÉLY JOGOSULTJÁNAK NEVE ÉS CÍME</w:t>
      </w:r>
    </w:p>
    <w:p w14:paraId="545F15E5" w14:textId="77777777" w:rsidR="008C00F0" w:rsidRPr="008C00F0" w:rsidRDefault="008C00F0" w:rsidP="008C00F0"/>
    <w:p w14:paraId="5ED7E461" w14:textId="77777777" w:rsidR="008C00F0" w:rsidRPr="008C00F0" w:rsidRDefault="008C00F0" w:rsidP="008C00F0">
      <w:r w:rsidRPr="008C00F0">
        <w:t>Samsung Bioepis NL B.V.</w:t>
      </w:r>
    </w:p>
    <w:p w14:paraId="1B61568D" w14:textId="77777777" w:rsidR="008C00F0" w:rsidRPr="008C00F0" w:rsidRDefault="008C00F0" w:rsidP="008C00F0">
      <w:r w:rsidRPr="008C00F0">
        <w:t>Olof Palmestraat 10</w:t>
      </w:r>
    </w:p>
    <w:p w14:paraId="004215A0" w14:textId="77777777" w:rsidR="008C00F0" w:rsidRPr="008C00F0" w:rsidRDefault="008C00F0" w:rsidP="008C00F0">
      <w:r w:rsidRPr="008C00F0">
        <w:t>2616 LR Delft</w:t>
      </w:r>
    </w:p>
    <w:p w14:paraId="024449A9" w14:textId="77777777" w:rsidR="008C00F0" w:rsidRPr="008C00F0" w:rsidRDefault="008C00F0" w:rsidP="008C00F0">
      <w:pPr>
        <w:rPr>
          <w:szCs w:val="13"/>
        </w:rPr>
      </w:pPr>
      <w:r w:rsidRPr="008C00F0">
        <w:rPr>
          <w:szCs w:val="13"/>
        </w:rPr>
        <w:t>Hollandia</w:t>
      </w:r>
    </w:p>
    <w:p w14:paraId="10CA8428" w14:textId="77777777" w:rsidR="008C00F0" w:rsidRPr="008C00F0" w:rsidRDefault="008C00F0" w:rsidP="008C00F0"/>
    <w:p w14:paraId="443CB761" w14:textId="77777777" w:rsidR="008C00F0" w:rsidRPr="008C00F0" w:rsidRDefault="008C00F0" w:rsidP="008C00F0"/>
    <w:p w14:paraId="6853DB6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12.</w:t>
      </w:r>
      <w:r w:rsidRPr="008C00F0">
        <w:rPr>
          <w:b/>
        </w:rPr>
        <w:tab/>
        <w:t>A FORGALOMBAHOZATALI ENGEDÉLY SZÁMA(I)</w:t>
      </w:r>
    </w:p>
    <w:p w14:paraId="74156B7D" w14:textId="77777777" w:rsidR="008C00F0" w:rsidRPr="008C00F0" w:rsidRDefault="008C00F0" w:rsidP="008C00F0"/>
    <w:p w14:paraId="74C98F85" w14:textId="0FD2D64E" w:rsidR="008C00F0" w:rsidRPr="008C00F0" w:rsidRDefault="008C00F0" w:rsidP="008C00F0">
      <w:pPr>
        <w:rPr>
          <w:szCs w:val="22"/>
        </w:rPr>
      </w:pPr>
      <w:r w:rsidRPr="008C00F0">
        <w:t>EU/1/24/1801/</w:t>
      </w:r>
      <w:r w:rsidR="00137855">
        <w:t>005</w:t>
      </w:r>
    </w:p>
    <w:p w14:paraId="7393DDEB" w14:textId="77777777" w:rsidR="008C00F0" w:rsidRPr="008C00F0" w:rsidRDefault="008C00F0" w:rsidP="008C00F0"/>
    <w:p w14:paraId="0AB58346" w14:textId="77777777" w:rsidR="008C00F0" w:rsidRPr="008C00F0" w:rsidRDefault="008C00F0" w:rsidP="008C00F0"/>
    <w:p w14:paraId="7079D47E"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13.</w:t>
      </w:r>
      <w:r w:rsidRPr="008C00F0">
        <w:rPr>
          <w:b/>
        </w:rPr>
        <w:tab/>
        <w:t>A GYÁRTÁSI TÉTEL SZÁMA</w:t>
      </w:r>
    </w:p>
    <w:p w14:paraId="0CD9CB3B" w14:textId="77777777" w:rsidR="008C00F0" w:rsidRPr="008C00F0" w:rsidRDefault="008C00F0" w:rsidP="008C00F0"/>
    <w:p w14:paraId="1A5647D0" w14:textId="77777777" w:rsidR="008C00F0" w:rsidRPr="008C00F0" w:rsidRDefault="008C00F0" w:rsidP="008C00F0">
      <w:r w:rsidRPr="008C00F0">
        <w:t>Lot</w:t>
      </w:r>
    </w:p>
    <w:p w14:paraId="7B0DC4EF" w14:textId="248F525F" w:rsidR="008C00F0" w:rsidRDefault="008C00F0" w:rsidP="008C00F0"/>
    <w:p w14:paraId="2957CB13" w14:textId="77777777" w:rsidR="00474132" w:rsidRPr="008C00F0" w:rsidRDefault="00474132" w:rsidP="008C00F0"/>
    <w:p w14:paraId="5A4904E0"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14.</w:t>
      </w:r>
      <w:r w:rsidRPr="008C00F0">
        <w:rPr>
          <w:b/>
        </w:rPr>
        <w:tab/>
        <w:t>A GYÓGYSZER ÁLTALÁNOS BESOROLÁSA RENDELHETŐSÉG SZEMPONTJÁBÓL</w:t>
      </w:r>
    </w:p>
    <w:p w14:paraId="3E4CEF8C" w14:textId="77777777" w:rsidR="008C00F0" w:rsidRPr="008C00F0" w:rsidRDefault="008C00F0" w:rsidP="008C00F0"/>
    <w:p w14:paraId="288EB676" w14:textId="77777777" w:rsidR="008C00F0" w:rsidRPr="008C00F0" w:rsidRDefault="008C00F0" w:rsidP="008C00F0"/>
    <w:p w14:paraId="05FA963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15.</w:t>
      </w:r>
      <w:r w:rsidRPr="008C00F0">
        <w:rPr>
          <w:b/>
        </w:rPr>
        <w:tab/>
        <w:t>AZ ALKALMAZÁSRA VONATKOZÓ UTASÍTÁSOK</w:t>
      </w:r>
    </w:p>
    <w:p w14:paraId="7961DBE0" w14:textId="77777777" w:rsidR="008C00F0" w:rsidRPr="008C00F0" w:rsidRDefault="008C00F0" w:rsidP="008C00F0"/>
    <w:p w14:paraId="3A3D120B" w14:textId="77777777" w:rsidR="008C00F0" w:rsidRPr="008C00F0" w:rsidRDefault="008C00F0" w:rsidP="008C00F0"/>
    <w:p w14:paraId="53E9F89A"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16.</w:t>
      </w:r>
      <w:r w:rsidRPr="008C00F0">
        <w:rPr>
          <w:b/>
        </w:rPr>
        <w:tab/>
        <w:t>BRAILLE-ÍRÁSSAL FELTÜNTETETT INFORMÁCIÓK</w:t>
      </w:r>
    </w:p>
    <w:p w14:paraId="51F30629" w14:textId="77777777" w:rsidR="008C00F0" w:rsidRPr="008C00F0" w:rsidRDefault="008C00F0" w:rsidP="008C00F0">
      <w:pPr>
        <w:rPr>
          <w:b/>
        </w:rPr>
      </w:pPr>
    </w:p>
    <w:p w14:paraId="7340210B" w14:textId="77777777" w:rsidR="008C00F0" w:rsidRPr="008C00F0" w:rsidRDefault="008C00F0" w:rsidP="008C00F0">
      <w:r w:rsidRPr="008C00F0">
        <w:t>Pyzchiva 90 mg</w:t>
      </w:r>
    </w:p>
    <w:p w14:paraId="7E408E24" w14:textId="77777777" w:rsidR="008C00F0" w:rsidRPr="008C00F0" w:rsidRDefault="008C00F0" w:rsidP="008C00F0">
      <w:pPr>
        <w:widowControl w:val="0"/>
      </w:pPr>
    </w:p>
    <w:p w14:paraId="0D99F1B1" w14:textId="77777777" w:rsidR="008C00F0" w:rsidRPr="008C00F0" w:rsidRDefault="008C00F0" w:rsidP="008C00F0">
      <w:pPr>
        <w:widowControl w:val="0"/>
      </w:pPr>
    </w:p>
    <w:p w14:paraId="65D9DB74" w14:textId="77777777" w:rsidR="008C00F0" w:rsidRPr="008C00F0" w:rsidRDefault="008C00F0" w:rsidP="008C00F0">
      <w:pPr>
        <w:keepNext/>
        <w:widowControl w:val="0"/>
        <w:pBdr>
          <w:top w:val="single" w:sz="4" w:space="1" w:color="auto"/>
          <w:left w:val="single" w:sz="4" w:space="4" w:color="auto"/>
          <w:bottom w:val="single" w:sz="4" w:space="1" w:color="auto"/>
          <w:right w:val="single" w:sz="4" w:space="4" w:color="auto"/>
        </w:pBdr>
        <w:ind w:left="567" w:hanging="567"/>
        <w:rPr>
          <w:b/>
        </w:rPr>
      </w:pPr>
      <w:r w:rsidRPr="008C00F0">
        <w:rPr>
          <w:b/>
        </w:rPr>
        <w:t>17.</w:t>
      </w:r>
      <w:r w:rsidRPr="008C00F0">
        <w:rPr>
          <w:b/>
        </w:rPr>
        <w:tab/>
        <w:t>EGYEDI AZONOSÍTÓ – 2D VONALKÓD</w:t>
      </w:r>
    </w:p>
    <w:p w14:paraId="71C4EE45" w14:textId="77777777" w:rsidR="008C00F0" w:rsidRPr="008C00F0" w:rsidRDefault="008C00F0" w:rsidP="008C00F0">
      <w:pPr>
        <w:keepNext/>
        <w:widowControl w:val="0"/>
      </w:pPr>
    </w:p>
    <w:p w14:paraId="2AF5B3F2" w14:textId="77777777" w:rsidR="008C00F0" w:rsidRPr="008C00F0" w:rsidRDefault="008C00F0" w:rsidP="008C00F0">
      <w:pPr>
        <w:widowControl w:val="0"/>
      </w:pPr>
      <w:r w:rsidRPr="008C00F0">
        <w:rPr>
          <w:highlight w:val="lightGray"/>
        </w:rPr>
        <w:t>Egyedi azonosítójú 2D vonalkóddal ellátva.</w:t>
      </w:r>
    </w:p>
    <w:p w14:paraId="2F050D87" w14:textId="77777777" w:rsidR="008C00F0" w:rsidRPr="008C00F0" w:rsidRDefault="008C00F0" w:rsidP="008C00F0">
      <w:pPr>
        <w:widowControl w:val="0"/>
      </w:pPr>
    </w:p>
    <w:p w14:paraId="6FE4B9E0" w14:textId="77777777" w:rsidR="008C00F0" w:rsidRPr="008C00F0" w:rsidRDefault="008C00F0" w:rsidP="008C00F0">
      <w:pPr>
        <w:widowControl w:val="0"/>
      </w:pPr>
    </w:p>
    <w:p w14:paraId="34BBAB4E" w14:textId="77777777" w:rsidR="008C00F0" w:rsidRPr="008C00F0" w:rsidRDefault="008C00F0" w:rsidP="008C00F0">
      <w:pPr>
        <w:keepNext/>
        <w:widowControl w:val="0"/>
        <w:pBdr>
          <w:top w:val="single" w:sz="4" w:space="1" w:color="auto"/>
          <w:left w:val="single" w:sz="4" w:space="4" w:color="auto"/>
          <w:bottom w:val="single" w:sz="4" w:space="1" w:color="auto"/>
          <w:right w:val="single" w:sz="4" w:space="4" w:color="auto"/>
        </w:pBdr>
        <w:ind w:left="567" w:hanging="567"/>
        <w:rPr>
          <w:b/>
        </w:rPr>
      </w:pPr>
      <w:r w:rsidRPr="008C00F0">
        <w:rPr>
          <w:b/>
        </w:rPr>
        <w:t>18.</w:t>
      </w:r>
      <w:r w:rsidRPr="008C00F0">
        <w:rPr>
          <w:b/>
        </w:rPr>
        <w:tab/>
        <w:t>EGYEDI AZONOSÍTÓ OLVASHATÓ FORMÁTUMA</w:t>
      </w:r>
    </w:p>
    <w:p w14:paraId="1EA79C97" w14:textId="77777777" w:rsidR="008C00F0" w:rsidRPr="008C00F0" w:rsidRDefault="008C00F0" w:rsidP="008C00F0">
      <w:pPr>
        <w:keepNext/>
        <w:widowControl w:val="0"/>
      </w:pPr>
    </w:p>
    <w:p w14:paraId="1F2F0AC0" w14:textId="77777777" w:rsidR="008C00F0" w:rsidRPr="008C00F0" w:rsidRDefault="008C00F0" w:rsidP="008C00F0">
      <w:pPr>
        <w:widowControl w:val="0"/>
      </w:pPr>
      <w:r w:rsidRPr="008C00F0">
        <w:t>PC</w:t>
      </w:r>
    </w:p>
    <w:p w14:paraId="6ABC1C92" w14:textId="77777777" w:rsidR="008C00F0" w:rsidRPr="008C00F0" w:rsidRDefault="008C00F0" w:rsidP="008C00F0">
      <w:pPr>
        <w:widowControl w:val="0"/>
      </w:pPr>
      <w:r w:rsidRPr="008C00F0">
        <w:t>SN</w:t>
      </w:r>
    </w:p>
    <w:p w14:paraId="4DA10F6A" w14:textId="77777777" w:rsidR="008C00F0" w:rsidRPr="008C00F0" w:rsidRDefault="008C00F0" w:rsidP="008C00F0">
      <w:pPr>
        <w:widowControl w:val="0"/>
        <w:rPr>
          <w:shd w:val="pct15" w:color="auto" w:fill="FFFFFF"/>
        </w:rPr>
      </w:pPr>
      <w:r w:rsidRPr="008C00F0">
        <w:rPr>
          <w:shd w:val="pct15" w:color="auto" w:fill="FFFFFF"/>
        </w:rPr>
        <w:t>NN</w:t>
      </w:r>
    </w:p>
    <w:p w14:paraId="36D93172" w14:textId="77777777" w:rsidR="008C00F0" w:rsidRPr="008C00F0" w:rsidRDefault="008C00F0" w:rsidP="008C00F0">
      <w:pPr>
        <w:pBdr>
          <w:top w:val="single" w:sz="4" w:space="1" w:color="auto"/>
          <w:left w:val="single" w:sz="4" w:space="4" w:color="auto"/>
          <w:bottom w:val="single" w:sz="4" w:space="1" w:color="auto"/>
          <w:right w:val="single" w:sz="4" w:space="4" w:color="auto"/>
        </w:pBdr>
        <w:rPr>
          <w:b/>
          <w:bCs/>
        </w:rPr>
      </w:pPr>
      <w:r w:rsidRPr="008C00F0">
        <w:rPr>
          <w:b/>
          <w:bCs/>
        </w:rPr>
        <w:br w:type="page"/>
      </w:r>
      <w:r w:rsidRPr="008C00F0">
        <w:rPr>
          <w:b/>
          <w:bCs/>
        </w:rPr>
        <w:lastRenderedPageBreak/>
        <w:t>A KIS KÖZVETLEN CSOMAGOLÁSI EGYSÉGEKEN MINIMÁLISAN FELTÜNTETENDŐ ADATOK</w:t>
      </w:r>
    </w:p>
    <w:p w14:paraId="454AB762"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p>
    <w:p w14:paraId="5E6A03B1" w14:textId="77777777" w:rsidR="008C00F0" w:rsidRPr="008C00F0" w:rsidRDefault="008C00F0" w:rsidP="008C00F0">
      <w:pPr>
        <w:pBdr>
          <w:top w:val="single" w:sz="4" w:space="1" w:color="auto"/>
          <w:left w:val="single" w:sz="4" w:space="4" w:color="auto"/>
          <w:bottom w:val="single" w:sz="4" w:space="1" w:color="auto"/>
          <w:right w:val="single" w:sz="4" w:space="4" w:color="auto"/>
        </w:pBdr>
        <w:ind w:left="567" w:hanging="567"/>
        <w:rPr>
          <w:b/>
          <w:bCs/>
        </w:rPr>
      </w:pPr>
      <w:r w:rsidRPr="008C00F0">
        <w:rPr>
          <w:b/>
          <w:bCs/>
        </w:rPr>
        <w:t>AZ ELŐRETÖLTÖTT INJEKCIÓS TOLL CIMKÉJE (90 mg)</w:t>
      </w:r>
    </w:p>
    <w:p w14:paraId="241C7605" w14:textId="77777777" w:rsidR="008C00F0" w:rsidRPr="008C00F0" w:rsidRDefault="008C00F0" w:rsidP="008C00F0">
      <w:pPr>
        <w:rPr>
          <w:bCs/>
        </w:rPr>
      </w:pPr>
    </w:p>
    <w:p w14:paraId="72E853B0" w14:textId="77777777" w:rsidR="008C00F0" w:rsidRPr="008C00F0" w:rsidRDefault="008C00F0" w:rsidP="008C00F0">
      <w:pPr>
        <w:rPr>
          <w:bCs/>
        </w:rPr>
      </w:pPr>
    </w:p>
    <w:p w14:paraId="55DF77C7"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1.</w:t>
      </w:r>
      <w:r w:rsidRPr="008C00F0">
        <w:rPr>
          <w:b/>
        </w:rPr>
        <w:tab/>
        <w:t>A GYÓGYSZER NEVE ÉS AZ ALKALMAZÁS MÓDJA(I)</w:t>
      </w:r>
    </w:p>
    <w:p w14:paraId="7902FC69" w14:textId="77777777" w:rsidR="008C00F0" w:rsidRPr="008C00F0" w:rsidRDefault="008C00F0" w:rsidP="008C00F0"/>
    <w:p w14:paraId="029A304D" w14:textId="77777777" w:rsidR="008C00F0" w:rsidRPr="008C00F0" w:rsidRDefault="008C00F0" w:rsidP="008C00F0">
      <w:r w:rsidRPr="008C00F0">
        <w:t>Pyzchiva 90 mg injekció</w:t>
      </w:r>
    </w:p>
    <w:p w14:paraId="703B99AA" w14:textId="77777777" w:rsidR="008C00F0" w:rsidRPr="008C00F0" w:rsidRDefault="008C00F0" w:rsidP="008C00F0">
      <w:r w:rsidRPr="008C00F0">
        <w:t>usztekinumab</w:t>
      </w:r>
    </w:p>
    <w:p w14:paraId="39830898" w14:textId="77777777" w:rsidR="008C00F0" w:rsidRPr="008C00F0" w:rsidRDefault="008C00F0" w:rsidP="008C00F0">
      <w:r w:rsidRPr="008C00F0">
        <w:t>sc.</w:t>
      </w:r>
    </w:p>
    <w:p w14:paraId="72ED871B" w14:textId="77777777" w:rsidR="008C00F0" w:rsidRPr="008C00F0" w:rsidRDefault="008C00F0" w:rsidP="008C00F0"/>
    <w:p w14:paraId="1D65197C" w14:textId="77777777" w:rsidR="008C00F0" w:rsidRPr="008C00F0" w:rsidRDefault="008C00F0" w:rsidP="008C00F0"/>
    <w:p w14:paraId="4A8F7B7E"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2.</w:t>
      </w:r>
      <w:r w:rsidRPr="008C00F0">
        <w:rPr>
          <w:b/>
        </w:rPr>
        <w:tab/>
        <w:t>AZ ALKALMAZÁSSAL KAPCSOLATOS TUDNIVALÓK</w:t>
      </w:r>
    </w:p>
    <w:p w14:paraId="7D817B9E" w14:textId="77777777" w:rsidR="008C00F0" w:rsidRPr="008C00F0" w:rsidRDefault="008C00F0" w:rsidP="008C00F0"/>
    <w:p w14:paraId="6B705D59" w14:textId="77777777" w:rsidR="008C00F0" w:rsidRPr="008C00F0" w:rsidRDefault="008C00F0" w:rsidP="008C00F0">
      <w:pPr>
        <w:rPr>
          <w:bCs/>
        </w:rPr>
      </w:pPr>
    </w:p>
    <w:p w14:paraId="50BA1066" w14:textId="77777777" w:rsidR="008C00F0" w:rsidRPr="008C00F0" w:rsidRDefault="008C00F0" w:rsidP="008C00F0">
      <w:pPr>
        <w:rPr>
          <w:bCs/>
        </w:rPr>
      </w:pPr>
    </w:p>
    <w:p w14:paraId="0D13F6A5"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3.</w:t>
      </w:r>
      <w:r w:rsidRPr="008C00F0">
        <w:rPr>
          <w:b/>
        </w:rPr>
        <w:tab/>
        <w:t>LEJÁRATI IDŐ</w:t>
      </w:r>
    </w:p>
    <w:p w14:paraId="51E9C665" w14:textId="77777777" w:rsidR="008C00F0" w:rsidRPr="008C00F0" w:rsidRDefault="008C00F0" w:rsidP="008C00F0">
      <w:pPr>
        <w:rPr>
          <w:bCs/>
        </w:rPr>
      </w:pPr>
    </w:p>
    <w:p w14:paraId="106D0236" w14:textId="77777777" w:rsidR="008C00F0" w:rsidRPr="008C00F0" w:rsidRDefault="008C00F0" w:rsidP="008C00F0">
      <w:pPr>
        <w:rPr>
          <w:bCs/>
        </w:rPr>
      </w:pPr>
      <w:r w:rsidRPr="008C00F0">
        <w:rPr>
          <w:bCs/>
        </w:rPr>
        <w:t>EXP</w:t>
      </w:r>
    </w:p>
    <w:p w14:paraId="40FA8C36" w14:textId="77777777" w:rsidR="008C00F0" w:rsidRPr="008C00F0" w:rsidRDefault="008C00F0" w:rsidP="008C00F0"/>
    <w:p w14:paraId="66E1CF1A" w14:textId="77777777" w:rsidR="008C00F0" w:rsidRPr="008C00F0" w:rsidRDefault="008C00F0" w:rsidP="008C00F0"/>
    <w:p w14:paraId="7FD31054"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4.</w:t>
      </w:r>
      <w:r w:rsidRPr="008C00F0">
        <w:rPr>
          <w:b/>
        </w:rPr>
        <w:tab/>
        <w:t>A GYÁRTÁSI TÉTEL SZÁMA</w:t>
      </w:r>
    </w:p>
    <w:p w14:paraId="5F265855" w14:textId="77777777" w:rsidR="008C00F0" w:rsidRPr="008C00F0" w:rsidRDefault="008C00F0" w:rsidP="008C00F0"/>
    <w:p w14:paraId="5D178B6B" w14:textId="77777777" w:rsidR="008C00F0" w:rsidRPr="008C00F0" w:rsidRDefault="008C00F0" w:rsidP="008C00F0">
      <w:r w:rsidRPr="008C00F0">
        <w:t>Lot</w:t>
      </w:r>
    </w:p>
    <w:p w14:paraId="6B4C8034" w14:textId="77777777" w:rsidR="008C00F0" w:rsidRPr="008C00F0" w:rsidRDefault="008C00F0" w:rsidP="008C00F0"/>
    <w:p w14:paraId="70DF4027" w14:textId="77777777" w:rsidR="008C00F0" w:rsidRPr="008C00F0" w:rsidRDefault="008C00F0" w:rsidP="008C00F0"/>
    <w:p w14:paraId="3FACFC59"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5.</w:t>
      </w:r>
      <w:r w:rsidRPr="008C00F0">
        <w:rPr>
          <w:b/>
        </w:rPr>
        <w:tab/>
        <w:t>A TARTALOM TÖMEGRE, TÉRFOGATRA VAGY EGYSÉGRE VONATKOZTATVA</w:t>
      </w:r>
    </w:p>
    <w:p w14:paraId="6A59B6A0" w14:textId="77777777" w:rsidR="008C00F0" w:rsidRPr="008C00F0" w:rsidRDefault="008C00F0" w:rsidP="008C00F0"/>
    <w:p w14:paraId="0EBFFF3B" w14:textId="77777777" w:rsidR="008C00F0" w:rsidRPr="008C00F0" w:rsidRDefault="008C00F0" w:rsidP="008C00F0">
      <w:r w:rsidRPr="008C00F0">
        <w:t>90 mg/1 ml</w:t>
      </w:r>
    </w:p>
    <w:p w14:paraId="76AF2B82" w14:textId="77777777" w:rsidR="008C00F0" w:rsidRPr="008C00F0" w:rsidRDefault="008C00F0" w:rsidP="008C00F0"/>
    <w:p w14:paraId="39251975" w14:textId="77777777" w:rsidR="008C00F0" w:rsidRPr="008C00F0" w:rsidRDefault="008C00F0" w:rsidP="008C00F0"/>
    <w:p w14:paraId="5F4E6176" w14:textId="77777777" w:rsidR="008C00F0" w:rsidRPr="008C00F0" w:rsidRDefault="008C00F0" w:rsidP="008C00F0">
      <w:pPr>
        <w:pBdr>
          <w:top w:val="single" w:sz="4" w:space="1" w:color="auto"/>
          <w:left w:val="single" w:sz="4" w:space="4" w:color="auto"/>
          <w:bottom w:val="single" w:sz="4" w:space="1" w:color="auto"/>
          <w:right w:val="single" w:sz="4" w:space="4" w:color="auto"/>
        </w:pBdr>
        <w:tabs>
          <w:tab w:val="left" w:pos="142"/>
        </w:tabs>
        <w:ind w:left="567" w:hanging="567"/>
        <w:rPr>
          <w:b/>
        </w:rPr>
      </w:pPr>
      <w:r w:rsidRPr="008C00F0">
        <w:rPr>
          <w:b/>
        </w:rPr>
        <w:t>6.</w:t>
      </w:r>
      <w:r w:rsidRPr="008C00F0">
        <w:rPr>
          <w:b/>
        </w:rPr>
        <w:tab/>
        <w:t>EGYÉB INFORMÁCIÓK</w:t>
      </w:r>
    </w:p>
    <w:p w14:paraId="5CFDE267" w14:textId="77777777" w:rsidR="008C00F0" w:rsidRPr="00AC7E1C" w:rsidRDefault="008C00F0" w:rsidP="008C00F0">
      <w:pPr>
        <w:tabs>
          <w:tab w:val="clear" w:pos="567"/>
        </w:tabs>
        <w:suppressAutoHyphens w:val="0"/>
        <w:spacing w:line="278" w:lineRule="auto"/>
        <w:rPr>
          <w:rFonts w:ascii="Calibri" w:eastAsia="DengXian" w:hAnsi="Calibri" w:cs="Arial"/>
          <w:kern w:val="2"/>
          <w:sz w:val="24"/>
          <w:szCs w:val="24"/>
          <w14:ligatures w14:val="standardContextual"/>
        </w:rPr>
      </w:pPr>
    </w:p>
    <w:p w14:paraId="12E370E6" w14:textId="77777777" w:rsidR="008C00F0" w:rsidRPr="00AC7E1C" w:rsidRDefault="008C00F0" w:rsidP="008C00F0">
      <w:pPr>
        <w:tabs>
          <w:tab w:val="clear" w:pos="567"/>
        </w:tabs>
        <w:suppressAutoHyphens w:val="0"/>
        <w:spacing w:line="278" w:lineRule="auto"/>
        <w:rPr>
          <w:rFonts w:ascii="Calibri" w:eastAsia="DengXian" w:hAnsi="Calibri" w:cs="Arial"/>
          <w:kern w:val="2"/>
          <w:sz w:val="24"/>
          <w:szCs w:val="24"/>
          <w14:ligatures w14:val="standardContextual"/>
        </w:rPr>
      </w:pPr>
    </w:p>
    <w:p w14:paraId="22791A60" w14:textId="3A6ED51D" w:rsidR="008C00F0" w:rsidRDefault="008C00F0">
      <w:pPr>
        <w:tabs>
          <w:tab w:val="clear" w:pos="567"/>
        </w:tabs>
        <w:suppressAutoHyphens w:val="0"/>
      </w:pPr>
      <w:r>
        <w:br w:type="page"/>
      </w:r>
    </w:p>
    <w:p w14:paraId="1B6D8529" w14:textId="77777777" w:rsidR="00127A70" w:rsidRPr="00DD27D4" w:rsidRDefault="00127A70" w:rsidP="0085633B">
      <w:pPr>
        <w:jc w:val="center"/>
      </w:pPr>
    </w:p>
    <w:p w14:paraId="1AF59491" w14:textId="77777777" w:rsidR="00127A70" w:rsidRPr="00DD27D4" w:rsidRDefault="00127A70" w:rsidP="0085633B">
      <w:pPr>
        <w:jc w:val="center"/>
      </w:pPr>
    </w:p>
    <w:p w14:paraId="5A514149" w14:textId="77777777" w:rsidR="00127A70" w:rsidRPr="00DD27D4" w:rsidRDefault="00127A70" w:rsidP="0085633B">
      <w:pPr>
        <w:jc w:val="center"/>
      </w:pPr>
    </w:p>
    <w:p w14:paraId="7A4279B6" w14:textId="77777777" w:rsidR="00127A70" w:rsidRPr="00DD27D4" w:rsidRDefault="00127A70" w:rsidP="0085633B">
      <w:pPr>
        <w:jc w:val="center"/>
      </w:pPr>
    </w:p>
    <w:p w14:paraId="63444668" w14:textId="77777777" w:rsidR="00127A70" w:rsidRPr="00DD27D4" w:rsidRDefault="00127A70" w:rsidP="0085633B">
      <w:pPr>
        <w:jc w:val="center"/>
      </w:pPr>
    </w:p>
    <w:p w14:paraId="4D4DF765" w14:textId="77777777" w:rsidR="00127A70" w:rsidRPr="00DD27D4" w:rsidRDefault="00127A70" w:rsidP="0085633B">
      <w:pPr>
        <w:jc w:val="center"/>
      </w:pPr>
    </w:p>
    <w:p w14:paraId="4318C1F2" w14:textId="77777777" w:rsidR="00127A70" w:rsidRPr="00DD27D4" w:rsidRDefault="00127A70" w:rsidP="0085633B">
      <w:pPr>
        <w:jc w:val="center"/>
      </w:pPr>
    </w:p>
    <w:p w14:paraId="27D53C1B" w14:textId="77777777" w:rsidR="00127A70" w:rsidRPr="00DD27D4" w:rsidRDefault="00127A70" w:rsidP="0085633B">
      <w:pPr>
        <w:jc w:val="center"/>
      </w:pPr>
    </w:p>
    <w:p w14:paraId="3A6F8D75" w14:textId="77777777" w:rsidR="00127A70" w:rsidRPr="00DD27D4" w:rsidRDefault="00127A70" w:rsidP="0085633B">
      <w:pPr>
        <w:jc w:val="center"/>
      </w:pPr>
    </w:p>
    <w:p w14:paraId="64929D70" w14:textId="77777777" w:rsidR="00127A70" w:rsidRPr="00DD27D4" w:rsidRDefault="00127A70" w:rsidP="0085633B">
      <w:pPr>
        <w:jc w:val="center"/>
      </w:pPr>
    </w:p>
    <w:p w14:paraId="67AECD04" w14:textId="77777777" w:rsidR="00127A70" w:rsidRPr="00DD27D4" w:rsidRDefault="00127A70" w:rsidP="0085633B">
      <w:pPr>
        <w:jc w:val="center"/>
      </w:pPr>
    </w:p>
    <w:p w14:paraId="37FC11E8" w14:textId="77777777" w:rsidR="00127A70" w:rsidRPr="00DD27D4" w:rsidRDefault="00127A70" w:rsidP="0085633B">
      <w:pPr>
        <w:jc w:val="center"/>
      </w:pPr>
    </w:p>
    <w:p w14:paraId="5C47C9FF" w14:textId="77777777" w:rsidR="00127A70" w:rsidRPr="00DD27D4" w:rsidRDefault="00127A70" w:rsidP="0085633B">
      <w:pPr>
        <w:jc w:val="center"/>
      </w:pPr>
    </w:p>
    <w:p w14:paraId="491D17E0" w14:textId="77777777" w:rsidR="00127A70" w:rsidRPr="00DD27D4" w:rsidRDefault="00127A70" w:rsidP="0085633B">
      <w:pPr>
        <w:jc w:val="center"/>
      </w:pPr>
    </w:p>
    <w:p w14:paraId="7C29B6DA" w14:textId="77777777" w:rsidR="00127A70" w:rsidRPr="00DD27D4" w:rsidRDefault="00127A70" w:rsidP="0085633B">
      <w:pPr>
        <w:jc w:val="center"/>
      </w:pPr>
    </w:p>
    <w:p w14:paraId="6758B829" w14:textId="77777777" w:rsidR="00127A70" w:rsidRPr="00DD27D4" w:rsidRDefault="00127A70" w:rsidP="0085633B">
      <w:pPr>
        <w:jc w:val="center"/>
      </w:pPr>
    </w:p>
    <w:p w14:paraId="519DFD8C" w14:textId="77777777" w:rsidR="00127A70" w:rsidRPr="00DD27D4" w:rsidRDefault="00127A70" w:rsidP="0085633B">
      <w:pPr>
        <w:jc w:val="center"/>
      </w:pPr>
    </w:p>
    <w:p w14:paraId="3514B8FB" w14:textId="77777777" w:rsidR="00127A70" w:rsidRPr="00DD27D4" w:rsidRDefault="00127A70" w:rsidP="0085633B">
      <w:pPr>
        <w:jc w:val="center"/>
      </w:pPr>
    </w:p>
    <w:p w14:paraId="770935D8" w14:textId="77777777" w:rsidR="00127A70" w:rsidRPr="00DD27D4" w:rsidRDefault="00127A70" w:rsidP="0085633B">
      <w:pPr>
        <w:jc w:val="center"/>
      </w:pPr>
    </w:p>
    <w:p w14:paraId="3763964E" w14:textId="77777777" w:rsidR="00127A70" w:rsidRPr="00DD27D4" w:rsidRDefault="00127A70" w:rsidP="0085633B">
      <w:pPr>
        <w:jc w:val="center"/>
      </w:pPr>
    </w:p>
    <w:p w14:paraId="028A0B7A" w14:textId="27AF2AA4" w:rsidR="00D135C4" w:rsidRDefault="00D135C4" w:rsidP="0085633B">
      <w:pPr>
        <w:jc w:val="center"/>
      </w:pPr>
    </w:p>
    <w:p w14:paraId="06039AAA" w14:textId="77777777" w:rsidR="0046242B" w:rsidRPr="00DD27D4" w:rsidRDefault="0046242B" w:rsidP="0085633B">
      <w:pPr>
        <w:jc w:val="center"/>
      </w:pPr>
    </w:p>
    <w:p w14:paraId="04E6F255" w14:textId="77777777" w:rsidR="00127A70" w:rsidRPr="00DD27D4" w:rsidRDefault="00127A70" w:rsidP="0085633B">
      <w:pPr>
        <w:jc w:val="center"/>
      </w:pPr>
    </w:p>
    <w:p w14:paraId="2AEB6466" w14:textId="77777777" w:rsidR="00127A70" w:rsidRPr="00DD27D4" w:rsidRDefault="00127A70" w:rsidP="0085633B">
      <w:pPr>
        <w:jc w:val="center"/>
      </w:pPr>
    </w:p>
    <w:p w14:paraId="23776C65" w14:textId="77777777" w:rsidR="00127A70" w:rsidRPr="00DD27D4" w:rsidRDefault="00127A70" w:rsidP="0085633B">
      <w:pPr>
        <w:pStyle w:val="EUCP-Heading-1"/>
        <w:outlineLvl w:val="1"/>
      </w:pPr>
      <w:r w:rsidRPr="00DD27D4">
        <w:t>B. BETEGTÁJÉKOZTATÓ</w:t>
      </w:r>
    </w:p>
    <w:p w14:paraId="378636FF" w14:textId="77777777" w:rsidR="00686FFB" w:rsidRPr="00DD27D4" w:rsidRDefault="00127A70" w:rsidP="00686FFB">
      <w:pPr>
        <w:jc w:val="center"/>
        <w:rPr>
          <w:b/>
        </w:rPr>
      </w:pPr>
      <w:r w:rsidRPr="00DD27D4">
        <w:br w:type="page"/>
      </w:r>
      <w:r w:rsidR="00686FFB" w:rsidRPr="00DD27D4">
        <w:rPr>
          <w:b/>
        </w:rPr>
        <w:lastRenderedPageBreak/>
        <w:t xml:space="preserve">Betegtájékoztató: Információk a </w:t>
      </w:r>
      <w:r w:rsidR="00686FFB">
        <w:rPr>
          <w:b/>
        </w:rPr>
        <w:t>felhasználó</w:t>
      </w:r>
      <w:r w:rsidR="00686FFB" w:rsidRPr="00DD27D4">
        <w:rPr>
          <w:b/>
        </w:rPr>
        <w:t xml:space="preserve"> számára</w:t>
      </w:r>
    </w:p>
    <w:p w14:paraId="32F89DBB" w14:textId="77777777" w:rsidR="00686FFB" w:rsidRPr="00DD27D4" w:rsidRDefault="00686FFB" w:rsidP="00686FFB">
      <w:pPr>
        <w:jc w:val="center"/>
        <w:rPr>
          <w:b/>
        </w:rPr>
      </w:pPr>
    </w:p>
    <w:p w14:paraId="06C7DCDD" w14:textId="6B10E7A8" w:rsidR="00686FFB" w:rsidRPr="00DD27D4" w:rsidRDefault="00554426" w:rsidP="00686FFB">
      <w:pPr>
        <w:numPr>
          <w:ilvl w:val="12"/>
          <w:numId w:val="0"/>
        </w:numPr>
        <w:jc w:val="center"/>
        <w:rPr>
          <w:b/>
          <w:bCs/>
        </w:rPr>
      </w:pPr>
      <w:r>
        <w:rPr>
          <w:b/>
          <w:bCs/>
        </w:rPr>
        <w:t>Pyzchiva</w:t>
      </w:r>
      <w:r w:rsidRPr="005D4609">
        <w:rPr>
          <w:b/>
          <w:bCs/>
        </w:rPr>
        <w:t xml:space="preserve"> </w:t>
      </w:r>
      <w:r w:rsidR="005D4609" w:rsidRPr="005D4609">
        <w:rPr>
          <w:b/>
          <w:bCs/>
          <w:lang w:bidi="hu-HU"/>
        </w:rPr>
        <w:t>130 mg koncentrátum oldatos infúzióhoz</w:t>
      </w:r>
    </w:p>
    <w:p w14:paraId="724D2A4C" w14:textId="77777777" w:rsidR="00921069" w:rsidRDefault="00921069" w:rsidP="00686FFB">
      <w:pPr>
        <w:numPr>
          <w:ilvl w:val="12"/>
          <w:numId w:val="0"/>
        </w:numPr>
        <w:jc w:val="center"/>
      </w:pPr>
    </w:p>
    <w:p w14:paraId="3C70BA2A" w14:textId="4089674F" w:rsidR="00686FFB" w:rsidRPr="00DD27D4" w:rsidRDefault="00686FFB" w:rsidP="00686FFB">
      <w:pPr>
        <w:numPr>
          <w:ilvl w:val="12"/>
          <w:numId w:val="0"/>
        </w:numPr>
        <w:jc w:val="center"/>
      </w:pPr>
      <w:r w:rsidRPr="00DD27D4">
        <w:t>usztekinumab</w:t>
      </w:r>
    </w:p>
    <w:p w14:paraId="4BA2B9B8" w14:textId="77777777" w:rsidR="00686FFB" w:rsidRPr="00DD27D4" w:rsidRDefault="00686FFB" w:rsidP="00686FFB">
      <w:pPr>
        <w:jc w:val="center"/>
        <w:rPr>
          <w:b/>
        </w:rPr>
      </w:pPr>
    </w:p>
    <w:p w14:paraId="671DA3D7" w14:textId="3010759E" w:rsidR="00554426" w:rsidRPr="00B71248" w:rsidRDefault="00F46182" w:rsidP="00554426">
      <w:pPr>
        <w:widowControl w:val="0"/>
        <w:tabs>
          <w:tab w:val="clear" w:pos="567"/>
        </w:tabs>
        <w:suppressAutoHyphens w:val="0"/>
        <w:autoSpaceDE w:val="0"/>
        <w:autoSpaceDN w:val="0"/>
        <w:rPr>
          <w:rFonts w:eastAsia="Times New Roman"/>
          <w:szCs w:val="22"/>
          <w:lang w:eastAsia="en-US"/>
        </w:rPr>
      </w:pPr>
      <w:r>
        <w:pict w14:anchorId="472F7531">
          <v:shape id="Kép 2" o:spid="_x0000_i1026" type="#_x0000_t75" alt="BT_1000x858px" style="width:15pt;height:15pt;visibility:visible;mso-wrap-style:square">
            <v:imagedata r:id="rId12" o:title="BT_1000x858px"/>
          </v:shape>
        </w:pict>
      </w:r>
      <w:r w:rsidR="00554426" w:rsidRPr="00B71248">
        <w:rPr>
          <w:rFonts w:eastAsia="Times New Roman"/>
          <w:szCs w:val="22"/>
          <w:lang w:eastAsia="en-US"/>
        </w:rPr>
        <w:t xml:space="preserve">Ez a gyógyszer fokozott felügyelet alatt áll, mely lehetővé teszi az új gyógyszerbiztonsági </w:t>
      </w:r>
      <w:proofErr w:type="gramStart"/>
      <w:r w:rsidR="00554426" w:rsidRPr="00B71248">
        <w:rPr>
          <w:rFonts w:eastAsia="Times New Roman"/>
          <w:szCs w:val="22"/>
          <w:lang w:eastAsia="en-US"/>
        </w:rPr>
        <w:t>információk</w:t>
      </w:r>
      <w:proofErr w:type="gramEnd"/>
      <w:r w:rsidR="00554426" w:rsidRPr="00B71248">
        <w:rPr>
          <w:rFonts w:eastAsia="Times New Roman"/>
          <w:szCs w:val="22"/>
          <w:lang w:eastAsia="en-US"/>
        </w:rPr>
        <w:t xml:space="preserve"> gyors azonosítását. Ehhez Ön is hozzájárulhat a tudomására jutó bármilyen mellékhatás bejelentésével. A mellékhatások jelentésének módjairól a 4. pont végén (Mellékhatások bejelentése) talál további tájékoztatást.</w:t>
      </w:r>
    </w:p>
    <w:p w14:paraId="7B9522E9" w14:textId="77777777" w:rsidR="00554426" w:rsidRPr="00B71248" w:rsidRDefault="00554426" w:rsidP="00554426">
      <w:pPr>
        <w:widowControl w:val="0"/>
        <w:tabs>
          <w:tab w:val="clear" w:pos="567"/>
        </w:tabs>
        <w:suppressAutoHyphens w:val="0"/>
        <w:autoSpaceDE w:val="0"/>
        <w:autoSpaceDN w:val="0"/>
        <w:rPr>
          <w:rFonts w:eastAsia="Times New Roman"/>
          <w:szCs w:val="22"/>
          <w:lang w:eastAsia="en-US"/>
        </w:rPr>
      </w:pPr>
    </w:p>
    <w:p w14:paraId="3CBBA73A" w14:textId="77777777" w:rsidR="00686FFB" w:rsidRDefault="00686FFB" w:rsidP="00686FFB">
      <w:pPr>
        <w:keepNext/>
        <w:rPr>
          <w:b/>
        </w:rPr>
      </w:pPr>
      <w:r w:rsidRPr="00DD27D4">
        <w:rPr>
          <w:b/>
        </w:rPr>
        <w:t xml:space="preserve">Mielőtt elkezdi alkalmazni ezt a gyógyszert, olvassa el figyelmesen az alábbi betegtájékoztatót, </w:t>
      </w:r>
      <w:r w:rsidRPr="00DD27D4">
        <w:rPr>
          <w:b/>
          <w:szCs w:val="24"/>
        </w:rPr>
        <w:t>mert az Ön számára fontos információkat tartalmaz</w:t>
      </w:r>
      <w:r w:rsidRPr="00DD27D4">
        <w:rPr>
          <w:b/>
        </w:rPr>
        <w:t>.</w:t>
      </w:r>
    </w:p>
    <w:p w14:paraId="060B3EAE" w14:textId="77777777" w:rsidR="00686FFB" w:rsidRPr="00085B27" w:rsidRDefault="00686FFB" w:rsidP="00686FFB">
      <w:pPr>
        <w:widowControl w:val="0"/>
        <w:suppressAutoHyphens w:val="0"/>
        <w:rPr>
          <w:lang w:eastAsia="hu-HU" w:bidi="hu-HU"/>
        </w:rPr>
      </w:pPr>
    </w:p>
    <w:p w14:paraId="78704E2F" w14:textId="77777777" w:rsidR="009D655C" w:rsidRDefault="00686FFB" w:rsidP="00686FFB">
      <w:pPr>
        <w:keepNext/>
        <w:widowControl w:val="0"/>
        <w:suppressAutoHyphens w:val="0"/>
        <w:rPr>
          <w:b/>
          <w:bCs/>
          <w:szCs w:val="22"/>
          <w:lang w:eastAsia="hu-HU" w:bidi="hu-HU"/>
        </w:rPr>
      </w:pPr>
      <w:r w:rsidRPr="00E01AFB">
        <w:rPr>
          <w:b/>
          <w:bCs/>
          <w:szCs w:val="22"/>
          <w:lang w:eastAsia="hu-HU" w:bidi="hu-HU"/>
        </w:rPr>
        <w:t>Ezt a betegtájékoztatót annak a személynek írták, aki a gyógyszert alkalmazza.</w:t>
      </w:r>
    </w:p>
    <w:p w14:paraId="07744B07" w14:textId="77777777" w:rsidR="00686FFB" w:rsidRPr="00DD27D4" w:rsidRDefault="00686FFB" w:rsidP="00686FFB">
      <w:pPr>
        <w:keepNext/>
        <w:rPr>
          <w:b/>
        </w:rPr>
      </w:pPr>
    </w:p>
    <w:p w14:paraId="136EF907" w14:textId="77777777" w:rsidR="00686FFB" w:rsidRPr="00DD27D4" w:rsidRDefault="00686FFB" w:rsidP="008C00F0">
      <w:pPr>
        <w:numPr>
          <w:ilvl w:val="0"/>
          <w:numId w:val="15"/>
        </w:numPr>
        <w:ind w:left="567" w:hanging="567"/>
      </w:pPr>
      <w:r w:rsidRPr="00DD27D4">
        <w:t>Tartsa meg a betegtájékoztatót, mert a benne szereplő információkra a későbbiekben is szüksége lehet.</w:t>
      </w:r>
    </w:p>
    <w:p w14:paraId="23543ED6" w14:textId="77777777" w:rsidR="00686FFB" w:rsidRPr="00DD27D4" w:rsidRDefault="00686FFB" w:rsidP="008C00F0">
      <w:pPr>
        <w:numPr>
          <w:ilvl w:val="0"/>
          <w:numId w:val="15"/>
        </w:numPr>
        <w:ind w:left="567" w:hanging="567"/>
      </w:pPr>
      <w:r w:rsidRPr="00DD27D4">
        <w:t>További kérdéseivel forduljon kezelőorvosához vagy gyógyszerészéhez.</w:t>
      </w:r>
    </w:p>
    <w:p w14:paraId="71FB618B" w14:textId="77777777" w:rsidR="00686FFB" w:rsidRPr="00DD27D4" w:rsidRDefault="00686FFB" w:rsidP="008C00F0">
      <w:pPr>
        <w:numPr>
          <w:ilvl w:val="0"/>
          <w:numId w:val="15"/>
        </w:numPr>
        <w:ind w:left="567" w:hanging="567"/>
      </w:pPr>
      <w:r w:rsidRPr="00DD27D4">
        <w:t xml:space="preserve">Ha </w:t>
      </w:r>
      <w:r w:rsidRPr="00DD27D4">
        <w:rPr>
          <w:szCs w:val="24"/>
        </w:rPr>
        <w:t>Önnél bármilyen</w:t>
      </w:r>
      <w:r w:rsidRPr="00DD27D4">
        <w:t xml:space="preserve"> mellékhatás </w:t>
      </w:r>
      <w:r w:rsidRPr="00DD27D4">
        <w:rPr>
          <w:szCs w:val="24"/>
        </w:rPr>
        <w:t>jelentkezik, tájékoztassa erről kezelőorvosát vagy gyógyszerészét. Ez</w:t>
      </w:r>
      <w:r w:rsidRPr="00DD27D4">
        <w:t xml:space="preserve"> a betegtájékoztatóban </w:t>
      </w:r>
      <w:r w:rsidRPr="00DD27D4">
        <w:rPr>
          <w:szCs w:val="24"/>
        </w:rPr>
        <w:t>fel nem sorolt bármilyen lehetséges mellékhatásra is vonatkozik</w:t>
      </w:r>
      <w:r w:rsidRPr="00DD27D4">
        <w:t>. Lásd 4.</w:t>
      </w:r>
      <w:r>
        <w:t> pont</w:t>
      </w:r>
      <w:r w:rsidRPr="00DD27D4">
        <w:t>.</w:t>
      </w:r>
    </w:p>
    <w:p w14:paraId="53DA0E7A" w14:textId="77777777" w:rsidR="00686FFB" w:rsidRPr="00DD27D4" w:rsidRDefault="00686FFB" w:rsidP="00686FFB"/>
    <w:p w14:paraId="6F6A3742" w14:textId="77777777" w:rsidR="00686FFB" w:rsidRPr="00DD27D4" w:rsidRDefault="00686FFB" w:rsidP="00686FFB">
      <w:pPr>
        <w:keepNext/>
        <w:rPr>
          <w:b/>
        </w:rPr>
      </w:pPr>
      <w:r w:rsidRPr="00DD27D4">
        <w:rPr>
          <w:b/>
        </w:rPr>
        <w:t>A betegtájékoztató tartalma:</w:t>
      </w:r>
    </w:p>
    <w:p w14:paraId="58D6D01E" w14:textId="02940C79" w:rsidR="00686FFB" w:rsidRPr="00DD27D4" w:rsidRDefault="00686FFB" w:rsidP="00686FFB">
      <w:r w:rsidRPr="00DD27D4">
        <w:t>1.</w:t>
      </w:r>
      <w:r w:rsidRPr="00DD27D4">
        <w:tab/>
        <w:t xml:space="preserve">Milyen típusú gyógyszer a </w:t>
      </w:r>
      <w:bookmarkStart w:id="23" w:name="_Hlk151707179"/>
      <w:r w:rsidR="00554426">
        <w:t>Pyzchiva</w:t>
      </w:r>
      <w:bookmarkEnd w:id="23"/>
      <w:r w:rsidR="00292CEB">
        <w:t>,</w:t>
      </w:r>
      <w:r w:rsidRPr="00DD27D4">
        <w:t xml:space="preserve"> és milyen betegségek esetén alkalmazható?</w:t>
      </w:r>
    </w:p>
    <w:p w14:paraId="43FAF387" w14:textId="0E3C363A" w:rsidR="00686FFB" w:rsidRPr="00DD27D4" w:rsidRDefault="00686FFB" w:rsidP="00686FFB">
      <w:r w:rsidRPr="00DD27D4">
        <w:t>2.</w:t>
      </w:r>
      <w:r w:rsidRPr="00DD27D4">
        <w:tab/>
        <w:t xml:space="preserve">Tudnivalók a </w:t>
      </w:r>
      <w:r w:rsidR="00554426">
        <w:t>Pyzchiva</w:t>
      </w:r>
      <w:r w:rsidRPr="00DD27D4">
        <w:t xml:space="preserve"> alkalmazása előtt</w:t>
      </w:r>
    </w:p>
    <w:p w14:paraId="0D5D59B6" w14:textId="36F9102F" w:rsidR="00686FFB" w:rsidRPr="00F86949" w:rsidRDefault="00686FFB" w:rsidP="00686FFB">
      <w:r w:rsidRPr="00F86949">
        <w:t>3.</w:t>
      </w:r>
      <w:r w:rsidRPr="00F86949">
        <w:tab/>
      </w:r>
      <w:r w:rsidR="00F86949" w:rsidRPr="00F86949">
        <w:rPr>
          <w:szCs w:val="24"/>
        </w:rPr>
        <w:t xml:space="preserve">Hogyan fogják beadni a </w:t>
      </w:r>
      <w:r w:rsidR="00554426">
        <w:t>Pyzchiva</w:t>
      </w:r>
      <w:r w:rsidR="00F86949" w:rsidRPr="00F86949">
        <w:rPr>
          <w:szCs w:val="24"/>
        </w:rPr>
        <w:noBreakHyphen/>
        <w:t>t</w:t>
      </w:r>
      <w:r w:rsidR="00F86949" w:rsidRPr="00F86949">
        <w:t>?</w:t>
      </w:r>
    </w:p>
    <w:p w14:paraId="51476286" w14:textId="77777777" w:rsidR="00686FFB" w:rsidRPr="00DD27D4" w:rsidRDefault="00686FFB" w:rsidP="00686FFB">
      <w:r w:rsidRPr="00DD27D4">
        <w:t>4.</w:t>
      </w:r>
      <w:r w:rsidRPr="00DD27D4">
        <w:tab/>
        <w:t>Lehetséges mellékhatások</w:t>
      </w:r>
    </w:p>
    <w:p w14:paraId="3A9B8C7E" w14:textId="0BEEAEFF" w:rsidR="00686FFB" w:rsidRPr="00DD27D4" w:rsidRDefault="00686FFB" w:rsidP="00686FFB">
      <w:r w:rsidRPr="00DD27D4">
        <w:t>5.</w:t>
      </w:r>
      <w:r w:rsidRPr="00DD27D4">
        <w:tab/>
        <w:t xml:space="preserve">Hogyan kell a </w:t>
      </w:r>
      <w:r w:rsidR="00554426">
        <w:t>Pyzchiva</w:t>
      </w:r>
      <w:r w:rsidRPr="00DD27D4">
        <w:noBreakHyphen/>
        <w:t>t tárolni?</w:t>
      </w:r>
    </w:p>
    <w:p w14:paraId="7C698121" w14:textId="77777777" w:rsidR="00686FFB" w:rsidRPr="00DD27D4" w:rsidRDefault="00686FFB" w:rsidP="00686FFB">
      <w:r w:rsidRPr="00DD27D4">
        <w:t>6.</w:t>
      </w:r>
      <w:r w:rsidRPr="00DD27D4">
        <w:tab/>
        <w:t>A csomagolás tartalma és egyéb információk</w:t>
      </w:r>
    </w:p>
    <w:p w14:paraId="768BDA80" w14:textId="77777777" w:rsidR="00686FFB" w:rsidRPr="00DD27D4" w:rsidRDefault="00686FFB" w:rsidP="00686FFB"/>
    <w:p w14:paraId="6E4A6917" w14:textId="77777777" w:rsidR="00686FFB" w:rsidRPr="00DD27D4" w:rsidRDefault="00686FFB" w:rsidP="00686FFB"/>
    <w:p w14:paraId="37AE9CA7" w14:textId="5EBC30E5" w:rsidR="00686FFB" w:rsidRPr="003E44C0" w:rsidRDefault="00686FFB" w:rsidP="0085633B">
      <w:pPr>
        <w:keepNext/>
        <w:ind w:left="567" w:hanging="567"/>
        <w:outlineLvl w:val="2"/>
        <w:rPr>
          <w:b/>
          <w:bCs/>
        </w:rPr>
      </w:pPr>
      <w:r w:rsidRPr="003E44C0">
        <w:rPr>
          <w:b/>
          <w:bCs/>
        </w:rPr>
        <w:t>1.</w:t>
      </w:r>
      <w:r w:rsidRPr="003E44C0">
        <w:rPr>
          <w:b/>
          <w:bCs/>
        </w:rPr>
        <w:tab/>
        <w:t xml:space="preserve">Milyen típusú gyógyszer a </w:t>
      </w:r>
      <w:r w:rsidR="00554426" w:rsidRPr="00554426">
        <w:rPr>
          <w:b/>
          <w:bCs/>
        </w:rPr>
        <w:t>Pyzchiva</w:t>
      </w:r>
      <w:r w:rsidR="00292CEB">
        <w:rPr>
          <w:b/>
          <w:bCs/>
        </w:rPr>
        <w:t>,</w:t>
      </w:r>
      <w:r w:rsidRPr="003E44C0">
        <w:rPr>
          <w:b/>
          <w:bCs/>
        </w:rPr>
        <w:t xml:space="preserve"> és milyen betegségek esetén alkalmazható?</w:t>
      </w:r>
    </w:p>
    <w:p w14:paraId="40BC91E7" w14:textId="77777777" w:rsidR="00686FFB" w:rsidRPr="00DD27D4" w:rsidRDefault="00686FFB" w:rsidP="00686FFB">
      <w:pPr>
        <w:keepNext/>
      </w:pPr>
    </w:p>
    <w:p w14:paraId="1D361F97" w14:textId="74ACAD3C" w:rsidR="00686FFB" w:rsidRDefault="00686FFB" w:rsidP="00686FFB">
      <w:pPr>
        <w:keepNext/>
        <w:rPr>
          <w:b/>
          <w:lang w:bidi="hu-HU"/>
        </w:rPr>
      </w:pPr>
      <w:r w:rsidRPr="00085B27">
        <w:rPr>
          <w:b/>
          <w:lang w:bidi="hu-HU"/>
        </w:rPr>
        <w:t xml:space="preserve">Milyen típusú gyógyszer a </w:t>
      </w:r>
      <w:r w:rsidR="00554426" w:rsidRPr="00554426">
        <w:rPr>
          <w:b/>
          <w:lang w:bidi="hu-HU"/>
        </w:rPr>
        <w:t>Pyzchiva</w:t>
      </w:r>
      <w:r w:rsidRPr="00085B27">
        <w:rPr>
          <w:b/>
          <w:lang w:bidi="hu-HU"/>
        </w:rPr>
        <w:t>?</w:t>
      </w:r>
    </w:p>
    <w:p w14:paraId="4066A112" w14:textId="1F7ED427" w:rsidR="00686FFB" w:rsidRPr="00DD27D4" w:rsidRDefault="00686FFB" w:rsidP="00686FFB">
      <w:r w:rsidRPr="00DD27D4">
        <w:t xml:space="preserve">A </w:t>
      </w:r>
      <w:r w:rsidR="00554426">
        <w:t>Pyzchiva</w:t>
      </w:r>
      <w:r w:rsidRPr="00DD27D4">
        <w:t xml:space="preserve"> hatóanyagként usztekinumabot, egy monoklonális antitestet tartalmaz. A monoklonális antitestek olyan fehérjék, melyek a szervezetben lévő bizonyos fehérjéket felismerik, és azokhoz specifikusan kötődnek.</w:t>
      </w:r>
    </w:p>
    <w:p w14:paraId="3C3E18BD" w14:textId="77777777" w:rsidR="00686FFB" w:rsidRPr="00DD27D4" w:rsidRDefault="00686FFB" w:rsidP="00686FFB"/>
    <w:p w14:paraId="3547E566" w14:textId="5F9DB1A9" w:rsidR="00686FFB" w:rsidRPr="00DD27D4" w:rsidRDefault="00686FFB" w:rsidP="00686FFB">
      <w:pPr>
        <w:widowControl w:val="0"/>
      </w:pPr>
      <w:r w:rsidRPr="00DD27D4">
        <w:t xml:space="preserve">A </w:t>
      </w:r>
      <w:r w:rsidR="00554426">
        <w:t>Pyzchiva</w:t>
      </w:r>
      <w:r w:rsidRPr="00DD27D4">
        <w:t xml:space="preserve"> az immunszup</w:t>
      </w:r>
      <w:r w:rsidR="00656A95">
        <w:t>p</w:t>
      </w:r>
      <w:r w:rsidRPr="00DD27D4">
        <w:t>resszánsoknak nevezett gyógyszerek csoportjába tartozik. Ezek a gyógyszerek az immunrendszer egy részének gyengítésén keresztül hatnak.</w:t>
      </w:r>
    </w:p>
    <w:p w14:paraId="2238529F" w14:textId="77777777" w:rsidR="00686FFB" w:rsidRPr="00DD27D4" w:rsidRDefault="00686FFB" w:rsidP="00686FFB">
      <w:pPr>
        <w:widowControl w:val="0"/>
      </w:pPr>
    </w:p>
    <w:p w14:paraId="65C66C0F" w14:textId="3FB583E6" w:rsidR="00686FFB" w:rsidRPr="00E01AFB" w:rsidRDefault="00686FFB" w:rsidP="00686FFB">
      <w:pPr>
        <w:keepNext/>
        <w:widowControl w:val="0"/>
        <w:suppressAutoHyphens w:val="0"/>
        <w:rPr>
          <w:b/>
          <w:bCs/>
          <w:lang w:eastAsia="hu-HU" w:bidi="hu-HU"/>
        </w:rPr>
      </w:pPr>
      <w:r w:rsidRPr="00E01AFB">
        <w:rPr>
          <w:b/>
          <w:bCs/>
          <w:szCs w:val="22"/>
          <w:lang w:eastAsia="hu-HU" w:bidi="hu-HU"/>
        </w:rPr>
        <w:t xml:space="preserve">Milyen betegségek esetén alkalmazható a </w:t>
      </w:r>
      <w:r w:rsidR="00554426" w:rsidRPr="00554426">
        <w:rPr>
          <w:b/>
          <w:bCs/>
          <w:szCs w:val="22"/>
          <w:lang w:eastAsia="hu-HU" w:bidi="hu-HU"/>
        </w:rPr>
        <w:t>Pyzchiva</w:t>
      </w:r>
      <w:r w:rsidRPr="00E01AFB">
        <w:rPr>
          <w:b/>
          <w:bCs/>
          <w:szCs w:val="22"/>
          <w:lang w:eastAsia="hu-HU" w:bidi="hu-HU"/>
        </w:rPr>
        <w:t>?</w:t>
      </w:r>
    </w:p>
    <w:p w14:paraId="082C7489" w14:textId="3191F0C9" w:rsidR="00D33D79" w:rsidRDefault="00D33D79" w:rsidP="00D33D79">
      <w:pPr>
        <w:keepNext/>
        <w:widowControl w:val="0"/>
        <w:suppressAutoHyphens w:val="0"/>
      </w:pPr>
      <w:r>
        <w:t xml:space="preserve">A </w:t>
      </w:r>
      <w:r w:rsidR="00554426">
        <w:t>Pyzchiva</w:t>
      </w:r>
      <w:r w:rsidR="00AC7AEC">
        <w:noBreakHyphen/>
      </w:r>
      <w:r>
        <w:t>t az alábbi gyulladásos betegségek kezelésére alkalmazzák:</w:t>
      </w:r>
    </w:p>
    <w:p w14:paraId="3083A262" w14:textId="62292D8E" w:rsidR="00D33D79" w:rsidRPr="00183245" w:rsidRDefault="00D33D79" w:rsidP="008C00F0">
      <w:pPr>
        <w:numPr>
          <w:ilvl w:val="0"/>
          <w:numId w:val="16"/>
        </w:numPr>
        <w:ind w:left="567" w:hanging="567"/>
      </w:pPr>
      <w:r w:rsidRPr="00183245">
        <w:t>közepesen súlyos</w:t>
      </w:r>
      <w:r w:rsidR="00AC7AEC">
        <w:t xml:space="preserve"> </w:t>
      </w:r>
      <w:r w:rsidR="003E7515">
        <w:t>vagy</w:t>
      </w:r>
      <w:r w:rsidRPr="00183245">
        <w:t xml:space="preserve"> súlyos Crohn</w:t>
      </w:r>
      <w:r w:rsidR="00791F2F" w:rsidRPr="00183245">
        <w:t>-</w:t>
      </w:r>
      <w:r w:rsidRPr="00183245">
        <w:t>betegség – felnőtteknél.</w:t>
      </w:r>
    </w:p>
    <w:p w14:paraId="44F95A99" w14:textId="77777777" w:rsidR="00686FFB" w:rsidRPr="00DD27D4" w:rsidRDefault="00686FFB" w:rsidP="00686FFB">
      <w:pPr>
        <w:widowControl w:val="0"/>
      </w:pPr>
    </w:p>
    <w:p w14:paraId="2D1586FC" w14:textId="77777777" w:rsidR="005D4609" w:rsidRPr="004F12C8" w:rsidRDefault="005D4609" w:rsidP="005D4609">
      <w:pPr>
        <w:keepNext/>
        <w:widowControl w:val="0"/>
        <w:rPr>
          <w:b/>
        </w:rPr>
      </w:pPr>
      <w:r>
        <w:rPr>
          <w:b/>
        </w:rPr>
        <w:t>Crohn</w:t>
      </w:r>
      <w:r>
        <w:rPr>
          <w:b/>
        </w:rPr>
        <w:noBreakHyphen/>
        <w:t>betegség</w:t>
      </w:r>
    </w:p>
    <w:p w14:paraId="2DE83E80" w14:textId="46CF2DE1" w:rsidR="00686FFB" w:rsidRDefault="005D4609" w:rsidP="005D4609">
      <w:r>
        <w:t>A Crohn</w:t>
      </w:r>
      <w:r>
        <w:noBreakHyphen/>
        <w:t>betegség a bél egy gyulladásos betegsége. Ha Önnek Crohn</w:t>
      </w:r>
      <w:r>
        <w:noBreakHyphen/>
        <w:t xml:space="preserve">betegsége van, először más gyógyszereket fognak Önnek adni. Ha Ön nem reagál elég jól ezekre a gyógyszerekre, vagy szervezete nem tűri azok alkalmazását, a betegség okozta </w:t>
      </w:r>
      <w:r w:rsidR="00A44D86">
        <w:t xml:space="preserve">jelek </w:t>
      </w:r>
      <w:r>
        <w:t xml:space="preserve">és tünetek enyhítésére </w:t>
      </w:r>
      <w:r w:rsidR="00554426">
        <w:t>Pyzchiva</w:t>
      </w:r>
      <w:r>
        <w:noBreakHyphen/>
        <w:t>t adhatnak Önnek.</w:t>
      </w:r>
    </w:p>
    <w:p w14:paraId="630734C4" w14:textId="77777777" w:rsidR="00F71ECD" w:rsidRDefault="00F71ECD" w:rsidP="00AB3E72"/>
    <w:p w14:paraId="031DFC0F" w14:textId="5FEFC61F" w:rsidR="00D33D79" w:rsidRPr="00DD27D4" w:rsidRDefault="00D33D79" w:rsidP="00AB3E72"/>
    <w:p w14:paraId="305B7FC0" w14:textId="54CF17B7" w:rsidR="00686FFB" w:rsidRPr="00DD27D4" w:rsidRDefault="00686FFB" w:rsidP="00AB3E72"/>
    <w:p w14:paraId="4140BA59" w14:textId="0437C449" w:rsidR="00686FFB" w:rsidRPr="00DD27D4" w:rsidRDefault="00686FFB" w:rsidP="0085633B">
      <w:pPr>
        <w:keepNext/>
        <w:tabs>
          <w:tab w:val="clear" w:pos="567"/>
        </w:tabs>
        <w:suppressAutoHyphens w:val="0"/>
        <w:ind w:left="567" w:hanging="567"/>
        <w:outlineLvl w:val="2"/>
        <w:rPr>
          <w:b/>
        </w:rPr>
      </w:pPr>
      <w:r w:rsidRPr="00DD27D4">
        <w:rPr>
          <w:b/>
        </w:rPr>
        <w:lastRenderedPageBreak/>
        <w:t>2.</w:t>
      </w:r>
      <w:r w:rsidRPr="00DD27D4">
        <w:rPr>
          <w:b/>
        </w:rPr>
        <w:tab/>
      </w:r>
      <w:r w:rsidRPr="00DD27D4">
        <w:rPr>
          <w:b/>
          <w:szCs w:val="24"/>
        </w:rPr>
        <w:t xml:space="preserve">Tudnivalók a </w:t>
      </w:r>
      <w:r w:rsidR="00554426" w:rsidRPr="00554426">
        <w:rPr>
          <w:b/>
          <w:szCs w:val="24"/>
        </w:rPr>
        <w:t>Pyzchiva</w:t>
      </w:r>
      <w:r w:rsidRPr="00DD27D4">
        <w:rPr>
          <w:b/>
          <w:szCs w:val="24"/>
        </w:rPr>
        <w:t xml:space="preserve"> alkalmazása előtt</w:t>
      </w:r>
    </w:p>
    <w:p w14:paraId="6B39D1C1" w14:textId="77777777" w:rsidR="00686FFB" w:rsidRPr="00DD27D4" w:rsidRDefault="00686FFB" w:rsidP="00686FFB">
      <w:pPr>
        <w:keepNext/>
      </w:pPr>
    </w:p>
    <w:p w14:paraId="2430C8C2" w14:textId="6A71E57B" w:rsidR="00686FFB" w:rsidRPr="00DD27D4" w:rsidRDefault="00686FFB" w:rsidP="00686FFB">
      <w:pPr>
        <w:keepNext/>
        <w:rPr>
          <w:b/>
        </w:rPr>
      </w:pPr>
      <w:r w:rsidRPr="00DD27D4">
        <w:rPr>
          <w:b/>
        </w:rPr>
        <w:t xml:space="preserve">Ne alkalmazza a </w:t>
      </w:r>
      <w:r w:rsidR="00554426" w:rsidRPr="00554426">
        <w:rPr>
          <w:b/>
        </w:rPr>
        <w:t>Pyzchiva</w:t>
      </w:r>
      <w:r w:rsidRPr="00DD27D4">
        <w:rPr>
          <w:b/>
        </w:rPr>
        <w:noBreakHyphen/>
        <w:t>t</w:t>
      </w:r>
    </w:p>
    <w:p w14:paraId="7E9286D3" w14:textId="77777777" w:rsidR="00686FFB" w:rsidRPr="001D7695" w:rsidRDefault="00686FFB" w:rsidP="008C00F0">
      <w:pPr>
        <w:numPr>
          <w:ilvl w:val="0"/>
          <w:numId w:val="16"/>
        </w:numPr>
        <w:ind w:left="567" w:hanging="567"/>
        <w:rPr>
          <w:bCs/>
        </w:rPr>
      </w:pPr>
      <w:r w:rsidRPr="00DD27D4">
        <w:rPr>
          <w:b/>
        </w:rPr>
        <w:t>ha allergiás (túlérzékeny) az usztekinumabra</w:t>
      </w:r>
      <w:r w:rsidRPr="00DD27D4">
        <w:t xml:space="preserve"> vagy a gyógyszer (6.</w:t>
      </w:r>
      <w:r>
        <w:t> pont</w:t>
      </w:r>
      <w:r w:rsidRPr="00DD27D4">
        <w:t>ban felsorolt) egyéb összetevőjére,</w:t>
      </w:r>
    </w:p>
    <w:p w14:paraId="564B5060" w14:textId="77777777" w:rsidR="00686FFB" w:rsidRPr="001D7695" w:rsidRDefault="00686FFB" w:rsidP="008C00F0">
      <w:pPr>
        <w:numPr>
          <w:ilvl w:val="0"/>
          <w:numId w:val="16"/>
        </w:numPr>
        <w:ind w:left="567" w:hanging="567"/>
        <w:rPr>
          <w:bCs/>
        </w:rPr>
      </w:pPr>
      <w:r w:rsidRPr="00DD27D4">
        <w:rPr>
          <w:b/>
        </w:rPr>
        <w:t>ha aktív fertőzése van</w:t>
      </w:r>
      <w:r w:rsidRPr="00DD27D4">
        <w:t>, melyet kezelőorvosa jelentősnek gondol.</w:t>
      </w:r>
    </w:p>
    <w:p w14:paraId="2257594E" w14:textId="77777777" w:rsidR="00686FFB" w:rsidRPr="00DD27D4" w:rsidRDefault="00686FFB" w:rsidP="00686FFB"/>
    <w:p w14:paraId="0C09C46E" w14:textId="2E7D8C08" w:rsidR="00686FFB" w:rsidRPr="00DD27D4" w:rsidRDefault="00686FFB" w:rsidP="00686FFB">
      <w:r w:rsidRPr="00DD27D4">
        <w:t xml:space="preserve">Ha bizonytalan, hogy a fentiek bármelyike vonatkozik-e Önre, a </w:t>
      </w:r>
      <w:r w:rsidR="00554426">
        <w:t>Pyzchiva</w:t>
      </w:r>
      <w:r w:rsidRPr="00DD27D4">
        <w:t xml:space="preserve"> alkalmazása előtt beszéljen kezelőorvosával vagy gyógyszerészével.</w:t>
      </w:r>
    </w:p>
    <w:p w14:paraId="6DC16130" w14:textId="77777777" w:rsidR="00686FFB" w:rsidRPr="00DD27D4" w:rsidRDefault="00686FFB" w:rsidP="00686FFB"/>
    <w:p w14:paraId="2EBA553E" w14:textId="77777777" w:rsidR="00686FFB" w:rsidRPr="00DD27D4" w:rsidRDefault="00686FFB" w:rsidP="00686FFB">
      <w:pPr>
        <w:keepNext/>
        <w:rPr>
          <w:b/>
        </w:rPr>
      </w:pPr>
      <w:r w:rsidRPr="00DD27D4">
        <w:rPr>
          <w:b/>
          <w:szCs w:val="24"/>
        </w:rPr>
        <w:t>Figyelmeztetések és óvintézkedések</w:t>
      </w:r>
    </w:p>
    <w:p w14:paraId="3D64E718" w14:textId="27FB1015" w:rsidR="00686FFB" w:rsidRPr="00DD27D4" w:rsidRDefault="00686FFB" w:rsidP="0085633B">
      <w:pPr>
        <w:numPr>
          <w:ilvl w:val="12"/>
          <w:numId w:val="0"/>
        </w:numPr>
        <w:rPr>
          <w:bCs/>
        </w:rPr>
      </w:pPr>
      <w:r w:rsidRPr="00DD27D4">
        <w:rPr>
          <w:szCs w:val="24"/>
        </w:rPr>
        <w:t xml:space="preserve">A </w:t>
      </w:r>
      <w:r w:rsidR="00554426">
        <w:t>Pyzchiva</w:t>
      </w:r>
      <w:r w:rsidRPr="00DD27D4">
        <w:rPr>
          <w:szCs w:val="24"/>
        </w:rPr>
        <w:t xml:space="preserve"> alkalmazása előtt beszéljen kezelőorvosával vagy gyógyszerészével. K</w:t>
      </w:r>
      <w:r w:rsidRPr="00DD27D4">
        <w:rPr>
          <w:bCs/>
        </w:rPr>
        <w:t xml:space="preserve">ezelőorvosa </w:t>
      </w:r>
      <w:r w:rsidR="005D4609">
        <w:rPr>
          <w:bCs/>
        </w:rPr>
        <w:t>a</w:t>
      </w:r>
      <w:r w:rsidR="005D4609" w:rsidRPr="00DD27D4">
        <w:rPr>
          <w:bCs/>
        </w:rPr>
        <w:t xml:space="preserve"> </w:t>
      </w:r>
      <w:r w:rsidRPr="00DD27D4">
        <w:rPr>
          <w:bCs/>
        </w:rPr>
        <w:t xml:space="preserve">kezelés előtt ellenőrizni fogja, hogy Ön mennyire van jól. </w:t>
      </w:r>
      <w:r w:rsidR="005D4609">
        <w:rPr>
          <w:bCs/>
        </w:rPr>
        <w:t>A</w:t>
      </w:r>
      <w:r w:rsidR="005D4609" w:rsidRPr="00DD27D4">
        <w:rPr>
          <w:bCs/>
        </w:rPr>
        <w:t xml:space="preserve"> </w:t>
      </w:r>
      <w:r w:rsidRPr="00DD27D4">
        <w:rPr>
          <w:bCs/>
        </w:rPr>
        <w:t>kezelés előtt feltétlenül mondja el kezelőorvosának, ha bármilyen betegsége van. Azt is mondja el kezelőorvosának, ha nemrégiben olyasvalaki közelében tartózkodott</w:t>
      </w:r>
      <w:r>
        <w:rPr>
          <w:bCs/>
        </w:rPr>
        <w:t>,</w:t>
      </w:r>
      <w:r w:rsidRPr="00DD27D4">
        <w:rPr>
          <w:bCs/>
        </w:rPr>
        <w:t xml:space="preserve"> aki tüdőg</w:t>
      </w:r>
      <w:r w:rsidR="00E0279A">
        <w:rPr>
          <w:bCs/>
        </w:rPr>
        <w:t>ü</w:t>
      </w:r>
      <w:r w:rsidRPr="00DD27D4">
        <w:rPr>
          <w:bCs/>
        </w:rPr>
        <w:t xml:space="preserve">mőkórban </w:t>
      </w:r>
      <w:r w:rsidR="00921069">
        <w:rPr>
          <w:bCs/>
        </w:rPr>
        <w:t xml:space="preserve">(tbc) </w:t>
      </w:r>
      <w:r w:rsidRPr="00DD27D4">
        <w:rPr>
          <w:bCs/>
        </w:rPr>
        <w:t xml:space="preserve">szenvedhetett. Mielőtt megkapná a </w:t>
      </w:r>
      <w:r w:rsidR="00554426">
        <w:t>Pyzchiva</w:t>
      </w:r>
      <w:r w:rsidRPr="00DD27D4">
        <w:rPr>
          <w:bCs/>
        </w:rPr>
        <w:t>-t, kezelőorvosa meg fogja Önt vizsgálni</w:t>
      </w:r>
      <w:r>
        <w:rPr>
          <w:bCs/>
        </w:rPr>
        <w:t>,</w:t>
      </w:r>
      <w:r w:rsidRPr="00DD27D4">
        <w:rPr>
          <w:bCs/>
        </w:rPr>
        <w:t xml:space="preserve"> és egy tüdőg</w:t>
      </w:r>
      <w:r w:rsidR="00E0279A">
        <w:rPr>
          <w:bCs/>
        </w:rPr>
        <w:t>ü</w:t>
      </w:r>
      <w:r w:rsidRPr="00DD27D4">
        <w:rPr>
          <w:bCs/>
        </w:rPr>
        <w:t>mőkór</w:t>
      </w:r>
      <w:r w:rsidR="00921069">
        <w:rPr>
          <w:bCs/>
        </w:rPr>
        <w:t>t kimutató</w:t>
      </w:r>
      <w:r w:rsidRPr="00DD27D4">
        <w:rPr>
          <w:bCs/>
        </w:rPr>
        <w:t xml:space="preserve"> vizsgálatot fog végezni. Amennyiben a kezelőorvosa úgy gondolja, hogy Ön ki van téve tüdőg</w:t>
      </w:r>
      <w:r w:rsidR="00E0279A">
        <w:rPr>
          <w:bCs/>
        </w:rPr>
        <w:t>ü</w:t>
      </w:r>
      <w:r w:rsidRPr="00DD27D4">
        <w:rPr>
          <w:bCs/>
        </w:rPr>
        <w:t>mőkór kockázatának, gyógyszert adhat ennek kezelésére.</w:t>
      </w:r>
    </w:p>
    <w:p w14:paraId="630246B4" w14:textId="77777777" w:rsidR="00686FFB" w:rsidRPr="00DD27D4" w:rsidRDefault="00686FFB" w:rsidP="0085633B"/>
    <w:p w14:paraId="695F5010" w14:textId="77777777" w:rsidR="00686FFB" w:rsidRDefault="00686FFB" w:rsidP="0085633B">
      <w:pPr>
        <w:keepNext/>
        <w:rPr>
          <w:rStyle w:val="CommentReference"/>
        </w:rPr>
      </w:pPr>
      <w:r w:rsidRPr="00DD27D4">
        <w:rPr>
          <w:b/>
        </w:rPr>
        <w:t>A súlyos mellékhatások figyelése</w:t>
      </w:r>
    </w:p>
    <w:p w14:paraId="088F6C81" w14:textId="79993B3C" w:rsidR="00686FFB" w:rsidRPr="00DD27D4" w:rsidRDefault="00686FFB" w:rsidP="0085633B">
      <w:r w:rsidRPr="00DD27D4">
        <w:rPr>
          <w:bCs/>
        </w:rPr>
        <w:t xml:space="preserve">A </w:t>
      </w:r>
      <w:r w:rsidR="00554426">
        <w:t>Pyzchiva</w:t>
      </w:r>
      <w:r w:rsidRPr="00DD27D4">
        <w:rPr>
          <w:bCs/>
        </w:rPr>
        <w:t xml:space="preserve"> súlyos mellékhatásokat okozhat, beleértve az allergiás reakciókat és a fertőzéseket. A </w:t>
      </w:r>
      <w:r w:rsidR="00554426">
        <w:t>Pyzchiva</w:t>
      </w:r>
      <w:r w:rsidRPr="00DD27D4">
        <w:rPr>
          <w:bCs/>
        </w:rPr>
        <w:t xml:space="preserve"> alkalmazása alatt figyelnie kell bizonyos betegségek jeleire. E</w:t>
      </w:r>
      <w:r w:rsidRPr="00DD27D4">
        <w:t>zeknek a mellékhatásoknak a teljes listáját lásd a 4.</w:t>
      </w:r>
      <w:r>
        <w:t> pont</w:t>
      </w:r>
      <w:r w:rsidRPr="00DD27D4">
        <w:t>ban,</w:t>
      </w:r>
      <w:r>
        <w:t xml:space="preserve"> a</w:t>
      </w:r>
      <w:r w:rsidRPr="00DD27D4">
        <w:t xml:space="preserve"> „</w:t>
      </w:r>
      <w:r>
        <w:t>S</w:t>
      </w:r>
      <w:r w:rsidRPr="00DD27D4">
        <w:t>úlyos mellékhatások” fejezetben.</w:t>
      </w:r>
    </w:p>
    <w:p w14:paraId="0142398E" w14:textId="77777777" w:rsidR="00686FFB" w:rsidRPr="00DD27D4" w:rsidRDefault="00686FFB" w:rsidP="0085633B">
      <w:pPr>
        <w:numPr>
          <w:ilvl w:val="12"/>
          <w:numId w:val="0"/>
        </w:numPr>
        <w:rPr>
          <w:bCs/>
        </w:rPr>
      </w:pPr>
    </w:p>
    <w:p w14:paraId="64A6A1E6" w14:textId="06826BF4" w:rsidR="00686FFB" w:rsidRPr="00DD27D4" w:rsidRDefault="00686FFB" w:rsidP="0085633B">
      <w:pPr>
        <w:keepNext/>
        <w:rPr>
          <w:b/>
        </w:rPr>
      </w:pPr>
      <w:r w:rsidRPr="00DD27D4">
        <w:rPr>
          <w:b/>
        </w:rPr>
        <w:t xml:space="preserve">A </w:t>
      </w:r>
      <w:r w:rsidR="00F363B6" w:rsidRPr="00F363B6">
        <w:rPr>
          <w:b/>
        </w:rPr>
        <w:t>Pyzchiva</w:t>
      </w:r>
      <w:r w:rsidRPr="00DD27D4">
        <w:rPr>
          <w:b/>
        </w:rPr>
        <w:t xml:space="preserve"> alkalmazása előtt mondja el kezelőorvosának:</w:t>
      </w:r>
    </w:p>
    <w:p w14:paraId="679DDFED" w14:textId="72FB63A6" w:rsidR="00686FFB" w:rsidRPr="001D7695" w:rsidRDefault="00686FFB" w:rsidP="008C00F0">
      <w:pPr>
        <w:widowControl w:val="0"/>
        <w:numPr>
          <w:ilvl w:val="0"/>
          <w:numId w:val="16"/>
        </w:numPr>
        <w:suppressAutoHyphens w:val="0"/>
        <w:ind w:left="567" w:hanging="567"/>
        <w:rPr>
          <w:bCs/>
        </w:rPr>
      </w:pPr>
      <w:r w:rsidRPr="00DD27D4">
        <w:rPr>
          <w:b/>
          <w:bCs/>
        </w:rPr>
        <w:t>ha Önnek bármikor allergiás reakciója volt</w:t>
      </w:r>
      <w:r w:rsidRPr="00810406">
        <w:rPr>
          <w:b/>
          <w:bCs/>
        </w:rPr>
        <w:t xml:space="preserve"> </w:t>
      </w:r>
      <w:r w:rsidR="00F363B6">
        <w:rPr>
          <w:b/>
          <w:bCs/>
        </w:rPr>
        <w:t>usztekinumab</w:t>
      </w:r>
      <w:r w:rsidRPr="00810406">
        <w:rPr>
          <w:b/>
          <w:bCs/>
        </w:rPr>
        <w:t>ra. Kérdezze meg kezelőorvosát, ha nem biztos ebben.</w:t>
      </w:r>
    </w:p>
    <w:p w14:paraId="2EA47791" w14:textId="312AD4BC" w:rsidR="00686FFB" w:rsidRPr="00A663A2" w:rsidRDefault="00686FFB" w:rsidP="008C00F0">
      <w:pPr>
        <w:widowControl w:val="0"/>
        <w:numPr>
          <w:ilvl w:val="0"/>
          <w:numId w:val="16"/>
        </w:numPr>
        <w:suppressAutoHyphens w:val="0"/>
        <w:ind w:left="567" w:hanging="567"/>
        <w:rPr>
          <w:bCs/>
        </w:rPr>
      </w:pPr>
      <w:r w:rsidRPr="00DD27D4">
        <w:rPr>
          <w:b/>
          <w:bCs/>
        </w:rPr>
        <w:t xml:space="preserve">ha Önnek bármikor bármilyen típusú rákja volt </w:t>
      </w:r>
      <w:r w:rsidRPr="00DD27D4">
        <w:rPr>
          <w:b/>
          <w:bCs/>
        </w:rPr>
        <w:noBreakHyphen/>
        <w:t xml:space="preserve"> </w:t>
      </w:r>
      <w:r w:rsidRPr="00810406">
        <w:rPr>
          <w:bCs/>
        </w:rPr>
        <w:t>a</w:t>
      </w:r>
      <w:r w:rsidR="00F363B6">
        <w:rPr>
          <w:bCs/>
        </w:rPr>
        <w:t>z</w:t>
      </w:r>
      <w:r w:rsidRPr="00FE4C10">
        <w:t xml:space="preserve"> </w:t>
      </w:r>
      <w:r w:rsidR="00F363B6">
        <w:t>usztekinumab</w:t>
      </w:r>
      <w:r w:rsidRPr="00DD27D4">
        <w:t>hoz hasonló immunszuppresszánsok gyengítik a védekezőrendszer egy részét. Ez fokozhatja a rák kockázatát.</w:t>
      </w:r>
    </w:p>
    <w:p w14:paraId="7E715ACD" w14:textId="4C2D9A23" w:rsidR="00A663A2" w:rsidRPr="001D7695" w:rsidRDefault="00A663A2" w:rsidP="008C00F0">
      <w:pPr>
        <w:widowControl w:val="0"/>
        <w:numPr>
          <w:ilvl w:val="0"/>
          <w:numId w:val="16"/>
        </w:numPr>
        <w:suppressAutoHyphens w:val="0"/>
        <w:ind w:left="567" w:hanging="567"/>
        <w:rPr>
          <w:bCs/>
        </w:rPr>
      </w:pPr>
      <w:r>
        <w:rPr>
          <w:b/>
          <w:bCs/>
        </w:rPr>
        <w:t>ha Ön</w:t>
      </w:r>
      <w:r w:rsidR="005413C1">
        <w:rPr>
          <w:b/>
          <w:bCs/>
        </w:rPr>
        <w:t>nél a</w:t>
      </w:r>
      <w:r>
        <w:rPr>
          <w:b/>
          <w:bCs/>
        </w:rPr>
        <w:t xml:space="preserve"> pikkelysömört más biológiai gyógyszerekkel </w:t>
      </w:r>
      <w:r w:rsidR="005413C1">
        <w:rPr>
          <w:b/>
          <w:bCs/>
        </w:rPr>
        <w:t xml:space="preserve">(olyan gyógyszer, amit </w:t>
      </w:r>
      <w:r w:rsidR="006A0400">
        <w:rPr>
          <w:b/>
          <w:bCs/>
        </w:rPr>
        <w:t xml:space="preserve">biológiai eredetű anyagból állítanak elő és rendszerint injekcióban adják) </w:t>
      </w:r>
      <w:r>
        <w:rPr>
          <w:b/>
          <w:bCs/>
        </w:rPr>
        <w:t xml:space="preserve">kezelték </w:t>
      </w:r>
      <w:r>
        <w:t>– a rákos daganat kialakulásának kockázata magasabb lehet.</w:t>
      </w:r>
    </w:p>
    <w:p w14:paraId="768BC1CD" w14:textId="77777777" w:rsidR="00686FFB" w:rsidRPr="001D7695" w:rsidRDefault="00686FFB" w:rsidP="008C00F0">
      <w:pPr>
        <w:widowControl w:val="0"/>
        <w:numPr>
          <w:ilvl w:val="0"/>
          <w:numId w:val="16"/>
        </w:numPr>
        <w:suppressAutoHyphens w:val="0"/>
        <w:ind w:left="567" w:hanging="567"/>
        <w:rPr>
          <w:bCs/>
        </w:rPr>
      </w:pPr>
      <w:r w:rsidRPr="00DD27D4">
        <w:rPr>
          <w:b/>
          <w:bCs/>
        </w:rPr>
        <w:t>ha Önnek fertőzése van vagy nemrég fertőzése volt</w:t>
      </w:r>
      <w:r w:rsidR="005D4609">
        <w:rPr>
          <w:b/>
          <w:bCs/>
        </w:rPr>
        <w:t xml:space="preserve">, </w:t>
      </w:r>
      <w:r w:rsidR="005D4609" w:rsidRPr="005D4609">
        <w:rPr>
          <w:b/>
          <w:bCs/>
          <w:lang w:bidi="hu-HU"/>
        </w:rPr>
        <w:t>vagy ha bármilyen kóros nyílás van a bőrén (sipoly)</w:t>
      </w:r>
      <w:r w:rsidRPr="00DD27D4">
        <w:rPr>
          <w:b/>
          <w:bCs/>
        </w:rPr>
        <w:t>.</w:t>
      </w:r>
    </w:p>
    <w:p w14:paraId="6A96C44A" w14:textId="77777777" w:rsidR="00686FFB" w:rsidRPr="001D7695" w:rsidRDefault="00686FFB" w:rsidP="008C00F0">
      <w:pPr>
        <w:widowControl w:val="0"/>
        <w:numPr>
          <w:ilvl w:val="0"/>
          <w:numId w:val="16"/>
        </w:numPr>
        <w:tabs>
          <w:tab w:val="clear" w:pos="720"/>
          <w:tab w:val="num" w:pos="567"/>
        </w:tabs>
        <w:suppressAutoHyphens w:val="0"/>
        <w:ind w:left="567" w:hanging="567"/>
        <w:rPr>
          <w:bCs/>
        </w:rPr>
      </w:pPr>
      <w:r w:rsidRPr="00DD27D4">
        <w:rPr>
          <w:b/>
          <w:bCs/>
        </w:rPr>
        <w:t>ha Önnek bármilyen új vagy változó bőrelváltozásai vannak</w:t>
      </w:r>
      <w:r w:rsidRPr="00DD27D4">
        <w:rPr>
          <w:bCs/>
        </w:rPr>
        <w:t xml:space="preserve"> a pikkelysömörös területeken belül vagy az ép bőrön</w:t>
      </w:r>
      <w:r w:rsidRPr="001D7695">
        <w:rPr>
          <w:bCs/>
        </w:rPr>
        <w:t>.</w:t>
      </w:r>
    </w:p>
    <w:p w14:paraId="34F53D99" w14:textId="53300CD5" w:rsidR="00686FFB" w:rsidRPr="001D7695" w:rsidRDefault="00686FFB" w:rsidP="008C00F0">
      <w:pPr>
        <w:numPr>
          <w:ilvl w:val="0"/>
          <w:numId w:val="16"/>
        </w:numPr>
        <w:ind w:left="567" w:hanging="567"/>
        <w:rPr>
          <w:bCs/>
        </w:rPr>
      </w:pPr>
      <w:r w:rsidRPr="00DD27D4">
        <w:rPr>
          <w:b/>
          <w:bCs/>
        </w:rPr>
        <w:t>ha Ön egyéb, pikkelysömör</w:t>
      </w:r>
      <w:r w:rsidRPr="00DD27D4">
        <w:rPr>
          <w:b/>
          <w:bCs/>
        </w:rPr>
        <w:noBreakHyphen/>
      </w:r>
      <w:r w:rsidR="004951F5" w:rsidRPr="00DD27D4">
        <w:rPr>
          <w:b/>
          <w:bCs/>
        </w:rPr>
        <w:t>ellenes</w:t>
      </w:r>
      <w:r w:rsidRPr="00DD27D4">
        <w:rPr>
          <w:b/>
          <w:bCs/>
        </w:rPr>
        <w:t xml:space="preserve"> és/vagy pikkelysömörös ízületi gyulladás</w:t>
      </w:r>
      <w:r w:rsidRPr="00DD27D4">
        <w:rPr>
          <w:b/>
          <w:bCs/>
        </w:rPr>
        <w:noBreakHyphen/>
        <w:t>ellenes kezelést kap</w:t>
      </w:r>
      <w:r w:rsidRPr="00DD27D4">
        <w:t xml:space="preserve"> – ilyen például egy másik immunszup</w:t>
      </w:r>
      <w:r w:rsidR="00656A95">
        <w:t>p</w:t>
      </w:r>
      <w:r w:rsidRPr="00DD27D4">
        <w:t xml:space="preserve">resszáns vagy a fototerápia (amikor szervezetét speciális ultraibolya (UV) sugárzással kezelik). Ezek a kezelések szintén gyengíthetik a védekezőrendszer egy részét. Ezeknek a kezeléseknek </w:t>
      </w:r>
      <w:r w:rsidR="00E26C69">
        <w:t>usztekinumabbal</w:t>
      </w:r>
      <w:r w:rsidRPr="00DD27D4">
        <w:t xml:space="preserve"> való együttes alkalmazását nem vizsgálták. Azonban lehetséges, hogy ez fokozhatja egy gyengébb védekezőrendszerrel összefüggő betegségek kockázatát</w:t>
      </w:r>
      <w:r w:rsidRPr="001D7695">
        <w:t>.</w:t>
      </w:r>
    </w:p>
    <w:p w14:paraId="3F48F3F1" w14:textId="75692DBA" w:rsidR="00686FFB" w:rsidRPr="001D7695" w:rsidRDefault="00686FFB" w:rsidP="008C00F0">
      <w:pPr>
        <w:numPr>
          <w:ilvl w:val="0"/>
          <w:numId w:val="16"/>
        </w:numPr>
        <w:suppressAutoHyphens w:val="0"/>
        <w:ind w:left="567" w:hanging="567"/>
        <w:rPr>
          <w:bCs/>
        </w:rPr>
      </w:pPr>
      <w:r w:rsidRPr="00DD27D4">
        <w:rPr>
          <w:b/>
        </w:rPr>
        <w:t>ha Ön allergiás betegségek kezelésére injekciót kap vagy bármikor kapott</w:t>
      </w:r>
      <w:r w:rsidRPr="00DD27D4">
        <w:t xml:space="preserve"> – nem ismert, hogy a</w:t>
      </w:r>
      <w:r w:rsidR="00E26C69">
        <w:t>z</w:t>
      </w:r>
      <w:r w:rsidRPr="00DD27D4">
        <w:t xml:space="preserve"> </w:t>
      </w:r>
      <w:r w:rsidR="00E26C69">
        <w:t>usztekinumab</w:t>
      </w:r>
      <w:r w:rsidR="00E26C69" w:rsidRPr="00DD27D4">
        <w:t xml:space="preserve"> </w:t>
      </w:r>
      <w:r w:rsidRPr="00DD27D4">
        <w:t>hatással lehet-e erre.</w:t>
      </w:r>
    </w:p>
    <w:p w14:paraId="6CC34AD3" w14:textId="77777777" w:rsidR="00686FFB" w:rsidRPr="001D7695" w:rsidRDefault="00686FFB" w:rsidP="008C00F0">
      <w:pPr>
        <w:numPr>
          <w:ilvl w:val="0"/>
          <w:numId w:val="16"/>
        </w:numPr>
        <w:suppressAutoHyphens w:val="0"/>
        <w:ind w:left="567" w:hanging="567"/>
        <w:rPr>
          <w:bCs/>
        </w:rPr>
      </w:pPr>
      <w:r w:rsidRPr="00DD27D4">
        <w:rPr>
          <w:b/>
        </w:rPr>
        <w:t>ha Ön 65</w:t>
      </w:r>
      <w:r>
        <w:rPr>
          <w:b/>
        </w:rPr>
        <w:t> év</w:t>
      </w:r>
      <w:r w:rsidRPr="00DD27D4">
        <w:rPr>
          <w:b/>
        </w:rPr>
        <w:t>es vagy idősebb</w:t>
      </w:r>
      <w:r w:rsidRPr="00DD27D4">
        <w:t xml:space="preserve"> – nagyobb valószínűséggel kaphat el fertőzéseket</w:t>
      </w:r>
      <w:r w:rsidRPr="001D7695">
        <w:t>.</w:t>
      </w:r>
    </w:p>
    <w:p w14:paraId="1B1A7E89" w14:textId="77777777" w:rsidR="00686FFB" w:rsidRPr="00DD27D4" w:rsidRDefault="00686FFB" w:rsidP="0085633B"/>
    <w:p w14:paraId="6275073D" w14:textId="5F0C3D6B" w:rsidR="00686FFB" w:rsidRPr="00DD27D4" w:rsidRDefault="00686FFB" w:rsidP="0085633B">
      <w:r w:rsidRPr="00DD27D4">
        <w:t>Ha bizonytalan, hogy a fentiek bármelyike vonatkozik</w:t>
      </w:r>
      <w:r w:rsidRPr="00DD27D4">
        <w:noBreakHyphen/>
        <w:t xml:space="preserve">e Önre, beszéljen kezelőorvosával vagy gyógyszerészével mielőtt a </w:t>
      </w:r>
      <w:r w:rsidR="004B17C3">
        <w:t>Pyzchiva</w:t>
      </w:r>
      <w:r w:rsidRPr="00DD27D4">
        <w:noBreakHyphen/>
        <w:t>t használja.</w:t>
      </w:r>
    </w:p>
    <w:p w14:paraId="3EA39537" w14:textId="67748BC7" w:rsidR="00686FFB" w:rsidRDefault="00686FFB" w:rsidP="00AB3E72"/>
    <w:p w14:paraId="7BCB1C5D" w14:textId="09635B05" w:rsidR="00812499" w:rsidRDefault="00812499" w:rsidP="00812499">
      <w:pPr>
        <w:widowControl w:val="0"/>
      </w:pPr>
      <w:r>
        <w:t>Az usztekinumab</w:t>
      </w:r>
      <w:r>
        <w:noBreakHyphen/>
        <w:t>kezelés alatt néhány betegnél lupusz</w:t>
      </w:r>
      <w:r>
        <w:noBreakHyphen/>
        <w:t>szerű reakciókat észleltek, köztük a bőr lupuszát vagy lupusz</w:t>
      </w:r>
      <w:r>
        <w:noBreakHyphen/>
        <w:t xml:space="preserve">szerű </w:t>
      </w:r>
      <w:r w:rsidR="009F4B09">
        <w:t>tünetcsoportot</w:t>
      </w:r>
      <w:r>
        <w:t>. Azonnal beszéljen kezelőorvosával, ha napfénynek kitett bőrterületeken vagy ízületi fájdalommal együtt vörös, kiemelkedő, hámló bőrkiütést észlel, olykor sötétebb szegéllyel.</w:t>
      </w:r>
    </w:p>
    <w:p w14:paraId="7D232D4D" w14:textId="100277A8" w:rsidR="00812499" w:rsidRDefault="00812499" w:rsidP="0085633B">
      <w:pPr>
        <w:rPr>
          <w:b/>
        </w:rPr>
      </w:pPr>
    </w:p>
    <w:p w14:paraId="7352D60A" w14:textId="29D42D26" w:rsidR="00A663A2" w:rsidRPr="00170F06" w:rsidRDefault="00A663A2" w:rsidP="00A663A2">
      <w:pPr>
        <w:keepNext/>
        <w:widowControl w:val="0"/>
        <w:numPr>
          <w:ilvl w:val="12"/>
          <w:numId w:val="0"/>
        </w:numPr>
        <w:rPr>
          <w:b/>
          <w:bCs/>
        </w:rPr>
      </w:pPr>
      <w:r>
        <w:rPr>
          <w:b/>
        </w:rPr>
        <w:lastRenderedPageBreak/>
        <w:t xml:space="preserve">Szívroham és </w:t>
      </w:r>
      <w:r w:rsidR="008F1461">
        <w:rPr>
          <w:b/>
        </w:rPr>
        <w:t xml:space="preserve">agyi érkatasztrófa </w:t>
      </w:r>
      <w:r w:rsidR="006A0400">
        <w:rPr>
          <w:b/>
        </w:rPr>
        <w:t>(sztrók)</w:t>
      </w:r>
    </w:p>
    <w:p w14:paraId="4BEA45A1" w14:textId="2E277BEE" w:rsidR="00A663A2" w:rsidRPr="00170F06" w:rsidRDefault="006A0400" w:rsidP="00A663A2">
      <w:pPr>
        <w:widowControl w:val="0"/>
      </w:pPr>
      <w:r>
        <w:t xml:space="preserve">Egy vizsgálatban </w:t>
      </w:r>
      <w:r w:rsidR="00A663A2">
        <w:t xml:space="preserve">szívroham és </w:t>
      </w:r>
      <w:r w:rsidR="008F1461">
        <w:t xml:space="preserve">agyi érkatasztarófa (sztrók) </w:t>
      </w:r>
      <w:r>
        <w:t>eset</w:t>
      </w:r>
      <w:r w:rsidR="00A663A2">
        <w:t>e</w:t>
      </w:r>
      <w:r w:rsidR="00B95F02">
        <w:t>i</w:t>
      </w:r>
      <w:r w:rsidR="00A663A2">
        <w:t>t figyelt</w:t>
      </w:r>
      <w:r w:rsidR="00B95F02">
        <w:t>é</w:t>
      </w:r>
      <w:r w:rsidR="00A663A2">
        <w:t>k meg</w:t>
      </w:r>
      <w:r>
        <w:t xml:space="preserve"> </w:t>
      </w:r>
      <w:r w:rsidR="004B17C3">
        <w:t>usztekinumabbal</w:t>
      </w:r>
      <w:r>
        <w:t xml:space="preserve"> kezelt pikkelysömörös betegeknél. </w:t>
      </w:r>
      <w:r w:rsidR="00A663A2">
        <w:t>Kezelőorvosa rendszeresen ellenőrizni fogja Önnél a szívbetegség és a</w:t>
      </w:r>
      <w:r w:rsidR="008F1461">
        <w:t xml:space="preserve">z agyi érkatasztrófa (sztrók) </w:t>
      </w:r>
      <w:r w:rsidR="00A663A2">
        <w:t xml:space="preserve">kockázati tényezőit, annak biztosítása érdekében, hogy azok megfelelő módon kezelve legyenek. Azonnal kérjen orvosi segítséget, ha Önnél mellkasi fájdalom, gyengeség vagy </w:t>
      </w:r>
      <w:r w:rsidR="00B95F02" w:rsidRPr="00B95F02">
        <w:t xml:space="preserve">a teste egyik oldalán </w:t>
      </w:r>
      <w:r w:rsidR="00A663A2">
        <w:t>érzészavar alakul ki, ha az arca lebénul</w:t>
      </w:r>
      <w:r w:rsidR="002E18AD">
        <w:t>,</w:t>
      </w:r>
      <w:r w:rsidR="00A663A2">
        <w:t xml:space="preserve"> vagy </w:t>
      </w:r>
      <w:r w:rsidR="00E90EFE">
        <w:t xml:space="preserve">ha </w:t>
      </w:r>
      <w:r w:rsidR="00A663A2">
        <w:t>beszéd</w:t>
      </w:r>
      <w:r w:rsidR="00ED0703">
        <w:t>zavar</w:t>
      </w:r>
      <w:r w:rsidR="00A663A2">
        <w:t xml:space="preserve"> vagy látászavar alakul ki</w:t>
      </w:r>
      <w:r w:rsidR="004E2C69" w:rsidRPr="004E2C69">
        <w:t xml:space="preserve"> Önnél</w:t>
      </w:r>
      <w:r w:rsidR="00A663A2">
        <w:t>.</w:t>
      </w:r>
    </w:p>
    <w:p w14:paraId="49B5197C" w14:textId="77777777" w:rsidR="00A663A2" w:rsidRPr="00DD27D4" w:rsidRDefault="00A663A2" w:rsidP="00AB3E72"/>
    <w:p w14:paraId="24A02198" w14:textId="77777777" w:rsidR="00686FFB" w:rsidRPr="00DD27D4" w:rsidRDefault="00686FFB" w:rsidP="0085633B">
      <w:pPr>
        <w:keepNext/>
        <w:rPr>
          <w:b/>
        </w:rPr>
      </w:pPr>
      <w:r w:rsidRPr="00DD27D4">
        <w:rPr>
          <w:b/>
        </w:rPr>
        <w:t>Gyermekek és serdülők</w:t>
      </w:r>
    </w:p>
    <w:p w14:paraId="2E358A0E" w14:textId="5E9732E4" w:rsidR="00686FFB" w:rsidRPr="00DD27D4" w:rsidRDefault="00686FFB" w:rsidP="0085633B">
      <w:r w:rsidRPr="00DD27D4">
        <w:t>A</w:t>
      </w:r>
      <w:r w:rsidR="004B17C3">
        <w:t>z</w:t>
      </w:r>
      <w:r w:rsidRPr="00DD27D4">
        <w:t xml:space="preserve"> </w:t>
      </w:r>
      <w:r w:rsidR="004B17C3">
        <w:t>usztekinumab</w:t>
      </w:r>
      <w:r w:rsidR="004B17C3" w:rsidRPr="00DD27D4">
        <w:t xml:space="preserve"> </w:t>
      </w:r>
      <w:r>
        <w:t xml:space="preserve">alkalmazása </w:t>
      </w:r>
      <w:r w:rsidRPr="00DD27D4">
        <w:t xml:space="preserve">nem ajánlott </w:t>
      </w:r>
      <w:r w:rsidR="005D4609">
        <w:t>18 </w:t>
      </w:r>
      <w:r>
        <w:t>évesnél fiatalabb</w:t>
      </w:r>
      <w:r w:rsidR="005D4609">
        <w:t xml:space="preserve">, </w:t>
      </w:r>
      <w:r w:rsidR="005D4609" w:rsidRPr="005D4609">
        <w:t>Crohn</w:t>
      </w:r>
      <w:r w:rsidR="005D4609" w:rsidRPr="005D4609">
        <w:noBreakHyphen/>
      </w:r>
      <w:r w:rsidR="00AE0DC9" w:rsidRPr="005D4609">
        <w:t xml:space="preserve"> </w:t>
      </w:r>
      <w:r w:rsidR="005D4609" w:rsidRPr="005D4609">
        <w:t>szenvedő</w:t>
      </w:r>
      <w:r w:rsidRPr="005D4609">
        <w:t xml:space="preserve"> </w:t>
      </w:r>
      <w:r w:rsidRPr="00DD27D4">
        <w:t>gyermekekn</w:t>
      </w:r>
      <w:r>
        <w:t>él</w:t>
      </w:r>
      <w:r w:rsidR="008F1461">
        <w:t xml:space="preserve"> és serdülőknél</w:t>
      </w:r>
      <w:r w:rsidRPr="00DD27D4">
        <w:t>, mert ebben a korcsoportban még nem vizsgálták</w:t>
      </w:r>
      <w:r>
        <w:t xml:space="preserve"> azt</w:t>
      </w:r>
      <w:r w:rsidRPr="00DD27D4">
        <w:t>.</w:t>
      </w:r>
    </w:p>
    <w:p w14:paraId="56FDF9A6" w14:textId="77777777" w:rsidR="00686FFB" w:rsidRPr="00DD27D4" w:rsidRDefault="00686FFB" w:rsidP="0085633B"/>
    <w:p w14:paraId="685F48D8" w14:textId="0BB8DDEF" w:rsidR="00686FFB" w:rsidRPr="00DD27D4" w:rsidRDefault="00686FFB" w:rsidP="0085633B">
      <w:pPr>
        <w:keepNext/>
        <w:rPr>
          <w:b/>
        </w:rPr>
      </w:pPr>
      <w:r w:rsidRPr="00DD27D4">
        <w:rPr>
          <w:b/>
        </w:rPr>
        <w:t xml:space="preserve">Egyéb gyógyszerek, oltások és a </w:t>
      </w:r>
      <w:r w:rsidR="004B17C3" w:rsidRPr="004B17C3">
        <w:rPr>
          <w:b/>
        </w:rPr>
        <w:t>Pyzchiva</w:t>
      </w:r>
    </w:p>
    <w:p w14:paraId="2A7A63C2" w14:textId="77777777" w:rsidR="00686FFB" w:rsidRPr="00DD27D4" w:rsidRDefault="00686FFB" w:rsidP="0085633B">
      <w:pPr>
        <w:widowControl w:val="0"/>
        <w:numPr>
          <w:ilvl w:val="12"/>
          <w:numId w:val="0"/>
        </w:numPr>
      </w:pPr>
      <w:r w:rsidRPr="00DD27D4">
        <w:t>Feltétlenül tájékoztassa kezelőorvosát vagy gyógyszerészét:</w:t>
      </w:r>
    </w:p>
    <w:p w14:paraId="3451C26C" w14:textId="77777777" w:rsidR="00686FFB" w:rsidRPr="001D7695" w:rsidRDefault="00686FFB" w:rsidP="008C00F0">
      <w:pPr>
        <w:numPr>
          <w:ilvl w:val="0"/>
          <w:numId w:val="16"/>
        </w:numPr>
        <w:ind w:left="567" w:hanging="567"/>
        <w:rPr>
          <w:szCs w:val="22"/>
        </w:rPr>
      </w:pPr>
      <w:r w:rsidRPr="001D7695">
        <w:rPr>
          <w:szCs w:val="22"/>
        </w:rPr>
        <w:t>ha bármilyen más gyógyszert szed vagy nemrégiben szedett, vagy szedni tervez,</w:t>
      </w:r>
    </w:p>
    <w:p w14:paraId="3F9C84DF" w14:textId="4E26CB80" w:rsidR="00686FFB" w:rsidRDefault="00686FFB" w:rsidP="008C00F0">
      <w:pPr>
        <w:numPr>
          <w:ilvl w:val="0"/>
          <w:numId w:val="16"/>
        </w:numPr>
        <w:ind w:left="567" w:hanging="567"/>
        <w:rPr>
          <w:szCs w:val="22"/>
        </w:rPr>
      </w:pPr>
      <w:r w:rsidRPr="001D7695">
        <w:rPr>
          <w:szCs w:val="22"/>
        </w:rPr>
        <w:t xml:space="preserve">ha nemrégiben oltást kapott vagy oltást fog kapni. A </w:t>
      </w:r>
      <w:r w:rsidR="004B17C3">
        <w:t>Pyzchiva</w:t>
      </w:r>
      <w:r w:rsidRPr="001D7695">
        <w:rPr>
          <w:szCs w:val="22"/>
        </w:rPr>
        <w:noBreakHyphen/>
        <w:t>kezelés alatt nem kaphat bizonyos típusú oltásokat (élő kórokozót tartalmazó oltások).</w:t>
      </w:r>
    </w:p>
    <w:p w14:paraId="45C6E6E1" w14:textId="7DC1EEB3" w:rsidR="00292CEB" w:rsidRPr="00292CEB" w:rsidRDefault="00292CEB" w:rsidP="008C00F0">
      <w:pPr>
        <w:numPr>
          <w:ilvl w:val="0"/>
          <w:numId w:val="16"/>
        </w:numPr>
        <w:ind w:left="567" w:hanging="567"/>
        <w:rPr>
          <w:szCs w:val="22"/>
        </w:rPr>
      </w:pPr>
      <w:r>
        <w:t xml:space="preserve">Ha Ön a terhesség alatt </w:t>
      </w:r>
      <w:r w:rsidR="004B17C3">
        <w:t>Pyzchiva</w:t>
      </w:r>
      <w:r>
        <w:noBreakHyphen/>
        <w:t xml:space="preserve">t kapott, beszéljen gyermeke kezelőorvosával a </w:t>
      </w:r>
      <w:r w:rsidR="004B17C3">
        <w:t>Pyzchiva</w:t>
      </w:r>
      <w:r>
        <w:noBreakHyphen/>
        <w:t xml:space="preserve">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w:t>
      </w:r>
      <w:r w:rsidR="00290876">
        <w:t>tizenkét</w:t>
      </w:r>
      <w:r w:rsidR="00665221">
        <w:t> </w:t>
      </w:r>
      <w:r>
        <w:t xml:space="preserve">hónapban, ha Ön terhesség alatt </w:t>
      </w:r>
      <w:r w:rsidR="004B17C3">
        <w:t>Pyzchiva</w:t>
      </w:r>
      <w:r>
        <w:noBreakHyphen/>
        <w:t>t kapott, kivéve, ha gyermeke kezelőorvosa mást javasol.</w:t>
      </w:r>
    </w:p>
    <w:p w14:paraId="72A23E78" w14:textId="77777777" w:rsidR="00686FFB" w:rsidRPr="00DD27D4" w:rsidRDefault="00686FFB" w:rsidP="0085633B"/>
    <w:p w14:paraId="55436B2B" w14:textId="77777777" w:rsidR="00686FFB" w:rsidRPr="00DD27D4" w:rsidRDefault="00686FFB" w:rsidP="0085633B">
      <w:pPr>
        <w:keepNext/>
        <w:rPr>
          <w:b/>
        </w:rPr>
      </w:pPr>
      <w:r w:rsidRPr="00DD27D4">
        <w:rPr>
          <w:b/>
        </w:rPr>
        <w:t>Terhesség és szoptatás</w:t>
      </w:r>
    </w:p>
    <w:p w14:paraId="69AA6ADE" w14:textId="77777777" w:rsidR="00AE692C" w:rsidRPr="006F5EC9" w:rsidRDefault="00AE692C" w:rsidP="008C00F0">
      <w:pPr>
        <w:numPr>
          <w:ilvl w:val="0"/>
          <w:numId w:val="16"/>
        </w:numPr>
        <w:tabs>
          <w:tab w:val="clear" w:pos="567"/>
          <w:tab w:val="clear" w:pos="720"/>
        </w:tabs>
        <w:suppressAutoHyphens w:val="0"/>
        <w:ind w:left="567" w:hanging="567"/>
      </w:pPr>
      <w:r w:rsidRPr="006F5EC9">
        <w:t>Ha Ön terhes, vagy úgy gondolja, hogy terhes lehet, illetve tervezi a gyermekvállalást, kérjen tanácsot kezelőorvosától, mielőtt elkezdi alkalmazni ezt a gyógyszert.</w:t>
      </w:r>
    </w:p>
    <w:p w14:paraId="49D2B3BE" w14:textId="77777777" w:rsidR="00AE692C" w:rsidRPr="006F5EC9" w:rsidRDefault="00AE692C" w:rsidP="008C00F0">
      <w:pPr>
        <w:numPr>
          <w:ilvl w:val="0"/>
          <w:numId w:val="16"/>
        </w:numPr>
        <w:tabs>
          <w:tab w:val="clear" w:pos="720"/>
        </w:tabs>
        <w:suppressAutoHyphens w:val="0"/>
        <w:ind w:left="567" w:hanging="567"/>
      </w:pPr>
      <w:bookmarkStart w:id="24" w:name="_Hlk169716514"/>
      <w:r w:rsidRPr="006F5EC9">
        <w:t>Nem észlelték fejlődési rendellenességek nagyobb kockázatát azoknál a csecsemőknél, akik az anyaméhben a</w:t>
      </w:r>
      <w:r>
        <w:t>z usztekinumab</w:t>
      </w:r>
      <w:r w:rsidRPr="006F5EC9">
        <w:t xml:space="preserve"> hatásainak voltak kitéve. A</w:t>
      </w:r>
      <w:r>
        <w:t>z usztekinumab</w:t>
      </w:r>
      <w:r w:rsidRPr="006F5EC9">
        <w:t xml:space="preserve"> terhes nőknél történő alkalmazásával kapcsolatban azonban korlátozott mennyiségű tapasztalat áll rendelkezésre. Ezért a</w:t>
      </w:r>
      <w:r>
        <w:t>z usztekinumab</w:t>
      </w:r>
      <w:r w:rsidRPr="006F5EC9">
        <w:t xml:space="preserve"> alkalmazását terhesség alatt lehetőség szerint kerülni kell.</w:t>
      </w:r>
    </w:p>
    <w:bookmarkEnd w:id="24"/>
    <w:p w14:paraId="0045E6A3" w14:textId="56FCB84E" w:rsidR="002A6F2E" w:rsidRDefault="00686FFB" w:rsidP="008C00F0">
      <w:pPr>
        <w:numPr>
          <w:ilvl w:val="0"/>
          <w:numId w:val="16"/>
        </w:numPr>
        <w:ind w:left="567" w:hanging="567"/>
        <w:rPr>
          <w:szCs w:val="22"/>
        </w:rPr>
      </w:pPr>
      <w:r w:rsidRPr="001D7695">
        <w:rPr>
          <w:szCs w:val="22"/>
        </w:rPr>
        <w:t>Ha Ön fogamzóképes nő, tanácsos elkerülnie a teherbe esést, és ezért a</w:t>
      </w:r>
      <w:r w:rsidR="004B17C3">
        <w:rPr>
          <w:szCs w:val="22"/>
        </w:rPr>
        <w:t>z</w:t>
      </w:r>
      <w:r w:rsidRPr="001D7695">
        <w:rPr>
          <w:szCs w:val="22"/>
        </w:rPr>
        <w:t xml:space="preserve"> </w:t>
      </w:r>
      <w:r w:rsidR="004B17C3">
        <w:rPr>
          <w:szCs w:val="22"/>
        </w:rPr>
        <w:t>usztekinumab</w:t>
      </w:r>
      <w:r w:rsidR="004B17C3" w:rsidRPr="001D7695">
        <w:rPr>
          <w:szCs w:val="22"/>
        </w:rPr>
        <w:t xml:space="preserve"> </w:t>
      </w:r>
      <w:r w:rsidRPr="001D7695">
        <w:rPr>
          <w:szCs w:val="22"/>
        </w:rPr>
        <w:t xml:space="preserve">használatakor és a legutolsó </w:t>
      </w:r>
      <w:r w:rsidR="004B17C3">
        <w:rPr>
          <w:szCs w:val="22"/>
        </w:rPr>
        <w:t>usztekinumab</w:t>
      </w:r>
      <w:r w:rsidRPr="001D7695">
        <w:rPr>
          <w:szCs w:val="22"/>
        </w:rPr>
        <w:noBreakHyphen/>
        <w:t>kezelés után legalább 15</w:t>
      </w:r>
      <w:r>
        <w:rPr>
          <w:szCs w:val="22"/>
        </w:rPr>
        <w:t> hét</w:t>
      </w:r>
      <w:r w:rsidRPr="001D7695">
        <w:rPr>
          <w:szCs w:val="22"/>
        </w:rPr>
        <w:t>ig megfelelő fogamzásgátlásról kell gondoskodnia.</w:t>
      </w:r>
    </w:p>
    <w:p w14:paraId="2DB51299" w14:textId="1096ED03" w:rsidR="00292CEB" w:rsidRPr="00900C5D" w:rsidRDefault="00292CEB" w:rsidP="008C00F0">
      <w:pPr>
        <w:numPr>
          <w:ilvl w:val="0"/>
          <w:numId w:val="16"/>
        </w:numPr>
        <w:tabs>
          <w:tab w:val="clear" w:pos="720"/>
          <w:tab w:val="num" w:pos="567"/>
        </w:tabs>
        <w:suppressAutoHyphens w:val="0"/>
        <w:ind w:left="567" w:hanging="567"/>
      </w:pPr>
      <w:r>
        <w:t>A</w:t>
      </w:r>
      <w:r w:rsidR="004B17C3">
        <w:t>z</w:t>
      </w:r>
      <w:r>
        <w:t xml:space="preserve"> </w:t>
      </w:r>
      <w:r w:rsidR="004B17C3">
        <w:t xml:space="preserve">usztekinumab </w:t>
      </w:r>
      <w:r>
        <w:t>képes a méhlepényen keresztül átjutni a meg nem született gyermekbe. Ha Ön terhesség</w:t>
      </w:r>
      <w:r w:rsidR="00C3261F">
        <w:t>e</w:t>
      </w:r>
      <w:r>
        <w:t xml:space="preserve"> alatt </w:t>
      </w:r>
      <w:r w:rsidR="004B17C3">
        <w:t>Pyzchiva</w:t>
      </w:r>
      <w:r>
        <w:noBreakHyphen/>
        <w:t>t kapott, gyermekénél magasabb lehet a fertőzés kialakulásának kockázata.</w:t>
      </w:r>
    </w:p>
    <w:p w14:paraId="49BA8898" w14:textId="5F20DF70" w:rsidR="00292CEB" w:rsidRPr="00292CEB" w:rsidRDefault="00292CEB" w:rsidP="008C00F0">
      <w:pPr>
        <w:numPr>
          <w:ilvl w:val="0"/>
          <w:numId w:val="16"/>
        </w:numPr>
        <w:tabs>
          <w:tab w:val="clear" w:pos="720"/>
          <w:tab w:val="num" w:pos="567"/>
        </w:tabs>
        <w:ind w:left="567" w:hanging="567"/>
        <w:rPr>
          <w:szCs w:val="22"/>
        </w:rPr>
      </w:pPr>
      <w:r>
        <w:t xml:space="preserve">Fontos, hogy mondja el gyermeke kezelőorvosának és a többi egészségügyi szakembernek is, ha Ön a terhessége alatt </w:t>
      </w:r>
      <w:r w:rsidR="004B17C3">
        <w:t>Pyzchiva</w:t>
      </w:r>
      <w:r>
        <w:noBreakHyphen/>
        <w:t xml:space="preserve">t kapott, mielőtt a gyermek bármilyen védőoltást kapna. Az élő kórokozót tartalmazó védőoltások, mint például a BCG-oltás (a tuberkulózis megelőzésére alkalmazzák) nem javasolt az Ön gyermeke számára a születés utáni első </w:t>
      </w:r>
      <w:r w:rsidR="00290876">
        <w:t>tizenkét</w:t>
      </w:r>
      <w:r w:rsidR="00665221">
        <w:t> </w:t>
      </w:r>
      <w:r>
        <w:t xml:space="preserve">hónapban, ha Ön terhessége alatt </w:t>
      </w:r>
      <w:r w:rsidR="004B17C3">
        <w:t>Pyzchiva</w:t>
      </w:r>
      <w:r>
        <w:noBreakHyphen/>
        <w:t>t kapott, kivéve, ha gyermeke kezelőorvosa mást javasol.</w:t>
      </w:r>
    </w:p>
    <w:p w14:paraId="5ACF06EF" w14:textId="47534F7A" w:rsidR="00686FFB" w:rsidRPr="001D7695" w:rsidRDefault="004742B7" w:rsidP="008C00F0">
      <w:pPr>
        <w:numPr>
          <w:ilvl w:val="0"/>
          <w:numId w:val="16"/>
        </w:numPr>
        <w:ind w:left="567" w:hanging="567"/>
        <w:rPr>
          <w:szCs w:val="22"/>
        </w:rPr>
      </w:pPr>
      <w:r>
        <w:t xml:space="preserve">Az usztekinumab </w:t>
      </w:r>
      <w:r w:rsidR="00812499">
        <w:t xml:space="preserve">nagyon kis mennyiségben </w:t>
      </w:r>
      <w:r>
        <w:t>átjuthat a</w:t>
      </w:r>
      <w:r w:rsidR="0037440C">
        <w:t>z</w:t>
      </w:r>
      <w:r>
        <w:t xml:space="preserve"> anyatejbe. </w:t>
      </w:r>
      <w:r w:rsidR="00686FFB" w:rsidRPr="001D7695">
        <w:rPr>
          <w:szCs w:val="22"/>
        </w:rPr>
        <w:t>Mondja el kezelőorvosának, ha szoptat vagy szoptatást tervez. Önnek és a kezelőorvosának kell eldöntenie, hogy szoptatni fog vagy a</w:t>
      </w:r>
      <w:r w:rsidR="004B17C3">
        <w:rPr>
          <w:szCs w:val="22"/>
        </w:rPr>
        <w:t>z</w:t>
      </w:r>
      <w:r w:rsidR="00686FFB" w:rsidRPr="001D7695">
        <w:rPr>
          <w:szCs w:val="22"/>
        </w:rPr>
        <w:t xml:space="preserve"> </w:t>
      </w:r>
      <w:r w:rsidR="004B17C3">
        <w:rPr>
          <w:szCs w:val="22"/>
        </w:rPr>
        <w:t>usztekinumabot</w:t>
      </w:r>
      <w:r w:rsidR="00686FFB" w:rsidRPr="001D7695">
        <w:rPr>
          <w:szCs w:val="22"/>
        </w:rPr>
        <w:t xml:space="preserve"> használja</w:t>
      </w:r>
      <w:r w:rsidR="00686FFB">
        <w:rPr>
          <w:szCs w:val="22"/>
        </w:rPr>
        <w:t>, n</w:t>
      </w:r>
      <w:r w:rsidR="00686FFB" w:rsidRPr="001D7695">
        <w:rPr>
          <w:szCs w:val="22"/>
        </w:rPr>
        <w:t>em teheti egyszerre mindkettőt.</w:t>
      </w:r>
    </w:p>
    <w:p w14:paraId="5349F13D" w14:textId="77777777" w:rsidR="00686FFB" w:rsidRPr="00DD27D4" w:rsidRDefault="00686FFB" w:rsidP="0085633B"/>
    <w:p w14:paraId="56B89902" w14:textId="77777777" w:rsidR="00686FFB" w:rsidRPr="00DD27D4" w:rsidRDefault="00686FFB" w:rsidP="0085633B">
      <w:pPr>
        <w:keepNext/>
        <w:rPr>
          <w:b/>
        </w:rPr>
      </w:pPr>
      <w:r w:rsidRPr="00DD27D4">
        <w:rPr>
          <w:b/>
        </w:rPr>
        <w:t>A készítmény hatásai a gépjárművezetéshez és a gépek kezeléséhez szükséges képességekre</w:t>
      </w:r>
    </w:p>
    <w:p w14:paraId="02D2D87E" w14:textId="621CE51E" w:rsidR="00686FFB" w:rsidRPr="00DD27D4" w:rsidRDefault="00686FFB" w:rsidP="0085633B">
      <w:r w:rsidRPr="00DD27D4">
        <w:t>A</w:t>
      </w:r>
      <w:r w:rsidR="004B17C3">
        <w:t>z</w:t>
      </w:r>
      <w:r w:rsidRPr="00DD27D4">
        <w:t xml:space="preserve"> </w:t>
      </w:r>
      <w:r w:rsidR="004B17C3">
        <w:t>usztekinumab</w:t>
      </w:r>
      <w:r w:rsidR="004B17C3" w:rsidRPr="00DD27D4">
        <w:t xml:space="preserve"> </w:t>
      </w:r>
      <w:r w:rsidRPr="00DD27D4">
        <w:t>nem vagy csak elhanyagolható mértékben befolyásolja a gépjárművezetéshez és a gépek kezeléséhez szükséges képességeket.</w:t>
      </w:r>
    </w:p>
    <w:p w14:paraId="6DC8096D" w14:textId="77777777" w:rsidR="00686FFB" w:rsidRPr="00DD27D4" w:rsidRDefault="00686FFB" w:rsidP="0085633B"/>
    <w:p w14:paraId="2E1E8885" w14:textId="098E9C06" w:rsidR="00285717" w:rsidRPr="009311E6" w:rsidRDefault="00285717" w:rsidP="0085633B">
      <w:pPr>
        <w:keepNext/>
        <w:numPr>
          <w:ilvl w:val="12"/>
          <w:numId w:val="0"/>
        </w:numPr>
        <w:rPr>
          <w:b/>
          <w:bCs/>
          <w:szCs w:val="22"/>
        </w:rPr>
      </w:pPr>
      <w:r>
        <w:rPr>
          <w:b/>
          <w:bCs/>
          <w:szCs w:val="22"/>
        </w:rPr>
        <w:t xml:space="preserve">A </w:t>
      </w:r>
      <w:r w:rsidR="004B17C3" w:rsidRPr="004B17C3">
        <w:rPr>
          <w:b/>
          <w:bCs/>
          <w:szCs w:val="22"/>
        </w:rPr>
        <w:t>Pyzchiva</w:t>
      </w:r>
      <w:r w:rsidRPr="009311E6">
        <w:rPr>
          <w:b/>
          <w:bCs/>
          <w:szCs w:val="22"/>
        </w:rPr>
        <w:t xml:space="preserve"> </w:t>
      </w:r>
      <w:r>
        <w:rPr>
          <w:b/>
          <w:bCs/>
          <w:szCs w:val="22"/>
        </w:rPr>
        <w:t>nátriumot tartalmaz</w:t>
      </w:r>
    </w:p>
    <w:p w14:paraId="646832B3" w14:textId="228F2898" w:rsidR="007414CC" w:rsidRDefault="00285717" w:rsidP="0085633B">
      <w:pPr>
        <w:numPr>
          <w:ilvl w:val="12"/>
          <w:numId w:val="0"/>
        </w:numPr>
        <w:rPr>
          <w:szCs w:val="22"/>
        </w:rPr>
      </w:pPr>
      <w:r>
        <w:rPr>
          <w:szCs w:val="22"/>
        </w:rPr>
        <w:t xml:space="preserve">A </w:t>
      </w:r>
      <w:r w:rsidR="004B17C3">
        <w:t>Pyzchiva</w:t>
      </w:r>
      <w:r>
        <w:rPr>
          <w:szCs w:val="22"/>
        </w:rPr>
        <w:t xml:space="preserve"> kevesebb, mint 1 mmol nátriumot (23 mg) tartalmaz adagonként</w:t>
      </w:r>
      <w:r w:rsidRPr="005F6327">
        <w:rPr>
          <w:szCs w:val="22"/>
        </w:rPr>
        <w:t>, azaz gyakorlatilag „nátriummentes</w:t>
      </w:r>
      <w:r w:rsidR="00763BF4">
        <w:rPr>
          <w:szCs w:val="22"/>
        </w:rPr>
        <w:t>”</w:t>
      </w:r>
      <w:r w:rsidRPr="005F6327">
        <w:rPr>
          <w:szCs w:val="22"/>
        </w:rPr>
        <w:t>.</w:t>
      </w:r>
      <w:r w:rsidR="002B5A2C">
        <w:rPr>
          <w:szCs w:val="22"/>
        </w:rPr>
        <w:t xml:space="preserve"> </w:t>
      </w:r>
      <w:r w:rsidR="007414CC">
        <w:rPr>
          <w:szCs w:val="22"/>
        </w:rPr>
        <w:t xml:space="preserve">Azonban, mielőtt a </w:t>
      </w:r>
      <w:r w:rsidR="004B17C3">
        <w:t>Pyzchiva</w:t>
      </w:r>
      <w:r w:rsidR="007414CC">
        <w:rPr>
          <w:szCs w:val="22"/>
        </w:rPr>
        <w:t>-t bead</w:t>
      </w:r>
      <w:r w:rsidR="002B5A2C">
        <w:rPr>
          <w:szCs w:val="22"/>
        </w:rPr>
        <w:t>j</w:t>
      </w:r>
      <w:r w:rsidR="007414CC">
        <w:rPr>
          <w:szCs w:val="22"/>
        </w:rPr>
        <w:t>ák Önnek</w:t>
      </w:r>
      <w:r w:rsidR="002B5A2C">
        <w:rPr>
          <w:szCs w:val="22"/>
        </w:rPr>
        <w:t>,</w:t>
      </w:r>
      <w:r w:rsidR="007414CC">
        <w:rPr>
          <w:szCs w:val="22"/>
        </w:rPr>
        <w:t xml:space="preserve"> összekeverik egy oldattal, ami nátriumot tartalmaz. Beszéljen kezelőorvosával, ha Ön alacsony nátriumta</w:t>
      </w:r>
      <w:r w:rsidR="002B5A2C">
        <w:rPr>
          <w:szCs w:val="22"/>
        </w:rPr>
        <w:t>rtalmú diétát tart</w:t>
      </w:r>
      <w:r w:rsidR="007414CC">
        <w:rPr>
          <w:szCs w:val="22"/>
        </w:rPr>
        <w:t>.</w:t>
      </w:r>
    </w:p>
    <w:p w14:paraId="0C6DFBCF" w14:textId="77777777" w:rsidR="00285717" w:rsidRDefault="00285717" w:rsidP="0085633B"/>
    <w:p w14:paraId="2B206187" w14:textId="5964A57E" w:rsidR="00AB5CB5" w:rsidRPr="00AB5CB5" w:rsidRDefault="00AB5CB5" w:rsidP="0085633B">
      <w:pPr>
        <w:rPr>
          <w:b/>
          <w:bCs/>
          <w:szCs w:val="22"/>
        </w:rPr>
      </w:pPr>
      <w:r w:rsidRPr="001A72DE">
        <w:rPr>
          <w:b/>
          <w:bCs/>
        </w:rPr>
        <w:t xml:space="preserve">A </w:t>
      </w:r>
      <w:r w:rsidRPr="00AB5CB5">
        <w:rPr>
          <w:b/>
          <w:bCs/>
          <w:szCs w:val="22"/>
        </w:rPr>
        <w:t>Pyzchiva poliszorbát 80-at</w:t>
      </w:r>
      <w:r w:rsidR="001F3E58">
        <w:rPr>
          <w:b/>
          <w:bCs/>
          <w:szCs w:val="22"/>
        </w:rPr>
        <w:t xml:space="preserve"> (E433)</w:t>
      </w:r>
      <w:r w:rsidRPr="00AB5CB5">
        <w:rPr>
          <w:b/>
          <w:bCs/>
          <w:szCs w:val="22"/>
        </w:rPr>
        <w:t xml:space="preserve"> tartalmaz</w:t>
      </w:r>
    </w:p>
    <w:p w14:paraId="34C169EA" w14:textId="205849DB" w:rsidR="00AB5CB5" w:rsidRPr="00AB5CB5" w:rsidRDefault="00565550" w:rsidP="0085633B">
      <w:r w:rsidRPr="00565550">
        <w:lastRenderedPageBreak/>
        <w:t>Ez a gyógyszer</w:t>
      </w:r>
      <w:r w:rsidR="00AB5CB5" w:rsidRPr="001A72DE">
        <w:rPr>
          <w:szCs w:val="22"/>
        </w:rPr>
        <w:t xml:space="preserve"> 10,4 mg</w:t>
      </w:r>
      <w:r w:rsidR="00AB5CB5">
        <w:rPr>
          <w:szCs w:val="22"/>
        </w:rPr>
        <w:t xml:space="preserve"> poliszorbát 80-at (E433) tartalmaz</w:t>
      </w:r>
      <w:r w:rsidR="00DA0717">
        <w:rPr>
          <w:szCs w:val="22"/>
        </w:rPr>
        <w:t xml:space="preserve"> injekciós üvegenként</w:t>
      </w:r>
      <w:r w:rsidR="001A72DE">
        <w:rPr>
          <w:szCs w:val="22"/>
        </w:rPr>
        <w:t xml:space="preserve"> (30 mg)</w:t>
      </w:r>
      <w:r w:rsidR="00AB5CB5">
        <w:rPr>
          <w:szCs w:val="22"/>
        </w:rPr>
        <w:t xml:space="preserve">, ami </w:t>
      </w:r>
      <w:r w:rsidR="00DA0717">
        <w:rPr>
          <w:szCs w:val="22"/>
        </w:rPr>
        <w:t xml:space="preserve">megfelel </w:t>
      </w:r>
      <w:r w:rsidR="00AB5CB5">
        <w:rPr>
          <w:szCs w:val="22"/>
        </w:rPr>
        <w:t>10,4 mg/26 ml</w:t>
      </w:r>
      <w:r w:rsidR="00DA0717">
        <w:rPr>
          <w:szCs w:val="22"/>
        </w:rPr>
        <w:t>-nek</w:t>
      </w:r>
      <w:r w:rsidR="00AB5CB5">
        <w:rPr>
          <w:szCs w:val="22"/>
        </w:rPr>
        <w:t>. A poliszorbát</w:t>
      </w:r>
      <w:r w:rsidR="00DA0717">
        <w:rPr>
          <w:szCs w:val="22"/>
        </w:rPr>
        <w:t>ok</w:t>
      </w:r>
      <w:r w:rsidR="00AB5CB5">
        <w:rPr>
          <w:szCs w:val="22"/>
        </w:rPr>
        <w:t xml:space="preserve"> allergiás reakciót okozhat</w:t>
      </w:r>
      <w:r w:rsidR="00DA0717">
        <w:rPr>
          <w:szCs w:val="22"/>
        </w:rPr>
        <w:t>nak</w:t>
      </w:r>
      <w:r w:rsidR="00AB5CB5">
        <w:rPr>
          <w:szCs w:val="22"/>
        </w:rPr>
        <w:t xml:space="preserve">. </w:t>
      </w:r>
      <w:r w:rsidR="00DA0717">
        <w:rPr>
          <w:szCs w:val="22"/>
        </w:rPr>
        <w:t>Amennyiben Ön allergiás, tájékoztassa erről kezelőorvosát.</w:t>
      </w:r>
    </w:p>
    <w:p w14:paraId="7261F48F" w14:textId="77777777" w:rsidR="00D427B0" w:rsidRPr="00DD27D4" w:rsidRDefault="00D427B0" w:rsidP="0085633B"/>
    <w:p w14:paraId="32F01347" w14:textId="691505C4" w:rsidR="00686FFB" w:rsidRPr="00DD27D4" w:rsidRDefault="00686FFB" w:rsidP="0085633B">
      <w:pPr>
        <w:keepNext/>
        <w:ind w:left="567" w:hanging="567"/>
        <w:outlineLvl w:val="2"/>
        <w:rPr>
          <w:b/>
        </w:rPr>
      </w:pPr>
      <w:r w:rsidRPr="00DD27D4">
        <w:rPr>
          <w:b/>
        </w:rPr>
        <w:t>3.</w:t>
      </w:r>
      <w:r w:rsidRPr="00DD27D4">
        <w:rPr>
          <w:b/>
        </w:rPr>
        <w:tab/>
      </w:r>
      <w:r w:rsidRPr="00DD27D4">
        <w:rPr>
          <w:b/>
          <w:szCs w:val="24"/>
        </w:rPr>
        <w:t xml:space="preserve">Hogyan </w:t>
      </w:r>
      <w:r w:rsidR="005D4609">
        <w:rPr>
          <w:b/>
          <w:szCs w:val="24"/>
        </w:rPr>
        <w:t>fogják beadni</w:t>
      </w:r>
      <w:r w:rsidRPr="00DD27D4">
        <w:rPr>
          <w:b/>
          <w:szCs w:val="24"/>
        </w:rPr>
        <w:t xml:space="preserve"> a </w:t>
      </w:r>
      <w:r w:rsidR="004B17C3" w:rsidRPr="004B17C3">
        <w:rPr>
          <w:b/>
          <w:szCs w:val="24"/>
        </w:rPr>
        <w:t>Pyzchiva</w:t>
      </w:r>
      <w:r w:rsidRPr="00DD27D4">
        <w:rPr>
          <w:b/>
          <w:szCs w:val="24"/>
        </w:rPr>
        <w:noBreakHyphen/>
        <w:t>t</w:t>
      </w:r>
      <w:r w:rsidRPr="00DD27D4">
        <w:rPr>
          <w:b/>
        </w:rPr>
        <w:t>?</w:t>
      </w:r>
    </w:p>
    <w:p w14:paraId="3F20520D" w14:textId="77777777" w:rsidR="00686FFB" w:rsidRPr="00DD27D4" w:rsidRDefault="00686FFB" w:rsidP="00686FFB">
      <w:pPr>
        <w:keepNext/>
      </w:pPr>
    </w:p>
    <w:p w14:paraId="55F88C98" w14:textId="286D680E" w:rsidR="00686FFB" w:rsidRDefault="00686FFB" w:rsidP="00686FFB">
      <w:r w:rsidRPr="00DD27D4">
        <w:t xml:space="preserve">A </w:t>
      </w:r>
      <w:r w:rsidR="004B17C3">
        <w:t>Pyzchiva</w:t>
      </w:r>
      <w:r w:rsidRPr="00DD27D4">
        <w:t xml:space="preserve">-t a </w:t>
      </w:r>
      <w:r w:rsidR="005D4609" w:rsidRPr="005D4609">
        <w:t>Crohn</w:t>
      </w:r>
      <w:r w:rsidR="005D4609" w:rsidRPr="005D4609">
        <w:noBreakHyphen/>
      </w:r>
      <w:r w:rsidR="005D4609">
        <w:t>betegség</w:t>
      </w:r>
      <w:r w:rsidR="005D4609" w:rsidRPr="005D4609">
        <w:t xml:space="preserve"> </w:t>
      </w:r>
      <w:r w:rsidRPr="00DD27D4">
        <w:t>diagnózisában és kezelésében jártas orvos irányítása és felügyelete alatt lehet alkalmazni.</w:t>
      </w:r>
    </w:p>
    <w:p w14:paraId="3B36952F" w14:textId="77777777" w:rsidR="00686FFB" w:rsidRDefault="00686FFB" w:rsidP="00686FFB"/>
    <w:p w14:paraId="3806107B" w14:textId="00660A27" w:rsidR="00686FFB" w:rsidRPr="00DD27D4" w:rsidRDefault="005D4609" w:rsidP="00686FFB">
      <w:r w:rsidRPr="005D4609">
        <w:rPr>
          <w:lang w:bidi="hu-HU"/>
        </w:rPr>
        <w:t xml:space="preserve">A </w:t>
      </w:r>
      <w:r w:rsidR="004B17C3">
        <w:t>Pyzchiva</w:t>
      </w:r>
      <w:r w:rsidRPr="005D4609">
        <w:rPr>
          <w:lang w:bidi="hu-HU"/>
        </w:rPr>
        <w:t xml:space="preserve"> 130 mg oldatos infúzióhoz való koncentrátumot kezelőorvosa fogja beadni Önnek, egy cseppinfúzióban a karjába (intravénás infúzió), legalább egy órán keresztül.</w:t>
      </w:r>
      <w:r>
        <w:rPr>
          <w:lang w:bidi="hu-HU"/>
        </w:rPr>
        <w:t xml:space="preserve"> </w:t>
      </w:r>
      <w:r w:rsidR="00686FFB" w:rsidRPr="00DD27D4">
        <w:t>Beszélje meg kezelőorvosával, hogy mikor kell az injekciókat megkapnia és mikor vannak az ellenőrző vizsgálatok.</w:t>
      </w:r>
    </w:p>
    <w:p w14:paraId="5BB30171" w14:textId="77777777" w:rsidR="00686FFB" w:rsidRPr="00DD27D4" w:rsidRDefault="00686FFB" w:rsidP="00686FFB"/>
    <w:p w14:paraId="7D4B462E" w14:textId="65A03163" w:rsidR="00686FFB" w:rsidRPr="00DD27D4" w:rsidRDefault="00686FFB" w:rsidP="00686FFB">
      <w:pPr>
        <w:keepNext/>
        <w:numPr>
          <w:ilvl w:val="12"/>
          <w:numId w:val="0"/>
        </w:numPr>
        <w:rPr>
          <w:b/>
          <w:bCs/>
        </w:rPr>
      </w:pPr>
      <w:r w:rsidRPr="00DD27D4">
        <w:rPr>
          <w:b/>
          <w:bCs/>
        </w:rPr>
        <w:t xml:space="preserve">Mennyi </w:t>
      </w:r>
      <w:r w:rsidR="004B17C3" w:rsidRPr="004B17C3">
        <w:rPr>
          <w:b/>
          <w:bCs/>
        </w:rPr>
        <w:t>Pyzchiva</w:t>
      </w:r>
      <w:r w:rsidRPr="00DD27D4">
        <w:rPr>
          <w:b/>
          <w:bCs/>
        </w:rPr>
        <w:noBreakHyphen/>
        <w:t>t adnak be</w:t>
      </w:r>
    </w:p>
    <w:p w14:paraId="4BD055C3" w14:textId="4D939E26" w:rsidR="00686FFB" w:rsidRDefault="00686FFB" w:rsidP="00686FFB">
      <w:pPr>
        <w:tabs>
          <w:tab w:val="clear" w:pos="567"/>
        </w:tabs>
      </w:pPr>
      <w:r w:rsidRPr="00DD27D4">
        <w:t xml:space="preserve">Kezelőorvosa el fogja dönteni, mennyi </w:t>
      </w:r>
      <w:r w:rsidR="004B17C3">
        <w:t>Pyzchiva</w:t>
      </w:r>
      <w:r w:rsidRPr="00DD27D4">
        <w:noBreakHyphen/>
      </w:r>
      <w:r>
        <w:t xml:space="preserve">t kell </w:t>
      </w:r>
      <w:r w:rsidR="00D23B2D">
        <w:t>kapnia</w:t>
      </w:r>
      <w:r>
        <w:t>,</w:t>
      </w:r>
      <w:r w:rsidRPr="00DD27D4">
        <w:t xml:space="preserve"> és mennyi ideig.</w:t>
      </w:r>
    </w:p>
    <w:p w14:paraId="1276E7D8" w14:textId="77777777" w:rsidR="00686FFB" w:rsidRDefault="00686FFB" w:rsidP="00686FFB">
      <w:pPr>
        <w:tabs>
          <w:tab w:val="clear" w:pos="567"/>
        </w:tabs>
      </w:pPr>
    </w:p>
    <w:p w14:paraId="76A90050" w14:textId="77777777" w:rsidR="00686FFB" w:rsidRPr="00DD27D4" w:rsidRDefault="00686FFB" w:rsidP="00686FFB">
      <w:pPr>
        <w:keepNext/>
        <w:tabs>
          <w:tab w:val="clear" w:pos="567"/>
        </w:tabs>
      </w:pPr>
      <w:r w:rsidRPr="00AF01FB">
        <w:rPr>
          <w:b/>
          <w:lang w:bidi="hu-HU"/>
        </w:rPr>
        <w:t>18 éves vagy idősebb felnőttek</w:t>
      </w:r>
    </w:p>
    <w:p w14:paraId="4C7DFBC4" w14:textId="77777777" w:rsidR="00D23B2D" w:rsidRPr="004F12C8" w:rsidRDefault="00D23B2D" w:rsidP="008C00F0">
      <w:pPr>
        <w:numPr>
          <w:ilvl w:val="0"/>
          <w:numId w:val="19"/>
        </w:numPr>
        <w:tabs>
          <w:tab w:val="clear" w:pos="720"/>
        </w:tabs>
        <w:suppressAutoHyphens w:val="0"/>
        <w:ind w:left="567" w:hanging="567"/>
      </w:pPr>
      <w:r>
        <w:t>Az orvos a testtömege alapján fogja kiszámolni a javasolt intravénás infúzió adagját.</w:t>
      </w:r>
    </w:p>
    <w:p w14:paraId="18306E0A" w14:textId="77777777" w:rsidR="00D23B2D" w:rsidRPr="004F12C8" w:rsidRDefault="00D23B2D" w:rsidP="00D23B2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D23B2D" w:rsidRPr="004F12C8" w14:paraId="6D51EC09" w14:textId="77777777" w:rsidTr="008E4208">
        <w:trPr>
          <w:cantSplit/>
          <w:jc w:val="center"/>
        </w:trPr>
        <w:tc>
          <w:tcPr>
            <w:tcW w:w="3149" w:type="dxa"/>
            <w:tcBorders>
              <w:top w:val="single" w:sz="4" w:space="0" w:color="auto"/>
              <w:left w:val="single" w:sz="4" w:space="0" w:color="auto"/>
              <w:bottom w:val="single" w:sz="4" w:space="0" w:color="auto"/>
              <w:right w:val="nil"/>
            </w:tcBorders>
            <w:hideMark/>
          </w:tcPr>
          <w:p w14:paraId="14FA3553" w14:textId="77777777" w:rsidR="00D23B2D" w:rsidRPr="00614F51" w:rsidRDefault="00D23B2D" w:rsidP="008E4208">
            <w:r>
              <w:t>Az Ön testtömege</w:t>
            </w:r>
          </w:p>
        </w:tc>
        <w:tc>
          <w:tcPr>
            <w:tcW w:w="1800" w:type="dxa"/>
            <w:tcBorders>
              <w:top w:val="single" w:sz="4" w:space="0" w:color="auto"/>
              <w:left w:val="nil"/>
              <w:bottom w:val="single" w:sz="4" w:space="0" w:color="auto"/>
              <w:right w:val="single" w:sz="4" w:space="0" w:color="auto"/>
            </w:tcBorders>
            <w:hideMark/>
          </w:tcPr>
          <w:p w14:paraId="5DDC73C3" w14:textId="77777777" w:rsidR="00D23B2D" w:rsidRPr="004F12C8" w:rsidRDefault="00D23B2D" w:rsidP="008E4208">
            <w:pPr>
              <w:autoSpaceDE w:val="0"/>
              <w:autoSpaceDN w:val="0"/>
              <w:adjustRightInd w:val="0"/>
              <w:jc w:val="center"/>
              <w:rPr>
                <w:rFonts w:eastAsia="TimesNewRoman" w:cs="Calibri"/>
              </w:rPr>
            </w:pPr>
            <w:r>
              <w:t>Adag</w:t>
            </w:r>
          </w:p>
        </w:tc>
      </w:tr>
      <w:tr w:rsidR="00D23B2D" w:rsidRPr="004F12C8" w14:paraId="254C0DA0" w14:textId="77777777" w:rsidTr="008E4208">
        <w:trPr>
          <w:cantSplit/>
          <w:jc w:val="center"/>
        </w:trPr>
        <w:tc>
          <w:tcPr>
            <w:tcW w:w="3149" w:type="dxa"/>
            <w:tcBorders>
              <w:top w:val="single" w:sz="4" w:space="0" w:color="auto"/>
              <w:left w:val="single" w:sz="4" w:space="0" w:color="auto"/>
              <w:bottom w:val="nil"/>
              <w:right w:val="nil"/>
            </w:tcBorders>
            <w:hideMark/>
          </w:tcPr>
          <w:p w14:paraId="7AD8FA32" w14:textId="77777777" w:rsidR="00D23B2D" w:rsidRPr="00614F51" w:rsidRDefault="00D23B2D" w:rsidP="008E4208">
            <w:r>
              <w:t>≤ 55 kg</w:t>
            </w:r>
          </w:p>
        </w:tc>
        <w:tc>
          <w:tcPr>
            <w:tcW w:w="1800" w:type="dxa"/>
            <w:tcBorders>
              <w:top w:val="single" w:sz="4" w:space="0" w:color="auto"/>
              <w:left w:val="nil"/>
              <w:bottom w:val="nil"/>
              <w:right w:val="single" w:sz="4" w:space="0" w:color="auto"/>
            </w:tcBorders>
            <w:hideMark/>
          </w:tcPr>
          <w:p w14:paraId="710343C7" w14:textId="77777777" w:rsidR="00D23B2D" w:rsidRPr="009E04BB" w:rsidRDefault="00D23B2D" w:rsidP="008E4208">
            <w:pPr>
              <w:widowControl w:val="0"/>
              <w:jc w:val="center"/>
            </w:pPr>
            <w:r>
              <w:t>260 mg</w:t>
            </w:r>
          </w:p>
        </w:tc>
      </w:tr>
      <w:tr w:rsidR="00D23B2D" w:rsidRPr="004F12C8" w14:paraId="5C2421B1" w14:textId="77777777" w:rsidTr="008E4208">
        <w:trPr>
          <w:cantSplit/>
          <w:jc w:val="center"/>
        </w:trPr>
        <w:tc>
          <w:tcPr>
            <w:tcW w:w="3149" w:type="dxa"/>
            <w:tcBorders>
              <w:top w:val="nil"/>
              <w:left w:val="single" w:sz="4" w:space="0" w:color="auto"/>
              <w:bottom w:val="nil"/>
              <w:right w:val="nil"/>
            </w:tcBorders>
            <w:hideMark/>
          </w:tcPr>
          <w:p w14:paraId="71B36EFD" w14:textId="3FE90DC5" w:rsidR="00D23B2D" w:rsidRPr="00614F51" w:rsidRDefault="00D23B2D" w:rsidP="008E4208">
            <w:r>
              <w:t>&gt; 55 kg</w:t>
            </w:r>
            <w:r w:rsidR="005E0149">
              <w:t> </w:t>
            </w:r>
            <w:r w:rsidR="00292CEB">
              <w:t>–</w:t>
            </w:r>
            <w:r w:rsidR="005E0149">
              <w:t> </w:t>
            </w:r>
            <w:r>
              <w:t>≤ 85 kg</w:t>
            </w:r>
          </w:p>
        </w:tc>
        <w:tc>
          <w:tcPr>
            <w:tcW w:w="1800" w:type="dxa"/>
            <w:tcBorders>
              <w:top w:val="nil"/>
              <w:left w:val="nil"/>
              <w:bottom w:val="nil"/>
              <w:right w:val="single" w:sz="4" w:space="0" w:color="auto"/>
            </w:tcBorders>
            <w:hideMark/>
          </w:tcPr>
          <w:p w14:paraId="0BB5E523" w14:textId="77777777" w:rsidR="00D23B2D" w:rsidRPr="009E04BB" w:rsidRDefault="00D23B2D" w:rsidP="008E4208">
            <w:pPr>
              <w:widowControl w:val="0"/>
              <w:jc w:val="center"/>
            </w:pPr>
            <w:r>
              <w:t>390 mg</w:t>
            </w:r>
          </w:p>
        </w:tc>
      </w:tr>
      <w:tr w:rsidR="00D23B2D" w:rsidRPr="004F12C8" w14:paraId="69CCEF93" w14:textId="77777777" w:rsidTr="008E4208">
        <w:trPr>
          <w:cantSplit/>
          <w:jc w:val="center"/>
        </w:trPr>
        <w:tc>
          <w:tcPr>
            <w:tcW w:w="3149" w:type="dxa"/>
            <w:tcBorders>
              <w:top w:val="nil"/>
              <w:left w:val="single" w:sz="4" w:space="0" w:color="auto"/>
              <w:bottom w:val="single" w:sz="4" w:space="0" w:color="auto"/>
              <w:right w:val="nil"/>
            </w:tcBorders>
            <w:hideMark/>
          </w:tcPr>
          <w:p w14:paraId="712D630E" w14:textId="77777777" w:rsidR="00D23B2D" w:rsidRPr="00614F51" w:rsidRDefault="00D23B2D" w:rsidP="008E4208">
            <w:r>
              <w:t>&gt; 85 kg</w:t>
            </w:r>
          </w:p>
        </w:tc>
        <w:tc>
          <w:tcPr>
            <w:tcW w:w="1800" w:type="dxa"/>
            <w:tcBorders>
              <w:top w:val="nil"/>
              <w:left w:val="nil"/>
              <w:bottom w:val="single" w:sz="4" w:space="0" w:color="auto"/>
              <w:right w:val="single" w:sz="4" w:space="0" w:color="auto"/>
            </w:tcBorders>
            <w:hideMark/>
          </w:tcPr>
          <w:p w14:paraId="753E1588" w14:textId="77777777" w:rsidR="00D23B2D" w:rsidRPr="009E04BB" w:rsidRDefault="00D23B2D" w:rsidP="008E4208">
            <w:pPr>
              <w:widowControl w:val="0"/>
              <w:jc w:val="center"/>
            </w:pPr>
            <w:r>
              <w:t>520 mg</w:t>
            </w:r>
          </w:p>
        </w:tc>
      </w:tr>
    </w:tbl>
    <w:p w14:paraId="760FCD44" w14:textId="77777777" w:rsidR="00D23B2D" w:rsidRPr="004F12C8" w:rsidRDefault="00D23B2D" w:rsidP="00D23B2D"/>
    <w:p w14:paraId="57429500" w14:textId="3326F158" w:rsidR="009D655C" w:rsidRDefault="00D23B2D" w:rsidP="008C00F0">
      <w:pPr>
        <w:numPr>
          <w:ilvl w:val="0"/>
          <w:numId w:val="19"/>
        </w:numPr>
        <w:tabs>
          <w:tab w:val="clear" w:pos="720"/>
        </w:tabs>
        <w:suppressAutoHyphens w:val="0"/>
        <w:ind w:left="567" w:hanging="567"/>
      </w:pPr>
      <w:r>
        <w:t xml:space="preserve">Az intravénás </w:t>
      </w:r>
      <w:r w:rsidR="00C26384">
        <w:t xml:space="preserve">adag </w:t>
      </w:r>
      <w:r>
        <w:t>elkezdése után a következő, 90 mg</w:t>
      </w:r>
      <w:r>
        <w:noBreakHyphen/>
        <w:t xml:space="preserve">os </w:t>
      </w:r>
      <w:r w:rsidR="004B17C3">
        <w:t>Pyzchiva</w:t>
      </w:r>
      <w:r>
        <w:t xml:space="preserve"> adagot injekcióban fogja megkapni a bőr alá (szubkután injekció), 8 héttel később, majd azt követően 12 hetenként.</w:t>
      </w:r>
    </w:p>
    <w:p w14:paraId="305AFF09" w14:textId="77777777" w:rsidR="00D23B2D" w:rsidRPr="004F12C8" w:rsidRDefault="00D23B2D" w:rsidP="002D7988"/>
    <w:p w14:paraId="2DF6D489" w14:textId="78059921" w:rsidR="00686FFB" w:rsidRPr="00DD27D4" w:rsidRDefault="00686FFB" w:rsidP="00686FFB">
      <w:pPr>
        <w:keepNext/>
        <w:rPr>
          <w:b/>
          <w:bCs/>
        </w:rPr>
      </w:pPr>
      <w:r w:rsidRPr="00DD27D4">
        <w:rPr>
          <w:b/>
          <w:bCs/>
        </w:rPr>
        <w:t xml:space="preserve">Hogyan adják be a </w:t>
      </w:r>
      <w:r w:rsidR="004B17C3" w:rsidRPr="004B17C3">
        <w:rPr>
          <w:b/>
          <w:bCs/>
        </w:rPr>
        <w:t>Pyzchiva</w:t>
      </w:r>
      <w:r w:rsidRPr="00DD27D4">
        <w:rPr>
          <w:b/>
          <w:bCs/>
        </w:rPr>
        <w:noBreakHyphen/>
        <w:t>t</w:t>
      </w:r>
    </w:p>
    <w:p w14:paraId="7144648F" w14:textId="083D9C5C" w:rsidR="009D655C" w:rsidRDefault="00D23B2D" w:rsidP="008C00F0">
      <w:pPr>
        <w:numPr>
          <w:ilvl w:val="0"/>
          <w:numId w:val="19"/>
        </w:numPr>
        <w:tabs>
          <w:tab w:val="clear" w:pos="720"/>
        </w:tabs>
        <w:suppressAutoHyphens w:val="0"/>
        <w:ind w:left="567" w:hanging="567"/>
      </w:pPr>
      <w:r>
        <w:t xml:space="preserve">A </w:t>
      </w:r>
      <w:r w:rsidR="004B17C3">
        <w:t>Pyzchiva</w:t>
      </w:r>
      <w:r>
        <w:t xml:space="preserve"> Crohn</w:t>
      </w:r>
      <w:r>
        <w:noBreakHyphen/>
        <w:t>betegség kezelésére szolgáló első adagját egy orvos fogja beadni a kar egyik vénájába, cseppinfúzió formájában (intravénás infúzió).</w:t>
      </w:r>
    </w:p>
    <w:p w14:paraId="67D2A527" w14:textId="1C869B17" w:rsidR="00686FFB" w:rsidRPr="00DD27D4" w:rsidRDefault="00686FFB" w:rsidP="00686FFB">
      <w:r w:rsidRPr="00DD27D4">
        <w:t xml:space="preserve">Beszéljen kezelőorvosával, ha bármilyen kérdése van </w:t>
      </w:r>
      <w:r w:rsidR="00D23B2D">
        <w:t xml:space="preserve">a </w:t>
      </w:r>
      <w:r w:rsidR="004B17C3">
        <w:t>Pyzchiva</w:t>
      </w:r>
      <w:r w:rsidRPr="00DD27D4">
        <w:t xml:space="preserve"> beadásával kapcsolatban.</w:t>
      </w:r>
    </w:p>
    <w:p w14:paraId="1716B5E4" w14:textId="77777777" w:rsidR="00686FFB" w:rsidRPr="00DD27D4" w:rsidRDefault="00686FFB" w:rsidP="00AB3E72"/>
    <w:p w14:paraId="5D4CB4CF" w14:textId="72F87BCC" w:rsidR="00686FFB" w:rsidRPr="00DD27D4" w:rsidRDefault="00686FFB" w:rsidP="00686FFB">
      <w:pPr>
        <w:keepNext/>
        <w:rPr>
          <w:b/>
        </w:rPr>
      </w:pPr>
      <w:r w:rsidRPr="00DD27D4">
        <w:rPr>
          <w:b/>
        </w:rPr>
        <w:t xml:space="preserve">Ha elfelejtette alkalmazni a </w:t>
      </w:r>
      <w:r w:rsidR="005F7AAA" w:rsidRPr="005F7AAA">
        <w:rPr>
          <w:b/>
        </w:rPr>
        <w:t>Pyzchiva</w:t>
      </w:r>
      <w:r w:rsidRPr="00DD27D4">
        <w:rPr>
          <w:b/>
        </w:rPr>
        <w:noBreakHyphen/>
        <w:t>t</w:t>
      </w:r>
    </w:p>
    <w:p w14:paraId="62C13FE4" w14:textId="77777777" w:rsidR="00686FFB" w:rsidRPr="00DD27D4" w:rsidRDefault="00D23B2D" w:rsidP="00686FFB">
      <w:r w:rsidRPr="00D23B2D">
        <w:rPr>
          <w:lang w:bidi="hu-HU"/>
        </w:rPr>
        <w:t>Ha elfelejt vagy kihagy egy olyan alkalmat, amikor megkapná a gyógyszer adagját, forduljon kezelőorvosához egy másik időpontért.</w:t>
      </w:r>
    </w:p>
    <w:p w14:paraId="2ABCEDBD" w14:textId="77777777" w:rsidR="00686FFB" w:rsidRPr="00DD27D4" w:rsidRDefault="00686FFB" w:rsidP="00686FFB"/>
    <w:p w14:paraId="2CF93252" w14:textId="41B23506" w:rsidR="00686FFB" w:rsidRPr="00DD27D4" w:rsidRDefault="00686FFB" w:rsidP="00686FFB">
      <w:pPr>
        <w:keepNext/>
        <w:rPr>
          <w:b/>
        </w:rPr>
      </w:pPr>
      <w:r w:rsidRPr="00DD27D4">
        <w:rPr>
          <w:b/>
        </w:rPr>
        <w:t xml:space="preserve">Ha idő előtt abbahagyja a </w:t>
      </w:r>
      <w:r w:rsidR="005F7AAA" w:rsidRPr="005F7AAA">
        <w:rPr>
          <w:b/>
        </w:rPr>
        <w:t>Pyzchiva</w:t>
      </w:r>
      <w:r w:rsidRPr="00DD27D4">
        <w:rPr>
          <w:b/>
        </w:rPr>
        <w:t xml:space="preserve"> alkalmazását</w:t>
      </w:r>
    </w:p>
    <w:p w14:paraId="6F0C3247" w14:textId="6CA90104" w:rsidR="00686FFB" w:rsidRPr="00DD27D4" w:rsidRDefault="00686FFB" w:rsidP="00686FFB">
      <w:r w:rsidRPr="00DD27D4">
        <w:t>A</w:t>
      </w:r>
      <w:r w:rsidR="005F7AAA">
        <w:t>z</w:t>
      </w:r>
      <w:r w:rsidRPr="00DD27D4">
        <w:t xml:space="preserve"> </w:t>
      </w:r>
      <w:r w:rsidR="005F7AAA">
        <w:t>usztekinumab</w:t>
      </w:r>
      <w:r w:rsidR="00BF177D">
        <w:t xml:space="preserve"> </w:t>
      </w:r>
      <w:r w:rsidRPr="00DD27D4">
        <w:t xml:space="preserve">alkalmazásának abbahagyása nem veszélyes. Azonban, ha abbahagyja, </w:t>
      </w:r>
      <w:r w:rsidR="00D23B2D">
        <w:t>a tünetei</w:t>
      </w:r>
      <w:r w:rsidR="00D23B2D" w:rsidRPr="00DD27D4">
        <w:t xml:space="preserve"> </w:t>
      </w:r>
      <w:r w:rsidRPr="00DD27D4">
        <w:t>visszatérhet</w:t>
      </w:r>
      <w:r w:rsidR="00D23B2D">
        <w:t>nek</w:t>
      </w:r>
      <w:r w:rsidRPr="00DD27D4">
        <w:t>.</w:t>
      </w:r>
    </w:p>
    <w:p w14:paraId="41F1BA5D" w14:textId="77777777" w:rsidR="00686FFB" w:rsidRPr="00DD27D4" w:rsidRDefault="00686FFB" w:rsidP="00686FFB">
      <w:pPr>
        <w:numPr>
          <w:ilvl w:val="12"/>
          <w:numId w:val="0"/>
        </w:numPr>
      </w:pPr>
    </w:p>
    <w:p w14:paraId="71876344" w14:textId="77777777" w:rsidR="00686FFB" w:rsidRPr="00DD27D4" w:rsidRDefault="00686FFB" w:rsidP="00686FFB">
      <w:r w:rsidRPr="00DD27D4">
        <w:t>Ha bármilyen további kérdése van a készítmény alkalmazásával kapcsolatban, kérdezze meg kezelőorvosát vagy gyógyszerészét.</w:t>
      </w:r>
    </w:p>
    <w:p w14:paraId="71F80D9A" w14:textId="77777777" w:rsidR="00686FFB" w:rsidRPr="00DD27D4" w:rsidRDefault="00686FFB" w:rsidP="00686FFB"/>
    <w:p w14:paraId="542ECE58" w14:textId="77777777" w:rsidR="00686FFB" w:rsidRPr="00DD27D4" w:rsidRDefault="00686FFB" w:rsidP="00686FFB"/>
    <w:p w14:paraId="22AEFA7C" w14:textId="77777777" w:rsidR="00686FFB" w:rsidRPr="00DD27D4" w:rsidRDefault="00686FFB" w:rsidP="0085633B">
      <w:pPr>
        <w:keepNext/>
        <w:ind w:left="567" w:hanging="567"/>
        <w:outlineLvl w:val="2"/>
        <w:rPr>
          <w:b/>
        </w:rPr>
      </w:pPr>
      <w:r w:rsidRPr="00DD27D4">
        <w:rPr>
          <w:b/>
        </w:rPr>
        <w:t>4.</w:t>
      </w:r>
      <w:r w:rsidRPr="00DD27D4">
        <w:rPr>
          <w:b/>
        </w:rPr>
        <w:tab/>
      </w:r>
      <w:r w:rsidRPr="00DD27D4">
        <w:rPr>
          <w:b/>
          <w:szCs w:val="24"/>
        </w:rPr>
        <w:t>Lehetséges mellékhatások</w:t>
      </w:r>
    </w:p>
    <w:p w14:paraId="2DCC2BD5" w14:textId="77777777" w:rsidR="00686FFB" w:rsidRPr="00DD27D4" w:rsidRDefault="00686FFB" w:rsidP="00686FFB">
      <w:pPr>
        <w:keepNext/>
      </w:pPr>
    </w:p>
    <w:p w14:paraId="0CBA5A7B" w14:textId="77777777" w:rsidR="00686FFB" w:rsidRPr="00DD27D4" w:rsidRDefault="00686FFB" w:rsidP="00686FFB">
      <w:r w:rsidRPr="00DD27D4">
        <w:t>Mint minden gyógyszer, így ez a gyógyszer is okozhat mellékhatásokat, amelyek azonban nem mindenkinél jelentkeznek.</w:t>
      </w:r>
    </w:p>
    <w:p w14:paraId="642DDAD3" w14:textId="77777777" w:rsidR="00686FFB" w:rsidRPr="00DD27D4" w:rsidRDefault="00686FFB" w:rsidP="00686FFB"/>
    <w:p w14:paraId="4E30CF0E" w14:textId="77777777" w:rsidR="00686FFB" w:rsidRDefault="00686FFB" w:rsidP="00686FFB">
      <w:pPr>
        <w:keepNext/>
        <w:widowControl w:val="0"/>
        <w:numPr>
          <w:ilvl w:val="12"/>
          <w:numId w:val="0"/>
        </w:numPr>
        <w:rPr>
          <w:b/>
        </w:rPr>
      </w:pPr>
      <w:r>
        <w:rPr>
          <w:b/>
        </w:rPr>
        <w:t>S</w:t>
      </w:r>
      <w:r w:rsidRPr="00DD27D4">
        <w:rPr>
          <w:b/>
        </w:rPr>
        <w:t>úlyos mellékhatások</w:t>
      </w:r>
    </w:p>
    <w:p w14:paraId="41843656" w14:textId="77777777" w:rsidR="00686FFB" w:rsidRPr="00DD27D4" w:rsidRDefault="00686FFB" w:rsidP="00686FFB">
      <w:r w:rsidRPr="00DD27D4">
        <w:t>Néhány betegnél súlyos mellékhatások lehetnek, amik sürgős kezelést igényelhetnek.</w:t>
      </w:r>
    </w:p>
    <w:p w14:paraId="08254A73" w14:textId="77777777" w:rsidR="00686FFB" w:rsidRPr="00DD27D4" w:rsidRDefault="00686FFB" w:rsidP="002D7988"/>
    <w:p w14:paraId="19A5E304" w14:textId="77777777" w:rsidR="00686FFB" w:rsidRPr="00DD27D4" w:rsidRDefault="00686FFB" w:rsidP="00B71248">
      <w:pPr>
        <w:keepNext/>
        <w:widowControl w:val="0"/>
        <w:tabs>
          <w:tab w:val="clear" w:pos="567"/>
          <w:tab w:val="left" w:pos="0"/>
        </w:tabs>
        <w:rPr>
          <w:b/>
        </w:rPr>
      </w:pPr>
      <w:r w:rsidRPr="00DD27D4">
        <w:rPr>
          <w:b/>
          <w:bCs/>
        </w:rPr>
        <w:t>Allergiás reakciók</w:t>
      </w:r>
      <w:r w:rsidRPr="00DD27D4">
        <w:rPr>
          <w:b/>
        </w:rPr>
        <w:t xml:space="preserve"> – ezek sürgős kezelést igényelhetnek</w:t>
      </w:r>
      <w:r>
        <w:rPr>
          <w:b/>
        </w:rPr>
        <w:t>.</w:t>
      </w:r>
      <w:r w:rsidRPr="00DD27D4">
        <w:rPr>
          <w:b/>
        </w:rPr>
        <w:t xml:space="preserve"> </w:t>
      </w:r>
      <w:r>
        <w:rPr>
          <w:b/>
        </w:rPr>
        <w:t>A</w:t>
      </w:r>
      <w:r w:rsidRPr="00DD27D4">
        <w:rPr>
          <w:b/>
        </w:rPr>
        <w:t xml:space="preserve">zonnal </w:t>
      </w:r>
      <w:r>
        <w:rPr>
          <w:b/>
        </w:rPr>
        <w:t xml:space="preserve">mondja el </w:t>
      </w:r>
      <w:r w:rsidRPr="00DD27D4">
        <w:rPr>
          <w:b/>
        </w:rPr>
        <w:t>kezelőorvosá</w:t>
      </w:r>
      <w:r>
        <w:rPr>
          <w:b/>
        </w:rPr>
        <w:t>nak</w:t>
      </w:r>
      <w:r w:rsidRPr="00DD27D4">
        <w:rPr>
          <w:b/>
        </w:rPr>
        <w:t xml:space="preserve"> vagy kérjen sürgős orvosi segítséget, amennyiben a </w:t>
      </w:r>
      <w:r>
        <w:rPr>
          <w:b/>
        </w:rPr>
        <w:t xml:space="preserve">következő </w:t>
      </w:r>
      <w:r w:rsidRPr="00DD27D4">
        <w:rPr>
          <w:b/>
        </w:rPr>
        <w:t>jelek közül bármelyiket észleli.</w:t>
      </w:r>
    </w:p>
    <w:p w14:paraId="0C02BDA3" w14:textId="2A98EE7D" w:rsidR="00686FFB" w:rsidRPr="00E01AFB" w:rsidRDefault="00686FFB" w:rsidP="008C00F0">
      <w:pPr>
        <w:widowControl w:val="0"/>
        <w:numPr>
          <w:ilvl w:val="0"/>
          <w:numId w:val="17"/>
        </w:numPr>
        <w:tabs>
          <w:tab w:val="clear" w:pos="720"/>
        </w:tabs>
        <w:ind w:left="567" w:hanging="567"/>
      </w:pPr>
      <w:r w:rsidRPr="00DD27D4">
        <w:t>A</w:t>
      </w:r>
      <w:r w:rsidR="005F7AAA">
        <w:t>z</w:t>
      </w:r>
      <w:r w:rsidRPr="00DD27D4">
        <w:t xml:space="preserve"> </w:t>
      </w:r>
      <w:r w:rsidR="005F7AAA">
        <w:t>usztekinumabot</w:t>
      </w:r>
      <w:r w:rsidRPr="00DD27D4">
        <w:t xml:space="preserve"> alkalmazóknál ritka (1000 beteg</w:t>
      </w:r>
      <w:r w:rsidR="00B61EB0">
        <w:t xml:space="preserve">ből </w:t>
      </w:r>
      <w:r w:rsidRPr="00DD27D4">
        <w:t>legfeljebb 1</w:t>
      </w:r>
      <w:r>
        <w:t> </w:t>
      </w:r>
      <w:r w:rsidRPr="00DD27D4">
        <w:t>beteg</w:t>
      </w:r>
      <w:r w:rsidR="00BB5403">
        <w:t>et érinthet</w:t>
      </w:r>
      <w:r w:rsidRPr="00DD27D4">
        <w:t xml:space="preserve">) a súlyos allergiás reakció (anafilaxia). </w:t>
      </w:r>
      <w:r w:rsidRPr="00A001B8">
        <w:t>Jelek beleértve:</w:t>
      </w:r>
    </w:p>
    <w:p w14:paraId="6031DDFF" w14:textId="77777777" w:rsidR="00686FFB" w:rsidRPr="00E01AFB" w:rsidRDefault="00686FFB" w:rsidP="008C00F0">
      <w:pPr>
        <w:numPr>
          <w:ilvl w:val="0"/>
          <w:numId w:val="20"/>
        </w:numPr>
        <w:tabs>
          <w:tab w:val="clear" w:pos="567"/>
          <w:tab w:val="clear" w:pos="720"/>
          <w:tab w:val="num" w:pos="1134"/>
        </w:tabs>
        <w:suppressAutoHyphens w:val="0"/>
        <w:ind w:left="1134" w:hanging="567"/>
      </w:pPr>
      <w:r w:rsidRPr="00DD27D4">
        <w:t>légzési vagy nyelési nehézség,</w:t>
      </w:r>
    </w:p>
    <w:p w14:paraId="741E59EC" w14:textId="77777777" w:rsidR="00686FFB" w:rsidRPr="00E01AFB" w:rsidRDefault="00686FFB" w:rsidP="008C00F0">
      <w:pPr>
        <w:numPr>
          <w:ilvl w:val="0"/>
          <w:numId w:val="20"/>
        </w:numPr>
        <w:tabs>
          <w:tab w:val="clear" w:pos="567"/>
          <w:tab w:val="clear" w:pos="720"/>
          <w:tab w:val="num" w:pos="1134"/>
        </w:tabs>
        <w:suppressAutoHyphens w:val="0"/>
        <w:ind w:left="1134" w:hanging="567"/>
      </w:pPr>
      <w:r w:rsidRPr="00DD27D4">
        <w:lastRenderedPageBreak/>
        <w:t>alacsony vérnyomás, amely szédülést vagy szédelgést okozhat,</w:t>
      </w:r>
    </w:p>
    <w:p w14:paraId="4B6CAE37" w14:textId="0F4C926C" w:rsidR="00686FFB" w:rsidRPr="00E01AFB" w:rsidRDefault="00686FFB" w:rsidP="008C00F0">
      <w:pPr>
        <w:numPr>
          <w:ilvl w:val="0"/>
          <w:numId w:val="20"/>
        </w:numPr>
        <w:tabs>
          <w:tab w:val="clear" w:pos="567"/>
          <w:tab w:val="clear" w:pos="720"/>
          <w:tab w:val="num" w:pos="1134"/>
        </w:tabs>
        <w:suppressAutoHyphens w:val="0"/>
        <w:ind w:left="1134" w:hanging="567"/>
      </w:pPr>
      <w:r w:rsidRPr="00DD27D4">
        <w:t>arc</w:t>
      </w:r>
      <w:r w:rsidR="00ED0703" w:rsidRPr="00DD27D4">
        <w:t>duzzanat</w:t>
      </w:r>
      <w:r w:rsidRPr="00DD27D4">
        <w:t>, ajak</w:t>
      </w:r>
      <w:r w:rsidR="00ED0703" w:rsidRPr="00DD27D4">
        <w:t>duzzanat</w:t>
      </w:r>
      <w:r w:rsidRPr="00DD27D4">
        <w:t>, száj</w:t>
      </w:r>
      <w:r w:rsidR="00ED0703" w:rsidRPr="00DD27D4">
        <w:t>duzzanat</w:t>
      </w:r>
      <w:r w:rsidRPr="00DD27D4">
        <w:t xml:space="preserve"> vagy torokduzzanat.</w:t>
      </w:r>
    </w:p>
    <w:p w14:paraId="23645B02" w14:textId="0799ED2A" w:rsidR="00686FFB" w:rsidRPr="00E01AFB" w:rsidRDefault="00686FFB" w:rsidP="008C00F0">
      <w:pPr>
        <w:widowControl w:val="0"/>
        <w:numPr>
          <w:ilvl w:val="0"/>
          <w:numId w:val="17"/>
        </w:numPr>
        <w:tabs>
          <w:tab w:val="clear" w:pos="720"/>
        </w:tabs>
        <w:ind w:left="567" w:hanging="567"/>
      </w:pPr>
      <w:r w:rsidRPr="00DD27D4">
        <w:t>Az allergiás reakció gyakori jele a bőrkiütés és a csalánkiütés (ez 10</w:t>
      </w:r>
      <w:r>
        <w:t>0</w:t>
      </w:r>
      <w:r w:rsidRPr="00DD27D4">
        <w:t> beteg</w:t>
      </w:r>
      <w:r w:rsidR="00B61EB0">
        <w:t>ből</w:t>
      </w:r>
      <w:r w:rsidRPr="00DD27D4">
        <w:t xml:space="preserve"> legfeljebb </w:t>
      </w:r>
      <w:r w:rsidR="00E1114B" w:rsidRPr="00DD27D4">
        <w:t>1</w:t>
      </w:r>
      <w:r w:rsidR="00E1114B">
        <w:t> </w:t>
      </w:r>
      <w:r w:rsidR="00E1114B" w:rsidRPr="00DD27D4">
        <w:t>beteg</w:t>
      </w:r>
      <w:r w:rsidR="00E1114B">
        <w:t>et érinthet</w:t>
      </w:r>
      <w:r w:rsidRPr="00DD27D4">
        <w:t>).</w:t>
      </w:r>
    </w:p>
    <w:p w14:paraId="5C042C33" w14:textId="4DC7959E" w:rsidR="00686FFB" w:rsidRDefault="00686FFB" w:rsidP="00686FFB"/>
    <w:p w14:paraId="65F4831E" w14:textId="3EA41C89" w:rsidR="004742B7" w:rsidRPr="004F12C8" w:rsidRDefault="004742B7" w:rsidP="00B71248">
      <w:pPr>
        <w:keepNext/>
        <w:widowControl w:val="0"/>
        <w:rPr>
          <w:b/>
        </w:rPr>
      </w:pPr>
      <w:r>
        <w:rPr>
          <w:b/>
        </w:rPr>
        <w:t>Infúzióval összefüggő reakciók – Amennyiben Önt Crohn</w:t>
      </w:r>
      <w:r>
        <w:rPr>
          <w:b/>
        </w:rPr>
        <w:noBreakHyphen/>
        <w:t>betegség miatt kezelik, a</w:t>
      </w:r>
      <w:r w:rsidR="005F7AAA">
        <w:rPr>
          <w:b/>
        </w:rPr>
        <w:t>z</w:t>
      </w:r>
      <w:r>
        <w:rPr>
          <w:b/>
        </w:rPr>
        <w:t xml:space="preserve"> </w:t>
      </w:r>
      <w:r w:rsidR="005F7AAA">
        <w:rPr>
          <w:b/>
        </w:rPr>
        <w:t xml:space="preserve">usztekinumab </w:t>
      </w:r>
      <w:r>
        <w:rPr>
          <w:b/>
        </w:rPr>
        <w:t xml:space="preserve">első adagját cseppinfúzió formájában adják </w:t>
      </w:r>
      <w:r w:rsidR="00345322">
        <w:rPr>
          <w:b/>
        </w:rPr>
        <w:t xml:space="preserve">be </w:t>
      </w:r>
      <w:r>
        <w:rPr>
          <w:b/>
        </w:rPr>
        <w:t>egy vénába (intravénás infúzió). Néhány betegnél súlyos allergiás reakciókat észleltek az infúzió alatt.</w:t>
      </w:r>
    </w:p>
    <w:p w14:paraId="7CC3A071" w14:textId="77777777" w:rsidR="004742B7" w:rsidRDefault="004742B7" w:rsidP="00686FFB"/>
    <w:p w14:paraId="27207D84" w14:textId="77777777" w:rsidR="00AC552B" w:rsidRPr="0040010E" w:rsidRDefault="00D470B7" w:rsidP="00B71248">
      <w:pPr>
        <w:rPr>
          <w:b/>
        </w:rPr>
      </w:pPr>
      <w:r w:rsidRPr="0040010E">
        <w:rPr>
          <w:b/>
        </w:rPr>
        <w:t>Ritkán</w:t>
      </w:r>
      <w:r w:rsidR="006C1A8E">
        <w:rPr>
          <w:b/>
        </w:rPr>
        <w:t xml:space="preserve"> </w:t>
      </w:r>
      <w:r w:rsidR="00651610">
        <w:rPr>
          <w:b/>
        </w:rPr>
        <w:t xml:space="preserve">a tüdőt érintő allergiás reakciókról és a tüdő gyulladásáról számoltak be az usztekinumabot kapó betegeknél. Azonnal mondja el kezelőorvosának, ha Önnél </w:t>
      </w:r>
      <w:r w:rsidRPr="0040010E">
        <w:rPr>
          <w:b/>
        </w:rPr>
        <w:t>olyan tünetek</w:t>
      </w:r>
      <w:r w:rsidR="00651610">
        <w:rPr>
          <w:b/>
        </w:rPr>
        <w:t xml:space="preserve"> alakulnak ki</w:t>
      </w:r>
      <w:r w:rsidRPr="0040010E">
        <w:rPr>
          <w:b/>
        </w:rPr>
        <w:t>, mint a köhögés, légszomj és láz.</w:t>
      </w:r>
    </w:p>
    <w:p w14:paraId="247BF464" w14:textId="77777777" w:rsidR="00D470B7" w:rsidRPr="00DD27D4" w:rsidRDefault="00D470B7" w:rsidP="00686FFB"/>
    <w:p w14:paraId="425B6616" w14:textId="116AE871" w:rsidR="00686FFB" w:rsidRPr="00DD27D4" w:rsidRDefault="00686FFB" w:rsidP="00B71248">
      <w:pPr>
        <w:widowControl w:val="0"/>
      </w:pPr>
      <w:r w:rsidRPr="00DD27D4">
        <w:t xml:space="preserve">Ha Önnél súlyos allergiás reakció lép fel, kezelőorvosa dönthet úgy, hogy a továbbiakban Ön nem alkalmazhatja a </w:t>
      </w:r>
      <w:r w:rsidR="005F7AAA">
        <w:t>Pyzchiva</w:t>
      </w:r>
      <w:r w:rsidRPr="00DD27D4">
        <w:noBreakHyphen/>
        <w:t>t.</w:t>
      </w:r>
    </w:p>
    <w:p w14:paraId="476837F4" w14:textId="77777777" w:rsidR="00686FFB" w:rsidRPr="00DD27D4" w:rsidRDefault="00686FFB" w:rsidP="00686FFB">
      <w:pPr>
        <w:widowControl w:val="0"/>
      </w:pPr>
    </w:p>
    <w:p w14:paraId="04375CF1" w14:textId="77777777" w:rsidR="00686FFB" w:rsidRPr="00DD27D4" w:rsidRDefault="00686FFB" w:rsidP="00B71248">
      <w:pPr>
        <w:keepNext/>
        <w:widowControl w:val="0"/>
        <w:rPr>
          <w:b/>
        </w:rPr>
      </w:pPr>
      <w:r w:rsidRPr="00DD27D4">
        <w:rPr>
          <w:b/>
          <w:bCs/>
        </w:rPr>
        <w:t>Fertőzések</w:t>
      </w:r>
      <w:r w:rsidRPr="00DD27D4">
        <w:rPr>
          <w:b/>
        </w:rPr>
        <w:t xml:space="preserve"> – ezek sürgős kezelést igényelhetnek</w:t>
      </w:r>
      <w:r>
        <w:rPr>
          <w:b/>
        </w:rPr>
        <w:t>.</w:t>
      </w:r>
      <w:r w:rsidRPr="006B5D6A">
        <w:rPr>
          <w:b/>
        </w:rPr>
        <w:t xml:space="preserve"> Azonnal mondja el kezelőorvosának, amennyiben a következő jelek közül bármelyiket észleli.</w:t>
      </w:r>
    </w:p>
    <w:p w14:paraId="5AF54019" w14:textId="372C1304" w:rsidR="00686FFB" w:rsidRDefault="00686FFB" w:rsidP="008C00F0">
      <w:pPr>
        <w:numPr>
          <w:ilvl w:val="0"/>
          <w:numId w:val="17"/>
        </w:numPr>
        <w:tabs>
          <w:tab w:val="clear" w:pos="720"/>
        </w:tabs>
        <w:suppressAutoHyphens w:val="0"/>
        <w:ind w:left="567" w:hanging="567"/>
      </w:pPr>
      <w:r w:rsidRPr="00DD27D4">
        <w:t>Gyakoriak az orr vagy torok fertőzései és a megfázás (10 beteg</w:t>
      </w:r>
      <w:r w:rsidR="00B61EB0">
        <w:t>ből</w:t>
      </w:r>
      <w:r w:rsidRPr="00DD27D4">
        <w:t xml:space="preserve"> legfeljebb </w:t>
      </w:r>
      <w:r w:rsidR="00BB5403" w:rsidRPr="00DD27D4">
        <w:t>1</w:t>
      </w:r>
      <w:r w:rsidR="00BB5403">
        <w:t> </w:t>
      </w:r>
      <w:r w:rsidR="00BB5403" w:rsidRPr="00DD27D4">
        <w:t>beteg</w:t>
      </w:r>
      <w:r w:rsidR="00BB5403">
        <w:t>et érinthet</w:t>
      </w:r>
      <w:r w:rsidRPr="00DD27D4">
        <w:t>).</w:t>
      </w:r>
    </w:p>
    <w:p w14:paraId="0DA8E1EA" w14:textId="30E2411E" w:rsidR="00FC67DB" w:rsidRPr="00DD27D4" w:rsidRDefault="00FC67DB" w:rsidP="008C00F0">
      <w:pPr>
        <w:numPr>
          <w:ilvl w:val="0"/>
          <w:numId w:val="17"/>
        </w:numPr>
        <w:tabs>
          <w:tab w:val="clear" w:pos="720"/>
        </w:tabs>
        <w:suppressAutoHyphens w:val="0"/>
        <w:ind w:left="567" w:hanging="567"/>
      </w:pPr>
      <w:r>
        <w:t xml:space="preserve">Nem gyakoriak a mellkas fertőzései </w:t>
      </w:r>
      <w:r w:rsidRPr="00DD27D4">
        <w:t>(100 beteg</w:t>
      </w:r>
      <w:r w:rsidR="00B61EB0">
        <w:t>ből</w:t>
      </w:r>
      <w:r w:rsidRPr="00DD27D4">
        <w:t xml:space="preserve"> legfeljebb </w:t>
      </w:r>
      <w:r w:rsidR="00BB5403" w:rsidRPr="00DD27D4">
        <w:t>1</w:t>
      </w:r>
      <w:r w:rsidR="00BB5403">
        <w:t> </w:t>
      </w:r>
      <w:r w:rsidR="00BB5403" w:rsidRPr="00DD27D4">
        <w:t>beteg</w:t>
      </w:r>
      <w:r w:rsidR="00BB5403">
        <w:t>et érinthet</w:t>
      </w:r>
      <w:r w:rsidRPr="00DD27D4">
        <w:t>).</w:t>
      </w:r>
    </w:p>
    <w:p w14:paraId="22EF97E4" w14:textId="72E8EC5E" w:rsidR="00686FFB" w:rsidRPr="00DD27D4" w:rsidRDefault="00686FFB" w:rsidP="008C00F0">
      <w:pPr>
        <w:numPr>
          <w:ilvl w:val="0"/>
          <w:numId w:val="17"/>
        </w:numPr>
        <w:tabs>
          <w:tab w:val="clear" w:pos="720"/>
        </w:tabs>
        <w:suppressAutoHyphens w:val="0"/>
        <w:ind w:left="567" w:hanging="567"/>
      </w:pPr>
      <w:r w:rsidRPr="00DD27D4">
        <w:t>Nem gyakori a bőr alatti szövet gyulladása (cellulitisz) (100 beteg</w:t>
      </w:r>
      <w:r w:rsidR="00B61EB0">
        <w:t>ből</w:t>
      </w:r>
      <w:r w:rsidRPr="00DD27D4">
        <w:t xml:space="preserve"> legfeljebb </w:t>
      </w:r>
      <w:r w:rsidR="00BB5403" w:rsidRPr="00DD27D4">
        <w:t>1</w:t>
      </w:r>
      <w:r w:rsidR="00BB5403">
        <w:t> </w:t>
      </w:r>
      <w:r w:rsidR="00BB5403" w:rsidRPr="00DD27D4">
        <w:t>beteg</w:t>
      </w:r>
      <w:r w:rsidR="00BB5403">
        <w:t>et érinthet</w:t>
      </w:r>
      <w:r w:rsidRPr="00DD27D4">
        <w:t>).</w:t>
      </w:r>
    </w:p>
    <w:p w14:paraId="5CA2BD0D" w14:textId="6CC0D57F" w:rsidR="00686FFB" w:rsidRPr="00DD27D4" w:rsidRDefault="00686FFB" w:rsidP="008C00F0">
      <w:pPr>
        <w:numPr>
          <w:ilvl w:val="0"/>
          <w:numId w:val="17"/>
        </w:numPr>
        <w:tabs>
          <w:tab w:val="clear" w:pos="720"/>
        </w:tabs>
        <w:suppressAutoHyphens w:val="0"/>
        <w:ind w:left="567" w:hanging="567"/>
      </w:pPr>
      <w:r w:rsidRPr="00DD27D4">
        <w:t>Nem gyakori az övsömör (egy fájdalmas, felhólyagosodással járó kiütés) (100 beteg</w:t>
      </w:r>
      <w:r w:rsidR="00B61EB0">
        <w:t>ből</w:t>
      </w:r>
      <w:r w:rsidRPr="00DD27D4">
        <w:t xml:space="preserve"> legfeljebb </w:t>
      </w:r>
      <w:r w:rsidR="00BB5403" w:rsidRPr="00DD27D4">
        <w:t>1</w:t>
      </w:r>
      <w:r w:rsidR="00BB5403">
        <w:t> </w:t>
      </w:r>
      <w:r w:rsidR="00BB5403" w:rsidRPr="00DD27D4">
        <w:t>beteg</w:t>
      </w:r>
      <w:r w:rsidR="00BB5403">
        <w:t>et érinthet</w:t>
      </w:r>
      <w:r w:rsidRPr="00DD27D4">
        <w:t>).</w:t>
      </w:r>
    </w:p>
    <w:p w14:paraId="6A3B708A" w14:textId="77777777" w:rsidR="00686FFB" w:rsidRPr="00DD27D4" w:rsidRDefault="00686FFB" w:rsidP="00686FFB"/>
    <w:p w14:paraId="05594FA7" w14:textId="4D63FA90" w:rsidR="00686FFB" w:rsidRDefault="00686FFB" w:rsidP="00B71248">
      <w:r w:rsidRPr="009B2E34">
        <w:t>A</w:t>
      </w:r>
      <w:r w:rsidR="005F7AAA">
        <w:t>z</w:t>
      </w:r>
      <w:r w:rsidRPr="009B2E34">
        <w:t xml:space="preserve"> </w:t>
      </w:r>
      <w:r w:rsidR="005F7AAA">
        <w:t>usztekinumab</w:t>
      </w:r>
      <w:r w:rsidRPr="009B2E34">
        <w:t xml:space="preserve"> hatására előfordulhat, hogy kevésbé tud megküzdeni a fertőzésekkel</w:t>
      </w:r>
      <w:r w:rsidR="004742B7">
        <w:t>.</w:t>
      </w:r>
      <w:r w:rsidR="004742B7" w:rsidRPr="009B2E34">
        <w:t xml:space="preserve"> </w:t>
      </w:r>
      <w:r w:rsidR="004742B7">
        <w:t>Bizonyos fertőzések súlyossá válhatnak, és ezek közé vírusok, gombák</w:t>
      </w:r>
      <w:r w:rsidR="009C4C9B">
        <w:t>,</w:t>
      </w:r>
      <w:r w:rsidR="004742B7">
        <w:t xml:space="preserve"> baktériumok </w:t>
      </w:r>
      <w:r w:rsidR="009C4C9B">
        <w:t xml:space="preserve">(beleértve a tuberkulózist is) vagy paraziták </w:t>
      </w:r>
      <w:r w:rsidR="004742B7">
        <w:t>által okozott fertőzések tartozhatnak, beleértve olyan fertőzéseket is, amelyek főként a legyengült immunrendszerű embereknél fordulnak elő (opportunista fertőzések).</w:t>
      </w:r>
      <w:r w:rsidR="009C4C9B">
        <w:t xml:space="preserve"> Az agy (agyvelőgyulladás, agyhártyagyulladás), a tüdő és a szem opportunista fertőzéseiről számoltak be az usztekinumab</w:t>
      </w:r>
      <w:r w:rsidR="009C4C9B">
        <w:noBreakHyphen/>
        <w:t>kezelést kapó betegeknél.</w:t>
      </w:r>
    </w:p>
    <w:p w14:paraId="79A0FA15" w14:textId="77777777" w:rsidR="009C4C9B" w:rsidRPr="009B2E34" w:rsidRDefault="009C4C9B" w:rsidP="002D7988"/>
    <w:p w14:paraId="4E517443" w14:textId="0F90330B" w:rsidR="00686FFB" w:rsidRPr="00DD27D4" w:rsidRDefault="00686FFB" w:rsidP="00B71248">
      <w:pPr>
        <w:keepNext/>
      </w:pPr>
      <w:r w:rsidRPr="00DD27D4">
        <w:t>Figyelnie kell a fertőzések jeleit a</w:t>
      </w:r>
      <w:r w:rsidR="00471BA2">
        <w:t>z</w:t>
      </w:r>
      <w:r w:rsidRPr="00DD27D4">
        <w:t xml:space="preserve"> </w:t>
      </w:r>
      <w:r w:rsidR="00471BA2">
        <w:t>usztekinumab</w:t>
      </w:r>
      <w:r w:rsidR="00471BA2" w:rsidRPr="00DD27D4">
        <w:t xml:space="preserve"> </w:t>
      </w:r>
      <w:r w:rsidRPr="00DD27D4">
        <w:t>alkalmazása alatt. Ezek közé tartoznak:</w:t>
      </w:r>
    </w:p>
    <w:p w14:paraId="25E609D4" w14:textId="0228AC07" w:rsidR="00686FFB" w:rsidRPr="00DD27D4" w:rsidRDefault="00686FFB" w:rsidP="008C00F0">
      <w:pPr>
        <w:numPr>
          <w:ilvl w:val="0"/>
          <w:numId w:val="17"/>
        </w:numPr>
        <w:tabs>
          <w:tab w:val="clear" w:pos="720"/>
        </w:tabs>
        <w:suppressAutoHyphens w:val="0"/>
        <w:ind w:left="567" w:hanging="567"/>
      </w:pPr>
      <w:r w:rsidRPr="00DD27D4">
        <w:t>láz, influenzaszerű tünetek, éjszakai izzadás,</w:t>
      </w:r>
      <w:r w:rsidR="001A08E5">
        <w:t xml:space="preserve"> fogyás,</w:t>
      </w:r>
    </w:p>
    <w:p w14:paraId="0513DB8B" w14:textId="77777777" w:rsidR="00686FFB" w:rsidRPr="00DD27D4" w:rsidRDefault="00686FFB" w:rsidP="008C00F0">
      <w:pPr>
        <w:numPr>
          <w:ilvl w:val="0"/>
          <w:numId w:val="17"/>
        </w:numPr>
        <w:tabs>
          <w:tab w:val="clear" w:pos="720"/>
        </w:tabs>
        <w:suppressAutoHyphens w:val="0"/>
        <w:ind w:left="567" w:hanging="567"/>
      </w:pPr>
      <w:r w:rsidRPr="00DD27D4">
        <w:t>fáradtságérzés vagy légszomj, nem múló köhögés,</w:t>
      </w:r>
    </w:p>
    <w:p w14:paraId="65DA0895" w14:textId="77777777" w:rsidR="00686FFB" w:rsidRPr="00DD27D4" w:rsidRDefault="00686FFB" w:rsidP="008C00F0">
      <w:pPr>
        <w:numPr>
          <w:ilvl w:val="0"/>
          <w:numId w:val="17"/>
        </w:numPr>
        <w:tabs>
          <w:tab w:val="clear" w:pos="720"/>
        </w:tabs>
        <w:suppressAutoHyphens w:val="0"/>
        <w:ind w:left="567" w:hanging="567"/>
      </w:pPr>
      <w:r w:rsidRPr="00DD27D4">
        <w:t>meleg, vörös és fájdalmas bőr, vagy hólyagokkal járó fájdalmas bőrkiütés,</w:t>
      </w:r>
    </w:p>
    <w:p w14:paraId="788838F5" w14:textId="77777777" w:rsidR="00686FFB" w:rsidRPr="00DD27D4" w:rsidRDefault="00686FFB" w:rsidP="008C00F0">
      <w:pPr>
        <w:numPr>
          <w:ilvl w:val="0"/>
          <w:numId w:val="17"/>
        </w:numPr>
        <w:tabs>
          <w:tab w:val="clear" w:pos="720"/>
        </w:tabs>
        <w:suppressAutoHyphens w:val="0"/>
        <w:ind w:left="567" w:hanging="567"/>
      </w:pPr>
      <w:r w:rsidRPr="00DD27D4">
        <w:t>vizeléskor jelentkező égő érzés,</w:t>
      </w:r>
    </w:p>
    <w:p w14:paraId="39F48DD3" w14:textId="61CD5821" w:rsidR="001A08E5" w:rsidRDefault="00686FFB" w:rsidP="008C00F0">
      <w:pPr>
        <w:numPr>
          <w:ilvl w:val="0"/>
          <w:numId w:val="17"/>
        </w:numPr>
        <w:tabs>
          <w:tab w:val="clear" w:pos="720"/>
        </w:tabs>
        <w:suppressAutoHyphens w:val="0"/>
        <w:ind w:left="567" w:hanging="567"/>
      </w:pPr>
      <w:r w:rsidRPr="00DD27D4">
        <w:t>hasmenés</w:t>
      </w:r>
      <w:r w:rsidR="001A08E5">
        <w:t>,</w:t>
      </w:r>
    </w:p>
    <w:p w14:paraId="50093BF8" w14:textId="35F9E3E2" w:rsidR="001A08E5" w:rsidRDefault="00E45237" w:rsidP="008C00F0">
      <w:pPr>
        <w:numPr>
          <w:ilvl w:val="0"/>
          <w:numId w:val="17"/>
        </w:numPr>
        <w:tabs>
          <w:tab w:val="clear" w:pos="720"/>
        </w:tabs>
        <w:suppressAutoHyphens w:val="0"/>
        <w:ind w:left="567" w:hanging="567"/>
      </w:pPr>
      <w:r>
        <w:t>látászavar vagy látásvesztés,</w:t>
      </w:r>
    </w:p>
    <w:p w14:paraId="1CFE005F" w14:textId="6EF77312" w:rsidR="00686FFB" w:rsidRPr="00DD27D4" w:rsidRDefault="001A08E5" w:rsidP="008C00F0">
      <w:pPr>
        <w:numPr>
          <w:ilvl w:val="0"/>
          <w:numId w:val="17"/>
        </w:numPr>
        <w:tabs>
          <w:tab w:val="clear" w:pos="720"/>
        </w:tabs>
        <w:suppressAutoHyphens w:val="0"/>
        <w:ind w:left="567" w:hanging="567"/>
      </w:pPr>
      <w:r>
        <w:t>fejfájás, tarkókötöttség, fényérzékenység, hányinger vagy zavartság</w:t>
      </w:r>
      <w:r w:rsidR="00686FFB" w:rsidRPr="00DD27D4">
        <w:t>.</w:t>
      </w:r>
    </w:p>
    <w:p w14:paraId="57610F9B" w14:textId="77777777" w:rsidR="00686FFB" w:rsidRPr="00DD27D4" w:rsidRDefault="00686FFB" w:rsidP="002D7988"/>
    <w:p w14:paraId="41A09802" w14:textId="2A02E079" w:rsidR="00686FFB" w:rsidRDefault="00686FFB" w:rsidP="00B71248">
      <w:r w:rsidRPr="00DD27D4">
        <w:t xml:space="preserve">Azonnal </w:t>
      </w:r>
      <w:r>
        <w:t>mondja el</w:t>
      </w:r>
      <w:r w:rsidRPr="00DD27D4">
        <w:t xml:space="preserve"> kezelőorvosá</w:t>
      </w:r>
      <w:r>
        <w:t>nak</w:t>
      </w:r>
      <w:r w:rsidRPr="00DD27D4">
        <w:t xml:space="preserve">, ha </w:t>
      </w:r>
      <w:r>
        <w:t xml:space="preserve">a fertőzés </w:t>
      </w:r>
      <w:r w:rsidRPr="00DD27D4">
        <w:t>bármelyik jel</w:t>
      </w:r>
      <w:r>
        <w:t>é</w:t>
      </w:r>
      <w:r w:rsidRPr="00DD27D4">
        <w:t xml:space="preserve">t észleli ezek közül. </w:t>
      </w:r>
      <w:r w:rsidR="00B745F7">
        <w:t xml:space="preserve">Ezek </w:t>
      </w:r>
      <w:r w:rsidR="00647B11">
        <w:t xml:space="preserve">lehetnek </w:t>
      </w:r>
      <w:r w:rsidR="00997B84">
        <w:t xml:space="preserve">például </w:t>
      </w:r>
      <w:r w:rsidR="004716A6">
        <w:t>mellkasi fertőzések</w:t>
      </w:r>
      <w:r w:rsidR="004742B7">
        <w:t>,</w:t>
      </w:r>
      <w:r w:rsidR="004716A6">
        <w:t xml:space="preserve"> bőrfertőzések</w:t>
      </w:r>
      <w:r w:rsidR="004742B7">
        <w:t>,</w:t>
      </w:r>
      <w:r w:rsidR="00BB3A7A">
        <w:t xml:space="preserve"> övsömör </w:t>
      </w:r>
      <w:r w:rsidR="001A08E5">
        <w:t xml:space="preserve">vagy opportunista fertőzések </w:t>
      </w:r>
      <w:r w:rsidR="00BB3A7A">
        <w:t>jelei</w:t>
      </w:r>
      <w:r w:rsidR="005B134C">
        <w:t>,</w:t>
      </w:r>
      <w:r w:rsidR="00BB3A7A">
        <w:t xml:space="preserve"> melyeknek súlyos szövődményei </w:t>
      </w:r>
      <w:r w:rsidR="004D66C4">
        <w:t>alakulhatnak ki</w:t>
      </w:r>
      <w:r w:rsidR="005B134C">
        <w:t>.</w:t>
      </w:r>
      <w:r w:rsidR="00B745F7">
        <w:t xml:space="preserve"> </w:t>
      </w:r>
      <w:r w:rsidRPr="00A43E0E">
        <w:t>Mondja el kezelőorvosának</w:t>
      </w:r>
      <w:r w:rsidRPr="00DD27D4">
        <w:t>, ha bármilyen olyan fertőzése van, ami nem múlik el, vagy visszatér. Kezelőorvosa dönthet úgy, hogy a fertőzés elmúlásáig Ön nem alkalmazhatja a</w:t>
      </w:r>
      <w:r w:rsidR="00471BA2">
        <w:t>z</w:t>
      </w:r>
      <w:r w:rsidRPr="00DD27D4">
        <w:t xml:space="preserve"> </w:t>
      </w:r>
      <w:r w:rsidR="00471BA2">
        <w:t>usztekinumabot</w:t>
      </w:r>
      <w:r w:rsidRPr="00DD27D4">
        <w:t>. Azt is mondja el kezelőorvosának, ha nyílt seb vagy vágás van a testén, mert ezek elfertőződhetnek.</w:t>
      </w:r>
    </w:p>
    <w:p w14:paraId="48F45161" w14:textId="77777777" w:rsidR="00686FFB" w:rsidRDefault="00686FFB" w:rsidP="00686FFB"/>
    <w:p w14:paraId="5FE2C91B" w14:textId="77777777" w:rsidR="00686FFB" w:rsidRPr="00F90B8A" w:rsidRDefault="00686FFB" w:rsidP="00B71248">
      <w:pPr>
        <w:rPr>
          <w:b/>
        </w:rPr>
      </w:pPr>
      <w:r>
        <w:rPr>
          <w:b/>
        </w:rPr>
        <w:t xml:space="preserve">Bőrhámlás – a bőrvörösség és hámlás fokozódása a test nagyobb felületén súlyos bőrjelenségek, mint az eritrodermiás pszoriázis vagy az exfoliatív pszoriázis tünetei lehetnek. Azonnal </w:t>
      </w:r>
      <w:r w:rsidRPr="009245F3">
        <w:rPr>
          <w:b/>
        </w:rPr>
        <w:t>mondja el kezelőorvosának</w:t>
      </w:r>
      <w:r>
        <w:rPr>
          <w:b/>
        </w:rPr>
        <w:t>, amennyiben ezek közül a tünetek közül bármelyiket észleli.</w:t>
      </w:r>
    </w:p>
    <w:p w14:paraId="1A4A0CF8" w14:textId="77777777" w:rsidR="00686FFB" w:rsidRPr="00DD27D4" w:rsidRDefault="00686FFB" w:rsidP="00686FFB"/>
    <w:p w14:paraId="25E038BF" w14:textId="77777777" w:rsidR="00686FFB" w:rsidRPr="00DD27D4" w:rsidRDefault="00686FFB" w:rsidP="00686FFB">
      <w:pPr>
        <w:keepNext/>
        <w:rPr>
          <w:b/>
        </w:rPr>
      </w:pPr>
      <w:r w:rsidRPr="00DD27D4">
        <w:rPr>
          <w:b/>
        </w:rPr>
        <w:t>További mellékhatások</w:t>
      </w:r>
    </w:p>
    <w:p w14:paraId="25EDC923" w14:textId="77777777" w:rsidR="00686FFB" w:rsidRPr="00DD27D4" w:rsidRDefault="00686FFB" w:rsidP="00686FFB">
      <w:pPr>
        <w:keepNext/>
      </w:pPr>
    </w:p>
    <w:p w14:paraId="2E49FDB6" w14:textId="3CCB5303" w:rsidR="00686FFB" w:rsidRPr="00DD27D4" w:rsidRDefault="00686FFB" w:rsidP="00B71248">
      <w:pPr>
        <w:keepNext/>
      </w:pPr>
      <w:r w:rsidRPr="00DD27D4">
        <w:rPr>
          <w:b/>
          <w:bCs/>
        </w:rPr>
        <w:t xml:space="preserve">Gyakori mellékhatás </w:t>
      </w:r>
      <w:r w:rsidRPr="00DD27D4">
        <w:rPr>
          <w:bCs/>
        </w:rPr>
        <w:t>(10 beteg</w:t>
      </w:r>
      <w:r w:rsidR="00B61EB0">
        <w:rPr>
          <w:bCs/>
        </w:rPr>
        <w:t>ből</w:t>
      </w:r>
      <w:r w:rsidRPr="00DD27D4">
        <w:rPr>
          <w:bCs/>
        </w:rPr>
        <w:t xml:space="preserve"> legfeljebb </w:t>
      </w:r>
      <w:r w:rsidR="00BB5403" w:rsidRPr="00DD27D4">
        <w:t>1</w:t>
      </w:r>
      <w:r w:rsidR="00BB5403">
        <w:t> </w:t>
      </w:r>
      <w:r w:rsidR="00BB5403" w:rsidRPr="00DD27D4">
        <w:t>beteg</w:t>
      </w:r>
      <w:r w:rsidR="00BB5403">
        <w:t>et érinthet</w:t>
      </w:r>
      <w:r w:rsidRPr="00DD27D4">
        <w:rPr>
          <w:bCs/>
        </w:rPr>
        <w:t>)</w:t>
      </w:r>
      <w:r w:rsidRPr="00DD27D4">
        <w:rPr>
          <w:bCs/>
          <w:szCs w:val="17"/>
        </w:rPr>
        <w:t>:</w:t>
      </w:r>
    </w:p>
    <w:p w14:paraId="6796F938" w14:textId="77777777" w:rsidR="00686FFB" w:rsidRPr="00DD27D4" w:rsidRDefault="00686FFB" w:rsidP="008C00F0">
      <w:pPr>
        <w:numPr>
          <w:ilvl w:val="0"/>
          <w:numId w:val="17"/>
        </w:numPr>
        <w:tabs>
          <w:tab w:val="clear" w:pos="720"/>
        </w:tabs>
        <w:suppressAutoHyphens w:val="0"/>
        <w:ind w:left="567" w:hanging="567"/>
      </w:pPr>
      <w:r w:rsidRPr="00DD27D4">
        <w:t>hasmenés,</w:t>
      </w:r>
    </w:p>
    <w:p w14:paraId="25E3CBD6" w14:textId="77777777" w:rsidR="00686FFB" w:rsidRDefault="00686FFB" w:rsidP="008C00F0">
      <w:pPr>
        <w:numPr>
          <w:ilvl w:val="0"/>
          <w:numId w:val="17"/>
        </w:numPr>
        <w:tabs>
          <w:tab w:val="clear" w:pos="720"/>
        </w:tabs>
        <w:suppressAutoHyphens w:val="0"/>
        <w:ind w:left="567" w:hanging="567"/>
      </w:pPr>
      <w:r w:rsidRPr="00DD27D4">
        <w:lastRenderedPageBreak/>
        <w:t>hányinger,</w:t>
      </w:r>
    </w:p>
    <w:p w14:paraId="2F0F9933" w14:textId="77777777" w:rsidR="00D23B2D" w:rsidRPr="00DD27D4" w:rsidRDefault="00D23B2D" w:rsidP="008C00F0">
      <w:pPr>
        <w:numPr>
          <w:ilvl w:val="0"/>
          <w:numId w:val="17"/>
        </w:numPr>
        <w:tabs>
          <w:tab w:val="clear" w:pos="720"/>
        </w:tabs>
        <w:suppressAutoHyphens w:val="0"/>
        <w:ind w:left="567" w:hanging="567"/>
      </w:pPr>
      <w:r>
        <w:t>hányás,</w:t>
      </w:r>
    </w:p>
    <w:p w14:paraId="047505CF" w14:textId="77777777" w:rsidR="00686FFB" w:rsidRPr="00DD27D4" w:rsidRDefault="00686FFB" w:rsidP="008C00F0">
      <w:pPr>
        <w:numPr>
          <w:ilvl w:val="0"/>
          <w:numId w:val="17"/>
        </w:numPr>
        <w:tabs>
          <w:tab w:val="clear" w:pos="720"/>
        </w:tabs>
        <w:suppressAutoHyphens w:val="0"/>
        <w:ind w:left="567" w:hanging="567"/>
      </w:pPr>
      <w:r w:rsidRPr="00DD27D4">
        <w:t>fáradtságérzés,</w:t>
      </w:r>
    </w:p>
    <w:p w14:paraId="186C863B" w14:textId="77777777" w:rsidR="00686FFB" w:rsidRPr="00DD27D4" w:rsidRDefault="00686FFB" w:rsidP="008C00F0">
      <w:pPr>
        <w:numPr>
          <w:ilvl w:val="0"/>
          <w:numId w:val="17"/>
        </w:numPr>
        <w:tabs>
          <w:tab w:val="clear" w:pos="720"/>
        </w:tabs>
        <w:suppressAutoHyphens w:val="0"/>
        <w:ind w:left="567" w:hanging="567"/>
      </w:pPr>
      <w:r w:rsidRPr="00DD27D4">
        <w:t>szédülés,</w:t>
      </w:r>
    </w:p>
    <w:p w14:paraId="16664979" w14:textId="77777777" w:rsidR="00686FFB" w:rsidRPr="00DD27D4" w:rsidRDefault="00686FFB" w:rsidP="008C00F0">
      <w:pPr>
        <w:numPr>
          <w:ilvl w:val="0"/>
          <w:numId w:val="17"/>
        </w:numPr>
        <w:tabs>
          <w:tab w:val="clear" w:pos="720"/>
        </w:tabs>
        <w:suppressAutoHyphens w:val="0"/>
        <w:ind w:left="567" w:hanging="567"/>
      </w:pPr>
      <w:r w:rsidRPr="00DD27D4">
        <w:t>fejfájás,</w:t>
      </w:r>
    </w:p>
    <w:p w14:paraId="6D1D57BC" w14:textId="77777777" w:rsidR="00686FFB" w:rsidRPr="00DD27D4" w:rsidRDefault="00686FFB" w:rsidP="008C00F0">
      <w:pPr>
        <w:numPr>
          <w:ilvl w:val="0"/>
          <w:numId w:val="17"/>
        </w:numPr>
        <w:tabs>
          <w:tab w:val="clear" w:pos="720"/>
        </w:tabs>
        <w:suppressAutoHyphens w:val="0"/>
        <w:ind w:left="567" w:hanging="567"/>
      </w:pPr>
      <w:r w:rsidRPr="00DD27D4">
        <w:t>viszketés,</w:t>
      </w:r>
    </w:p>
    <w:p w14:paraId="19BBAAA8" w14:textId="2B4419A3" w:rsidR="00686FFB" w:rsidRPr="00DD27D4" w:rsidRDefault="00686FFB" w:rsidP="008C00F0">
      <w:pPr>
        <w:numPr>
          <w:ilvl w:val="0"/>
          <w:numId w:val="17"/>
        </w:numPr>
        <w:tabs>
          <w:tab w:val="clear" w:pos="720"/>
        </w:tabs>
        <w:suppressAutoHyphens w:val="0"/>
        <w:ind w:left="567" w:hanging="567"/>
      </w:pPr>
      <w:r w:rsidRPr="00DD27D4">
        <w:t>hát</w:t>
      </w:r>
      <w:r w:rsidR="00ED0703" w:rsidRPr="00DD27D4">
        <w:t>fájdalom</w:t>
      </w:r>
      <w:r w:rsidRPr="00DD27D4">
        <w:t>, izom</w:t>
      </w:r>
      <w:r w:rsidR="00ED0703" w:rsidRPr="00DD27D4">
        <w:t>fájdalom</w:t>
      </w:r>
      <w:r w:rsidRPr="00DD27D4">
        <w:t xml:space="preserve"> vagy ízületi fájdalom,</w:t>
      </w:r>
    </w:p>
    <w:p w14:paraId="4F8E9D1D" w14:textId="77777777" w:rsidR="009C562C" w:rsidRDefault="00686FFB" w:rsidP="008C00F0">
      <w:pPr>
        <w:numPr>
          <w:ilvl w:val="0"/>
          <w:numId w:val="17"/>
        </w:numPr>
        <w:tabs>
          <w:tab w:val="clear" w:pos="720"/>
        </w:tabs>
        <w:suppressAutoHyphens w:val="0"/>
        <w:ind w:left="567" w:hanging="567"/>
      </w:pPr>
      <w:r w:rsidRPr="00DD27D4">
        <w:t>torokgyulladás</w:t>
      </w:r>
      <w:r w:rsidR="009938D2">
        <w:t>,</w:t>
      </w:r>
    </w:p>
    <w:p w14:paraId="2D2E3036" w14:textId="77777777" w:rsidR="00AE0DC9" w:rsidRDefault="00686FFB" w:rsidP="008C00F0">
      <w:pPr>
        <w:numPr>
          <w:ilvl w:val="0"/>
          <w:numId w:val="17"/>
        </w:numPr>
        <w:tabs>
          <w:tab w:val="clear" w:pos="720"/>
        </w:tabs>
        <w:suppressAutoHyphens w:val="0"/>
        <w:ind w:left="567" w:hanging="567"/>
      </w:pPr>
      <w:r w:rsidRPr="00DD27D4">
        <w:t>az injekció beadási helyének kivörösödése és fájdalma</w:t>
      </w:r>
      <w:r w:rsidR="00AE0DC9">
        <w:t>,</w:t>
      </w:r>
    </w:p>
    <w:p w14:paraId="5FFC56D1" w14:textId="25FC4724" w:rsidR="00686FFB" w:rsidRPr="00DD27D4" w:rsidRDefault="00AE0DC9" w:rsidP="008C00F0">
      <w:pPr>
        <w:numPr>
          <w:ilvl w:val="0"/>
          <w:numId w:val="17"/>
        </w:numPr>
        <w:tabs>
          <w:tab w:val="clear" w:pos="720"/>
        </w:tabs>
        <w:suppressAutoHyphens w:val="0"/>
        <w:ind w:left="567" w:hanging="567"/>
      </w:pPr>
      <w:r>
        <w:t>orrmelléküreg</w:t>
      </w:r>
      <w:r w:rsidR="00E1114B">
        <w:t>-</w:t>
      </w:r>
      <w:r>
        <w:t>fertőzés</w:t>
      </w:r>
      <w:r w:rsidR="00686FFB" w:rsidRPr="00DD27D4">
        <w:t>.</w:t>
      </w:r>
    </w:p>
    <w:p w14:paraId="6E9B698A" w14:textId="77777777" w:rsidR="00686FFB" w:rsidRPr="00DD27D4" w:rsidRDefault="00686FFB" w:rsidP="00686FFB"/>
    <w:p w14:paraId="5B2CB643" w14:textId="6E984FC3" w:rsidR="00686FFB" w:rsidRPr="00DD27D4" w:rsidRDefault="00686FFB" w:rsidP="00B71248">
      <w:pPr>
        <w:keepNext/>
        <w:rPr>
          <w:b/>
        </w:rPr>
      </w:pPr>
      <w:r w:rsidRPr="00DD27D4">
        <w:rPr>
          <w:b/>
        </w:rPr>
        <w:t>Nem gyakori mellékhatás</w:t>
      </w:r>
      <w:r w:rsidRPr="00DD27D4">
        <w:rPr>
          <w:b/>
          <w:bCs/>
        </w:rPr>
        <w:t xml:space="preserve"> </w:t>
      </w:r>
      <w:r w:rsidRPr="00DD27D4">
        <w:rPr>
          <w:bCs/>
        </w:rPr>
        <w:t>(100 beteg</w:t>
      </w:r>
      <w:r w:rsidR="00B61EB0">
        <w:rPr>
          <w:bCs/>
        </w:rPr>
        <w:t>ből</w:t>
      </w:r>
      <w:r w:rsidRPr="00DD27D4">
        <w:rPr>
          <w:bCs/>
        </w:rPr>
        <w:t xml:space="preserve"> legfeljebb </w:t>
      </w:r>
      <w:r w:rsidR="00BB5403" w:rsidRPr="00DD27D4">
        <w:t>1</w:t>
      </w:r>
      <w:r w:rsidR="00BB5403">
        <w:t> </w:t>
      </w:r>
      <w:r w:rsidR="00BB5403" w:rsidRPr="00DD27D4">
        <w:t>beteg</w:t>
      </w:r>
      <w:r w:rsidR="00BB5403">
        <w:t>et érinthet</w:t>
      </w:r>
      <w:r w:rsidRPr="00DD27D4">
        <w:rPr>
          <w:bCs/>
        </w:rPr>
        <w:t>)</w:t>
      </w:r>
      <w:r w:rsidRPr="002D7988">
        <w:rPr>
          <w:bCs/>
        </w:rPr>
        <w:t>:</w:t>
      </w:r>
    </w:p>
    <w:p w14:paraId="5D590E2A" w14:textId="77777777" w:rsidR="00D23B2D" w:rsidRPr="004F12C8" w:rsidRDefault="00D23B2D" w:rsidP="008C00F0">
      <w:pPr>
        <w:numPr>
          <w:ilvl w:val="0"/>
          <w:numId w:val="17"/>
        </w:numPr>
        <w:tabs>
          <w:tab w:val="clear" w:pos="720"/>
        </w:tabs>
        <w:suppressAutoHyphens w:val="0"/>
        <w:ind w:left="567" w:hanging="567"/>
      </w:pPr>
      <w:r>
        <w:t>fogfertőzés,</w:t>
      </w:r>
    </w:p>
    <w:p w14:paraId="3C815BB1" w14:textId="77777777" w:rsidR="00D23B2D" w:rsidRPr="004F12C8" w:rsidRDefault="00D23B2D" w:rsidP="008C00F0">
      <w:pPr>
        <w:numPr>
          <w:ilvl w:val="0"/>
          <w:numId w:val="17"/>
        </w:numPr>
        <w:tabs>
          <w:tab w:val="clear" w:pos="720"/>
        </w:tabs>
        <w:suppressAutoHyphens w:val="0"/>
        <w:ind w:left="567" w:hanging="567"/>
      </w:pPr>
      <w:r>
        <w:t>élesztőgombák okozta hüvelyi fertőzés,</w:t>
      </w:r>
    </w:p>
    <w:p w14:paraId="49A7677F" w14:textId="77777777" w:rsidR="00686FFB" w:rsidRPr="00DD27D4" w:rsidRDefault="00686FFB" w:rsidP="008C00F0">
      <w:pPr>
        <w:numPr>
          <w:ilvl w:val="0"/>
          <w:numId w:val="17"/>
        </w:numPr>
        <w:tabs>
          <w:tab w:val="clear" w:pos="720"/>
        </w:tabs>
        <w:suppressAutoHyphens w:val="0"/>
        <w:ind w:left="567" w:hanging="567"/>
      </w:pPr>
      <w:r w:rsidRPr="00DD27D4">
        <w:t>depresszió,</w:t>
      </w:r>
    </w:p>
    <w:p w14:paraId="363A56F1" w14:textId="77777777" w:rsidR="00686FFB" w:rsidRPr="00DD27D4" w:rsidRDefault="00686FFB" w:rsidP="008C00F0">
      <w:pPr>
        <w:numPr>
          <w:ilvl w:val="0"/>
          <w:numId w:val="17"/>
        </w:numPr>
        <w:tabs>
          <w:tab w:val="clear" w:pos="720"/>
        </w:tabs>
        <w:suppressAutoHyphens w:val="0"/>
        <w:ind w:left="567" w:hanging="567"/>
      </w:pPr>
      <w:r w:rsidRPr="00DD27D4">
        <w:t>orrdugulás,</w:t>
      </w:r>
    </w:p>
    <w:p w14:paraId="7726334A" w14:textId="77777777" w:rsidR="00686FFB" w:rsidRDefault="00686FFB" w:rsidP="008C00F0">
      <w:pPr>
        <w:numPr>
          <w:ilvl w:val="0"/>
          <w:numId w:val="17"/>
        </w:numPr>
        <w:tabs>
          <w:tab w:val="clear" w:pos="720"/>
        </w:tabs>
        <w:suppressAutoHyphens w:val="0"/>
        <w:ind w:left="567" w:hanging="567"/>
      </w:pPr>
      <w:r w:rsidRPr="00DD27D4">
        <w:t>vérzés, véraláfutás, tömött terület, duzzanat és viszketés az injekció beadásának helyén,</w:t>
      </w:r>
    </w:p>
    <w:p w14:paraId="0F8A92A0" w14:textId="77777777" w:rsidR="00D23B2D" w:rsidRPr="00DD27D4" w:rsidRDefault="00D23B2D" w:rsidP="008C00F0">
      <w:pPr>
        <w:numPr>
          <w:ilvl w:val="0"/>
          <w:numId w:val="17"/>
        </w:numPr>
        <w:tabs>
          <w:tab w:val="clear" w:pos="720"/>
        </w:tabs>
        <w:suppressAutoHyphens w:val="0"/>
        <w:ind w:left="567" w:hanging="567"/>
      </w:pPr>
      <w:r>
        <w:t>gyengeség,</w:t>
      </w:r>
    </w:p>
    <w:p w14:paraId="5227B79A" w14:textId="77777777" w:rsidR="00686FFB" w:rsidRPr="00DD27D4" w:rsidRDefault="00686FFB" w:rsidP="008C00F0">
      <w:pPr>
        <w:numPr>
          <w:ilvl w:val="0"/>
          <w:numId w:val="17"/>
        </w:numPr>
        <w:tabs>
          <w:tab w:val="clear" w:pos="720"/>
        </w:tabs>
        <w:suppressAutoHyphens w:val="0"/>
        <w:ind w:left="567" w:hanging="567"/>
      </w:pPr>
      <w:r w:rsidRPr="00DD27D4">
        <w:t>lógó szemhéjak és petyhüdt izmok az arc egyik oldalán (arcidegbénulás vagy Bell</w:t>
      </w:r>
      <w:r w:rsidRPr="00DD27D4">
        <w:noBreakHyphen/>
        <w:t>féle bénulás), amely általában átmeneti,</w:t>
      </w:r>
    </w:p>
    <w:p w14:paraId="58BB609E" w14:textId="77777777" w:rsidR="00686FFB" w:rsidRDefault="009938D2" w:rsidP="008C00F0">
      <w:pPr>
        <w:numPr>
          <w:ilvl w:val="0"/>
          <w:numId w:val="17"/>
        </w:numPr>
        <w:tabs>
          <w:tab w:val="clear" w:pos="720"/>
        </w:tabs>
        <w:suppressAutoHyphens w:val="0"/>
        <w:ind w:left="567" w:hanging="567"/>
      </w:pPr>
      <w:r>
        <w:t>a</w:t>
      </w:r>
      <w:r w:rsidR="00686FFB" w:rsidRPr="00DD27D4">
        <w:t xml:space="preserve"> pikkelysömör változása, kivörösödés és új, apró, sárga vagy fehér bőrhólyagok</w:t>
      </w:r>
      <w:r w:rsidR="00686FFB">
        <w:t>,</w:t>
      </w:r>
      <w:r w:rsidR="00686FFB" w:rsidRPr="00DD27D4">
        <w:t xml:space="preserve"> melyet néha láz kísér (pusztulózus pikkelysömör)</w:t>
      </w:r>
      <w:r w:rsidR="00686FFB">
        <w:t>,</w:t>
      </w:r>
    </w:p>
    <w:p w14:paraId="277666CA" w14:textId="77777777" w:rsidR="00D23B2D" w:rsidRDefault="00686FFB" w:rsidP="008C00F0">
      <w:pPr>
        <w:numPr>
          <w:ilvl w:val="0"/>
          <w:numId w:val="17"/>
        </w:numPr>
        <w:tabs>
          <w:tab w:val="clear" w:pos="720"/>
        </w:tabs>
        <w:suppressAutoHyphens w:val="0"/>
        <w:ind w:left="567" w:hanging="567"/>
      </w:pPr>
      <w:r>
        <w:t>hámdarabok leválása a bőrről (bőrhámlás)</w:t>
      </w:r>
      <w:r w:rsidR="00D23B2D">
        <w:t>,</w:t>
      </w:r>
    </w:p>
    <w:p w14:paraId="0452219D" w14:textId="77777777" w:rsidR="00686FFB" w:rsidRPr="00DD27D4" w:rsidRDefault="00D23B2D" w:rsidP="008C00F0">
      <w:pPr>
        <w:numPr>
          <w:ilvl w:val="0"/>
          <w:numId w:val="17"/>
        </w:numPr>
        <w:tabs>
          <w:tab w:val="clear" w:pos="720"/>
        </w:tabs>
        <w:suppressAutoHyphens w:val="0"/>
        <w:ind w:left="567" w:hanging="567"/>
      </w:pPr>
      <w:r>
        <w:t>faggyúmirigy</w:t>
      </w:r>
      <w:r>
        <w:noBreakHyphen/>
        <w:t>gyulladás</w:t>
      </w:r>
      <w:r w:rsidR="00686FFB">
        <w:t>.</w:t>
      </w:r>
    </w:p>
    <w:p w14:paraId="5DE0296C" w14:textId="77777777" w:rsidR="00686FFB" w:rsidRPr="00DD27D4" w:rsidRDefault="00686FFB" w:rsidP="00686FFB">
      <w:pPr>
        <w:tabs>
          <w:tab w:val="clear" w:pos="567"/>
          <w:tab w:val="left" w:pos="3953"/>
        </w:tabs>
      </w:pPr>
    </w:p>
    <w:p w14:paraId="7BA20692" w14:textId="6438EBF7" w:rsidR="00686FFB" w:rsidRDefault="00686FFB" w:rsidP="00B71248">
      <w:pPr>
        <w:keepNext/>
        <w:rPr>
          <w:b/>
        </w:rPr>
      </w:pPr>
      <w:r>
        <w:rPr>
          <w:b/>
        </w:rPr>
        <w:t>Ritka</w:t>
      </w:r>
      <w:r w:rsidRPr="00DD27D4">
        <w:rPr>
          <w:b/>
        </w:rPr>
        <w:t xml:space="preserve"> mellékhatás</w:t>
      </w:r>
      <w:r w:rsidRPr="00DD27D4">
        <w:rPr>
          <w:b/>
          <w:bCs/>
        </w:rPr>
        <w:t xml:space="preserve"> </w:t>
      </w:r>
      <w:r w:rsidRPr="00DD27D4">
        <w:rPr>
          <w:bCs/>
        </w:rPr>
        <w:t>(100</w:t>
      </w:r>
      <w:r>
        <w:rPr>
          <w:bCs/>
        </w:rPr>
        <w:t>0</w:t>
      </w:r>
      <w:r w:rsidRPr="00DD27D4">
        <w:rPr>
          <w:bCs/>
        </w:rPr>
        <w:t> beteg</w:t>
      </w:r>
      <w:r w:rsidR="00B61EB0">
        <w:rPr>
          <w:bCs/>
        </w:rPr>
        <w:t>ből</w:t>
      </w:r>
      <w:r w:rsidRPr="00DD27D4">
        <w:rPr>
          <w:bCs/>
        </w:rPr>
        <w:t xml:space="preserve"> legfeljebb </w:t>
      </w:r>
      <w:r w:rsidR="00BB5403" w:rsidRPr="00DD27D4">
        <w:t>1</w:t>
      </w:r>
      <w:r w:rsidR="00BB5403">
        <w:t> </w:t>
      </w:r>
      <w:r w:rsidR="00BB5403" w:rsidRPr="00DD27D4">
        <w:t>beteg</w:t>
      </w:r>
      <w:r w:rsidR="00BB5403">
        <w:t>et érinthet</w:t>
      </w:r>
      <w:r w:rsidRPr="00DD27D4">
        <w:rPr>
          <w:bCs/>
        </w:rPr>
        <w:t>)</w:t>
      </w:r>
      <w:r w:rsidR="00F21389">
        <w:rPr>
          <w:bCs/>
        </w:rPr>
        <w:t>:</w:t>
      </w:r>
    </w:p>
    <w:p w14:paraId="11E3164A" w14:textId="7B52EC26" w:rsidR="00686FFB" w:rsidRDefault="00686FFB" w:rsidP="008C00F0">
      <w:pPr>
        <w:numPr>
          <w:ilvl w:val="0"/>
          <w:numId w:val="17"/>
        </w:numPr>
        <w:tabs>
          <w:tab w:val="clear" w:pos="720"/>
        </w:tabs>
        <w:suppressAutoHyphens w:val="0"/>
        <w:ind w:left="567" w:hanging="567"/>
      </w:pPr>
      <w:r>
        <w:t>A bőr vörössége és hámlása nagyobb testfelületen</w:t>
      </w:r>
      <w:r w:rsidRPr="00DD27D4">
        <w:t>,</w:t>
      </w:r>
      <w:r>
        <w:t xml:space="preserve"> amely viszkető vagy fájdalmas lehet (exfoliatív dermatitisz). Néha hasonló tünetek jelenhetnek meg a pszoriázis tünettípusainak természetes változásakor (eritrodermiás pszoriázis).</w:t>
      </w:r>
    </w:p>
    <w:p w14:paraId="373A7A99" w14:textId="25285152" w:rsidR="00883E9D" w:rsidRPr="00DD27D4" w:rsidRDefault="00883E9D" w:rsidP="008C00F0">
      <w:pPr>
        <w:numPr>
          <w:ilvl w:val="0"/>
          <w:numId w:val="17"/>
        </w:numPr>
        <w:tabs>
          <w:tab w:val="clear" w:pos="720"/>
        </w:tabs>
        <w:suppressAutoHyphens w:val="0"/>
        <w:ind w:left="567" w:hanging="567"/>
      </w:pPr>
      <w:r>
        <w:t xml:space="preserve">A kis vérerek gyulladása, ami </w:t>
      </w:r>
      <w:r w:rsidRPr="007F6BDD">
        <w:t>kis vörös vagy lila dudorokkal járó bőrkiütéshez, lázhoz vagy ízületi fájdalomhoz vezethet (vas</w:t>
      </w:r>
      <w:r>
        <w:t>zk</w:t>
      </w:r>
      <w:r w:rsidRPr="007F6BDD">
        <w:t>ulitis</w:t>
      </w:r>
      <w:r>
        <w:t>z</w:t>
      </w:r>
      <w:r w:rsidRPr="007F6BDD">
        <w:t>)</w:t>
      </w:r>
      <w:r>
        <w:t>.</w:t>
      </w:r>
    </w:p>
    <w:p w14:paraId="4FDAC31D" w14:textId="5CA00B14" w:rsidR="00686FFB" w:rsidRDefault="00686FFB" w:rsidP="00686FFB"/>
    <w:p w14:paraId="3C11D6D8" w14:textId="76C153F2" w:rsidR="004742B7" w:rsidRPr="004F12C8" w:rsidRDefault="004742B7" w:rsidP="00B71248">
      <w:pPr>
        <w:keepNext/>
      </w:pPr>
      <w:r>
        <w:rPr>
          <w:b/>
          <w:bCs/>
        </w:rPr>
        <w:t>Nagyon ritka mellékhatás</w:t>
      </w:r>
      <w:r>
        <w:t xml:space="preserve"> (10 000 beteg</w:t>
      </w:r>
      <w:r w:rsidR="00B61EB0">
        <w:t>ből</w:t>
      </w:r>
      <w:r>
        <w:t xml:space="preserve"> legfeljebb 1</w:t>
      </w:r>
      <w:r w:rsidR="002A6F2E">
        <w:t> </w:t>
      </w:r>
      <w:r>
        <w:t>beteget érinthet)</w:t>
      </w:r>
      <w:r w:rsidR="006F5910">
        <w:t>:</w:t>
      </w:r>
    </w:p>
    <w:p w14:paraId="136BF423" w14:textId="58382438" w:rsidR="004742B7" w:rsidRPr="0047056A" w:rsidRDefault="004742B7" w:rsidP="008C00F0">
      <w:pPr>
        <w:numPr>
          <w:ilvl w:val="0"/>
          <w:numId w:val="17"/>
        </w:numPr>
        <w:tabs>
          <w:tab w:val="clear" w:pos="720"/>
        </w:tabs>
        <w:suppressAutoHyphens w:val="0"/>
        <w:ind w:left="567" w:hanging="567"/>
      </w:pPr>
      <w:r>
        <w:t xml:space="preserve">A bőr felhólyagosodása, </w:t>
      </w:r>
      <w:r w:rsidR="004F53DF">
        <w:t>ami kivörösödésse</w:t>
      </w:r>
      <w:r w:rsidR="0084345A">
        <w:t>l</w:t>
      </w:r>
      <w:r w:rsidR="004F53DF">
        <w:t>, viszketéssel és fájdalommal járhat</w:t>
      </w:r>
      <w:r>
        <w:t xml:space="preserve"> (bullózus pemfigoid).</w:t>
      </w:r>
    </w:p>
    <w:p w14:paraId="3F6EA258" w14:textId="5234E4F4" w:rsidR="001A08E5" w:rsidRPr="00CF3C72" w:rsidRDefault="001A08E5" w:rsidP="008C00F0">
      <w:pPr>
        <w:numPr>
          <w:ilvl w:val="0"/>
          <w:numId w:val="17"/>
        </w:numPr>
        <w:tabs>
          <w:tab w:val="clear" w:pos="720"/>
        </w:tabs>
        <w:suppressAutoHyphens w:val="0"/>
        <w:ind w:left="567" w:hanging="567"/>
      </w:pPr>
      <w:r>
        <w:t>A bőr lupusza vagy lupusz</w:t>
      </w:r>
      <w:r>
        <w:noBreakHyphen/>
        <w:t xml:space="preserve">szerű </w:t>
      </w:r>
      <w:r w:rsidR="009F4B09">
        <w:t>tünetcsoport</w:t>
      </w:r>
      <w:r>
        <w:t xml:space="preserve"> (napfénynek kitett bőrterületeken vörös, kiemelkedő, hámló bőrkiütés, esetleg ízületi fájdalommal együtt).</w:t>
      </w:r>
    </w:p>
    <w:p w14:paraId="02D5E5E5" w14:textId="77777777" w:rsidR="004742B7" w:rsidRPr="00DD27D4" w:rsidRDefault="004742B7" w:rsidP="00686FFB"/>
    <w:p w14:paraId="167C0C26" w14:textId="77777777" w:rsidR="00686FFB" w:rsidRPr="00DD27D4" w:rsidRDefault="00686FFB" w:rsidP="00686FFB">
      <w:pPr>
        <w:keepNext/>
        <w:rPr>
          <w:b/>
        </w:rPr>
      </w:pPr>
      <w:r w:rsidRPr="00DD27D4">
        <w:rPr>
          <w:b/>
        </w:rPr>
        <w:t>Mellékhatások bejelentése</w:t>
      </w:r>
    </w:p>
    <w:p w14:paraId="2FEAD4C3" w14:textId="3BCA3240" w:rsidR="00686FFB" w:rsidRPr="00DD27D4" w:rsidRDefault="00686FFB" w:rsidP="00686FFB">
      <w:r w:rsidRPr="00DD27D4">
        <w:t xml:space="preserve">Ha </w:t>
      </w:r>
      <w:r w:rsidRPr="00DD27D4">
        <w:rPr>
          <w:szCs w:val="24"/>
        </w:rPr>
        <w:t>Önnél bármilyen</w:t>
      </w:r>
      <w:r w:rsidRPr="00DD27D4">
        <w:t xml:space="preserve"> mellékhatás </w:t>
      </w:r>
      <w:r w:rsidRPr="00DD27D4">
        <w:rPr>
          <w:szCs w:val="24"/>
        </w:rPr>
        <w:t xml:space="preserve">jelentkezik, tájékoztassa kezelőorvosát </w:t>
      </w:r>
      <w:r w:rsidRPr="00DD27D4">
        <w:t>vagy</w:t>
      </w:r>
      <w:r w:rsidRPr="00DD27D4">
        <w:rPr>
          <w:szCs w:val="24"/>
        </w:rPr>
        <w:t xml:space="preserve"> gyógyszerészét. Ez</w:t>
      </w:r>
      <w:r w:rsidRPr="00DD27D4">
        <w:t xml:space="preserve"> a betegtájékoztatóban </w:t>
      </w:r>
      <w:r w:rsidRPr="00DD27D4">
        <w:rPr>
          <w:szCs w:val="24"/>
        </w:rPr>
        <w:t>fel nem sorolt bármilyen lehetséges mellékhatásra is vonatkozik</w:t>
      </w:r>
      <w:r w:rsidRPr="00DD27D4">
        <w:t xml:space="preserve">. A mellékhatásokat közvetlenül a hatóság részére is bejelentheti az </w:t>
      </w:r>
      <w:hyperlink r:id="rId22" w:history="1">
        <w:r w:rsidR="00656A20" w:rsidRPr="00B71248">
          <w:rPr>
            <w:rStyle w:val="Hyperlink"/>
            <w:highlight w:val="lightGray"/>
          </w:rPr>
          <w:t>V. függelékben</w:t>
        </w:r>
      </w:hyperlink>
      <w:r w:rsidRPr="00DD27D4">
        <w:rPr>
          <w:highlight w:val="lightGray"/>
        </w:rPr>
        <w:t xml:space="preserve"> található elérhetőségeken keresztül</w:t>
      </w:r>
      <w:r w:rsidRPr="00DD27D4">
        <w:t>.</w:t>
      </w:r>
    </w:p>
    <w:p w14:paraId="5EF11734" w14:textId="77777777" w:rsidR="00686FFB" w:rsidRPr="00DD27D4" w:rsidRDefault="00686FFB" w:rsidP="00686FFB">
      <w:r w:rsidRPr="00DD27D4">
        <w:t>A mellékhatások bejelentésével Ön is hozzájárulhat ahhoz, hogy minél több információ álljon rendelkezésre a gyógyszer biztonságos alkalmazásával kapcsolatban.</w:t>
      </w:r>
    </w:p>
    <w:p w14:paraId="621401FA" w14:textId="77777777" w:rsidR="00686FFB" w:rsidRPr="00DD27D4" w:rsidRDefault="00686FFB" w:rsidP="00686FFB"/>
    <w:p w14:paraId="349CB6BA" w14:textId="77777777" w:rsidR="00686FFB" w:rsidRPr="00DD27D4" w:rsidRDefault="00686FFB" w:rsidP="00686FFB"/>
    <w:p w14:paraId="7B1ACE6A" w14:textId="4B6A53A1" w:rsidR="00686FFB" w:rsidRPr="00DD27D4" w:rsidRDefault="00686FFB" w:rsidP="0085633B">
      <w:pPr>
        <w:keepNext/>
        <w:ind w:left="567" w:hanging="567"/>
        <w:outlineLvl w:val="2"/>
        <w:rPr>
          <w:b/>
        </w:rPr>
      </w:pPr>
      <w:r w:rsidRPr="00DD27D4">
        <w:rPr>
          <w:b/>
        </w:rPr>
        <w:t>5.</w:t>
      </w:r>
      <w:r w:rsidRPr="00DD27D4">
        <w:rPr>
          <w:b/>
        </w:rPr>
        <w:tab/>
        <w:t xml:space="preserve">Hogyan kell a </w:t>
      </w:r>
      <w:r w:rsidR="00471BA2" w:rsidRPr="00471BA2">
        <w:rPr>
          <w:b/>
        </w:rPr>
        <w:t>Pyzchiva</w:t>
      </w:r>
      <w:r w:rsidRPr="00DD27D4">
        <w:rPr>
          <w:b/>
        </w:rPr>
        <w:noBreakHyphen/>
        <w:t>t tárolni?</w:t>
      </w:r>
    </w:p>
    <w:p w14:paraId="4E6DB856" w14:textId="77777777" w:rsidR="00686FFB" w:rsidRPr="00DD27D4" w:rsidRDefault="00686FFB" w:rsidP="00686FFB">
      <w:pPr>
        <w:keepNext/>
      </w:pPr>
    </w:p>
    <w:p w14:paraId="62459095" w14:textId="491720E1" w:rsidR="00D23B2D" w:rsidRDefault="00D23B2D" w:rsidP="008C00F0">
      <w:pPr>
        <w:numPr>
          <w:ilvl w:val="0"/>
          <w:numId w:val="16"/>
        </w:numPr>
        <w:ind w:left="567" w:hanging="567"/>
        <w:rPr>
          <w:szCs w:val="22"/>
        </w:rPr>
      </w:pPr>
      <w:r>
        <w:rPr>
          <w:szCs w:val="22"/>
        </w:rPr>
        <w:t xml:space="preserve">A </w:t>
      </w:r>
      <w:bookmarkStart w:id="25" w:name="_Hlk151710459"/>
      <w:r w:rsidR="0044449F">
        <w:rPr>
          <w:szCs w:val="22"/>
        </w:rPr>
        <w:t>Pyzchiva</w:t>
      </w:r>
      <w:bookmarkEnd w:id="25"/>
      <w:r w:rsidR="0044449F">
        <w:rPr>
          <w:szCs w:val="22"/>
        </w:rPr>
        <w:t xml:space="preserve"> </w:t>
      </w:r>
      <w:r>
        <w:rPr>
          <w:szCs w:val="22"/>
        </w:rPr>
        <w:t>130 mg koncentrátum oldatos infúzióhoz egy kórházban vagy rendelőben kerül beadásra, és a beteg</w:t>
      </w:r>
      <w:r w:rsidR="005E0149">
        <w:rPr>
          <w:szCs w:val="22"/>
        </w:rPr>
        <w:t>ek</w:t>
      </w:r>
      <w:r>
        <w:rPr>
          <w:szCs w:val="22"/>
        </w:rPr>
        <w:t xml:space="preserve">nek nem kell tárolnia vagy </w:t>
      </w:r>
      <w:r w:rsidR="00331A62">
        <w:rPr>
          <w:szCs w:val="22"/>
        </w:rPr>
        <w:t>kezelnie azt.</w:t>
      </w:r>
    </w:p>
    <w:p w14:paraId="21C8A010" w14:textId="77777777" w:rsidR="00686FFB" w:rsidRPr="009245F3" w:rsidRDefault="00686FFB" w:rsidP="008C00F0">
      <w:pPr>
        <w:numPr>
          <w:ilvl w:val="0"/>
          <w:numId w:val="16"/>
        </w:numPr>
        <w:ind w:left="567" w:hanging="567"/>
        <w:rPr>
          <w:szCs w:val="22"/>
        </w:rPr>
      </w:pPr>
      <w:r w:rsidRPr="009245F3">
        <w:rPr>
          <w:szCs w:val="22"/>
        </w:rPr>
        <w:t>A gyógyszer gyermekektől elzárva tartandó!</w:t>
      </w:r>
    </w:p>
    <w:p w14:paraId="28B149ED" w14:textId="6F2D09E9" w:rsidR="00686FFB" w:rsidRPr="005829A8" w:rsidRDefault="00686FFB" w:rsidP="008C00F0">
      <w:pPr>
        <w:numPr>
          <w:ilvl w:val="0"/>
          <w:numId w:val="16"/>
        </w:numPr>
        <w:ind w:left="567" w:hanging="567"/>
        <w:rPr>
          <w:szCs w:val="22"/>
        </w:rPr>
      </w:pPr>
      <w:r w:rsidRPr="005829A8">
        <w:rPr>
          <w:szCs w:val="22"/>
        </w:rPr>
        <w:t>Hűtőszekrényben (2</w:t>
      </w:r>
      <w:r w:rsidR="004F53DF">
        <w:rPr>
          <w:szCs w:val="22"/>
        </w:rPr>
        <w:t> </w:t>
      </w:r>
      <w:r w:rsidRPr="005829A8">
        <w:rPr>
          <w:szCs w:val="22"/>
        </w:rPr>
        <w:t>°C–8</w:t>
      </w:r>
      <w:r w:rsidR="004F53DF">
        <w:rPr>
          <w:szCs w:val="22"/>
        </w:rPr>
        <w:t> </w:t>
      </w:r>
      <w:r w:rsidRPr="005829A8">
        <w:rPr>
          <w:szCs w:val="22"/>
        </w:rPr>
        <w:t>°C) tárolandó. Nem fagyasztható!</w:t>
      </w:r>
    </w:p>
    <w:p w14:paraId="21874D86" w14:textId="575A3650" w:rsidR="006D1DD4" w:rsidRPr="005829A8" w:rsidRDefault="00686FFB" w:rsidP="008C00F0">
      <w:pPr>
        <w:numPr>
          <w:ilvl w:val="0"/>
          <w:numId w:val="16"/>
        </w:numPr>
        <w:ind w:left="567" w:hanging="567"/>
        <w:rPr>
          <w:szCs w:val="22"/>
        </w:rPr>
      </w:pPr>
      <w:r w:rsidRPr="005829A8">
        <w:rPr>
          <w:szCs w:val="22"/>
        </w:rPr>
        <w:t>A fénytől való védelem érdekében az injekciós üveget tartsa a dobozában.</w:t>
      </w:r>
    </w:p>
    <w:p w14:paraId="718BFDB3" w14:textId="4CF1EE55" w:rsidR="00686FFB" w:rsidRPr="00A95692" w:rsidRDefault="00686FFB" w:rsidP="008C00F0">
      <w:pPr>
        <w:numPr>
          <w:ilvl w:val="0"/>
          <w:numId w:val="16"/>
        </w:numPr>
        <w:ind w:left="567" w:hanging="567"/>
        <w:rPr>
          <w:szCs w:val="22"/>
        </w:rPr>
      </w:pPr>
      <w:r w:rsidRPr="000736B1">
        <w:rPr>
          <w:szCs w:val="22"/>
        </w:rPr>
        <w:t xml:space="preserve">Ne rázza a </w:t>
      </w:r>
      <w:r w:rsidR="0044449F">
        <w:rPr>
          <w:szCs w:val="22"/>
        </w:rPr>
        <w:t>Pyzchiva</w:t>
      </w:r>
      <w:r w:rsidRPr="000736B1">
        <w:rPr>
          <w:szCs w:val="22"/>
        </w:rPr>
        <w:t xml:space="preserve"> </w:t>
      </w:r>
      <w:r w:rsidRPr="00A95692">
        <w:rPr>
          <w:szCs w:val="22"/>
        </w:rPr>
        <w:t>injekciós üvegeket. Hosszas, erőteljes rázás károsíthatja a gyógyszert.</w:t>
      </w:r>
    </w:p>
    <w:p w14:paraId="2290B710" w14:textId="77777777" w:rsidR="00686FFB" w:rsidRPr="00DD27D4" w:rsidRDefault="00686FFB" w:rsidP="00686FFB"/>
    <w:p w14:paraId="24CB9E2E" w14:textId="77777777" w:rsidR="00686FFB" w:rsidRPr="00DD27D4" w:rsidRDefault="00686FFB" w:rsidP="00686FFB">
      <w:pPr>
        <w:keepNext/>
        <w:rPr>
          <w:b/>
          <w:bCs/>
        </w:rPr>
      </w:pPr>
      <w:r w:rsidRPr="00DD27D4">
        <w:rPr>
          <w:b/>
          <w:bCs/>
        </w:rPr>
        <w:t>Ne alkalmazza ezt a gyógyszert:</w:t>
      </w:r>
    </w:p>
    <w:p w14:paraId="32801B7C" w14:textId="38E78691" w:rsidR="00686FFB" w:rsidRPr="001D7695" w:rsidRDefault="00686FFB" w:rsidP="008C00F0">
      <w:pPr>
        <w:numPr>
          <w:ilvl w:val="0"/>
          <w:numId w:val="16"/>
        </w:numPr>
        <w:ind w:left="567" w:hanging="567"/>
        <w:rPr>
          <w:szCs w:val="22"/>
        </w:rPr>
      </w:pPr>
      <w:r w:rsidRPr="001D7695">
        <w:rPr>
          <w:szCs w:val="22"/>
        </w:rPr>
        <w:t>a címkén és dobozon feltüntetett lejárati idő (</w:t>
      </w:r>
      <w:r w:rsidR="00536E6A">
        <w:t>EXP</w:t>
      </w:r>
      <w:r w:rsidRPr="001D7695">
        <w:rPr>
          <w:szCs w:val="22"/>
        </w:rPr>
        <w:t>) után. A lejárati idő az adott hónap utolsó napjára vonatkozik.</w:t>
      </w:r>
    </w:p>
    <w:p w14:paraId="77AB368A" w14:textId="78510885" w:rsidR="00686FFB" w:rsidRPr="001D7695" w:rsidRDefault="00686FFB" w:rsidP="008C00F0">
      <w:pPr>
        <w:numPr>
          <w:ilvl w:val="0"/>
          <w:numId w:val="16"/>
        </w:numPr>
        <w:ind w:left="567" w:hanging="567"/>
        <w:rPr>
          <w:szCs w:val="22"/>
        </w:rPr>
      </w:pPr>
      <w:r w:rsidRPr="001D7695">
        <w:rPr>
          <w:szCs w:val="22"/>
        </w:rPr>
        <w:t>ha az oldat elszíneződött, zavaros vagy lebegő idegen részecskék láthatók benne (lásd még 6.</w:t>
      </w:r>
      <w:r>
        <w:rPr>
          <w:szCs w:val="22"/>
        </w:rPr>
        <w:t> pont</w:t>
      </w:r>
      <w:r w:rsidRPr="001D7695">
        <w:rPr>
          <w:szCs w:val="22"/>
        </w:rPr>
        <w:t xml:space="preserve"> „</w:t>
      </w:r>
      <w:r w:rsidR="00AC187D" w:rsidRPr="00AC187D">
        <w:rPr>
          <w:szCs w:val="22"/>
        </w:rPr>
        <w:t>Milyen a Pyzchiva külleme, és mit tartalmaz a csomagolás?</w:t>
      </w:r>
      <w:r w:rsidRPr="001D7695">
        <w:rPr>
          <w:szCs w:val="22"/>
        </w:rPr>
        <w:t>”),</w:t>
      </w:r>
    </w:p>
    <w:p w14:paraId="7E584BCF" w14:textId="77777777" w:rsidR="00686FFB" w:rsidRPr="001D7695" w:rsidRDefault="00686FFB" w:rsidP="008C00F0">
      <w:pPr>
        <w:numPr>
          <w:ilvl w:val="0"/>
          <w:numId w:val="16"/>
        </w:numPr>
        <w:ind w:left="567" w:hanging="567"/>
        <w:rPr>
          <w:szCs w:val="22"/>
        </w:rPr>
      </w:pPr>
      <w:r w:rsidRPr="001D7695">
        <w:rPr>
          <w:szCs w:val="22"/>
        </w:rPr>
        <w:t>ha tudja vagy úgy véli a gyógyszer extrém hőhatásnak lehetett kitéve (véletlenül megfagyott vagy melegítették),</w:t>
      </w:r>
    </w:p>
    <w:p w14:paraId="1C6131D2" w14:textId="77777777" w:rsidR="00686FFB" w:rsidRPr="001D7695" w:rsidRDefault="00686FFB" w:rsidP="008C00F0">
      <w:pPr>
        <w:numPr>
          <w:ilvl w:val="0"/>
          <w:numId w:val="16"/>
        </w:numPr>
        <w:ind w:left="567" w:hanging="567"/>
        <w:rPr>
          <w:szCs w:val="22"/>
        </w:rPr>
      </w:pPr>
      <w:r w:rsidRPr="001D7695">
        <w:rPr>
          <w:szCs w:val="22"/>
        </w:rPr>
        <w:t>ha a készítményt erősen rázták,</w:t>
      </w:r>
    </w:p>
    <w:p w14:paraId="57C1153D" w14:textId="77777777" w:rsidR="00686FFB" w:rsidRPr="001D7695" w:rsidRDefault="00686FFB" w:rsidP="008C00F0">
      <w:pPr>
        <w:numPr>
          <w:ilvl w:val="0"/>
          <w:numId w:val="16"/>
        </w:numPr>
        <w:ind w:left="567" w:hanging="567"/>
        <w:rPr>
          <w:szCs w:val="22"/>
        </w:rPr>
      </w:pPr>
      <w:r w:rsidRPr="001D7695">
        <w:rPr>
          <w:szCs w:val="22"/>
        </w:rPr>
        <w:t>ha a zárás sérült.</w:t>
      </w:r>
    </w:p>
    <w:p w14:paraId="255897BC" w14:textId="77777777" w:rsidR="00686FFB" w:rsidRPr="00DD27D4" w:rsidRDefault="00686FFB" w:rsidP="00686FFB"/>
    <w:p w14:paraId="52C1C137" w14:textId="57C0C7C2" w:rsidR="009D655C" w:rsidRDefault="00686FFB" w:rsidP="00686FFB">
      <w:r w:rsidRPr="00DD27D4">
        <w:t xml:space="preserve">A </w:t>
      </w:r>
      <w:r w:rsidR="00656A20">
        <w:t>Pyzchiva</w:t>
      </w:r>
      <w:r w:rsidR="00656A20" w:rsidRPr="00DD27D4">
        <w:t xml:space="preserve"> </w:t>
      </w:r>
      <w:r w:rsidRPr="00DD27D4">
        <w:t xml:space="preserve">csak egyszeri használatra szolgál. </w:t>
      </w:r>
      <w:r w:rsidR="00331A62" w:rsidRPr="00331A62">
        <w:rPr>
          <w:lang w:bidi="hu-HU"/>
        </w:rPr>
        <w:t>Bármilyen hígított infúziós oldatot vagy az injekciós üvegben és a fecskendőben maradt, fel nem használt készítményt a helyi előírások szerint kell kidobni.</w:t>
      </w:r>
    </w:p>
    <w:p w14:paraId="6E1E447A" w14:textId="77777777" w:rsidR="00686FFB" w:rsidRPr="00DD27D4" w:rsidRDefault="00686FFB" w:rsidP="00686FFB"/>
    <w:p w14:paraId="1A35F2EF" w14:textId="77777777" w:rsidR="00686FFB" w:rsidRPr="00DD27D4" w:rsidRDefault="00686FFB" w:rsidP="00686FFB"/>
    <w:p w14:paraId="22B582FB" w14:textId="77777777" w:rsidR="00686FFB" w:rsidRPr="00DD27D4" w:rsidRDefault="00686FFB" w:rsidP="0085633B">
      <w:pPr>
        <w:keepNext/>
        <w:ind w:left="567" w:hanging="567"/>
        <w:outlineLvl w:val="2"/>
        <w:rPr>
          <w:b/>
        </w:rPr>
      </w:pPr>
      <w:r w:rsidRPr="00DD27D4">
        <w:rPr>
          <w:b/>
        </w:rPr>
        <w:t>6.</w:t>
      </w:r>
      <w:r w:rsidRPr="00DD27D4">
        <w:rPr>
          <w:b/>
        </w:rPr>
        <w:tab/>
      </w:r>
      <w:r w:rsidRPr="00DD27D4">
        <w:rPr>
          <w:b/>
          <w:szCs w:val="24"/>
        </w:rPr>
        <w:t>A csomagolás tartalma és egyéb információk</w:t>
      </w:r>
    </w:p>
    <w:p w14:paraId="286EADF4" w14:textId="77777777" w:rsidR="00686FFB" w:rsidRPr="00DD27D4" w:rsidRDefault="00686FFB" w:rsidP="00686FFB">
      <w:pPr>
        <w:keepNext/>
      </w:pPr>
    </w:p>
    <w:p w14:paraId="39142A28" w14:textId="19BC379E" w:rsidR="00686FFB" w:rsidRPr="00DD27D4" w:rsidRDefault="00686FFB" w:rsidP="00686FFB">
      <w:pPr>
        <w:keepNext/>
      </w:pPr>
      <w:r w:rsidRPr="00DD27D4">
        <w:rPr>
          <w:b/>
          <w:bCs/>
        </w:rPr>
        <w:t xml:space="preserve">Mit tartalmaz a </w:t>
      </w:r>
      <w:r w:rsidR="0044449F" w:rsidRPr="0044449F">
        <w:rPr>
          <w:b/>
          <w:bCs/>
        </w:rPr>
        <w:t>Pyzchiva</w:t>
      </w:r>
      <w:r w:rsidR="00331A62">
        <w:rPr>
          <w:b/>
          <w:bCs/>
        </w:rPr>
        <w:t>?</w:t>
      </w:r>
    </w:p>
    <w:p w14:paraId="55A20311" w14:textId="1B8683E4" w:rsidR="00686FFB" w:rsidRPr="001D7695" w:rsidRDefault="00686FFB" w:rsidP="008C00F0">
      <w:pPr>
        <w:numPr>
          <w:ilvl w:val="0"/>
          <w:numId w:val="16"/>
        </w:numPr>
        <w:ind w:left="567" w:hanging="567"/>
        <w:rPr>
          <w:szCs w:val="22"/>
        </w:rPr>
      </w:pPr>
      <w:r w:rsidRPr="001D7695">
        <w:rPr>
          <w:szCs w:val="22"/>
        </w:rPr>
        <w:t xml:space="preserve">A készítmény hatóanyaga usztekinumab. </w:t>
      </w:r>
      <w:r w:rsidR="00A35426">
        <w:rPr>
          <w:szCs w:val="22"/>
        </w:rPr>
        <w:t>130 mg usztekinumabot tartalmaz 26 </w:t>
      </w:r>
      <w:r w:rsidR="00A35426" w:rsidRPr="00A35426">
        <w:rPr>
          <w:szCs w:val="22"/>
        </w:rPr>
        <w:t>ml koncentrátumot tartalmazó injekciós üvegenként</w:t>
      </w:r>
      <w:r w:rsidR="000B4104">
        <w:rPr>
          <w:szCs w:val="22"/>
        </w:rPr>
        <w:t>.</w:t>
      </w:r>
    </w:p>
    <w:p w14:paraId="435C8867" w14:textId="1133F009" w:rsidR="00686FFB" w:rsidRPr="001D7695" w:rsidRDefault="00686FFB" w:rsidP="008C00F0">
      <w:pPr>
        <w:numPr>
          <w:ilvl w:val="0"/>
          <w:numId w:val="16"/>
        </w:numPr>
        <w:ind w:left="567" w:hanging="567"/>
        <w:rPr>
          <w:szCs w:val="22"/>
        </w:rPr>
      </w:pPr>
      <w:r w:rsidRPr="001D7695">
        <w:rPr>
          <w:szCs w:val="22"/>
        </w:rPr>
        <w:t xml:space="preserve">Egyéb összetevők: </w:t>
      </w:r>
      <w:r w:rsidR="0044449F">
        <w:rPr>
          <w:szCs w:val="22"/>
          <w:lang w:bidi="hu-HU"/>
        </w:rPr>
        <w:t>hisztidin, hisztidin-hidroklorid</w:t>
      </w:r>
      <w:r w:rsidRPr="001D7695">
        <w:rPr>
          <w:szCs w:val="22"/>
        </w:rPr>
        <w:noBreakHyphen/>
        <w:t xml:space="preserve">monohidrát, </w:t>
      </w:r>
      <w:r w:rsidR="0044449F">
        <w:rPr>
          <w:szCs w:val="22"/>
        </w:rPr>
        <w:t>metionin, dinátrium-edetát, szacharóz, poliszorbát 80</w:t>
      </w:r>
      <w:r w:rsidR="004D0C8A">
        <w:rPr>
          <w:iCs/>
        </w:rPr>
        <w:t xml:space="preserve"> </w:t>
      </w:r>
      <w:r w:rsidR="004D0C8A" w:rsidRPr="00606737">
        <w:rPr>
          <w:iCs/>
        </w:rPr>
        <w:t>(E</w:t>
      </w:r>
      <w:r w:rsidR="004D0C8A">
        <w:rPr>
          <w:iCs/>
        </w:rPr>
        <w:t> </w:t>
      </w:r>
      <w:r w:rsidR="004D0C8A" w:rsidRPr="00606737">
        <w:rPr>
          <w:iCs/>
        </w:rPr>
        <w:t>433)</w:t>
      </w:r>
      <w:r w:rsidR="0044449F">
        <w:rPr>
          <w:szCs w:val="22"/>
        </w:rPr>
        <w:t>,</w:t>
      </w:r>
      <w:r w:rsidRPr="001D7695">
        <w:rPr>
          <w:szCs w:val="22"/>
        </w:rPr>
        <w:t xml:space="preserve"> injekcióhoz való víz.</w:t>
      </w:r>
    </w:p>
    <w:p w14:paraId="4FE9C077" w14:textId="77777777" w:rsidR="00686FFB" w:rsidRPr="00DD27D4" w:rsidRDefault="00686FFB" w:rsidP="00686FFB"/>
    <w:p w14:paraId="55898865" w14:textId="1C1D0A67" w:rsidR="00686FFB" w:rsidRPr="00DD27D4" w:rsidRDefault="00686FFB" w:rsidP="00686FFB">
      <w:pPr>
        <w:keepNext/>
      </w:pPr>
      <w:r w:rsidRPr="00DD27D4">
        <w:rPr>
          <w:b/>
          <w:bCs/>
        </w:rPr>
        <w:t xml:space="preserve">Milyen a </w:t>
      </w:r>
      <w:r w:rsidR="000D571C" w:rsidRPr="000D571C">
        <w:rPr>
          <w:b/>
          <w:bCs/>
        </w:rPr>
        <w:t>Pyzchiva</w:t>
      </w:r>
      <w:r w:rsidRPr="00DD27D4">
        <w:rPr>
          <w:b/>
          <w:bCs/>
        </w:rPr>
        <w:t xml:space="preserve"> külleme</w:t>
      </w:r>
      <w:r w:rsidR="00EF63DE">
        <w:rPr>
          <w:b/>
          <w:bCs/>
        </w:rPr>
        <w:t>,</w:t>
      </w:r>
      <w:r w:rsidRPr="00DD27D4">
        <w:rPr>
          <w:b/>
          <w:bCs/>
        </w:rPr>
        <w:t xml:space="preserve"> és mit tartalmaz a csomagolás</w:t>
      </w:r>
      <w:r w:rsidR="00331A62">
        <w:rPr>
          <w:b/>
          <w:bCs/>
        </w:rPr>
        <w:t>?</w:t>
      </w:r>
    </w:p>
    <w:p w14:paraId="18426B80" w14:textId="7CB58487" w:rsidR="00686FFB" w:rsidRDefault="00686FFB" w:rsidP="00686FFB">
      <w:pPr>
        <w:rPr>
          <w:iCs/>
        </w:rPr>
      </w:pPr>
      <w:r w:rsidRPr="00DD27D4">
        <w:t xml:space="preserve">A </w:t>
      </w:r>
      <w:r w:rsidR="000D571C">
        <w:rPr>
          <w:szCs w:val="22"/>
        </w:rPr>
        <w:t>Pyzchiva</w:t>
      </w:r>
      <w:r w:rsidRPr="00DD27D4">
        <w:t xml:space="preserve"> tiszta, színtelen</w:t>
      </w:r>
      <w:r w:rsidRPr="00DD27D4">
        <w:noBreakHyphen/>
        <w:t xml:space="preserve">halványsárga </w:t>
      </w:r>
      <w:r w:rsidR="00331A62">
        <w:t>koncentrátum oldatos infúzióhoz</w:t>
      </w:r>
      <w:r w:rsidRPr="00DD27D4">
        <w:t xml:space="preserve">. A </w:t>
      </w:r>
      <w:r w:rsidR="008A6C28">
        <w:t>Pyzchiva</w:t>
      </w:r>
      <w:r w:rsidR="008A6C28" w:rsidRPr="00DD27D4">
        <w:t xml:space="preserve"> </w:t>
      </w:r>
      <w:r w:rsidRPr="00DD27D4">
        <w:t xml:space="preserve">1 </w:t>
      </w:r>
      <w:ins w:id="26" w:author="Author">
        <w:r w:rsidR="006A6157">
          <w:t xml:space="preserve">vagy 3 </w:t>
        </w:r>
      </w:ins>
      <w:r w:rsidRPr="00DD27D4">
        <w:t xml:space="preserve">egyadagos, </w:t>
      </w:r>
      <w:r w:rsidR="00331A62">
        <w:t>30 </w:t>
      </w:r>
      <w:r>
        <w:t>ml</w:t>
      </w:r>
      <w:r w:rsidRPr="00DD27D4">
        <w:t xml:space="preserve">-es injekciós üveget tartalmazó csomagolásban </w:t>
      </w:r>
      <w:r w:rsidR="0086430F">
        <w:t xml:space="preserve">és 3 dobozt tartalmazó (dobozonként 1 injekciós üveget tartalmazó) gyűjtőcsomagolásban </w:t>
      </w:r>
      <w:r w:rsidRPr="00DD27D4">
        <w:t xml:space="preserve">kerül forgalomba. </w:t>
      </w:r>
      <w:r w:rsidR="00331A62">
        <w:rPr>
          <w:iCs/>
        </w:rPr>
        <w:t>130 </w:t>
      </w:r>
      <w:r>
        <w:rPr>
          <w:iCs/>
        </w:rPr>
        <w:t>mg</w:t>
      </w:r>
      <w:r w:rsidRPr="00DD27D4">
        <w:rPr>
          <w:iCs/>
        </w:rPr>
        <w:t xml:space="preserve"> usztekinumab </w:t>
      </w:r>
      <w:r w:rsidR="00331A62">
        <w:rPr>
          <w:iCs/>
        </w:rPr>
        <w:t>26</w:t>
      </w:r>
      <w:r>
        <w:rPr>
          <w:iCs/>
        </w:rPr>
        <w:t> ml</w:t>
      </w:r>
      <w:r w:rsidRPr="00DD27D4">
        <w:rPr>
          <w:iCs/>
        </w:rPr>
        <w:t xml:space="preserve"> </w:t>
      </w:r>
      <w:r w:rsidR="00331A62">
        <w:t>koncentrátum oldatos infúzióhoz</w:t>
      </w:r>
      <w:r w:rsidRPr="00DD27D4">
        <w:rPr>
          <w:iCs/>
        </w:rPr>
        <w:t>, injekciós üvegenként.</w:t>
      </w:r>
    </w:p>
    <w:p w14:paraId="211EDDC5" w14:textId="77777777" w:rsidR="0086430F" w:rsidRDefault="0086430F" w:rsidP="00686FFB">
      <w:pPr>
        <w:rPr>
          <w:iCs/>
        </w:rPr>
      </w:pPr>
    </w:p>
    <w:p w14:paraId="48B549B5" w14:textId="23853EBE" w:rsidR="0086430F" w:rsidRPr="00DD27D4" w:rsidRDefault="0086430F" w:rsidP="00686FFB">
      <w:r>
        <w:rPr>
          <w:iCs/>
        </w:rPr>
        <w:t>Nem feltétlenül mindegyik kiszerelés kerül kereskedelmi forgalomba.</w:t>
      </w:r>
    </w:p>
    <w:p w14:paraId="4722DB0D" w14:textId="77777777" w:rsidR="00686FFB" w:rsidRPr="00DD27D4" w:rsidRDefault="00686FFB" w:rsidP="00686FFB"/>
    <w:p w14:paraId="1F3A5B7D" w14:textId="0DCD1695" w:rsidR="00686FFB" w:rsidRPr="00DD27D4" w:rsidRDefault="00686FFB" w:rsidP="00686FFB">
      <w:pPr>
        <w:keepNext/>
        <w:rPr>
          <w:b/>
          <w:bCs/>
        </w:rPr>
      </w:pPr>
      <w:r w:rsidRPr="00DD27D4">
        <w:rPr>
          <w:b/>
          <w:bCs/>
        </w:rPr>
        <w:t>A forgalombahozatali engedély jogosultja</w:t>
      </w:r>
      <w:r w:rsidR="000D571C">
        <w:rPr>
          <w:b/>
          <w:bCs/>
        </w:rPr>
        <w:t xml:space="preserve"> és a gyártó</w:t>
      </w:r>
    </w:p>
    <w:p w14:paraId="78EB734B" w14:textId="53E717C6" w:rsidR="00686FFB" w:rsidRPr="00DD27D4" w:rsidRDefault="000D571C" w:rsidP="00686FFB">
      <w:pPr>
        <w:numPr>
          <w:ilvl w:val="12"/>
          <w:numId w:val="0"/>
        </w:numPr>
      </w:pPr>
      <w:r w:rsidRPr="001A72DE">
        <w:t>Samsung Bioepis NL. B.V.</w:t>
      </w:r>
    </w:p>
    <w:p w14:paraId="1E5332EB" w14:textId="77777777" w:rsidR="000D571C" w:rsidRPr="00B97E67" w:rsidRDefault="000D571C" w:rsidP="000D571C">
      <w:pPr>
        <w:spacing w:line="260" w:lineRule="exact"/>
      </w:pPr>
      <w:r w:rsidRPr="00B97E67">
        <w:t>Olof Palmestraat 10</w:t>
      </w:r>
    </w:p>
    <w:p w14:paraId="7BB2F443" w14:textId="6387F91E" w:rsidR="00686FFB" w:rsidRPr="00DD27D4" w:rsidRDefault="000D571C" w:rsidP="000D571C">
      <w:pPr>
        <w:numPr>
          <w:ilvl w:val="12"/>
          <w:numId w:val="0"/>
        </w:numPr>
      </w:pPr>
      <w:r w:rsidRPr="00B97E67">
        <w:t>2616 LR Delft</w:t>
      </w:r>
      <w:r w:rsidRPr="00DD27D4">
        <w:t xml:space="preserve"> </w:t>
      </w:r>
    </w:p>
    <w:p w14:paraId="50D4C7CF" w14:textId="57D4E704" w:rsidR="00686FFB" w:rsidRPr="00DD27D4" w:rsidRDefault="00686FFB" w:rsidP="00666DBD">
      <w:r w:rsidRPr="00DD27D4">
        <w:t>Hollandia</w:t>
      </w:r>
    </w:p>
    <w:p w14:paraId="2A70CCEC" w14:textId="77777777" w:rsidR="0091219D" w:rsidRDefault="0091219D" w:rsidP="00686FFB"/>
    <w:p w14:paraId="0E0237FA" w14:textId="4556B529" w:rsidR="00686FFB" w:rsidRPr="00DD27D4" w:rsidRDefault="00686FFB" w:rsidP="00686FFB">
      <w:r w:rsidRPr="00DD27D4">
        <w:t>A készítményhez kapcsolódó további kérdéseivel forduljon a forgalombahozatali engedély jogosultjának helyi képviseletéhez:</w:t>
      </w:r>
    </w:p>
    <w:p w14:paraId="062A3B41" w14:textId="2FE6CED6" w:rsidR="003C6E9B" w:rsidRPr="00A92C2E" w:rsidRDefault="003C6E9B" w:rsidP="003C6E9B">
      <w:pPr>
        <w:widowControl w:val="0"/>
        <w:rPr>
          <w:lang w:eastAsia="en-US"/>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3C186C" w:rsidRPr="00FB4C7E" w14:paraId="5A0777F5" w14:textId="77777777" w:rsidTr="0091219D">
        <w:trPr>
          <w:trHeight w:val="1010"/>
        </w:trPr>
        <w:tc>
          <w:tcPr>
            <w:tcW w:w="4425" w:type="dxa"/>
            <w:tcMar>
              <w:top w:w="0" w:type="dxa"/>
              <w:left w:w="108" w:type="dxa"/>
              <w:bottom w:w="0" w:type="dxa"/>
              <w:right w:w="108" w:type="dxa"/>
            </w:tcMar>
          </w:tcPr>
          <w:p w14:paraId="73BEC5EC" w14:textId="77777777" w:rsidR="0091219D" w:rsidRPr="00FB4C7E" w:rsidRDefault="0091219D" w:rsidP="00AB4FF6">
            <w:pPr>
              <w:pStyle w:val="pil-t2"/>
              <w:rPr>
                <w:lang w:val="fr-FR"/>
              </w:rPr>
            </w:pPr>
            <w:bookmarkStart w:id="27" w:name="_Hlk155265984"/>
            <w:r w:rsidRPr="00FB4C7E">
              <w:rPr>
                <w:lang w:val="fr-FR"/>
              </w:rPr>
              <w:t>België/Belgique/Belgien</w:t>
            </w:r>
          </w:p>
          <w:p w14:paraId="78BBEEEF" w14:textId="77777777" w:rsidR="0091219D" w:rsidRPr="00FB4C7E" w:rsidRDefault="0091219D" w:rsidP="00AB4FF6">
            <w:pPr>
              <w:pStyle w:val="pil-t1"/>
              <w:rPr>
                <w:lang w:val="fr-FR"/>
              </w:rPr>
            </w:pPr>
            <w:r w:rsidRPr="00FB4C7E">
              <w:rPr>
                <w:lang w:val="fr-FR"/>
              </w:rPr>
              <w:t>Sandoz nv/sa</w:t>
            </w:r>
          </w:p>
          <w:p w14:paraId="5CCA3EEF" w14:textId="77777777" w:rsidR="0091219D" w:rsidRPr="00FB4C7E" w:rsidRDefault="0091219D" w:rsidP="00AB4FF6">
            <w:pPr>
              <w:pStyle w:val="pil-t1"/>
              <w:rPr>
                <w:lang w:val="pt-BR"/>
              </w:rPr>
            </w:pPr>
            <w:r w:rsidRPr="00FB4C7E">
              <w:rPr>
                <w:lang w:val="pt-BR"/>
              </w:rPr>
              <w:t>Tél/Tel: +32 2 722 97 97</w:t>
            </w:r>
          </w:p>
          <w:p w14:paraId="55DD3742" w14:textId="77777777" w:rsidR="0091219D" w:rsidRPr="00FB4C7E" w:rsidRDefault="0091219D" w:rsidP="00AB4FF6">
            <w:pPr>
              <w:pStyle w:val="spc-t1"/>
              <w:rPr>
                <w:lang w:val="pt-BR"/>
              </w:rPr>
            </w:pPr>
          </w:p>
        </w:tc>
        <w:tc>
          <w:tcPr>
            <w:tcW w:w="4457" w:type="dxa"/>
            <w:tcMar>
              <w:top w:w="0" w:type="dxa"/>
              <w:left w:w="108" w:type="dxa"/>
              <w:bottom w:w="0" w:type="dxa"/>
              <w:right w:w="108" w:type="dxa"/>
            </w:tcMar>
            <w:hideMark/>
          </w:tcPr>
          <w:p w14:paraId="229DB00D" w14:textId="77777777" w:rsidR="0091219D" w:rsidRPr="00FB4C7E" w:rsidRDefault="0091219D" w:rsidP="00AB4FF6">
            <w:pPr>
              <w:pStyle w:val="pil-t2"/>
              <w:rPr>
                <w:lang w:val="pt-PT"/>
              </w:rPr>
            </w:pPr>
            <w:r w:rsidRPr="00FB4C7E">
              <w:rPr>
                <w:lang w:val="pt-PT"/>
              </w:rPr>
              <w:t>Lietuva</w:t>
            </w:r>
          </w:p>
          <w:p w14:paraId="1677AABB" w14:textId="77777777" w:rsidR="0091219D" w:rsidRPr="00FB4C7E" w:rsidRDefault="0091219D" w:rsidP="00AB4FF6">
            <w:pPr>
              <w:pStyle w:val="pil-t1"/>
              <w:rPr>
                <w:lang w:val="pt-PT"/>
              </w:rPr>
            </w:pPr>
            <w:r w:rsidRPr="00FB4C7E">
              <w:rPr>
                <w:lang w:val="pt-PT"/>
              </w:rPr>
              <w:t>Sandoz Pharmaceuticals d.d filialas</w:t>
            </w:r>
          </w:p>
          <w:p w14:paraId="07DD90C5" w14:textId="77777777" w:rsidR="0091219D" w:rsidRPr="00FB4C7E" w:rsidRDefault="0091219D" w:rsidP="00AB4FF6">
            <w:pPr>
              <w:pStyle w:val="pil-t1"/>
              <w:rPr>
                <w:lang w:val="de-AT"/>
              </w:rPr>
            </w:pPr>
            <w:r w:rsidRPr="00FB4C7E">
              <w:rPr>
                <w:lang w:val="pt-PT"/>
              </w:rPr>
              <w:t>Tel: +370 5 2636 037</w:t>
            </w:r>
          </w:p>
        </w:tc>
      </w:tr>
      <w:tr w:rsidR="003C186C" w:rsidRPr="003E7526" w14:paraId="4A887AC0" w14:textId="77777777" w:rsidTr="0091219D">
        <w:trPr>
          <w:trHeight w:val="1034"/>
        </w:trPr>
        <w:tc>
          <w:tcPr>
            <w:tcW w:w="4425" w:type="dxa"/>
            <w:tcMar>
              <w:top w:w="0" w:type="dxa"/>
              <w:left w:w="108" w:type="dxa"/>
              <w:bottom w:w="0" w:type="dxa"/>
              <w:right w:w="108" w:type="dxa"/>
            </w:tcMar>
          </w:tcPr>
          <w:p w14:paraId="6B91DA27" w14:textId="77777777" w:rsidR="0091219D" w:rsidRPr="00B71248" w:rsidRDefault="0091219D" w:rsidP="00AB4FF6">
            <w:pPr>
              <w:pStyle w:val="pil-t2"/>
              <w:rPr>
                <w:lang w:val="hu-HU"/>
              </w:rPr>
            </w:pPr>
            <w:r w:rsidRPr="00B71248">
              <w:rPr>
                <w:lang w:val="hu-HU"/>
              </w:rPr>
              <w:t>България</w:t>
            </w:r>
          </w:p>
          <w:p w14:paraId="556AF670" w14:textId="77777777" w:rsidR="0091219D" w:rsidRPr="00AC7E1C" w:rsidRDefault="0091219D" w:rsidP="00AB4FF6">
            <w:pPr>
              <w:pStyle w:val="pil-t1"/>
              <w:rPr>
                <w:lang w:val="hu-HU"/>
              </w:rPr>
            </w:pPr>
            <w:r w:rsidRPr="00AC7E1C">
              <w:rPr>
                <w:lang w:val="hu-HU"/>
              </w:rPr>
              <w:t>Сандоз България КЧТ</w:t>
            </w:r>
          </w:p>
          <w:p w14:paraId="037D12AA" w14:textId="77777777" w:rsidR="0091219D" w:rsidRPr="001A72DE" w:rsidRDefault="0091219D" w:rsidP="00AB4FF6">
            <w:pPr>
              <w:pStyle w:val="pil-t1"/>
              <w:rPr>
                <w:lang w:val="hu-HU"/>
              </w:rPr>
            </w:pPr>
            <w:r w:rsidRPr="001A72DE">
              <w:rPr>
                <w:lang w:val="hu-HU"/>
              </w:rPr>
              <w:t>Тел.: +359 2 </w:t>
            </w:r>
            <w:r w:rsidRPr="00FB4C7E">
              <w:rPr>
                <w:lang w:val="bg-BG"/>
              </w:rPr>
              <w:t>970 4</w:t>
            </w:r>
            <w:r w:rsidRPr="001A72DE">
              <w:rPr>
                <w:lang w:val="hu-HU"/>
              </w:rPr>
              <w:t xml:space="preserve">7 </w:t>
            </w:r>
            <w:r w:rsidRPr="00FB4C7E">
              <w:rPr>
                <w:lang w:val="bg-BG"/>
              </w:rPr>
              <w:t>47</w:t>
            </w:r>
          </w:p>
          <w:p w14:paraId="7041AD6A" w14:textId="77777777" w:rsidR="0091219D" w:rsidRPr="008239EA" w:rsidRDefault="0091219D" w:rsidP="00AB4FF6">
            <w:pPr>
              <w:keepNext/>
            </w:pPr>
          </w:p>
        </w:tc>
        <w:tc>
          <w:tcPr>
            <w:tcW w:w="4457" w:type="dxa"/>
            <w:tcMar>
              <w:top w:w="0" w:type="dxa"/>
              <w:left w:w="108" w:type="dxa"/>
              <w:bottom w:w="0" w:type="dxa"/>
              <w:right w:w="108" w:type="dxa"/>
            </w:tcMar>
          </w:tcPr>
          <w:p w14:paraId="22A6BB6A" w14:textId="77777777" w:rsidR="0091219D" w:rsidRPr="00FB4C7E" w:rsidRDefault="0091219D" w:rsidP="00AB4FF6">
            <w:pPr>
              <w:pStyle w:val="pil-t2"/>
              <w:rPr>
                <w:lang w:val="de-AT"/>
              </w:rPr>
            </w:pPr>
            <w:r w:rsidRPr="00FB4C7E">
              <w:rPr>
                <w:lang w:val="de-AT"/>
              </w:rPr>
              <w:t>Luxembourg/Luxemburg</w:t>
            </w:r>
          </w:p>
          <w:p w14:paraId="71708761" w14:textId="77777777" w:rsidR="0091219D" w:rsidRDefault="0091219D" w:rsidP="00AB4FF6">
            <w:pPr>
              <w:pStyle w:val="pil-t1"/>
              <w:rPr>
                <w:lang w:val="de-DE"/>
              </w:rPr>
            </w:pPr>
            <w:r w:rsidRPr="00FB4C7E">
              <w:rPr>
                <w:lang w:val="de-DE"/>
              </w:rPr>
              <w:t>Sandoz nv/sa</w:t>
            </w:r>
          </w:p>
          <w:p w14:paraId="05068516" w14:textId="77777777" w:rsidR="0091219D" w:rsidRPr="00FB4C7E" w:rsidRDefault="0091219D" w:rsidP="00AB4FF6">
            <w:pPr>
              <w:pStyle w:val="pil-t1"/>
              <w:rPr>
                <w:lang w:val="de-DE"/>
              </w:rPr>
            </w:pPr>
            <w:r w:rsidRPr="00FB4C7E">
              <w:rPr>
                <w:lang w:val="de-DE"/>
              </w:rPr>
              <w:t>Tél/Tel.: +32 2 722 97 97</w:t>
            </w:r>
          </w:p>
          <w:p w14:paraId="662C3F62" w14:textId="77777777" w:rsidR="0091219D" w:rsidRPr="00FB4C7E" w:rsidRDefault="0091219D" w:rsidP="00AB4FF6">
            <w:pPr>
              <w:pStyle w:val="pil-t1"/>
              <w:rPr>
                <w:lang w:val="de-AT"/>
              </w:rPr>
            </w:pPr>
          </w:p>
        </w:tc>
      </w:tr>
      <w:tr w:rsidR="003C186C" w:rsidRPr="008239EA" w14:paraId="37A43FAF" w14:textId="77777777" w:rsidTr="0091219D">
        <w:trPr>
          <w:trHeight w:val="1010"/>
        </w:trPr>
        <w:tc>
          <w:tcPr>
            <w:tcW w:w="4425" w:type="dxa"/>
            <w:tcMar>
              <w:top w:w="0" w:type="dxa"/>
              <w:left w:w="108" w:type="dxa"/>
              <w:bottom w:w="0" w:type="dxa"/>
              <w:right w:w="108" w:type="dxa"/>
            </w:tcMar>
          </w:tcPr>
          <w:p w14:paraId="70DA0405" w14:textId="77777777" w:rsidR="0091219D" w:rsidRPr="00FB4C7E" w:rsidRDefault="0091219D" w:rsidP="00AB4FF6">
            <w:pPr>
              <w:pStyle w:val="pil-t2"/>
              <w:rPr>
                <w:lang w:val="pt-PT"/>
              </w:rPr>
            </w:pPr>
            <w:r w:rsidRPr="00FB4C7E">
              <w:rPr>
                <w:lang w:val="pt-PT"/>
              </w:rPr>
              <w:t>Česká republika</w:t>
            </w:r>
          </w:p>
          <w:p w14:paraId="76D91FB6" w14:textId="77777777" w:rsidR="0091219D" w:rsidRPr="00FB4C7E" w:rsidRDefault="0091219D" w:rsidP="00AB4FF6">
            <w:pPr>
              <w:pStyle w:val="pil-t1"/>
              <w:rPr>
                <w:lang w:val="pt-PT"/>
              </w:rPr>
            </w:pPr>
            <w:r w:rsidRPr="00FB4C7E">
              <w:rPr>
                <w:lang w:val="pt-PT"/>
              </w:rPr>
              <w:t>Sandoz s.r.o.</w:t>
            </w:r>
          </w:p>
          <w:p w14:paraId="02A2788A" w14:textId="77777777" w:rsidR="0091219D" w:rsidRPr="00FB4C7E" w:rsidRDefault="0091219D" w:rsidP="00AB4FF6">
            <w:pPr>
              <w:pStyle w:val="pil-t1"/>
              <w:rPr>
                <w:lang w:val="pt-PT"/>
              </w:rPr>
            </w:pPr>
            <w:r w:rsidRPr="00FB4C7E">
              <w:rPr>
                <w:lang w:val="pt-PT"/>
              </w:rPr>
              <w:t>Tel: +420 225 775 111</w:t>
            </w:r>
          </w:p>
          <w:p w14:paraId="2DF6FD82" w14:textId="77777777" w:rsidR="0091219D" w:rsidRPr="00FB4C7E" w:rsidRDefault="0091219D" w:rsidP="00AB4FF6">
            <w:pPr>
              <w:pStyle w:val="pil-t1"/>
              <w:keepNext/>
              <w:rPr>
                <w:lang w:val="pt-PT"/>
              </w:rPr>
            </w:pPr>
          </w:p>
        </w:tc>
        <w:tc>
          <w:tcPr>
            <w:tcW w:w="4457" w:type="dxa"/>
            <w:tcMar>
              <w:top w:w="0" w:type="dxa"/>
              <w:left w:w="108" w:type="dxa"/>
              <w:bottom w:w="0" w:type="dxa"/>
              <w:right w:w="108" w:type="dxa"/>
            </w:tcMar>
          </w:tcPr>
          <w:p w14:paraId="7768209E" w14:textId="77777777" w:rsidR="0091219D" w:rsidRPr="00FB4C7E" w:rsidRDefault="0091219D" w:rsidP="00AB4FF6">
            <w:pPr>
              <w:pStyle w:val="pil-t2"/>
              <w:rPr>
                <w:lang w:val="pt-PT"/>
              </w:rPr>
            </w:pPr>
            <w:r w:rsidRPr="00FB4C7E">
              <w:rPr>
                <w:lang w:val="pt-PT"/>
              </w:rPr>
              <w:t>Magyarország</w:t>
            </w:r>
          </w:p>
          <w:p w14:paraId="70B84DAC" w14:textId="77777777" w:rsidR="0091219D" w:rsidRPr="00FB4C7E" w:rsidRDefault="0091219D" w:rsidP="00AB4FF6">
            <w:pPr>
              <w:pStyle w:val="pil-t1"/>
              <w:rPr>
                <w:lang w:val="pt-PT"/>
              </w:rPr>
            </w:pPr>
            <w:r w:rsidRPr="00FB4C7E">
              <w:rPr>
                <w:lang w:val="pt-PT"/>
              </w:rPr>
              <w:t>Sandoz Hungária Kft.</w:t>
            </w:r>
          </w:p>
          <w:p w14:paraId="6988BE7C" w14:textId="77777777" w:rsidR="0091219D" w:rsidRPr="00FB4C7E" w:rsidRDefault="0091219D" w:rsidP="00AB4FF6">
            <w:pPr>
              <w:pStyle w:val="pil-t1"/>
              <w:rPr>
                <w:lang w:val="pt-PT"/>
              </w:rPr>
            </w:pPr>
            <w:r w:rsidRPr="00FB4C7E">
              <w:rPr>
                <w:lang w:val="pt-PT"/>
              </w:rPr>
              <w:t>Tel.: +36 1 430 2890</w:t>
            </w:r>
          </w:p>
          <w:p w14:paraId="3E0096C1" w14:textId="77777777" w:rsidR="0091219D" w:rsidRPr="00FB4C7E" w:rsidRDefault="0091219D" w:rsidP="00AB4FF6">
            <w:pPr>
              <w:pStyle w:val="pil-t1"/>
              <w:rPr>
                <w:lang w:val="pt-PT"/>
              </w:rPr>
            </w:pPr>
          </w:p>
        </w:tc>
      </w:tr>
      <w:tr w:rsidR="003C186C" w:rsidRPr="00FB4C7E" w14:paraId="4B6CD6CE" w14:textId="77777777" w:rsidTr="0091219D">
        <w:trPr>
          <w:trHeight w:val="1010"/>
        </w:trPr>
        <w:tc>
          <w:tcPr>
            <w:tcW w:w="4425" w:type="dxa"/>
            <w:tcMar>
              <w:top w:w="0" w:type="dxa"/>
              <w:left w:w="108" w:type="dxa"/>
              <w:bottom w:w="0" w:type="dxa"/>
              <w:right w:w="108" w:type="dxa"/>
            </w:tcMar>
          </w:tcPr>
          <w:p w14:paraId="332BE0AF" w14:textId="77777777" w:rsidR="0091219D" w:rsidRPr="001A72DE" w:rsidRDefault="0091219D" w:rsidP="00AB4FF6">
            <w:pPr>
              <w:pStyle w:val="pil-t2"/>
              <w:rPr>
                <w:lang w:val="nb-NO"/>
              </w:rPr>
            </w:pPr>
            <w:r w:rsidRPr="001A72DE">
              <w:rPr>
                <w:lang w:val="nb-NO"/>
              </w:rPr>
              <w:t>Danmark/Norge/Ísland/Sverige</w:t>
            </w:r>
          </w:p>
          <w:p w14:paraId="355777AF" w14:textId="77777777" w:rsidR="0091219D" w:rsidRPr="00FB4C7E" w:rsidRDefault="0091219D" w:rsidP="00AB4FF6">
            <w:pPr>
              <w:pStyle w:val="pil-t1"/>
              <w:rPr>
                <w:lang w:val="sv-SE"/>
              </w:rPr>
            </w:pPr>
            <w:r w:rsidRPr="00FB4C7E">
              <w:rPr>
                <w:lang w:val="sv-SE"/>
              </w:rPr>
              <w:t>Sandoz A/S</w:t>
            </w:r>
          </w:p>
          <w:p w14:paraId="779753CE" w14:textId="77777777" w:rsidR="0091219D" w:rsidRPr="00FB4C7E" w:rsidRDefault="0091219D" w:rsidP="00AB4FF6">
            <w:pPr>
              <w:pStyle w:val="pil-t1"/>
              <w:rPr>
                <w:lang w:val="en-GB"/>
              </w:rPr>
            </w:pPr>
            <w:r w:rsidRPr="00FB4C7E">
              <w:rPr>
                <w:lang w:val="en-GB"/>
              </w:rPr>
              <w:t>Tlf: +45 63 95 10 00</w:t>
            </w:r>
          </w:p>
          <w:p w14:paraId="037700DF" w14:textId="77777777" w:rsidR="0091219D" w:rsidRPr="00FB4C7E" w:rsidRDefault="0091219D" w:rsidP="00AB4FF6">
            <w:pPr>
              <w:pStyle w:val="spc-t1"/>
              <w:rPr>
                <w:lang w:val="en-GB"/>
              </w:rPr>
            </w:pPr>
          </w:p>
        </w:tc>
        <w:tc>
          <w:tcPr>
            <w:tcW w:w="4457" w:type="dxa"/>
            <w:tcMar>
              <w:top w:w="0" w:type="dxa"/>
              <w:left w:w="108" w:type="dxa"/>
              <w:bottom w:w="0" w:type="dxa"/>
              <w:right w:w="108" w:type="dxa"/>
            </w:tcMar>
            <w:hideMark/>
          </w:tcPr>
          <w:p w14:paraId="07692862" w14:textId="77777777" w:rsidR="0091219D" w:rsidRPr="00FB4C7E" w:rsidRDefault="0091219D" w:rsidP="00AB4FF6">
            <w:pPr>
              <w:pStyle w:val="pil-t2"/>
              <w:rPr>
                <w:lang w:val="pt-PT"/>
              </w:rPr>
            </w:pPr>
            <w:r w:rsidRPr="00FB4C7E">
              <w:rPr>
                <w:lang w:val="pt-PT"/>
              </w:rPr>
              <w:t>Malta</w:t>
            </w:r>
          </w:p>
          <w:p w14:paraId="683EE202" w14:textId="77777777" w:rsidR="0091219D" w:rsidRPr="008239EA" w:rsidRDefault="0091219D" w:rsidP="00AB4FF6">
            <w:pPr>
              <w:pStyle w:val="pil-t1"/>
              <w:rPr>
                <w:lang w:val="es-ES"/>
              </w:rPr>
            </w:pPr>
            <w:r w:rsidRPr="008239EA">
              <w:rPr>
                <w:lang w:val="es-ES"/>
              </w:rPr>
              <w:t>Sandoz Pharmaceuticals d.d.</w:t>
            </w:r>
          </w:p>
          <w:p w14:paraId="4F715F96" w14:textId="77777777" w:rsidR="0091219D" w:rsidRPr="00FB4C7E" w:rsidRDefault="0091219D" w:rsidP="00AB4FF6">
            <w:pPr>
              <w:pStyle w:val="pil-t1"/>
              <w:rPr>
                <w:lang w:val="de-AT"/>
              </w:rPr>
            </w:pPr>
            <w:r w:rsidRPr="008239EA">
              <w:rPr>
                <w:lang w:val="es-ES"/>
              </w:rPr>
              <w:t xml:space="preserve">Tel: </w:t>
            </w:r>
            <w:r w:rsidRPr="00671192">
              <w:rPr>
                <w:lang w:val="es-ES"/>
              </w:rPr>
              <w:t>+35699644126</w:t>
            </w:r>
          </w:p>
        </w:tc>
      </w:tr>
      <w:tr w:rsidR="003C186C" w:rsidRPr="003E7526" w14:paraId="548259DA" w14:textId="77777777" w:rsidTr="0091219D">
        <w:trPr>
          <w:trHeight w:val="1010"/>
        </w:trPr>
        <w:tc>
          <w:tcPr>
            <w:tcW w:w="4425" w:type="dxa"/>
            <w:tcMar>
              <w:top w:w="0" w:type="dxa"/>
              <w:left w:w="108" w:type="dxa"/>
              <w:bottom w:w="0" w:type="dxa"/>
              <w:right w:w="108" w:type="dxa"/>
            </w:tcMar>
          </w:tcPr>
          <w:p w14:paraId="29798A75" w14:textId="77777777" w:rsidR="0091219D" w:rsidRPr="00FB4C7E" w:rsidRDefault="0091219D" w:rsidP="00AB4FF6">
            <w:pPr>
              <w:pStyle w:val="pil-t2"/>
              <w:rPr>
                <w:lang w:val="de-DE"/>
              </w:rPr>
            </w:pPr>
            <w:r w:rsidRPr="00FB4C7E">
              <w:rPr>
                <w:lang w:val="de-DE"/>
              </w:rPr>
              <w:lastRenderedPageBreak/>
              <w:t>Deutschland</w:t>
            </w:r>
          </w:p>
          <w:p w14:paraId="36C17A61" w14:textId="77777777" w:rsidR="0091219D" w:rsidRPr="008239EA" w:rsidRDefault="0091219D" w:rsidP="00AB4FF6">
            <w:pPr>
              <w:pStyle w:val="pil-t1"/>
              <w:rPr>
                <w:lang w:val="es-ES"/>
              </w:rPr>
            </w:pPr>
            <w:r w:rsidRPr="008239EA">
              <w:rPr>
                <w:lang w:val="es-ES"/>
              </w:rPr>
              <w:t>Hexal AG</w:t>
            </w:r>
          </w:p>
          <w:p w14:paraId="3780A6D7" w14:textId="77777777" w:rsidR="0091219D" w:rsidRPr="00FB4C7E" w:rsidRDefault="0091219D" w:rsidP="00AB4FF6">
            <w:pPr>
              <w:pStyle w:val="pil-t1"/>
              <w:keepNext/>
              <w:rPr>
                <w:lang w:val="de-DE"/>
              </w:rPr>
            </w:pPr>
            <w:r w:rsidRPr="00FB4C7E">
              <w:rPr>
                <w:lang w:val="de-DE"/>
              </w:rPr>
              <w:t>Tel: +49 8024 908 0</w:t>
            </w:r>
          </w:p>
          <w:p w14:paraId="5D8D6A82" w14:textId="77777777" w:rsidR="0091219D" w:rsidRPr="00FB4C7E" w:rsidRDefault="0091219D" w:rsidP="00AB4FF6">
            <w:pPr>
              <w:pStyle w:val="spc-t1"/>
              <w:rPr>
                <w:lang w:val="de-DE"/>
              </w:rPr>
            </w:pPr>
          </w:p>
        </w:tc>
        <w:tc>
          <w:tcPr>
            <w:tcW w:w="4457" w:type="dxa"/>
            <w:tcMar>
              <w:top w:w="0" w:type="dxa"/>
              <w:left w:w="108" w:type="dxa"/>
              <w:bottom w:w="0" w:type="dxa"/>
              <w:right w:w="108" w:type="dxa"/>
            </w:tcMar>
          </w:tcPr>
          <w:p w14:paraId="153BE65B" w14:textId="77777777" w:rsidR="0091219D" w:rsidRPr="00FB4C7E" w:rsidRDefault="0091219D" w:rsidP="00AB4FF6">
            <w:pPr>
              <w:pStyle w:val="pil-t2"/>
              <w:rPr>
                <w:lang w:val="de-AT"/>
              </w:rPr>
            </w:pPr>
            <w:r w:rsidRPr="00FB4C7E">
              <w:rPr>
                <w:lang w:val="de-AT"/>
              </w:rPr>
              <w:t>Nederland</w:t>
            </w:r>
          </w:p>
          <w:p w14:paraId="3600DE77" w14:textId="77777777" w:rsidR="0091219D" w:rsidRPr="00FB4C7E" w:rsidRDefault="0091219D" w:rsidP="00AB4FF6">
            <w:pPr>
              <w:pStyle w:val="pil-t1"/>
              <w:rPr>
                <w:lang w:val="de-AT"/>
              </w:rPr>
            </w:pPr>
            <w:r w:rsidRPr="00FB4C7E">
              <w:rPr>
                <w:lang w:val="de-AT"/>
              </w:rPr>
              <w:t>Sandoz B.V.</w:t>
            </w:r>
          </w:p>
          <w:p w14:paraId="5A6357EA" w14:textId="77777777" w:rsidR="0091219D" w:rsidRPr="00FB4C7E" w:rsidRDefault="0091219D" w:rsidP="00AB4FF6">
            <w:pPr>
              <w:pStyle w:val="pil-t1"/>
              <w:rPr>
                <w:lang w:val="nl-NL"/>
              </w:rPr>
            </w:pPr>
            <w:r w:rsidRPr="00FB4C7E">
              <w:rPr>
                <w:lang w:val="nl-NL"/>
              </w:rPr>
              <w:t>Tel: +31 36 52 41 600</w:t>
            </w:r>
          </w:p>
          <w:p w14:paraId="3030A04C" w14:textId="77777777" w:rsidR="0091219D" w:rsidRPr="00FB4C7E" w:rsidRDefault="0091219D" w:rsidP="00AB4FF6">
            <w:pPr>
              <w:pStyle w:val="spc-t1"/>
              <w:rPr>
                <w:lang w:val="de-AT"/>
              </w:rPr>
            </w:pPr>
          </w:p>
        </w:tc>
      </w:tr>
      <w:tr w:rsidR="003C186C" w:rsidRPr="00FB4C7E" w14:paraId="6B735B65" w14:textId="77777777" w:rsidTr="0091219D">
        <w:trPr>
          <w:trHeight w:val="1010"/>
        </w:trPr>
        <w:tc>
          <w:tcPr>
            <w:tcW w:w="4425" w:type="dxa"/>
            <w:tcMar>
              <w:top w:w="0" w:type="dxa"/>
              <w:left w:w="108" w:type="dxa"/>
              <w:bottom w:w="0" w:type="dxa"/>
              <w:right w:w="108" w:type="dxa"/>
            </w:tcMar>
          </w:tcPr>
          <w:p w14:paraId="27BDDCA9" w14:textId="77777777" w:rsidR="0091219D" w:rsidRPr="001A72DE" w:rsidRDefault="0091219D" w:rsidP="00AB4FF6">
            <w:pPr>
              <w:pStyle w:val="spc-t3"/>
              <w:keepNext/>
              <w:rPr>
                <w:lang w:val="hu-HU"/>
              </w:rPr>
            </w:pPr>
            <w:r w:rsidRPr="001A72DE">
              <w:rPr>
                <w:lang w:val="hu-HU"/>
              </w:rPr>
              <w:t>Eesti</w:t>
            </w:r>
          </w:p>
          <w:p w14:paraId="39C6F86A" w14:textId="77777777" w:rsidR="0091219D" w:rsidRPr="00FB4C7E" w:rsidRDefault="0091219D" w:rsidP="00AB4FF6">
            <w:pPr>
              <w:pStyle w:val="pil-t1"/>
              <w:keepNext/>
              <w:rPr>
                <w:lang w:val="it-IT"/>
              </w:rPr>
            </w:pPr>
            <w:r w:rsidRPr="00FB4C7E">
              <w:rPr>
                <w:lang w:val="it-IT"/>
              </w:rPr>
              <w:t>Sandoz d.d. Eesti filiaal</w:t>
            </w:r>
          </w:p>
          <w:p w14:paraId="2134DD1E" w14:textId="77777777" w:rsidR="0091219D" w:rsidRPr="00FB4C7E" w:rsidRDefault="0091219D" w:rsidP="00AB4FF6">
            <w:pPr>
              <w:pStyle w:val="pil-t1"/>
              <w:keepNext/>
              <w:rPr>
                <w:lang w:val="nl-NL"/>
              </w:rPr>
            </w:pPr>
            <w:r w:rsidRPr="00FB4C7E">
              <w:rPr>
                <w:lang w:val="nl-NL"/>
              </w:rPr>
              <w:t>Tel: +372 665 2400</w:t>
            </w:r>
          </w:p>
          <w:p w14:paraId="04137CE0" w14:textId="77777777" w:rsidR="0091219D" w:rsidRPr="00FB4C7E" w:rsidRDefault="0091219D" w:rsidP="00AB4FF6">
            <w:pPr>
              <w:pStyle w:val="spc-t1"/>
              <w:keepNext/>
              <w:rPr>
                <w:lang w:val="nl-NL"/>
              </w:rPr>
            </w:pPr>
          </w:p>
        </w:tc>
        <w:tc>
          <w:tcPr>
            <w:tcW w:w="4457" w:type="dxa"/>
            <w:tcMar>
              <w:top w:w="0" w:type="dxa"/>
              <w:left w:w="108" w:type="dxa"/>
              <w:bottom w:w="0" w:type="dxa"/>
              <w:right w:w="108" w:type="dxa"/>
            </w:tcMar>
            <w:hideMark/>
          </w:tcPr>
          <w:p w14:paraId="7AAA60F5" w14:textId="77777777" w:rsidR="0091219D" w:rsidRPr="00FB4C7E" w:rsidRDefault="0091219D" w:rsidP="00AB4FF6">
            <w:pPr>
              <w:pStyle w:val="pil-t2"/>
              <w:keepNext/>
              <w:rPr>
                <w:lang w:val="de-DE"/>
              </w:rPr>
            </w:pPr>
            <w:r w:rsidRPr="00FB4C7E">
              <w:rPr>
                <w:lang w:val="de-DE"/>
              </w:rPr>
              <w:t>Österreich</w:t>
            </w:r>
          </w:p>
          <w:p w14:paraId="7556910F" w14:textId="77777777" w:rsidR="0091219D" w:rsidRPr="00FB4C7E" w:rsidRDefault="0091219D" w:rsidP="00AB4FF6">
            <w:pPr>
              <w:pStyle w:val="pil-t1"/>
              <w:keepNext/>
              <w:rPr>
                <w:lang w:val="de-DE"/>
              </w:rPr>
            </w:pPr>
            <w:r w:rsidRPr="00FB4C7E">
              <w:rPr>
                <w:lang w:val="de-DE"/>
              </w:rPr>
              <w:t>Sandoz GmbH</w:t>
            </w:r>
          </w:p>
          <w:p w14:paraId="1507E89C" w14:textId="77777777" w:rsidR="0091219D" w:rsidRPr="00FB4C7E" w:rsidRDefault="0091219D" w:rsidP="00AB4FF6">
            <w:pPr>
              <w:pStyle w:val="pil-t1"/>
              <w:keepNext/>
              <w:rPr>
                <w:lang w:val="nl-NL"/>
              </w:rPr>
            </w:pPr>
            <w:r w:rsidRPr="00FB4C7E">
              <w:rPr>
                <w:lang w:val="de-DE"/>
              </w:rPr>
              <w:t>Tel: +43 5338 2000</w:t>
            </w:r>
          </w:p>
        </w:tc>
      </w:tr>
      <w:tr w:rsidR="003C186C" w:rsidRPr="00FB4C7E" w14:paraId="49275EC6" w14:textId="77777777" w:rsidTr="0091219D">
        <w:trPr>
          <w:trHeight w:val="993"/>
        </w:trPr>
        <w:tc>
          <w:tcPr>
            <w:tcW w:w="4425" w:type="dxa"/>
            <w:tcMar>
              <w:top w:w="0" w:type="dxa"/>
              <w:left w:w="108" w:type="dxa"/>
              <w:bottom w:w="0" w:type="dxa"/>
              <w:right w:w="108" w:type="dxa"/>
            </w:tcMar>
          </w:tcPr>
          <w:p w14:paraId="438630C5" w14:textId="77777777" w:rsidR="0091219D" w:rsidRPr="00AC7E1C" w:rsidRDefault="0091219D" w:rsidP="00AB4FF6">
            <w:pPr>
              <w:pStyle w:val="spc-t3"/>
              <w:keepNext/>
              <w:rPr>
                <w:lang w:val="hu-HU"/>
              </w:rPr>
            </w:pPr>
            <w:r w:rsidRPr="00FB4C7E">
              <w:rPr>
                <w:lang w:val="en-GB"/>
              </w:rPr>
              <w:t>Ελλάδα</w:t>
            </w:r>
          </w:p>
          <w:p w14:paraId="0E09D1CE" w14:textId="77777777" w:rsidR="0091219D" w:rsidRPr="00AC7E1C" w:rsidRDefault="0091219D" w:rsidP="00AB4FF6">
            <w:pPr>
              <w:pStyle w:val="pil-t1"/>
              <w:keepNext/>
              <w:rPr>
                <w:lang w:val="hu-HU"/>
              </w:rPr>
            </w:pPr>
            <w:r w:rsidRPr="00AC7E1C">
              <w:rPr>
                <w:lang w:val="hu-HU"/>
              </w:rPr>
              <w:t xml:space="preserve">SANDOZ HELLAS </w:t>
            </w:r>
            <w:r w:rsidRPr="00C007C7">
              <w:rPr>
                <w:lang w:val="es-ES"/>
              </w:rPr>
              <w:t>ΜΟΝΟΠΡΟΣΩΠΗ</w:t>
            </w:r>
            <w:r w:rsidRPr="00AC7E1C">
              <w:rPr>
                <w:lang w:val="hu-HU"/>
              </w:rPr>
              <w:t xml:space="preserve"> </w:t>
            </w:r>
            <w:r w:rsidRPr="00C007C7">
              <w:rPr>
                <w:lang w:val="es-ES"/>
              </w:rPr>
              <w:t>Α</w:t>
            </w:r>
            <w:r w:rsidRPr="00AC7E1C">
              <w:rPr>
                <w:lang w:val="hu-HU"/>
              </w:rPr>
              <w:t>.</w:t>
            </w:r>
            <w:r w:rsidRPr="00C007C7">
              <w:rPr>
                <w:lang w:val="es-ES"/>
              </w:rPr>
              <w:t>Ε</w:t>
            </w:r>
            <w:r w:rsidRPr="00AC7E1C">
              <w:rPr>
                <w:lang w:val="hu-HU"/>
              </w:rPr>
              <w:t>.</w:t>
            </w:r>
          </w:p>
          <w:p w14:paraId="29C29651" w14:textId="77777777" w:rsidR="0091219D" w:rsidRDefault="0091219D" w:rsidP="00AB4FF6">
            <w:pPr>
              <w:pStyle w:val="pil-t1"/>
              <w:keepNext/>
              <w:rPr>
                <w:lang w:val="es-ES"/>
              </w:rPr>
            </w:pPr>
            <w:r w:rsidRPr="00C007C7">
              <w:rPr>
                <w:lang w:val="es-ES"/>
              </w:rPr>
              <w:t>Τηλ: +30 216 600 5000</w:t>
            </w:r>
          </w:p>
          <w:p w14:paraId="290D6A08" w14:textId="77777777" w:rsidR="0091219D" w:rsidRPr="008239EA" w:rsidRDefault="0091219D" w:rsidP="00AB4FF6">
            <w:pPr>
              <w:pStyle w:val="pil-t1"/>
              <w:rPr>
                <w:lang w:val="am-ET"/>
              </w:rPr>
            </w:pPr>
          </w:p>
        </w:tc>
        <w:tc>
          <w:tcPr>
            <w:tcW w:w="4457" w:type="dxa"/>
            <w:tcMar>
              <w:top w:w="0" w:type="dxa"/>
              <w:left w:w="108" w:type="dxa"/>
              <w:bottom w:w="0" w:type="dxa"/>
              <w:right w:w="108" w:type="dxa"/>
            </w:tcMar>
          </w:tcPr>
          <w:p w14:paraId="02A98F20" w14:textId="77777777" w:rsidR="0091219D" w:rsidRPr="001A72DE" w:rsidRDefault="0091219D" w:rsidP="00AB4FF6">
            <w:pPr>
              <w:pStyle w:val="pil-t2"/>
              <w:rPr>
                <w:lang w:val="nl-NL"/>
              </w:rPr>
            </w:pPr>
            <w:r w:rsidRPr="001A72DE">
              <w:rPr>
                <w:lang w:val="nl-NL"/>
              </w:rPr>
              <w:t>Polska</w:t>
            </w:r>
          </w:p>
          <w:p w14:paraId="3DE4666A" w14:textId="77777777" w:rsidR="0091219D" w:rsidRPr="00FB4C7E" w:rsidRDefault="0091219D" w:rsidP="00AB4FF6">
            <w:pPr>
              <w:pStyle w:val="pil-t1"/>
              <w:rPr>
                <w:lang w:val="sv-SE"/>
              </w:rPr>
            </w:pPr>
            <w:r w:rsidRPr="00FB4C7E">
              <w:rPr>
                <w:lang w:val="sv-SE"/>
              </w:rPr>
              <w:t>Sandoz Polska Sp. z o.o.</w:t>
            </w:r>
          </w:p>
          <w:p w14:paraId="7E39B54A" w14:textId="77777777" w:rsidR="0091219D" w:rsidRPr="008239EA" w:rsidRDefault="0091219D" w:rsidP="00AB4FF6">
            <w:pPr>
              <w:pStyle w:val="pil-t1"/>
              <w:rPr>
                <w:lang w:val="es-ES"/>
              </w:rPr>
            </w:pPr>
            <w:r w:rsidRPr="008239EA">
              <w:rPr>
                <w:lang w:val="es-ES"/>
              </w:rPr>
              <w:t>Tel.: +48 22 209 70 00</w:t>
            </w:r>
          </w:p>
          <w:p w14:paraId="06ECE55A" w14:textId="77777777" w:rsidR="0091219D" w:rsidRPr="00FB4C7E" w:rsidRDefault="0091219D" w:rsidP="00AB4FF6">
            <w:pPr>
              <w:pStyle w:val="pil-t1"/>
              <w:rPr>
                <w:lang w:val="es-ES"/>
              </w:rPr>
            </w:pPr>
          </w:p>
        </w:tc>
      </w:tr>
      <w:tr w:rsidR="003C186C" w:rsidRPr="00FB4C7E" w14:paraId="267557F3" w14:textId="77777777" w:rsidTr="0091219D">
        <w:trPr>
          <w:trHeight w:val="1010"/>
        </w:trPr>
        <w:tc>
          <w:tcPr>
            <w:tcW w:w="4425" w:type="dxa"/>
            <w:tcMar>
              <w:top w:w="0" w:type="dxa"/>
              <w:left w:w="108" w:type="dxa"/>
              <w:bottom w:w="0" w:type="dxa"/>
              <w:right w:w="108" w:type="dxa"/>
            </w:tcMar>
          </w:tcPr>
          <w:p w14:paraId="066BAACC" w14:textId="77777777" w:rsidR="0091219D" w:rsidRPr="00FB4C7E" w:rsidRDefault="0091219D" w:rsidP="00AB4FF6">
            <w:pPr>
              <w:pStyle w:val="pil-t2"/>
              <w:rPr>
                <w:lang w:val="es-ES"/>
              </w:rPr>
            </w:pPr>
            <w:r w:rsidRPr="00FB4C7E">
              <w:rPr>
                <w:lang w:val="es-ES"/>
              </w:rPr>
              <w:t>España</w:t>
            </w:r>
          </w:p>
          <w:p w14:paraId="6B8417EB" w14:textId="77777777" w:rsidR="0091219D" w:rsidRPr="00FB4C7E" w:rsidRDefault="0091219D" w:rsidP="00AB4FF6">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45967AF9" w14:textId="77777777" w:rsidR="0091219D" w:rsidRPr="00FB4C7E" w:rsidRDefault="0091219D" w:rsidP="00AB4FF6">
            <w:pPr>
              <w:pStyle w:val="pil-t1"/>
              <w:rPr>
                <w:lang w:val="es-ES"/>
              </w:rPr>
            </w:pPr>
            <w:r w:rsidRPr="008239EA">
              <w:rPr>
                <w:lang w:val="es-ES"/>
              </w:rPr>
              <w:t>Tel: +34 900 456 856</w:t>
            </w:r>
          </w:p>
          <w:p w14:paraId="38F86BD0" w14:textId="77777777" w:rsidR="0091219D" w:rsidRPr="00FB4C7E" w:rsidRDefault="0091219D" w:rsidP="00AB4FF6">
            <w:pPr>
              <w:pStyle w:val="pil-t1"/>
              <w:keepNext/>
              <w:rPr>
                <w:lang w:val="es-ES"/>
              </w:rPr>
            </w:pPr>
          </w:p>
        </w:tc>
        <w:tc>
          <w:tcPr>
            <w:tcW w:w="4457" w:type="dxa"/>
            <w:tcMar>
              <w:top w:w="0" w:type="dxa"/>
              <w:left w:w="108" w:type="dxa"/>
              <w:bottom w:w="0" w:type="dxa"/>
              <w:right w:w="108" w:type="dxa"/>
            </w:tcMar>
          </w:tcPr>
          <w:p w14:paraId="2D4CDDBC" w14:textId="77777777" w:rsidR="0091219D" w:rsidRPr="00FB4C7E" w:rsidRDefault="0091219D" w:rsidP="00AB4FF6">
            <w:pPr>
              <w:pStyle w:val="pil-t2"/>
              <w:rPr>
                <w:lang w:val="pt-BR"/>
              </w:rPr>
            </w:pPr>
            <w:r w:rsidRPr="00FB4C7E">
              <w:rPr>
                <w:lang w:val="pt-BR"/>
              </w:rPr>
              <w:t>Portugal</w:t>
            </w:r>
          </w:p>
          <w:p w14:paraId="78E34099" w14:textId="77777777" w:rsidR="0091219D" w:rsidRPr="00FB4C7E" w:rsidRDefault="0091219D" w:rsidP="00AB4FF6">
            <w:pPr>
              <w:pStyle w:val="pil-t1"/>
              <w:rPr>
                <w:lang w:val="pt-BR"/>
              </w:rPr>
            </w:pPr>
            <w:r w:rsidRPr="00FB4C7E">
              <w:rPr>
                <w:lang w:val="pt-BR"/>
              </w:rPr>
              <w:t>Sandoz Farmacêutica Lda.</w:t>
            </w:r>
          </w:p>
          <w:p w14:paraId="41321C7A" w14:textId="77777777" w:rsidR="0091219D" w:rsidRPr="00FB4C7E" w:rsidRDefault="0091219D" w:rsidP="00AB4FF6">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3A7B4791" w14:textId="77777777" w:rsidR="0091219D" w:rsidRPr="00FB4C7E" w:rsidRDefault="0091219D" w:rsidP="00AB4FF6">
            <w:pPr>
              <w:pStyle w:val="pil-t1"/>
              <w:rPr>
                <w:lang w:val="es-ES"/>
              </w:rPr>
            </w:pPr>
          </w:p>
        </w:tc>
      </w:tr>
      <w:tr w:rsidR="003C186C" w:rsidRPr="00FB4C7E" w14:paraId="2218AC1E" w14:textId="77777777" w:rsidTr="0091219D">
        <w:trPr>
          <w:trHeight w:val="1010"/>
        </w:trPr>
        <w:tc>
          <w:tcPr>
            <w:tcW w:w="4425" w:type="dxa"/>
            <w:tcMar>
              <w:top w:w="0" w:type="dxa"/>
              <w:left w:w="108" w:type="dxa"/>
              <w:bottom w:w="0" w:type="dxa"/>
              <w:right w:w="108" w:type="dxa"/>
            </w:tcMar>
          </w:tcPr>
          <w:p w14:paraId="7EBBC9AF" w14:textId="77777777" w:rsidR="0091219D" w:rsidRPr="00FB4C7E" w:rsidRDefault="0091219D" w:rsidP="00AB4FF6">
            <w:pPr>
              <w:pStyle w:val="pil-t2"/>
              <w:rPr>
                <w:lang w:val="fr-FR"/>
              </w:rPr>
            </w:pPr>
            <w:r w:rsidRPr="00FB4C7E">
              <w:rPr>
                <w:lang w:val="fr-FR"/>
              </w:rPr>
              <w:t>France</w:t>
            </w:r>
          </w:p>
          <w:p w14:paraId="05353890" w14:textId="77777777" w:rsidR="0091219D" w:rsidRPr="00FB4C7E" w:rsidRDefault="0091219D" w:rsidP="00AB4FF6">
            <w:pPr>
              <w:pStyle w:val="pil-t1"/>
              <w:rPr>
                <w:lang w:val="fr-FR"/>
              </w:rPr>
            </w:pPr>
            <w:r w:rsidRPr="00FB4C7E">
              <w:rPr>
                <w:lang w:val="fr-FR"/>
              </w:rPr>
              <w:t>Sandoz SAS</w:t>
            </w:r>
          </w:p>
          <w:p w14:paraId="65C794B2" w14:textId="77777777" w:rsidR="0091219D" w:rsidRPr="008239EA" w:rsidRDefault="0091219D" w:rsidP="00AB4FF6">
            <w:pPr>
              <w:pStyle w:val="pil-t1"/>
              <w:rPr>
                <w:color w:val="000000"/>
                <w:lang w:val="en-GB"/>
              </w:rPr>
            </w:pPr>
            <w:r w:rsidRPr="00FB4C7E">
              <w:rPr>
                <w:lang w:val="en-GB"/>
              </w:rPr>
              <w:t xml:space="preserve">Tél: </w:t>
            </w:r>
            <w:r w:rsidRPr="00FB4C7E">
              <w:rPr>
                <w:color w:val="000000"/>
                <w:lang w:val="en-GB"/>
              </w:rPr>
              <w:t>+33 1 49 64 48 00</w:t>
            </w:r>
          </w:p>
          <w:p w14:paraId="34A06D32" w14:textId="77777777" w:rsidR="0091219D" w:rsidRPr="00FB4C7E" w:rsidRDefault="0091219D" w:rsidP="00AB4FF6">
            <w:pPr>
              <w:pStyle w:val="pil-t1"/>
              <w:rPr>
                <w:b/>
                <w:bCs/>
                <w:lang w:val="en-GB"/>
              </w:rPr>
            </w:pPr>
          </w:p>
        </w:tc>
        <w:tc>
          <w:tcPr>
            <w:tcW w:w="4457" w:type="dxa"/>
            <w:tcMar>
              <w:top w:w="0" w:type="dxa"/>
              <w:left w:w="108" w:type="dxa"/>
              <w:bottom w:w="0" w:type="dxa"/>
              <w:right w:w="108" w:type="dxa"/>
            </w:tcMar>
          </w:tcPr>
          <w:p w14:paraId="0989ECA9" w14:textId="77777777" w:rsidR="0091219D" w:rsidRPr="00FB4C7E" w:rsidRDefault="0091219D" w:rsidP="00AB4FF6">
            <w:pPr>
              <w:pStyle w:val="pil-t2"/>
              <w:rPr>
                <w:lang w:val="it-IT"/>
              </w:rPr>
            </w:pPr>
            <w:r w:rsidRPr="00FB4C7E">
              <w:rPr>
                <w:lang w:val="it-IT"/>
              </w:rPr>
              <w:t>România</w:t>
            </w:r>
          </w:p>
          <w:p w14:paraId="0B48CC8A" w14:textId="77777777" w:rsidR="0091219D" w:rsidRPr="00FB4C7E" w:rsidRDefault="0091219D" w:rsidP="00AB4FF6">
            <w:pPr>
              <w:pStyle w:val="pil-t1"/>
              <w:rPr>
                <w:lang w:val="it-IT"/>
              </w:rPr>
            </w:pPr>
            <w:r w:rsidRPr="00FB4C7E">
              <w:rPr>
                <w:lang w:val="it-IT"/>
              </w:rPr>
              <w:t>Sandoz</w:t>
            </w:r>
            <w:r>
              <w:rPr>
                <w:lang w:val="it-IT"/>
              </w:rPr>
              <w:t xml:space="preserve"> Pharmaceuticals</w:t>
            </w:r>
            <w:r w:rsidRPr="00FB4C7E">
              <w:rPr>
                <w:lang w:val="it-IT"/>
              </w:rPr>
              <w:t xml:space="preserve"> SRL</w:t>
            </w:r>
          </w:p>
          <w:p w14:paraId="02DB8601" w14:textId="77777777" w:rsidR="0091219D" w:rsidRPr="00AC7E1C" w:rsidRDefault="0091219D" w:rsidP="00AB4FF6">
            <w:pPr>
              <w:pStyle w:val="pil-t1"/>
              <w:rPr>
                <w:lang w:val="es-ES"/>
              </w:rPr>
            </w:pPr>
            <w:r w:rsidRPr="00AC7E1C">
              <w:rPr>
                <w:lang w:val="es-ES"/>
              </w:rPr>
              <w:t>Tel: +40 21 407 51 60</w:t>
            </w:r>
          </w:p>
          <w:p w14:paraId="3AB08CDC" w14:textId="77777777" w:rsidR="0091219D" w:rsidRPr="00AC7E1C" w:rsidRDefault="0091219D" w:rsidP="00AB4FF6">
            <w:pPr>
              <w:pStyle w:val="pil-t1"/>
              <w:rPr>
                <w:lang w:val="es-ES"/>
              </w:rPr>
            </w:pPr>
          </w:p>
        </w:tc>
      </w:tr>
      <w:tr w:rsidR="003C186C" w:rsidRPr="00FB4C7E" w14:paraId="23C833FA" w14:textId="77777777" w:rsidTr="0091219D">
        <w:trPr>
          <w:trHeight w:val="1010"/>
        </w:trPr>
        <w:tc>
          <w:tcPr>
            <w:tcW w:w="4425" w:type="dxa"/>
            <w:tcMar>
              <w:top w:w="0" w:type="dxa"/>
              <w:left w:w="108" w:type="dxa"/>
              <w:bottom w:w="0" w:type="dxa"/>
              <w:right w:w="108" w:type="dxa"/>
            </w:tcMar>
          </w:tcPr>
          <w:p w14:paraId="278FBD5D" w14:textId="77777777" w:rsidR="0091219D" w:rsidRPr="001A72DE" w:rsidRDefault="0091219D" w:rsidP="00AB4FF6">
            <w:pPr>
              <w:spacing w:before="40" w:after="40"/>
              <w:rPr>
                <w:b/>
              </w:rPr>
            </w:pPr>
            <w:r w:rsidRPr="001A72DE">
              <w:rPr>
                <w:b/>
              </w:rPr>
              <w:t>Hrvatska</w:t>
            </w:r>
          </w:p>
          <w:p w14:paraId="506050AE" w14:textId="77777777" w:rsidR="0091219D" w:rsidRPr="001A72DE" w:rsidRDefault="0091219D" w:rsidP="00AB4FF6">
            <w:pPr>
              <w:spacing w:before="40" w:after="40"/>
            </w:pPr>
            <w:r w:rsidRPr="001A72DE">
              <w:t>Sandoz d.o.o.</w:t>
            </w:r>
          </w:p>
          <w:p w14:paraId="1A041062" w14:textId="77777777" w:rsidR="0091219D" w:rsidRPr="00FB4C7E" w:rsidRDefault="0091219D" w:rsidP="00AB4FF6">
            <w:r w:rsidRPr="00FB4C7E">
              <w:t>Tel: +385 1 23 53 111</w:t>
            </w:r>
            <w:r w:rsidRPr="00FB4C7E">
              <w:rPr>
                <w:color w:val="000000"/>
              </w:rPr>
              <w:t xml:space="preserve"> </w:t>
            </w:r>
          </w:p>
          <w:p w14:paraId="28F54C08" w14:textId="77777777" w:rsidR="0091219D" w:rsidRPr="00FB4C7E" w:rsidRDefault="0091219D" w:rsidP="00AB4FF6">
            <w:pPr>
              <w:pStyle w:val="pil-t2"/>
              <w:rPr>
                <w:lang w:val="fr-FR"/>
              </w:rPr>
            </w:pPr>
          </w:p>
        </w:tc>
        <w:tc>
          <w:tcPr>
            <w:tcW w:w="4457" w:type="dxa"/>
            <w:tcMar>
              <w:top w:w="0" w:type="dxa"/>
              <w:left w:w="108" w:type="dxa"/>
              <w:bottom w:w="0" w:type="dxa"/>
              <w:right w:w="108" w:type="dxa"/>
            </w:tcMar>
          </w:tcPr>
          <w:p w14:paraId="65728CDF" w14:textId="77777777" w:rsidR="0091219D" w:rsidRPr="00AC7E1C" w:rsidRDefault="0091219D" w:rsidP="00AB4FF6">
            <w:pPr>
              <w:pStyle w:val="pil-t2"/>
              <w:rPr>
                <w:lang w:val="es-ES"/>
              </w:rPr>
            </w:pPr>
            <w:r w:rsidRPr="00AC7E1C">
              <w:rPr>
                <w:lang w:val="es-ES"/>
              </w:rPr>
              <w:t>Slovenija</w:t>
            </w:r>
          </w:p>
          <w:p w14:paraId="7693292A" w14:textId="77777777" w:rsidR="0091219D" w:rsidRPr="00AC7E1C" w:rsidRDefault="0091219D" w:rsidP="00AB4FF6">
            <w:pPr>
              <w:pStyle w:val="pil-t2"/>
              <w:rPr>
                <w:b w:val="0"/>
                <w:bCs w:val="0"/>
                <w:lang w:val="es-ES"/>
              </w:rPr>
            </w:pPr>
            <w:r w:rsidRPr="00AC7E1C">
              <w:rPr>
                <w:b w:val="0"/>
                <w:bCs w:val="0"/>
                <w:lang w:val="es-ES"/>
              </w:rPr>
              <w:t>Sandoz farmacevtska družba d.d.</w:t>
            </w:r>
          </w:p>
          <w:p w14:paraId="069F2E84" w14:textId="77777777" w:rsidR="0091219D" w:rsidRPr="009D6815" w:rsidRDefault="0091219D" w:rsidP="00AB4FF6">
            <w:pPr>
              <w:pStyle w:val="pil-t2"/>
              <w:rPr>
                <w:b w:val="0"/>
                <w:lang w:val="it-IT"/>
              </w:rPr>
            </w:pPr>
            <w:r w:rsidRPr="009D6815">
              <w:rPr>
                <w:b w:val="0"/>
                <w:lang w:val="en-GB"/>
              </w:rPr>
              <w:t xml:space="preserve">Tel: </w:t>
            </w:r>
            <w:r w:rsidRPr="00AE104B">
              <w:rPr>
                <w:b w:val="0"/>
                <w:lang w:val="en-GB"/>
              </w:rPr>
              <w:t>+386 1 580 29 02</w:t>
            </w:r>
          </w:p>
        </w:tc>
      </w:tr>
      <w:tr w:rsidR="003C186C" w:rsidRPr="002B5A23" w14:paraId="163B2FBC" w14:textId="77777777" w:rsidTr="0091219D">
        <w:trPr>
          <w:trHeight w:val="1010"/>
        </w:trPr>
        <w:tc>
          <w:tcPr>
            <w:tcW w:w="4425" w:type="dxa"/>
            <w:tcMar>
              <w:top w:w="0" w:type="dxa"/>
              <w:left w:w="108" w:type="dxa"/>
              <w:bottom w:w="0" w:type="dxa"/>
              <w:right w:w="108" w:type="dxa"/>
            </w:tcMar>
          </w:tcPr>
          <w:p w14:paraId="527ED63C" w14:textId="77777777" w:rsidR="0091219D" w:rsidRPr="006379C0" w:rsidRDefault="0091219D" w:rsidP="00AB4FF6">
            <w:pPr>
              <w:pStyle w:val="pil-t2"/>
              <w:rPr>
                <w:lang w:val="en-GB"/>
              </w:rPr>
            </w:pPr>
            <w:r w:rsidRPr="006379C0">
              <w:rPr>
                <w:lang w:val="en-GB"/>
              </w:rPr>
              <w:t>Ireland</w:t>
            </w:r>
          </w:p>
          <w:p w14:paraId="66EDA286" w14:textId="77777777" w:rsidR="0091219D" w:rsidRPr="006379C0" w:rsidRDefault="0091219D" w:rsidP="00AB4FF6">
            <w:pPr>
              <w:pStyle w:val="pil-t1"/>
              <w:rPr>
                <w:lang w:val="en-GB"/>
              </w:rPr>
            </w:pPr>
            <w:r w:rsidRPr="00F7672B">
              <w:rPr>
                <w:noProof/>
                <w:color w:val="000000"/>
              </w:rPr>
              <w:t>Rowex Ltd.</w:t>
            </w:r>
          </w:p>
          <w:p w14:paraId="4580C9A5" w14:textId="77777777" w:rsidR="0091219D" w:rsidRPr="006379C0" w:rsidRDefault="0091219D" w:rsidP="00AB4FF6">
            <w:pPr>
              <w:pStyle w:val="pil-t1"/>
            </w:pPr>
            <w:r w:rsidRPr="00637CD8">
              <w:t>Tel: + 353 27 50077</w:t>
            </w:r>
          </w:p>
          <w:p w14:paraId="78C4860C" w14:textId="77777777" w:rsidR="0091219D" w:rsidRPr="006379C0" w:rsidRDefault="0091219D" w:rsidP="00AB4FF6">
            <w:pPr>
              <w:pStyle w:val="pil-t1"/>
              <w:keepNext/>
            </w:pPr>
          </w:p>
        </w:tc>
        <w:tc>
          <w:tcPr>
            <w:tcW w:w="4457" w:type="dxa"/>
            <w:tcMar>
              <w:top w:w="0" w:type="dxa"/>
              <w:left w:w="108" w:type="dxa"/>
              <w:bottom w:w="0" w:type="dxa"/>
              <w:right w:w="108" w:type="dxa"/>
            </w:tcMar>
            <w:hideMark/>
          </w:tcPr>
          <w:p w14:paraId="265762A9" w14:textId="77777777" w:rsidR="0091219D" w:rsidRPr="00C161D3" w:rsidRDefault="0091219D" w:rsidP="00AB4FF6">
            <w:pPr>
              <w:pStyle w:val="pil-t2"/>
              <w:keepNext/>
              <w:rPr>
                <w:lang w:val="pt-PT"/>
              </w:rPr>
            </w:pPr>
            <w:r w:rsidRPr="00C161D3">
              <w:rPr>
                <w:lang w:val="pt-PT"/>
              </w:rPr>
              <w:t>Slovenská republika</w:t>
            </w:r>
          </w:p>
          <w:p w14:paraId="0170C13E" w14:textId="77777777" w:rsidR="0091219D" w:rsidRPr="0072646B" w:rsidRDefault="0091219D" w:rsidP="00AB4FF6">
            <w:pPr>
              <w:pStyle w:val="pil-t2"/>
              <w:keepNext/>
              <w:rPr>
                <w:b w:val="0"/>
                <w:lang w:val="pt-PT"/>
              </w:rPr>
            </w:pPr>
            <w:r w:rsidRPr="0072646B">
              <w:rPr>
                <w:b w:val="0"/>
                <w:lang w:val="pt-PT"/>
              </w:rPr>
              <w:t>Sandoz d.d. - organizačná zložka</w:t>
            </w:r>
          </w:p>
          <w:p w14:paraId="5DB224D0" w14:textId="77777777" w:rsidR="0091219D" w:rsidRPr="006379C0" w:rsidRDefault="0091219D" w:rsidP="00AB4FF6">
            <w:pPr>
              <w:pStyle w:val="pil-t1"/>
              <w:keepNext/>
              <w:rPr>
                <w:lang w:val="en-GB"/>
              </w:rPr>
            </w:pPr>
            <w:r w:rsidRPr="00C161D3">
              <w:rPr>
                <w:lang w:val="pt-PT"/>
              </w:rPr>
              <w:t>Tel: +421 2 48 200 600</w:t>
            </w:r>
          </w:p>
        </w:tc>
      </w:tr>
      <w:tr w:rsidR="003C186C" w:rsidRPr="002B5A23" w14:paraId="10182B90" w14:textId="77777777" w:rsidTr="0091219D">
        <w:trPr>
          <w:trHeight w:val="1023"/>
        </w:trPr>
        <w:tc>
          <w:tcPr>
            <w:tcW w:w="4425" w:type="dxa"/>
            <w:tcMar>
              <w:top w:w="0" w:type="dxa"/>
              <w:left w:w="108" w:type="dxa"/>
              <w:bottom w:w="0" w:type="dxa"/>
              <w:right w:w="108" w:type="dxa"/>
            </w:tcMar>
          </w:tcPr>
          <w:p w14:paraId="77A2FB03" w14:textId="77777777" w:rsidR="0091219D" w:rsidRPr="00AE4ED0" w:rsidRDefault="0091219D" w:rsidP="00AB4FF6">
            <w:pPr>
              <w:pStyle w:val="pil-t2"/>
              <w:rPr>
                <w:lang w:val="it-IT"/>
              </w:rPr>
            </w:pPr>
            <w:r w:rsidRPr="00AE4ED0">
              <w:rPr>
                <w:lang w:val="it-IT"/>
              </w:rPr>
              <w:t>Italia</w:t>
            </w:r>
          </w:p>
          <w:p w14:paraId="42849960" w14:textId="77777777" w:rsidR="0091219D" w:rsidRPr="00AE4ED0" w:rsidRDefault="0091219D" w:rsidP="00AB4FF6">
            <w:pPr>
              <w:pStyle w:val="pil-t1"/>
              <w:rPr>
                <w:lang w:val="it-IT"/>
              </w:rPr>
            </w:pPr>
            <w:r w:rsidRPr="00AE4ED0">
              <w:rPr>
                <w:lang w:val="it-IT"/>
              </w:rPr>
              <w:t>Sandoz S.p.A.</w:t>
            </w:r>
          </w:p>
          <w:p w14:paraId="73FCD84E" w14:textId="6EA961E2" w:rsidR="0091219D" w:rsidRPr="00AE4ED0" w:rsidRDefault="0091219D" w:rsidP="00AB4FF6">
            <w:pPr>
              <w:pStyle w:val="pil-t1"/>
              <w:rPr>
                <w:lang w:val="pt-PT"/>
              </w:rPr>
            </w:pPr>
            <w:r w:rsidRPr="00AE4ED0">
              <w:rPr>
                <w:lang w:val="pt-PT"/>
              </w:rPr>
              <w:t xml:space="preserve">Tel: +39 02 </w:t>
            </w:r>
            <w:ins w:id="28" w:author="Author">
              <w:r w:rsidR="00313307">
                <w:rPr>
                  <w:rFonts w:eastAsia="Malgun Gothic"/>
                </w:rPr>
                <w:t>81280696</w:t>
              </w:r>
            </w:ins>
            <w:del w:id="29" w:author="Author">
              <w:r w:rsidRPr="00AE4ED0" w:rsidDel="00313307">
                <w:rPr>
                  <w:lang w:val="pt-PT"/>
                </w:rPr>
                <w:delText>96541</w:delText>
              </w:r>
            </w:del>
          </w:p>
          <w:p w14:paraId="46031FC6" w14:textId="77777777" w:rsidR="0091219D" w:rsidRPr="00AE4ED0" w:rsidRDefault="0091219D" w:rsidP="00AB4FF6">
            <w:pPr>
              <w:pStyle w:val="pil-t1"/>
              <w:rPr>
                <w:b/>
                <w:bCs/>
                <w:lang w:val="en-GB"/>
              </w:rPr>
            </w:pPr>
          </w:p>
        </w:tc>
        <w:tc>
          <w:tcPr>
            <w:tcW w:w="4457" w:type="dxa"/>
            <w:tcMar>
              <w:top w:w="0" w:type="dxa"/>
              <w:left w:w="108" w:type="dxa"/>
              <w:bottom w:w="0" w:type="dxa"/>
              <w:right w:w="108" w:type="dxa"/>
            </w:tcMar>
          </w:tcPr>
          <w:p w14:paraId="00E6B717" w14:textId="77777777" w:rsidR="0091219D" w:rsidRPr="002B5A23" w:rsidRDefault="0091219D" w:rsidP="00AB4FF6">
            <w:pPr>
              <w:pStyle w:val="pil-t2"/>
              <w:rPr>
                <w:lang w:val="pt-PT"/>
              </w:rPr>
            </w:pPr>
            <w:r w:rsidRPr="002B5A23">
              <w:rPr>
                <w:lang w:val="pt-PT"/>
              </w:rPr>
              <w:t>Suomi/Finland</w:t>
            </w:r>
          </w:p>
          <w:p w14:paraId="2E0A9DC3" w14:textId="77777777" w:rsidR="0091219D" w:rsidRPr="002B5A23" w:rsidRDefault="0091219D" w:rsidP="00AB4FF6">
            <w:pPr>
              <w:pStyle w:val="pil-t1"/>
              <w:rPr>
                <w:lang w:val="pt-BR"/>
              </w:rPr>
            </w:pPr>
            <w:r w:rsidRPr="002B5A23">
              <w:rPr>
                <w:lang w:val="pt-BR"/>
              </w:rPr>
              <w:t>Sandoz A/S</w:t>
            </w:r>
          </w:p>
          <w:p w14:paraId="6853025A" w14:textId="77777777" w:rsidR="0091219D" w:rsidRPr="001A72DE" w:rsidRDefault="0091219D" w:rsidP="00AB4FF6">
            <w:pPr>
              <w:pStyle w:val="pil-t1"/>
              <w:rPr>
                <w:lang w:val="nl-NL"/>
              </w:rPr>
            </w:pPr>
            <w:r w:rsidRPr="001A72DE">
              <w:rPr>
                <w:lang w:val="nl-NL"/>
              </w:rPr>
              <w:t>Puh/Tel: +</w:t>
            </w:r>
            <w:r w:rsidRPr="00AC7E1C">
              <w:rPr>
                <w:lang w:val="en-GB"/>
              </w:rPr>
              <w:t>358 10 6133 400</w:t>
            </w:r>
          </w:p>
          <w:p w14:paraId="538E2B18" w14:textId="77777777" w:rsidR="0091219D" w:rsidRPr="001A72DE" w:rsidRDefault="0091219D" w:rsidP="00AB4FF6">
            <w:pPr>
              <w:pStyle w:val="pil-t1"/>
              <w:keepNext/>
              <w:rPr>
                <w:b/>
                <w:bCs/>
                <w:lang w:val="nl-NL"/>
              </w:rPr>
            </w:pPr>
          </w:p>
        </w:tc>
      </w:tr>
      <w:tr w:rsidR="003C186C" w:rsidRPr="002B5A23" w14:paraId="2AEC031D" w14:textId="77777777" w:rsidTr="0091219D">
        <w:trPr>
          <w:trHeight w:val="1010"/>
        </w:trPr>
        <w:tc>
          <w:tcPr>
            <w:tcW w:w="4425" w:type="dxa"/>
            <w:tcMar>
              <w:top w:w="0" w:type="dxa"/>
              <w:left w:w="108" w:type="dxa"/>
              <w:bottom w:w="0" w:type="dxa"/>
              <w:right w:w="108" w:type="dxa"/>
            </w:tcMar>
            <w:hideMark/>
          </w:tcPr>
          <w:p w14:paraId="0A4BDFC0" w14:textId="77777777" w:rsidR="0091219D" w:rsidRPr="001A72DE" w:rsidRDefault="0091219D" w:rsidP="00AB4FF6">
            <w:pPr>
              <w:pStyle w:val="pil-t2"/>
              <w:rPr>
                <w:lang w:val="hu-HU"/>
              </w:rPr>
            </w:pPr>
            <w:r w:rsidRPr="00AE4ED0">
              <w:rPr>
                <w:lang w:val="en-GB"/>
              </w:rPr>
              <w:t>Κύπρος</w:t>
            </w:r>
          </w:p>
          <w:p w14:paraId="04F6A8B9" w14:textId="77777777" w:rsidR="00A60F3C" w:rsidRPr="00AC7E1C" w:rsidRDefault="00A60F3C" w:rsidP="00A60F3C">
            <w:pPr>
              <w:pStyle w:val="pil-t1"/>
              <w:rPr>
                <w:lang w:val="hu-HU"/>
              </w:rPr>
            </w:pPr>
            <w:r w:rsidRPr="00AC7E1C">
              <w:rPr>
                <w:lang w:val="hu-HU"/>
              </w:rPr>
              <w:t xml:space="preserve">SANDOZ HELLAS </w:t>
            </w:r>
            <w:r w:rsidRPr="00AE4ED0">
              <w:rPr>
                <w:lang w:val="es-ES"/>
              </w:rPr>
              <w:t>ΜΟΝΟΠΡΟΣΩΠΗ</w:t>
            </w:r>
            <w:r w:rsidRPr="00AC7E1C">
              <w:rPr>
                <w:lang w:val="hu-HU"/>
              </w:rPr>
              <w:t xml:space="preserve"> </w:t>
            </w:r>
            <w:r w:rsidRPr="00AE4ED0">
              <w:rPr>
                <w:lang w:val="es-ES"/>
              </w:rPr>
              <w:t>Α</w:t>
            </w:r>
            <w:r w:rsidRPr="00AC7E1C">
              <w:rPr>
                <w:lang w:val="hu-HU"/>
              </w:rPr>
              <w:t>.</w:t>
            </w:r>
            <w:r w:rsidRPr="00AE4ED0">
              <w:rPr>
                <w:lang w:val="es-ES"/>
              </w:rPr>
              <w:t>Ε</w:t>
            </w:r>
            <w:r w:rsidRPr="00AC7E1C">
              <w:rPr>
                <w:lang w:val="hu-HU"/>
              </w:rPr>
              <w:t>.</w:t>
            </w:r>
          </w:p>
          <w:p w14:paraId="19AB01C1" w14:textId="55019E29" w:rsidR="0091219D" w:rsidRPr="00AE4ED0" w:rsidRDefault="00A60F3C" w:rsidP="00AB4FF6">
            <w:pPr>
              <w:pStyle w:val="pil-t1"/>
              <w:rPr>
                <w:lang w:val="es-ES"/>
              </w:rPr>
            </w:pPr>
            <w:r w:rsidRPr="00AE4ED0">
              <w:rPr>
                <w:lang w:val="es-ES"/>
              </w:rPr>
              <w:t>Τηλ: +30 216 600 5000</w:t>
            </w:r>
          </w:p>
          <w:p w14:paraId="506F1A7C" w14:textId="77777777" w:rsidR="0091219D" w:rsidRPr="00AE4ED0" w:rsidRDefault="0091219D" w:rsidP="00AB4FF6">
            <w:pPr>
              <w:pStyle w:val="pil-t1"/>
              <w:rPr>
                <w:b/>
                <w:bCs/>
                <w:lang w:val="pt-PT"/>
              </w:rPr>
            </w:pPr>
          </w:p>
          <w:p w14:paraId="5157EAED" w14:textId="77777777" w:rsidR="0091219D" w:rsidRPr="00AC7E1C" w:rsidRDefault="0091219D" w:rsidP="00AB4FF6">
            <w:pPr>
              <w:pStyle w:val="pil-t2"/>
              <w:rPr>
                <w:lang w:val="es-ES"/>
              </w:rPr>
            </w:pPr>
            <w:r w:rsidRPr="00AC7E1C">
              <w:rPr>
                <w:lang w:val="es-ES"/>
              </w:rPr>
              <w:t>Latvija</w:t>
            </w:r>
          </w:p>
          <w:p w14:paraId="34DC64CF" w14:textId="77777777" w:rsidR="0091219D" w:rsidRPr="00AC7E1C" w:rsidRDefault="0091219D" w:rsidP="00AB4FF6">
            <w:pPr>
              <w:pStyle w:val="pil-t1"/>
              <w:rPr>
                <w:lang w:val="es-ES"/>
              </w:rPr>
            </w:pPr>
            <w:r w:rsidRPr="00AC7E1C">
              <w:rPr>
                <w:lang w:val="es-ES"/>
              </w:rPr>
              <w:t>Sandoz d.d. Latvia filiāle</w:t>
            </w:r>
          </w:p>
          <w:p w14:paraId="06142375" w14:textId="77777777" w:rsidR="0091219D" w:rsidRPr="00AE4ED0" w:rsidRDefault="0091219D" w:rsidP="00AB4FF6">
            <w:pPr>
              <w:pStyle w:val="pil-t1"/>
              <w:rPr>
                <w:b/>
                <w:bCs/>
                <w:lang w:val="pt-PT"/>
              </w:rPr>
            </w:pPr>
            <w:r w:rsidRPr="00AE4ED0">
              <w:rPr>
                <w:lang w:val="en-GB"/>
              </w:rPr>
              <w:t>Tel: +371 67 892 006</w:t>
            </w:r>
          </w:p>
        </w:tc>
        <w:tc>
          <w:tcPr>
            <w:tcW w:w="4457" w:type="dxa"/>
            <w:tcMar>
              <w:top w:w="0" w:type="dxa"/>
              <w:left w:w="108" w:type="dxa"/>
              <w:bottom w:w="0" w:type="dxa"/>
              <w:right w:w="108" w:type="dxa"/>
            </w:tcMar>
          </w:tcPr>
          <w:p w14:paraId="17AEE09F" w14:textId="218679C0" w:rsidR="0091219D" w:rsidRPr="009D6815" w:rsidRDefault="0091219D" w:rsidP="00AB4FF6">
            <w:pPr>
              <w:pStyle w:val="pil-t1"/>
              <w:rPr>
                <w:b/>
                <w:bCs/>
                <w:lang w:val="sv-SE"/>
              </w:rPr>
            </w:pPr>
          </w:p>
        </w:tc>
      </w:tr>
      <w:bookmarkEnd w:id="27"/>
    </w:tbl>
    <w:p w14:paraId="21C4E343" w14:textId="77777777" w:rsidR="003C6E9B" w:rsidRDefault="003C6E9B" w:rsidP="003C6E9B">
      <w:pPr>
        <w:widowControl w:val="0"/>
        <w:rPr>
          <w:lang w:val="en-GB" w:eastAsia="en-US"/>
        </w:rPr>
      </w:pPr>
    </w:p>
    <w:p w14:paraId="194F466D" w14:textId="57A3B947" w:rsidR="00686FFB" w:rsidRPr="00DD27D4" w:rsidRDefault="00686FFB" w:rsidP="00686FFB">
      <w:pPr>
        <w:rPr>
          <w:b/>
        </w:rPr>
      </w:pPr>
      <w:r w:rsidRPr="00DD27D4">
        <w:rPr>
          <w:b/>
        </w:rPr>
        <w:t xml:space="preserve">A betegtájékoztató </w:t>
      </w:r>
      <w:r w:rsidRPr="00DD27D4">
        <w:rPr>
          <w:b/>
          <w:szCs w:val="24"/>
        </w:rPr>
        <w:t>legutóbbi felülvizsgálatának</w:t>
      </w:r>
      <w:r w:rsidRPr="00DD27D4">
        <w:rPr>
          <w:b/>
        </w:rPr>
        <w:t xml:space="preserve"> dátuma</w:t>
      </w:r>
      <w:r w:rsidR="00E0279A">
        <w:rPr>
          <w:b/>
        </w:rPr>
        <w:t>:</w:t>
      </w:r>
      <w:r w:rsidR="000D571C">
        <w:rPr>
          <w:b/>
        </w:rPr>
        <w:t xml:space="preserve"> ÉÉÉÉ. hónap</w:t>
      </w:r>
    </w:p>
    <w:p w14:paraId="114D8936" w14:textId="77777777" w:rsidR="00686FFB" w:rsidRPr="00DD27D4" w:rsidRDefault="00686FFB" w:rsidP="00686FFB"/>
    <w:p w14:paraId="66958646" w14:textId="6E727CBC" w:rsidR="00686FFB" w:rsidRPr="00F14325" w:rsidRDefault="000D571C" w:rsidP="00B71248">
      <w:pPr>
        <w:spacing w:line="260" w:lineRule="exact"/>
      </w:pPr>
      <w:r w:rsidRPr="00B71248">
        <w:rPr>
          <w:b/>
        </w:rPr>
        <w:t>Egyéb információforrások</w:t>
      </w:r>
    </w:p>
    <w:p w14:paraId="114D2B56" w14:textId="77777777" w:rsidR="00686FFB" w:rsidRPr="00DD27D4" w:rsidRDefault="00686FFB" w:rsidP="00686FFB"/>
    <w:p w14:paraId="5884380A" w14:textId="2D5E92F6" w:rsidR="00686FFB" w:rsidRDefault="00686FFB" w:rsidP="00686FFB">
      <w:pPr>
        <w:rPr>
          <w:iCs/>
        </w:rPr>
      </w:pPr>
      <w:r w:rsidRPr="00DD27D4">
        <w:t>A gyógyszerről részletes információ az Európai Gyógyszerügynökség internetes honlapján (</w:t>
      </w:r>
      <w:hyperlink r:id="rId23" w:history="1">
        <w:r w:rsidR="00F71ECD" w:rsidRPr="00F71ECD">
          <w:rPr>
            <w:rStyle w:val="Hyperlink"/>
          </w:rPr>
          <w:t>https://www.ema.europa.eu/</w:t>
        </w:r>
      </w:hyperlink>
      <w:r w:rsidRPr="00DD27D4">
        <w:rPr>
          <w:iCs/>
        </w:rPr>
        <w:t>) található.</w:t>
      </w:r>
    </w:p>
    <w:p w14:paraId="4DFB510C" w14:textId="1F242971" w:rsidR="00666DBD" w:rsidRDefault="00666DBD" w:rsidP="00331A62">
      <w:pPr>
        <w:rPr>
          <w:iCs/>
        </w:rPr>
      </w:pPr>
    </w:p>
    <w:p w14:paraId="6366C181" w14:textId="02B0A6CA" w:rsidR="00331A62" w:rsidRPr="004F12C8" w:rsidRDefault="00331A62" w:rsidP="00331A62">
      <w:r w:rsidRPr="004F12C8">
        <w:t>---------------------------------------------------------------------------------------------------------------------------</w:t>
      </w:r>
    </w:p>
    <w:p w14:paraId="781A64F3" w14:textId="77777777" w:rsidR="00331A62" w:rsidRDefault="00331A62" w:rsidP="0085633B">
      <w:pPr>
        <w:widowControl w:val="0"/>
        <w:rPr>
          <w:iCs/>
        </w:rPr>
      </w:pPr>
    </w:p>
    <w:p w14:paraId="279FBE7B" w14:textId="77777777" w:rsidR="009D655C" w:rsidRDefault="00331A62" w:rsidP="0085633B">
      <w:pPr>
        <w:widowControl w:val="0"/>
        <w:jc w:val="center"/>
      </w:pPr>
      <w:r>
        <w:t>Az alábbi információk kizárólag egészségügyi szakembereknek szólnak:</w:t>
      </w:r>
    </w:p>
    <w:p w14:paraId="365B466E" w14:textId="77777777" w:rsidR="00331A62" w:rsidRDefault="00331A62" w:rsidP="0085633B">
      <w:pPr>
        <w:widowControl w:val="0"/>
      </w:pPr>
    </w:p>
    <w:p w14:paraId="66A9CA51" w14:textId="77777777" w:rsidR="00640351" w:rsidRPr="004F12C8" w:rsidRDefault="00640351" w:rsidP="0085633B">
      <w:pPr>
        <w:keepNext/>
        <w:widowControl w:val="0"/>
        <w:rPr>
          <w:u w:val="single"/>
        </w:rPr>
      </w:pPr>
      <w:r>
        <w:rPr>
          <w:u w:val="single"/>
        </w:rPr>
        <w:t>Nyomonkövethetőség:</w:t>
      </w:r>
    </w:p>
    <w:p w14:paraId="1AC375E5" w14:textId="77777777" w:rsidR="00640351" w:rsidRDefault="00640351" w:rsidP="0085633B">
      <w:pPr>
        <w:widowControl w:val="0"/>
      </w:pPr>
    </w:p>
    <w:p w14:paraId="578E9E51" w14:textId="2B0CE6AF" w:rsidR="00640351" w:rsidRDefault="00640351" w:rsidP="0085633B">
      <w:pPr>
        <w:widowControl w:val="0"/>
      </w:pPr>
      <w:r>
        <w:t xml:space="preserve">A biológiai </w:t>
      </w:r>
      <w:r w:rsidR="00B33DC1">
        <w:t>készítmények</w:t>
      </w:r>
      <w:r w:rsidR="004C62FE">
        <w:t xml:space="preserve"> könnyebb</w:t>
      </w:r>
      <w:r>
        <w:t xml:space="preserve"> nyomonkövethetősége érdekében az alkalmazott készítmény nevét és gyártási tételszámát egyértelműen </w:t>
      </w:r>
      <w:r w:rsidR="004C62FE">
        <w:t>kell dokumentálni</w:t>
      </w:r>
      <w:r>
        <w:t>.</w:t>
      </w:r>
    </w:p>
    <w:p w14:paraId="155C783F" w14:textId="77777777" w:rsidR="00640351" w:rsidRPr="004F12C8" w:rsidRDefault="00640351" w:rsidP="0085633B">
      <w:pPr>
        <w:widowControl w:val="0"/>
      </w:pPr>
    </w:p>
    <w:p w14:paraId="177DD52B" w14:textId="77777777" w:rsidR="00331A62" w:rsidRPr="004F12C8" w:rsidRDefault="00331A62" w:rsidP="0085633B">
      <w:pPr>
        <w:keepNext/>
        <w:widowControl w:val="0"/>
        <w:rPr>
          <w:bCs/>
          <w:u w:val="single"/>
        </w:rPr>
      </w:pPr>
      <w:r>
        <w:rPr>
          <w:u w:val="single"/>
        </w:rPr>
        <w:lastRenderedPageBreak/>
        <w:t>A hígításra vonatkozó utasítás:</w:t>
      </w:r>
    </w:p>
    <w:p w14:paraId="516782A6" w14:textId="77777777" w:rsidR="00331A62" w:rsidRPr="004F12C8" w:rsidRDefault="00331A62" w:rsidP="0085633B">
      <w:pPr>
        <w:keepNext/>
        <w:widowControl w:val="0"/>
        <w:rPr>
          <w:bCs/>
          <w:u w:val="single"/>
        </w:rPr>
      </w:pPr>
    </w:p>
    <w:p w14:paraId="0B0C04B5" w14:textId="28FA9D4B" w:rsidR="00331A62" w:rsidRPr="004F12C8" w:rsidRDefault="00331A62" w:rsidP="0085633B">
      <w:pPr>
        <w:keepNext/>
      </w:pPr>
      <w:r>
        <w:t xml:space="preserve">A </w:t>
      </w:r>
      <w:r w:rsidR="006B5521">
        <w:t xml:space="preserve">Pyzchiva </w:t>
      </w:r>
      <w:r>
        <w:t>oldatos infúzióhoz való koncentrátumot aszeptikus technikát alkalmazó egészségügyi szakembernek kell hígítania, elkészítenie és infúzióban beadnia.</w:t>
      </w:r>
    </w:p>
    <w:p w14:paraId="671D4488" w14:textId="77777777" w:rsidR="00331A62" w:rsidRPr="004F12C8" w:rsidRDefault="00331A62" w:rsidP="0085633B">
      <w:pPr>
        <w:keepNext/>
      </w:pPr>
    </w:p>
    <w:p w14:paraId="68DAF8C2" w14:textId="5ABDCB1D" w:rsidR="00331A62" w:rsidRPr="004F12C8" w:rsidRDefault="00331A62" w:rsidP="0085633B">
      <w:pPr>
        <w:ind w:left="567" w:hanging="567"/>
      </w:pPr>
      <w:r>
        <w:t>1.</w:t>
      </w:r>
      <w:r>
        <w:tab/>
        <w:t xml:space="preserve">A beteg testtömege alapján számítsa ki a dózist és a szükséges </w:t>
      </w:r>
      <w:r w:rsidR="006B5521">
        <w:t>Pyzchiva</w:t>
      </w:r>
      <w:r>
        <w:t xml:space="preserve"> injekciós üvegek számát (lásd 3. pont, 1.</w:t>
      </w:r>
      <w:r w:rsidR="005E0149">
        <w:t> </w:t>
      </w:r>
      <w:r>
        <w:t>táblázat). A 26 ml</w:t>
      </w:r>
      <w:r>
        <w:noBreakHyphen/>
        <w:t xml:space="preserve">es </w:t>
      </w:r>
      <w:r w:rsidR="006B5521">
        <w:t>Pyzchiva</w:t>
      </w:r>
      <w:r>
        <w:t xml:space="preserve"> injekciós üveg 130 mg usztekinumabot tartalmaz.</w:t>
      </w:r>
    </w:p>
    <w:p w14:paraId="33862523" w14:textId="519576F1" w:rsidR="00331A62" w:rsidRPr="004F12C8" w:rsidRDefault="00331A62" w:rsidP="0085633B">
      <w:pPr>
        <w:ind w:left="567" w:hanging="567"/>
      </w:pPr>
      <w:r>
        <w:t>2.</w:t>
      </w:r>
      <w:r>
        <w:tab/>
        <w:t>Szívjon ki a 250 ml</w:t>
      </w:r>
      <w:r>
        <w:noBreakHyphen/>
        <w:t xml:space="preserve">es infúziós zsákból a beadandó </w:t>
      </w:r>
      <w:r w:rsidR="006B5521">
        <w:t>Pyzchiva</w:t>
      </w:r>
      <w:r>
        <w:t xml:space="preserve"> térfogatával azonos térfogatú, </w:t>
      </w:r>
      <w:r w:rsidR="001F4A0E">
        <w:t>9 mg/ml-es (</w:t>
      </w:r>
      <w:r>
        <w:t>0,9%</w:t>
      </w:r>
      <w:r>
        <w:noBreakHyphen/>
        <w:t>os</w:t>
      </w:r>
      <w:r w:rsidR="001F4A0E">
        <w:t>)</w:t>
      </w:r>
      <w:r>
        <w:t xml:space="preserve"> nátrium</w:t>
      </w:r>
      <w:r>
        <w:noBreakHyphen/>
        <w:t xml:space="preserve">klorid oldatot, és azt öntse ki (a szükséges számú </w:t>
      </w:r>
      <w:r w:rsidR="006B5521">
        <w:t>Pyzchiva</w:t>
      </w:r>
      <w:r>
        <w:t xml:space="preserve"> injekciós üvegek mindegyikének megfelelően öntsön ki 26 ml nátrium</w:t>
      </w:r>
      <w:r>
        <w:noBreakHyphen/>
        <w:t>klorid oldatot, 2</w:t>
      </w:r>
      <w:r w:rsidR="005E0149">
        <w:t> </w:t>
      </w:r>
      <w:r>
        <w:t>injekciós üveghez: öntsön ki 52 ml</w:t>
      </w:r>
      <w:r>
        <w:noBreakHyphen/>
        <w:t>t, 3</w:t>
      </w:r>
      <w:r w:rsidR="005E0149">
        <w:t> </w:t>
      </w:r>
      <w:r>
        <w:t>injekciós üveghez: öntsön ki 78 ml</w:t>
      </w:r>
      <w:r>
        <w:noBreakHyphen/>
        <w:t>t, 4</w:t>
      </w:r>
      <w:r w:rsidR="008235EC">
        <w:t> </w:t>
      </w:r>
      <w:r>
        <w:t>injekciós üveghez: öntsön ki 104 ml</w:t>
      </w:r>
      <w:r>
        <w:noBreakHyphen/>
        <w:t>t).</w:t>
      </w:r>
      <w:r w:rsidR="006B5521">
        <w:t xml:space="preserve"> </w:t>
      </w:r>
      <w:r w:rsidR="006B5521">
        <w:rPr>
          <w:lang w:bidi="hu-HU"/>
        </w:rPr>
        <w:t>Másik lehetőségként 0,45%-os nátrium-klorid injekció tartalmú, 250 ml-es infúziós zsák (USP)</w:t>
      </w:r>
      <w:r w:rsidR="006B5521" w:rsidRPr="007B22D1">
        <w:rPr>
          <w:lang w:bidi="hu-HU"/>
        </w:rPr>
        <w:t xml:space="preserve"> </w:t>
      </w:r>
      <w:r w:rsidR="006B5521">
        <w:rPr>
          <w:lang w:bidi="hu-HU"/>
        </w:rPr>
        <w:t>használható.</w:t>
      </w:r>
    </w:p>
    <w:p w14:paraId="3C4B7074" w14:textId="6E00DC48" w:rsidR="00331A62" w:rsidRPr="004F12C8" w:rsidRDefault="00331A62" w:rsidP="0085633B">
      <w:pPr>
        <w:ind w:left="567" w:hanging="567"/>
      </w:pPr>
      <w:r>
        <w:t>3.</w:t>
      </w:r>
      <w:r>
        <w:tab/>
        <w:t xml:space="preserve">Szívjon ki 26 ml </w:t>
      </w:r>
      <w:r w:rsidR="006B5521">
        <w:t>Pyzchiva</w:t>
      </w:r>
      <w:r>
        <w:noBreakHyphen/>
        <w:t>t a szükséges számú injekciós üveg mindegyikéből, és fecskendezze be a 250 ml</w:t>
      </w:r>
      <w:r>
        <w:noBreakHyphen/>
        <w:t>es infúziós zsákba. Az infúziós zsákban lévő végső térfogatnak 250 ml</w:t>
      </w:r>
      <w:r>
        <w:noBreakHyphen/>
        <w:t>nek kell lennie. Óvatosan keverje össze.</w:t>
      </w:r>
    </w:p>
    <w:p w14:paraId="3525E995" w14:textId="77777777" w:rsidR="00331A62" w:rsidRPr="004F12C8" w:rsidRDefault="00331A62" w:rsidP="0085633B">
      <w:pPr>
        <w:ind w:left="567" w:hanging="567"/>
      </w:pPr>
      <w:r>
        <w:t>4.</w:t>
      </w:r>
      <w:r>
        <w:tab/>
        <w:t>Az infúzió beadása előtt nézze meg a hígított oldatot. Ne használja fel, ha látható, nem átlátszó részecskéket tartalmaz, ha elszíneződött, vagy idegen részecskék észlelhetők benne.</w:t>
      </w:r>
    </w:p>
    <w:p w14:paraId="0A7ED1FF" w14:textId="320FA31A" w:rsidR="00331A62" w:rsidRPr="004F12C8" w:rsidRDefault="00331A62" w:rsidP="0085633B">
      <w:pPr>
        <w:ind w:left="567" w:hanging="567"/>
      </w:pPr>
      <w:r>
        <w:t>5.</w:t>
      </w:r>
      <w:r>
        <w:tab/>
        <w:t xml:space="preserve">A hígított oldatot legalább egy órás időtartam alatt adja be. Hígítás után </w:t>
      </w:r>
      <w:r w:rsidR="00DF226E">
        <w:t>az infúzió beadásá</w:t>
      </w:r>
      <w:r w:rsidR="004C53AC">
        <w:t>nak</w:t>
      </w:r>
      <w:r w:rsidR="00DF226E">
        <w:t xml:space="preserve"> </w:t>
      </w:r>
      <w:r w:rsidR="00DF226E" w:rsidRPr="00987AA7">
        <w:t xml:space="preserve">az infúziós zsákban </w:t>
      </w:r>
      <w:r w:rsidR="00DF226E">
        <w:t>történő</w:t>
      </w:r>
      <w:r w:rsidR="00DF226E" w:rsidRPr="00987AA7">
        <w:t xml:space="preserve"> hígítás</w:t>
      </w:r>
      <w:r w:rsidR="00DF226E">
        <w:t xml:space="preserve">t követő </w:t>
      </w:r>
      <w:r w:rsidR="006B5521">
        <w:t>72 </w:t>
      </w:r>
      <w:r w:rsidR="00DF226E" w:rsidRPr="00987AA7">
        <w:t>órán belül</w:t>
      </w:r>
      <w:r w:rsidR="004C53AC">
        <w:t xml:space="preserve"> be kell fejeződnie</w:t>
      </w:r>
      <w:r w:rsidR="00DF226E">
        <w:t>.</w:t>
      </w:r>
      <w:r w:rsidR="006B5521">
        <w:t xml:space="preserve"> Szükség esetén a hígított </w:t>
      </w:r>
      <w:r w:rsidR="00837495">
        <w:t xml:space="preserve">oldatos </w:t>
      </w:r>
      <w:r w:rsidR="006B5521">
        <w:t>infúzió 2–8 °C-on legfeljebb 1 hónapig és a hűtésből való eltávolítását követően legfeljebb 30 °C-os szobahőmérsékleten további 72 óráig eltartható, beleértve az infúzió időtartamát.</w:t>
      </w:r>
    </w:p>
    <w:p w14:paraId="3E4AE772" w14:textId="20F4F798" w:rsidR="00331A62" w:rsidRPr="004F12C8" w:rsidRDefault="00331A62" w:rsidP="0085633B">
      <w:pPr>
        <w:ind w:left="567" w:hanging="567"/>
      </w:pPr>
      <w:r>
        <w:t>6.</w:t>
      </w:r>
      <w:r>
        <w:tab/>
        <w:t>Kizárólag steril, pirogénmentes, alacsony proteinkötő képességű, beépített infúziós filtert (pórusméret 0,2</w:t>
      </w:r>
      <w:r w:rsidR="005E0149">
        <w:t> </w:t>
      </w:r>
      <w:r>
        <w:t>mikrométer) tartalmazó infúziós szereléket használjon</w:t>
      </w:r>
      <w:r w:rsidR="00365C6F">
        <w:t>.</w:t>
      </w:r>
    </w:p>
    <w:p w14:paraId="5A9DE903" w14:textId="70CB3398" w:rsidR="00331A62" w:rsidRPr="004F12C8" w:rsidRDefault="00331A62" w:rsidP="0085633B">
      <w:pPr>
        <w:ind w:left="567" w:hanging="567"/>
      </w:pPr>
      <w:r>
        <w:t>7.</w:t>
      </w:r>
      <w:r>
        <w:tab/>
        <w:t>Minden injekciós üveg csak egyszeri alkalommal használható fel, és bármilyen fel nem használt gyógyszer megsemmisítését a gyógyszerekre vonatkozó előírások szerint kell végrehajtani</w:t>
      </w:r>
      <w:r w:rsidR="00365C6F">
        <w:t>.</w:t>
      </w:r>
    </w:p>
    <w:p w14:paraId="770107CE" w14:textId="77777777" w:rsidR="00331A62" w:rsidRPr="004F12C8" w:rsidRDefault="00331A62" w:rsidP="0085633B">
      <w:pPr>
        <w:tabs>
          <w:tab w:val="left" w:pos="270"/>
        </w:tabs>
      </w:pPr>
    </w:p>
    <w:p w14:paraId="7D95635E" w14:textId="77777777" w:rsidR="00331A62" w:rsidRPr="004F12C8" w:rsidRDefault="00331A62" w:rsidP="0085633B">
      <w:pPr>
        <w:keepNext/>
        <w:widowControl w:val="0"/>
      </w:pPr>
      <w:r>
        <w:rPr>
          <w:u w:val="single"/>
        </w:rPr>
        <w:t>Tárolás</w:t>
      </w:r>
    </w:p>
    <w:p w14:paraId="6711FEF6" w14:textId="79DC0C3E" w:rsidR="00331A62" w:rsidRPr="004F12C8" w:rsidRDefault="006B5521" w:rsidP="0085633B">
      <w:pPr>
        <w:tabs>
          <w:tab w:val="left" w:pos="270"/>
        </w:tabs>
      </w:pPr>
      <w:r>
        <w:t xml:space="preserve">A hígított </w:t>
      </w:r>
      <w:r w:rsidR="00837495">
        <w:t xml:space="preserve">oldatos </w:t>
      </w:r>
      <w:r>
        <w:t xml:space="preserve">infúzió legfeljebb 30 °C-os szobahőmérsékleten </w:t>
      </w:r>
      <w:r w:rsidR="002810B3">
        <w:t xml:space="preserve">akár </w:t>
      </w:r>
      <w:r>
        <w:t xml:space="preserve">72 óráig eltartható, beleértve az infúzió időtartamát. </w:t>
      </w:r>
      <w:r w:rsidR="00331A62">
        <w:t xml:space="preserve">Amennyiben szükséges, </w:t>
      </w:r>
      <w:r w:rsidR="001C4ECF">
        <w:t>a h</w:t>
      </w:r>
      <w:r w:rsidR="008946ED">
        <w:t>í</w:t>
      </w:r>
      <w:r w:rsidR="001C4ECF">
        <w:t xml:space="preserve">gított </w:t>
      </w:r>
      <w:r w:rsidR="00331A62">
        <w:t xml:space="preserve">infúziós oldat </w:t>
      </w:r>
      <w:r w:rsidR="002810B3">
        <w:t>2–8 °C-on legfeljebb 1 hónapig és a hűtésből való eltávolítását követően legfeljebb 30 °C-os szobahőmérsékleten további 72 óráig eltartható</w:t>
      </w:r>
      <w:r w:rsidR="00331A62">
        <w:t>. Nem fagyasztható!</w:t>
      </w:r>
    </w:p>
    <w:p w14:paraId="723BF64E" w14:textId="56F6A474" w:rsidR="00682B46" w:rsidRPr="00DD27D4" w:rsidRDefault="00686FFB" w:rsidP="001626C6">
      <w:pPr>
        <w:jc w:val="center"/>
        <w:rPr>
          <w:b/>
        </w:rPr>
      </w:pPr>
      <w:r w:rsidRPr="00DD27D4">
        <w:rPr>
          <w:b/>
          <w:bCs/>
        </w:rPr>
        <w:br w:type="page"/>
      </w:r>
      <w:r w:rsidR="0070020B" w:rsidRPr="00DD27D4">
        <w:rPr>
          <w:b/>
        </w:rPr>
        <w:lastRenderedPageBreak/>
        <w:t xml:space="preserve">Betegtájékoztató: Információk a </w:t>
      </w:r>
      <w:r w:rsidR="006A27EF" w:rsidRPr="006A27EF">
        <w:rPr>
          <w:b/>
          <w:lang w:bidi="hu-HU"/>
        </w:rPr>
        <w:t>felhasználó</w:t>
      </w:r>
      <w:r w:rsidR="006A27EF" w:rsidRPr="006A27EF" w:rsidDel="006A27EF">
        <w:rPr>
          <w:b/>
        </w:rPr>
        <w:t xml:space="preserve"> </w:t>
      </w:r>
      <w:r w:rsidR="0070020B" w:rsidRPr="00DD27D4">
        <w:rPr>
          <w:b/>
        </w:rPr>
        <w:t>számára</w:t>
      </w:r>
    </w:p>
    <w:p w14:paraId="01651237" w14:textId="77777777" w:rsidR="00682B46" w:rsidRPr="00DD27D4" w:rsidRDefault="00682B46" w:rsidP="001E7414">
      <w:pPr>
        <w:jc w:val="center"/>
        <w:rPr>
          <w:b/>
        </w:rPr>
      </w:pPr>
    </w:p>
    <w:p w14:paraId="1D786F78" w14:textId="65ABFC7B" w:rsidR="00682B46" w:rsidRPr="00DD27D4" w:rsidRDefault="005C53FD" w:rsidP="001E7414">
      <w:pPr>
        <w:numPr>
          <w:ilvl w:val="12"/>
          <w:numId w:val="0"/>
        </w:numPr>
        <w:jc w:val="center"/>
        <w:rPr>
          <w:b/>
          <w:bCs/>
        </w:rPr>
      </w:pPr>
      <w:r>
        <w:rPr>
          <w:b/>
          <w:bCs/>
        </w:rPr>
        <w:t>Pyzchiva</w:t>
      </w:r>
      <w:r w:rsidRPr="00DD27D4">
        <w:rPr>
          <w:b/>
          <w:bCs/>
        </w:rPr>
        <w:t xml:space="preserve"> </w:t>
      </w:r>
      <w:r w:rsidR="00682B46" w:rsidRPr="00DD27D4">
        <w:rPr>
          <w:b/>
          <w:bCs/>
        </w:rPr>
        <w:t>45</w:t>
      </w:r>
      <w:r w:rsidR="003E44C0">
        <w:rPr>
          <w:b/>
          <w:bCs/>
        </w:rPr>
        <w:t> mg</w:t>
      </w:r>
      <w:r w:rsidR="00682B46" w:rsidRPr="00DD27D4">
        <w:rPr>
          <w:b/>
          <w:bCs/>
        </w:rPr>
        <w:t xml:space="preserve"> oldatos injekció előretöltött fecskendőben</w:t>
      </w:r>
    </w:p>
    <w:p w14:paraId="4674A13D" w14:textId="77777777" w:rsidR="00B31EEA" w:rsidRDefault="00B31EEA" w:rsidP="001E7414">
      <w:pPr>
        <w:numPr>
          <w:ilvl w:val="12"/>
          <w:numId w:val="0"/>
        </w:numPr>
        <w:jc w:val="center"/>
      </w:pPr>
    </w:p>
    <w:p w14:paraId="30591DDF" w14:textId="2DDE5BCD" w:rsidR="00682B46" w:rsidRPr="00DD27D4" w:rsidRDefault="00682B46" w:rsidP="001E7414">
      <w:pPr>
        <w:numPr>
          <w:ilvl w:val="12"/>
          <w:numId w:val="0"/>
        </w:numPr>
        <w:jc w:val="center"/>
      </w:pPr>
      <w:r w:rsidRPr="00DD27D4">
        <w:t>usztekinumab</w:t>
      </w:r>
    </w:p>
    <w:p w14:paraId="65DBB9BB" w14:textId="77777777" w:rsidR="00682B46" w:rsidRPr="00DD27D4" w:rsidRDefault="00682B46" w:rsidP="001E7414">
      <w:pPr>
        <w:jc w:val="center"/>
        <w:rPr>
          <w:b/>
        </w:rPr>
      </w:pPr>
    </w:p>
    <w:p w14:paraId="57491DCF" w14:textId="03305876" w:rsidR="005C53FD" w:rsidRPr="009A4042" w:rsidRDefault="005C53FD" w:rsidP="005C53FD">
      <w:pPr>
        <w:widowControl w:val="0"/>
        <w:tabs>
          <w:tab w:val="clear" w:pos="567"/>
        </w:tabs>
        <w:suppressAutoHyphens w:val="0"/>
        <w:autoSpaceDE w:val="0"/>
        <w:autoSpaceDN w:val="0"/>
        <w:rPr>
          <w:rFonts w:eastAsia="Times New Roman"/>
          <w:szCs w:val="22"/>
          <w:lang w:eastAsia="en-US"/>
        </w:rPr>
      </w:pPr>
      <w:r w:rsidRPr="0001160C">
        <w:rPr>
          <w:noProof/>
          <w:lang w:eastAsia="hu-HU"/>
        </w:rPr>
        <w:drawing>
          <wp:inline distT="0" distB="0" distL="0" distR="0" wp14:anchorId="79A2028F" wp14:editId="032DFED3">
            <wp:extent cx="198120" cy="167640"/>
            <wp:effectExtent l="0" t="0" r="0" b="3810"/>
            <wp:docPr id="1870525807" name="Kép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BT_1000x858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Pr="009A4042">
        <w:rPr>
          <w:rFonts w:eastAsia="Times New Roman"/>
          <w:szCs w:val="22"/>
          <w:lang w:eastAsia="en-U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20FBB50" w14:textId="77777777" w:rsidR="005C53FD" w:rsidRDefault="005C53FD" w:rsidP="005E06D2">
      <w:pPr>
        <w:keepNext/>
        <w:rPr>
          <w:b/>
        </w:rPr>
      </w:pPr>
    </w:p>
    <w:p w14:paraId="39712898" w14:textId="1A614E90" w:rsidR="00682B46" w:rsidRDefault="00682B46" w:rsidP="005E06D2">
      <w:pPr>
        <w:keepNext/>
        <w:rPr>
          <w:b/>
        </w:rPr>
      </w:pPr>
      <w:r w:rsidRPr="00DD27D4">
        <w:rPr>
          <w:b/>
        </w:rPr>
        <w:t>Mielőtt elkezd</w:t>
      </w:r>
      <w:r w:rsidR="0070020B" w:rsidRPr="00DD27D4">
        <w:rPr>
          <w:b/>
        </w:rPr>
        <w:t>i</w:t>
      </w:r>
      <w:r w:rsidRPr="00DD27D4">
        <w:rPr>
          <w:b/>
        </w:rPr>
        <w:t xml:space="preserve"> alkalmazni ezt a gyógyszert, olvassa el figyelmesen az alábbi betegtájékoztatót</w:t>
      </w:r>
      <w:r w:rsidR="0070020B" w:rsidRPr="00DD27D4">
        <w:rPr>
          <w:b/>
        </w:rPr>
        <w:t xml:space="preserve">, </w:t>
      </w:r>
      <w:r w:rsidR="00F00081" w:rsidRPr="00DD27D4">
        <w:rPr>
          <w:b/>
        </w:rPr>
        <w:t xml:space="preserve">mert </w:t>
      </w:r>
      <w:r w:rsidR="0070020B" w:rsidRPr="00DD27D4">
        <w:rPr>
          <w:b/>
        </w:rPr>
        <w:t>az Ön számára fontos információkat tartalmaz</w:t>
      </w:r>
      <w:r w:rsidRPr="00DD27D4">
        <w:rPr>
          <w:b/>
        </w:rPr>
        <w:t>.</w:t>
      </w:r>
    </w:p>
    <w:p w14:paraId="452F0F5B" w14:textId="77777777" w:rsidR="0088742D" w:rsidRDefault="0088742D" w:rsidP="005E06D2">
      <w:pPr>
        <w:keepNext/>
        <w:rPr>
          <w:b/>
        </w:rPr>
      </w:pPr>
    </w:p>
    <w:p w14:paraId="396D027B" w14:textId="53F8F105" w:rsidR="0088742D" w:rsidRPr="00E01AFB" w:rsidRDefault="0088742D" w:rsidP="0088742D">
      <w:pPr>
        <w:keepNext/>
        <w:widowControl w:val="0"/>
        <w:suppressAutoHyphens w:val="0"/>
        <w:rPr>
          <w:b/>
          <w:bCs/>
          <w:lang w:eastAsia="hu-HU" w:bidi="hu-HU"/>
        </w:rPr>
      </w:pPr>
      <w:r w:rsidRPr="00E01AFB">
        <w:rPr>
          <w:b/>
          <w:bCs/>
          <w:szCs w:val="22"/>
          <w:lang w:eastAsia="hu-HU" w:bidi="hu-HU"/>
        </w:rPr>
        <w:t xml:space="preserve">Ezt a betegtájékoztatót annak a személynek írták, aki a gyógyszert alkalmazza. Ha Ön olyan szülő vagy gondozó, aki a </w:t>
      </w:r>
      <w:r w:rsidR="005C53FD">
        <w:rPr>
          <w:b/>
          <w:bCs/>
          <w:szCs w:val="22"/>
          <w:lang w:eastAsia="hu-HU" w:bidi="hu-HU"/>
        </w:rPr>
        <w:t>Pyzchiva</w:t>
      </w:r>
      <w:r w:rsidRPr="00E01AFB">
        <w:rPr>
          <w:b/>
          <w:bCs/>
          <w:szCs w:val="22"/>
          <w:lang w:eastAsia="hu-HU" w:bidi="hu-HU"/>
        </w:rPr>
        <w:noBreakHyphen/>
        <w:t>t gyermeknek fogja adni, kérjük, körültekintően olvassa el az alábbi információkat.</w:t>
      </w:r>
    </w:p>
    <w:p w14:paraId="2604FC28" w14:textId="77777777" w:rsidR="0088742D" w:rsidRPr="00DD27D4" w:rsidRDefault="0088742D" w:rsidP="005E06D2">
      <w:pPr>
        <w:keepNext/>
        <w:rPr>
          <w:b/>
        </w:rPr>
      </w:pPr>
    </w:p>
    <w:p w14:paraId="284A4B59" w14:textId="77777777" w:rsidR="00682B46" w:rsidRPr="00DD27D4" w:rsidRDefault="00682B46" w:rsidP="008C00F0">
      <w:pPr>
        <w:numPr>
          <w:ilvl w:val="0"/>
          <w:numId w:val="14"/>
        </w:numPr>
        <w:ind w:left="567" w:hanging="567"/>
      </w:pPr>
      <w:r w:rsidRPr="00DD27D4">
        <w:t>Tartsa meg a betegtájékoztatót, mert a benne szereplő információkra a későbbiekben is szüksége lehet.</w:t>
      </w:r>
    </w:p>
    <w:p w14:paraId="45394D61" w14:textId="77777777" w:rsidR="00682B46" w:rsidRPr="00DD27D4" w:rsidRDefault="00682B46" w:rsidP="008C00F0">
      <w:pPr>
        <w:numPr>
          <w:ilvl w:val="0"/>
          <w:numId w:val="14"/>
        </w:numPr>
        <w:ind w:left="567" w:hanging="567"/>
      </w:pPr>
      <w:r w:rsidRPr="00DD27D4">
        <w:t xml:space="preserve">További kérdéseivel forduljon </w:t>
      </w:r>
      <w:r w:rsidR="00FA5BA0" w:rsidRPr="00DD27D4">
        <w:t>kezelő</w:t>
      </w:r>
      <w:r w:rsidRPr="00DD27D4">
        <w:t>orvosához vagy gyógyszerészéhez.</w:t>
      </w:r>
    </w:p>
    <w:p w14:paraId="425A56FB" w14:textId="77777777" w:rsidR="00682B46" w:rsidRPr="00DD27D4" w:rsidRDefault="00682B46" w:rsidP="008C00F0">
      <w:pPr>
        <w:numPr>
          <w:ilvl w:val="0"/>
          <w:numId w:val="14"/>
        </w:numPr>
        <w:ind w:left="567" w:hanging="567"/>
      </w:pPr>
      <w:r w:rsidRPr="00DD27D4">
        <w:t xml:space="preserve">Ezt a gyógyszert az orvos </w:t>
      </w:r>
      <w:r w:rsidR="00FA5BA0" w:rsidRPr="00DD27D4">
        <w:t xml:space="preserve">kizárólag </w:t>
      </w:r>
      <w:r w:rsidRPr="00DD27D4">
        <w:t>Önnek írta fel. Ne adja át a készítményt másnak, mert számára ártalmas lehet még abban az esetben is, ha tünetei az Önéhez hasonlóak.</w:t>
      </w:r>
    </w:p>
    <w:p w14:paraId="1EC7C5BC" w14:textId="77777777" w:rsidR="00682B46" w:rsidRPr="00DD27D4" w:rsidRDefault="00FA5BA0" w:rsidP="008C00F0">
      <w:pPr>
        <w:numPr>
          <w:ilvl w:val="0"/>
          <w:numId w:val="14"/>
        </w:numPr>
        <w:ind w:left="567" w:hanging="567"/>
      </w:pPr>
      <w:r w:rsidRPr="00DD27D4">
        <w:t xml:space="preserve">Ha </w:t>
      </w:r>
      <w:r w:rsidRPr="00DD27D4">
        <w:rPr>
          <w:szCs w:val="24"/>
        </w:rPr>
        <w:t>Önnél bármilyen</w:t>
      </w:r>
      <w:r w:rsidRPr="00DD27D4">
        <w:t xml:space="preserve"> mellékhatás </w:t>
      </w:r>
      <w:r w:rsidRPr="00DD27D4">
        <w:rPr>
          <w:szCs w:val="24"/>
        </w:rPr>
        <w:t>jelentkezik, tájékoztassa erről kezelőorvosát vagy gyógyszerészét. Ez</w:t>
      </w:r>
      <w:r w:rsidRPr="00DD27D4">
        <w:t xml:space="preserve"> a betegtájékoztatóban </w:t>
      </w:r>
      <w:r w:rsidRPr="00DD27D4">
        <w:rPr>
          <w:szCs w:val="24"/>
        </w:rPr>
        <w:t>fel nem sorolt bármilyen lehetséges mellékhatásra is vonatkozik</w:t>
      </w:r>
      <w:r w:rsidR="00682B46" w:rsidRPr="00DD27D4">
        <w:t>.</w:t>
      </w:r>
      <w:r w:rsidR="00F00081" w:rsidRPr="00DD27D4">
        <w:t xml:space="preserve"> Lásd 4.</w:t>
      </w:r>
      <w:r w:rsidR="003E44C0">
        <w:t> pont</w:t>
      </w:r>
      <w:r w:rsidR="00F00081" w:rsidRPr="00DD27D4">
        <w:t>.</w:t>
      </w:r>
    </w:p>
    <w:p w14:paraId="70F97C02" w14:textId="77777777" w:rsidR="00682B46" w:rsidRPr="00DD27D4" w:rsidRDefault="00682B46" w:rsidP="001E7414"/>
    <w:p w14:paraId="2E175A34" w14:textId="77777777" w:rsidR="00682B46" w:rsidRPr="00DD27D4" w:rsidRDefault="00682B46" w:rsidP="005E06D2">
      <w:pPr>
        <w:keepNext/>
        <w:rPr>
          <w:b/>
        </w:rPr>
      </w:pPr>
      <w:r w:rsidRPr="00DD27D4">
        <w:rPr>
          <w:b/>
        </w:rPr>
        <w:t>A betegtájékoztató tartalma:</w:t>
      </w:r>
    </w:p>
    <w:p w14:paraId="50EC51EF" w14:textId="10432B9B" w:rsidR="00682B46" w:rsidRPr="00DD27D4" w:rsidRDefault="00C04B56" w:rsidP="001E7414">
      <w:r w:rsidRPr="00DD27D4">
        <w:t>1.</w:t>
      </w:r>
      <w:r w:rsidRPr="00DD27D4">
        <w:tab/>
      </w:r>
      <w:r w:rsidR="00682B46" w:rsidRPr="00DD27D4">
        <w:t xml:space="preserve">Milyen típusú gyógyszer a </w:t>
      </w:r>
      <w:bookmarkStart w:id="30" w:name="_Hlk151718599"/>
      <w:r w:rsidR="005C53FD">
        <w:t>Pyzchiva</w:t>
      </w:r>
      <w:bookmarkEnd w:id="30"/>
      <w:r w:rsidR="008B3038">
        <w:t>,</w:t>
      </w:r>
      <w:r w:rsidR="00682B46" w:rsidRPr="00DD27D4">
        <w:t xml:space="preserve"> és milyen betegségek esetén alkalmazható?</w:t>
      </w:r>
    </w:p>
    <w:p w14:paraId="15101DE3" w14:textId="42BDC840" w:rsidR="00682B46" w:rsidRPr="00DD27D4" w:rsidRDefault="00C04B56" w:rsidP="001E7414">
      <w:r w:rsidRPr="00DD27D4">
        <w:t>2.</w:t>
      </w:r>
      <w:r w:rsidRPr="00DD27D4">
        <w:tab/>
      </w:r>
      <w:r w:rsidR="00682B46" w:rsidRPr="00DD27D4">
        <w:t xml:space="preserve">Tudnivalók a </w:t>
      </w:r>
      <w:r w:rsidR="005C53FD">
        <w:t>Pyzchiva</w:t>
      </w:r>
      <w:r w:rsidR="00682B46" w:rsidRPr="00DD27D4">
        <w:t xml:space="preserve"> alkalmazása előtt</w:t>
      </w:r>
    </w:p>
    <w:p w14:paraId="26573BB3" w14:textId="050B9D7C" w:rsidR="00682B46" w:rsidRPr="00DD27D4" w:rsidRDefault="00682B46" w:rsidP="00853BF3">
      <w:r w:rsidRPr="00DD27D4">
        <w:t>3.</w:t>
      </w:r>
      <w:r w:rsidRPr="00DD27D4">
        <w:tab/>
        <w:t xml:space="preserve">Hogyan kell alkalmazni a </w:t>
      </w:r>
      <w:r w:rsidR="005C53FD">
        <w:t>Pyzchiva</w:t>
      </w:r>
      <w:r w:rsidR="00AE1678" w:rsidRPr="00DD27D4">
        <w:noBreakHyphen/>
      </w:r>
      <w:r w:rsidRPr="00DD27D4">
        <w:t>t?</w:t>
      </w:r>
    </w:p>
    <w:p w14:paraId="7B99F846" w14:textId="77777777" w:rsidR="00682B46" w:rsidRPr="00DD27D4" w:rsidRDefault="00682B46" w:rsidP="00853BF3">
      <w:r w:rsidRPr="00DD27D4">
        <w:t>4.</w:t>
      </w:r>
      <w:r w:rsidRPr="00DD27D4">
        <w:tab/>
        <w:t>Lehetséges mellékhatások</w:t>
      </w:r>
    </w:p>
    <w:p w14:paraId="5CD682C0" w14:textId="46D36C3D" w:rsidR="00682B46" w:rsidRPr="00DD27D4" w:rsidRDefault="00682B46" w:rsidP="00853BF3">
      <w:r w:rsidRPr="00DD27D4">
        <w:t>5.</w:t>
      </w:r>
      <w:r w:rsidRPr="00DD27D4">
        <w:tab/>
        <w:t xml:space="preserve">Hogyan kell a </w:t>
      </w:r>
      <w:r w:rsidR="005C53FD">
        <w:t>Pyzchiva</w:t>
      </w:r>
      <w:r w:rsidR="00AE1678" w:rsidRPr="00DD27D4">
        <w:noBreakHyphen/>
      </w:r>
      <w:r w:rsidRPr="00DD27D4">
        <w:t>t tárolni?</w:t>
      </w:r>
    </w:p>
    <w:p w14:paraId="2C62DA31" w14:textId="77777777" w:rsidR="00682B46" w:rsidRPr="00DD27D4" w:rsidRDefault="00682B46" w:rsidP="00853BF3">
      <w:r w:rsidRPr="00DD27D4">
        <w:t>6.</w:t>
      </w:r>
      <w:r w:rsidRPr="00DD27D4">
        <w:tab/>
      </w:r>
      <w:r w:rsidR="00FA5BA0" w:rsidRPr="00DD27D4">
        <w:t>A csomagolás tartalma és egyéb</w:t>
      </w:r>
      <w:r w:rsidRPr="00DD27D4">
        <w:t xml:space="preserve"> információk</w:t>
      </w:r>
    </w:p>
    <w:p w14:paraId="6759467E" w14:textId="77777777" w:rsidR="00682B46" w:rsidRPr="00DD27D4" w:rsidRDefault="00682B46" w:rsidP="001E7414"/>
    <w:p w14:paraId="66F22E8E" w14:textId="77777777" w:rsidR="00682B46" w:rsidRPr="00DD27D4" w:rsidRDefault="00682B46" w:rsidP="001E7414"/>
    <w:p w14:paraId="73F0F52B" w14:textId="37EC3D12" w:rsidR="00682B46" w:rsidRPr="003E44C0" w:rsidRDefault="00682B46" w:rsidP="0085633B">
      <w:pPr>
        <w:keepNext/>
        <w:ind w:left="567" w:hanging="567"/>
        <w:outlineLvl w:val="2"/>
        <w:rPr>
          <w:b/>
          <w:bCs/>
        </w:rPr>
      </w:pPr>
      <w:r w:rsidRPr="003E44C0">
        <w:rPr>
          <w:b/>
          <w:bCs/>
        </w:rPr>
        <w:t>1.</w:t>
      </w:r>
      <w:r w:rsidRPr="003E44C0">
        <w:rPr>
          <w:b/>
          <w:bCs/>
        </w:rPr>
        <w:tab/>
      </w:r>
      <w:r w:rsidR="007565D0" w:rsidRPr="003E44C0">
        <w:rPr>
          <w:b/>
          <w:bCs/>
        </w:rPr>
        <w:t xml:space="preserve">Milyen típusú gyógyszer a </w:t>
      </w:r>
      <w:r w:rsidR="00DE66BA" w:rsidRPr="00DE66BA">
        <w:rPr>
          <w:b/>
          <w:bCs/>
        </w:rPr>
        <w:t>Pyzchiva</w:t>
      </w:r>
      <w:r w:rsidR="008B3038">
        <w:rPr>
          <w:b/>
          <w:bCs/>
        </w:rPr>
        <w:t>,</w:t>
      </w:r>
      <w:r w:rsidR="007565D0" w:rsidRPr="003E44C0">
        <w:rPr>
          <w:b/>
          <w:bCs/>
        </w:rPr>
        <w:t xml:space="preserve"> és milyen betegségek esetén alkalmazható</w:t>
      </w:r>
      <w:r w:rsidRPr="003E44C0">
        <w:rPr>
          <w:b/>
          <w:bCs/>
        </w:rPr>
        <w:t>?</w:t>
      </w:r>
    </w:p>
    <w:p w14:paraId="7DFA6EEC" w14:textId="77777777" w:rsidR="00682B46" w:rsidRPr="00DD27D4" w:rsidRDefault="00682B46" w:rsidP="005E06D2">
      <w:pPr>
        <w:keepNext/>
      </w:pPr>
    </w:p>
    <w:p w14:paraId="0B7E6121" w14:textId="7CEFBE5E" w:rsidR="00281B7D" w:rsidRDefault="00281B7D" w:rsidP="00AF4173">
      <w:pPr>
        <w:keepNext/>
      </w:pPr>
      <w:r w:rsidRPr="00281B7D">
        <w:rPr>
          <w:b/>
          <w:bCs/>
        </w:rPr>
        <w:t xml:space="preserve">Milyen típusú gyógyszer a </w:t>
      </w:r>
      <w:r w:rsidR="00DE66BA" w:rsidRPr="00DE66BA">
        <w:rPr>
          <w:b/>
          <w:bCs/>
        </w:rPr>
        <w:t>Pyzchiva</w:t>
      </w:r>
      <w:r>
        <w:rPr>
          <w:b/>
          <w:bCs/>
        </w:rPr>
        <w:t>?</w:t>
      </w:r>
    </w:p>
    <w:p w14:paraId="0A60D92D" w14:textId="14670C65" w:rsidR="007565D0" w:rsidRPr="00DD27D4" w:rsidRDefault="007565D0" w:rsidP="001E7414">
      <w:r w:rsidRPr="00DD27D4">
        <w:t xml:space="preserve">A </w:t>
      </w:r>
      <w:r w:rsidR="00DE66BA">
        <w:t>Pyzchiva</w:t>
      </w:r>
      <w:r w:rsidRPr="00DD27D4">
        <w:t xml:space="preserve"> hatóanyagként usztekinumabot, egy monoklonális antitestet tartalmaz. A monoklonális antitestek olyan fehérjék, melyek a szervezetben lévő bizonyos fehérjéket felismerik</w:t>
      </w:r>
      <w:r w:rsidR="00E00FCA" w:rsidRPr="00DD27D4">
        <w:t>,</w:t>
      </w:r>
      <w:r w:rsidRPr="00DD27D4">
        <w:t xml:space="preserve"> és azokhoz specifikusan kötődnek.</w:t>
      </w:r>
    </w:p>
    <w:p w14:paraId="407850F0" w14:textId="77777777" w:rsidR="007565D0" w:rsidRPr="00DD27D4" w:rsidRDefault="007565D0" w:rsidP="007565D0"/>
    <w:p w14:paraId="62C5ECDD" w14:textId="50533610" w:rsidR="007565D0" w:rsidRPr="00DD27D4" w:rsidRDefault="007565D0" w:rsidP="007565D0">
      <w:pPr>
        <w:widowControl w:val="0"/>
      </w:pPr>
      <w:r w:rsidRPr="00DD27D4">
        <w:t xml:space="preserve">A </w:t>
      </w:r>
      <w:r w:rsidR="00DE66BA">
        <w:t>Pyzchiva</w:t>
      </w:r>
      <w:r w:rsidRPr="00DD27D4">
        <w:t xml:space="preserve"> az immunszup</w:t>
      </w:r>
      <w:r w:rsidR="00656A95">
        <w:t>p</w:t>
      </w:r>
      <w:r w:rsidRPr="00DD27D4">
        <w:t>resszánsoknak nevezett gyógyszerek csoportjába tartozik. Ezek a gyógyszerek az immunrendszer egy részének gyengítésén keresztül hatnak.</w:t>
      </w:r>
    </w:p>
    <w:p w14:paraId="5E1CC6C8" w14:textId="77777777" w:rsidR="00F00081" w:rsidRPr="00DD27D4" w:rsidRDefault="00F00081" w:rsidP="00F00081">
      <w:pPr>
        <w:widowControl w:val="0"/>
      </w:pPr>
    </w:p>
    <w:p w14:paraId="1102C119" w14:textId="234DE692" w:rsidR="00A56590" w:rsidRPr="00E01AFB" w:rsidRDefault="00A56590" w:rsidP="00A56590">
      <w:pPr>
        <w:keepNext/>
        <w:widowControl w:val="0"/>
        <w:suppressAutoHyphens w:val="0"/>
        <w:rPr>
          <w:b/>
          <w:bCs/>
          <w:lang w:eastAsia="hu-HU" w:bidi="hu-HU"/>
        </w:rPr>
      </w:pPr>
      <w:r w:rsidRPr="00E01AFB">
        <w:rPr>
          <w:b/>
          <w:bCs/>
          <w:szCs w:val="22"/>
          <w:lang w:eastAsia="hu-HU" w:bidi="hu-HU"/>
        </w:rPr>
        <w:t xml:space="preserve">Milyen betegségek esetén alkalmazható a </w:t>
      </w:r>
      <w:r w:rsidR="00DE66BA" w:rsidRPr="00DE66BA">
        <w:rPr>
          <w:b/>
          <w:bCs/>
          <w:szCs w:val="22"/>
          <w:lang w:eastAsia="hu-HU" w:bidi="hu-HU"/>
        </w:rPr>
        <w:t>Pyzchiva</w:t>
      </w:r>
      <w:r w:rsidRPr="00E01AFB">
        <w:rPr>
          <w:b/>
          <w:bCs/>
          <w:szCs w:val="22"/>
          <w:lang w:eastAsia="hu-HU" w:bidi="hu-HU"/>
        </w:rPr>
        <w:t>?</w:t>
      </w:r>
    </w:p>
    <w:p w14:paraId="31B698C6" w14:textId="7E9331F2" w:rsidR="00F00081" w:rsidRPr="00DD27D4" w:rsidRDefault="00F00081" w:rsidP="00F00081">
      <w:pPr>
        <w:widowControl w:val="0"/>
      </w:pPr>
      <w:r w:rsidRPr="00DD27D4">
        <w:t xml:space="preserve">A </w:t>
      </w:r>
      <w:r w:rsidR="00DE66BA">
        <w:t>Pyzchiva</w:t>
      </w:r>
      <w:r w:rsidRPr="00DD27D4">
        <w:t>-t a következő gyulladásos betegségek kezelésére használják:</w:t>
      </w:r>
    </w:p>
    <w:p w14:paraId="450FC2B7" w14:textId="799155A4" w:rsidR="00F00081" w:rsidRPr="00DD27D4" w:rsidRDefault="00242F14" w:rsidP="008C00F0">
      <w:pPr>
        <w:numPr>
          <w:ilvl w:val="0"/>
          <w:numId w:val="16"/>
        </w:numPr>
        <w:ind w:left="567" w:hanging="567"/>
      </w:pPr>
      <w:r w:rsidRPr="00DD27D4">
        <w:t>p</w:t>
      </w:r>
      <w:r w:rsidR="00F00081" w:rsidRPr="00DD27D4">
        <w:t>lakkos pikkelysömör</w:t>
      </w:r>
      <w:r w:rsidR="0054403B">
        <w:t xml:space="preserve"> </w:t>
      </w:r>
      <w:r w:rsidR="008B3038">
        <w:rPr>
          <w:lang w:bidi="hu-HU"/>
        </w:rPr>
        <w:t>–</w:t>
      </w:r>
      <w:r w:rsidR="0054403B" w:rsidRPr="0054403B">
        <w:rPr>
          <w:lang w:bidi="hu-HU"/>
        </w:rPr>
        <w:t xml:space="preserve"> felnőtteknél és </w:t>
      </w:r>
      <w:r w:rsidR="00FD3885">
        <w:rPr>
          <w:lang w:bidi="hu-HU"/>
        </w:rPr>
        <w:t>6</w:t>
      </w:r>
      <w:r w:rsidR="00FD3885" w:rsidRPr="0054403B">
        <w:rPr>
          <w:lang w:bidi="hu-HU"/>
        </w:rPr>
        <w:t> </w:t>
      </w:r>
      <w:r w:rsidR="0054403B" w:rsidRPr="0054403B">
        <w:rPr>
          <w:lang w:bidi="hu-HU"/>
        </w:rPr>
        <w:t>éves és idősebb gyermekeknél</w:t>
      </w:r>
      <w:r w:rsidR="0054403B">
        <w:rPr>
          <w:lang w:bidi="hu-HU"/>
        </w:rPr>
        <w:t>,</w:t>
      </w:r>
    </w:p>
    <w:p w14:paraId="08ADB7B5" w14:textId="77777777" w:rsidR="007E3D00" w:rsidRDefault="00242F14" w:rsidP="008C00F0">
      <w:pPr>
        <w:numPr>
          <w:ilvl w:val="0"/>
          <w:numId w:val="16"/>
        </w:numPr>
        <w:ind w:left="567" w:hanging="567"/>
      </w:pPr>
      <w:r w:rsidRPr="00DD27D4">
        <w:t>p</w:t>
      </w:r>
      <w:r w:rsidR="00F00081" w:rsidRPr="00DD27D4">
        <w:t>ikkelysömörös ízületi gyulladás</w:t>
      </w:r>
      <w:r w:rsidR="0054403B">
        <w:t xml:space="preserve"> </w:t>
      </w:r>
      <w:r w:rsidR="007E3D00">
        <w:rPr>
          <w:lang w:bidi="hu-HU"/>
        </w:rPr>
        <w:t>–</w:t>
      </w:r>
      <w:r w:rsidR="0054403B" w:rsidRPr="0054403B">
        <w:rPr>
          <w:lang w:bidi="hu-HU"/>
        </w:rPr>
        <w:t xml:space="preserve"> felnőtteknél</w:t>
      </w:r>
      <w:r w:rsidR="009542DD">
        <w:rPr>
          <w:lang w:bidi="hu-HU"/>
        </w:rPr>
        <w:t>,</w:t>
      </w:r>
    </w:p>
    <w:p w14:paraId="7AC985D4" w14:textId="5E340D38" w:rsidR="00F00081" w:rsidRPr="00DD27D4" w:rsidRDefault="007E3D00" w:rsidP="008C00F0">
      <w:pPr>
        <w:numPr>
          <w:ilvl w:val="0"/>
          <w:numId w:val="16"/>
        </w:numPr>
        <w:ind w:left="567" w:hanging="567"/>
      </w:pPr>
      <w:r w:rsidRPr="007E3D00">
        <w:rPr>
          <w:lang w:bidi="hu-HU"/>
        </w:rPr>
        <w:t>közepesen súlyos</w:t>
      </w:r>
      <w:r w:rsidR="00D57B04">
        <w:rPr>
          <w:lang w:bidi="hu-HU"/>
        </w:rPr>
        <w:t xml:space="preserve"> vagy</w:t>
      </w:r>
      <w:r w:rsidRPr="007E3D00">
        <w:rPr>
          <w:lang w:bidi="hu-HU"/>
        </w:rPr>
        <w:t xml:space="preserve"> súlyos Crohn</w:t>
      </w:r>
      <w:r w:rsidRPr="007E3D00">
        <w:rPr>
          <w:lang w:bidi="hu-HU"/>
        </w:rPr>
        <w:noBreakHyphen/>
        <w:t>betegség – felnőtteknél</w:t>
      </w:r>
      <w:r w:rsidR="00242F14" w:rsidRPr="00DD27D4">
        <w:t>.</w:t>
      </w:r>
    </w:p>
    <w:p w14:paraId="202005E3" w14:textId="77777777" w:rsidR="00F00081" w:rsidRPr="00DD27D4" w:rsidRDefault="00F00081" w:rsidP="00F00081">
      <w:pPr>
        <w:widowControl w:val="0"/>
      </w:pPr>
    </w:p>
    <w:p w14:paraId="078E904A" w14:textId="77777777" w:rsidR="00F00081" w:rsidRPr="00DD27D4" w:rsidRDefault="00F00081" w:rsidP="005E06D2">
      <w:pPr>
        <w:keepNext/>
        <w:rPr>
          <w:b/>
        </w:rPr>
      </w:pPr>
      <w:r w:rsidRPr="00DD27D4">
        <w:rPr>
          <w:b/>
        </w:rPr>
        <w:t>Plakkos pikkelysömör</w:t>
      </w:r>
    </w:p>
    <w:p w14:paraId="03420A8D" w14:textId="6FF018FB" w:rsidR="00F00081" w:rsidRPr="00DD27D4" w:rsidRDefault="00F00081" w:rsidP="00F00081">
      <w:pPr>
        <w:widowControl w:val="0"/>
      </w:pPr>
      <w:r w:rsidRPr="00DD27D4">
        <w:t>A plakkos pikkelysömör egy bőrelváltozás</w:t>
      </w:r>
      <w:r w:rsidR="009542DD">
        <w:t>,</w:t>
      </w:r>
      <w:r w:rsidRPr="00DD27D4">
        <w:t xml:space="preserve"> mely a bőrt és a körmöket érintő gyulladást okoz. A </w:t>
      </w:r>
      <w:r w:rsidR="00DE66BA">
        <w:t>Pyzchiva</w:t>
      </w:r>
      <w:r w:rsidRPr="00DD27D4">
        <w:t xml:space="preserve"> csökkenteni fogja a gyulladást és a betegség más jeleit.</w:t>
      </w:r>
    </w:p>
    <w:p w14:paraId="179B8862" w14:textId="77777777" w:rsidR="00F00081" w:rsidRPr="00DD27D4" w:rsidRDefault="00F00081" w:rsidP="00F00081"/>
    <w:p w14:paraId="44CBE42E" w14:textId="68FB4FFD" w:rsidR="00F00081" w:rsidRPr="00DD27D4" w:rsidRDefault="00F00081" w:rsidP="00F00081">
      <w:pPr>
        <w:rPr>
          <w:b/>
          <w:bCs/>
        </w:rPr>
      </w:pPr>
      <w:r w:rsidRPr="00DD27D4">
        <w:lastRenderedPageBreak/>
        <w:t xml:space="preserve">A </w:t>
      </w:r>
      <w:r w:rsidR="00DE66BA">
        <w:t>Pyzchiva</w:t>
      </w:r>
      <w:r w:rsidRPr="00DD27D4">
        <w:noBreakHyphen/>
        <w:t xml:space="preserve">t olyan felnőtt betegek közepes fokú vagy súlyos plakkos pikkelysömörének kezelésére használják, akik nem használhatnak ciklosporint, metotrexátot </w:t>
      </w:r>
      <w:r w:rsidR="000820AE">
        <w:t>vagy</w:t>
      </w:r>
      <w:r w:rsidRPr="00DD27D4">
        <w:t xml:space="preserve"> fényterápiát, vagy akiknél ezek a kezelések nem voltak hatásosak.</w:t>
      </w:r>
    </w:p>
    <w:p w14:paraId="5CFD9B9D" w14:textId="77777777" w:rsidR="00F00081" w:rsidRPr="00E01AFB" w:rsidRDefault="00F00081" w:rsidP="00F00081"/>
    <w:p w14:paraId="0847CD40" w14:textId="0C389207" w:rsidR="0054403B" w:rsidRPr="0054403B" w:rsidRDefault="0054403B" w:rsidP="00E01AFB">
      <w:r w:rsidRPr="00E01AFB">
        <w:t xml:space="preserve">A </w:t>
      </w:r>
      <w:r w:rsidR="00DE66BA">
        <w:t>Pyzchiva</w:t>
      </w:r>
      <w:r w:rsidRPr="00E01AFB">
        <w:noBreakHyphen/>
        <w:t xml:space="preserve">t olyan </w:t>
      </w:r>
      <w:r w:rsidR="00FD3885">
        <w:t>6</w:t>
      </w:r>
      <w:r w:rsidR="00FD3885" w:rsidRPr="00E01AFB">
        <w:t> </w:t>
      </w:r>
      <w:r w:rsidRPr="00E01AFB">
        <w:t xml:space="preserve">éves és idősebb, közepesen súlyos, súlyos plakkos pikkelysömörben szenvedő gyermekeknél </w:t>
      </w:r>
      <w:r w:rsidR="00FD3885">
        <w:t xml:space="preserve">és serdülőknél </w:t>
      </w:r>
      <w:r w:rsidRPr="00E01AFB">
        <w:t>alkalmazzák, akik nem viselik el a fototerápiát vagy az egyéb, a szervezet egészén alkalmazott kezeléseket, vagy azoknál, akiknél ezek a kezelések hatástalanok voltak.</w:t>
      </w:r>
    </w:p>
    <w:p w14:paraId="4599C35A" w14:textId="77777777" w:rsidR="0054403B" w:rsidRPr="00DD27D4" w:rsidRDefault="0054403B" w:rsidP="00AB3E72"/>
    <w:p w14:paraId="36E828E4" w14:textId="77777777" w:rsidR="00F00081" w:rsidRPr="00DD27D4" w:rsidRDefault="00F00081" w:rsidP="005E06D2">
      <w:pPr>
        <w:keepNext/>
        <w:rPr>
          <w:b/>
          <w:bCs/>
        </w:rPr>
      </w:pPr>
      <w:r w:rsidRPr="00DD27D4">
        <w:rPr>
          <w:b/>
          <w:bCs/>
        </w:rPr>
        <w:t>Pikkelysömörös ízületi gyulladás</w:t>
      </w:r>
    </w:p>
    <w:p w14:paraId="03757A77" w14:textId="7146C658" w:rsidR="00F00081" w:rsidRPr="00DD27D4" w:rsidRDefault="00F00081" w:rsidP="00F00081">
      <w:r w:rsidRPr="00DD27D4">
        <w:t>A pikkelysömörös ízületi gyulladás az ízületek gyulladásos betegsége</w:t>
      </w:r>
      <w:r w:rsidR="004A1297">
        <w:t>,</w:t>
      </w:r>
      <w:r w:rsidRPr="00DD27D4">
        <w:t xml:space="preserve"> mely általában együtt</w:t>
      </w:r>
      <w:r w:rsidR="00242F14" w:rsidRPr="00DD27D4">
        <w:t xml:space="preserve"> </w:t>
      </w:r>
      <w:r w:rsidRPr="00DD27D4">
        <w:t>jár a pikkelysömörrel. Ha aktív pikkelysömörös ízületi gyulladása van, akkor Önnek először más gyógyszereket fognak adni. Ha Ön nem reagál elég jól ezekre a gyógyszerekre</w:t>
      </w:r>
      <w:r w:rsidR="000E0AC7">
        <w:t>,</w:t>
      </w:r>
      <w:r w:rsidRPr="00DD27D4">
        <w:t xml:space="preserve"> akkor Önnek adhatnak </w:t>
      </w:r>
      <w:r w:rsidR="009303CD">
        <w:t>Pyzchiva</w:t>
      </w:r>
      <w:r w:rsidRPr="00DD27D4">
        <w:t>-t, hogy:</w:t>
      </w:r>
    </w:p>
    <w:p w14:paraId="4CE7CD38" w14:textId="2F13F000" w:rsidR="00F00081" w:rsidRPr="001D7695" w:rsidRDefault="000E0AC7" w:rsidP="008C00F0">
      <w:pPr>
        <w:numPr>
          <w:ilvl w:val="0"/>
          <w:numId w:val="16"/>
        </w:numPr>
        <w:ind w:left="567" w:hanging="567"/>
      </w:pPr>
      <w:r w:rsidRPr="001D7695">
        <w:t xml:space="preserve">csökkenjenek </w:t>
      </w:r>
      <w:r w:rsidR="00F00081" w:rsidRPr="001D7695">
        <w:t>a betegség</w:t>
      </w:r>
      <w:r w:rsidRPr="001D7695">
        <w:t xml:space="preserve">e által okozott </w:t>
      </w:r>
      <w:r w:rsidR="00A44D86">
        <w:t>jelek</w:t>
      </w:r>
      <w:r w:rsidR="00A44D86" w:rsidRPr="001D7695">
        <w:t xml:space="preserve"> </w:t>
      </w:r>
      <w:r w:rsidR="00F00081" w:rsidRPr="001D7695">
        <w:t>és tünete</w:t>
      </w:r>
      <w:r w:rsidRPr="001D7695">
        <w:t>k</w:t>
      </w:r>
      <w:r w:rsidR="00F00081" w:rsidRPr="001D7695">
        <w:t>,</w:t>
      </w:r>
    </w:p>
    <w:p w14:paraId="73B8BAB4" w14:textId="77777777" w:rsidR="00EF443B" w:rsidRDefault="00F00081" w:rsidP="008C00F0">
      <w:pPr>
        <w:numPr>
          <w:ilvl w:val="0"/>
          <w:numId w:val="16"/>
        </w:numPr>
        <w:ind w:left="567" w:hanging="567"/>
      </w:pPr>
      <w:r w:rsidRPr="001D7695">
        <w:t>javuljon az Ön fizikai állapota</w:t>
      </w:r>
      <w:r w:rsidR="009542DD">
        <w:t>,</w:t>
      </w:r>
    </w:p>
    <w:p w14:paraId="10DF71AC" w14:textId="77777777" w:rsidR="00682B46" w:rsidRPr="00DD27D4" w:rsidRDefault="00EF443B" w:rsidP="008C00F0">
      <w:pPr>
        <w:numPr>
          <w:ilvl w:val="0"/>
          <w:numId w:val="16"/>
        </w:numPr>
        <w:ind w:left="567" w:hanging="567"/>
      </w:pPr>
      <w:r>
        <w:rPr>
          <w:szCs w:val="22"/>
        </w:rPr>
        <w:t xml:space="preserve">lassuljon az Ön </w:t>
      </w:r>
      <w:r w:rsidR="003D4761">
        <w:rPr>
          <w:szCs w:val="22"/>
        </w:rPr>
        <w:t>í</w:t>
      </w:r>
      <w:r>
        <w:rPr>
          <w:szCs w:val="22"/>
        </w:rPr>
        <w:t>zületeinek károsodása</w:t>
      </w:r>
      <w:r w:rsidR="00F00081" w:rsidRPr="001D7695">
        <w:t>.</w:t>
      </w:r>
    </w:p>
    <w:p w14:paraId="671884B6" w14:textId="77777777" w:rsidR="00682B46" w:rsidRDefault="00682B46" w:rsidP="00AB3E72"/>
    <w:p w14:paraId="32A820EC" w14:textId="77777777" w:rsidR="007E3D00" w:rsidRPr="004F12C8" w:rsidRDefault="007E3D00" w:rsidP="007E3D00">
      <w:pPr>
        <w:keepNext/>
        <w:widowControl w:val="0"/>
        <w:rPr>
          <w:b/>
        </w:rPr>
      </w:pPr>
      <w:r>
        <w:rPr>
          <w:b/>
        </w:rPr>
        <w:t>Crohn</w:t>
      </w:r>
      <w:r>
        <w:rPr>
          <w:b/>
        </w:rPr>
        <w:noBreakHyphen/>
        <w:t>betegség</w:t>
      </w:r>
    </w:p>
    <w:p w14:paraId="7703B94D" w14:textId="433419D3" w:rsidR="007E3D00" w:rsidRDefault="007E3D00" w:rsidP="007E3D00">
      <w:pPr>
        <w:autoSpaceDE w:val="0"/>
        <w:autoSpaceDN w:val="0"/>
        <w:adjustRightInd w:val="0"/>
      </w:pPr>
      <w:r>
        <w:t>A Crohn</w:t>
      </w:r>
      <w:r>
        <w:noBreakHyphen/>
        <w:t>betegség a bél egy gyulladásos betegsége. Ha Önnek Crohn</w:t>
      </w:r>
      <w:r>
        <w:noBreakHyphen/>
        <w:t xml:space="preserve">betegsége van, először más gyógyszereket fognak Önnek adni. Ha Ön nem reagál elég jól ezekre a gyógyszerekre, vagy szervezete nem tűri azok alkalmazását, a betegség okozta </w:t>
      </w:r>
      <w:r w:rsidR="00A44D86">
        <w:t xml:space="preserve">jelek </w:t>
      </w:r>
      <w:r>
        <w:t xml:space="preserve">és tünetek enyhítésére </w:t>
      </w:r>
      <w:r w:rsidR="009303CD">
        <w:t>Pyzchiva</w:t>
      </w:r>
      <w:r>
        <w:noBreakHyphen/>
        <w:t>t adhatnak Önnek.</w:t>
      </w:r>
    </w:p>
    <w:p w14:paraId="64E8A852" w14:textId="0D0D8C3E" w:rsidR="007E3D00" w:rsidRDefault="007E3D00" w:rsidP="00AB3E72"/>
    <w:p w14:paraId="40CC656B" w14:textId="77777777" w:rsidR="00AE0DC9" w:rsidRPr="00DD27D4" w:rsidRDefault="00AE0DC9" w:rsidP="00AB3E72"/>
    <w:p w14:paraId="7C5B864B" w14:textId="77777777" w:rsidR="007565D0" w:rsidRPr="00DD27D4" w:rsidRDefault="007565D0" w:rsidP="00AB3E72"/>
    <w:p w14:paraId="5E3BF5F0" w14:textId="76E99BA1" w:rsidR="007565D0" w:rsidRPr="00DD27D4" w:rsidRDefault="007565D0" w:rsidP="0085633B">
      <w:pPr>
        <w:keepNext/>
        <w:tabs>
          <w:tab w:val="clear" w:pos="567"/>
        </w:tabs>
        <w:suppressAutoHyphens w:val="0"/>
        <w:ind w:left="567" w:hanging="567"/>
        <w:outlineLvl w:val="2"/>
        <w:rPr>
          <w:b/>
        </w:rPr>
      </w:pPr>
      <w:r w:rsidRPr="00DD27D4">
        <w:rPr>
          <w:b/>
        </w:rPr>
        <w:t>2.</w:t>
      </w:r>
      <w:r w:rsidRPr="00DD27D4">
        <w:rPr>
          <w:b/>
        </w:rPr>
        <w:tab/>
      </w:r>
      <w:r w:rsidRPr="00DD27D4">
        <w:rPr>
          <w:b/>
          <w:szCs w:val="24"/>
        </w:rPr>
        <w:t xml:space="preserve">Tudnivalók a </w:t>
      </w:r>
      <w:r w:rsidR="00B71ABE" w:rsidRPr="00B71ABE">
        <w:rPr>
          <w:b/>
          <w:szCs w:val="24"/>
        </w:rPr>
        <w:t>Pyzchiva</w:t>
      </w:r>
      <w:r w:rsidRPr="00DD27D4">
        <w:rPr>
          <w:b/>
          <w:szCs w:val="24"/>
        </w:rPr>
        <w:t xml:space="preserve"> alkalmazása előtt</w:t>
      </w:r>
    </w:p>
    <w:p w14:paraId="3D56DA6B" w14:textId="77777777" w:rsidR="007565D0" w:rsidRPr="00DD27D4" w:rsidRDefault="007565D0" w:rsidP="005E06D2">
      <w:pPr>
        <w:keepNext/>
      </w:pPr>
    </w:p>
    <w:p w14:paraId="480619BB" w14:textId="7460297E" w:rsidR="007565D0" w:rsidRPr="00DD27D4" w:rsidRDefault="007565D0" w:rsidP="005E06D2">
      <w:pPr>
        <w:keepNext/>
        <w:rPr>
          <w:b/>
        </w:rPr>
      </w:pPr>
      <w:r w:rsidRPr="00DD27D4">
        <w:rPr>
          <w:b/>
        </w:rPr>
        <w:t xml:space="preserve">Ne alkalmazza a </w:t>
      </w:r>
      <w:r w:rsidR="00B71ABE" w:rsidRPr="00B71ABE">
        <w:rPr>
          <w:b/>
        </w:rPr>
        <w:t>Pyzchiva</w:t>
      </w:r>
      <w:r w:rsidR="00A736DC" w:rsidRPr="00DD27D4">
        <w:rPr>
          <w:b/>
        </w:rPr>
        <w:noBreakHyphen/>
      </w:r>
      <w:r w:rsidRPr="00DD27D4">
        <w:rPr>
          <w:b/>
        </w:rPr>
        <w:t>t</w:t>
      </w:r>
    </w:p>
    <w:p w14:paraId="2D15F320" w14:textId="77777777" w:rsidR="007565D0" w:rsidRPr="001D7695" w:rsidRDefault="007565D0" w:rsidP="008C00F0">
      <w:pPr>
        <w:numPr>
          <w:ilvl w:val="0"/>
          <w:numId w:val="16"/>
        </w:numPr>
        <w:ind w:left="567" w:hanging="567"/>
        <w:rPr>
          <w:bCs/>
        </w:rPr>
      </w:pPr>
      <w:r w:rsidRPr="00DD27D4">
        <w:rPr>
          <w:b/>
        </w:rPr>
        <w:t>ha allergiás (túlérzékeny) az usztekinumabra</w:t>
      </w:r>
      <w:r w:rsidRPr="00DD27D4">
        <w:t xml:space="preserve"> vagy a gyógyszer (6.</w:t>
      </w:r>
      <w:r w:rsidR="003E44C0">
        <w:t> pont</w:t>
      </w:r>
      <w:r w:rsidRPr="00DD27D4">
        <w:t>ban</w:t>
      </w:r>
      <w:r w:rsidR="005C3DF8">
        <w:t xml:space="preserve"> felsorolt</w:t>
      </w:r>
      <w:r w:rsidRPr="00DD27D4">
        <w:t>)</w:t>
      </w:r>
      <w:r w:rsidR="006C1DBD" w:rsidRPr="00DD27D4">
        <w:t xml:space="preserve"> egyéb összetevőjére</w:t>
      </w:r>
      <w:r w:rsidR="00E00FCA" w:rsidRPr="00DD27D4">
        <w:t>,</w:t>
      </w:r>
    </w:p>
    <w:p w14:paraId="3E1CE472" w14:textId="77777777" w:rsidR="007565D0" w:rsidRPr="001D7695" w:rsidRDefault="007565D0" w:rsidP="008C00F0">
      <w:pPr>
        <w:numPr>
          <w:ilvl w:val="0"/>
          <w:numId w:val="16"/>
        </w:numPr>
        <w:ind w:left="567" w:hanging="567"/>
        <w:rPr>
          <w:bCs/>
        </w:rPr>
      </w:pPr>
      <w:r w:rsidRPr="00DD27D4">
        <w:rPr>
          <w:b/>
        </w:rPr>
        <w:t xml:space="preserve">ha </w:t>
      </w:r>
      <w:r w:rsidR="00F00081" w:rsidRPr="00DD27D4">
        <w:rPr>
          <w:b/>
        </w:rPr>
        <w:t xml:space="preserve">aktív </w:t>
      </w:r>
      <w:r w:rsidRPr="00DD27D4">
        <w:rPr>
          <w:b/>
        </w:rPr>
        <w:t>fertőzése van</w:t>
      </w:r>
      <w:r w:rsidRPr="00DD27D4">
        <w:t xml:space="preserve">, melyet </w:t>
      </w:r>
      <w:r w:rsidR="006C1DBD" w:rsidRPr="00DD27D4">
        <w:t>kezelő</w:t>
      </w:r>
      <w:r w:rsidRPr="00DD27D4">
        <w:t>orvosa jelentősnek</w:t>
      </w:r>
      <w:r w:rsidR="00FE4C10">
        <w:t xml:space="preserve"> gondol</w:t>
      </w:r>
      <w:r w:rsidRPr="001D7695">
        <w:t>.</w:t>
      </w:r>
    </w:p>
    <w:p w14:paraId="7574D0BD" w14:textId="77777777" w:rsidR="007565D0" w:rsidRPr="00DD27D4" w:rsidRDefault="007565D0" w:rsidP="007565D0"/>
    <w:p w14:paraId="1D78CF02" w14:textId="2824C27B" w:rsidR="00682B46" w:rsidRPr="00DD27D4" w:rsidRDefault="007565D0" w:rsidP="007565D0">
      <w:r w:rsidRPr="00DD27D4">
        <w:t xml:space="preserve">Ha bizonytalan, hogy a fentiek bármelyike vonatkozik-e Önre, a </w:t>
      </w:r>
      <w:r w:rsidR="00B71ABE">
        <w:t>Pyzchiva</w:t>
      </w:r>
      <w:r w:rsidRPr="00DD27D4">
        <w:t xml:space="preserve"> alkalmazása előtt beszéljen kezelőorvosával vagy gyógyszerészével.</w:t>
      </w:r>
    </w:p>
    <w:p w14:paraId="3EAA4C61" w14:textId="77777777" w:rsidR="007565D0" w:rsidRPr="00DD27D4" w:rsidRDefault="007565D0" w:rsidP="007565D0"/>
    <w:p w14:paraId="2640F81C" w14:textId="77777777" w:rsidR="007565D0" w:rsidRPr="00DD27D4" w:rsidRDefault="007565D0" w:rsidP="005E06D2">
      <w:pPr>
        <w:keepNext/>
        <w:rPr>
          <w:b/>
        </w:rPr>
      </w:pPr>
      <w:r w:rsidRPr="00DD27D4">
        <w:rPr>
          <w:b/>
          <w:szCs w:val="24"/>
        </w:rPr>
        <w:t>Figyelmeztetések és óvintézkedések</w:t>
      </w:r>
    </w:p>
    <w:p w14:paraId="257B1FF7" w14:textId="7FA36797" w:rsidR="00682B46" w:rsidRPr="00DD27D4" w:rsidRDefault="007565D0" w:rsidP="001E7414">
      <w:r w:rsidRPr="00DD27D4">
        <w:rPr>
          <w:szCs w:val="24"/>
        </w:rPr>
        <w:t xml:space="preserve">A </w:t>
      </w:r>
      <w:r w:rsidR="00B71ABE">
        <w:t>Pyzchiva</w:t>
      </w:r>
      <w:r w:rsidRPr="00DD27D4">
        <w:rPr>
          <w:szCs w:val="24"/>
        </w:rPr>
        <w:t xml:space="preserve"> alkalmazása előtt beszéljen kezelőorvosával vagy gyógyszerészével. K</w:t>
      </w:r>
      <w:r w:rsidRPr="00DD27D4">
        <w:t xml:space="preserve">ezelőorvosa minden kezelés előtt ellenőrizni fogja, hogy Ön mennyire van jól. Minden kezelés előtt feltétlenül mondja el </w:t>
      </w:r>
      <w:r w:rsidR="00421203" w:rsidRPr="00DD27D4">
        <w:t>kezelő</w:t>
      </w:r>
      <w:r w:rsidRPr="00DD27D4">
        <w:t>orvosának, ha bármilyen betegsége van.</w:t>
      </w:r>
      <w:r w:rsidR="00F00081" w:rsidRPr="00DD27D4">
        <w:rPr>
          <w:bCs/>
        </w:rPr>
        <w:t xml:space="preserve"> Azt is mondja el kezelőorvosának, ha nemrégiben olyasvalaki közelében tartózkodott</w:t>
      </w:r>
      <w:r w:rsidR="000E0AC7">
        <w:rPr>
          <w:bCs/>
        </w:rPr>
        <w:t>,</w:t>
      </w:r>
      <w:r w:rsidR="00F00081" w:rsidRPr="00DD27D4">
        <w:rPr>
          <w:bCs/>
        </w:rPr>
        <w:t xml:space="preserve"> aki tüdőg</w:t>
      </w:r>
      <w:r w:rsidR="00E0279A">
        <w:rPr>
          <w:bCs/>
        </w:rPr>
        <w:t>ü</w:t>
      </w:r>
      <w:r w:rsidR="00F00081" w:rsidRPr="00DD27D4">
        <w:rPr>
          <w:bCs/>
        </w:rPr>
        <w:t>mőkórban</w:t>
      </w:r>
      <w:r w:rsidR="002E0FE0">
        <w:rPr>
          <w:bCs/>
        </w:rPr>
        <w:t xml:space="preserve"> (tbc)</w:t>
      </w:r>
      <w:r w:rsidR="00F00081" w:rsidRPr="00DD27D4">
        <w:rPr>
          <w:bCs/>
        </w:rPr>
        <w:t xml:space="preserve"> szenvedhetett. Mielőtt megkapná a </w:t>
      </w:r>
      <w:r w:rsidR="00315E4B">
        <w:t>Pyzchiva</w:t>
      </w:r>
      <w:r w:rsidR="00F00081" w:rsidRPr="00DD27D4">
        <w:rPr>
          <w:bCs/>
        </w:rPr>
        <w:t>-t, kezelőorvosa meg fogja Önt vizsgálni és egy tüdőg</w:t>
      </w:r>
      <w:r w:rsidR="00E0279A">
        <w:rPr>
          <w:bCs/>
        </w:rPr>
        <w:t>ü</w:t>
      </w:r>
      <w:r w:rsidR="00F00081" w:rsidRPr="00DD27D4">
        <w:rPr>
          <w:bCs/>
        </w:rPr>
        <w:t>mőkór</w:t>
      </w:r>
      <w:r w:rsidR="002E0FE0">
        <w:rPr>
          <w:bCs/>
        </w:rPr>
        <w:t>t kimutató</w:t>
      </w:r>
      <w:r w:rsidR="00F00081" w:rsidRPr="00DD27D4">
        <w:rPr>
          <w:bCs/>
        </w:rPr>
        <w:t xml:space="preserve"> vizsgálatot fog végezni. Amennyiben a kezelőorvosa úgy gondolja, hogy Ön ki van téve tüdőg</w:t>
      </w:r>
      <w:r w:rsidR="00E0279A">
        <w:rPr>
          <w:bCs/>
        </w:rPr>
        <w:t>ü</w:t>
      </w:r>
      <w:r w:rsidR="00F00081" w:rsidRPr="00DD27D4">
        <w:rPr>
          <w:bCs/>
        </w:rPr>
        <w:t>mőkór kockázatának, gyógyszert adhat ennek kezelésére.</w:t>
      </w:r>
    </w:p>
    <w:p w14:paraId="7F861FBE" w14:textId="77777777" w:rsidR="00682B46" w:rsidRPr="00DD27D4" w:rsidRDefault="00682B46" w:rsidP="001E7414">
      <w:pPr>
        <w:rPr>
          <w:bCs/>
        </w:rPr>
      </w:pPr>
    </w:p>
    <w:p w14:paraId="577CB422" w14:textId="77777777" w:rsidR="00E2521C" w:rsidRDefault="006C1DBD" w:rsidP="001E7414">
      <w:pPr>
        <w:keepNext/>
        <w:rPr>
          <w:rStyle w:val="CommentReference"/>
        </w:rPr>
      </w:pPr>
      <w:r w:rsidRPr="00DD27D4">
        <w:rPr>
          <w:b/>
        </w:rPr>
        <w:t>A súlyos mellékhatások figyelése</w:t>
      </w:r>
    </w:p>
    <w:p w14:paraId="66175CC8" w14:textId="74432CEF" w:rsidR="007565D0" w:rsidRPr="00DD27D4" w:rsidRDefault="006C1DBD" w:rsidP="001E7414">
      <w:r w:rsidRPr="00DD27D4">
        <w:rPr>
          <w:bCs/>
        </w:rPr>
        <w:t xml:space="preserve">A </w:t>
      </w:r>
      <w:r w:rsidR="00315E4B">
        <w:t>Pyzchiva</w:t>
      </w:r>
      <w:r w:rsidRPr="00DD27D4">
        <w:rPr>
          <w:bCs/>
        </w:rPr>
        <w:t xml:space="preserve"> súlyos mellékhatásokat okozhat, beleértve az allergiás reakciókat és a fertőzéseket. A </w:t>
      </w:r>
      <w:r w:rsidR="00315E4B">
        <w:t>Pyzchiva</w:t>
      </w:r>
      <w:r w:rsidRPr="00DD27D4">
        <w:rPr>
          <w:bCs/>
        </w:rPr>
        <w:t xml:space="preserve"> </w:t>
      </w:r>
      <w:r w:rsidR="00421203" w:rsidRPr="00DD27D4">
        <w:rPr>
          <w:bCs/>
        </w:rPr>
        <w:t>alkalmazása</w:t>
      </w:r>
      <w:r w:rsidRPr="00DD27D4">
        <w:rPr>
          <w:bCs/>
        </w:rPr>
        <w:t xml:space="preserve"> alatt figyelnie kell bizonyos betegségek jeleire. E</w:t>
      </w:r>
      <w:r w:rsidRPr="00DD27D4">
        <w:t>zeknek a mellékhatásoknak a teljes listáját lásd a 4.</w:t>
      </w:r>
      <w:r w:rsidR="003E44C0">
        <w:t> pont</w:t>
      </w:r>
      <w:r w:rsidRPr="00DD27D4">
        <w:t>ban,</w:t>
      </w:r>
      <w:r w:rsidR="0049798E">
        <w:t xml:space="preserve"> a</w:t>
      </w:r>
      <w:r w:rsidRPr="00DD27D4">
        <w:t xml:space="preserve"> „</w:t>
      </w:r>
      <w:r w:rsidR="0049798E">
        <w:t>S</w:t>
      </w:r>
      <w:r w:rsidRPr="00DD27D4">
        <w:t>úlyos mellékhatások” fejezetben.</w:t>
      </w:r>
    </w:p>
    <w:p w14:paraId="294F5C18" w14:textId="77777777" w:rsidR="007565D0" w:rsidRPr="00DD27D4" w:rsidRDefault="007565D0" w:rsidP="0085633B"/>
    <w:p w14:paraId="648CCCB9" w14:textId="501FCB4D" w:rsidR="003948D6" w:rsidRPr="00DD27D4" w:rsidRDefault="003948D6" w:rsidP="005E06D2">
      <w:pPr>
        <w:keepNext/>
        <w:rPr>
          <w:b/>
        </w:rPr>
      </w:pPr>
      <w:r w:rsidRPr="00DD27D4">
        <w:rPr>
          <w:b/>
        </w:rPr>
        <w:t xml:space="preserve">A </w:t>
      </w:r>
      <w:r w:rsidR="00315E4B" w:rsidRPr="00315E4B">
        <w:rPr>
          <w:b/>
        </w:rPr>
        <w:t>Pyzchiva</w:t>
      </w:r>
      <w:r w:rsidRPr="00DD27D4">
        <w:rPr>
          <w:b/>
        </w:rPr>
        <w:t xml:space="preserve"> alkalmazása előtt mondja el kezelőorvosának:</w:t>
      </w:r>
    </w:p>
    <w:p w14:paraId="0896C468" w14:textId="43E38039" w:rsidR="00EF26A9" w:rsidRPr="001D7695" w:rsidRDefault="00EF26A9" w:rsidP="008C00F0">
      <w:pPr>
        <w:widowControl w:val="0"/>
        <w:numPr>
          <w:ilvl w:val="0"/>
          <w:numId w:val="16"/>
        </w:numPr>
        <w:suppressAutoHyphens w:val="0"/>
        <w:ind w:left="567" w:hanging="567"/>
        <w:rPr>
          <w:bCs/>
        </w:rPr>
      </w:pPr>
      <w:r w:rsidRPr="00DD27D4">
        <w:rPr>
          <w:b/>
          <w:bCs/>
        </w:rPr>
        <w:t>ha Önnek bármikor allergiás reakciója volt</w:t>
      </w:r>
      <w:r w:rsidRPr="00810406">
        <w:rPr>
          <w:b/>
          <w:bCs/>
        </w:rPr>
        <w:t xml:space="preserve"> </w:t>
      </w:r>
      <w:r w:rsidR="00315E4B">
        <w:rPr>
          <w:b/>
          <w:bCs/>
        </w:rPr>
        <w:t>usztekinumabra</w:t>
      </w:r>
      <w:r w:rsidRPr="00810406">
        <w:rPr>
          <w:b/>
          <w:bCs/>
        </w:rPr>
        <w:t xml:space="preserve">. </w:t>
      </w:r>
      <w:r w:rsidRPr="00B71248">
        <w:t xml:space="preserve">Kérdezze </w:t>
      </w:r>
      <w:r w:rsidR="004F5D48" w:rsidRPr="00B71248">
        <w:t xml:space="preserve">meg </w:t>
      </w:r>
      <w:r w:rsidRPr="00B71248">
        <w:t>kezelőorvosát</w:t>
      </w:r>
      <w:r w:rsidR="004F5D48" w:rsidRPr="00B71248">
        <w:t>,</w:t>
      </w:r>
      <w:r w:rsidRPr="00B71248">
        <w:t xml:space="preserve"> ha </w:t>
      </w:r>
      <w:r w:rsidR="004F5D48" w:rsidRPr="00B71248">
        <w:t xml:space="preserve">nem biztos </w:t>
      </w:r>
      <w:r w:rsidRPr="00B71248">
        <w:t>ebben.</w:t>
      </w:r>
    </w:p>
    <w:p w14:paraId="1AF96C2D" w14:textId="09BAE8BF" w:rsidR="003948D6" w:rsidRPr="002C1471" w:rsidRDefault="003948D6" w:rsidP="008C00F0">
      <w:pPr>
        <w:widowControl w:val="0"/>
        <w:numPr>
          <w:ilvl w:val="0"/>
          <w:numId w:val="16"/>
        </w:numPr>
        <w:suppressAutoHyphens w:val="0"/>
        <w:ind w:left="567" w:hanging="567"/>
        <w:rPr>
          <w:bCs/>
        </w:rPr>
      </w:pPr>
      <w:r w:rsidRPr="00DD27D4">
        <w:rPr>
          <w:b/>
          <w:bCs/>
        </w:rPr>
        <w:t xml:space="preserve">ha Önnek bármikor bármilyen típusú rákja volt </w:t>
      </w:r>
      <w:r w:rsidRPr="00DD27D4">
        <w:rPr>
          <w:b/>
          <w:bCs/>
        </w:rPr>
        <w:noBreakHyphen/>
        <w:t xml:space="preserve"> </w:t>
      </w:r>
      <w:r w:rsidRPr="00810406">
        <w:rPr>
          <w:bCs/>
        </w:rPr>
        <w:t>a</w:t>
      </w:r>
      <w:r w:rsidR="00315E4B">
        <w:rPr>
          <w:bCs/>
        </w:rPr>
        <w:t>z</w:t>
      </w:r>
      <w:r w:rsidRPr="00FE4C10">
        <w:t xml:space="preserve"> </w:t>
      </w:r>
      <w:r w:rsidR="00315E4B">
        <w:t>usztekinumabhoz</w:t>
      </w:r>
      <w:r w:rsidRPr="00DD27D4">
        <w:t xml:space="preserve"> hasonló immunszuppresszánsok gyengítik a védekezőrendszer egy részét. Ez fokozhatja a rák kockázatát.</w:t>
      </w:r>
    </w:p>
    <w:p w14:paraId="523F0DA2" w14:textId="65C363D7" w:rsidR="00855E7A" w:rsidRPr="001D7695" w:rsidRDefault="00855E7A" w:rsidP="008C00F0">
      <w:pPr>
        <w:widowControl w:val="0"/>
        <w:numPr>
          <w:ilvl w:val="0"/>
          <w:numId w:val="16"/>
        </w:numPr>
        <w:suppressAutoHyphens w:val="0"/>
        <w:ind w:left="567" w:hanging="567"/>
        <w:rPr>
          <w:bCs/>
        </w:rPr>
      </w:pPr>
      <w:r>
        <w:rPr>
          <w:b/>
          <w:bCs/>
        </w:rPr>
        <w:t xml:space="preserve">ha Önnél a pikkelysömört más biológiai gyógyszerekkel (olyan gyógyszer, amit biológiai </w:t>
      </w:r>
      <w:r>
        <w:rPr>
          <w:b/>
          <w:bCs/>
        </w:rPr>
        <w:lastRenderedPageBreak/>
        <w:t xml:space="preserve">eredetű anyagból állítanak elő és rendszerint injekcióban adják) kezelték </w:t>
      </w:r>
      <w:r>
        <w:t>– a rákos daganat kialakulásának kockázata magasabb lehet.</w:t>
      </w:r>
    </w:p>
    <w:p w14:paraId="6DB7BC22" w14:textId="77777777" w:rsidR="00F00081" w:rsidRPr="001D7695" w:rsidRDefault="009542DD" w:rsidP="008C00F0">
      <w:pPr>
        <w:widowControl w:val="0"/>
        <w:numPr>
          <w:ilvl w:val="0"/>
          <w:numId w:val="16"/>
        </w:numPr>
        <w:suppressAutoHyphens w:val="0"/>
        <w:ind w:left="567" w:hanging="567"/>
        <w:rPr>
          <w:bCs/>
        </w:rPr>
      </w:pPr>
      <w:r>
        <w:rPr>
          <w:b/>
          <w:bCs/>
        </w:rPr>
        <w:t>h</w:t>
      </w:r>
      <w:r w:rsidR="00F00081" w:rsidRPr="00DD27D4">
        <w:rPr>
          <w:b/>
          <w:bCs/>
        </w:rPr>
        <w:t>a Önnek fertőzése van vagy nemrég fertőzése volt</w:t>
      </w:r>
      <w:r w:rsidR="00242F14" w:rsidRPr="00DD27D4">
        <w:rPr>
          <w:b/>
          <w:bCs/>
        </w:rPr>
        <w:t>.</w:t>
      </w:r>
    </w:p>
    <w:p w14:paraId="3CB950A0" w14:textId="77777777" w:rsidR="00EF26A9" w:rsidRPr="001D7695" w:rsidRDefault="00EF26A9" w:rsidP="008C00F0">
      <w:pPr>
        <w:widowControl w:val="0"/>
        <w:numPr>
          <w:ilvl w:val="0"/>
          <w:numId w:val="16"/>
        </w:numPr>
        <w:suppressAutoHyphens w:val="0"/>
        <w:ind w:left="567" w:hanging="567"/>
        <w:rPr>
          <w:bCs/>
        </w:rPr>
      </w:pPr>
      <w:r w:rsidRPr="00DD27D4">
        <w:rPr>
          <w:b/>
          <w:bCs/>
        </w:rPr>
        <w:t xml:space="preserve">ha Önnek bármilyen új vagy változó </w:t>
      </w:r>
      <w:r w:rsidR="00877FE4" w:rsidRPr="00DD27D4">
        <w:rPr>
          <w:b/>
          <w:bCs/>
        </w:rPr>
        <w:t>bőrelváltozásai</w:t>
      </w:r>
      <w:r w:rsidRPr="00DD27D4">
        <w:rPr>
          <w:b/>
          <w:bCs/>
        </w:rPr>
        <w:t xml:space="preserve"> vannak</w:t>
      </w:r>
      <w:r w:rsidRPr="00DD27D4">
        <w:rPr>
          <w:bCs/>
        </w:rPr>
        <w:t xml:space="preserve"> a pikkelysömörös területeken belül vagy az ép bőrön</w:t>
      </w:r>
      <w:r w:rsidRPr="001D7695">
        <w:rPr>
          <w:bCs/>
        </w:rPr>
        <w:t>.</w:t>
      </w:r>
    </w:p>
    <w:p w14:paraId="196C2F53" w14:textId="320B2291" w:rsidR="003948D6" w:rsidRPr="001D7695" w:rsidRDefault="003948D6" w:rsidP="008C00F0">
      <w:pPr>
        <w:numPr>
          <w:ilvl w:val="0"/>
          <w:numId w:val="16"/>
        </w:numPr>
        <w:ind w:left="567" w:hanging="567"/>
        <w:rPr>
          <w:bCs/>
        </w:rPr>
      </w:pPr>
      <w:r w:rsidRPr="00DD27D4">
        <w:rPr>
          <w:b/>
          <w:bCs/>
        </w:rPr>
        <w:t>ha Ön egyéb, pikkelysömör</w:t>
      </w:r>
      <w:r w:rsidRPr="00DD27D4">
        <w:rPr>
          <w:b/>
          <w:bCs/>
        </w:rPr>
        <w:noBreakHyphen/>
      </w:r>
      <w:r w:rsidR="002309CD" w:rsidRPr="00DD27D4">
        <w:rPr>
          <w:b/>
          <w:bCs/>
        </w:rPr>
        <w:t>ellenes</w:t>
      </w:r>
      <w:r w:rsidR="00F00081" w:rsidRPr="00DD27D4">
        <w:rPr>
          <w:b/>
          <w:bCs/>
        </w:rPr>
        <w:t xml:space="preserve"> és/vagy pikkelysömörös ízületi gyulladás</w:t>
      </w:r>
      <w:r w:rsidR="00F00081" w:rsidRPr="00DD27D4">
        <w:rPr>
          <w:b/>
          <w:bCs/>
        </w:rPr>
        <w:noBreakHyphen/>
      </w:r>
      <w:r w:rsidRPr="00DD27D4">
        <w:rPr>
          <w:b/>
          <w:bCs/>
        </w:rPr>
        <w:t>ellenes kezelést kap</w:t>
      </w:r>
      <w:r w:rsidRPr="00DD27D4">
        <w:t xml:space="preserve"> – ilyen például egy másik immunszup</w:t>
      </w:r>
      <w:r w:rsidR="00B70583">
        <w:t>p</w:t>
      </w:r>
      <w:r w:rsidRPr="00DD27D4">
        <w:t xml:space="preserve">resszáns vagy a fototerápia (amikor szervezetét speciális ultraibolya (UV) sugárzással kezelik). Ezek a kezelések szintén gyengíthetik a védekezőrendszer egy részét. Ezeknek a kezeléseknek </w:t>
      </w:r>
      <w:r w:rsidR="00315E4B">
        <w:t>usztekinumabbal</w:t>
      </w:r>
      <w:r w:rsidR="00F00081" w:rsidRPr="00DD27D4">
        <w:t xml:space="preserve"> való</w:t>
      </w:r>
      <w:r w:rsidRPr="00DD27D4">
        <w:t xml:space="preserve"> együttes alkalmazását nem vizsgálták. Azonban lehetséges, hogy ez fokozhatja egy gyengébb védekezőrendszerrel összefüggő betegségek kockázatát.</w:t>
      </w:r>
    </w:p>
    <w:p w14:paraId="66603654" w14:textId="7039F495" w:rsidR="003948D6" w:rsidRPr="001D7695" w:rsidRDefault="003948D6" w:rsidP="008C00F0">
      <w:pPr>
        <w:numPr>
          <w:ilvl w:val="0"/>
          <w:numId w:val="16"/>
        </w:numPr>
        <w:suppressAutoHyphens w:val="0"/>
        <w:ind w:left="567" w:hanging="567"/>
        <w:rPr>
          <w:bCs/>
        </w:rPr>
      </w:pPr>
      <w:r w:rsidRPr="00DD27D4">
        <w:rPr>
          <w:b/>
        </w:rPr>
        <w:t>ha Ön allergiás betegségek kezelésére injekciót kap vagy bármikor kapott</w:t>
      </w:r>
      <w:r w:rsidRPr="00DD27D4">
        <w:t xml:space="preserve"> – nem ismert, hogy a</w:t>
      </w:r>
      <w:r w:rsidR="00315E4B">
        <w:t>z</w:t>
      </w:r>
      <w:r w:rsidRPr="00DD27D4">
        <w:t xml:space="preserve"> </w:t>
      </w:r>
      <w:r w:rsidR="00315E4B">
        <w:t>usztekinumab</w:t>
      </w:r>
      <w:r w:rsidR="00315E4B" w:rsidRPr="00DD27D4">
        <w:t xml:space="preserve"> </w:t>
      </w:r>
      <w:r w:rsidRPr="00DD27D4">
        <w:t>hatással lehet-e erre.</w:t>
      </w:r>
    </w:p>
    <w:p w14:paraId="141110AE" w14:textId="77777777" w:rsidR="003948D6" w:rsidRPr="001D7695" w:rsidRDefault="003948D6" w:rsidP="008C00F0">
      <w:pPr>
        <w:numPr>
          <w:ilvl w:val="0"/>
          <w:numId w:val="16"/>
        </w:numPr>
        <w:suppressAutoHyphens w:val="0"/>
        <w:ind w:left="567" w:hanging="567"/>
        <w:rPr>
          <w:bCs/>
        </w:rPr>
      </w:pPr>
      <w:r w:rsidRPr="00DD27D4">
        <w:rPr>
          <w:b/>
        </w:rPr>
        <w:t>ha Ön 65</w:t>
      </w:r>
      <w:r w:rsidR="003E44C0">
        <w:rPr>
          <w:b/>
        </w:rPr>
        <w:t> év</w:t>
      </w:r>
      <w:r w:rsidRPr="00DD27D4">
        <w:rPr>
          <w:b/>
        </w:rPr>
        <w:t>es vagy idősebb</w:t>
      </w:r>
      <w:r w:rsidRPr="00DD27D4">
        <w:t xml:space="preserve"> – nagyobb valószínűséggel kaphat el fertőzéseket.</w:t>
      </w:r>
    </w:p>
    <w:p w14:paraId="6DB9A6B8" w14:textId="77777777" w:rsidR="00E43255" w:rsidRPr="00DD27D4" w:rsidRDefault="00E43255" w:rsidP="001E7414">
      <w:pPr>
        <w:rPr>
          <w:bCs/>
        </w:rPr>
      </w:pPr>
    </w:p>
    <w:p w14:paraId="063DD3F0" w14:textId="252BC7BC" w:rsidR="007565D0" w:rsidRPr="00DD27D4" w:rsidRDefault="007565D0" w:rsidP="001E7414">
      <w:r w:rsidRPr="00DD27D4">
        <w:t>Ha bizonytalan, hogy a fentiek bármelyike vonatkozik</w:t>
      </w:r>
      <w:r w:rsidRPr="00DD27D4">
        <w:noBreakHyphen/>
        <w:t xml:space="preserve">e Önre, beszéljen </w:t>
      </w:r>
      <w:r w:rsidR="00421203" w:rsidRPr="00DD27D4">
        <w:t>kezelő</w:t>
      </w:r>
      <w:r w:rsidRPr="00DD27D4">
        <w:t xml:space="preserve">orvosával vagy gyógyszerészével mielőtt a </w:t>
      </w:r>
      <w:r w:rsidR="00315E4B">
        <w:t>Pyzchiva</w:t>
      </w:r>
      <w:r w:rsidR="00A736DC" w:rsidRPr="00DD27D4">
        <w:noBreakHyphen/>
      </w:r>
      <w:r w:rsidRPr="00DD27D4">
        <w:t>t használja.</w:t>
      </w:r>
    </w:p>
    <w:p w14:paraId="0CF851AB" w14:textId="3B67668C" w:rsidR="007565D0" w:rsidRDefault="007565D0" w:rsidP="00AB3E72"/>
    <w:p w14:paraId="219D12D7" w14:textId="3CC53B87" w:rsidR="00E45237" w:rsidRDefault="00E45237" w:rsidP="00E45237">
      <w:pPr>
        <w:widowControl w:val="0"/>
      </w:pPr>
      <w:r>
        <w:t>Az usztekinumab</w:t>
      </w:r>
      <w:r>
        <w:noBreakHyphen/>
        <w:t>kezelés alatt néhány betegnél lupusz</w:t>
      </w:r>
      <w:r>
        <w:noBreakHyphen/>
        <w:t>szerű reakciókat észleltek, köztük a bőr lupuszát vagy lupusz</w:t>
      </w:r>
      <w:r>
        <w:noBreakHyphen/>
        <w:t xml:space="preserve">szerű </w:t>
      </w:r>
      <w:r w:rsidR="009F4B09">
        <w:t>tünetcsoportot</w:t>
      </w:r>
      <w:r>
        <w:t>. Azonnal beszéljen kezelőorvosával, ha napfénynek kitett bőrterületeken vagy ízületi fájdalommal együtt vörös, kiemelkedő, hámló bőrkiütést észlel, olykor sötétebb szegéllyel.</w:t>
      </w:r>
    </w:p>
    <w:p w14:paraId="08D5E626" w14:textId="34A0FB3E" w:rsidR="00E45237" w:rsidRDefault="00E45237" w:rsidP="00AB3E72"/>
    <w:p w14:paraId="27C24761" w14:textId="4F0FE2DC" w:rsidR="00855E7A" w:rsidRPr="00170F06" w:rsidRDefault="00855E7A" w:rsidP="00855E7A">
      <w:pPr>
        <w:keepNext/>
        <w:widowControl w:val="0"/>
        <w:numPr>
          <w:ilvl w:val="12"/>
          <w:numId w:val="0"/>
        </w:numPr>
        <w:rPr>
          <w:b/>
          <w:bCs/>
        </w:rPr>
      </w:pPr>
      <w:r>
        <w:rPr>
          <w:b/>
        </w:rPr>
        <w:t xml:space="preserve">Szívroham és </w:t>
      </w:r>
      <w:r w:rsidR="008F1461">
        <w:rPr>
          <w:b/>
        </w:rPr>
        <w:t xml:space="preserve">agyi érkatasztrófa </w:t>
      </w:r>
      <w:r>
        <w:rPr>
          <w:b/>
        </w:rPr>
        <w:t>(sztrók)</w:t>
      </w:r>
    </w:p>
    <w:p w14:paraId="1ED35071" w14:textId="36606465" w:rsidR="002C1471" w:rsidRDefault="00855E7A" w:rsidP="002C1471">
      <w:r>
        <w:t xml:space="preserve">Egy vizsgálatban szívroham és </w:t>
      </w:r>
      <w:r w:rsidR="008F1461">
        <w:t xml:space="preserve">agyi érkatasztrófa (sztrók) </w:t>
      </w:r>
      <w:r>
        <w:t>esete</w:t>
      </w:r>
      <w:r w:rsidR="00703A2B">
        <w:t>i</w:t>
      </w:r>
      <w:r>
        <w:t>t figyelt</w:t>
      </w:r>
      <w:r w:rsidR="00703A2B">
        <w:t>é</w:t>
      </w:r>
      <w:r>
        <w:t xml:space="preserve">k meg </w:t>
      </w:r>
      <w:r w:rsidR="00315E4B">
        <w:t>usztekinumabbal</w:t>
      </w:r>
      <w:r>
        <w:t xml:space="preserve"> kezelt pikkelysömörös betegeknél. </w:t>
      </w:r>
      <w:r w:rsidR="002C1471">
        <w:t>Kezelőorvosa rendszeresen ellenőrizni fogja Önnél a szívbetegség és a</w:t>
      </w:r>
      <w:r w:rsidR="008F1461">
        <w:t xml:space="preserve">z agyi érkatasztrófa (sztrók) </w:t>
      </w:r>
      <w:r w:rsidR="002C1471">
        <w:t xml:space="preserve">kockázati tényezőit, annak biztosítása érdekében, hogy azok megfelelő módon kezelve legyenek. Azonnal kérjen orvosi segítséget, ha Önnél mellkasi fájdalom, gyengeség vagy </w:t>
      </w:r>
      <w:r w:rsidR="00703A2B" w:rsidRPr="00703A2B">
        <w:t xml:space="preserve">a teste egyik oldalán </w:t>
      </w:r>
      <w:r w:rsidR="002C1471">
        <w:t xml:space="preserve">érzészavar alakul ki, ha az arca lebénul, vagy </w:t>
      </w:r>
      <w:r w:rsidR="00A75C15">
        <w:t xml:space="preserve">ha </w:t>
      </w:r>
      <w:r w:rsidR="002C1471">
        <w:t>beszéd</w:t>
      </w:r>
      <w:r w:rsidR="002309CD">
        <w:t>zavar</w:t>
      </w:r>
      <w:r w:rsidR="002C1471">
        <w:t xml:space="preserve"> vagy látászavar alakul ki</w:t>
      </w:r>
      <w:r w:rsidR="00703A2B" w:rsidRPr="00703A2B">
        <w:t xml:space="preserve"> </w:t>
      </w:r>
      <w:r w:rsidR="00703A2B">
        <w:t>Önnél</w:t>
      </w:r>
      <w:r w:rsidR="002C1471">
        <w:t>.</w:t>
      </w:r>
    </w:p>
    <w:p w14:paraId="762C20F6" w14:textId="77777777" w:rsidR="002C1471" w:rsidRPr="00DD27D4" w:rsidRDefault="002C1471" w:rsidP="00AB3E72"/>
    <w:p w14:paraId="2D61B86E" w14:textId="77777777" w:rsidR="007565D0" w:rsidRPr="00DD27D4" w:rsidRDefault="007565D0" w:rsidP="005E06D2">
      <w:pPr>
        <w:keepNext/>
        <w:rPr>
          <w:b/>
        </w:rPr>
      </w:pPr>
      <w:r w:rsidRPr="00DD27D4">
        <w:rPr>
          <w:b/>
        </w:rPr>
        <w:t>Gyermekek és serdülők</w:t>
      </w:r>
    </w:p>
    <w:p w14:paraId="18ED2D5A" w14:textId="56ABA364" w:rsidR="007565D0" w:rsidRPr="00DD27D4" w:rsidRDefault="0049798E" w:rsidP="001E7414">
      <w:r w:rsidRPr="0049798E">
        <w:rPr>
          <w:lang w:bidi="hu-HU"/>
        </w:rPr>
        <w:t>A</w:t>
      </w:r>
      <w:r w:rsidR="00315E4B">
        <w:rPr>
          <w:lang w:bidi="hu-HU"/>
        </w:rPr>
        <w:t>z</w:t>
      </w:r>
      <w:r w:rsidRPr="0049798E">
        <w:rPr>
          <w:lang w:bidi="hu-HU"/>
        </w:rPr>
        <w:t xml:space="preserve"> </w:t>
      </w:r>
      <w:r w:rsidR="00315E4B">
        <w:rPr>
          <w:lang w:bidi="hu-HU"/>
        </w:rPr>
        <w:t>usztekinumab</w:t>
      </w:r>
      <w:r w:rsidR="00315E4B" w:rsidRPr="0049798E">
        <w:rPr>
          <w:lang w:bidi="hu-HU"/>
        </w:rPr>
        <w:t xml:space="preserve"> </w:t>
      </w:r>
      <w:r w:rsidRPr="0049798E">
        <w:rPr>
          <w:lang w:bidi="hu-HU"/>
        </w:rPr>
        <w:t xml:space="preserve">alkalmazása nem ajánlott </w:t>
      </w:r>
      <w:r w:rsidR="00FD3885">
        <w:rPr>
          <w:lang w:bidi="hu-HU"/>
        </w:rPr>
        <w:t>6 </w:t>
      </w:r>
      <w:r w:rsidRPr="0049798E">
        <w:rPr>
          <w:lang w:bidi="hu-HU"/>
        </w:rPr>
        <w:t>évesnél fiatalabb</w:t>
      </w:r>
      <w:r w:rsidR="007E3D00" w:rsidRPr="007E3D00">
        <w:rPr>
          <w:lang w:bidi="hu-HU"/>
        </w:rPr>
        <w:t>, pikkelysömörben szenvedő gyermekeknél, vagy a pikkelysömört kísérő ízületi gyulladásban</w:t>
      </w:r>
      <w:r w:rsidR="00F71ECD">
        <w:rPr>
          <w:lang w:bidi="hu-HU"/>
        </w:rPr>
        <w:t xml:space="preserve"> vagy</w:t>
      </w:r>
      <w:r w:rsidR="007E3D00" w:rsidRPr="007E3D00">
        <w:rPr>
          <w:lang w:bidi="hu-HU"/>
        </w:rPr>
        <w:t xml:space="preserve"> Crohn</w:t>
      </w:r>
      <w:r w:rsidR="007E3D00" w:rsidRPr="007E3D00">
        <w:rPr>
          <w:lang w:bidi="hu-HU"/>
        </w:rPr>
        <w:noBreakHyphen/>
        <w:t>betegségben szenvedő, 18</w:t>
      </w:r>
      <w:r w:rsidR="00B03066">
        <w:rPr>
          <w:lang w:bidi="hu-HU"/>
        </w:rPr>
        <w:t> </w:t>
      </w:r>
      <w:r w:rsidR="007E3D00" w:rsidRPr="007E3D00">
        <w:rPr>
          <w:lang w:bidi="hu-HU"/>
        </w:rPr>
        <w:t>évesnél fiatalabb</w:t>
      </w:r>
      <w:r w:rsidRPr="007E3D00">
        <w:rPr>
          <w:lang w:bidi="hu-HU"/>
        </w:rPr>
        <w:t xml:space="preserve"> </w:t>
      </w:r>
      <w:r w:rsidRPr="0049798E">
        <w:rPr>
          <w:lang w:bidi="hu-HU"/>
        </w:rPr>
        <w:t>gyermekeknél</w:t>
      </w:r>
      <w:r w:rsidR="005F39CB">
        <w:rPr>
          <w:lang w:bidi="hu-HU"/>
        </w:rPr>
        <w:t xml:space="preserve"> és serdülőknél</w:t>
      </w:r>
      <w:r w:rsidR="007565D0" w:rsidRPr="00DD27D4">
        <w:t>, mert ebben a korcsoportban még nem vizsgálták</w:t>
      </w:r>
      <w:r w:rsidR="00501655">
        <w:t xml:space="preserve"> azt</w:t>
      </w:r>
      <w:r w:rsidR="007565D0" w:rsidRPr="00DD27D4">
        <w:t>.</w:t>
      </w:r>
    </w:p>
    <w:p w14:paraId="5DF1A3EB" w14:textId="77777777" w:rsidR="007565D0" w:rsidRPr="00DD27D4" w:rsidRDefault="007565D0" w:rsidP="001E7414"/>
    <w:p w14:paraId="1A2A607D" w14:textId="49CC9AB9" w:rsidR="007565D0" w:rsidRPr="00DD27D4" w:rsidRDefault="007565D0" w:rsidP="005E06D2">
      <w:pPr>
        <w:keepNext/>
        <w:rPr>
          <w:b/>
        </w:rPr>
      </w:pPr>
      <w:r w:rsidRPr="00DD27D4">
        <w:rPr>
          <w:b/>
        </w:rPr>
        <w:t xml:space="preserve">Egyéb gyógyszerek, oltások és a </w:t>
      </w:r>
      <w:r w:rsidR="00315E4B" w:rsidRPr="00315E4B">
        <w:rPr>
          <w:b/>
        </w:rPr>
        <w:t>Pyzchiva</w:t>
      </w:r>
    </w:p>
    <w:p w14:paraId="66C46763" w14:textId="77777777" w:rsidR="007565D0" w:rsidRPr="00DD27D4" w:rsidRDefault="007565D0" w:rsidP="001E7414">
      <w:pPr>
        <w:widowControl w:val="0"/>
        <w:numPr>
          <w:ilvl w:val="12"/>
          <w:numId w:val="0"/>
        </w:numPr>
      </w:pPr>
      <w:r w:rsidRPr="00DD27D4">
        <w:t>Feltétlenül tájékoztassa kezelőorvosát vagy gyógyszerészét:</w:t>
      </w:r>
    </w:p>
    <w:p w14:paraId="17BF21DA" w14:textId="77777777" w:rsidR="007565D0" w:rsidRPr="001D7695" w:rsidRDefault="007565D0" w:rsidP="008C00F0">
      <w:pPr>
        <w:numPr>
          <w:ilvl w:val="0"/>
          <w:numId w:val="16"/>
        </w:numPr>
        <w:ind w:left="567" w:hanging="567"/>
      </w:pPr>
      <w:r w:rsidRPr="00DD27D4">
        <w:t xml:space="preserve">ha </w:t>
      </w:r>
      <w:r w:rsidR="006C1DBD" w:rsidRPr="00DD27D4">
        <w:t xml:space="preserve">bármilyen </w:t>
      </w:r>
      <w:r w:rsidRPr="00DD27D4">
        <w:t>más gyógyszert szed vagy nemrégiben szedett, vagy szedni</w:t>
      </w:r>
      <w:r w:rsidR="006C1DBD" w:rsidRPr="00DD27D4">
        <w:t xml:space="preserve"> tervez,</w:t>
      </w:r>
    </w:p>
    <w:p w14:paraId="1A82565B" w14:textId="49588738" w:rsidR="00E43255" w:rsidRDefault="007565D0" w:rsidP="008C00F0">
      <w:pPr>
        <w:numPr>
          <w:ilvl w:val="0"/>
          <w:numId w:val="16"/>
        </w:numPr>
        <w:ind w:left="567" w:hanging="567"/>
      </w:pPr>
      <w:r w:rsidRPr="00DD27D4">
        <w:t xml:space="preserve">ha nemrégiben oltást kapott vagy oltást fog kapni. A </w:t>
      </w:r>
      <w:r w:rsidR="00315E4B">
        <w:t>Pyzchiva</w:t>
      </w:r>
      <w:r w:rsidRPr="00DD27D4">
        <w:noBreakHyphen/>
        <w:t>kezelés alatt nem kaphat bizonyos típusú oltásokat</w:t>
      </w:r>
      <w:r w:rsidR="00F00081" w:rsidRPr="00DD27D4">
        <w:t xml:space="preserve"> (élő kórokozót tartalmazó oltások)</w:t>
      </w:r>
      <w:r w:rsidRPr="00DD27D4">
        <w:t>.</w:t>
      </w:r>
    </w:p>
    <w:p w14:paraId="0D823ADF" w14:textId="30F2E2C2" w:rsidR="008B3038" w:rsidRPr="001D7695" w:rsidRDefault="008B3038" w:rsidP="008C00F0">
      <w:pPr>
        <w:numPr>
          <w:ilvl w:val="0"/>
          <w:numId w:val="16"/>
        </w:numPr>
        <w:ind w:left="567" w:hanging="567"/>
      </w:pPr>
      <w:r>
        <w:t xml:space="preserve">Ha Ön terhessége alatt </w:t>
      </w:r>
      <w:r w:rsidR="00315E4B">
        <w:t>Pyzchiva</w:t>
      </w:r>
      <w:r>
        <w:noBreakHyphen/>
        <w:t xml:space="preserve">t kapott, beszéljen gyermeke kezelőorvosával a </w:t>
      </w:r>
      <w:r w:rsidR="00315E4B">
        <w:t>Pyzchiva</w:t>
      </w:r>
      <w:r>
        <w:noBreakHyphen/>
        <w:t xml:space="preserve">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w:t>
      </w:r>
      <w:r w:rsidR="00002233">
        <w:t>tizenkét</w:t>
      </w:r>
      <w:r w:rsidR="00F46CB2">
        <w:t> </w:t>
      </w:r>
      <w:r>
        <w:t xml:space="preserve">hónapban, ha Ön terhesség alatt </w:t>
      </w:r>
      <w:r w:rsidR="00315E4B">
        <w:t>Pyzchiva</w:t>
      </w:r>
      <w:r>
        <w:noBreakHyphen/>
        <w:t>t kapott, kivéve, ha gyermeke kezelőorvosa mást javasol.</w:t>
      </w:r>
    </w:p>
    <w:p w14:paraId="15379057" w14:textId="77777777" w:rsidR="007565D0" w:rsidRPr="00DD27D4" w:rsidRDefault="007565D0" w:rsidP="001E7414"/>
    <w:p w14:paraId="0FA924B0" w14:textId="77777777" w:rsidR="007565D0" w:rsidRPr="00DD27D4" w:rsidRDefault="007565D0" w:rsidP="005E06D2">
      <w:pPr>
        <w:keepNext/>
        <w:rPr>
          <w:b/>
        </w:rPr>
      </w:pPr>
      <w:r w:rsidRPr="00DD27D4">
        <w:rPr>
          <w:b/>
        </w:rPr>
        <w:t>Terhesség és szoptatás</w:t>
      </w:r>
    </w:p>
    <w:p w14:paraId="0DAC24A6" w14:textId="476534CB" w:rsidR="00AE692C" w:rsidRPr="006F5EC9" w:rsidRDefault="00AE692C" w:rsidP="008C00F0">
      <w:pPr>
        <w:numPr>
          <w:ilvl w:val="0"/>
          <w:numId w:val="16"/>
        </w:numPr>
        <w:tabs>
          <w:tab w:val="clear" w:pos="567"/>
          <w:tab w:val="clear" w:pos="720"/>
        </w:tabs>
        <w:suppressAutoHyphens w:val="0"/>
        <w:ind w:left="567" w:hanging="567"/>
      </w:pPr>
      <w:r w:rsidRPr="006F5EC9">
        <w:t>Ha Ön terhes, vagy úgy gondolja, hogy terhes lehet, illetve tervezi a gyermekvállalást, kérjen tanácsot kezelőorvosától, mielőtt elkezdi alkalmazni ezt a gyógyszert.</w:t>
      </w:r>
    </w:p>
    <w:p w14:paraId="2006BE69" w14:textId="77777777" w:rsidR="00AE692C" w:rsidRPr="006F5EC9" w:rsidRDefault="00AE692C" w:rsidP="008C00F0">
      <w:pPr>
        <w:numPr>
          <w:ilvl w:val="0"/>
          <w:numId w:val="16"/>
        </w:numPr>
        <w:tabs>
          <w:tab w:val="clear" w:pos="720"/>
        </w:tabs>
        <w:suppressAutoHyphens w:val="0"/>
        <w:ind w:left="567" w:hanging="567"/>
      </w:pPr>
      <w:r w:rsidRPr="006F5EC9">
        <w:t>Nem észlelték fejlődési rendellenességek nagyobb kockázatát azoknál a csecsemőknél, akik az anyaméhben a</w:t>
      </w:r>
      <w:r>
        <w:t>z usztekinumab</w:t>
      </w:r>
      <w:r w:rsidRPr="006F5EC9">
        <w:t xml:space="preserve"> hatásainak voltak kitéve. A</w:t>
      </w:r>
      <w:r>
        <w:t>z usztekinumab</w:t>
      </w:r>
      <w:r w:rsidRPr="006F5EC9">
        <w:t xml:space="preserve"> terhes nőknél történő alkalmazásával kapcsolatban azonban korlátozott mennyiségű tapasztalat áll rendelkezésre. Ezért a</w:t>
      </w:r>
      <w:r>
        <w:t>z usztekinumab</w:t>
      </w:r>
      <w:r w:rsidRPr="006F5EC9">
        <w:t xml:space="preserve"> alkalmazását terhesség alatt lehetőség szerint kerülni kell.</w:t>
      </w:r>
    </w:p>
    <w:p w14:paraId="5BEAE86F" w14:textId="38EC15ED" w:rsidR="00AE692C" w:rsidRDefault="00F00081" w:rsidP="008C00F0">
      <w:pPr>
        <w:numPr>
          <w:ilvl w:val="0"/>
          <w:numId w:val="16"/>
        </w:numPr>
        <w:ind w:left="567" w:hanging="567"/>
      </w:pPr>
      <w:r w:rsidRPr="00DD27D4">
        <w:lastRenderedPageBreak/>
        <w:t>Ha Ön fogamzóképes nő, tanácsos elkerülnie a teherbe esést, és ezért a</w:t>
      </w:r>
      <w:r w:rsidR="00FF3042">
        <w:t>z</w:t>
      </w:r>
      <w:r w:rsidRPr="00DD27D4">
        <w:t xml:space="preserve"> </w:t>
      </w:r>
      <w:r w:rsidR="00FF3042">
        <w:t>usztekinumab</w:t>
      </w:r>
      <w:r w:rsidR="00FF3042" w:rsidRPr="00DD27D4">
        <w:t xml:space="preserve"> </w:t>
      </w:r>
      <w:r w:rsidRPr="00DD27D4">
        <w:t xml:space="preserve">használatakor és a legutolsó </w:t>
      </w:r>
      <w:r w:rsidR="00FF3042">
        <w:t>usztekinumab</w:t>
      </w:r>
      <w:r w:rsidRPr="00DD27D4">
        <w:noBreakHyphen/>
        <w:t>kezelés után legalább 15</w:t>
      </w:r>
      <w:r w:rsidR="003E44C0">
        <w:t> hét</w:t>
      </w:r>
      <w:r w:rsidRPr="00DD27D4">
        <w:t xml:space="preserve">ig megfelelő fogamzásgátlásról kell gondoskodnia. </w:t>
      </w:r>
    </w:p>
    <w:p w14:paraId="40AC195E" w14:textId="02C5F659" w:rsidR="008B3038" w:rsidRPr="00900C5D" w:rsidRDefault="008B3038" w:rsidP="008C00F0">
      <w:pPr>
        <w:numPr>
          <w:ilvl w:val="0"/>
          <w:numId w:val="16"/>
        </w:numPr>
        <w:tabs>
          <w:tab w:val="clear" w:pos="720"/>
          <w:tab w:val="num" w:pos="567"/>
        </w:tabs>
        <w:suppressAutoHyphens w:val="0"/>
        <w:ind w:left="567" w:hanging="567"/>
      </w:pPr>
      <w:r>
        <w:t xml:space="preserve">A </w:t>
      </w:r>
      <w:r w:rsidR="00FF3042">
        <w:t>Pyzchiva</w:t>
      </w:r>
      <w:r>
        <w:t xml:space="preserve"> képes a méhlepényen keresztül átjutni a meg nem született gyermekbe. Ha Ön terhessége alatt </w:t>
      </w:r>
      <w:r w:rsidR="00FF3042">
        <w:t>Pyzchiva</w:t>
      </w:r>
      <w:r>
        <w:noBreakHyphen/>
        <w:t>t kapott, gyermekénél magasabb lehet a fertőzés kialakulásának kockázata.</w:t>
      </w:r>
    </w:p>
    <w:p w14:paraId="7016E47E" w14:textId="10EEB755" w:rsidR="008B3038" w:rsidRPr="001D7695" w:rsidRDefault="008B3038" w:rsidP="008C00F0">
      <w:pPr>
        <w:numPr>
          <w:ilvl w:val="0"/>
          <w:numId w:val="16"/>
        </w:numPr>
        <w:tabs>
          <w:tab w:val="clear" w:pos="720"/>
          <w:tab w:val="num" w:pos="567"/>
        </w:tabs>
        <w:ind w:left="567" w:hanging="567"/>
      </w:pPr>
      <w:r>
        <w:t xml:space="preserve">Fontos, hogy mondja el gyermeke kezelőorvosának és a többi egészségügyi szakembernek is, ha Ön </w:t>
      </w:r>
      <w:r w:rsidR="00C3261F">
        <w:t xml:space="preserve">a </w:t>
      </w:r>
      <w:r>
        <w:t xml:space="preserve">terhessége alatt </w:t>
      </w:r>
      <w:r w:rsidR="00FF3042">
        <w:t>Pyzchiva</w:t>
      </w:r>
      <w:r>
        <w:noBreakHyphen/>
        <w:t xml:space="preserve">t kapott, mielőtt a gyermek bármilyen védőoltást kapna. Az élő kórokozót tartalmazó védőoltások, mint például a BCG-oltás (a tuberkulózis megelőzésére alkalmazzák) nem javasolt az Ön gyermeke számára a születés utáni első </w:t>
      </w:r>
      <w:r w:rsidR="00C83B86">
        <w:t>tizenkét</w:t>
      </w:r>
      <w:r w:rsidR="00665221">
        <w:t> </w:t>
      </w:r>
      <w:r>
        <w:t xml:space="preserve">hónapban, ha Ön terhessége alatt </w:t>
      </w:r>
      <w:r w:rsidR="00FF3042">
        <w:t>Pyzchiva</w:t>
      </w:r>
      <w:r>
        <w:noBreakHyphen/>
        <w:t>t kapott, kivéve, ha gyermeke kezelőorvosa mást javasol.</w:t>
      </w:r>
    </w:p>
    <w:p w14:paraId="4C879EEC" w14:textId="2D6650F9" w:rsidR="00682B46" w:rsidRPr="001D7695" w:rsidRDefault="00BA007F" w:rsidP="008C00F0">
      <w:pPr>
        <w:numPr>
          <w:ilvl w:val="0"/>
          <w:numId w:val="16"/>
        </w:numPr>
        <w:ind w:left="567" w:hanging="567"/>
      </w:pPr>
      <w:r>
        <w:t xml:space="preserve">Az usztekinumab </w:t>
      </w:r>
      <w:r w:rsidR="00E45237">
        <w:t xml:space="preserve">nagyon kis mennyiségben </w:t>
      </w:r>
      <w:r>
        <w:t xml:space="preserve">átjuthat az anyatejbe. </w:t>
      </w:r>
      <w:r w:rsidR="00F00081" w:rsidRPr="00DD27D4">
        <w:t>Mondja el kezelőorvosának, ha szoptat vagy szoptatást tervez. Önnek és a kezelőorvosának kell eldöntenie, hogy szoptatni fog vagy a</w:t>
      </w:r>
      <w:r w:rsidR="00FF3042">
        <w:t>z</w:t>
      </w:r>
      <w:r w:rsidR="00F00081" w:rsidRPr="00DD27D4">
        <w:t xml:space="preserve"> </w:t>
      </w:r>
      <w:r w:rsidR="00FF3042">
        <w:t>usztekinumabo</w:t>
      </w:r>
      <w:r w:rsidR="00F00081" w:rsidRPr="00DD27D4">
        <w:t>t használja</w:t>
      </w:r>
      <w:r w:rsidR="008506AE">
        <w:t>, n</w:t>
      </w:r>
      <w:r w:rsidR="000E0AC7">
        <w:t xml:space="preserve">em teheti </w:t>
      </w:r>
      <w:r w:rsidR="00F00081" w:rsidRPr="00DD27D4">
        <w:t>egyszerre</w:t>
      </w:r>
      <w:r w:rsidR="000E0AC7">
        <w:t xml:space="preserve"> mindkettőt</w:t>
      </w:r>
      <w:r w:rsidR="007565D0" w:rsidRPr="00DD27D4">
        <w:t>.</w:t>
      </w:r>
    </w:p>
    <w:p w14:paraId="09E894E3" w14:textId="77777777" w:rsidR="00682B46" w:rsidRPr="00DD27D4" w:rsidRDefault="00682B46" w:rsidP="001E7414"/>
    <w:p w14:paraId="3AA47114" w14:textId="77777777" w:rsidR="007565D0" w:rsidRPr="00DD27D4" w:rsidRDefault="007565D0" w:rsidP="005E06D2">
      <w:pPr>
        <w:keepNext/>
        <w:rPr>
          <w:b/>
        </w:rPr>
      </w:pPr>
      <w:r w:rsidRPr="00DD27D4">
        <w:rPr>
          <w:b/>
        </w:rPr>
        <w:t xml:space="preserve">A készítmény hatásai a gépjárművezetéshez és </w:t>
      </w:r>
      <w:r w:rsidR="00F00081" w:rsidRPr="00DD27D4">
        <w:rPr>
          <w:b/>
        </w:rPr>
        <w:t xml:space="preserve">a </w:t>
      </w:r>
      <w:r w:rsidRPr="00DD27D4">
        <w:rPr>
          <w:b/>
        </w:rPr>
        <w:t>gépek kezeléséhez szükséges képességekre</w:t>
      </w:r>
    </w:p>
    <w:p w14:paraId="5192D0F9" w14:textId="493D2564" w:rsidR="00682B46" w:rsidRPr="00DD27D4" w:rsidRDefault="00F00081" w:rsidP="00853BF3">
      <w:r w:rsidRPr="00DD27D4">
        <w:t>A</w:t>
      </w:r>
      <w:r w:rsidR="00655F37">
        <w:t>z</w:t>
      </w:r>
      <w:r w:rsidRPr="00DD27D4">
        <w:t xml:space="preserve"> </w:t>
      </w:r>
      <w:r w:rsidR="00655F37">
        <w:t>usztekinumab</w:t>
      </w:r>
      <w:r w:rsidR="00655F37" w:rsidRPr="00DD27D4">
        <w:t xml:space="preserve"> </w:t>
      </w:r>
      <w:r w:rsidRPr="00DD27D4">
        <w:t>nem vagy csak elhanyagolható mértékben befolyásolja a gépjárművezetéshez és a gépek kezeléséhez szükséges képességeket.</w:t>
      </w:r>
    </w:p>
    <w:p w14:paraId="0867CFF4" w14:textId="77777777" w:rsidR="00682B46" w:rsidRPr="00DD27D4" w:rsidRDefault="00682B46" w:rsidP="001E7414"/>
    <w:p w14:paraId="7C469485" w14:textId="77777777" w:rsidR="001F3E58" w:rsidRPr="00AB5CB5" w:rsidRDefault="001F3E58" w:rsidP="001F3E58">
      <w:pPr>
        <w:rPr>
          <w:b/>
          <w:bCs/>
          <w:szCs w:val="22"/>
        </w:rPr>
      </w:pPr>
      <w:r w:rsidRPr="0095640E">
        <w:rPr>
          <w:b/>
          <w:bCs/>
        </w:rPr>
        <w:t xml:space="preserve">A </w:t>
      </w:r>
      <w:r w:rsidRPr="00AB5CB5">
        <w:rPr>
          <w:b/>
          <w:bCs/>
          <w:szCs w:val="22"/>
        </w:rPr>
        <w:t>Pyzchiva poliszorbát 80-at</w:t>
      </w:r>
      <w:r>
        <w:rPr>
          <w:b/>
          <w:bCs/>
          <w:szCs w:val="22"/>
        </w:rPr>
        <w:t xml:space="preserve"> (E433)</w:t>
      </w:r>
      <w:r w:rsidRPr="00AB5CB5">
        <w:rPr>
          <w:b/>
          <w:bCs/>
          <w:szCs w:val="22"/>
        </w:rPr>
        <w:t xml:space="preserve"> tartalmaz</w:t>
      </w:r>
    </w:p>
    <w:p w14:paraId="11A181E9" w14:textId="75D91AF5" w:rsidR="00682B46" w:rsidRDefault="00565550" w:rsidP="001E7414">
      <w:pPr>
        <w:rPr>
          <w:szCs w:val="22"/>
        </w:rPr>
      </w:pPr>
      <w:r w:rsidRPr="00565550">
        <w:t>Ez a gyógyszer</w:t>
      </w:r>
      <w:r w:rsidR="00083FDB" w:rsidRPr="00C042AC">
        <w:rPr>
          <w:szCs w:val="22"/>
        </w:rPr>
        <w:t xml:space="preserve"> </w:t>
      </w:r>
      <w:r w:rsidR="00083FDB">
        <w:rPr>
          <w:szCs w:val="22"/>
        </w:rPr>
        <w:t>0,02</w:t>
      </w:r>
      <w:r w:rsidR="00083FDB" w:rsidRPr="00C042AC">
        <w:rPr>
          <w:szCs w:val="22"/>
        </w:rPr>
        <w:t> mg</w:t>
      </w:r>
      <w:r w:rsidR="00083FDB">
        <w:rPr>
          <w:szCs w:val="22"/>
        </w:rPr>
        <w:t xml:space="preserve"> poliszorbát 80-at (E433) tartalmaz előretöltött fecskendőnként (1 ml), ami megfelel 0,02 mg/0,5 ml-nek. A poliszorbátok allergiás reakciót okozhatnak. Amennyiben Ön allergiás, tájékoztassa erről kezelőorvosát.</w:t>
      </w:r>
    </w:p>
    <w:p w14:paraId="0EFF71CA" w14:textId="77777777" w:rsidR="007D7737" w:rsidRPr="00DD27D4" w:rsidRDefault="007D7737" w:rsidP="001E7414"/>
    <w:p w14:paraId="7C0178F2" w14:textId="56E8070D" w:rsidR="00C5230C" w:rsidRPr="003E44C0" w:rsidRDefault="00682B46" w:rsidP="0085633B">
      <w:pPr>
        <w:keepNext/>
        <w:ind w:left="567" w:hanging="567"/>
        <w:outlineLvl w:val="2"/>
        <w:rPr>
          <w:b/>
          <w:bCs/>
        </w:rPr>
      </w:pPr>
      <w:r w:rsidRPr="003E44C0">
        <w:rPr>
          <w:b/>
          <w:bCs/>
        </w:rPr>
        <w:t>3.</w:t>
      </w:r>
      <w:r w:rsidRPr="003E44C0">
        <w:rPr>
          <w:b/>
          <w:bCs/>
        </w:rPr>
        <w:tab/>
      </w:r>
      <w:r w:rsidR="00C5230C" w:rsidRPr="003E44C0">
        <w:rPr>
          <w:b/>
          <w:bCs/>
        </w:rPr>
        <w:t xml:space="preserve">Hogyan kell alkalmazni a </w:t>
      </w:r>
      <w:r w:rsidR="00655F37" w:rsidRPr="00655F37">
        <w:rPr>
          <w:b/>
          <w:bCs/>
        </w:rPr>
        <w:t>Pyzchiva</w:t>
      </w:r>
      <w:r w:rsidR="00A736DC" w:rsidRPr="003E44C0">
        <w:rPr>
          <w:b/>
          <w:bCs/>
        </w:rPr>
        <w:noBreakHyphen/>
      </w:r>
      <w:r w:rsidR="00C5230C" w:rsidRPr="003E44C0">
        <w:rPr>
          <w:b/>
          <w:bCs/>
        </w:rPr>
        <w:t>t?</w:t>
      </w:r>
    </w:p>
    <w:p w14:paraId="5F89C9AF" w14:textId="77777777" w:rsidR="00C5230C" w:rsidRPr="002D7988" w:rsidRDefault="00C5230C" w:rsidP="005E06D2">
      <w:pPr>
        <w:keepNext/>
        <w:rPr>
          <w:bCs/>
        </w:rPr>
      </w:pPr>
    </w:p>
    <w:p w14:paraId="440B1C76" w14:textId="63FAC2CB" w:rsidR="0026134B" w:rsidRDefault="007E3D00" w:rsidP="001E7414">
      <w:r w:rsidRPr="007E3D00">
        <w:rPr>
          <w:lang w:bidi="hu-HU"/>
        </w:rPr>
        <w:t xml:space="preserve">A </w:t>
      </w:r>
      <w:r w:rsidR="00655F37">
        <w:t>Pyzchiva</w:t>
      </w:r>
      <w:r w:rsidRPr="007E3D00">
        <w:rPr>
          <w:lang w:bidi="hu-HU"/>
        </w:rPr>
        <w:t xml:space="preserve"> olyan orvos irányítása és felügyelete alatt történő alkalmazásra való, aki jártas azoknak a betegségeknek a kezelésében,</w:t>
      </w:r>
      <w:r>
        <w:rPr>
          <w:lang w:bidi="hu-HU"/>
        </w:rPr>
        <w:t xml:space="preserve"> amelyekben a </w:t>
      </w:r>
      <w:r w:rsidR="00655F37">
        <w:t>Pyzchiva</w:t>
      </w:r>
      <w:r>
        <w:rPr>
          <w:lang w:bidi="hu-HU"/>
        </w:rPr>
        <w:t xml:space="preserve"> javallott</w:t>
      </w:r>
      <w:r w:rsidR="00F00081" w:rsidRPr="00DD27D4">
        <w:t>.</w:t>
      </w:r>
    </w:p>
    <w:p w14:paraId="794FA531" w14:textId="77777777" w:rsidR="008506AE" w:rsidRDefault="008506AE" w:rsidP="001E7414"/>
    <w:p w14:paraId="7F815031" w14:textId="77777777" w:rsidR="00C5230C" w:rsidRPr="00DD27D4" w:rsidRDefault="00C5230C" w:rsidP="001E7414">
      <w:r w:rsidRPr="00DD27D4">
        <w:t xml:space="preserve">A gyógyszert mindig a kezelőorvos által elmondottaknak megfelelően alkalmazza. Amennyiben nem biztos az adagolást illetően, kérdezze meg kezelőorvosát. </w:t>
      </w:r>
      <w:r w:rsidR="00F00081" w:rsidRPr="00DD27D4">
        <w:t>B</w:t>
      </w:r>
      <w:r w:rsidRPr="00DD27D4">
        <w:t xml:space="preserve">eszélje meg </w:t>
      </w:r>
      <w:r w:rsidR="00930AE1" w:rsidRPr="00DD27D4">
        <w:t>kezelő</w:t>
      </w:r>
      <w:r w:rsidRPr="00DD27D4">
        <w:t>orvosával, hogy mikor kell az injekciókat megkapnia és mikor vannak az ellenőrző vizsgálatok.</w:t>
      </w:r>
    </w:p>
    <w:p w14:paraId="1EEE70B2" w14:textId="77777777" w:rsidR="00C5230C" w:rsidRPr="00DD27D4" w:rsidRDefault="00C5230C" w:rsidP="001E7414"/>
    <w:p w14:paraId="3C66311C" w14:textId="480A0E93" w:rsidR="00C5230C" w:rsidRPr="00DD27D4" w:rsidRDefault="00C5230C" w:rsidP="005E06D2">
      <w:pPr>
        <w:keepNext/>
        <w:numPr>
          <w:ilvl w:val="12"/>
          <w:numId w:val="0"/>
        </w:numPr>
        <w:rPr>
          <w:b/>
          <w:bCs/>
        </w:rPr>
      </w:pPr>
      <w:r w:rsidRPr="00DD27D4">
        <w:rPr>
          <w:b/>
          <w:bCs/>
        </w:rPr>
        <w:t xml:space="preserve">Mennyi </w:t>
      </w:r>
      <w:r w:rsidR="00655F37" w:rsidRPr="00655F37">
        <w:rPr>
          <w:b/>
          <w:bCs/>
        </w:rPr>
        <w:t>Pyzchiva</w:t>
      </w:r>
      <w:r w:rsidR="00A736DC" w:rsidRPr="00DD27D4">
        <w:rPr>
          <w:b/>
          <w:bCs/>
        </w:rPr>
        <w:noBreakHyphen/>
      </w:r>
      <w:r w:rsidRPr="00DD27D4">
        <w:rPr>
          <w:b/>
          <w:bCs/>
        </w:rPr>
        <w:t>t adnak be</w:t>
      </w:r>
    </w:p>
    <w:p w14:paraId="3776CDD9" w14:textId="44DDF418" w:rsidR="00C5230C" w:rsidRDefault="00421203" w:rsidP="001E7414">
      <w:pPr>
        <w:tabs>
          <w:tab w:val="clear" w:pos="567"/>
        </w:tabs>
      </w:pPr>
      <w:r w:rsidRPr="00DD27D4">
        <w:t xml:space="preserve">Kezelőorvosa </w:t>
      </w:r>
      <w:r w:rsidR="00C5230C" w:rsidRPr="00DD27D4">
        <w:t xml:space="preserve">el fogja dönteni, </w:t>
      </w:r>
      <w:r w:rsidR="00D262E1" w:rsidRPr="00D262E1">
        <w:rPr>
          <w:lang w:bidi="hu-HU"/>
        </w:rPr>
        <w:t xml:space="preserve">mennyi </w:t>
      </w:r>
      <w:r w:rsidR="00655F37">
        <w:t>Pyzchiva</w:t>
      </w:r>
      <w:r w:rsidR="00D262E1" w:rsidRPr="00D262E1">
        <w:rPr>
          <w:lang w:bidi="hu-HU"/>
        </w:rPr>
        <w:noBreakHyphen/>
        <w:t>t kell alkalmaznia,</w:t>
      </w:r>
      <w:r w:rsidR="00D262E1">
        <w:rPr>
          <w:lang w:bidi="hu-HU"/>
        </w:rPr>
        <w:t xml:space="preserve"> </w:t>
      </w:r>
      <w:r w:rsidR="00C5230C" w:rsidRPr="00DD27D4">
        <w:t>és mennyi ideig.</w:t>
      </w:r>
    </w:p>
    <w:p w14:paraId="63C3CD08" w14:textId="77777777" w:rsidR="00D262E1" w:rsidRDefault="00D262E1" w:rsidP="001E7414">
      <w:pPr>
        <w:tabs>
          <w:tab w:val="clear" w:pos="567"/>
        </w:tabs>
      </w:pPr>
    </w:p>
    <w:p w14:paraId="699D8585" w14:textId="77777777" w:rsidR="00D262E1" w:rsidRDefault="00D262E1" w:rsidP="00AF4173">
      <w:pPr>
        <w:keepNext/>
        <w:widowControl w:val="0"/>
        <w:suppressAutoHyphens w:val="0"/>
        <w:rPr>
          <w:b/>
          <w:bCs/>
          <w:szCs w:val="22"/>
          <w:lang w:eastAsia="hu-HU" w:bidi="hu-HU"/>
        </w:rPr>
      </w:pPr>
      <w:r w:rsidRPr="00E01AFB">
        <w:rPr>
          <w:b/>
          <w:bCs/>
          <w:szCs w:val="22"/>
          <w:lang w:eastAsia="hu-HU" w:bidi="hu-HU"/>
        </w:rPr>
        <w:t>18 éves vagy idősebb felnőttek</w:t>
      </w:r>
    </w:p>
    <w:p w14:paraId="5B182272" w14:textId="77777777" w:rsidR="007E3D00" w:rsidRPr="007E3D00" w:rsidRDefault="007E3D00" w:rsidP="007E3D00">
      <w:pPr>
        <w:keepNext/>
        <w:widowControl w:val="0"/>
      </w:pPr>
      <w:r>
        <w:rPr>
          <w:b/>
        </w:rPr>
        <w:t>Pikkelysömör és pikkelysömört kísérő ízületi gyulladás</w:t>
      </w:r>
    </w:p>
    <w:p w14:paraId="47EE552B" w14:textId="2AF8569A" w:rsidR="00C5230C" w:rsidRPr="001D7695" w:rsidRDefault="00C5230C" w:rsidP="008C00F0">
      <w:pPr>
        <w:numPr>
          <w:ilvl w:val="0"/>
          <w:numId w:val="16"/>
        </w:numPr>
        <w:ind w:left="567" w:hanging="567"/>
      </w:pPr>
      <w:r w:rsidRPr="00DD27D4">
        <w:t>Az ajánlott kezdő adag 45</w:t>
      </w:r>
      <w:r w:rsidR="003E44C0">
        <w:t> mg</w:t>
      </w:r>
      <w:r w:rsidRPr="00DD27D4">
        <w:t xml:space="preserve"> </w:t>
      </w:r>
      <w:r w:rsidR="00655F37">
        <w:t>Pyzchiva</w:t>
      </w:r>
      <w:r w:rsidRPr="00DD27D4">
        <w:t>. A 100</w:t>
      </w:r>
      <w:r w:rsidR="003E44C0">
        <w:t> </w:t>
      </w:r>
      <w:r w:rsidR="00D262E1" w:rsidRPr="00D262E1">
        <w:rPr>
          <w:lang w:bidi="hu-HU"/>
        </w:rPr>
        <w:t>kilogrammnál (kg)</w:t>
      </w:r>
      <w:r w:rsidR="00D262E1">
        <w:rPr>
          <w:lang w:bidi="hu-HU"/>
        </w:rPr>
        <w:t xml:space="preserve"> </w:t>
      </w:r>
      <w:r w:rsidRPr="00DD27D4">
        <w:t xml:space="preserve">nagyobb </w:t>
      </w:r>
      <w:r w:rsidR="00635DDE">
        <w:t>testtömegű</w:t>
      </w:r>
      <w:r w:rsidR="00635DDE" w:rsidRPr="00DD27D4">
        <w:t xml:space="preserve"> </w:t>
      </w:r>
      <w:r w:rsidRPr="00DD27D4">
        <w:t>betegek a 45</w:t>
      </w:r>
      <w:r w:rsidR="003E44C0">
        <w:t> mg</w:t>
      </w:r>
      <w:r w:rsidRPr="00DD27D4">
        <w:t xml:space="preserve"> helyett </w:t>
      </w:r>
      <w:r w:rsidR="00D262E1" w:rsidRPr="00D262E1">
        <w:rPr>
          <w:bCs/>
          <w:lang w:bidi="hu-HU"/>
        </w:rPr>
        <w:t>90 mg</w:t>
      </w:r>
      <w:r w:rsidR="00D262E1" w:rsidRPr="00D262E1">
        <w:rPr>
          <w:bCs/>
          <w:lang w:bidi="hu-HU"/>
        </w:rPr>
        <w:noBreakHyphen/>
        <w:t xml:space="preserve">os </w:t>
      </w:r>
      <w:r w:rsidR="00C26384">
        <w:rPr>
          <w:bCs/>
          <w:lang w:bidi="hu-HU"/>
        </w:rPr>
        <w:t>adaggal</w:t>
      </w:r>
      <w:r w:rsidR="00C26384" w:rsidRPr="00D262E1">
        <w:rPr>
          <w:bCs/>
          <w:lang w:bidi="hu-HU"/>
        </w:rPr>
        <w:t xml:space="preserve"> </w:t>
      </w:r>
      <w:r w:rsidR="00D262E1" w:rsidRPr="00D262E1">
        <w:rPr>
          <w:bCs/>
          <w:lang w:bidi="hu-HU"/>
        </w:rPr>
        <w:t>kezdhetnek</w:t>
      </w:r>
      <w:r w:rsidRPr="00DD27D4">
        <w:t>.</w:t>
      </w:r>
    </w:p>
    <w:p w14:paraId="1D461FBA" w14:textId="69C0B6D5" w:rsidR="00C5230C" w:rsidRPr="001D7695" w:rsidRDefault="00C5230C" w:rsidP="008C00F0">
      <w:pPr>
        <w:numPr>
          <w:ilvl w:val="0"/>
          <w:numId w:val="16"/>
        </w:numPr>
        <w:ind w:left="567" w:hanging="567"/>
      </w:pPr>
      <w:r w:rsidRPr="00DD27D4">
        <w:t>A kezdő adag után a következő adag 4</w:t>
      </w:r>
      <w:r w:rsidR="003E44C0">
        <w:t> hét</w:t>
      </w:r>
      <w:r w:rsidRPr="00DD27D4">
        <w:t xml:space="preserve"> múlva, majd 12</w:t>
      </w:r>
      <w:r w:rsidR="003E44C0">
        <w:t> het</w:t>
      </w:r>
      <w:r w:rsidRPr="00DD27D4">
        <w:t>enként lesz.</w:t>
      </w:r>
      <w:r w:rsidR="00F00081" w:rsidRPr="00DD27D4">
        <w:t xml:space="preserve"> Az ezt követő adagok általában megegyeznek a kezdő adaggal.</w:t>
      </w:r>
    </w:p>
    <w:p w14:paraId="263BD287" w14:textId="77777777" w:rsidR="00C5230C" w:rsidRDefault="00C5230C" w:rsidP="00AB3E72"/>
    <w:p w14:paraId="6008421C" w14:textId="11A8290B" w:rsidR="007E3D00" w:rsidRPr="002D61EE" w:rsidRDefault="007E3D00" w:rsidP="002D61EE">
      <w:r>
        <w:rPr>
          <w:b/>
        </w:rPr>
        <w:t>Crohn</w:t>
      </w:r>
      <w:r>
        <w:rPr>
          <w:b/>
        </w:rPr>
        <w:noBreakHyphen/>
        <w:t>betegség</w:t>
      </w:r>
    </w:p>
    <w:p w14:paraId="37DD076F" w14:textId="3D40574C" w:rsidR="007E3D00" w:rsidRPr="004F12C8" w:rsidRDefault="007E3D00" w:rsidP="008C00F0">
      <w:pPr>
        <w:numPr>
          <w:ilvl w:val="0"/>
          <w:numId w:val="19"/>
        </w:numPr>
        <w:tabs>
          <w:tab w:val="clear" w:pos="720"/>
        </w:tabs>
        <w:suppressAutoHyphens w:val="0"/>
        <w:ind w:left="567" w:hanging="567"/>
        <w:rPr>
          <w:bCs/>
        </w:rPr>
      </w:pPr>
      <w:r>
        <w:t>A kezelés alatt az első, megközelítőleg 6 mg/</w:t>
      </w:r>
      <w:r w:rsidR="0077470D">
        <w:t>tt</w:t>
      </w:r>
      <w:r>
        <w:t>kg</w:t>
      </w:r>
      <w:r>
        <w:noBreakHyphen/>
        <w:t xml:space="preserve">os adag </w:t>
      </w:r>
      <w:r w:rsidR="00655F37">
        <w:t>Pyzchiva</w:t>
      </w:r>
      <w:r>
        <w:noBreakHyphen/>
        <w:t>t kezelőorvosa fogja beadni Önnek, egy cseppinfúzióban a karjába (intravénás infúzió). A kezdő adag után a következő, 90 mg</w:t>
      </w:r>
      <w:r>
        <w:noBreakHyphen/>
        <w:t xml:space="preserve">os adag </w:t>
      </w:r>
      <w:r w:rsidR="00655F37">
        <w:t>Pyzchiva</w:t>
      </w:r>
      <w:r>
        <w:noBreakHyphen/>
        <w:t>t 8 hét múlva fogja megkapni, majd ezt követően 12 hetente, egy, a bőre alá adott injekcióban (szubkután).</w:t>
      </w:r>
    </w:p>
    <w:p w14:paraId="3573104E" w14:textId="6861C4D1" w:rsidR="007E3D00" w:rsidRPr="00AE4ED0" w:rsidRDefault="007E3D00" w:rsidP="008C00F0">
      <w:pPr>
        <w:numPr>
          <w:ilvl w:val="0"/>
          <w:numId w:val="19"/>
        </w:numPr>
        <w:tabs>
          <w:tab w:val="clear" w:pos="720"/>
        </w:tabs>
        <w:suppressAutoHyphens w:val="0"/>
        <w:ind w:left="567" w:hanging="567"/>
        <w:rPr>
          <w:bCs/>
        </w:rPr>
      </w:pPr>
      <w:r>
        <w:t xml:space="preserve">A betegek egy </w:t>
      </w:r>
      <w:r w:rsidRPr="00AE4ED0">
        <w:t xml:space="preserve">részénél a bőr alá adott első injekció után lehet, hogy a 90 mg </w:t>
      </w:r>
      <w:r w:rsidR="00655F37" w:rsidRPr="00AE4ED0">
        <w:t>Pyzchiva</w:t>
      </w:r>
      <w:r w:rsidRPr="00AE4ED0">
        <w:noBreakHyphen/>
        <w:t>t 8 hetenként fogják beadni. Kezelőorvosa el fogja dönteni, mikor kell megkap</w:t>
      </w:r>
      <w:r w:rsidR="00E0279A" w:rsidRPr="00AE4ED0">
        <w:t>nia</w:t>
      </w:r>
      <w:r w:rsidRPr="00AE4ED0">
        <w:t xml:space="preserve"> a következő adagot.</w:t>
      </w:r>
    </w:p>
    <w:p w14:paraId="1A455828" w14:textId="77777777" w:rsidR="007E3D00" w:rsidRPr="00AE4ED0" w:rsidRDefault="007E3D00" w:rsidP="00AB3E72"/>
    <w:p w14:paraId="7153A582" w14:textId="55449DDF" w:rsidR="00721F98" w:rsidRPr="00AE4ED0" w:rsidRDefault="00FD3885" w:rsidP="00AF4173">
      <w:pPr>
        <w:keepNext/>
        <w:widowControl w:val="0"/>
        <w:numPr>
          <w:ilvl w:val="12"/>
          <w:numId w:val="0"/>
        </w:numPr>
        <w:rPr>
          <w:b/>
        </w:rPr>
      </w:pPr>
      <w:r w:rsidRPr="00AE4ED0">
        <w:rPr>
          <w:b/>
        </w:rPr>
        <w:t>6 </w:t>
      </w:r>
      <w:r w:rsidR="00721F98" w:rsidRPr="00AE4ED0">
        <w:rPr>
          <w:b/>
        </w:rPr>
        <w:t>éves vagy idősebb gyermekek és serdülők</w:t>
      </w:r>
      <w:r w:rsidR="00283401" w:rsidRPr="00AE4ED0">
        <w:rPr>
          <w:b/>
        </w:rPr>
        <w:t xml:space="preserve"> </w:t>
      </w:r>
    </w:p>
    <w:p w14:paraId="31016829" w14:textId="77777777" w:rsidR="007E3D00" w:rsidRPr="00AE4ED0" w:rsidRDefault="007E3D00" w:rsidP="007E3D00">
      <w:pPr>
        <w:keepNext/>
        <w:widowControl w:val="0"/>
        <w:numPr>
          <w:ilvl w:val="12"/>
          <w:numId w:val="0"/>
        </w:numPr>
        <w:rPr>
          <w:b/>
          <w:bCs/>
        </w:rPr>
      </w:pPr>
      <w:r w:rsidRPr="00AE4ED0">
        <w:rPr>
          <w:b/>
          <w:bCs/>
        </w:rPr>
        <w:t>Pikkelysömör</w:t>
      </w:r>
    </w:p>
    <w:p w14:paraId="77AF0275" w14:textId="07FFB0CD" w:rsidR="00655F37" w:rsidRPr="00AE4ED0" w:rsidRDefault="00655F37" w:rsidP="008C00F0">
      <w:pPr>
        <w:widowControl w:val="0"/>
        <w:numPr>
          <w:ilvl w:val="0"/>
          <w:numId w:val="19"/>
        </w:numPr>
        <w:suppressAutoHyphens w:val="0"/>
        <w:ind w:left="567" w:hanging="567"/>
      </w:pPr>
      <w:r w:rsidRPr="00AE4ED0">
        <w:t>A Pyzchiva nem javall</w:t>
      </w:r>
      <w:r w:rsidR="00560FA8" w:rsidRPr="00AE4ED0">
        <w:t>ot</w:t>
      </w:r>
      <w:r w:rsidRPr="00AE4ED0">
        <w:t>t plakkos</w:t>
      </w:r>
      <w:r w:rsidR="00283401" w:rsidRPr="00AE4ED0">
        <w:t xml:space="preserve"> </w:t>
      </w:r>
      <w:r w:rsidR="00F14FDF" w:rsidRPr="00AE4ED0">
        <w:t>pikkelysömörbe</w:t>
      </w:r>
      <w:r w:rsidR="00283401" w:rsidRPr="00AE4ED0">
        <w:t xml:space="preserve">n szenvedő, 60 kg-nál kisebb testtömegű </w:t>
      </w:r>
      <w:r w:rsidR="005F39CB">
        <w:t>gyermekek és serdülők</w:t>
      </w:r>
      <w:r w:rsidR="00283401" w:rsidRPr="00AE4ED0">
        <w:t xml:space="preserve"> részére, mivel a Pyzchiva kizárólag 45 mg-os és 90 mg-os szubkután injekcióhoz való előretöltött fecskendőként áll rendelkezésre. </w:t>
      </w:r>
      <w:r w:rsidR="004135A1" w:rsidRPr="00AE4ED0">
        <w:t xml:space="preserve">Ezért a Pyzchiva nem adható be </w:t>
      </w:r>
      <w:r w:rsidR="004135A1" w:rsidRPr="00AE4ED0">
        <w:lastRenderedPageBreak/>
        <w:t xml:space="preserve">olyan betegeknek, akiknek a teljes, 45 mg-os adagnál kisebb adagra van szükségük. Ha egyéb </w:t>
      </w:r>
      <w:r w:rsidR="00635DDE">
        <w:t>adag</w:t>
      </w:r>
      <w:r w:rsidR="00635DDE" w:rsidRPr="00AE4ED0">
        <w:t xml:space="preserve"> </w:t>
      </w:r>
      <w:r w:rsidR="004135A1" w:rsidRPr="00AE4ED0">
        <w:t>szükséges, egy másik 45 mg-os oldatos injekciós usztekinumab</w:t>
      </w:r>
      <w:r w:rsidR="005F39CB">
        <w:t>-tartalmú</w:t>
      </w:r>
      <w:r w:rsidR="004135A1" w:rsidRPr="00AE4ED0">
        <w:t xml:space="preserve"> készítményt kell alkalmazni, amelynek injekciós üvege lehetővé teszi a testtömeg alapján történő adagolást.</w:t>
      </w:r>
    </w:p>
    <w:p w14:paraId="1E05B128" w14:textId="0BF886FB" w:rsidR="00721F98" w:rsidRPr="00AE4ED0" w:rsidRDefault="00501655" w:rsidP="008C00F0">
      <w:pPr>
        <w:widowControl w:val="0"/>
        <w:numPr>
          <w:ilvl w:val="0"/>
          <w:numId w:val="19"/>
        </w:numPr>
        <w:suppressAutoHyphens w:val="0"/>
        <w:ind w:left="567" w:hanging="567"/>
      </w:pPr>
      <w:r w:rsidRPr="00AE4ED0">
        <w:t>Kezelő</w:t>
      </w:r>
      <w:r w:rsidR="00721F98" w:rsidRPr="00AE4ED0">
        <w:t>orvos</w:t>
      </w:r>
      <w:r w:rsidRPr="00AE4ED0">
        <w:t>a</w:t>
      </w:r>
      <w:r w:rsidR="00721F98" w:rsidRPr="00AE4ED0">
        <w:t xml:space="preserve"> kiszámítja majd az Önnek megfelelő adagot, beleértve azt a </w:t>
      </w:r>
      <w:r w:rsidR="00655F37" w:rsidRPr="00AE4ED0">
        <w:t>Pyzchiva</w:t>
      </w:r>
      <w:r w:rsidR="00721F98" w:rsidRPr="00AE4ED0">
        <w:t xml:space="preserve"> mennyiséget (térfogatot) is, amit be kell fecskendezni, hogy a helyes adagot kapja meg. Az, hogy Önnél mi a helyes adag, attól függ, hogy az egyes adagok beadásának időpontjában mekkora az Ön testtömege.</w:t>
      </w:r>
    </w:p>
    <w:p w14:paraId="5B6A1137" w14:textId="70288020" w:rsidR="00721F98" w:rsidRPr="00433D4C" w:rsidRDefault="00721F98" w:rsidP="008C00F0">
      <w:pPr>
        <w:widowControl w:val="0"/>
        <w:numPr>
          <w:ilvl w:val="0"/>
          <w:numId w:val="19"/>
        </w:numPr>
        <w:suppressAutoHyphens w:val="0"/>
        <w:ind w:left="567" w:hanging="567"/>
      </w:pPr>
      <w:r>
        <w:t xml:space="preserve">Ha </w:t>
      </w:r>
      <w:r w:rsidR="00283401">
        <w:t xml:space="preserve">az </w:t>
      </w:r>
      <w:r>
        <w:t>Ön</w:t>
      </w:r>
      <w:r w:rsidR="00283401">
        <w:t xml:space="preserve"> testtömege</w:t>
      </w:r>
      <w:r>
        <w:t xml:space="preserve"> 60</w:t>
      </w:r>
      <w:r w:rsidR="00283401">
        <w:t xml:space="preserve"> és</w:t>
      </w:r>
      <w:r w:rsidR="00666DBD">
        <w:t xml:space="preserve"> </w:t>
      </w:r>
      <w:r w:rsidR="00283401">
        <w:t>100</w:t>
      </w:r>
      <w:r w:rsidR="00501655">
        <w:t> </w:t>
      </w:r>
      <w:r>
        <w:t>kg</w:t>
      </w:r>
      <w:r w:rsidR="00283401">
        <w:t xml:space="preserve"> közé esik</w:t>
      </w:r>
      <w:r>
        <w:t xml:space="preserve">, a javasolt adag </w:t>
      </w:r>
      <w:r w:rsidR="00283401">
        <w:t>4</w:t>
      </w:r>
      <w:r>
        <w:t xml:space="preserve">5 mg </w:t>
      </w:r>
      <w:bookmarkStart w:id="31" w:name="_Hlk151719513"/>
      <w:r w:rsidR="00283401">
        <w:t>Pyzchiva</w:t>
      </w:r>
      <w:bookmarkEnd w:id="31"/>
      <w:r>
        <w:t>.</w:t>
      </w:r>
    </w:p>
    <w:p w14:paraId="56A6C2E0" w14:textId="59F89B55" w:rsidR="00721F98" w:rsidRPr="00433D4C" w:rsidRDefault="00721F98" w:rsidP="008C00F0">
      <w:pPr>
        <w:widowControl w:val="0"/>
        <w:numPr>
          <w:ilvl w:val="0"/>
          <w:numId w:val="19"/>
        </w:numPr>
        <w:suppressAutoHyphens w:val="0"/>
        <w:ind w:left="567" w:hanging="567"/>
      </w:pPr>
      <w:r>
        <w:t xml:space="preserve">Ha az Ön </w:t>
      </w:r>
      <w:r w:rsidR="00501655">
        <w:t>test</w:t>
      </w:r>
      <w:r>
        <w:t>tömege több mint 100</w:t>
      </w:r>
      <w:r w:rsidR="00501655">
        <w:t> </w:t>
      </w:r>
      <w:r>
        <w:t xml:space="preserve">kg, a javasolt adag 90 mg </w:t>
      </w:r>
      <w:r w:rsidR="00283401">
        <w:t>Pyzchiva</w:t>
      </w:r>
      <w:r>
        <w:t>.</w:t>
      </w:r>
    </w:p>
    <w:p w14:paraId="568EE7E9" w14:textId="77777777" w:rsidR="00721F98" w:rsidRPr="00433D4C" w:rsidRDefault="00721F98" w:rsidP="008C00F0">
      <w:pPr>
        <w:widowControl w:val="0"/>
        <w:numPr>
          <w:ilvl w:val="0"/>
          <w:numId w:val="19"/>
        </w:numPr>
        <w:suppressAutoHyphens w:val="0"/>
        <w:ind w:left="567" w:hanging="567"/>
      </w:pPr>
      <w:r>
        <w:t>A kezdő adag után a következő adagot 4</w:t>
      </w:r>
      <w:r w:rsidR="00501655">
        <w:t> </w:t>
      </w:r>
      <w:r>
        <w:t>hét</w:t>
      </w:r>
      <w:r w:rsidR="00501655">
        <w:t xml:space="preserve"> múlva</w:t>
      </w:r>
      <w:r>
        <w:t>, majd azt követően 12</w:t>
      </w:r>
      <w:r w:rsidR="00501655">
        <w:t> </w:t>
      </w:r>
      <w:r>
        <w:t>hetente fogja megkapni.</w:t>
      </w:r>
    </w:p>
    <w:p w14:paraId="4363BBFF" w14:textId="77777777" w:rsidR="00721F98" w:rsidRPr="009601A0" w:rsidRDefault="00721F98" w:rsidP="00721F98">
      <w:pPr>
        <w:widowControl w:val="0"/>
        <w:numPr>
          <w:ilvl w:val="12"/>
          <w:numId w:val="0"/>
        </w:numPr>
        <w:rPr>
          <w:bCs/>
        </w:rPr>
      </w:pPr>
    </w:p>
    <w:p w14:paraId="6430041F" w14:textId="2E9A9107" w:rsidR="00432BA9" w:rsidRPr="00DD27D4" w:rsidRDefault="00432BA9" w:rsidP="005E06D2">
      <w:pPr>
        <w:keepNext/>
        <w:rPr>
          <w:b/>
          <w:bCs/>
        </w:rPr>
      </w:pPr>
      <w:r w:rsidRPr="00DD27D4">
        <w:rPr>
          <w:b/>
          <w:bCs/>
        </w:rPr>
        <w:t xml:space="preserve">Hogyan adják be a </w:t>
      </w:r>
      <w:r w:rsidR="00283401" w:rsidRPr="00283401">
        <w:rPr>
          <w:b/>
          <w:bCs/>
        </w:rPr>
        <w:t>Pyzchiva</w:t>
      </w:r>
      <w:r w:rsidR="00A736DC" w:rsidRPr="00DD27D4">
        <w:rPr>
          <w:b/>
          <w:bCs/>
        </w:rPr>
        <w:noBreakHyphen/>
      </w:r>
      <w:r w:rsidRPr="00DD27D4">
        <w:rPr>
          <w:b/>
          <w:bCs/>
        </w:rPr>
        <w:t>t</w:t>
      </w:r>
      <w:r w:rsidR="005F39CB">
        <w:rPr>
          <w:b/>
          <w:bCs/>
        </w:rPr>
        <w:t>?</w:t>
      </w:r>
    </w:p>
    <w:p w14:paraId="211AF4FA" w14:textId="63F0EF44" w:rsidR="00432BA9" w:rsidRPr="00066105" w:rsidRDefault="00432BA9" w:rsidP="008C00F0">
      <w:pPr>
        <w:widowControl w:val="0"/>
        <w:numPr>
          <w:ilvl w:val="0"/>
          <w:numId w:val="16"/>
        </w:numPr>
        <w:ind w:left="567" w:hanging="567"/>
      </w:pPr>
      <w:r w:rsidRPr="00DD27D4">
        <w:t xml:space="preserve">A </w:t>
      </w:r>
      <w:r w:rsidR="00283401">
        <w:t>Pyzchiva</w:t>
      </w:r>
      <w:r w:rsidR="00A736DC" w:rsidRPr="00DD27D4">
        <w:noBreakHyphen/>
      </w:r>
      <w:r w:rsidRPr="00DD27D4">
        <w:t xml:space="preserve">t injekcióként adják a bőre alá (szubkután). </w:t>
      </w:r>
      <w:r w:rsidR="00721F98" w:rsidRPr="00066105">
        <w:rPr>
          <w:bCs/>
          <w:lang w:bidi="hu-HU"/>
        </w:rPr>
        <w:t>A kezelése elején</w:t>
      </w:r>
      <w:r w:rsidR="00721F98" w:rsidRPr="00721F98" w:rsidDel="00721F98">
        <w:t xml:space="preserve"> </w:t>
      </w:r>
      <w:r w:rsidRPr="00DD27D4">
        <w:t xml:space="preserve">orvos vagy </w:t>
      </w:r>
      <w:r w:rsidR="00DA0252" w:rsidRPr="00DD27D4">
        <w:t>a gondozását végző egészségügyi szakember</w:t>
      </w:r>
      <w:r w:rsidR="003876EF" w:rsidRPr="00DD27D4">
        <w:t xml:space="preserve"> </w:t>
      </w:r>
      <w:r w:rsidRPr="00DD27D4">
        <w:t xml:space="preserve">adhatja be a </w:t>
      </w:r>
      <w:r w:rsidR="00283401">
        <w:t>Pyzchiva</w:t>
      </w:r>
      <w:r w:rsidRPr="00DD27D4">
        <w:t xml:space="preserve"> injekciót.</w:t>
      </w:r>
    </w:p>
    <w:p w14:paraId="2234DAE3" w14:textId="3412B411" w:rsidR="00432BA9" w:rsidRPr="00066105" w:rsidRDefault="00432BA9" w:rsidP="008C00F0">
      <w:pPr>
        <w:numPr>
          <w:ilvl w:val="0"/>
          <w:numId w:val="16"/>
        </w:numPr>
        <w:ind w:left="567" w:hanging="567"/>
      </w:pPr>
      <w:r w:rsidRPr="00DD27D4">
        <w:t xml:space="preserve">Azonban Ön és kezelőorvosa dönthetnek úgy, hogy Ön saját magának adja be a </w:t>
      </w:r>
      <w:r w:rsidR="00283401">
        <w:t>Pyzchiva</w:t>
      </w:r>
      <w:r w:rsidR="00A736DC" w:rsidRPr="00DD27D4">
        <w:noBreakHyphen/>
      </w:r>
      <w:r w:rsidRPr="00DD27D4">
        <w:t xml:space="preserve">t. Ebben az esetben oktatást kap arról, hogyan kell beadni önmagának a </w:t>
      </w:r>
      <w:r w:rsidR="00283401">
        <w:t>Pyzchiva</w:t>
      </w:r>
      <w:r w:rsidRPr="00DD27D4">
        <w:t xml:space="preserve"> injekciót.</w:t>
      </w:r>
    </w:p>
    <w:p w14:paraId="60BDF58E" w14:textId="4C92C3B8" w:rsidR="00432BA9" w:rsidRPr="00066105" w:rsidRDefault="00432BA9" w:rsidP="008C00F0">
      <w:pPr>
        <w:numPr>
          <w:ilvl w:val="0"/>
          <w:numId w:val="16"/>
        </w:numPr>
        <w:ind w:left="567" w:hanging="567"/>
      </w:pPr>
      <w:r w:rsidRPr="00DD27D4">
        <w:t xml:space="preserve">A </w:t>
      </w:r>
      <w:r w:rsidR="00283401">
        <w:t>Pyzchiva</w:t>
      </w:r>
      <w:r w:rsidRPr="00DD27D4">
        <w:t xml:space="preserve"> injekció beadására vonatkozó útmutatásért lásd ennek a tájékoztatónak a végén az „Útmutató az alkalmazáshoz” című fejezetet.</w:t>
      </w:r>
    </w:p>
    <w:p w14:paraId="7282202D" w14:textId="77777777" w:rsidR="00682B46" w:rsidRPr="00DD27D4" w:rsidRDefault="00432BA9" w:rsidP="001E7414">
      <w:r w:rsidRPr="00DD27D4">
        <w:t>Beszéljen kezelőorvosával, ha bármilyen kérdése van az injekció saját magának történő beadásával kapcsolatban.</w:t>
      </w:r>
    </w:p>
    <w:p w14:paraId="05194527" w14:textId="77777777" w:rsidR="00682B46" w:rsidRPr="00DD27D4" w:rsidRDefault="00682B46" w:rsidP="00AB3E72"/>
    <w:p w14:paraId="357EA4BD" w14:textId="721B5F32" w:rsidR="00432BA9" w:rsidRPr="00DD27D4" w:rsidRDefault="00432BA9" w:rsidP="005E06D2">
      <w:pPr>
        <w:keepNext/>
        <w:rPr>
          <w:b/>
        </w:rPr>
      </w:pPr>
      <w:r w:rsidRPr="00DD27D4">
        <w:rPr>
          <w:b/>
        </w:rPr>
        <w:t xml:space="preserve">Ha az előírtnál több </w:t>
      </w:r>
      <w:r w:rsidR="00283401" w:rsidRPr="00283401">
        <w:rPr>
          <w:b/>
        </w:rPr>
        <w:t>Pyzchiva</w:t>
      </w:r>
      <w:r w:rsidR="00A736DC" w:rsidRPr="00DD27D4">
        <w:rPr>
          <w:b/>
        </w:rPr>
        <w:noBreakHyphen/>
      </w:r>
      <w:r w:rsidRPr="00DD27D4">
        <w:rPr>
          <w:b/>
        </w:rPr>
        <w:t>t alkalmazott</w:t>
      </w:r>
    </w:p>
    <w:p w14:paraId="5682A9A5" w14:textId="292C2CF8" w:rsidR="00432BA9" w:rsidRPr="00DD27D4" w:rsidRDefault="00432BA9" w:rsidP="001E7414">
      <w:r w:rsidRPr="00DD27D4">
        <w:t xml:space="preserve">Ha túl sok </w:t>
      </w:r>
      <w:r w:rsidR="00283401">
        <w:t>Pyzchiva</w:t>
      </w:r>
      <w:r w:rsidR="00A736DC" w:rsidRPr="00DD27D4">
        <w:noBreakHyphen/>
      </w:r>
      <w:r w:rsidRPr="00DD27D4">
        <w:t>t alkalmazott vagy kapott, azonnal forduljon kezelőorvosához vagy gyógyszerészéhez. Mindig vigye magával a gyógyszer dobozát, még akkor is, ha üres.</w:t>
      </w:r>
    </w:p>
    <w:p w14:paraId="6DB3079D" w14:textId="77777777" w:rsidR="00432BA9" w:rsidRPr="00DD27D4" w:rsidRDefault="00432BA9" w:rsidP="001E7414"/>
    <w:p w14:paraId="083808BA" w14:textId="2B90F5AA" w:rsidR="00432BA9" w:rsidRPr="00DD27D4" w:rsidRDefault="00432BA9" w:rsidP="005E06D2">
      <w:pPr>
        <w:keepNext/>
        <w:rPr>
          <w:b/>
        </w:rPr>
      </w:pPr>
      <w:r w:rsidRPr="00DD27D4">
        <w:rPr>
          <w:b/>
        </w:rPr>
        <w:t xml:space="preserve">Ha elfelejtette alkalmazni a </w:t>
      </w:r>
      <w:r w:rsidR="00283401" w:rsidRPr="005A0D07">
        <w:rPr>
          <w:b/>
        </w:rPr>
        <w:t>Pyzchiva</w:t>
      </w:r>
      <w:r w:rsidR="00A736DC" w:rsidRPr="00DD27D4">
        <w:rPr>
          <w:b/>
        </w:rPr>
        <w:noBreakHyphen/>
      </w:r>
      <w:r w:rsidRPr="00DD27D4">
        <w:rPr>
          <w:b/>
        </w:rPr>
        <w:t>t</w:t>
      </w:r>
    </w:p>
    <w:p w14:paraId="68B37041" w14:textId="77777777" w:rsidR="00432BA9" w:rsidRPr="00DD27D4" w:rsidRDefault="00432BA9" w:rsidP="001E7414">
      <w:r w:rsidRPr="00DD27D4">
        <w:t xml:space="preserve">Ha elfelejt egy adagot, forduljon </w:t>
      </w:r>
      <w:r w:rsidR="00421203" w:rsidRPr="00DD27D4">
        <w:t>kezelő</w:t>
      </w:r>
      <w:r w:rsidRPr="00DD27D4">
        <w:t>orvosához vagy gyógyszerészéhez. Ne alkalmazzon kétszeres adagot a kihagyott adag pótlására.</w:t>
      </w:r>
    </w:p>
    <w:p w14:paraId="46E65FA7" w14:textId="77777777" w:rsidR="00432BA9" w:rsidRPr="00DD27D4" w:rsidRDefault="00432BA9" w:rsidP="001E7414"/>
    <w:p w14:paraId="0EF0750B" w14:textId="732D3E31" w:rsidR="00432BA9" w:rsidRPr="00DD27D4" w:rsidRDefault="00432BA9" w:rsidP="005E06D2">
      <w:pPr>
        <w:keepNext/>
        <w:rPr>
          <w:b/>
        </w:rPr>
      </w:pPr>
      <w:r w:rsidRPr="00DD27D4">
        <w:rPr>
          <w:b/>
        </w:rPr>
        <w:t xml:space="preserve">Ha idő előtt abbahagyja a </w:t>
      </w:r>
      <w:r w:rsidR="00283401" w:rsidRPr="005A0D07">
        <w:rPr>
          <w:b/>
        </w:rPr>
        <w:t>Pyzchiva</w:t>
      </w:r>
      <w:r w:rsidRPr="00DD27D4">
        <w:rPr>
          <w:b/>
        </w:rPr>
        <w:t xml:space="preserve"> alkalmazását</w:t>
      </w:r>
    </w:p>
    <w:p w14:paraId="39C6E5A3" w14:textId="29B7C9ED" w:rsidR="00432BA9" w:rsidRPr="00DD27D4" w:rsidRDefault="00432BA9" w:rsidP="001E7414">
      <w:r w:rsidRPr="00DD27D4">
        <w:t>A</w:t>
      </w:r>
      <w:r w:rsidR="00283401">
        <w:t>z</w:t>
      </w:r>
      <w:r w:rsidRPr="00DD27D4">
        <w:t xml:space="preserve"> </w:t>
      </w:r>
      <w:r w:rsidR="00283401">
        <w:t>usztekinumab</w:t>
      </w:r>
      <w:r w:rsidR="00283401" w:rsidRPr="00DD27D4">
        <w:t xml:space="preserve"> </w:t>
      </w:r>
      <w:r w:rsidRPr="00DD27D4">
        <w:t xml:space="preserve">alkalmazásának abbahagyása nem veszélyes. Azonban, ha abbahagyja, </w:t>
      </w:r>
      <w:r w:rsidR="007E3D00">
        <w:t>tünetei</w:t>
      </w:r>
      <w:r w:rsidR="007E3D00" w:rsidRPr="00DD27D4">
        <w:t xml:space="preserve"> </w:t>
      </w:r>
      <w:r w:rsidRPr="00DD27D4">
        <w:t>visszatérhet</w:t>
      </w:r>
      <w:r w:rsidR="007E3D00">
        <w:t>nek</w:t>
      </w:r>
      <w:r w:rsidRPr="00DD27D4">
        <w:t>.</w:t>
      </w:r>
    </w:p>
    <w:p w14:paraId="1E64725D" w14:textId="77777777" w:rsidR="00432BA9" w:rsidRPr="00DD27D4" w:rsidRDefault="00432BA9" w:rsidP="001E7414">
      <w:pPr>
        <w:numPr>
          <w:ilvl w:val="12"/>
          <w:numId w:val="0"/>
        </w:numPr>
      </w:pPr>
    </w:p>
    <w:p w14:paraId="0E840C97" w14:textId="77777777" w:rsidR="00682B46" w:rsidRPr="00DD27D4" w:rsidRDefault="00432BA9" w:rsidP="001E7414">
      <w:r w:rsidRPr="00DD27D4">
        <w:t>Ha bármilyen további kérdése van a készítmény alkalmazásával kapcsolatban, kérdezze meg kezelőorvosát vagy gyógyszerészét.</w:t>
      </w:r>
    </w:p>
    <w:p w14:paraId="7AE3B62C" w14:textId="77777777" w:rsidR="00682B46" w:rsidRPr="00DD27D4" w:rsidRDefault="00682B46" w:rsidP="001E7414"/>
    <w:p w14:paraId="0CD0B477" w14:textId="77777777" w:rsidR="00682B46" w:rsidRPr="00DD27D4" w:rsidRDefault="00682B46" w:rsidP="001E7414"/>
    <w:p w14:paraId="3DA80416" w14:textId="77777777" w:rsidR="00432BA9" w:rsidRPr="00DD27D4" w:rsidRDefault="00682B46" w:rsidP="0085633B">
      <w:pPr>
        <w:keepNext/>
        <w:ind w:left="567" w:hanging="567"/>
        <w:outlineLvl w:val="2"/>
        <w:rPr>
          <w:b/>
        </w:rPr>
      </w:pPr>
      <w:r w:rsidRPr="00DD27D4">
        <w:rPr>
          <w:b/>
        </w:rPr>
        <w:t>4.</w:t>
      </w:r>
      <w:r w:rsidRPr="00DD27D4">
        <w:rPr>
          <w:b/>
        </w:rPr>
        <w:tab/>
      </w:r>
      <w:r w:rsidR="00432BA9" w:rsidRPr="00DD27D4">
        <w:rPr>
          <w:b/>
          <w:szCs w:val="24"/>
        </w:rPr>
        <w:t>Lehetséges mellékhatások</w:t>
      </w:r>
    </w:p>
    <w:p w14:paraId="71B18513" w14:textId="77777777" w:rsidR="00432BA9" w:rsidRPr="00DD27D4" w:rsidRDefault="00432BA9" w:rsidP="005E06D2">
      <w:pPr>
        <w:keepNext/>
      </w:pPr>
    </w:p>
    <w:p w14:paraId="424B15E0" w14:textId="77777777" w:rsidR="00432BA9" w:rsidRPr="00DD27D4" w:rsidRDefault="00432BA9" w:rsidP="001E7414">
      <w:r w:rsidRPr="00DD27D4">
        <w:t>Mint minden gyógyszer, így ez a gyógyszer is okozhat mellékhatásokat, amelyek azonban nem mindenkinél jelentkeznek.</w:t>
      </w:r>
    </w:p>
    <w:p w14:paraId="55930279" w14:textId="77777777" w:rsidR="00432BA9" w:rsidRPr="00DD27D4" w:rsidRDefault="00432BA9" w:rsidP="001E7414"/>
    <w:p w14:paraId="03D2BC78" w14:textId="77777777" w:rsidR="0026134B" w:rsidRDefault="00721F98" w:rsidP="005E06D2">
      <w:pPr>
        <w:keepNext/>
        <w:widowControl w:val="0"/>
        <w:numPr>
          <w:ilvl w:val="12"/>
          <w:numId w:val="0"/>
        </w:numPr>
        <w:rPr>
          <w:b/>
        </w:rPr>
      </w:pPr>
      <w:r>
        <w:rPr>
          <w:b/>
        </w:rPr>
        <w:t>S</w:t>
      </w:r>
      <w:r w:rsidR="00930AE1" w:rsidRPr="00DD27D4">
        <w:rPr>
          <w:b/>
        </w:rPr>
        <w:t>úlyos mellékhatások</w:t>
      </w:r>
    </w:p>
    <w:p w14:paraId="4694F945" w14:textId="77777777" w:rsidR="00432BA9" w:rsidRPr="00DD27D4" w:rsidRDefault="00F00081" w:rsidP="001E7414">
      <w:r w:rsidRPr="00DD27D4">
        <w:t>N</w:t>
      </w:r>
      <w:r w:rsidR="00432BA9" w:rsidRPr="00DD27D4">
        <w:t>éhány betegnél súlyos mellékhatások lehetnek, amik sürgős kezelést igényelhetnek.</w:t>
      </w:r>
    </w:p>
    <w:p w14:paraId="5C2BB650" w14:textId="77777777" w:rsidR="00432BA9" w:rsidRPr="00DD27D4" w:rsidRDefault="00432BA9" w:rsidP="002D7988"/>
    <w:p w14:paraId="13FE0AA2" w14:textId="77777777" w:rsidR="00432BA9" w:rsidRPr="00DD27D4" w:rsidRDefault="00432BA9" w:rsidP="00B71248">
      <w:pPr>
        <w:keepNext/>
        <w:widowControl w:val="0"/>
        <w:rPr>
          <w:b/>
        </w:rPr>
      </w:pPr>
      <w:r w:rsidRPr="00DD27D4">
        <w:rPr>
          <w:b/>
          <w:bCs/>
        </w:rPr>
        <w:t>Allergiás reakciók</w:t>
      </w:r>
      <w:r w:rsidRPr="00DD27D4">
        <w:rPr>
          <w:b/>
        </w:rPr>
        <w:t xml:space="preserve"> – ezek sürgős kezelést igényelhetnek</w:t>
      </w:r>
      <w:r w:rsidR="00D61286">
        <w:rPr>
          <w:b/>
        </w:rPr>
        <w:t xml:space="preserve">. </w:t>
      </w:r>
      <w:r w:rsidR="00D61286" w:rsidRPr="00D61286">
        <w:rPr>
          <w:b/>
        </w:rPr>
        <w:t>Azonnal mondja el kezelőorvosának vagy kérjen sürgős orvosi segítséget, amennyiben a következő jelek közül bármelyiket észleli</w:t>
      </w:r>
      <w:r w:rsidRPr="00DD27D4">
        <w:rPr>
          <w:b/>
        </w:rPr>
        <w:t>.</w:t>
      </w:r>
    </w:p>
    <w:p w14:paraId="13EAAE17" w14:textId="0C239DD6" w:rsidR="00432BA9" w:rsidRPr="00DD27D4" w:rsidRDefault="00432BA9" w:rsidP="008C00F0">
      <w:pPr>
        <w:numPr>
          <w:ilvl w:val="0"/>
          <w:numId w:val="17"/>
        </w:numPr>
        <w:tabs>
          <w:tab w:val="clear" w:pos="720"/>
        </w:tabs>
        <w:suppressAutoHyphens w:val="0"/>
        <w:ind w:left="567" w:hanging="567"/>
      </w:pPr>
      <w:r w:rsidRPr="00DD27D4">
        <w:t>A</w:t>
      </w:r>
      <w:r w:rsidR="00A56FD7">
        <w:t>z</w:t>
      </w:r>
      <w:r w:rsidRPr="00DD27D4">
        <w:t xml:space="preserve"> </w:t>
      </w:r>
      <w:r w:rsidR="00A56FD7">
        <w:t>usztekinumabo</w:t>
      </w:r>
      <w:r w:rsidRPr="00DD27D4">
        <w:t xml:space="preserve">t </w:t>
      </w:r>
      <w:r w:rsidR="00421203" w:rsidRPr="00DD27D4">
        <w:t>alkalmazóknál</w:t>
      </w:r>
      <w:r w:rsidRPr="00DD27D4">
        <w:t xml:space="preserve"> ritka (1000 </w:t>
      </w:r>
      <w:r w:rsidR="0077470D">
        <w:t>betegből</w:t>
      </w:r>
      <w:r w:rsidRPr="00DD27D4">
        <w:t xml:space="preserve"> legfeljebb </w:t>
      </w:r>
      <w:r w:rsidR="00B70583" w:rsidRPr="00DD27D4">
        <w:t>1</w:t>
      </w:r>
      <w:r w:rsidR="00B70583">
        <w:t> </w:t>
      </w:r>
      <w:r w:rsidR="00B70583" w:rsidRPr="00DD27D4">
        <w:t>beteg</w:t>
      </w:r>
      <w:r w:rsidR="00B70583">
        <w:t>et érinthet</w:t>
      </w:r>
      <w:r w:rsidRPr="00DD27D4">
        <w:t xml:space="preserve">) a súlyos allergiás reakció (anafilaxia). </w:t>
      </w:r>
      <w:r w:rsidRPr="00D61286">
        <w:t>Jelek beleértve:</w:t>
      </w:r>
    </w:p>
    <w:p w14:paraId="2D25558A" w14:textId="77777777" w:rsidR="00432BA9" w:rsidRPr="00E01AFB" w:rsidRDefault="00432BA9" w:rsidP="008C00F0">
      <w:pPr>
        <w:numPr>
          <w:ilvl w:val="0"/>
          <w:numId w:val="20"/>
        </w:numPr>
        <w:tabs>
          <w:tab w:val="clear" w:pos="567"/>
          <w:tab w:val="clear" w:pos="720"/>
          <w:tab w:val="num" w:pos="1134"/>
        </w:tabs>
        <w:suppressAutoHyphens w:val="0"/>
        <w:ind w:left="1134" w:hanging="567"/>
      </w:pPr>
      <w:r w:rsidRPr="00DD27D4">
        <w:t>légzési vagy nyelési nehézség,</w:t>
      </w:r>
    </w:p>
    <w:p w14:paraId="0C4F56EB" w14:textId="77777777" w:rsidR="00432BA9" w:rsidRPr="00E01AFB" w:rsidRDefault="00432BA9" w:rsidP="008C00F0">
      <w:pPr>
        <w:numPr>
          <w:ilvl w:val="0"/>
          <w:numId w:val="20"/>
        </w:numPr>
        <w:tabs>
          <w:tab w:val="clear" w:pos="567"/>
          <w:tab w:val="clear" w:pos="720"/>
          <w:tab w:val="num" w:pos="1134"/>
        </w:tabs>
        <w:suppressAutoHyphens w:val="0"/>
        <w:ind w:left="1134" w:hanging="567"/>
      </w:pPr>
      <w:r w:rsidRPr="00DD27D4">
        <w:t>alacsony vérnyomás, amely szédülést vagy szédelgést okozhat,</w:t>
      </w:r>
    </w:p>
    <w:p w14:paraId="5AC6294C" w14:textId="6BE79B09" w:rsidR="00432BA9" w:rsidRPr="00E01AFB" w:rsidRDefault="00432BA9" w:rsidP="008C00F0">
      <w:pPr>
        <w:numPr>
          <w:ilvl w:val="0"/>
          <w:numId w:val="20"/>
        </w:numPr>
        <w:tabs>
          <w:tab w:val="clear" w:pos="567"/>
          <w:tab w:val="clear" w:pos="720"/>
          <w:tab w:val="num" w:pos="1134"/>
        </w:tabs>
        <w:suppressAutoHyphens w:val="0"/>
        <w:ind w:left="1134" w:hanging="567"/>
      </w:pPr>
      <w:r w:rsidRPr="00DD27D4">
        <w:t>arc</w:t>
      </w:r>
      <w:r w:rsidR="002309CD" w:rsidRPr="00DD27D4">
        <w:t>duzzanat</w:t>
      </w:r>
      <w:r w:rsidRPr="00DD27D4">
        <w:t>, ajak</w:t>
      </w:r>
      <w:r w:rsidR="002309CD" w:rsidRPr="00DD27D4">
        <w:t>duzzanat</w:t>
      </w:r>
      <w:r w:rsidRPr="00DD27D4">
        <w:t>, száj</w:t>
      </w:r>
      <w:r w:rsidR="002309CD" w:rsidRPr="00DD27D4">
        <w:t>duzzanat</w:t>
      </w:r>
      <w:r w:rsidRPr="00DD27D4">
        <w:t xml:space="preserve"> vagy torokduzzanat.</w:t>
      </w:r>
    </w:p>
    <w:p w14:paraId="7F2B1DB9" w14:textId="47BA320A" w:rsidR="00423DF6" w:rsidRPr="00DD27D4" w:rsidRDefault="00432BA9" w:rsidP="008C00F0">
      <w:pPr>
        <w:numPr>
          <w:ilvl w:val="0"/>
          <w:numId w:val="17"/>
        </w:numPr>
        <w:tabs>
          <w:tab w:val="clear" w:pos="720"/>
        </w:tabs>
        <w:suppressAutoHyphens w:val="0"/>
        <w:ind w:left="567" w:hanging="567"/>
      </w:pPr>
      <w:r w:rsidRPr="00DD27D4">
        <w:t>Az allergiás reakció gyakori jele a bőrkiütés és a csalánkiütés (ez 10</w:t>
      </w:r>
      <w:r w:rsidR="00A40DCB">
        <w:t>0</w:t>
      </w:r>
      <w:r w:rsidRPr="00DD27D4">
        <w:t> </w:t>
      </w:r>
      <w:r w:rsidR="0077470D">
        <w:t>betegből</w:t>
      </w:r>
      <w:r w:rsidR="00B07F66" w:rsidRPr="00DD27D4">
        <w:t xml:space="preserve"> </w:t>
      </w:r>
      <w:r w:rsidRPr="00DD27D4">
        <w:t>legfeljebb 1</w:t>
      </w:r>
      <w:r w:rsidR="00241AC4">
        <w:t> </w:t>
      </w:r>
      <w:r w:rsidR="00B07F66" w:rsidRPr="00DD27D4">
        <w:t>beteg</w:t>
      </w:r>
      <w:r w:rsidR="00635DDE">
        <w:t>et érinthet</w:t>
      </w:r>
      <w:r w:rsidRPr="00DD27D4">
        <w:t>).</w:t>
      </w:r>
    </w:p>
    <w:p w14:paraId="34204F99" w14:textId="77777777" w:rsidR="00423DF6" w:rsidRDefault="00423DF6" w:rsidP="00423DF6"/>
    <w:p w14:paraId="569A7121" w14:textId="77777777" w:rsidR="00D470B7" w:rsidRPr="001852DC" w:rsidRDefault="00D470B7" w:rsidP="00B71248">
      <w:pPr>
        <w:rPr>
          <w:b/>
        </w:rPr>
      </w:pPr>
      <w:r w:rsidRPr="001852DC">
        <w:rPr>
          <w:b/>
        </w:rPr>
        <w:lastRenderedPageBreak/>
        <w:t>Ritkán</w:t>
      </w:r>
      <w:r w:rsidR="00780174">
        <w:rPr>
          <w:b/>
        </w:rPr>
        <w:t xml:space="preserve"> </w:t>
      </w:r>
      <w:r w:rsidR="006F0AFC">
        <w:rPr>
          <w:b/>
        </w:rPr>
        <w:t>a tüdőt érintő allergiás reakciókról és a tüdő gyulladásáról számoltak be az usztekinumabot kapó betegeknél. Azonnal mondja el kezelőorvosának, ha Önnél</w:t>
      </w:r>
      <w:r w:rsidRPr="001852DC">
        <w:rPr>
          <w:b/>
        </w:rPr>
        <w:t xml:space="preserve"> olyan tünetek</w:t>
      </w:r>
      <w:r w:rsidR="006F0AFC">
        <w:rPr>
          <w:b/>
        </w:rPr>
        <w:t xml:space="preserve"> alakulnak ki</w:t>
      </w:r>
      <w:r w:rsidRPr="001852DC">
        <w:rPr>
          <w:b/>
        </w:rPr>
        <w:t>, mint a köhögés, légszomj és láz.</w:t>
      </w:r>
    </w:p>
    <w:p w14:paraId="7DF2E2F0" w14:textId="77777777" w:rsidR="00D470B7" w:rsidRPr="00DD27D4" w:rsidRDefault="00D470B7" w:rsidP="00423DF6"/>
    <w:p w14:paraId="69F91D3A" w14:textId="154DCDD4" w:rsidR="00432BA9" w:rsidRPr="00DD27D4" w:rsidRDefault="00432BA9" w:rsidP="00B71248">
      <w:pPr>
        <w:widowControl w:val="0"/>
      </w:pPr>
      <w:r w:rsidRPr="00DD27D4">
        <w:t xml:space="preserve">Ha Önnél súlyos allergiás reakció lép fel, kezelőorvosa dönthet úgy, hogy a továbbiakban Ön nem alkalmazhatja a </w:t>
      </w:r>
      <w:r w:rsidR="00183043">
        <w:t>Pyzchiva</w:t>
      </w:r>
      <w:r w:rsidR="00A736DC" w:rsidRPr="00DD27D4">
        <w:noBreakHyphen/>
      </w:r>
      <w:r w:rsidRPr="00DD27D4">
        <w:t>t.</w:t>
      </w:r>
    </w:p>
    <w:p w14:paraId="14E326A5" w14:textId="77777777" w:rsidR="00432BA9" w:rsidRPr="00DD27D4" w:rsidRDefault="00432BA9" w:rsidP="00432BA9">
      <w:pPr>
        <w:widowControl w:val="0"/>
      </w:pPr>
    </w:p>
    <w:p w14:paraId="694E42FC" w14:textId="77777777" w:rsidR="00432BA9" w:rsidRPr="00DD27D4" w:rsidRDefault="00432BA9" w:rsidP="00B71248">
      <w:pPr>
        <w:keepNext/>
        <w:widowControl w:val="0"/>
        <w:rPr>
          <w:b/>
        </w:rPr>
      </w:pPr>
      <w:r w:rsidRPr="00DD27D4">
        <w:rPr>
          <w:b/>
          <w:bCs/>
        </w:rPr>
        <w:t>Fertőzések</w:t>
      </w:r>
      <w:r w:rsidRPr="00DD27D4">
        <w:rPr>
          <w:b/>
        </w:rPr>
        <w:t xml:space="preserve"> – ezek sü</w:t>
      </w:r>
      <w:r w:rsidR="00AF2739" w:rsidRPr="00DD27D4">
        <w:rPr>
          <w:b/>
        </w:rPr>
        <w:t>r</w:t>
      </w:r>
      <w:r w:rsidRPr="00DD27D4">
        <w:rPr>
          <w:b/>
        </w:rPr>
        <w:t>gős kezelést igényelhetnek</w:t>
      </w:r>
      <w:r w:rsidR="00232A17">
        <w:rPr>
          <w:b/>
        </w:rPr>
        <w:t>.</w:t>
      </w:r>
      <w:r w:rsidR="00232A17" w:rsidRPr="00232A17">
        <w:rPr>
          <w:b/>
        </w:rPr>
        <w:t xml:space="preserve"> Azonnal mondja el kezelőorvosának, amennyiben a következő jelek közül bármelyiket észleli.</w:t>
      </w:r>
    </w:p>
    <w:p w14:paraId="7A6C9C7A" w14:textId="68944127" w:rsidR="00F00081" w:rsidRPr="00DD27D4" w:rsidRDefault="00F00081" w:rsidP="008C00F0">
      <w:pPr>
        <w:numPr>
          <w:ilvl w:val="0"/>
          <w:numId w:val="17"/>
        </w:numPr>
        <w:tabs>
          <w:tab w:val="clear" w:pos="720"/>
        </w:tabs>
        <w:suppressAutoHyphens w:val="0"/>
        <w:ind w:left="567" w:hanging="567"/>
      </w:pPr>
      <w:r w:rsidRPr="00DD27D4">
        <w:t>Gyakoriak az orr vagy torok fertőzései és a megfázás (10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p>
    <w:p w14:paraId="33BBF9D8" w14:textId="48EF5725" w:rsidR="00B354C7" w:rsidRPr="00394C24" w:rsidRDefault="00B354C7" w:rsidP="008C00F0">
      <w:pPr>
        <w:numPr>
          <w:ilvl w:val="0"/>
          <w:numId w:val="17"/>
        </w:numPr>
        <w:tabs>
          <w:tab w:val="clear" w:pos="720"/>
        </w:tabs>
        <w:suppressAutoHyphens w:val="0"/>
        <w:ind w:left="567" w:hanging="567"/>
      </w:pPr>
      <w:r w:rsidRPr="00394C24">
        <w:t>Nem gyakoriak a mellkas fertőzései (100 </w:t>
      </w:r>
      <w:r w:rsidR="0077470D">
        <w:t>betegből</w:t>
      </w:r>
      <w:r w:rsidRPr="00394C24">
        <w:t xml:space="preserve"> legfeljebb </w:t>
      </w:r>
      <w:r w:rsidR="00B70583" w:rsidRPr="00DD27D4">
        <w:t>1</w:t>
      </w:r>
      <w:r w:rsidR="00B70583">
        <w:t> </w:t>
      </w:r>
      <w:r w:rsidR="00B70583" w:rsidRPr="00DD27D4">
        <w:t>beteg</w:t>
      </w:r>
      <w:r w:rsidR="00B70583">
        <w:t>et érinthet</w:t>
      </w:r>
      <w:r w:rsidRPr="00394C24">
        <w:t>).</w:t>
      </w:r>
    </w:p>
    <w:p w14:paraId="4D6CA152" w14:textId="20EF0740" w:rsidR="00F00081" w:rsidRPr="00DD27D4" w:rsidRDefault="00F00081" w:rsidP="008C00F0">
      <w:pPr>
        <w:numPr>
          <w:ilvl w:val="0"/>
          <w:numId w:val="17"/>
        </w:numPr>
        <w:tabs>
          <w:tab w:val="clear" w:pos="720"/>
        </w:tabs>
        <w:suppressAutoHyphens w:val="0"/>
        <w:ind w:left="567" w:hanging="567"/>
      </w:pPr>
      <w:r w:rsidRPr="00DD27D4">
        <w:t>Nem gyakori a bőr alatti szövet gyulladása (cellulitisz) (100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p>
    <w:p w14:paraId="5B759610" w14:textId="0CF5EFCE" w:rsidR="00432BA9" w:rsidRPr="00DD27D4" w:rsidRDefault="00F00081" w:rsidP="008C00F0">
      <w:pPr>
        <w:numPr>
          <w:ilvl w:val="0"/>
          <w:numId w:val="17"/>
        </w:numPr>
        <w:tabs>
          <w:tab w:val="clear" w:pos="720"/>
        </w:tabs>
        <w:suppressAutoHyphens w:val="0"/>
        <w:ind w:left="567" w:hanging="567"/>
      </w:pPr>
      <w:r w:rsidRPr="00DD27D4">
        <w:t>Nem gyakori az övsömör (egy fájdalmas, felhólyagosodással járó kiütés) (100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r w:rsidR="00432BA9" w:rsidRPr="00DD27D4">
        <w:t>.</w:t>
      </w:r>
    </w:p>
    <w:p w14:paraId="490AC465" w14:textId="77777777" w:rsidR="00432BA9" w:rsidRPr="00DD27D4" w:rsidRDefault="00432BA9" w:rsidP="00432BA9"/>
    <w:p w14:paraId="3D1D35B3" w14:textId="64DE045F" w:rsidR="00232A17" w:rsidRDefault="00232A17" w:rsidP="00B71248">
      <w:r w:rsidRPr="00DD27D4">
        <w:t>A</w:t>
      </w:r>
      <w:r w:rsidR="00F0658C">
        <w:t>z usztekinumab</w:t>
      </w:r>
      <w:r w:rsidRPr="00DD27D4">
        <w:t xml:space="preserve"> hatására előfordulhat, hogy kevésbé tud megküzdeni a fertőzésekkel</w:t>
      </w:r>
      <w:r w:rsidR="008F5EDD">
        <w:t>. Bizonyos fertőzések súlyossá válhatnak, és ezek közé vírusok, gombák</w:t>
      </w:r>
      <w:r w:rsidR="00E13A8D">
        <w:t>,</w:t>
      </w:r>
      <w:r w:rsidR="008F5EDD">
        <w:t xml:space="preserve"> baktériumok </w:t>
      </w:r>
      <w:r w:rsidR="00E13A8D">
        <w:t xml:space="preserve">(beleértve a tuberkulózist is) vagy paraziták </w:t>
      </w:r>
      <w:r w:rsidR="008F5EDD">
        <w:t>által okozott fertőzések tartozhatnak, beleértve olyan fertőzéseket is, amelyek főként a legyengült immunrendszerű embereknél fordulnak elő (opportunista fertőzések).</w:t>
      </w:r>
      <w:r w:rsidR="00E13A8D">
        <w:t xml:space="preserve"> Az agy (agyvelőgyulladás, agyhártyagyulladás), a tüdő és a szem opportunista fertőzéseiről számoltak be az usztekinumab</w:t>
      </w:r>
      <w:r w:rsidR="00E13A8D">
        <w:noBreakHyphen/>
        <w:t>kezelést kapó betegeknél.</w:t>
      </w:r>
    </w:p>
    <w:p w14:paraId="064E9388" w14:textId="77777777" w:rsidR="00E13A8D" w:rsidRPr="00DD27D4" w:rsidRDefault="00E13A8D" w:rsidP="002D7988"/>
    <w:p w14:paraId="24A1FA28" w14:textId="345A9FDB" w:rsidR="00E2521C" w:rsidRDefault="00432BA9" w:rsidP="00B71248">
      <w:pPr>
        <w:keepNext/>
      </w:pPr>
      <w:r w:rsidRPr="00DD27D4">
        <w:t>Figyelnie kell a fertőzések jeleit a</w:t>
      </w:r>
      <w:r w:rsidR="001F10C7">
        <w:t>z</w:t>
      </w:r>
      <w:r w:rsidRPr="00DD27D4">
        <w:t xml:space="preserve"> </w:t>
      </w:r>
      <w:r w:rsidR="001F10C7">
        <w:t>usztekinumab</w:t>
      </w:r>
      <w:r w:rsidR="001F10C7" w:rsidRPr="00DD27D4">
        <w:t xml:space="preserve"> </w:t>
      </w:r>
      <w:r w:rsidRPr="00DD27D4">
        <w:t xml:space="preserve">alkalmazása alatt. </w:t>
      </w:r>
      <w:r w:rsidR="00AF36D0" w:rsidRPr="00DD27D4">
        <w:t>Ezek közé tartoznak</w:t>
      </w:r>
      <w:r w:rsidRPr="00DD27D4">
        <w:t>:</w:t>
      </w:r>
    </w:p>
    <w:p w14:paraId="75069A1C" w14:textId="28BCEE7F" w:rsidR="00432BA9" w:rsidRPr="00DD27D4" w:rsidRDefault="00432BA9" w:rsidP="008C00F0">
      <w:pPr>
        <w:numPr>
          <w:ilvl w:val="0"/>
          <w:numId w:val="17"/>
        </w:numPr>
        <w:tabs>
          <w:tab w:val="clear" w:pos="720"/>
        </w:tabs>
        <w:suppressAutoHyphens w:val="0"/>
        <w:ind w:left="567" w:hanging="567"/>
      </w:pPr>
      <w:r w:rsidRPr="00DD27D4">
        <w:t>láz, influenzaszerű tünetek, éjszakai izzadás,</w:t>
      </w:r>
      <w:r w:rsidR="00E13A8D">
        <w:t xml:space="preserve"> fogyás,</w:t>
      </w:r>
    </w:p>
    <w:p w14:paraId="19530C40" w14:textId="77777777" w:rsidR="00432BA9" w:rsidRPr="00DD27D4" w:rsidRDefault="00432BA9" w:rsidP="008C00F0">
      <w:pPr>
        <w:numPr>
          <w:ilvl w:val="0"/>
          <w:numId w:val="17"/>
        </w:numPr>
        <w:tabs>
          <w:tab w:val="clear" w:pos="720"/>
        </w:tabs>
        <w:suppressAutoHyphens w:val="0"/>
        <w:ind w:left="567" w:hanging="567"/>
      </w:pPr>
      <w:r w:rsidRPr="00DD27D4">
        <w:t>fáradtságérzés vagy légszomj, nem múló köhögés,</w:t>
      </w:r>
    </w:p>
    <w:p w14:paraId="2209B244" w14:textId="77777777" w:rsidR="00432BA9" w:rsidRPr="00DD27D4" w:rsidRDefault="00432BA9" w:rsidP="008C00F0">
      <w:pPr>
        <w:numPr>
          <w:ilvl w:val="0"/>
          <w:numId w:val="17"/>
        </w:numPr>
        <w:tabs>
          <w:tab w:val="clear" w:pos="720"/>
        </w:tabs>
        <w:suppressAutoHyphens w:val="0"/>
        <w:ind w:left="567" w:hanging="567"/>
      </w:pPr>
      <w:r w:rsidRPr="00DD27D4">
        <w:t>meleg, vörös és fájdalmas bőr, vagy hólyagokkal járó fájdalmas bőrkiütés,</w:t>
      </w:r>
    </w:p>
    <w:p w14:paraId="6908AB53" w14:textId="77777777" w:rsidR="00E2521C" w:rsidRDefault="00432BA9" w:rsidP="008C00F0">
      <w:pPr>
        <w:numPr>
          <w:ilvl w:val="0"/>
          <w:numId w:val="17"/>
        </w:numPr>
        <w:tabs>
          <w:tab w:val="clear" w:pos="720"/>
        </w:tabs>
        <w:suppressAutoHyphens w:val="0"/>
        <w:ind w:left="567" w:hanging="567"/>
      </w:pPr>
      <w:r w:rsidRPr="00DD27D4">
        <w:t>vizeléskor jelentkező égő érzés,</w:t>
      </w:r>
    </w:p>
    <w:p w14:paraId="0CA17A14" w14:textId="57A604E6" w:rsidR="00432BA9" w:rsidRPr="00DD27D4" w:rsidRDefault="00432BA9" w:rsidP="008C00F0">
      <w:pPr>
        <w:numPr>
          <w:ilvl w:val="0"/>
          <w:numId w:val="17"/>
        </w:numPr>
        <w:tabs>
          <w:tab w:val="clear" w:pos="720"/>
        </w:tabs>
        <w:suppressAutoHyphens w:val="0"/>
        <w:ind w:left="567" w:hanging="567"/>
      </w:pPr>
      <w:r w:rsidRPr="00DD27D4">
        <w:t>hasmenés</w:t>
      </w:r>
      <w:r w:rsidR="00E13A8D">
        <w:t>,</w:t>
      </w:r>
    </w:p>
    <w:p w14:paraId="1E0090F1" w14:textId="612C4F75" w:rsidR="00E13A8D" w:rsidRPr="00A4798B" w:rsidRDefault="00E13A8D" w:rsidP="008C00F0">
      <w:pPr>
        <w:numPr>
          <w:ilvl w:val="0"/>
          <w:numId w:val="17"/>
        </w:numPr>
        <w:tabs>
          <w:tab w:val="clear" w:pos="720"/>
        </w:tabs>
        <w:suppressAutoHyphens w:val="0"/>
        <w:ind w:left="567" w:hanging="567"/>
      </w:pPr>
      <w:r>
        <w:t>látászavar vagy látásvesztés,</w:t>
      </w:r>
    </w:p>
    <w:p w14:paraId="16C53F9A" w14:textId="5D600F0C" w:rsidR="00E13A8D" w:rsidRPr="00A4798B" w:rsidRDefault="00E13A8D" w:rsidP="008C00F0">
      <w:pPr>
        <w:numPr>
          <w:ilvl w:val="0"/>
          <w:numId w:val="17"/>
        </w:numPr>
        <w:tabs>
          <w:tab w:val="clear" w:pos="720"/>
        </w:tabs>
        <w:suppressAutoHyphens w:val="0"/>
        <w:ind w:left="567" w:hanging="567"/>
      </w:pPr>
      <w:r>
        <w:t>fejfájás, tarkókötöttség, fényérzékenység, hányinger vagy zavartság.</w:t>
      </w:r>
    </w:p>
    <w:p w14:paraId="29D50C76" w14:textId="77777777" w:rsidR="00423DF6" w:rsidRPr="00DD27D4" w:rsidRDefault="00423DF6" w:rsidP="002D7988"/>
    <w:p w14:paraId="6D4BD15F" w14:textId="13B36B41" w:rsidR="00F90B8A" w:rsidRDefault="004A187C" w:rsidP="00B71248">
      <w:r w:rsidRPr="004A187C">
        <w:rPr>
          <w:lang w:bidi="hu-HU"/>
        </w:rPr>
        <w:t xml:space="preserve">Azonnal mondja el kezelőorvosának, ha a fertőzés bármelyik jelét </w:t>
      </w:r>
      <w:r>
        <w:rPr>
          <w:lang w:bidi="hu-HU"/>
        </w:rPr>
        <w:t>észleli ezek közül</w:t>
      </w:r>
      <w:r w:rsidR="00AF36D0" w:rsidRPr="00DD27D4">
        <w:t xml:space="preserve">. </w:t>
      </w:r>
      <w:r w:rsidR="008549F5" w:rsidRPr="00394C24">
        <w:t>Ezek lehetnek például mellkasi fertőzések</w:t>
      </w:r>
      <w:r w:rsidR="008F5EDD">
        <w:t>,</w:t>
      </w:r>
      <w:r w:rsidR="008549F5" w:rsidRPr="00394C24">
        <w:t xml:space="preserve"> bőrfertőzések</w:t>
      </w:r>
      <w:r w:rsidR="008F5EDD">
        <w:t>,</w:t>
      </w:r>
      <w:r w:rsidR="008549F5" w:rsidRPr="00394C24">
        <w:t xml:space="preserve"> övsömör </w:t>
      </w:r>
      <w:r w:rsidR="006C314D">
        <w:t>vagy opportunista fertőzések</w:t>
      </w:r>
      <w:r w:rsidR="006C314D" w:rsidRPr="00394C24">
        <w:t xml:space="preserve"> </w:t>
      </w:r>
      <w:r w:rsidR="008549F5" w:rsidRPr="00394C24">
        <w:t>jelei, melyeknek súlyos szövődményei alakulhatnak ki.</w:t>
      </w:r>
      <w:r w:rsidR="009542DD">
        <w:t xml:space="preserve"> </w:t>
      </w:r>
      <w:r w:rsidRPr="004A187C">
        <w:rPr>
          <w:lang w:bidi="hu-HU"/>
        </w:rPr>
        <w:t>Mondja el kezelőorvosának</w:t>
      </w:r>
      <w:r w:rsidR="00AF36D0" w:rsidRPr="00DD27D4">
        <w:t>, ha bármilyen olyan fertőzése van, ami nem múlik el, vagy visszatér. Kezelőorvosa dönthet úgy, hogy a fertőzés elmúlásáig Ön nem alkalmazhatja a</w:t>
      </w:r>
      <w:r w:rsidR="001F10C7">
        <w:t>z</w:t>
      </w:r>
      <w:r w:rsidR="00AF36D0" w:rsidRPr="00DD27D4">
        <w:t xml:space="preserve"> </w:t>
      </w:r>
      <w:r w:rsidR="001F10C7">
        <w:t>usztekinumabot</w:t>
      </w:r>
      <w:r w:rsidR="00AF36D0" w:rsidRPr="00DD27D4">
        <w:t>. Azt is mondja el kezelőorvosának, ha nyílt seb vagy vágás van a testén, mert ezek elfertőződhetnek</w:t>
      </w:r>
      <w:r w:rsidR="00F90B8A">
        <w:t>.</w:t>
      </w:r>
    </w:p>
    <w:p w14:paraId="10AC26CC" w14:textId="77777777" w:rsidR="00F90B8A" w:rsidRDefault="00F90B8A" w:rsidP="0072582A"/>
    <w:p w14:paraId="37590832" w14:textId="77777777" w:rsidR="00AF36D0" w:rsidRPr="003E44C0" w:rsidRDefault="00F90B8A" w:rsidP="00B71248">
      <w:pPr>
        <w:widowControl w:val="0"/>
        <w:numPr>
          <w:ilvl w:val="12"/>
          <w:numId w:val="0"/>
        </w:numPr>
        <w:rPr>
          <w:b/>
        </w:rPr>
      </w:pPr>
      <w:r w:rsidRPr="003E44C0">
        <w:rPr>
          <w:b/>
        </w:rPr>
        <w:t xml:space="preserve">Bőrhámlás – a bőrvörösség és hámlás fokozódása a test nagyobb felületén súlyos bőrjelenségek, mint eritrodermiás pszoriázis vagy exfoliatív pszoriázis tünetei lehetnek. Azonnal </w:t>
      </w:r>
      <w:r w:rsidR="004A187C" w:rsidRPr="004A187C">
        <w:rPr>
          <w:b/>
          <w:lang w:bidi="hu-HU"/>
        </w:rPr>
        <w:t>mondja el kezelőorvosának</w:t>
      </w:r>
      <w:r w:rsidRPr="003E44C0">
        <w:rPr>
          <w:b/>
        </w:rPr>
        <w:t>, amennyiben ezek közül a tünetek közül bármelyiket észleli.</w:t>
      </w:r>
    </w:p>
    <w:p w14:paraId="6D9C46D2" w14:textId="77777777" w:rsidR="00AF36D0" w:rsidRPr="00DD27D4" w:rsidRDefault="00AF36D0" w:rsidP="00AF36D0">
      <w:pPr>
        <w:widowControl w:val="0"/>
        <w:numPr>
          <w:ilvl w:val="12"/>
          <w:numId w:val="0"/>
        </w:numPr>
      </w:pPr>
    </w:p>
    <w:p w14:paraId="1F55CC45" w14:textId="77777777" w:rsidR="00432BA9" w:rsidRPr="00DD27D4" w:rsidRDefault="00432BA9" w:rsidP="005E06D2">
      <w:pPr>
        <w:keepNext/>
        <w:rPr>
          <w:b/>
        </w:rPr>
      </w:pPr>
      <w:r w:rsidRPr="00DD27D4">
        <w:rPr>
          <w:b/>
        </w:rPr>
        <w:t>További mellékhatások</w:t>
      </w:r>
    </w:p>
    <w:p w14:paraId="398A2EC9" w14:textId="77777777" w:rsidR="00432BA9" w:rsidRPr="00DD27D4" w:rsidRDefault="00432BA9" w:rsidP="005E06D2">
      <w:pPr>
        <w:keepNext/>
      </w:pPr>
    </w:p>
    <w:p w14:paraId="0531A5F2" w14:textId="51FD653C" w:rsidR="00432BA9" w:rsidRPr="00DD27D4" w:rsidRDefault="00432BA9" w:rsidP="00B71248">
      <w:pPr>
        <w:keepNext/>
      </w:pPr>
      <w:r w:rsidRPr="00DD27D4">
        <w:rPr>
          <w:b/>
          <w:bCs/>
        </w:rPr>
        <w:t xml:space="preserve">Gyakori mellékhatás </w:t>
      </w:r>
      <w:r w:rsidRPr="00DD27D4">
        <w:rPr>
          <w:bCs/>
        </w:rPr>
        <w:t>(</w:t>
      </w:r>
      <w:r w:rsidR="00AF36D0" w:rsidRPr="00DD27D4">
        <w:rPr>
          <w:bCs/>
        </w:rPr>
        <w:t>10 </w:t>
      </w:r>
      <w:r w:rsidR="0077470D">
        <w:rPr>
          <w:bCs/>
        </w:rPr>
        <w:t>betegből</w:t>
      </w:r>
      <w:r w:rsidR="00AF36D0" w:rsidRPr="00DD27D4">
        <w:rPr>
          <w:bCs/>
        </w:rPr>
        <w:t xml:space="preserve"> legfeljebb </w:t>
      </w:r>
      <w:r w:rsidR="00B70583" w:rsidRPr="00DD27D4">
        <w:t>1</w:t>
      </w:r>
      <w:r w:rsidR="00B70583">
        <w:t> </w:t>
      </w:r>
      <w:r w:rsidR="00B70583" w:rsidRPr="00DD27D4">
        <w:t>beteg</w:t>
      </w:r>
      <w:r w:rsidR="00B70583">
        <w:t>et érinthet</w:t>
      </w:r>
      <w:r w:rsidRPr="00DD27D4">
        <w:rPr>
          <w:bCs/>
        </w:rPr>
        <w:t>)</w:t>
      </w:r>
      <w:r w:rsidRPr="00DD27D4">
        <w:rPr>
          <w:bCs/>
          <w:szCs w:val="17"/>
        </w:rPr>
        <w:t>:</w:t>
      </w:r>
    </w:p>
    <w:p w14:paraId="5CB7EEFB" w14:textId="77777777" w:rsidR="00432BA9" w:rsidRPr="00DD27D4" w:rsidRDefault="00432BA9" w:rsidP="008C00F0">
      <w:pPr>
        <w:numPr>
          <w:ilvl w:val="0"/>
          <w:numId w:val="17"/>
        </w:numPr>
        <w:tabs>
          <w:tab w:val="clear" w:pos="720"/>
        </w:tabs>
        <w:suppressAutoHyphens w:val="0"/>
        <w:ind w:left="567" w:hanging="567"/>
      </w:pPr>
      <w:r w:rsidRPr="00DD27D4">
        <w:t>hasmenés,</w:t>
      </w:r>
    </w:p>
    <w:p w14:paraId="17580A9F" w14:textId="77777777" w:rsidR="00432BA9" w:rsidRDefault="00F00081" w:rsidP="008C00F0">
      <w:pPr>
        <w:numPr>
          <w:ilvl w:val="0"/>
          <w:numId w:val="17"/>
        </w:numPr>
        <w:tabs>
          <w:tab w:val="clear" w:pos="720"/>
        </w:tabs>
        <w:suppressAutoHyphens w:val="0"/>
        <w:ind w:left="567" w:hanging="567"/>
      </w:pPr>
      <w:r w:rsidRPr="00DD27D4">
        <w:t>hányinger</w:t>
      </w:r>
      <w:r w:rsidR="00432BA9" w:rsidRPr="00DD27D4">
        <w:t>,</w:t>
      </w:r>
    </w:p>
    <w:p w14:paraId="279C3DC5" w14:textId="77777777" w:rsidR="007E3D00" w:rsidRPr="00DD27D4" w:rsidRDefault="007E3D00" w:rsidP="008C00F0">
      <w:pPr>
        <w:numPr>
          <w:ilvl w:val="0"/>
          <w:numId w:val="17"/>
        </w:numPr>
        <w:tabs>
          <w:tab w:val="clear" w:pos="720"/>
        </w:tabs>
        <w:suppressAutoHyphens w:val="0"/>
        <w:ind w:left="567" w:hanging="567"/>
      </w:pPr>
      <w:r>
        <w:t>hányás,</w:t>
      </w:r>
    </w:p>
    <w:p w14:paraId="2FFA7766" w14:textId="77777777" w:rsidR="00432BA9" w:rsidRPr="00DD27D4" w:rsidRDefault="00432BA9" w:rsidP="008C00F0">
      <w:pPr>
        <w:numPr>
          <w:ilvl w:val="0"/>
          <w:numId w:val="17"/>
        </w:numPr>
        <w:tabs>
          <w:tab w:val="clear" w:pos="720"/>
        </w:tabs>
        <w:suppressAutoHyphens w:val="0"/>
        <w:ind w:left="567" w:hanging="567"/>
      </w:pPr>
      <w:r w:rsidRPr="00DD27D4">
        <w:t>fáradtságérzés,</w:t>
      </w:r>
    </w:p>
    <w:p w14:paraId="36C34CD0" w14:textId="77777777" w:rsidR="00432BA9" w:rsidRPr="00DD27D4" w:rsidRDefault="00432BA9" w:rsidP="008C00F0">
      <w:pPr>
        <w:numPr>
          <w:ilvl w:val="0"/>
          <w:numId w:val="17"/>
        </w:numPr>
        <w:tabs>
          <w:tab w:val="clear" w:pos="720"/>
        </w:tabs>
        <w:suppressAutoHyphens w:val="0"/>
        <w:ind w:left="567" w:hanging="567"/>
      </w:pPr>
      <w:r w:rsidRPr="00DD27D4">
        <w:t>szédülés,</w:t>
      </w:r>
    </w:p>
    <w:p w14:paraId="7D668959" w14:textId="77777777" w:rsidR="00432BA9" w:rsidRPr="00DD27D4" w:rsidRDefault="00432BA9" w:rsidP="008C00F0">
      <w:pPr>
        <w:numPr>
          <w:ilvl w:val="0"/>
          <w:numId w:val="17"/>
        </w:numPr>
        <w:tabs>
          <w:tab w:val="clear" w:pos="720"/>
        </w:tabs>
        <w:suppressAutoHyphens w:val="0"/>
        <w:ind w:left="567" w:hanging="567"/>
      </w:pPr>
      <w:r w:rsidRPr="00DD27D4">
        <w:t>fejfájás,</w:t>
      </w:r>
    </w:p>
    <w:p w14:paraId="61B0079A" w14:textId="77777777" w:rsidR="00432BA9" w:rsidRPr="00DD27D4" w:rsidRDefault="00432BA9" w:rsidP="008C00F0">
      <w:pPr>
        <w:numPr>
          <w:ilvl w:val="0"/>
          <w:numId w:val="17"/>
        </w:numPr>
        <w:tabs>
          <w:tab w:val="clear" w:pos="720"/>
        </w:tabs>
        <w:suppressAutoHyphens w:val="0"/>
        <w:ind w:left="567" w:hanging="567"/>
      </w:pPr>
      <w:r w:rsidRPr="00DD27D4">
        <w:t>viszketés,</w:t>
      </w:r>
    </w:p>
    <w:p w14:paraId="39208AEB" w14:textId="01FEBECD" w:rsidR="00432BA9" w:rsidRPr="00DD27D4" w:rsidRDefault="00432BA9" w:rsidP="008C00F0">
      <w:pPr>
        <w:numPr>
          <w:ilvl w:val="0"/>
          <w:numId w:val="17"/>
        </w:numPr>
        <w:tabs>
          <w:tab w:val="clear" w:pos="720"/>
        </w:tabs>
        <w:suppressAutoHyphens w:val="0"/>
        <w:ind w:left="567" w:hanging="567"/>
      </w:pPr>
      <w:r w:rsidRPr="00DD27D4">
        <w:t>hát</w:t>
      </w:r>
      <w:r w:rsidR="002309CD" w:rsidRPr="00DD27D4">
        <w:t>fájdalom</w:t>
      </w:r>
      <w:r w:rsidRPr="00DD27D4">
        <w:t>, izom</w:t>
      </w:r>
      <w:r w:rsidR="002309CD" w:rsidRPr="00DD27D4">
        <w:t>fájdalom</w:t>
      </w:r>
      <w:r w:rsidRPr="00DD27D4">
        <w:t xml:space="preserve"> vagy </w:t>
      </w:r>
      <w:r w:rsidR="00E00FCA" w:rsidRPr="00DD27D4">
        <w:t>í</w:t>
      </w:r>
      <w:r w:rsidRPr="00DD27D4">
        <w:t>zületi fájdalom,</w:t>
      </w:r>
    </w:p>
    <w:p w14:paraId="307E2965" w14:textId="77777777" w:rsidR="006245F0" w:rsidRDefault="00432BA9" w:rsidP="008C00F0">
      <w:pPr>
        <w:numPr>
          <w:ilvl w:val="0"/>
          <w:numId w:val="17"/>
        </w:numPr>
        <w:tabs>
          <w:tab w:val="clear" w:pos="720"/>
        </w:tabs>
        <w:suppressAutoHyphens w:val="0"/>
        <w:ind w:left="567" w:hanging="567"/>
      </w:pPr>
      <w:r w:rsidRPr="00DD27D4">
        <w:t>torokgyulladás</w:t>
      </w:r>
      <w:r w:rsidR="00CB6B4D">
        <w:t>,</w:t>
      </w:r>
    </w:p>
    <w:p w14:paraId="7306E13A" w14:textId="77777777" w:rsidR="002D61EE" w:rsidRDefault="00432BA9" w:rsidP="008C00F0">
      <w:pPr>
        <w:numPr>
          <w:ilvl w:val="0"/>
          <w:numId w:val="17"/>
        </w:numPr>
        <w:tabs>
          <w:tab w:val="clear" w:pos="720"/>
        </w:tabs>
        <w:suppressAutoHyphens w:val="0"/>
        <w:ind w:left="567" w:hanging="567"/>
      </w:pPr>
      <w:r w:rsidRPr="00DD27D4">
        <w:t>az injekció beadási helyének kivörösödése</w:t>
      </w:r>
      <w:r w:rsidR="00F00081" w:rsidRPr="00DD27D4">
        <w:t xml:space="preserve"> és fájdalma</w:t>
      </w:r>
      <w:r w:rsidR="002D61EE">
        <w:t>,</w:t>
      </w:r>
    </w:p>
    <w:p w14:paraId="69FB7098" w14:textId="144A5805" w:rsidR="00E2521C" w:rsidRDefault="002D61EE" w:rsidP="008C00F0">
      <w:pPr>
        <w:numPr>
          <w:ilvl w:val="0"/>
          <w:numId w:val="17"/>
        </w:numPr>
        <w:tabs>
          <w:tab w:val="clear" w:pos="720"/>
        </w:tabs>
        <w:suppressAutoHyphens w:val="0"/>
        <w:ind w:left="567" w:hanging="567"/>
      </w:pPr>
      <w:r>
        <w:lastRenderedPageBreak/>
        <w:t>orrmelléküreg</w:t>
      </w:r>
      <w:r w:rsidR="00B70583">
        <w:t>-</w:t>
      </w:r>
      <w:r>
        <w:t>fertőzés</w:t>
      </w:r>
      <w:r w:rsidR="00432BA9" w:rsidRPr="00DD27D4">
        <w:t>.</w:t>
      </w:r>
    </w:p>
    <w:p w14:paraId="6E1B613D" w14:textId="77777777" w:rsidR="00432BA9" w:rsidRPr="00DD27D4" w:rsidRDefault="00432BA9" w:rsidP="00432BA9"/>
    <w:p w14:paraId="2B6E6230" w14:textId="24EA65F7" w:rsidR="00E2521C" w:rsidRDefault="00432BA9" w:rsidP="00B71248">
      <w:pPr>
        <w:keepNext/>
        <w:rPr>
          <w:b/>
        </w:rPr>
      </w:pPr>
      <w:r w:rsidRPr="00DD27D4">
        <w:rPr>
          <w:b/>
        </w:rPr>
        <w:t>Nem gyakori mellékhatás</w:t>
      </w:r>
      <w:r w:rsidRPr="00DD27D4">
        <w:rPr>
          <w:b/>
          <w:bCs/>
        </w:rPr>
        <w:t xml:space="preserve"> </w:t>
      </w:r>
      <w:r w:rsidRPr="00DD27D4">
        <w:rPr>
          <w:bCs/>
        </w:rPr>
        <w:t>(</w:t>
      </w:r>
      <w:r w:rsidR="00AF36D0" w:rsidRPr="00DD27D4">
        <w:rPr>
          <w:bCs/>
        </w:rPr>
        <w:t>100 </w:t>
      </w:r>
      <w:r w:rsidR="0077470D">
        <w:rPr>
          <w:bCs/>
        </w:rPr>
        <w:t>betegből</w:t>
      </w:r>
      <w:r w:rsidR="00AF36D0" w:rsidRPr="00DD27D4">
        <w:rPr>
          <w:bCs/>
        </w:rPr>
        <w:t xml:space="preserve"> legfeljebb </w:t>
      </w:r>
      <w:r w:rsidR="00B70583" w:rsidRPr="00DD27D4">
        <w:t>1</w:t>
      </w:r>
      <w:r w:rsidR="00B70583">
        <w:t> </w:t>
      </w:r>
      <w:r w:rsidR="00B70583" w:rsidRPr="00DD27D4">
        <w:t>beteg</w:t>
      </w:r>
      <w:r w:rsidR="00B70583">
        <w:t>et érinthet</w:t>
      </w:r>
      <w:r w:rsidRPr="00DD27D4">
        <w:rPr>
          <w:bCs/>
        </w:rPr>
        <w:t>)</w:t>
      </w:r>
      <w:r w:rsidRPr="002D7988">
        <w:rPr>
          <w:bCs/>
        </w:rPr>
        <w:t>:</w:t>
      </w:r>
    </w:p>
    <w:p w14:paraId="44B99D2F" w14:textId="77777777" w:rsidR="007E3D00" w:rsidRPr="00DD27D4" w:rsidRDefault="007E3D00" w:rsidP="008C00F0">
      <w:pPr>
        <w:numPr>
          <w:ilvl w:val="0"/>
          <w:numId w:val="17"/>
        </w:numPr>
        <w:tabs>
          <w:tab w:val="clear" w:pos="720"/>
        </w:tabs>
        <w:suppressAutoHyphens w:val="0"/>
        <w:ind w:left="567" w:hanging="567"/>
      </w:pPr>
      <w:r w:rsidRPr="00DD27D4">
        <w:t>fogfertőzés,</w:t>
      </w:r>
    </w:p>
    <w:p w14:paraId="1FCFF46F" w14:textId="77777777" w:rsidR="009D655C" w:rsidRDefault="007E3D00" w:rsidP="008C00F0">
      <w:pPr>
        <w:numPr>
          <w:ilvl w:val="0"/>
          <w:numId w:val="17"/>
        </w:numPr>
        <w:tabs>
          <w:tab w:val="clear" w:pos="720"/>
        </w:tabs>
        <w:suppressAutoHyphens w:val="0"/>
        <w:ind w:left="567" w:hanging="567"/>
      </w:pPr>
      <w:r w:rsidRPr="007E3D00">
        <w:rPr>
          <w:lang w:bidi="hu-HU"/>
        </w:rPr>
        <w:t>élesztőgombák okozta hüvelyi fertőzés</w:t>
      </w:r>
      <w:r>
        <w:rPr>
          <w:lang w:bidi="hu-HU"/>
        </w:rPr>
        <w:t>,</w:t>
      </w:r>
    </w:p>
    <w:p w14:paraId="07E1106F" w14:textId="77777777" w:rsidR="007C2845" w:rsidRPr="00DD27D4" w:rsidRDefault="007C2845" w:rsidP="008C00F0">
      <w:pPr>
        <w:numPr>
          <w:ilvl w:val="0"/>
          <w:numId w:val="17"/>
        </w:numPr>
        <w:tabs>
          <w:tab w:val="clear" w:pos="720"/>
        </w:tabs>
        <w:suppressAutoHyphens w:val="0"/>
        <w:ind w:left="567" w:hanging="567"/>
      </w:pPr>
      <w:r w:rsidRPr="00DD27D4">
        <w:t>depresszió,</w:t>
      </w:r>
    </w:p>
    <w:p w14:paraId="60401816" w14:textId="77777777" w:rsidR="007C2845" w:rsidRPr="00DD27D4" w:rsidRDefault="007C2845" w:rsidP="008C00F0">
      <w:pPr>
        <w:numPr>
          <w:ilvl w:val="0"/>
          <w:numId w:val="17"/>
        </w:numPr>
        <w:tabs>
          <w:tab w:val="clear" w:pos="720"/>
        </w:tabs>
        <w:suppressAutoHyphens w:val="0"/>
        <w:ind w:left="567" w:hanging="567"/>
      </w:pPr>
      <w:r w:rsidRPr="00DD27D4">
        <w:t>orrdugulás,</w:t>
      </w:r>
    </w:p>
    <w:p w14:paraId="15E8F2D0" w14:textId="77777777" w:rsidR="007C2845" w:rsidRDefault="007C2845" w:rsidP="008C00F0">
      <w:pPr>
        <w:numPr>
          <w:ilvl w:val="0"/>
          <w:numId w:val="17"/>
        </w:numPr>
        <w:tabs>
          <w:tab w:val="clear" w:pos="720"/>
        </w:tabs>
        <w:suppressAutoHyphens w:val="0"/>
        <w:ind w:left="567" w:hanging="567"/>
      </w:pPr>
      <w:r w:rsidRPr="00DD27D4">
        <w:t>vérzés, véraláfutás, tömött terület, duzzanat és viszketés az injekció beadásának helyén,</w:t>
      </w:r>
    </w:p>
    <w:p w14:paraId="24B7E1D7" w14:textId="77777777" w:rsidR="007E3D00" w:rsidRPr="00DD27D4" w:rsidRDefault="007E3D00" w:rsidP="008C00F0">
      <w:pPr>
        <w:numPr>
          <w:ilvl w:val="0"/>
          <w:numId w:val="17"/>
        </w:numPr>
        <w:tabs>
          <w:tab w:val="clear" w:pos="720"/>
        </w:tabs>
        <w:suppressAutoHyphens w:val="0"/>
        <w:ind w:left="567" w:hanging="567"/>
      </w:pPr>
      <w:r>
        <w:t>gyengeség,</w:t>
      </w:r>
    </w:p>
    <w:p w14:paraId="3D5FCB80" w14:textId="77777777" w:rsidR="007C2845" w:rsidRPr="00DD27D4" w:rsidRDefault="007C2845" w:rsidP="008C00F0">
      <w:pPr>
        <w:numPr>
          <w:ilvl w:val="0"/>
          <w:numId w:val="17"/>
        </w:numPr>
        <w:tabs>
          <w:tab w:val="clear" w:pos="720"/>
        </w:tabs>
        <w:suppressAutoHyphens w:val="0"/>
        <w:ind w:left="567" w:hanging="567"/>
      </w:pPr>
      <w:r w:rsidRPr="00DD27D4">
        <w:t>lógó szemhéjak és petyhüdt izmok az arc egyik oldalán (arcidegbénulás vagy Bell</w:t>
      </w:r>
      <w:r w:rsidRPr="00DD27D4">
        <w:noBreakHyphen/>
        <w:t>féle bénulás), amely általában átmeneti,</w:t>
      </w:r>
    </w:p>
    <w:p w14:paraId="1F0EB18A" w14:textId="77777777" w:rsidR="004819B5" w:rsidRDefault="00CB6B4D" w:rsidP="008C00F0">
      <w:pPr>
        <w:numPr>
          <w:ilvl w:val="0"/>
          <w:numId w:val="17"/>
        </w:numPr>
        <w:tabs>
          <w:tab w:val="clear" w:pos="720"/>
        </w:tabs>
        <w:suppressAutoHyphens w:val="0"/>
        <w:ind w:left="567" w:hanging="567"/>
      </w:pPr>
      <w:r>
        <w:t>a</w:t>
      </w:r>
      <w:r w:rsidR="006E0184" w:rsidRPr="00DD27D4">
        <w:t xml:space="preserve"> pikkelysömör változása, kivörösödés és új, apró, sárga vagy fehér bőrhólyagok</w:t>
      </w:r>
      <w:r w:rsidR="000E0AC7">
        <w:t>,</w:t>
      </w:r>
      <w:r w:rsidR="006E0184" w:rsidRPr="00DD27D4">
        <w:t xml:space="preserve"> melyet néha láz kísér (pusztulózus pikkelysömör)</w:t>
      </w:r>
      <w:r w:rsidR="004819B5">
        <w:t>,</w:t>
      </w:r>
    </w:p>
    <w:p w14:paraId="11BDABEA" w14:textId="77777777" w:rsidR="007E3D00" w:rsidRDefault="004819B5" w:rsidP="008C00F0">
      <w:pPr>
        <w:numPr>
          <w:ilvl w:val="0"/>
          <w:numId w:val="17"/>
        </w:numPr>
        <w:tabs>
          <w:tab w:val="clear" w:pos="720"/>
        </w:tabs>
        <w:suppressAutoHyphens w:val="0"/>
        <w:ind w:left="567" w:hanging="567"/>
      </w:pPr>
      <w:r>
        <w:t>hámdarabok leválása a bőrről (bőrhámlás)</w:t>
      </w:r>
      <w:r w:rsidR="007E3D00">
        <w:t>,</w:t>
      </w:r>
    </w:p>
    <w:p w14:paraId="3478ED00" w14:textId="77777777" w:rsidR="004819B5" w:rsidRPr="00DD27D4" w:rsidRDefault="007E3D00" w:rsidP="008C00F0">
      <w:pPr>
        <w:numPr>
          <w:ilvl w:val="0"/>
          <w:numId w:val="17"/>
        </w:numPr>
        <w:tabs>
          <w:tab w:val="clear" w:pos="720"/>
        </w:tabs>
        <w:suppressAutoHyphens w:val="0"/>
        <w:ind w:left="567" w:hanging="567"/>
      </w:pPr>
      <w:r>
        <w:t>faggyúmirigy</w:t>
      </w:r>
      <w:r>
        <w:noBreakHyphen/>
        <w:t>gyulladás</w:t>
      </w:r>
      <w:r w:rsidR="004819B5">
        <w:t>.</w:t>
      </w:r>
    </w:p>
    <w:p w14:paraId="1E28ED4C" w14:textId="77777777" w:rsidR="004819B5" w:rsidRPr="00DD27D4" w:rsidRDefault="004819B5" w:rsidP="004819B5">
      <w:pPr>
        <w:tabs>
          <w:tab w:val="clear" w:pos="567"/>
          <w:tab w:val="left" w:pos="3953"/>
        </w:tabs>
      </w:pPr>
    </w:p>
    <w:p w14:paraId="23243D59" w14:textId="4F566924" w:rsidR="003E44C0" w:rsidRDefault="007F70E3" w:rsidP="00B71248">
      <w:pPr>
        <w:keepNext/>
        <w:rPr>
          <w:b/>
        </w:rPr>
      </w:pPr>
      <w:r>
        <w:rPr>
          <w:b/>
        </w:rPr>
        <w:t>Ritka</w:t>
      </w:r>
      <w:r w:rsidRPr="00DD27D4">
        <w:rPr>
          <w:b/>
        </w:rPr>
        <w:t xml:space="preserve"> mellékhatás</w:t>
      </w:r>
      <w:r w:rsidRPr="00DD27D4">
        <w:rPr>
          <w:b/>
          <w:bCs/>
        </w:rPr>
        <w:t xml:space="preserve"> </w:t>
      </w:r>
      <w:r w:rsidRPr="00DD27D4">
        <w:rPr>
          <w:bCs/>
        </w:rPr>
        <w:t>(100</w:t>
      </w:r>
      <w:r>
        <w:rPr>
          <w:bCs/>
        </w:rPr>
        <w:t>0</w:t>
      </w:r>
      <w:r w:rsidRPr="00DD27D4">
        <w:rPr>
          <w:bCs/>
        </w:rPr>
        <w:t> </w:t>
      </w:r>
      <w:r w:rsidR="0077470D">
        <w:rPr>
          <w:bCs/>
        </w:rPr>
        <w:t>betegből</w:t>
      </w:r>
      <w:r w:rsidRPr="00DD27D4">
        <w:rPr>
          <w:bCs/>
        </w:rPr>
        <w:t xml:space="preserve"> legfeljebb </w:t>
      </w:r>
      <w:r w:rsidR="00B70583" w:rsidRPr="00DD27D4">
        <w:t>1</w:t>
      </w:r>
      <w:r w:rsidR="00B70583">
        <w:t> </w:t>
      </w:r>
      <w:r w:rsidR="00B70583" w:rsidRPr="00DD27D4">
        <w:t>beteg</w:t>
      </w:r>
      <w:r w:rsidR="00B70583">
        <w:t>et érinthet</w:t>
      </w:r>
      <w:r w:rsidRPr="00DD27D4">
        <w:rPr>
          <w:bCs/>
        </w:rPr>
        <w:t>)</w:t>
      </w:r>
      <w:r w:rsidR="009542DD">
        <w:rPr>
          <w:bCs/>
        </w:rPr>
        <w:t>:</w:t>
      </w:r>
    </w:p>
    <w:p w14:paraId="405256C6" w14:textId="3DEE6AC7" w:rsidR="00432BA9" w:rsidRDefault="007F70E3" w:rsidP="008C00F0">
      <w:pPr>
        <w:numPr>
          <w:ilvl w:val="0"/>
          <w:numId w:val="17"/>
        </w:numPr>
        <w:tabs>
          <w:tab w:val="clear" w:pos="720"/>
        </w:tabs>
        <w:suppressAutoHyphens w:val="0"/>
        <w:ind w:left="567" w:hanging="567"/>
      </w:pPr>
      <w:r>
        <w:t>A bőr vörössége és hámlása nagyobb testfelületen</w:t>
      </w:r>
      <w:r w:rsidRPr="00DD27D4">
        <w:t>,</w:t>
      </w:r>
      <w:r>
        <w:t xml:space="preserve"> amely viszkető vagy fájdalmas lehet (exfoliatív dermatitisz). Néha hasonló tünetek jelenhetnek meg a pszoriázis tünettípusainak természetes változásakor (eritrodermiás pszoriázis)</w:t>
      </w:r>
      <w:r w:rsidR="006E0184" w:rsidRPr="00DD27D4">
        <w:t>.</w:t>
      </w:r>
    </w:p>
    <w:p w14:paraId="7E833C71" w14:textId="0A934703" w:rsidR="00F92118" w:rsidRPr="00DD27D4" w:rsidRDefault="00F92118" w:rsidP="008C00F0">
      <w:pPr>
        <w:numPr>
          <w:ilvl w:val="0"/>
          <w:numId w:val="17"/>
        </w:numPr>
        <w:tabs>
          <w:tab w:val="clear" w:pos="720"/>
        </w:tabs>
        <w:suppressAutoHyphens w:val="0"/>
        <w:ind w:left="567" w:hanging="567"/>
      </w:pPr>
      <w:r>
        <w:t xml:space="preserve">A kis vérerek gyulladása, ami </w:t>
      </w:r>
      <w:r w:rsidRPr="007F6BDD">
        <w:t>kis vörös vagy lila dudorokkal járó bőrkiütéshez, lázhoz vagy ízületi fájdalomhoz vezethet (vas</w:t>
      </w:r>
      <w:r>
        <w:t>zk</w:t>
      </w:r>
      <w:r w:rsidRPr="007F6BDD">
        <w:t>ulitis</w:t>
      </w:r>
      <w:r>
        <w:t>z</w:t>
      </w:r>
      <w:r w:rsidRPr="007F6BDD">
        <w:t>)</w:t>
      </w:r>
      <w:r>
        <w:t>.</w:t>
      </w:r>
    </w:p>
    <w:p w14:paraId="31D7C2CC" w14:textId="5843C4D3" w:rsidR="00432BA9" w:rsidRDefault="00432BA9" w:rsidP="006E0184">
      <w:pPr>
        <w:tabs>
          <w:tab w:val="clear" w:pos="567"/>
          <w:tab w:val="left" w:pos="3953"/>
        </w:tabs>
      </w:pPr>
    </w:p>
    <w:p w14:paraId="15DFC143" w14:textId="410C624E" w:rsidR="008F5EDD" w:rsidRPr="004F12C8" w:rsidRDefault="008F5EDD" w:rsidP="00B71248">
      <w:pPr>
        <w:keepNext/>
      </w:pPr>
      <w:r>
        <w:rPr>
          <w:b/>
          <w:bCs/>
        </w:rPr>
        <w:t>Nagyon ritka mellékhatás</w:t>
      </w:r>
      <w:r>
        <w:t xml:space="preserve"> (10 000 </w:t>
      </w:r>
      <w:r w:rsidR="0077470D">
        <w:t>betegből</w:t>
      </w:r>
      <w:r>
        <w:t xml:space="preserve"> legfeljebb 1 beteget érinthet):</w:t>
      </w:r>
    </w:p>
    <w:p w14:paraId="4405D39F" w14:textId="321089A2" w:rsidR="008F5EDD" w:rsidRPr="0047056A" w:rsidRDefault="008F5EDD" w:rsidP="008C00F0">
      <w:pPr>
        <w:numPr>
          <w:ilvl w:val="0"/>
          <w:numId w:val="17"/>
        </w:numPr>
        <w:tabs>
          <w:tab w:val="clear" w:pos="720"/>
        </w:tabs>
        <w:suppressAutoHyphens w:val="0"/>
        <w:ind w:left="567" w:hanging="567"/>
      </w:pPr>
      <w:r>
        <w:t xml:space="preserve">A bőr felhólyagosodása, </w:t>
      </w:r>
      <w:r w:rsidR="000C7DBE">
        <w:t>ami kivörösödéssel, viszketéssel és fájdalommal járhat</w:t>
      </w:r>
      <w:r>
        <w:t xml:space="preserve"> (bullózus pemfigoid).</w:t>
      </w:r>
    </w:p>
    <w:p w14:paraId="54D37DE2" w14:textId="1716E34B" w:rsidR="00F34B21" w:rsidRPr="00CF3C72" w:rsidRDefault="00F34B21" w:rsidP="008C00F0">
      <w:pPr>
        <w:numPr>
          <w:ilvl w:val="0"/>
          <w:numId w:val="17"/>
        </w:numPr>
        <w:tabs>
          <w:tab w:val="clear" w:pos="720"/>
        </w:tabs>
        <w:suppressAutoHyphens w:val="0"/>
        <w:ind w:left="567" w:hanging="567"/>
      </w:pPr>
      <w:r>
        <w:t>A bőr lupusza vagy lupusz</w:t>
      </w:r>
      <w:r>
        <w:noBreakHyphen/>
        <w:t xml:space="preserve">szerű </w:t>
      </w:r>
      <w:r w:rsidR="009F4B09">
        <w:t>tünetcsoport</w:t>
      </w:r>
      <w:r>
        <w:t xml:space="preserve"> (napfénynek kitett bőrterületeken vörös, kiemelkedő, hámló bőrkiütés, esetleg ízületi fájdalommal együtt).</w:t>
      </w:r>
    </w:p>
    <w:p w14:paraId="3AE2B136" w14:textId="77777777" w:rsidR="008F5EDD" w:rsidRPr="00DD27D4" w:rsidRDefault="008F5EDD" w:rsidP="006E0184">
      <w:pPr>
        <w:tabs>
          <w:tab w:val="clear" w:pos="567"/>
          <w:tab w:val="left" w:pos="3953"/>
        </w:tabs>
      </w:pPr>
    </w:p>
    <w:p w14:paraId="3D58CFEC" w14:textId="77777777" w:rsidR="007C2845" w:rsidRPr="00DD27D4" w:rsidRDefault="007C2845" w:rsidP="005E06D2">
      <w:pPr>
        <w:keepNext/>
        <w:rPr>
          <w:b/>
        </w:rPr>
      </w:pPr>
      <w:r w:rsidRPr="00DD27D4">
        <w:rPr>
          <w:b/>
        </w:rPr>
        <w:t>Mellékhatások bejelentése</w:t>
      </w:r>
    </w:p>
    <w:p w14:paraId="132D52F9" w14:textId="4D1E7755" w:rsidR="007C2845" w:rsidRPr="00DD27D4" w:rsidRDefault="007C2845" w:rsidP="00DD27D4">
      <w:r w:rsidRPr="00DD27D4">
        <w:t xml:space="preserve">Ha </w:t>
      </w:r>
      <w:r w:rsidRPr="00DD27D4">
        <w:rPr>
          <w:szCs w:val="24"/>
        </w:rPr>
        <w:t>Önnél bármilyen</w:t>
      </w:r>
      <w:r w:rsidRPr="00DD27D4">
        <w:t xml:space="preserve"> mellékhatás </w:t>
      </w:r>
      <w:r w:rsidRPr="00DD27D4">
        <w:rPr>
          <w:szCs w:val="24"/>
        </w:rPr>
        <w:t xml:space="preserve">jelentkezik, tájékoztassa kezelőorvosát </w:t>
      </w:r>
      <w:r w:rsidRPr="00DD27D4">
        <w:t>vagy</w:t>
      </w:r>
      <w:r w:rsidRPr="00DD27D4">
        <w:rPr>
          <w:szCs w:val="24"/>
        </w:rPr>
        <w:t xml:space="preserve"> gyógyszerészét. Ez</w:t>
      </w:r>
      <w:r w:rsidRPr="00DD27D4">
        <w:t xml:space="preserve"> a betegtájékoztatóban </w:t>
      </w:r>
      <w:r w:rsidRPr="00DD27D4">
        <w:rPr>
          <w:szCs w:val="24"/>
        </w:rPr>
        <w:t>fel nem sorolt bármilyen lehetséges mellékhatásra is vonatkozik</w:t>
      </w:r>
      <w:r w:rsidRPr="00DD27D4">
        <w:t xml:space="preserve">. A mellékhatásokat közvetlenül a hatóság részére is bejelentheti az </w:t>
      </w:r>
      <w:hyperlink r:id="rId24" w:history="1">
        <w:r w:rsidRPr="001F10C7">
          <w:rPr>
            <w:rStyle w:val="Hyperlink"/>
            <w:highlight w:val="lightGray"/>
          </w:rPr>
          <w:t>V. függelékben</w:t>
        </w:r>
      </w:hyperlink>
      <w:r w:rsidRPr="00DD27D4">
        <w:rPr>
          <w:highlight w:val="lightGray"/>
        </w:rPr>
        <w:t xml:space="preserve"> található elérhetőségeken keresztül</w:t>
      </w:r>
      <w:r w:rsidRPr="00DD27D4">
        <w:t>.</w:t>
      </w:r>
    </w:p>
    <w:p w14:paraId="4CD4E3D0" w14:textId="77777777" w:rsidR="00423DF6" w:rsidRPr="00DD27D4" w:rsidRDefault="007C2845" w:rsidP="007C2845">
      <w:pPr>
        <w:tabs>
          <w:tab w:val="clear" w:pos="567"/>
          <w:tab w:val="left" w:pos="1134"/>
        </w:tabs>
        <w:suppressAutoHyphens w:val="0"/>
      </w:pPr>
      <w:r w:rsidRPr="00DD27D4">
        <w:t>A mellékhatások bejelentésével Ön is hozzájárulhat ahhoz, hogy minél több információ álljon rendelkezésre a gyógyszer biztonságos alkalmazásával kapcsolatban.</w:t>
      </w:r>
    </w:p>
    <w:p w14:paraId="1E3475BC" w14:textId="77777777" w:rsidR="00682B46" w:rsidRPr="00DD27D4" w:rsidRDefault="00682B46" w:rsidP="001E7414"/>
    <w:p w14:paraId="5D957899" w14:textId="77777777" w:rsidR="00682B46" w:rsidRPr="00DD27D4" w:rsidRDefault="00682B46" w:rsidP="001E7414"/>
    <w:p w14:paraId="4A40747A" w14:textId="0AC4298E" w:rsidR="00682B46" w:rsidRPr="00DD27D4" w:rsidRDefault="00682B46" w:rsidP="0085633B">
      <w:pPr>
        <w:keepNext/>
        <w:ind w:left="567" w:hanging="567"/>
        <w:outlineLvl w:val="2"/>
        <w:rPr>
          <w:b/>
        </w:rPr>
      </w:pPr>
      <w:r w:rsidRPr="00DD27D4">
        <w:rPr>
          <w:b/>
        </w:rPr>
        <w:t>5.</w:t>
      </w:r>
      <w:r w:rsidRPr="00DD27D4">
        <w:rPr>
          <w:b/>
        </w:rPr>
        <w:tab/>
      </w:r>
      <w:r w:rsidR="00432BA9" w:rsidRPr="00DD27D4">
        <w:rPr>
          <w:b/>
        </w:rPr>
        <w:t xml:space="preserve">Hogyan kell a </w:t>
      </w:r>
      <w:r w:rsidR="001F10C7">
        <w:rPr>
          <w:b/>
        </w:rPr>
        <w:t>Pyzchiva</w:t>
      </w:r>
      <w:r w:rsidR="00A736DC" w:rsidRPr="00DD27D4">
        <w:rPr>
          <w:b/>
        </w:rPr>
        <w:noBreakHyphen/>
      </w:r>
      <w:r w:rsidR="00432BA9" w:rsidRPr="00DD27D4">
        <w:rPr>
          <w:b/>
        </w:rPr>
        <w:t>t tárolni</w:t>
      </w:r>
      <w:r w:rsidRPr="00DD27D4">
        <w:rPr>
          <w:b/>
        </w:rPr>
        <w:t>?</w:t>
      </w:r>
    </w:p>
    <w:p w14:paraId="25C13F91" w14:textId="77777777" w:rsidR="00682B46" w:rsidRPr="00DD27D4" w:rsidRDefault="00682B46" w:rsidP="005E06D2">
      <w:pPr>
        <w:keepNext/>
      </w:pPr>
    </w:p>
    <w:p w14:paraId="01B06FF4" w14:textId="77777777" w:rsidR="00682B46" w:rsidRPr="00DD27D4" w:rsidRDefault="00682B46" w:rsidP="008C00F0">
      <w:pPr>
        <w:numPr>
          <w:ilvl w:val="0"/>
          <w:numId w:val="16"/>
        </w:numPr>
        <w:tabs>
          <w:tab w:val="clear" w:pos="720"/>
        </w:tabs>
        <w:ind w:left="567" w:hanging="567"/>
      </w:pPr>
      <w:r w:rsidRPr="00DD27D4">
        <w:t>A gyógyszer gyermekektől elzárva tartandó!</w:t>
      </w:r>
    </w:p>
    <w:p w14:paraId="68C381AF" w14:textId="0688A877" w:rsidR="00682B46" w:rsidRPr="00DD27D4" w:rsidRDefault="00682B46" w:rsidP="008C00F0">
      <w:pPr>
        <w:numPr>
          <w:ilvl w:val="0"/>
          <w:numId w:val="16"/>
        </w:numPr>
        <w:tabs>
          <w:tab w:val="clear" w:pos="720"/>
        </w:tabs>
        <w:ind w:left="567" w:hanging="567"/>
      </w:pPr>
      <w:r w:rsidRPr="00DD27D4">
        <w:t>Hűtőszekrényben (2</w:t>
      </w:r>
      <w:r w:rsidR="00C745BE">
        <w:t> </w:t>
      </w:r>
      <w:r w:rsidRPr="00DD27D4">
        <w:t>°C–8</w:t>
      </w:r>
      <w:r w:rsidR="00C745BE">
        <w:t> </w:t>
      </w:r>
      <w:r w:rsidRPr="00DD27D4">
        <w:t>°C) tárolandó. Nem fagyasztható!</w:t>
      </w:r>
    </w:p>
    <w:p w14:paraId="2F531090" w14:textId="620DDB1D" w:rsidR="00682B46" w:rsidRPr="00AE4ED0" w:rsidRDefault="00682B46" w:rsidP="008C00F0">
      <w:pPr>
        <w:numPr>
          <w:ilvl w:val="0"/>
          <w:numId w:val="16"/>
        </w:numPr>
        <w:tabs>
          <w:tab w:val="clear" w:pos="720"/>
        </w:tabs>
        <w:ind w:left="567" w:hanging="567"/>
      </w:pPr>
      <w:r w:rsidRPr="00DD27D4">
        <w:t xml:space="preserve">A fénytől való </w:t>
      </w:r>
      <w:r w:rsidRPr="00AE4ED0">
        <w:t xml:space="preserve">védelem érdekében az </w:t>
      </w:r>
      <w:r w:rsidR="00F363DA" w:rsidRPr="00AE4ED0">
        <w:t>előretöltött fecskendőt</w:t>
      </w:r>
      <w:r w:rsidRPr="00AE4ED0">
        <w:t xml:space="preserve"> tartsa a dobozában.</w:t>
      </w:r>
    </w:p>
    <w:p w14:paraId="30C8BE57" w14:textId="2BC3E847" w:rsidR="009F7DB2" w:rsidRPr="00AE4ED0" w:rsidRDefault="00DE2C21" w:rsidP="008C00F0">
      <w:pPr>
        <w:numPr>
          <w:ilvl w:val="0"/>
          <w:numId w:val="16"/>
        </w:numPr>
        <w:tabs>
          <w:tab w:val="clear" w:pos="720"/>
        </w:tabs>
        <w:ind w:left="567" w:hanging="567"/>
      </w:pPr>
      <w:r w:rsidRPr="00AE4ED0">
        <w:t xml:space="preserve">Ha szükséges, az egyes </w:t>
      </w:r>
      <w:r w:rsidR="001F10C7" w:rsidRPr="00AE4ED0">
        <w:t xml:space="preserve">Pyzchiva </w:t>
      </w:r>
      <w:r w:rsidRPr="00AE4ED0">
        <w:t>előretöltött fecskendők szobahőmérsékleten is tárolhatók, legfeljebb 30</w:t>
      </w:r>
      <w:r w:rsidR="00C745BE" w:rsidRPr="00AE4ED0">
        <w:t> </w:t>
      </w:r>
      <w:r w:rsidRPr="00AE4ED0">
        <w:t xml:space="preserve">°C-on, egyszeri alkalommal, legfeljebb </w:t>
      </w:r>
      <w:r w:rsidR="002707C8">
        <w:t>35 </w:t>
      </w:r>
      <w:r w:rsidR="00330FD7" w:rsidRPr="00AE4ED0">
        <w:t>napig</w:t>
      </w:r>
      <w:r w:rsidRPr="00AE4ED0">
        <w:t xml:space="preserve">, a fénytől való védelem érdekében eredeti dobozukban. Jegyezze fel a dobozon feltüntetett helyre a hűtőszekrényből történő első kivétel időpontját. </w:t>
      </w:r>
      <w:r w:rsidR="00330FD7" w:rsidRPr="00AE4ED0">
        <w:t>Ennek az időszaknak a vég</w:t>
      </w:r>
      <w:r w:rsidR="009621EC">
        <w:t>e előtt</w:t>
      </w:r>
      <w:r w:rsidR="00330FD7" w:rsidRPr="00AE4ED0">
        <w:t xml:space="preserve"> a készítmény </w:t>
      </w:r>
      <w:r w:rsidR="009621EC">
        <w:t xml:space="preserve">egyszer </w:t>
      </w:r>
      <w:r w:rsidR="00330FD7" w:rsidRPr="00AE4ED0">
        <w:t>visszatehető a hűtőbe</w:t>
      </w:r>
      <w:r w:rsidR="009621EC">
        <w:t>, és ott a lejárati dátumáig tárolható</w:t>
      </w:r>
      <w:r w:rsidR="00330FD7" w:rsidRPr="00AE4ED0">
        <w:t xml:space="preserve">. </w:t>
      </w:r>
      <w:r w:rsidRPr="00AE4ED0">
        <w:t xml:space="preserve">Semmisítse meg a fecskendőt, ha nem használta fel szobahőmérsékleten történő tárolás esetén </w:t>
      </w:r>
      <w:r w:rsidR="009621EC">
        <w:t xml:space="preserve">legfeljebb </w:t>
      </w:r>
      <w:r w:rsidR="002707C8">
        <w:t>35 </w:t>
      </w:r>
      <w:r w:rsidR="00330FD7" w:rsidRPr="00AE4ED0">
        <w:t>napon</w:t>
      </w:r>
      <w:r w:rsidRPr="00AE4ED0">
        <w:t xml:space="preserve"> belül vagy az eredeti</w:t>
      </w:r>
      <w:r w:rsidR="00801551" w:rsidRPr="00AE4ED0">
        <w:t>leg megadott</w:t>
      </w:r>
      <w:r w:rsidRPr="00AE4ED0">
        <w:t xml:space="preserve"> </w:t>
      </w:r>
      <w:r w:rsidR="00801551" w:rsidRPr="00AE4ED0">
        <w:t>lejárati</w:t>
      </w:r>
      <w:r w:rsidRPr="00AE4ED0">
        <w:t xml:space="preserve"> időpontban, amelyik időpont előbb bekövetkezik.</w:t>
      </w:r>
    </w:p>
    <w:p w14:paraId="20AF23B4" w14:textId="634BFDDE" w:rsidR="00682B46" w:rsidRPr="00DD27D4" w:rsidRDefault="00682B46" w:rsidP="008C00F0">
      <w:pPr>
        <w:numPr>
          <w:ilvl w:val="0"/>
          <w:numId w:val="16"/>
        </w:numPr>
        <w:tabs>
          <w:tab w:val="clear" w:pos="720"/>
        </w:tabs>
        <w:ind w:left="567" w:hanging="567"/>
      </w:pPr>
      <w:r w:rsidRPr="00DD27D4">
        <w:t xml:space="preserve">Ne rázza a </w:t>
      </w:r>
      <w:r w:rsidR="00330FD7">
        <w:t>Pyzchiva</w:t>
      </w:r>
      <w:r w:rsidRPr="00DD27D4">
        <w:t xml:space="preserve"> </w:t>
      </w:r>
      <w:r w:rsidR="00F363DA" w:rsidRPr="00DD27D4">
        <w:t>előretöltött fecskendő</w:t>
      </w:r>
      <w:r w:rsidR="00216465" w:rsidRPr="00DD27D4">
        <w:t>ke</w:t>
      </w:r>
      <w:r w:rsidR="00F363DA" w:rsidRPr="00DD27D4">
        <w:t>t</w:t>
      </w:r>
      <w:r w:rsidRPr="00DD27D4">
        <w:t>. Hosszas, erőteljes rázás károsíthatja a gyógyszert.</w:t>
      </w:r>
    </w:p>
    <w:p w14:paraId="79F97D7D" w14:textId="77777777" w:rsidR="00682B46" w:rsidRPr="00DD27D4" w:rsidRDefault="00682B46" w:rsidP="001E7414"/>
    <w:p w14:paraId="73502117" w14:textId="77777777" w:rsidR="00682B46" w:rsidRPr="00DD27D4" w:rsidRDefault="00682B46" w:rsidP="005E06D2">
      <w:pPr>
        <w:keepNext/>
        <w:rPr>
          <w:b/>
          <w:bCs/>
        </w:rPr>
      </w:pPr>
      <w:r w:rsidRPr="00DD27D4">
        <w:rPr>
          <w:b/>
          <w:bCs/>
        </w:rPr>
        <w:t xml:space="preserve">Ne alkalmazza </w:t>
      </w:r>
      <w:r w:rsidR="00945721" w:rsidRPr="00DD27D4">
        <w:rPr>
          <w:b/>
          <w:bCs/>
        </w:rPr>
        <w:t xml:space="preserve">ezt </w:t>
      </w:r>
      <w:r w:rsidRPr="00DD27D4">
        <w:rPr>
          <w:b/>
          <w:bCs/>
        </w:rPr>
        <w:t xml:space="preserve">a </w:t>
      </w:r>
      <w:r w:rsidR="00423DF6" w:rsidRPr="00DD27D4">
        <w:rPr>
          <w:b/>
          <w:bCs/>
        </w:rPr>
        <w:t>gyógyszert</w:t>
      </w:r>
      <w:r w:rsidRPr="00DD27D4">
        <w:rPr>
          <w:b/>
          <w:bCs/>
        </w:rPr>
        <w:t>:</w:t>
      </w:r>
    </w:p>
    <w:p w14:paraId="641252C9" w14:textId="7B3B4C2E" w:rsidR="00682B46" w:rsidRPr="001D7695" w:rsidRDefault="00682B46" w:rsidP="008C00F0">
      <w:pPr>
        <w:numPr>
          <w:ilvl w:val="0"/>
          <w:numId w:val="16"/>
        </w:numPr>
        <w:ind w:left="567" w:hanging="567"/>
      </w:pPr>
      <w:r w:rsidRPr="00DD27D4">
        <w:t>a címkén és dobozon feltüntetett lejárati idő (</w:t>
      </w:r>
      <w:r w:rsidR="00536E6A">
        <w:t>EXP</w:t>
      </w:r>
      <w:r w:rsidRPr="00DD27D4">
        <w:t>) után. A lejárati idő a</w:t>
      </w:r>
      <w:r w:rsidR="00AF36D0" w:rsidRPr="00DD27D4">
        <w:t xml:space="preserve">z </w:t>
      </w:r>
      <w:r w:rsidRPr="00DD27D4">
        <w:t>adott hónap utolsó napjára vonatkozik.</w:t>
      </w:r>
    </w:p>
    <w:p w14:paraId="2DFEC45C" w14:textId="75571B6A" w:rsidR="00682B46" w:rsidRPr="001D7695" w:rsidRDefault="00682B46" w:rsidP="008C00F0">
      <w:pPr>
        <w:numPr>
          <w:ilvl w:val="0"/>
          <w:numId w:val="16"/>
        </w:numPr>
        <w:ind w:left="567" w:hanging="567"/>
      </w:pPr>
      <w:r w:rsidRPr="00DD27D4">
        <w:lastRenderedPageBreak/>
        <w:t>ha az oldat elszíneződött, zavaros vagy lebegő idegen részecskék láthatók benne (lásd még 6.</w:t>
      </w:r>
      <w:r w:rsidR="003E44C0">
        <w:t> pont</w:t>
      </w:r>
      <w:r w:rsidRPr="00DD27D4">
        <w:t xml:space="preserve"> „</w:t>
      </w:r>
      <w:r w:rsidR="00AC187D" w:rsidRPr="00AC187D">
        <w:t>Milyen a Pyzchiva külleme, és mit tartalmaz a csomagolás?</w:t>
      </w:r>
      <w:r w:rsidRPr="00DD27D4">
        <w:t>”),</w:t>
      </w:r>
    </w:p>
    <w:p w14:paraId="21BFC102" w14:textId="77777777" w:rsidR="00682B46" w:rsidRPr="001D7695" w:rsidRDefault="00682B46" w:rsidP="008C00F0">
      <w:pPr>
        <w:numPr>
          <w:ilvl w:val="0"/>
          <w:numId w:val="16"/>
        </w:numPr>
        <w:ind w:left="567" w:hanging="567"/>
      </w:pPr>
      <w:r w:rsidRPr="00DD27D4">
        <w:t>ha tudja vagy úgy véli a gyógyszer extrém hőhatásnak lehetett kitéve (véletlenül megfagyott vagy melegítették),</w:t>
      </w:r>
    </w:p>
    <w:p w14:paraId="545C3D6C" w14:textId="77777777" w:rsidR="00682B46" w:rsidRPr="001D7695" w:rsidRDefault="00682B46" w:rsidP="008C00F0">
      <w:pPr>
        <w:numPr>
          <w:ilvl w:val="0"/>
          <w:numId w:val="16"/>
        </w:numPr>
        <w:ind w:left="567" w:hanging="567"/>
      </w:pPr>
      <w:r w:rsidRPr="00DD27D4">
        <w:t>ha a készítményt erősen rázták</w:t>
      </w:r>
      <w:r w:rsidR="00216465" w:rsidRPr="00DD27D4">
        <w:t>.</w:t>
      </w:r>
    </w:p>
    <w:p w14:paraId="71AD2DF3" w14:textId="77777777" w:rsidR="00FF6506" w:rsidRPr="00DD27D4" w:rsidRDefault="00FF6506" w:rsidP="001D7695"/>
    <w:p w14:paraId="1BC8BBB1" w14:textId="29C3B5AF" w:rsidR="00682B46" w:rsidRPr="00DD27D4" w:rsidRDefault="00682B46" w:rsidP="001E7414">
      <w:r w:rsidRPr="00DD27D4">
        <w:t xml:space="preserve">A </w:t>
      </w:r>
      <w:r w:rsidR="00330FD7">
        <w:t>Pyzchiva</w:t>
      </w:r>
      <w:r w:rsidRPr="00DD27D4">
        <w:t xml:space="preserve"> csak egyszeri használatra szolgál. </w:t>
      </w:r>
      <w:r w:rsidR="00AE0661" w:rsidRPr="00DD27D4">
        <w:t>A</w:t>
      </w:r>
      <w:r w:rsidRPr="00DD27D4">
        <w:t xml:space="preserve"> fecskendőben megmaradó készítményt </w:t>
      </w:r>
      <w:r w:rsidR="00FF6506" w:rsidRPr="00DD27D4">
        <w:t>ki kell dobni</w:t>
      </w:r>
      <w:r w:rsidRPr="00DD27D4">
        <w:t>.</w:t>
      </w:r>
      <w:r w:rsidR="00FF6506" w:rsidRPr="00DD27D4">
        <w:t xml:space="preserve"> </w:t>
      </w:r>
      <w:r w:rsidR="00270EBC" w:rsidRPr="00DD27D4">
        <w:rPr>
          <w:szCs w:val="24"/>
        </w:rPr>
        <w:t xml:space="preserve">Semmilyen gyógyszert ne dobjon a szennyvízbe </w:t>
      </w:r>
      <w:r w:rsidR="00270EBC" w:rsidRPr="00DD27D4">
        <w:t xml:space="preserve">vagy a háztartási </w:t>
      </w:r>
      <w:r w:rsidR="00270EBC" w:rsidRPr="00DD27D4">
        <w:rPr>
          <w:szCs w:val="24"/>
        </w:rPr>
        <w:t>hulladékba.</w:t>
      </w:r>
      <w:r w:rsidR="00270EBC" w:rsidRPr="00DD27D4">
        <w:t xml:space="preserve"> Kérdezze meg gyógyszerészét, hogy mit tegyen </w:t>
      </w:r>
      <w:r w:rsidR="00270EBC" w:rsidRPr="00DD27D4">
        <w:rPr>
          <w:szCs w:val="24"/>
        </w:rPr>
        <w:t>a már nem használt</w:t>
      </w:r>
      <w:r w:rsidR="00270EBC" w:rsidRPr="00DD27D4">
        <w:t xml:space="preserve"> gyógyszereivel. Ezek az intézkedések elősegítik a környezet védelmét</w:t>
      </w:r>
      <w:r w:rsidRPr="00DD27D4">
        <w:t>.</w:t>
      </w:r>
    </w:p>
    <w:p w14:paraId="7ED524E0" w14:textId="77777777" w:rsidR="00682B46" w:rsidRPr="00DD27D4" w:rsidRDefault="00682B46" w:rsidP="001E7414"/>
    <w:p w14:paraId="51F4B2B0" w14:textId="77777777" w:rsidR="00682B46" w:rsidRPr="00DD27D4" w:rsidRDefault="00682B46" w:rsidP="001E7414"/>
    <w:p w14:paraId="3377F9F5" w14:textId="77777777" w:rsidR="00682B46" w:rsidRPr="00DD27D4" w:rsidRDefault="00682B46" w:rsidP="0085633B">
      <w:pPr>
        <w:keepNext/>
        <w:ind w:left="567" w:hanging="567"/>
        <w:outlineLvl w:val="2"/>
        <w:rPr>
          <w:b/>
        </w:rPr>
      </w:pPr>
      <w:r w:rsidRPr="00DD27D4">
        <w:rPr>
          <w:b/>
        </w:rPr>
        <w:t>6.</w:t>
      </w:r>
      <w:r w:rsidRPr="00DD27D4">
        <w:rPr>
          <w:b/>
        </w:rPr>
        <w:tab/>
      </w:r>
      <w:r w:rsidR="00270EBC" w:rsidRPr="00DD27D4">
        <w:rPr>
          <w:b/>
          <w:szCs w:val="24"/>
        </w:rPr>
        <w:t>A csomagolás tartalma és egyéb információk</w:t>
      </w:r>
    </w:p>
    <w:p w14:paraId="1CBCF4B0" w14:textId="77777777" w:rsidR="00682B46" w:rsidRPr="00DD27D4" w:rsidRDefault="00682B46" w:rsidP="005E06D2">
      <w:pPr>
        <w:keepNext/>
      </w:pPr>
    </w:p>
    <w:p w14:paraId="1803BEC2" w14:textId="541DBDEF" w:rsidR="00682B46" w:rsidRPr="00DD27D4" w:rsidRDefault="00682B46" w:rsidP="005E06D2">
      <w:pPr>
        <w:keepNext/>
      </w:pPr>
      <w:r w:rsidRPr="00DD27D4">
        <w:rPr>
          <w:b/>
          <w:bCs/>
        </w:rPr>
        <w:t xml:space="preserve">Mit tartalmaz a </w:t>
      </w:r>
      <w:r w:rsidR="00330FD7" w:rsidRPr="00330FD7">
        <w:rPr>
          <w:b/>
          <w:bCs/>
        </w:rPr>
        <w:t>Pyzchiva</w:t>
      </w:r>
      <w:r w:rsidR="007E3D00">
        <w:rPr>
          <w:b/>
          <w:bCs/>
        </w:rPr>
        <w:t>?</w:t>
      </w:r>
    </w:p>
    <w:p w14:paraId="62B9E281" w14:textId="24D4DF95" w:rsidR="00682B46" w:rsidRPr="001D7695" w:rsidRDefault="00682B46" w:rsidP="008C00F0">
      <w:pPr>
        <w:numPr>
          <w:ilvl w:val="0"/>
          <w:numId w:val="16"/>
        </w:numPr>
        <w:ind w:left="567" w:hanging="567"/>
      </w:pPr>
      <w:r w:rsidRPr="00DD27D4">
        <w:t>A készítmény hatóanyaga usztekinumab. 45</w:t>
      </w:r>
      <w:r w:rsidR="003E44C0">
        <w:t> mg</w:t>
      </w:r>
      <w:r w:rsidRPr="00DD27D4">
        <w:t xml:space="preserve"> usztekinumabot tartalmaz </w:t>
      </w:r>
      <w:r w:rsidR="00CC4194">
        <w:t>0,5 </w:t>
      </w:r>
      <w:r w:rsidR="00CC4194" w:rsidRPr="00CC4194">
        <w:t xml:space="preserve">ml </w:t>
      </w:r>
      <w:r w:rsidR="00635DDE">
        <w:t>oldatot</w:t>
      </w:r>
      <w:r w:rsidR="00635DDE" w:rsidRPr="00CC4194">
        <w:t xml:space="preserve"> </w:t>
      </w:r>
      <w:r w:rsidR="00CC4194" w:rsidRPr="00CC4194">
        <w:t>tartalmazó</w:t>
      </w:r>
      <w:r w:rsidR="000B4104">
        <w:t xml:space="preserve"> előretöltött fecskendő</w:t>
      </w:r>
      <w:r w:rsidR="003622F4">
        <w:t>n</w:t>
      </w:r>
      <w:r w:rsidR="000B4104">
        <w:t>ként</w:t>
      </w:r>
      <w:r w:rsidRPr="00DD27D4">
        <w:t>.</w:t>
      </w:r>
    </w:p>
    <w:p w14:paraId="10335A63" w14:textId="2DD81067" w:rsidR="00682B46" w:rsidRPr="001D7695" w:rsidRDefault="00682B46" w:rsidP="008C00F0">
      <w:pPr>
        <w:numPr>
          <w:ilvl w:val="0"/>
          <w:numId w:val="16"/>
        </w:numPr>
        <w:ind w:left="567" w:hanging="567"/>
      </w:pPr>
      <w:r w:rsidRPr="00DD27D4">
        <w:t xml:space="preserve">Egyéb összetevők: </w:t>
      </w:r>
      <w:r w:rsidR="004B3777">
        <w:t>hisztidin, hisztidin</w:t>
      </w:r>
      <w:r w:rsidR="004B3777">
        <w:noBreakHyphen/>
        <w:t>hidroklorid</w:t>
      </w:r>
      <w:r w:rsidRPr="001D7695">
        <w:noBreakHyphen/>
        <w:t xml:space="preserve">monohidrát, </w:t>
      </w:r>
      <w:r w:rsidRPr="00DD27D4">
        <w:t>poliszorbát 80</w:t>
      </w:r>
      <w:r w:rsidR="004D0C8A">
        <w:rPr>
          <w:iCs/>
        </w:rPr>
        <w:t xml:space="preserve"> </w:t>
      </w:r>
      <w:r w:rsidR="004D0C8A" w:rsidRPr="00606737">
        <w:rPr>
          <w:iCs/>
        </w:rPr>
        <w:t>(E</w:t>
      </w:r>
      <w:r w:rsidR="004D0C8A">
        <w:rPr>
          <w:iCs/>
        </w:rPr>
        <w:t> </w:t>
      </w:r>
      <w:r w:rsidR="004D0C8A" w:rsidRPr="00606737">
        <w:rPr>
          <w:iCs/>
        </w:rPr>
        <w:t>433)</w:t>
      </w:r>
      <w:r w:rsidR="00AC1158">
        <w:t>,</w:t>
      </w:r>
      <w:r w:rsidRPr="00DD27D4">
        <w:t xml:space="preserve"> </w:t>
      </w:r>
      <w:r w:rsidR="00AC1158" w:rsidRPr="00DD27D4">
        <w:t>szacharóz</w:t>
      </w:r>
      <w:r w:rsidR="004B3777">
        <w:t>,</w:t>
      </w:r>
      <w:r w:rsidRPr="00DD27D4">
        <w:t xml:space="preserve"> injekcióhoz való víz.</w:t>
      </w:r>
    </w:p>
    <w:p w14:paraId="1D1F548B" w14:textId="77777777" w:rsidR="00682B46" w:rsidRPr="00DD27D4" w:rsidRDefault="00682B46" w:rsidP="001E7414"/>
    <w:p w14:paraId="55FB2466" w14:textId="3AE8FC8A" w:rsidR="00682B46" w:rsidRPr="00DD27D4" w:rsidRDefault="00682B46" w:rsidP="005E06D2">
      <w:pPr>
        <w:keepNext/>
      </w:pPr>
      <w:r w:rsidRPr="00DD27D4">
        <w:rPr>
          <w:b/>
          <w:bCs/>
        </w:rPr>
        <w:t xml:space="preserve">Milyen a </w:t>
      </w:r>
      <w:r w:rsidR="00A2332C" w:rsidRPr="00A2332C">
        <w:rPr>
          <w:b/>
          <w:bCs/>
        </w:rPr>
        <w:t>Pyzchiva</w:t>
      </w:r>
      <w:r w:rsidR="00270EBC" w:rsidRPr="00DD27D4">
        <w:rPr>
          <w:b/>
          <w:bCs/>
        </w:rPr>
        <w:t xml:space="preserve"> </w:t>
      </w:r>
      <w:r w:rsidRPr="00DD27D4">
        <w:rPr>
          <w:b/>
          <w:bCs/>
        </w:rPr>
        <w:t>külleme</w:t>
      </w:r>
      <w:r w:rsidR="008B3038">
        <w:rPr>
          <w:b/>
          <w:bCs/>
        </w:rPr>
        <w:t>,</w:t>
      </w:r>
      <w:r w:rsidRPr="00DD27D4">
        <w:rPr>
          <w:b/>
          <w:bCs/>
        </w:rPr>
        <w:t xml:space="preserve"> és mit tartalmaz a csomagolás</w:t>
      </w:r>
      <w:r w:rsidR="007E3D00">
        <w:rPr>
          <w:b/>
          <w:bCs/>
        </w:rPr>
        <w:t>?</w:t>
      </w:r>
    </w:p>
    <w:p w14:paraId="1EB036F9" w14:textId="166A39A6" w:rsidR="00682B46" w:rsidRPr="00DD27D4" w:rsidRDefault="003B51EB" w:rsidP="001E7414">
      <w:r w:rsidRPr="00DD27D4">
        <w:t xml:space="preserve">A </w:t>
      </w:r>
      <w:r w:rsidR="00A2332C">
        <w:t>Pyzchiva</w:t>
      </w:r>
      <w:r w:rsidR="00270EBC" w:rsidRPr="00DD27D4">
        <w:t xml:space="preserve"> </w:t>
      </w:r>
      <w:r w:rsidR="00682B46" w:rsidRPr="00DD27D4">
        <w:t>tiszta, színtelen</w:t>
      </w:r>
      <w:r w:rsidR="00682B46" w:rsidRPr="00DD27D4">
        <w:noBreakHyphen/>
        <w:t xml:space="preserve">halványsárga injekciós oldat. Az oldat tartalmazhat néhány átlátszó vagy fehér fehérjeszemcsét. A </w:t>
      </w:r>
      <w:r w:rsidR="0094382D">
        <w:t>Pyzchiva</w:t>
      </w:r>
      <w:r w:rsidR="0094382D" w:rsidRPr="00DD27D4">
        <w:t xml:space="preserve"> </w:t>
      </w:r>
      <w:r w:rsidR="00682B46" w:rsidRPr="00DD27D4">
        <w:t xml:space="preserve">1 egyadagos, </w:t>
      </w:r>
      <w:r w:rsidR="00755EB5" w:rsidRPr="00DD27D4">
        <w:t>1</w:t>
      </w:r>
      <w:r w:rsidR="003E44C0">
        <w:t> ml</w:t>
      </w:r>
      <w:r w:rsidR="00682B46" w:rsidRPr="00DD27D4">
        <w:t xml:space="preserve">-es </w:t>
      </w:r>
      <w:r w:rsidR="00755EB5" w:rsidRPr="00DD27D4">
        <w:t xml:space="preserve">előretöltött </w:t>
      </w:r>
      <w:r w:rsidR="00B666F4" w:rsidRPr="00DD27D4">
        <w:t>üveg</w:t>
      </w:r>
      <w:r w:rsidR="00755EB5" w:rsidRPr="00DD27D4">
        <w:t>fecskendőt</w:t>
      </w:r>
      <w:r w:rsidR="00682B46" w:rsidRPr="00DD27D4">
        <w:t xml:space="preserve"> tartalmazó csomagolásban kerül forgalomba.</w:t>
      </w:r>
      <w:r w:rsidR="003C186C">
        <w:t xml:space="preserve"> </w:t>
      </w:r>
      <w:r w:rsidR="00682B46" w:rsidRPr="00DD27D4">
        <w:rPr>
          <w:iCs/>
        </w:rPr>
        <w:t>45</w:t>
      </w:r>
      <w:r w:rsidR="003E44C0">
        <w:rPr>
          <w:iCs/>
        </w:rPr>
        <w:t> mg</w:t>
      </w:r>
      <w:r w:rsidR="00682B46" w:rsidRPr="00DD27D4">
        <w:rPr>
          <w:iCs/>
        </w:rPr>
        <w:t xml:space="preserve"> usztekinumab 0,5</w:t>
      </w:r>
      <w:r w:rsidR="003E44C0">
        <w:rPr>
          <w:iCs/>
        </w:rPr>
        <w:t> ml</w:t>
      </w:r>
      <w:r w:rsidR="00682B46" w:rsidRPr="00DD27D4">
        <w:rPr>
          <w:iCs/>
        </w:rPr>
        <w:t xml:space="preserve"> injekciós oldatban, </w:t>
      </w:r>
      <w:r w:rsidR="00755EB5" w:rsidRPr="00DD27D4">
        <w:rPr>
          <w:iCs/>
        </w:rPr>
        <w:t>előretöltött fecskendőnként</w:t>
      </w:r>
      <w:r w:rsidR="00682B46" w:rsidRPr="00DD27D4">
        <w:rPr>
          <w:iCs/>
        </w:rPr>
        <w:t>.</w:t>
      </w:r>
    </w:p>
    <w:p w14:paraId="6939A0BB" w14:textId="77777777" w:rsidR="00682B46" w:rsidRPr="00DD27D4" w:rsidRDefault="00682B46" w:rsidP="001E7414"/>
    <w:p w14:paraId="62D82190" w14:textId="62BF0CDF" w:rsidR="00682B46" w:rsidRPr="00DD27D4" w:rsidRDefault="00682B46" w:rsidP="005E06D2">
      <w:pPr>
        <w:keepNext/>
        <w:rPr>
          <w:b/>
          <w:bCs/>
        </w:rPr>
      </w:pPr>
      <w:r w:rsidRPr="00DD27D4">
        <w:rPr>
          <w:b/>
          <w:bCs/>
        </w:rPr>
        <w:t>A forgalombahozatali engedély jogosultja</w:t>
      </w:r>
      <w:r w:rsidR="00126F2B">
        <w:rPr>
          <w:b/>
          <w:bCs/>
        </w:rPr>
        <w:t xml:space="preserve"> és a gyártó</w:t>
      </w:r>
    </w:p>
    <w:p w14:paraId="6A7A5F95" w14:textId="77777777" w:rsidR="00126F2B" w:rsidRPr="001A72DE" w:rsidRDefault="00126F2B" w:rsidP="001E7414">
      <w:r w:rsidRPr="001A72DE">
        <w:t>Samsung Bioepis NL. B.V.</w:t>
      </w:r>
    </w:p>
    <w:p w14:paraId="528336DB" w14:textId="77777777" w:rsidR="00126F2B" w:rsidRPr="001A72DE" w:rsidRDefault="00126F2B" w:rsidP="00126F2B">
      <w:pPr>
        <w:spacing w:line="260" w:lineRule="exact"/>
      </w:pPr>
      <w:r w:rsidRPr="001A72DE">
        <w:t>Olof Palmestraat 10</w:t>
      </w:r>
    </w:p>
    <w:p w14:paraId="3584CC07" w14:textId="77777777" w:rsidR="00126F2B" w:rsidRDefault="00126F2B" w:rsidP="00126F2B">
      <w:r w:rsidRPr="001A72DE">
        <w:t>2616 LR Delft</w:t>
      </w:r>
    </w:p>
    <w:p w14:paraId="76D678A1" w14:textId="07E69F95" w:rsidR="00682B46" w:rsidRPr="00DD27D4" w:rsidRDefault="00682B46" w:rsidP="00126F2B">
      <w:r w:rsidRPr="00DD27D4">
        <w:t>Hollandia</w:t>
      </w:r>
    </w:p>
    <w:p w14:paraId="1CDE9F5E" w14:textId="776FEDA3" w:rsidR="00682B46" w:rsidRPr="00DD27D4" w:rsidRDefault="00682B46" w:rsidP="001E7414"/>
    <w:p w14:paraId="23949BC3" w14:textId="418F8AB0" w:rsidR="00682B46" w:rsidRPr="00DD27D4" w:rsidRDefault="00682B46" w:rsidP="001E7414">
      <w:r w:rsidRPr="00DD27D4">
        <w:t>A készítményhez kapcsolódó további kérdéseivel forduljon a forgalombahozatali engedély jogosultjának helyi képviseletéhez:</w:t>
      </w:r>
    </w:p>
    <w:p w14:paraId="17284DAD" w14:textId="3AC85782" w:rsidR="003C6E9B" w:rsidRDefault="003C6E9B" w:rsidP="003C6E9B">
      <w:pPr>
        <w:widowControl w:val="0"/>
        <w:rPr>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1219D" w:rsidRPr="00FB4C7E" w14:paraId="03C1264B" w14:textId="77777777" w:rsidTr="00AB4FF6">
        <w:trPr>
          <w:trHeight w:val="1010"/>
        </w:trPr>
        <w:tc>
          <w:tcPr>
            <w:tcW w:w="4425" w:type="dxa"/>
            <w:tcMar>
              <w:top w:w="0" w:type="dxa"/>
              <w:left w:w="108" w:type="dxa"/>
              <w:bottom w:w="0" w:type="dxa"/>
              <w:right w:w="108" w:type="dxa"/>
            </w:tcMar>
          </w:tcPr>
          <w:p w14:paraId="394CFCEF" w14:textId="77777777" w:rsidR="0091219D" w:rsidRPr="00FB4C7E" w:rsidRDefault="0091219D" w:rsidP="00AB4FF6">
            <w:pPr>
              <w:pStyle w:val="pil-t2"/>
              <w:rPr>
                <w:lang w:val="fr-FR"/>
              </w:rPr>
            </w:pPr>
            <w:r w:rsidRPr="00FB4C7E">
              <w:rPr>
                <w:lang w:val="fr-FR"/>
              </w:rPr>
              <w:t>België/Belgique/Belgien</w:t>
            </w:r>
          </w:p>
          <w:p w14:paraId="59902AC0" w14:textId="77777777" w:rsidR="0091219D" w:rsidRPr="00FB4C7E" w:rsidRDefault="0091219D" w:rsidP="00AB4FF6">
            <w:pPr>
              <w:pStyle w:val="pil-t1"/>
              <w:rPr>
                <w:lang w:val="fr-FR"/>
              </w:rPr>
            </w:pPr>
            <w:r w:rsidRPr="00FB4C7E">
              <w:rPr>
                <w:lang w:val="fr-FR"/>
              </w:rPr>
              <w:t>Sandoz nv/sa</w:t>
            </w:r>
          </w:p>
          <w:p w14:paraId="0AC4DDFF" w14:textId="77777777" w:rsidR="0091219D" w:rsidRPr="00FB4C7E" w:rsidRDefault="0091219D" w:rsidP="00AB4FF6">
            <w:pPr>
              <w:pStyle w:val="pil-t1"/>
              <w:rPr>
                <w:lang w:val="pt-BR"/>
              </w:rPr>
            </w:pPr>
            <w:r w:rsidRPr="00FB4C7E">
              <w:rPr>
                <w:lang w:val="pt-BR"/>
              </w:rPr>
              <w:t>Tél/Tel: +32 2 722 97 97</w:t>
            </w:r>
          </w:p>
          <w:p w14:paraId="3D8535BC" w14:textId="77777777" w:rsidR="0091219D" w:rsidRPr="00FB4C7E" w:rsidRDefault="0091219D" w:rsidP="00AB4FF6">
            <w:pPr>
              <w:pStyle w:val="spc-t1"/>
              <w:rPr>
                <w:lang w:val="pt-BR"/>
              </w:rPr>
            </w:pPr>
          </w:p>
        </w:tc>
        <w:tc>
          <w:tcPr>
            <w:tcW w:w="4457" w:type="dxa"/>
            <w:tcMar>
              <w:top w:w="0" w:type="dxa"/>
              <w:left w:w="108" w:type="dxa"/>
              <w:bottom w:w="0" w:type="dxa"/>
              <w:right w:w="108" w:type="dxa"/>
            </w:tcMar>
            <w:hideMark/>
          </w:tcPr>
          <w:p w14:paraId="3A6B4CAE" w14:textId="77777777" w:rsidR="0091219D" w:rsidRPr="00FB4C7E" w:rsidRDefault="0091219D" w:rsidP="00AB4FF6">
            <w:pPr>
              <w:pStyle w:val="pil-t2"/>
              <w:rPr>
                <w:lang w:val="pt-PT"/>
              </w:rPr>
            </w:pPr>
            <w:r w:rsidRPr="00FB4C7E">
              <w:rPr>
                <w:lang w:val="pt-PT"/>
              </w:rPr>
              <w:t>Lietuva</w:t>
            </w:r>
          </w:p>
          <w:p w14:paraId="416991D1" w14:textId="77777777" w:rsidR="0091219D" w:rsidRPr="00FB4C7E" w:rsidRDefault="0091219D" w:rsidP="00AB4FF6">
            <w:pPr>
              <w:pStyle w:val="pil-t1"/>
              <w:rPr>
                <w:lang w:val="pt-PT"/>
              </w:rPr>
            </w:pPr>
            <w:r w:rsidRPr="00FB4C7E">
              <w:rPr>
                <w:lang w:val="pt-PT"/>
              </w:rPr>
              <w:t>Sandoz Pharmaceuticals d.d filialas</w:t>
            </w:r>
          </w:p>
          <w:p w14:paraId="0A0BDA44" w14:textId="77777777" w:rsidR="0091219D" w:rsidRPr="00FB4C7E" w:rsidRDefault="0091219D" w:rsidP="00AB4FF6">
            <w:pPr>
              <w:pStyle w:val="pil-t1"/>
              <w:rPr>
                <w:lang w:val="de-AT"/>
              </w:rPr>
            </w:pPr>
            <w:r w:rsidRPr="00FB4C7E">
              <w:rPr>
                <w:lang w:val="pt-PT"/>
              </w:rPr>
              <w:t>Tel: +370 5 2636 037</w:t>
            </w:r>
          </w:p>
        </w:tc>
      </w:tr>
      <w:tr w:rsidR="0091219D" w:rsidRPr="003E7526" w14:paraId="27E8C1F6" w14:textId="77777777" w:rsidTr="00AB4FF6">
        <w:trPr>
          <w:trHeight w:val="1034"/>
        </w:trPr>
        <w:tc>
          <w:tcPr>
            <w:tcW w:w="4425" w:type="dxa"/>
            <w:tcMar>
              <w:top w:w="0" w:type="dxa"/>
              <w:left w:w="108" w:type="dxa"/>
              <w:bottom w:w="0" w:type="dxa"/>
              <w:right w:w="108" w:type="dxa"/>
            </w:tcMar>
          </w:tcPr>
          <w:p w14:paraId="23E6B894" w14:textId="77777777" w:rsidR="0091219D" w:rsidRPr="00B71248" w:rsidRDefault="0091219D" w:rsidP="00AB4FF6">
            <w:pPr>
              <w:pStyle w:val="pil-t2"/>
              <w:rPr>
                <w:lang w:val="hu-HU"/>
              </w:rPr>
            </w:pPr>
            <w:r w:rsidRPr="00B71248">
              <w:rPr>
                <w:lang w:val="hu-HU"/>
              </w:rPr>
              <w:t>България</w:t>
            </w:r>
          </w:p>
          <w:p w14:paraId="6543DB7B" w14:textId="77777777" w:rsidR="0091219D" w:rsidRPr="00AC7E1C" w:rsidRDefault="0091219D" w:rsidP="00AB4FF6">
            <w:pPr>
              <w:pStyle w:val="pil-t1"/>
              <w:rPr>
                <w:lang w:val="hu-HU"/>
              </w:rPr>
            </w:pPr>
            <w:r w:rsidRPr="00AC7E1C">
              <w:rPr>
                <w:lang w:val="hu-HU"/>
              </w:rPr>
              <w:t>Сандоз България КЧТ</w:t>
            </w:r>
          </w:p>
          <w:p w14:paraId="7747F617" w14:textId="77777777" w:rsidR="0091219D" w:rsidRPr="001A72DE" w:rsidRDefault="0091219D" w:rsidP="00AB4FF6">
            <w:pPr>
              <w:pStyle w:val="pil-t1"/>
              <w:rPr>
                <w:lang w:val="hu-HU"/>
              </w:rPr>
            </w:pPr>
            <w:r w:rsidRPr="001A72DE">
              <w:rPr>
                <w:lang w:val="hu-HU"/>
              </w:rPr>
              <w:t>Тел.: +359 2 </w:t>
            </w:r>
            <w:r w:rsidRPr="00FB4C7E">
              <w:rPr>
                <w:lang w:val="bg-BG"/>
              </w:rPr>
              <w:t>970 4</w:t>
            </w:r>
            <w:r w:rsidRPr="001A72DE">
              <w:rPr>
                <w:lang w:val="hu-HU"/>
              </w:rPr>
              <w:t xml:space="preserve">7 </w:t>
            </w:r>
            <w:r w:rsidRPr="00FB4C7E">
              <w:rPr>
                <w:lang w:val="bg-BG"/>
              </w:rPr>
              <w:t>47</w:t>
            </w:r>
          </w:p>
          <w:p w14:paraId="1EB8CC97" w14:textId="77777777" w:rsidR="0091219D" w:rsidRPr="008239EA" w:rsidRDefault="0091219D" w:rsidP="00AB4FF6">
            <w:pPr>
              <w:keepNext/>
            </w:pPr>
          </w:p>
        </w:tc>
        <w:tc>
          <w:tcPr>
            <w:tcW w:w="4457" w:type="dxa"/>
            <w:tcMar>
              <w:top w:w="0" w:type="dxa"/>
              <w:left w:w="108" w:type="dxa"/>
              <w:bottom w:w="0" w:type="dxa"/>
              <w:right w:w="108" w:type="dxa"/>
            </w:tcMar>
          </w:tcPr>
          <w:p w14:paraId="328D76A0" w14:textId="77777777" w:rsidR="0091219D" w:rsidRPr="00FB4C7E" w:rsidRDefault="0091219D" w:rsidP="00AB4FF6">
            <w:pPr>
              <w:pStyle w:val="pil-t2"/>
              <w:rPr>
                <w:lang w:val="de-AT"/>
              </w:rPr>
            </w:pPr>
            <w:r w:rsidRPr="00FB4C7E">
              <w:rPr>
                <w:lang w:val="de-AT"/>
              </w:rPr>
              <w:t>Luxembourg/Luxemburg</w:t>
            </w:r>
          </w:p>
          <w:p w14:paraId="780CB3AF" w14:textId="77777777" w:rsidR="0091219D" w:rsidRDefault="0091219D" w:rsidP="00AB4FF6">
            <w:pPr>
              <w:pStyle w:val="pil-t1"/>
              <w:rPr>
                <w:lang w:val="de-DE"/>
              </w:rPr>
            </w:pPr>
            <w:r w:rsidRPr="00FB4C7E">
              <w:rPr>
                <w:lang w:val="de-DE"/>
              </w:rPr>
              <w:t>Sandoz nv/sa</w:t>
            </w:r>
          </w:p>
          <w:p w14:paraId="1A563F6E" w14:textId="77777777" w:rsidR="0091219D" w:rsidRPr="00FB4C7E" w:rsidRDefault="0091219D" w:rsidP="00AB4FF6">
            <w:pPr>
              <w:pStyle w:val="pil-t1"/>
              <w:rPr>
                <w:lang w:val="de-DE"/>
              </w:rPr>
            </w:pPr>
            <w:r w:rsidRPr="00FB4C7E">
              <w:rPr>
                <w:lang w:val="de-DE"/>
              </w:rPr>
              <w:t>Tél/Tel.: +32 2 722 97 97</w:t>
            </w:r>
          </w:p>
          <w:p w14:paraId="79CC265D" w14:textId="77777777" w:rsidR="0091219D" w:rsidRPr="00FB4C7E" w:rsidRDefault="0091219D" w:rsidP="00AB4FF6">
            <w:pPr>
              <w:pStyle w:val="pil-t1"/>
              <w:rPr>
                <w:lang w:val="de-AT"/>
              </w:rPr>
            </w:pPr>
          </w:p>
        </w:tc>
      </w:tr>
      <w:tr w:rsidR="0091219D" w:rsidRPr="008239EA" w14:paraId="44B48648" w14:textId="77777777" w:rsidTr="00AB4FF6">
        <w:trPr>
          <w:trHeight w:val="1010"/>
        </w:trPr>
        <w:tc>
          <w:tcPr>
            <w:tcW w:w="4425" w:type="dxa"/>
            <w:tcMar>
              <w:top w:w="0" w:type="dxa"/>
              <w:left w:w="108" w:type="dxa"/>
              <w:bottom w:w="0" w:type="dxa"/>
              <w:right w:w="108" w:type="dxa"/>
            </w:tcMar>
          </w:tcPr>
          <w:p w14:paraId="2765BDBB" w14:textId="77777777" w:rsidR="0091219D" w:rsidRPr="00FB4C7E" w:rsidRDefault="0091219D" w:rsidP="00AB4FF6">
            <w:pPr>
              <w:pStyle w:val="pil-t2"/>
              <w:rPr>
                <w:lang w:val="pt-PT"/>
              </w:rPr>
            </w:pPr>
            <w:r w:rsidRPr="00FB4C7E">
              <w:rPr>
                <w:lang w:val="pt-PT"/>
              </w:rPr>
              <w:t>Česká republika</w:t>
            </w:r>
          </w:p>
          <w:p w14:paraId="052C6DBA" w14:textId="77777777" w:rsidR="0091219D" w:rsidRPr="00FB4C7E" w:rsidRDefault="0091219D" w:rsidP="00AB4FF6">
            <w:pPr>
              <w:pStyle w:val="pil-t1"/>
              <w:rPr>
                <w:lang w:val="pt-PT"/>
              </w:rPr>
            </w:pPr>
            <w:r w:rsidRPr="00FB4C7E">
              <w:rPr>
                <w:lang w:val="pt-PT"/>
              </w:rPr>
              <w:t>Sandoz s.r.o.</w:t>
            </w:r>
          </w:p>
          <w:p w14:paraId="147A344B" w14:textId="77777777" w:rsidR="0091219D" w:rsidRPr="00FB4C7E" w:rsidRDefault="0091219D" w:rsidP="00AB4FF6">
            <w:pPr>
              <w:pStyle w:val="pil-t1"/>
              <w:rPr>
                <w:lang w:val="pt-PT"/>
              </w:rPr>
            </w:pPr>
            <w:r w:rsidRPr="00FB4C7E">
              <w:rPr>
                <w:lang w:val="pt-PT"/>
              </w:rPr>
              <w:t>Tel: +420 225 775 111</w:t>
            </w:r>
          </w:p>
          <w:p w14:paraId="2F34CBCF" w14:textId="77777777" w:rsidR="0091219D" w:rsidRPr="00FB4C7E" w:rsidRDefault="0091219D" w:rsidP="00AB4FF6">
            <w:pPr>
              <w:pStyle w:val="pil-t1"/>
              <w:keepNext/>
              <w:rPr>
                <w:lang w:val="pt-PT"/>
              </w:rPr>
            </w:pPr>
          </w:p>
        </w:tc>
        <w:tc>
          <w:tcPr>
            <w:tcW w:w="4457" w:type="dxa"/>
            <w:tcMar>
              <w:top w:w="0" w:type="dxa"/>
              <w:left w:w="108" w:type="dxa"/>
              <w:bottom w:w="0" w:type="dxa"/>
              <w:right w:w="108" w:type="dxa"/>
            </w:tcMar>
          </w:tcPr>
          <w:p w14:paraId="177B7E45" w14:textId="77777777" w:rsidR="0091219D" w:rsidRPr="00FB4C7E" w:rsidRDefault="0091219D" w:rsidP="00AB4FF6">
            <w:pPr>
              <w:pStyle w:val="pil-t2"/>
              <w:rPr>
                <w:lang w:val="pt-PT"/>
              </w:rPr>
            </w:pPr>
            <w:r w:rsidRPr="00FB4C7E">
              <w:rPr>
                <w:lang w:val="pt-PT"/>
              </w:rPr>
              <w:t>Magyarország</w:t>
            </w:r>
          </w:p>
          <w:p w14:paraId="77A7EE23" w14:textId="77777777" w:rsidR="0091219D" w:rsidRPr="00FB4C7E" w:rsidRDefault="0091219D" w:rsidP="00AB4FF6">
            <w:pPr>
              <w:pStyle w:val="pil-t1"/>
              <w:rPr>
                <w:lang w:val="pt-PT"/>
              </w:rPr>
            </w:pPr>
            <w:r w:rsidRPr="00FB4C7E">
              <w:rPr>
                <w:lang w:val="pt-PT"/>
              </w:rPr>
              <w:t>Sandoz Hungária Kft.</w:t>
            </w:r>
          </w:p>
          <w:p w14:paraId="0067A317" w14:textId="77777777" w:rsidR="0091219D" w:rsidRPr="00FB4C7E" w:rsidRDefault="0091219D" w:rsidP="00AB4FF6">
            <w:pPr>
              <w:pStyle w:val="pil-t1"/>
              <w:rPr>
                <w:lang w:val="pt-PT"/>
              </w:rPr>
            </w:pPr>
            <w:r w:rsidRPr="00FB4C7E">
              <w:rPr>
                <w:lang w:val="pt-PT"/>
              </w:rPr>
              <w:t>Tel.: +36 1 430 2890</w:t>
            </w:r>
          </w:p>
          <w:p w14:paraId="22E84BE6" w14:textId="77777777" w:rsidR="0091219D" w:rsidRPr="00FB4C7E" w:rsidRDefault="0091219D" w:rsidP="00AB4FF6">
            <w:pPr>
              <w:pStyle w:val="pil-t1"/>
              <w:rPr>
                <w:lang w:val="pt-PT"/>
              </w:rPr>
            </w:pPr>
          </w:p>
        </w:tc>
      </w:tr>
      <w:tr w:rsidR="0091219D" w:rsidRPr="00FB4C7E" w14:paraId="5E504E8C" w14:textId="77777777" w:rsidTr="00AB4FF6">
        <w:trPr>
          <w:trHeight w:val="1010"/>
        </w:trPr>
        <w:tc>
          <w:tcPr>
            <w:tcW w:w="4425" w:type="dxa"/>
            <w:tcMar>
              <w:top w:w="0" w:type="dxa"/>
              <w:left w:w="108" w:type="dxa"/>
              <w:bottom w:w="0" w:type="dxa"/>
              <w:right w:w="108" w:type="dxa"/>
            </w:tcMar>
          </w:tcPr>
          <w:p w14:paraId="5C904435" w14:textId="77777777" w:rsidR="0091219D" w:rsidRPr="001A72DE" w:rsidRDefault="0091219D" w:rsidP="00AB4FF6">
            <w:pPr>
              <w:pStyle w:val="pil-t2"/>
              <w:rPr>
                <w:lang w:val="nb-NO"/>
              </w:rPr>
            </w:pPr>
            <w:r w:rsidRPr="001A72DE">
              <w:rPr>
                <w:lang w:val="nb-NO"/>
              </w:rPr>
              <w:t>Danmark/Norge/Ísland/Sverige</w:t>
            </w:r>
          </w:p>
          <w:p w14:paraId="25958D1B" w14:textId="77777777" w:rsidR="0091219D" w:rsidRPr="00FB4C7E" w:rsidRDefault="0091219D" w:rsidP="00AB4FF6">
            <w:pPr>
              <w:pStyle w:val="pil-t1"/>
              <w:rPr>
                <w:lang w:val="sv-SE"/>
              </w:rPr>
            </w:pPr>
            <w:r w:rsidRPr="00FB4C7E">
              <w:rPr>
                <w:lang w:val="sv-SE"/>
              </w:rPr>
              <w:t>Sandoz A/S</w:t>
            </w:r>
          </w:p>
          <w:p w14:paraId="75531534" w14:textId="77777777" w:rsidR="0091219D" w:rsidRPr="00FB4C7E" w:rsidRDefault="0091219D" w:rsidP="00AB4FF6">
            <w:pPr>
              <w:pStyle w:val="pil-t1"/>
              <w:rPr>
                <w:lang w:val="en-GB"/>
              </w:rPr>
            </w:pPr>
            <w:r w:rsidRPr="00FB4C7E">
              <w:rPr>
                <w:lang w:val="en-GB"/>
              </w:rPr>
              <w:t>Tlf: +45 63 95 10 00</w:t>
            </w:r>
          </w:p>
          <w:p w14:paraId="0F616846" w14:textId="77777777" w:rsidR="0091219D" w:rsidRPr="00FB4C7E" w:rsidRDefault="0091219D" w:rsidP="00AB4FF6">
            <w:pPr>
              <w:pStyle w:val="spc-t1"/>
              <w:rPr>
                <w:lang w:val="en-GB"/>
              </w:rPr>
            </w:pPr>
          </w:p>
        </w:tc>
        <w:tc>
          <w:tcPr>
            <w:tcW w:w="4457" w:type="dxa"/>
            <w:tcMar>
              <w:top w:w="0" w:type="dxa"/>
              <w:left w:w="108" w:type="dxa"/>
              <w:bottom w:w="0" w:type="dxa"/>
              <w:right w:w="108" w:type="dxa"/>
            </w:tcMar>
            <w:hideMark/>
          </w:tcPr>
          <w:p w14:paraId="26EA0CFD" w14:textId="77777777" w:rsidR="0091219D" w:rsidRPr="00FB4C7E" w:rsidRDefault="0091219D" w:rsidP="00AB4FF6">
            <w:pPr>
              <w:pStyle w:val="pil-t2"/>
              <w:rPr>
                <w:lang w:val="pt-PT"/>
              </w:rPr>
            </w:pPr>
            <w:r w:rsidRPr="00FB4C7E">
              <w:rPr>
                <w:lang w:val="pt-PT"/>
              </w:rPr>
              <w:t>Malta</w:t>
            </w:r>
          </w:p>
          <w:p w14:paraId="7C010B4A" w14:textId="77777777" w:rsidR="0091219D" w:rsidRPr="008239EA" w:rsidRDefault="0091219D" w:rsidP="00AB4FF6">
            <w:pPr>
              <w:pStyle w:val="pil-t1"/>
              <w:rPr>
                <w:lang w:val="es-ES"/>
              </w:rPr>
            </w:pPr>
            <w:r w:rsidRPr="008239EA">
              <w:rPr>
                <w:lang w:val="es-ES"/>
              </w:rPr>
              <w:t>Sandoz Pharmaceuticals d.d.</w:t>
            </w:r>
          </w:p>
          <w:p w14:paraId="4F1B1DBA" w14:textId="77777777" w:rsidR="0091219D" w:rsidRPr="00FB4C7E" w:rsidRDefault="0091219D" w:rsidP="00AB4FF6">
            <w:pPr>
              <w:pStyle w:val="pil-t1"/>
              <w:rPr>
                <w:lang w:val="de-AT"/>
              </w:rPr>
            </w:pPr>
            <w:r w:rsidRPr="008239EA">
              <w:rPr>
                <w:lang w:val="es-ES"/>
              </w:rPr>
              <w:t xml:space="preserve">Tel: </w:t>
            </w:r>
            <w:r w:rsidRPr="00671192">
              <w:rPr>
                <w:lang w:val="es-ES"/>
              </w:rPr>
              <w:t>+35699644126</w:t>
            </w:r>
          </w:p>
        </w:tc>
      </w:tr>
      <w:tr w:rsidR="0091219D" w:rsidRPr="003E7526" w14:paraId="1E177EF7" w14:textId="77777777" w:rsidTr="00AB4FF6">
        <w:trPr>
          <w:trHeight w:val="1010"/>
        </w:trPr>
        <w:tc>
          <w:tcPr>
            <w:tcW w:w="4425" w:type="dxa"/>
            <w:tcMar>
              <w:top w:w="0" w:type="dxa"/>
              <w:left w:w="108" w:type="dxa"/>
              <w:bottom w:w="0" w:type="dxa"/>
              <w:right w:w="108" w:type="dxa"/>
            </w:tcMar>
          </w:tcPr>
          <w:p w14:paraId="49E232DE" w14:textId="77777777" w:rsidR="0091219D" w:rsidRPr="00FB4C7E" w:rsidRDefault="0091219D" w:rsidP="00AB4FF6">
            <w:pPr>
              <w:pStyle w:val="pil-t2"/>
              <w:rPr>
                <w:lang w:val="de-DE"/>
              </w:rPr>
            </w:pPr>
            <w:r w:rsidRPr="00FB4C7E">
              <w:rPr>
                <w:lang w:val="de-DE"/>
              </w:rPr>
              <w:t>Deutschland</w:t>
            </w:r>
          </w:p>
          <w:p w14:paraId="05C6389B" w14:textId="77777777" w:rsidR="0091219D" w:rsidRPr="008239EA" w:rsidRDefault="0091219D" w:rsidP="00AB4FF6">
            <w:pPr>
              <w:pStyle w:val="pil-t1"/>
              <w:rPr>
                <w:lang w:val="es-ES"/>
              </w:rPr>
            </w:pPr>
            <w:r w:rsidRPr="008239EA">
              <w:rPr>
                <w:lang w:val="es-ES"/>
              </w:rPr>
              <w:t>Hexal AG</w:t>
            </w:r>
          </w:p>
          <w:p w14:paraId="20765080" w14:textId="77777777" w:rsidR="0091219D" w:rsidRPr="00FB4C7E" w:rsidRDefault="0091219D" w:rsidP="00AB4FF6">
            <w:pPr>
              <w:pStyle w:val="pil-t1"/>
              <w:keepNext/>
              <w:rPr>
                <w:lang w:val="de-DE"/>
              </w:rPr>
            </w:pPr>
            <w:r w:rsidRPr="00FB4C7E">
              <w:rPr>
                <w:lang w:val="de-DE"/>
              </w:rPr>
              <w:t>Tel: +49 8024 908 0</w:t>
            </w:r>
          </w:p>
          <w:p w14:paraId="75FB0F32" w14:textId="77777777" w:rsidR="0091219D" w:rsidRPr="00FB4C7E" w:rsidRDefault="0091219D" w:rsidP="00AB4FF6">
            <w:pPr>
              <w:pStyle w:val="spc-t1"/>
              <w:rPr>
                <w:lang w:val="de-DE"/>
              </w:rPr>
            </w:pPr>
          </w:p>
        </w:tc>
        <w:tc>
          <w:tcPr>
            <w:tcW w:w="4457" w:type="dxa"/>
            <w:tcMar>
              <w:top w:w="0" w:type="dxa"/>
              <w:left w:w="108" w:type="dxa"/>
              <w:bottom w:w="0" w:type="dxa"/>
              <w:right w:w="108" w:type="dxa"/>
            </w:tcMar>
          </w:tcPr>
          <w:p w14:paraId="3B82E30E" w14:textId="77777777" w:rsidR="0091219D" w:rsidRPr="00FB4C7E" w:rsidRDefault="0091219D" w:rsidP="00AB4FF6">
            <w:pPr>
              <w:pStyle w:val="pil-t2"/>
              <w:rPr>
                <w:lang w:val="de-AT"/>
              </w:rPr>
            </w:pPr>
            <w:r w:rsidRPr="00FB4C7E">
              <w:rPr>
                <w:lang w:val="de-AT"/>
              </w:rPr>
              <w:t>Nederland</w:t>
            </w:r>
          </w:p>
          <w:p w14:paraId="274D6D86" w14:textId="77777777" w:rsidR="0091219D" w:rsidRPr="00FB4C7E" w:rsidRDefault="0091219D" w:rsidP="00AB4FF6">
            <w:pPr>
              <w:pStyle w:val="pil-t1"/>
              <w:rPr>
                <w:lang w:val="de-AT"/>
              </w:rPr>
            </w:pPr>
            <w:r w:rsidRPr="00FB4C7E">
              <w:rPr>
                <w:lang w:val="de-AT"/>
              </w:rPr>
              <w:t>Sandoz B.V.</w:t>
            </w:r>
          </w:p>
          <w:p w14:paraId="606F748F" w14:textId="77777777" w:rsidR="0091219D" w:rsidRPr="00FB4C7E" w:rsidRDefault="0091219D" w:rsidP="00AB4FF6">
            <w:pPr>
              <w:pStyle w:val="pil-t1"/>
              <w:rPr>
                <w:lang w:val="nl-NL"/>
              </w:rPr>
            </w:pPr>
            <w:r w:rsidRPr="00FB4C7E">
              <w:rPr>
                <w:lang w:val="nl-NL"/>
              </w:rPr>
              <w:t>Tel: +31 36 52 41 600</w:t>
            </w:r>
          </w:p>
          <w:p w14:paraId="2ED78BB6" w14:textId="77777777" w:rsidR="0091219D" w:rsidRPr="00FB4C7E" w:rsidRDefault="0091219D" w:rsidP="00AB4FF6">
            <w:pPr>
              <w:pStyle w:val="spc-t1"/>
              <w:rPr>
                <w:lang w:val="de-AT"/>
              </w:rPr>
            </w:pPr>
          </w:p>
        </w:tc>
      </w:tr>
      <w:tr w:rsidR="0091219D" w:rsidRPr="00FB4C7E" w14:paraId="028492BA" w14:textId="77777777" w:rsidTr="00AB4FF6">
        <w:trPr>
          <w:trHeight w:val="1010"/>
        </w:trPr>
        <w:tc>
          <w:tcPr>
            <w:tcW w:w="4425" w:type="dxa"/>
            <w:tcMar>
              <w:top w:w="0" w:type="dxa"/>
              <w:left w:w="108" w:type="dxa"/>
              <w:bottom w:w="0" w:type="dxa"/>
              <w:right w:w="108" w:type="dxa"/>
            </w:tcMar>
          </w:tcPr>
          <w:p w14:paraId="066E85E7" w14:textId="77777777" w:rsidR="0091219D" w:rsidRPr="001A72DE" w:rsidRDefault="0091219D" w:rsidP="00A807E6">
            <w:pPr>
              <w:pStyle w:val="spc-t3"/>
              <w:rPr>
                <w:lang w:val="hu-HU"/>
              </w:rPr>
            </w:pPr>
            <w:r w:rsidRPr="001A72DE">
              <w:rPr>
                <w:lang w:val="hu-HU"/>
              </w:rPr>
              <w:lastRenderedPageBreak/>
              <w:t>Eesti</w:t>
            </w:r>
          </w:p>
          <w:p w14:paraId="59139CEC" w14:textId="77777777" w:rsidR="0091219D" w:rsidRPr="00FB4C7E" w:rsidRDefault="0091219D" w:rsidP="00A807E6">
            <w:pPr>
              <w:pStyle w:val="pil-t1"/>
              <w:rPr>
                <w:lang w:val="it-IT"/>
              </w:rPr>
            </w:pPr>
            <w:r w:rsidRPr="00FB4C7E">
              <w:rPr>
                <w:lang w:val="it-IT"/>
              </w:rPr>
              <w:t>Sandoz d.d. Eesti filiaal</w:t>
            </w:r>
          </w:p>
          <w:p w14:paraId="6077F7CD" w14:textId="77777777" w:rsidR="0091219D" w:rsidRPr="00FB4C7E" w:rsidRDefault="0091219D" w:rsidP="00A807E6">
            <w:pPr>
              <w:pStyle w:val="pil-t1"/>
              <w:rPr>
                <w:lang w:val="nl-NL"/>
              </w:rPr>
            </w:pPr>
            <w:r w:rsidRPr="00FB4C7E">
              <w:rPr>
                <w:lang w:val="nl-NL"/>
              </w:rPr>
              <w:t>Tel: +372 665 2400</w:t>
            </w:r>
          </w:p>
          <w:p w14:paraId="756A6D27" w14:textId="77777777" w:rsidR="0091219D" w:rsidRPr="00FB4C7E" w:rsidRDefault="0091219D" w:rsidP="00A807E6">
            <w:pPr>
              <w:pStyle w:val="spc-t1"/>
              <w:rPr>
                <w:lang w:val="nl-NL"/>
              </w:rPr>
            </w:pPr>
          </w:p>
        </w:tc>
        <w:tc>
          <w:tcPr>
            <w:tcW w:w="4457" w:type="dxa"/>
            <w:tcMar>
              <w:top w:w="0" w:type="dxa"/>
              <w:left w:w="108" w:type="dxa"/>
              <w:bottom w:w="0" w:type="dxa"/>
              <w:right w:w="108" w:type="dxa"/>
            </w:tcMar>
            <w:hideMark/>
          </w:tcPr>
          <w:p w14:paraId="0EEA70C6" w14:textId="77777777" w:rsidR="0091219D" w:rsidRPr="00FB4C7E" w:rsidRDefault="0091219D" w:rsidP="00A807E6">
            <w:pPr>
              <w:pStyle w:val="pil-t2"/>
              <w:rPr>
                <w:lang w:val="de-DE"/>
              </w:rPr>
            </w:pPr>
            <w:r w:rsidRPr="00FB4C7E">
              <w:rPr>
                <w:lang w:val="de-DE"/>
              </w:rPr>
              <w:t>Österreich</w:t>
            </w:r>
          </w:p>
          <w:p w14:paraId="52F51C4B" w14:textId="77777777" w:rsidR="0091219D" w:rsidRPr="00FB4C7E" w:rsidRDefault="0091219D" w:rsidP="00A807E6">
            <w:pPr>
              <w:pStyle w:val="pil-t1"/>
              <w:rPr>
                <w:lang w:val="de-DE"/>
              </w:rPr>
            </w:pPr>
            <w:r w:rsidRPr="00FB4C7E">
              <w:rPr>
                <w:lang w:val="de-DE"/>
              </w:rPr>
              <w:t>Sandoz GmbH</w:t>
            </w:r>
          </w:p>
          <w:p w14:paraId="204B4436" w14:textId="77777777" w:rsidR="0091219D" w:rsidRPr="00FB4C7E" w:rsidRDefault="0091219D" w:rsidP="00A807E6">
            <w:pPr>
              <w:pStyle w:val="pil-t1"/>
              <w:rPr>
                <w:lang w:val="nl-NL"/>
              </w:rPr>
            </w:pPr>
            <w:r w:rsidRPr="00FB4C7E">
              <w:rPr>
                <w:lang w:val="de-DE"/>
              </w:rPr>
              <w:t>Tel: +43 5338 2000</w:t>
            </w:r>
          </w:p>
        </w:tc>
      </w:tr>
      <w:tr w:rsidR="0091219D" w:rsidRPr="00FB4C7E" w14:paraId="0470A794" w14:textId="77777777" w:rsidTr="00AB4FF6">
        <w:trPr>
          <w:trHeight w:val="993"/>
        </w:trPr>
        <w:tc>
          <w:tcPr>
            <w:tcW w:w="4425" w:type="dxa"/>
            <w:tcMar>
              <w:top w:w="0" w:type="dxa"/>
              <w:left w:w="108" w:type="dxa"/>
              <w:bottom w:w="0" w:type="dxa"/>
              <w:right w:w="108" w:type="dxa"/>
            </w:tcMar>
          </w:tcPr>
          <w:p w14:paraId="32FDAB82" w14:textId="77777777" w:rsidR="0091219D" w:rsidRPr="00AC7E1C" w:rsidRDefault="0091219D" w:rsidP="00AB4FF6">
            <w:pPr>
              <w:pStyle w:val="spc-t3"/>
              <w:keepNext/>
              <w:rPr>
                <w:lang w:val="hu-HU"/>
              </w:rPr>
            </w:pPr>
            <w:r w:rsidRPr="00FB4C7E">
              <w:rPr>
                <w:lang w:val="en-GB"/>
              </w:rPr>
              <w:t>Ελλάδα</w:t>
            </w:r>
          </w:p>
          <w:p w14:paraId="48A96E13" w14:textId="77777777" w:rsidR="0091219D" w:rsidRPr="00AC7E1C" w:rsidRDefault="0091219D" w:rsidP="00AB4FF6">
            <w:pPr>
              <w:pStyle w:val="pil-t1"/>
              <w:keepNext/>
              <w:rPr>
                <w:lang w:val="hu-HU"/>
              </w:rPr>
            </w:pPr>
            <w:r w:rsidRPr="00AC7E1C">
              <w:rPr>
                <w:lang w:val="hu-HU"/>
              </w:rPr>
              <w:t xml:space="preserve">SANDOZ HELLAS </w:t>
            </w:r>
            <w:r w:rsidRPr="00C007C7">
              <w:rPr>
                <w:lang w:val="es-ES"/>
              </w:rPr>
              <w:t>ΜΟΝΟΠΡΟΣΩΠΗ</w:t>
            </w:r>
            <w:r w:rsidRPr="00AC7E1C">
              <w:rPr>
                <w:lang w:val="hu-HU"/>
              </w:rPr>
              <w:t xml:space="preserve"> </w:t>
            </w:r>
            <w:r w:rsidRPr="00C007C7">
              <w:rPr>
                <w:lang w:val="es-ES"/>
              </w:rPr>
              <w:t>Α</w:t>
            </w:r>
            <w:r w:rsidRPr="00AC7E1C">
              <w:rPr>
                <w:lang w:val="hu-HU"/>
              </w:rPr>
              <w:t>.</w:t>
            </w:r>
            <w:r w:rsidRPr="00C007C7">
              <w:rPr>
                <w:lang w:val="es-ES"/>
              </w:rPr>
              <w:t>Ε</w:t>
            </w:r>
            <w:r w:rsidRPr="00AC7E1C">
              <w:rPr>
                <w:lang w:val="hu-HU"/>
              </w:rPr>
              <w:t>.</w:t>
            </w:r>
          </w:p>
          <w:p w14:paraId="26F0A333" w14:textId="77777777" w:rsidR="0091219D" w:rsidRDefault="0091219D" w:rsidP="00AB4FF6">
            <w:pPr>
              <w:pStyle w:val="pil-t1"/>
              <w:keepNext/>
              <w:rPr>
                <w:lang w:val="es-ES"/>
              </w:rPr>
            </w:pPr>
            <w:r w:rsidRPr="00C007C7">
              <w:rPr>
                <w:lang w:val="es-ES"/>
              </w:rPr>
              <w:t>Τηλ: +30 216 600 5000</w:t>
            </w:r>
          </w:p>
          <w:p w14:paraId="78B19C43" w14:textId="77777777" w:rsidR="0091219D" w:rsidRPr="008239EA" w:rsidRDefault="0091219D" w:rsidP="00AB4FF6">
            <w:pPr>
              <w:pStyle w:val="pil-t1"/>
              <w:rPr>
                <w:lang w:val="am-ET"/>
              </w:rPr>
            </w:pPr>
          </w:p>
        </w:tc>
        <w:tc>
          <w:tcPr>
            <w:tcW w:w="4457" w:type="dxa"/>
            <w:tcMar>
              <w:top w:w="0" w:type="dxa"/>
              <w:left w:w="108" w:type="dxa"/>
              <w:bottom w:w="0" w:type="dxa"/>
              <w:right w:w="108" w:type="dxa"/>
            </w:tcMar>
          </w:tcPr>
          <w:p w14:paraId="50C4B425" w14:textId="77777777" w:rsidR="0091219D" w:rsidRPr="001A72DE" w:rsidRDefault="0091219D" w:rsidP="00AB4FF6">
            <w:pPr>
              <w:pStyle w:val="pil-t2"/>
              <w:rPr>
                <w:lang w:val="nl-NL"/>
              </w:rPr>
            </w:pPr>
            <w:r w:rsidRPr="001A72DE">
              <w:rPr>
                <w:lang w:val="nl-NL"/>
              </w:rPr>
              <w:t>Polska</w:t>
            </w:r>
          </w:p>
          <w:p w14:paraId="253FC862" w14:textId="77777777" w:rsidR="0091219D" w:rsidRPr="00FB4C7E" w:rsidRDefault="0091219D" w:rsidP="00AB4FF6">
            <w:pPr>
              <w:pStyle w:val="pil-t1"/>
              <w:rPr>
                <w:lang w:val="sv-SE"/>
              </w:rPr>
            </w:pPr>
            <w:r w:rsidRPr="00FB4C7E">
              <w:rPr>
                <w:lang w:val="sv-SE"/>
              </w:rPr>
              <w:t>Sandoz Polska Sp. z o.o.</w:t>
            </w:r>
          </w:p>
          <w:p w14:paraId="1AF72262" w14:textId="77777777" w:rsidR="0091219D" w:rsidRPr="008239EA" w:rsidRDefault="0091219D" w:rsidP="00AB4FF6">
            <w:pPr>
              <w:pStyle w:val="pil-t1"/>
              <w:rPr>
                <w:lang w:val="es-ES"/>
              </w:rPr>
            </w:pPr>
            <w:r w:rsidRPr="008239EA">
              <w:rPr>
                <w:lang w:val="es-ES"/>
              </w:rPr>
              <w:t>Tel.: +48 22 209 70 00</w:t>
            </w:r>
          </w:p>
          <w:p w14:paraId="15EEC7B8" w14:textId="77777777" w:rsidR="0091219D" w:rsidRPr="00FB4C7E" w:rsidRDefault="0091219D" w:rsidP="00AB4FF6">
            <w:pPr>
              <w:pStyle w:val="pil-t1"/>
              <w:rPr>
                <w:lang w:val="es-ES"/>
              </w:rPr>
            </w:pPr>
          </w:p>
        </w:tc>
      </w:tr>
      <w:tr w:rsidR="0091219D" w:rsidRPr="00FB4C7E" w14:paraId="3D8DB339" w14:textId="77777777" w:rsidTr="00AB4FF6">
        <w:trPr>
          <w:trHeight w:val="1010"/>
        </w:trPr>
        <w:tc>
          <w:tcPr>
            <w:tcW w:w="4425" w:type="dxa"/>
            <w:tcMar>
              <w:top w:w="0" w:type="dxa"/>
              <w:left w:w="108" w:type="dxa"/>
              <w:bottom w:w="0" w:type="dxa"/>
              <w:right w:w="108" w:type="dxa"/>
            </w:tcMar>
          </w:tcPr>
          <w:p w14:paraId="70D9820C" w14:textId="77777777" w:rsidR="0091219D" w:rsidRPr="00FB4C7E" w:rsidRDefault="0091219D" w:rsidP="00AB4FF6">
            <w:pPr>
              <w:pStyle w:val="pil-t2"/>
              <w:rPr>
                <w:lang w:val="es-ES"/>
              </w:rPr>
            </w:pPr>
            <w:r w:rsidRPr="00FB4C7E">
              <w:rPr>
                <w:lang w:val="es-ES"/>
              </w:rPr>
              <w:t>España</w:t>
            </w:r>
          </w:p>
          <w:p w14:paraId="635F09C8" w14:textId="77777777" w:rsidR="0091219D" w:rsidRPr="00FB4C7E" w:rsidRDefault="0091219D" w:rsidP="00AB4FF6">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50072E93" w14:textId="77777777" w:rsidR="0091219D" w:rsidRPr="00FB4C7E" w:rsidRDefault="0091219D" w:rsidP="00AB4FF6">
            <w:pPr>
              <w:pStyle w:val="pil-t1"/>
              <w:rPr>
                <w:lang w:val="es-ES"/>
              </w:rPr>
            </w:pPr>
            <w:r w:rsidRPr="008239EA">
              <w:rPr>
                <w:lang w:val="es-ES"/>
              </w:rPr>
              <w:t>Tel: +34 900 456 856</w:t>
            </w:r>
          </w:p>
          <w:p w14:paraId="3E928CFA" w14:textId="77777777" w:rsidR="0091219D" w:rsidRPr="00FB4C7E" w:rsidRDefault="0091219D" w:rsidP="00AB4FF6">
            <w:pPr>
              <w:pStyle w:val="pil-t1"/>
              <w:keepNext/>
              <w:rPr>
                <w:lang w:val="es-ES"/>
              </w:rPr>
            </w:pPr>
          </w:p>
        </w:tc>
        <w:tc>
          <w:tcPr>
            <w:tcW w:w="4457" w:type="dxa"/>
            <w:tcMar>
              <w:top w:w="0" w:type="dxa"/>
              <w:left w:w="108" w:type="dxa"/>
              <w:bottom w:w="0" w:type="dxa"/>
              <w:right w:w="108" w:type="dxa"/>
            </w:tcMar>
          </w:tcPr>
          <w:p w14:paraId="173728EA" w14:textId="77777777" w:rsidR="0091219D" w:rsidRPr="00FB4C7E" w:rsidRDefault="0091219D" w:rsidP="00AB4FF6">
            <w:pPr>
              <w:pStyle w:val="pil-t2"/>
              <w:rPr>
                <w:lang w:val="pt-BR"/>
              </w:rPr>
            </w:pPr>
            <w:r w:rsidRPr="00FB4C7E">
              <w:rPr>
                <w:lang w:val="pt-BR"/>
              </w:rPr>
              <w:t>Portugal</w:t>
            </w:r>
          </w:p>
          <w:p w14:paraId="3A296789" w14:textId="77777777" w:rsidR="0091219D" w:rsidRPr="00FB4C7E" w:rsidRDefault="0091219D" w:rsidP="00AB4FF6">
            <w:pPr>
              <w:pStyle w:val="pil-t1"/>
              <w:rPr>
                <w:lang w:val="pt-BR"/>
              </w:rPr>
            </w:pPr>
            <w:r w:rsidRPr="00FB4C7E">
              <w:rPr>
                <w:lang w:val="pt-BR"/>
              </w:rPr>
              <w:t>Sandoz Farmacêutica Lda.</w:t>
            </w:r>
          </w:p>
          <w:p w14:paraId="6175B408" w14:textId="77777777" w:rsidR="0091219D" w:rsidRPr="00FB4C7E" w:rsidRDefault="0091219D" w:rsidP="00AB4FF6">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7B8878C2" w14:textId="77777777" w:rsidR="0091219D" w:rsidRPr="00FB4C7E" w:rsidRDefault="0091219D" w:rsidP="00AB4FF6">
            <w:pPr>
              <w:pStyle w:val="pil-t1"/>
              <w:rPr>
                <w:lang w:val="es-ES"/>
              </w:rPr>
            </w:pPr>
          </w:p>
        </w:tc>
      </w:tr>
      <w:tr w:rsidR="0091219D" w:rsidRPr="00FB4C7E" w14:paraId="42BB9A27" w14:textId="77777777" w:rsidTr="00AB4FF6">
        <w:trPr>
          <w:trHeight w:val="1010"/>
        </w:trPr>
        <w:tc>
          <w:tcPr>
            <w:tcW w:w="4425" w:type="dxa"/>
            <w:tcMar>
              <w:top w:w="0" w:type="dxa"/>
              <w:left w:w="108" w:type="dxa"/>
              <w:bottom w:w="0" w:type="dxa"/>
              <w:right w:w="108" w:type="dxa"/>
            </w:tcMar>
          </w:tcPr>
          <w:p w14:paraId="00215838" w14:textId="77777777" w:rsidR="0091219D" w:rsidRPr="00FB4C7E" w:rsidRDefault="0091219D" w:rsidP="00AB4FF6">
            <w:pPr>
              <w:pStyle w:val="pil-t2"/>
              <w:rPr>
                <w:lang w:val="fr-FR"/>
              </w:rPr>
            </w:pPr>
            <w:r w:rsidRPr="00FB4C7E">
              <w:rPr>
                <w:lang w:val="fr-FR"/>
              </w:rPr>
              <w:t>France</w:t>
            </w:r>
          </w:p>
          <w:p w14:paraId="1A420CE6" w14:textId="77777777" w:rsidR="0091219D" w:rsidRPr="00FB4C7E" w:rsidRDefault="0091219D" w:rsidP="00AB4FF6">
            <w:pPr>
              <w:pStyle w:val="pil-t1"/>
              <w:rPr>
                <w:lang w:val="fr-FR"/>
              </w:rPr>
            </w:pPr>
            <w:r w:rsidRPr="00FB4C7E">
              <w:rPr>
                <w:lang w:val="fr-FR"/>
              </w:rPr>
              <w:t>Sandoz SAS</w:t>
            </w:r>
          </w:p>
          <w:p w14:paraId="72F5A201" w14:textId="77777777" w:rsidR="0091219D" w:rsidRPr="008239EA" w:rsidRDefault="0091219D" w:rsidP="00AB4FF6">
            <w:pPr>
              <w:pStyle w:val="pil-t1"/>
              <w:rPr>
                <w:color w:val="000000"/>
                <w:lang w:val="en-GB"/>
              </w:rPr>
            </w:pPr>
            <w:r w:rsidRPr="00FB4C7E">
              <w:rPr>
                <w:lang w:val="en-GB"/>
              </w:rPr>
              <w:t xml:space="preserve">Tél: </w:t>
            </w:r>
            <w:r w:rsidRPr="00FB4C7E">
              <w:rPr>
                <w:color w:val="000000"/>
                <w:lang w:val="en-GB"/>
              </w:rPr>
              <w:t>+33 1 49 64 48 00</w:t>
            </w:r>
          </w:p>
          <w:p w14:paraId="5454EF63" w14:textId="77777777" w:rsidR="0091219D" w:rsidRPr="00FB4C7E" w:rsidRDefault="0091219D" w:rsidP="00AB4FF6">
            <w:pPr>
              <w:pStyle w:val="pil-t1"/>
              <w:rPr>
                <w:b/>
                <w:bCs/>
                <w:lang w:val="en-GB"/>
              </w:rPr>
            </w:pPr>
          </w:p>
        </w:tc>
        <w:tc>
          <w:tcPr>
            <w:tcW w:w="4457" w:type="dxa"/>
            <w:tcMar>
              <w:top w:w="0" w:type="dxa"/>
              <w:left w:w="108" w:type="dxa"/>
              <w:bottom w:w="0" w:type="dxa"/>
              <w:right w:w="108" w:type="dxa"/>
            </w:tcMar>
          </w:tcPr>
          <w:p w14:paraId="59709217" w14:textId="77777777" w:rsidR="0091219D" w:rsidRPr="00FB4C7E" w:rsidRDefault="0091219D" w:rsidP="00AB4FF6">
            <w:pPr>
              <w:pStyle w:val="pil-t2"/>
              <w:rPr>
                <w:lang w:val="it-IT"/>
              </w:rPr>
            </w:pPr>
            <w:r w:rsidRPr="00FB4C7E">
              <w:rPr>
                <w:lang w:val="it-IT"/>
              </w:rPr>
              <w:t>România</w:t>
            </w:r>
          </w:p>
          <w:p w14:paraId="4EA15020" w14:textId="77777777" w:rsidR="0091219D" w:rsidRPr="00FB4C7E" w:rsidRDefault="0091219D" w:rsidP="00AB4FF6">
            <w:pPr>
              <w:pStyle w:val="pil-t1"/>
              <w:rPr>
                <w:lang w:val="it-IT"/>
              </w:rPr>
            </w:pPr>
            <w:r w:rsidRPr="00FB4C7E">
              <w:rPr>
                <w:lang w:val="it-IT"/>
              </w:rPr>
              <w:t>Sandoz</w:t>
            </w:r>
            <w:r>
              <w:rPr>
                <w:lang w:val="it-IT"/>
              </w:rPr>
              <w:t xml:space="preserve"> Pharmaceuticals</w:t>
            </w:r>
            <w:r w:rsidRPr="00FB4C7E">
              <w:rPr>
                <w:lang w:val="it-IT"/>
              </w:rPr>
              <w:t xml:space="preserve"> SRL</w:t>
            </w:r>
          </w:p>
          <w:p w14:paraId="1D8BB850" w14:textId="77777777" w:rsidR="0091219D" w:rsidRPr="00AC7E1C" w:rsidRDefault="0091219D" w:rsidP="00AB4FF6">
            <w:pPr>
              <w:pStyle w:val="pil-t1"/>
              <w:rPr>
                <w:lang w:val="es-ES"/>
              </w:rPr>
            </w:pPr>
            <w:r w:rsidRPr="00AC7E1C">
              <w:rPr>
                <w:lang w:val="es-ES"/>
              </w:rPr>
              <w:t>Tel: +40 21 407 51 60</w:t>
            </w:r>
          </w:p>
          <w:p w14:paraId="142AA2FE" w14:textId="77777777" w:rsidR="0091219D" w:rsidRPr="00AC7E1C" w:rsidRDefault="0091219D" w:rsidP="00AB4FF6">
            <w:pPr>
              <w:pStyle w:val="pil-t1"/>
              <w:rPr>
                <w:lang w:val="es-ES"/>
              </w:rPr>
            </w:pPr>
          </w:p>
        </w:tc>
      </w:tr>
      <w:tr w:rsidR="0091219D" w:rsidRPr="00FB4C7E" w14:paraId="1604B7AA" w14:textId="77777777" w:rsidTr="00AB4FF6">
        <w:trPr>
          <w:trHeight w:val="1010"/>
        </w:trPr>
        <w:tc>
          <w:tcPr>
            <w:tcW w:w="4425" w:type="dxa"/>
            <w:tcMar>
              <w:top w:w="0" w:type="dxa"/>
              <w:left w:w="108" w:type="dxa"/>
              <w:bottom w:w="0" w:type="dxa"/>
              <w:right w:w="108" w:type="dxa"/>
            </w:tcMar>
          </w:tcPr>
          <w:p w14:paraId="3215A6A1" w14:textId="77777777" w:rsidR="0091219D" w:rsidRPr="001A72DE" w:rsidRDefault="0091219D" w:rsidP="00AB4FF6">
            <w:pPr>
              <w:spacing w:before="40" w:after="40"/>
              <w:rPr>
                <w:b/>
              </w:rPr>
            </w:pPr>
            <w:r w:rsidRPr="001A72DE">
              <w:rPr>
                <w:b/>
              </w:rPr>
              <w:t>Hrvatska</w:t>
            </w:r>
          </w:p>
          <w:p w14:paraId="03A64DE0" w14:textId="77777777" w:rsidR="0091219D" w:rsidRPr="001A72DE" w:rsidRDefault="0091219D" w:rsidP="00AB4FF6">
            <w:pPr>
              <w:spacing w:before="40" w:after="40"/>
            </w:pPr>
            <w:r w:rsidRPr="001A72DE">
              <w:t>Sandoz d.o.o.</w:t>
            </w:r>
          </w:p>
          <w:p w14:paraId="1E06469F" w14:textId="77777777" w:rsidR="0091219D" w:rsidRPr="00FB4C7E" w:rsidRDefault="0091219D" w:rsidP="00AB4FF6">
            <w:r w:rsidRPr="00FB4C7E">
              <w:t>Tel: +385 1 23 53 111</w:t>
            </w:r>
            <w:r w:rsidRPr="00FB4C7E">
              <w:rPr>
                <w:color w:val="000000"/>
              </w:rPr>
              <w:t xml:space="preserve"> </w:t>
            </w:r>
          </w:p>
          <w:p w14:paraId="71CFF6BC" w14:textId="77777777" w:rsidR="0091219D" w:rsidRPr="00FB4C7E" w:rsidRDefault="0091219D" w:rsidP="00AB4FF6">
            <w:pPr>
              <w:pStyle w:val="pil-t2"/>
              <w:rPr>
                <w:lang w:val="fr-FR"/>
              </w:rPr>
            </w:pPr>
          </w:p>
        </w:tc>
        <w:tc>
          <w:tcPr>
            <w:tcW w:w="4457" w:type="dxa"/>
            <w:tcMar>
              <w:top w:w="0" w:type="dxa"/>
              <w:left w:w="108" w:type="dxa"/>
              <w:bottom w:w="0" w:type="dxa"/>
              <w:right w:w="108" w:type="dxa"/>
            </w:tcMar>
          </w:tcPr>
          <w:p w14:paraId="5239743F" w14:textId="77777777" w:rsidR="0091219D" w:rsidRPr="00AC7E1C" w:rsidRDefault="0091219D" w:rsidP="00AB4FF6">
            <w:pPr>
              <w:pStyle w:val="pil-t2"/>
              <w:rPr>
                <w:lang w:val="es-ES"/>
              </w:rPr>
            </w:pPr>
            <w:r w:rsidRPr="00AC7E1C">
              <w:rPr>
                <w:lang w:val="es-ES"/>
              </w:rPr>
              <w:t>Slovenija</w:t>
            </w:r>
          </w:p>
          <w:p w14:paraId="012D68BC" w14:textId="77777777" w:rsidR="0091219D" w:rsidRPr="00AC7E1C" w:rsidRDefault="0091219D" w:rsidP="00AB4FF6">
            <w:pPr>
              <w:pStyle w:val="pil-t2"/>
              <w:rPr>
                <w:b w:val="0"/>
                <w:bCs w:val="0"/>
                <w:lang w:val="es-ES"/>
              </w:rPr>
            </w:pPr>
            <w:r w:rsidRPr="00AC7E1C">
              <w:rPr>
                <w:b w:val="0"/>
                <w:bCs w:val="0"/>
                <w:lang w:val="es-ES"/>
              </w:rPr>
              <w:t>Sandoz farmacevtska družba d.d.</w:t>
            </w:r>
          </w:p>
          <w:p w14:paraId="4617B197" w14:textId="77777777" w:rsidR="0091219D" w:rsidRPr="009D6815" w:rsidRDefault="0091219D" w:rsidP="00AB4FF6">
            <w:pPr>
              <w:pStyle w:val="pil-t2"/>
              <w:rPr>
                <w:b w:val="0"/>
                <w:lang w:val="it-IT"/>
              </w:rPr>
            </w:pPr>
            <w:r w:rsidRPr="009D6815">
              <w:rPr>
                <w:b w:val="0"/>
                <w:lang w:val="en-GB"/>
              </w:rPr>
              <w:t xml:space="preserve">Tel: </w:t>
            </w:r>
            <w:r w:rsidRPr="00AE104B">
              <w:rPr>
                <w:b w:val="0"/>
                <w:lang w:val="en-GB"/>
              </w:rPr>
              <w:t>+386 1 580 29 02</w:t>
            </w:r>
          </w:p>
        </w:tc>
      </w:tr>
      <w:tr w:rsidR="0091219D" w:rsidRPr="002B5A23" w14:paraId="2C507705" w14:textId="77777777" w:rsidTr="00AB4FF6">
        <w:trPr>
          <w:trHeight w:val="1010"/>
        </w:trPr>
        <w:tc>
          <w:tcPr>
            <w:tcW w:w="4425" w:type="dxa"/>
            <w:tcMar>
              <w:top w:w="0" w:type="dxa"/>
              <w:left w:w="108" w:type="dxa"/>
              <w:bottom w:w="0" w:type="dxa"/>
              <w:right w:w="108" w:type="dxa"/>
            </w:tcMar>
          </w:tcPr>
          <w:p w14:paraId="4E06B07A" w14:textId="77777777" w:rsidR="0091219D" w:rsidRPr="006379C0" w:rsidRDefault="0091219D" w:rsidP="00AB4FF6">
            <w:pPr>
              <w:pStyle w:val="pil-t2"/>
              <w:rPr>
                <w:lang w:val="en-GB"/>
              </w:rPr>
            </w:pPr>
            <w:r w:rsidRPr="006379C0">
              <w:rPr>
                <w:lang w:val="en-GB"/>
              </w:rPr>
              <w:t>Ireland</w:t>
            </w:r>
          </w:p>
          <w:p w14:paraId="71AD093D" w14:textId="77777777" w:rsidR="0091219D" w:rsidRPr="006379C0" w:rsidRDefault="0091219D" w:rsidP="00AB4FF6">
            <w:pPr>
              <w:pStyle w:val="pil-t1"/>
              <w:rPr>
                <w:lang w:val="en-GB"/>
              </w:rPr>
            </w:pPr>
            <w:r w:rsidRPr="00F7672B">
              <w:rPr>
                <w:noProof/>
                <w:color w:val="000000"/>
              </w:rPr>
              <w:t>Rowex Ltd.</w:t>
            </w:r>
          </w:p>
          <w:p w14:paraId="16486FF6" w14:textId="77777777" w:rsidR="0091219D" w:rsidRPr="006379C0" w:rsidRDefault="0091219D" w:rsidP="00AB4FF6">
            <w:pPr>
              <w:pStyle w:val="pil-t1"/>
            </w:pPr>
            <w:r w:rsidRPr="00637CD8">
              <w:t>Tel: + 353 27 50077</w:t>
            </w:r>
          </w:p>
          <w:p w14:paraId="73FBDB26" w14:textId="77777777" w:rsidR="0091219D" w:rsidRPr="006379C0" w:rsidRDefault="0091219D" w:rsidP="00AB4FF6">
            <w:pPr>
              <w:pStyle w:val="pil-t1"/>
              <w:keepNext/>
            </w:pPr>
          </w:p>
        </w:tc>
        <w:tc>
          <w:tcPr>
            <w:tcW w:w="4457" w:type="dxa"/>
            <w:tcMar>
              <w:top w:w="0" w:type="dxa"/>
              <w:left w:w="108" w:type="dxa"/>
              <w:bottom w:w="0" w:type="dxa"/>
              <w:right w:w="108" w:type="dxa"/>
            </w:tcMar>
            <w:hideMark/>
          </w:tcPr>
          <w:p w14:paraId="20133625" w14:textId="77777777" w:rsidR="0091219D" w:rsidRPr="00C161D3" w:rsidRDefault="0091219D" w:rsidP="00AB4FF6">
            <w:pPr>
              <w:pStyle w:val="pil-t2"/>
              <w:keepNext/>
              <w:rPr>
                <w:lang w:val="pt-PT"/>
              </w:rPr>
            </w:pPr>
            <w:r w:rsidRPr="00C161D3">
              <w:rPr>
                <w:lang w:val="pt-PT"/>
              </w:rPr>
              <w:t>Slovenská republika</w:t>
            </w:r>
          </w:p>
          <w:p w14:paraId="1C10EE4E" w14:textId="77777777" w:rsidR="0091219D" w:rsidRPr="0072646B" w:rsidRDefault="0091219D" w:rsidP="00AB4FF6">
            <w:pPr>
              <w:pStyle w:val="pil-t2"/>
              <w:keepNext/>
              <w:rPr>
                <w:b w:val="0"/>
                <w:lang w:val="pt-PT"/>
              </w:rPr>
            </w:pPr>
            <w:r w:rsidRPr="0072646B">
              <w:rPr>
                <w:b w:val="0"/>
                <w:lang w:val="pt-PT"/>
              </w:rPr>
              <w:t>Sandoz d.d. - organizačná zložka</w:t>
            </w:r>
          </w:p>
          <w:p w14:paraId="5092D70A" w14:textId="77777777" w:rsidR="0091219D" w:rsidRPr="006379C0" w:rsidRDefault="0091219D" w:rsidP="00AB4FF6">
            <w:pPr>
              <w:pStyle w:val="pil-t1"/>
              <w:keepNext/>
              <w:rPr>
                <w:lang w:val="en-GB"/>
              </w:rPr>
            </w:pPr>
            <w:r w:rsidRPr="00C161D3">
              <w:rPr>
                <w:lang w:val="pt-PT"/>
              </w:rPr>
              <w:t>Tel: +421 2 48 200 600</w:t>
            </w:r>
          </w:p>
        </w:tc>
      </w:tr>
      <w:tr w:rsidR="0091219D" w:rsidRPr="002B5A23" w14:paraId="25C63AB5" w14:textId="77777777" w:rsidTr="00AB4FF6">
        <w:trPr>
          <w:trHeight w:val="1023"/>
        </w:trPr>
        <w:tc>
          <w:tcPr>
            <w:tcW w:w="4425" w:type="dxa"/>
            <w:tcMar>
              <w:top w:w="0" w:type="dxa"/>
              <w:left w:w="108" w:type="dxa"/>
              <w:bottom w:w="0" w:type="dxa"/>
              <w:right w:w="108" w:type="dxa"/>
            </w:tcMar>
          </w:tcPr>
          <w:p w14:paraId="25F2D33C" w14:textId="77777777" w:rsidR="0091219D" w:rsidRPr="00AE4ED0" w:rsidRDefault="0091219D" w:rsidP="00AB4FF6">
            <w:pPr>
              <w:pStyle w:val="pil-t2"/>
              <w:rPr>
                <w:lang w:val="it-IT"/>
              </w:rPr>
            </w:pPr>
            <w:r w:rsidRPr="00AE4ED0">
              <w:rPr>
                <w:lang w:val="it-IT"/>
              </w:rPr>
              <w:t>Italia</w:t>
            </w:r>
          </w:p>
          <w:p w14:paraId="6F9E6528" w14:textId="77777777" w:rsidR="0091219D" w:rsidRPr="00AE4ED0" w:rsidRDefault="0091219D" w:rsidP="00AB4FF6">
            <w:pPr>
              <w:pStyle w:val="pil-t1"/>
              <w:rPr>
                <w:lang w:val="it-IT"/>
              </w:rPr>
            </w:pPr>
            <w:r w:rsidRPr="00AE4ED0">
              <w:rPr>
                <w:lang w:val="it-IT"/>
              </w:rPr>
              <w:t>Sandoz S.p.A.</w:t>
            </w:r>
          </w:p>
          <w:p w14:paraId="2A9BB0DC" w14:textId="612AC95F" w:rsidR="0091219D" w:rsidRPr="00AE4ED0" w:rsidRDefault="0091219D" w:rsidP="00AB4FF6">
            <w:pPr>
              <w:pStyle w:val="pil-t1"/>
              <w:rPr>
                <w:lang w:val="pt-PT"/>
              </w:rPr>
            </w:pPr>
            <w:r w:rsidRPr="00AE4ED0">
              <w:rPr>
                <w:lang w:val="pt-PT"/>
              </w:rPr>
              <w:t xml:space="preserve">Tel: +39 02 </w:t>
            </w:r>
            <w:ins w:id="32" w:author="Author">
              <w:r w:rsidR="00313307">
                <w:rPr>
                  <w:rFonts w:eastAsia="Malgun Gothic"/>
                </w:rPr>
                <w:t>81280696</w:t>
              </w:r>
            </w:ins>
            <w:del w:id="33" w:author="Author">
              <w:r w:rsidRPr="00AE4ED0" w:rsidDel="00313307">
                <w:rPr>
                  <w:lang w:val="pt-PT"/>
                </w:rPr>
                <w:delText>96541</w:delText>
              </w:r>
            </w:del>
          </w:p>
          <w:p w14:paraId="31DCAF2E" w14:textId="77777777" w:rsidR="0091219D" w:rsidRPr="00AE4ED0" w:rsidRDefault="0091219D" w:rsidP="00AB4FF6">
            <w:pPr>
              <w:pStyle w:val="pil-t1"/>
              <w:rPr>
                <w:b/>
                <w:bCs/>
                <w:lang w:val="en-GB"/>
              </w:rPr>
            </w:pPr>
          </w:p>
        </w:tc>
        <w:tc>
          <w:tcPr>
            <w:tcW w:w="4457" w:type="dxa"/>
            <w:tcMar>
              <w:top w:w="0" w:type="dxa"/>
              <w:left w:w="108" w:type="dxa"/>
              <w:bottom w:w="0" w:type="dxa"/>
              <w:right w:w="108" w:type="dxa"/>
            </w:tcMar>
          </w:tcPr>
          <w:p w14:paraId="7A394795" w14:textId="77777777" w:rsidR="0091219D" w:rsidRPr="002B5A23" w:rsidRDefault="0091219D" w:rsidP="00AB4FF6">
            <w:pPr>
              <w:pStyle w:val="pil-t2"/>
              <w:rPr>
                <w:lang w:val="pt-PT"/>
              </w:rPr>
            </w:pPr>
            <w:r w:rsidRPr="002B5A23">
              <w:rPr>
                <w:lang w:val="pt-PT"/>
              </w:rPr>
              <w:t>Suomi/Finland</w:t>
            </w:r>
          </w:p>
          <w:p w14:paraId="027C1119" w14:textId="77777777" w:rsidR="0091219D" w:rsidRPr="002B5A23" w:rsidRDefault="0091219D" w:rsidP="00AB4FF6">
            <w:pPr>
              <w:pStyle w:val="pil-t1"/>
              <w:rPr>
                <w:lang w:val="pt-BR"/>
              </w:rPr>
            </w:pPr>
            <w:r w:rsidRPr="002B5A23">
              <w:rPr>
                <w:lang w:val="pt-BR"/>
              </w:rPr>
              <w:t>Sandoz A/S</w:t>
            </w:r>
          </w:p>
          <w:p w14:paraId="6CA8AA32" w14:textId="77777777" w:rsidR="0091219D" w:rsidRPr="001A72DE" w:rsidRDefault="0091219D" w:rsidP="00AB4FF6">
            <w:pPr>
              <w:pStyle w:val="pil-t1"/>
              <w:rPr>
                <w:lang w:val="nl-NL"/>
              </w:rPr>
            </w:pPr>
            <w:r w:rsidRPr="001A72DE">
              <w:rPr>
                <w:lang w:val="nl-NL"/>
              </w:rPr>
              <w:t>Puh/Tel: +</w:t>
            </w:r>
            <w:r w:rsidRPr="00AC7E1C">
              <w:rPr>
                <w:lang w:val="en-GB"/>
              </w:rPr>
              <w:t>358 10 6133 400</w:t>
            </w:r>
          </w:p>
          <w:p w14:paraId="1D963043" w14:textId="77777777" w:rsidR="0091219D" w:rsidRPr="001A72DE" w:rsidRDefault="0091219D" w:rsidP="00AB4FF6">
            <w:pPr>
              <w:pStyle w:val="pil-t1"/>
              <w:keepNext/>
              <w:rPr>
                <w:b/>
                <w:bCs/>
                <w:lang w:val="nl-NL"/>
              </w:rPr>
            </w:pPr>
          </w:p>
        </w:tc>
      </w:tr>
      <w:tr w:rsidR="0091219D" w:rsidRPr="002B5A23" w14:paraId="3C1EFD7C" w14:textId="77777777" w:rsidTr="00AB4FF6">
        <w:trPr>
          <w:trHeight w:val="1010"/>
        </w:trPr>
        <w:tc>
          <w:tcPr>
            <w:tcW w:w="4425" w:type="dxa"/>
            <w:tcMar>
              <w:top w:w="0" w:type="dxa"/>
              <w:left w:w="108" w:type="dxa"/>
              <w:bottom w:w="0" w:type="dxa"/>
              <w:right w:w="108" w:type="dxa"/>
            </w:tcMar>
            <w:hideMark/>
          </w:tcPr>
          <w:p w14:paraId="40C6E65B" w14:textId="77777777" w:rsidR="0091219D" w:rsidRPr="001A72DE" w:rsidRDefault="0091219D" w:rsidP="00AB4FF6">
            <w:pPr>
              <w:pStyle w:val="pil-t2"/>
              <w:rPr>
                <w:lang w:val="hu-HU"/>
              </w:rPr>
            </w:pPr>
            <w:r w:rsidRPr="00AE4ED0">
              <w:rPr>
                <w:lang w:val="en-GB"/>
              </w:rPr>
              <w:t>Κύπρος</w:t>
            </w:r>
          </w:p>
          <w:p w14:paraId="399A9DDD" w14:textId="77777777" w:rsidR="00A60F3C" w:rsidRPr="00AC7E1C" w:rsidRDefault="00A60F3C" w:rsidP="00A60F3C">
            <w:pPr>
              <w:pStyle w:val="pil-t1"/>
              <w:rPr>
                <w:lang w:val="hu-HU"/>
              </w:rPr>
            </w:pPr>
            <w:r w:rsidRPr="00AC7E1C">
              <w:rPr>
                <w:lang w:val="hu-HU"/>
              </w:rPr>
              <w:t xml:space="preserve">SANDOZ HELLAS </w:t>
            </w:r>
            <w:r w:rsidRPr="00AE4ED0">
              <w:rPr>
                <w:lang w:val="es-ES"/>
              </w:rPr>
              <w:t>ΜΟΝΟΠΡΟΣΩΠΗ</w:t>
            </w:r>
            <w:r w:rsidRPr="00AC7E1C">
              <w:rPr>
                <w:lang w:val="hu-HU"/>
              </w:rPr>
              <w:t xml:space="preserve"> </w:t>
            </w:r>
            <w:r w:rsidRPr="00AE4ED0">
              <w:rPr>
                <w:lang w:val="es-ES"/>
              </w:rPr>
              <w:t>Α</w:t>
            </w:r>
            <w:r w:rsidRPr="00AC7E1C">
              <w:rPr>
                <w:lang w:val="hu-HU"/>
              </w:rPr>
              <w:t>.</w:t>
            </w:r>
            <w:r w:rsidRPr="00AE4ED0">
              <w:rPr>
                <w:lang w:val="es-ES"/>
              </w:rPr>
              <w:t>Ε</w:t>
            </w:r>
            <w:r w:rsidRPr="00AC7E1C">
              <w:rPr>
                <w:lang w:val="hu-HU"/>
              </w:rPr>
              <w:t>.</w:t>
            </w:r>
          </w:p>
          <w:p w14:paraId="2D604B8F" w14:textId="3813DDC8" w:rsidR="0091219D" w:rsidRPr="00AE4ED0" w:rsidRDefault="00A60F3C" w:rsidP="00AB4FF6">
            <w:pPr>
              <w:pStyle w:val="pil-t1"/>
              <w:rPr>
                <w:lang w:val="es-ES"/>
              </w:rPr>
            </w:pPr>
            <w:r w:rsidRPr="00AE4ED0">
              <w:rPr>
                <w:lang w:val="es-ES"/>
              </w:rPr>
              <w:t>Τηλ: +30 216 600 5000</w:t>
            </w:r>
          </w:p>
          <w:p w14:paraId="623F80CB" w14:textId="77777777" w:rsidR="0091219D" w:rsidRPr="00AE4ED0" w:rsidRDefault="0091219D" w:rsidP="00AB4FF6">
            <w:pPr>
              <w:pStyle w:val="pil-t1"/>
              <w:rPr>
                <w:b/>
                <w:bCs/>
                <w:lang w:val="pt-PT"/>
              </w:rPr>
            </w:pPr>
          </w:p>
          <w:p w14:paraId="393CCF67" w14:textId="77777777" w:rsidR="0091219D" w:rsidRPr="00AC7E1C" w:rsidRDefault="0091219D" w:rsidP="00AB4FF6">
            <w:pPr>
              <w:pStyle w:val="pil-t2"/>
              <w:rPr>
                <w:lang w:val="es-ES"/>
              </w:rPr>
            </w:pPr>
            <w:r w:rsidRPr="00AC7E1C">
              <w:rPr>
                <w:lang w:val="es-ES"/>
              </w:rPr>
              <w:t>Latvija</w:t>
            </w:r>
          </w:p>
          <w:p w14:paraId="6CED6C38" w14:textId="77777777" w:rsidR="0091219D" w:rsidRPr="00AC7E1C" w:rsidRDefault="0091219D" w:rsidP="00AB4FF6">
            <w:pPr>
              <w:pStyle w:val="pil-t1"/>
              <w:rPr>
                <w:lang w:val="es-ES"/>
              </w:rPr>
            </w:pPr>
            <w:r w:rsidRPr="00AC7E1C">
              <w:rPr>
                <w:lang w:val="es-ES"/>
              </w:rPr>
              <w:t>Sandoz d.d. Latvia filiāle</w:t>
            </w:r>
          </w:p>
          <w:p w14:paraId="6B5D9D52" w14:textId="77777777" w:rsidR="0091219D" w:rsidRPr="00AE4ED0" w:rsidRDefault="0091219D" w:rsidP="00AB4FF6">
            <w:pPr>
              <w:pStyle w:val="pil-t1"/>
              <w:rPr>
                <w:b/>
                <w:bCs/>
                <w:lang w:val="pt-PT"/>
              </w:rPr>
            </w:pPr>
            <w:r w:rsidRPr="00AE4ED0">
              <w:rPr>
                <w:lang w:val="en-GB"/>
              </w:rPr>
              <w:t>Tel: +371 67 892 006</w:t>
            </w:r>
          </w:p>
        </w:tc>
        <w:tc>
          <w:tcPr>
            <w:tcW w:w="4457" w:type="dxa"/>
            <w:tcMar>
              <w:top w:w="0" w:type="dxa"/>
              <w:left w:w="108" w:type="dxa"/>
              <w:bottom w:w="0" w:type="dxa"/>
              <w:right w:w="108" w:type="dxa"/>
            </w:tcMar>
          </w:tcPr>
          <w:p w14:paraId="6A04257C" w14:textId="75A43804" w:rsidR="0091219D" w:rsidRPr="009D6815" w:rsidRDefault="0091219D" w:rsidP="00AB4FF6">
            <w:pPr>
              <w:pStyle w:val="pil-t1"/>
              <w:rPr>
                <w:b/>
                <w:bCs/>
                <w:lang w:val="sv-SE"/>
              </w:rPr>
            </w:pPr>
          </w:p>
        </w:tc>
      </w:tr>
    </w:tbl>
    <w:p w14:paraId="14326C6D" w14:textId="77777777" w:rsidR="003C6E9B" w:rsidRDefault="003C6E9B" w:rsidP="003C6E9B">
      <w:pPr>
        <w:widowControl w:val="0"/>
        <w:rPr>
          <w:lang w:val="en-GB" w:eastAsia="en-US"/>
        </w:rPr>
      </w:pPr>
    </w:p>
    <w:p w14:paraId="251B4C99" w14:textId="1AAF0DB6" w:rsidR="00F71ECD" w:rsidRDefault="00F71ECD" w:rsidP="00F71ECD">
      <w:pPr>
        <w:tabs>
          <w:tab w:val="clear" w:pos="567"/>
        </w:tabs>
        <w:rPr>
          <w:noProof/>
          <w:u w:val="single"/>
        </w:rPr>
      </w:pPr>
      <w:r w:rsidRPr="00071EBC">
        <w:rPr>
          <w:noProof/>
          <w:u w:val="single"/>
        </w:rPr>
        <w:t>Nyomonkövethetőség</w:t>
      </w:r>
      <w:r>
        <w:rPr>
          <w:noProof/>
          <w:u w:val="single"/>
        </w:rPr>
        <w:t>:</w:t>
      </w:r>
    </w:p>
    <w:p w14:paraId="066C9196" w14:textId="77777777" w:rsidR="00F71ECD" w:rsidRPr="00071EBC" w:rsidRDefault="00F71ECD" w:rsidP="00F71ECD">
      <w:pPr>
        <w:tabs>
          <w:tab w:val="clear" w:pos="567"/>
        </w:tabs>
        <w:rPr>
          <w:noProof/>
          <w:u w:val="single"/>
        </w:rPr>
      </w:pPr>
    </w:p>
    <w:p w14:paraId="23564933" w14:textId="572B3CBD" w:rsidR="00F71ECD" w:rsidRPr="00071EBC" w:rsidRDefault="00F71ECD" w:rsidP="00F71ECD">
      <w:pPr>
        <w:tabs>
          <w:tab w:val="clear" w:pos="567"/>
        </w:tabs>
      </w:pPr>
      <w:r w:rsidRPr="00071EBC">
        <w:t xml:space="preserve">A biológiai készítmények </w:t>
      </w:r>
      <w:r w:rsidRPr="000E7736">
        <w:t>könnyebb nyomonkövethetősége érdekében az alkalmazott készítmény nevét és gyártási tételszámát egyértelműen kell dokumentálni</w:t>
      </w:r>
      <w:r w:rsidRPr="00071EBC">
        <w:t>.</w:t>
      </w:r>
    </w:p>
    <w:p w14:paraId="3145A7B2" w14:textId="77777777" w:rsidR="00F71ECD" w:rsidRPr="00847B04" w:rsidRDefault="00F71ECD" w:rsidP="008F2796">
      <w:pPr>
        <w:rPr>
          <w:bCs/>
        </w:rPr>
      </w:pPr>
    </w:p>
    <w:p w14:paraId="6D765A47" w14:textId="4AEC0879" w:rsidR="00682B46" w:rsidRPr="00DD27D4" w:rsidRDefault="00682B46" w:rsidP="008F2796">
      <w:pPr>
        <w:rPr>
          <w:b/>
        </w:rPr>
      </w:pPr>
      <w:r w:rsidRPr="00DD27D4">
        <w:rPr>
          <w:b/>
        </w:rPr>
        <w:t xml:space="preserve">A betegtájékoztató </w:t>
      </w:r>
      <w:r w:rsidR="000417DF" w:rsidRPr="00DD27D4">
        <w:rPr>
          <w:b/>
          <w:szCs w:val="24"/>
        </w:rPr>
        <w:t>legutóbbi felülvizsgálatának</w:t>
      </w:r>
      <w:r w:rsidRPr="00DD27D4">
        <w:rPr>
          <w:b/>
        </w:rPr>
        <w:t xml:space="preserve"> dátuma</w:t>
      </w:r>
      <w:r w:rsidR="00E0279A">
        <w:rPr>
          <w:b/>
        </w:rPr>
        <w:t>:</w:t>
      </w:r>
      <w:r w:rsidR="00126F2B">
        <w:rPr>
          <w:b/>
        </w:rPr>
        <w:t xml:space="preserve"> ÉÉÉÉ. hónap</w:t>
      </w:r>
    </w:p>
    <w:p w14:paraId="707236F9" w14:textId="77777777" w:rsidR="00682B46" w:rsidRPr="00DD27D4" w:rsidRDefault="00682B46" w:rsidP="00747C60"/>
    <w:p w14:paraId="68B3DEEC" w14:textId="088178D9" w:rsidR="00682B46" w:rsidRPr="00B71248" w:rsidRDefault="00126F2B" w:rsidP="00747C60">
      <w:pPr>
        <w:rPr>
          <w:b/>
          <w:bCs/>
        </w:rPr>
      </w:pPr>
      <w:r>
        <w:rPr>
          <w:b/>
          <w:bCs/>
        </w:rPr>
        <w:t>Egyéb információforrások</w:t>
      </w:r>
    </w:p>
    <w:p w14:paraId="4C87B0AE" w14:textId="77777777" w:rsidR="00126F2B" w:rsidRPr="00DD27D4" w:rsidRDefault="00126F2B" w:rsidP="00747C60"/>
    <w:p w14:paraId="577BF64C" w14:textId="1296470E" w:rsidR="00682B46" w:rsidRPr="00DD27D4" w:rsidRDefault="00682B46" w:rsidP="00682B46">
      <w:pPr>
        <w:rPr>
          <w:b/>
        </w:rPr>
      </w:pPr>
      <w:r w:rsidRPr="00DD27D4">
        <w:t xml:space="preserve">A gyógyszerről részletes információ az Európai Gyógyszerügynökség internetes honlapján </w:t>
      </w:r>
      <w:r w:rsidR="00C04B56" w:rsidRPr="00DD27D4">
        <w:t>(</w:t>
      </w:r>
      <w:hyperlink r:id="rId25" w:history="1">
        <w:r w:rsidR="00F71ECD" w:rsidRPr="00F71ECD">
          <w:rPr>
            <w:rStyle w:val="Hyperlink"/>
          </w:rPr>
          <w:t>https://www.ema.europa.eu/</w:t>
        </w:r>
      </w:hyperlink>
      <w:r w:rsidR="00C04B56" w:rsidRPr="00DD27D4">
        <w:rPr>
          <w:iCs/>
        </w:rPr>
        <w:t>)</w:t>
      </w:r>
      <w:r w:rsidRPr="00DD27D4">
        <w:rPr>
          <w:iCs/>
        </w:rPr>
        <w:t xml:space="preserve"> található.</w:t>
      </w:r>
    </w:p>
    <w:p w14:paraId="49A4B765" w14:textId="77777777" w:rsidR="00682B46" w:rsidRPr="00DD27D4" w:rsidRDefault="00682B46" w:rsidP="00853BF3">
      <w:pPr>
        <w:numPr>
          <w:ilvl w:val="12"/>
          <w:numId w:val="0"/>
        </w:numPr>
        <w:rPr>
          <w:b/>
          <w:bCs/>
        </w:rPr>
      </w:pPr>
      <w:r w:rsidRPr="00DD27D4">
        <w:rPr>
          <w:b/>
          <w:bCs/>
        </w:rPr>
        <w:br w:type="page"/>
      </w:r>
      <w:r w:rsidR="007B49D8" w:rsidRPr="00DD27D4">
        <w:rPr>
          <w:b/>
          <w:bCs/>
        </w:rPr>
        <w:lastRenderedPageBreak/>
        <w:t>Útmutató az alkalmazáshoz</w:t>
      </w:r>
    </w:p>
    <w:p w14:paraId="4F1C8C36" w14:textId="77777777" w:rsidR="00682B46" w:rsidRPr="00DD27D4" w:rsidRDefault="00682B46" w:rsidP="001E7414"/>
    <w:p w14:paraId="153BCA63" w14:textId="5517CD0C" w:rsidR="00682B46" w:rsidRPr="00DD27D4" w:rsidRDefault="00682B46" w:rsidP="00682B46">
      <w:r w:rsidRPr="00DD27D4">
        <w:t xml:space="preserve">A kezelés megkezdésekor egészségügyi szakember </w:t>
      </w:r>
      <w:r w:rsidR="00164435">
        <w:t xml:space="preserve">fog </w:t>
      </w:r>
      <w:r w:rsidRPr="00DD27D4">
        <w:t>segít</w:t>
      </w:r>
      <w:r w:rsidR="00164435">
        <w:t>eni</w:t>
      </w:r>
      <w:r w:rsidRPr="00DD27D4">
        <w:t xml:space="preserve"> Önnek az első injekció beadásánál. Azonban Ön és </w:t>
      </w:r>
      <w:r w:rsidR="00421203" w:rsidRPr="00DD27D4">
        <w:t>kezelő</w:t>
      </w:r>
      <w:r w:rsidRPr="00DD27D4">
        <w:t>orvosa dönthet úgy, hogy Ön saját magának beadhatja a</w:t>
      </w:r>
      <w:r w:rsidR="007B49D8" w:rsidRPr="00DD27D4">
        <w:t xml:space="preserve"> </w:t>
      </w:r>
      <w:r w:rsidR="00012EEB">
        <w:t>Pyzchiva</w:t>
      </w:r>
      <w:r w:rsidR="00012EEB" w:rsidRPr="00DD27D4">
        <w:t xml:space="preserve"> </w:t>
      </w:r>
      <w:r w:rsidRPr="00DD27D4">
        <w:t xml:space="preserve">injekciót. Ha ez történik, oktatást kap arról, hogyan kell beadni a </w:t>
      </w:r>
      <w:r w:rsidR="00012EEB">
        <w:t>Pyzchiva</w:t>
      </w:r>
      <w:r w:rsidR="007B49D8" w:rsidRPr="00DD27D4">
        <w:t xml:space="preserve"> </w:t>
      </w:r>
      <w:r w:rsidRPr="00DD27D4">
        <w:t xml:space="preserve">injekciót. Beszéljen </w:t>
      </w:r>
      <w:r w:rsidR="00421203" w:rsidRPr="00DD27D4">
        <w:t>kezelő</w:t>
      </w:r>
      <w:r w:rsidRPr="00DD27D4">
        <w:t>orvosával, ha bármilyen kérdése van az öninjekciózással kapcsolatban.</w:t>
      </w:r>
    </w:p>
    <w:p w14:paraId="31CFF87B" w14:textId="15921998" w:rsidR="00682B46" w:rsidRPr="001D7695" w:rsidRDefault="00682B46" w:rsidP="008C00F0">
      <w:pPr>
        <w:numPr>
          <w:ilvl w:val="0"/>
          <w:numId w:val="16"/>
        </w:numPr>
        <w:ind w:left="567" w:hanging="567"/>
      </w:pPr>
      <w:r w:rsidRPr="00DD27D4">
        <w:t xml:space="preserve">Ne keverje a </w:t>
      </w:r>
      <w:r w:rsidR="00012EEB">
        <w:t>Pyzchiva</w:t>
      </w:r>
      <w:r w:rsidR="00A736DC" w:rsidRPr="00DD27D4">
        <w:noBreakHyphen/>
      </w:r>
      <w:r w:rsidRPr="00DD27D4">
        <w:t>t más injekciós folyadékokkal</w:t>
      </w:r>
      <w:r w:rsidR="002A614D">
        <w:t>.</w:t>
      </w:r>
    </w:p>
    <w:p w14:paraId="127C4939" w14:textId="45BD6E38" w:rsidR="00682B46" w:rsidRPr="001D7695" w:rsidRDefault="00682B46" w:rsidP="008C00F0">
      <w:pPr>
        <w:numPr>
          <w:ilvl w:val="0"/>
          <w:numId w:val="16"/>
        </w:numPr>
        <w:ind w:left="567" w:hanging="567"/>
      </w:pPr>
      <w:r w:rsidRPr="00DD27D4">
        <w:t xml:space="preserve">Ne rázza a </w:t>
      </w:r>
      <w:r w:rsidR="00012EEB">
        <w:t>Pyzchiva</w:t>
      </w:r>
      <w:r w:rsidR="007B49D8" w:rsidRPr="00DD27D4">
        <w:t xml:space="preserve"> </w:t>
      </w:r>
      <w:r w:rsidR="00755EB5" w:rsidRPr="00DD27D4">
        <w:t>előretöltött fecskendőket</w:t>
      </w:r>
      <w:r w:rsidRPr="00DD27D4">
        <w:t>, mert az erőteljes rázás károsíthatja a gyógyszert. Ne használja a gyógyszert, ha az erősen fel volt rázva.</w:t>
      </w:r>
    </w:p>
    <w:p w14:paraId="4511CE92" w14:textId="77777777" w:rsidR="00682B46" w:rsidRPr="00DD27D4" w:rsidRDefault="00682B46" w:rsidP="00B619C9"/>
    <w:p w14:paraId="572EA016" w14:textId="77777777" w:rsidR="00682B46" w:rsidRDefault="00856873" w:rsidP="00856873">
      <w:pPr>
        <w:tabs>
          <w:tab w:val="left" w:pos="1710"/>
        </w:tabs>
      </w:pPr>
      <w:r w:rsidRPr="00DD27D4">
        <w:t>Az 1.</w:t>
      </w:r>
      <w:r w:rsidR="003E44C0">
        <w:t> ábra</w:t>
      </w:r>
      <w:r w:rsidRPr="00DD27D4">
        <w:t xml:space="preserve"> megmutatja, hogyan néz ki az előretöltött fecskendő.</w:t>
      </w:r>
    </w:p>
    <w:p w14:paraId="0B8508C2" w14:textId="77777777" w:rsidR="00E96E12" w:rsidRPr="00DD27D4" w:rsidRDefault="00E96E12" w:rsidP="00856873">
      <w:pPr>
        <w:tabs>
          <w:tab w:val="left" w:pos="1710"/>
        </w:tabs>
      </w:pPr>
    </w:p>
    <w:p w14:paraId="190F6257" w14:textId="6C2198E7" w:rsidR="00856873" w:rsidRPr="00DD27D4" w:rsidRDefault="00E96E12" w:rsidP="004F15DA">
      <w:pPr>
        <w:keepNext/>
        <w:jc w:val="center"/>
      </w:pPr>
      <w:r w:rsidRPr="00E96E12">
        <w:rPr>
          <w:noProof/>
          <w:lang w:eastAsia="hu-HU"/>
        </w:rPr>
        <w:drawing>
          <wp:inline distT="0" distB="0" distL="0" distR="0" wp14:anchorId="734EE87D" wp14:editId="23DC6245">
            <wp:extent cx="5758815" cy="2190750"/>
            <wp:effectExtent l="0" t="0" r="0" b="0"/>
            <wp:docPr id="151218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87280" name=""/>
                    <pic:cNvPicPr/>
                  </pic:nvPicPr>
                  <pic:blipFill>
                    <a:blip r:embed="rId26"/>
                    <a:stretch>
                      <a:fillRect/>
                    </a:stretch>
                  </pic:blipFill>
                  <pic:spPr>
                    <a:xfrm>
                      <a:off x="0" y="0"/>
                      <a:ext cx="5758815" cy="2190750"/>
                    </a:xfrm>
                    <a:prstGeom prst="rect">
                      <a:avLst/>
                    </a:prstGeom>
                  </pic:spPr>
                </pic:pic>
              </a:graphicData>
            </a:graphic>
          </wp:inline>
        </w:drawing>
      </w:r>
    </w:p>
    <w:p w14:paraId="7E3C7127" w14:textId="77777777" w:rsidR="00856873" w:rsidRPr="00DD27D4" w:rsidRDefault="00642702" w:rsidP="00B619C9">
      <w:pPr>
        <w:jc w:val="center"/>
      </w:pPr>
      <w:r w:rsidRPr="00DD27D4">
        <w:t>1.</w:t>
      </w:r>
      <w:r w:rsidR="003E44C0">
        <w:t> ábra</w:t>
      </w:r>
    </w:p>
    <w:p w14:paraId="6FCDE54B" w14:textId="77777777" w:rsidR="006F24B8" w:rsidRPr="00DD27D4" w:rsidRDefault="006F24B8" w:rsidP="00B619C9">
      <w:pPr>
        <w:jc w:val="center"/>
      </w:pPr>
    </w:p>
    <w:p w14:paraId="48E25F76" w14:textId="66FC91BE" w:rsidR="00856873" w:rsidRPr="00DD27D4" w:rsidRDefault="00C7121B" w:rsidP="005E06D2">
      <w:pPr>
        <w:keepNext/>
        <w:rPr>
          <w:b/>
        </w:rPr>
      </w:pPr>
      <w:r w:rsidRPr="00DD27D4">
        <w:rPr>
          <w:b/>
        </w:rPr>
        <w:t xml:space="preserve">1. </w:t>
      </w:r>
      <w:r w:rsidR="008912F3">
        <w:rPr>
          <w:b/>
        </w:rPr>
        <w:tab/>
      </w:r>
      <w:r w:rsidRPr="00DD27D4">
        <w:rPr>
          <w:b/>
        </w:rPr>
        <w:t>Ellenőrizze az előretöltött fecskendők számát és készítse elő az anyagokat:</w:t>
      </w:r>
    </w:p>
    <w:p w14:paraId="2F751D64" w14:textId="77777777" w:rsidR="00856873" w:rsidRPr="00DD27D4" w:rsidRDefault="00C7121B" w:rsidP="00856873">
      <w:pPr>
        <w:tabs>
          <w:tab w:val="left" w:pos="1710"/>
        </w:tabs>
      </w:pPr>
      <w:r w:rsidRPr="00DD27D4">
        <w:t>Az előretöltött fecskendő használatra történő előkészítése</w:t>
      </w:r>
    </w:p>
    <w:p w14:paraId="3AF551E8" w14:textId="73D4E2DB" w:rsidR="00C7121B" w:rsidRPr="00DD27D4" w:rsidRDefault="00C7121B" w:rsidP="008C00F0">
      <w:pPr>
        <w:numPr>
          <w:ilvl w:val="0"/>
          <w:numId w:val="16"/>
        </w:numPr>
        <w:tabs>
          <w:tab w:val="clear" w:pos="720"/>
        </w:tabs>
        <w:ind w:left="567" w:hanging="567"/>
      </w:pPr>
      <w:r w:rsidRPr="00DD27D4">
        <w:t>Vegye ki az előretöltött fecskendő</w:t>
      </w:r>
      <w:r w:rsidR="00414D6C" w:rsidRPr="00DD27D4">
        <w:t>(ke)</w:t>
      </w:r>
      <w:r w:rsidRPr="00DD27D4">
        <w:t>t a hűtőszekrényből. A dobozból kivéve hagyja állni az előretöltött fecskendőt kb. fél óráig. Ez lehetővé teszi, hogy a folyadék az injekciózáshoz</w:t>
      </w:r>
      <w:r w:rsidR="00E91F46" w:rsidRPr="00DD27D4">
        <w:t xml:space="preserve"> szükséges megfelelő hőmérséklet</w:t>
      </w:r>
      <w:r w:rsidR="00BE3CA0" w:rsidRPr="00DD27D4">
        <w:t>ű</w:t>
      </w:r>
      <w:r w:rsidR="00E91F46" w:rsidRPr="00DD27D4">
        <w:t>re</w:t>
      </w:r>
      <w:r w:rsidRPr="00DD27D4">
        <w:t xml:space="preserve"> </w:t>
      </w:r>
      <w:r w:rsidR="00E91F46" w:rsidRPr="00DD27D4">
        <w:t>(</w:t>
      </w:r>
      <w:r w:rsidRPr="00DD27D4">
        <w:t>szobahőmérséklet</w:t>
      </w:r>
      <w:r w:rsidR="00BE3CA0" w:rsidRPr="00DD27D4">
        <w:t>ű</w:t>
      </w:r>
      <w:r w:rsidRPr="00DD27D4">
        <w:t>re</w:t>
      </w:r>
      <w:r w:rsidR="00E91F46" w:rsidRPr="00DD27D4">
        <w:t>)</w:t>
      </w:r>
      <w:r w:rsidRPr="00DD27D4">
        <w:t xml:space="preserve"> </w:t>
      </w:r>
      <w:r w:rsidR="00BE3CA0" w:rsidRPr="00DD27D4">
        <w:t>melegedjen</w:t>
      </w:r>
      <w:r w:rsidRPr="00DD27D4">
        <w:t xml:space="preserve">. </w:t>
      </w:r>
      <w:r w:rsidR="00C75081">
        <w:t xml:space="preserve">Semmilyen más módon </w:t>
      </w:r>
      <w:r w:rsidR="00C04FFD">
        <w:t xml:space="preserve">ne melegítse fel az előretöltött fecskendőt </w:t>
      </w:r>
      <w:r w:rsidR="00C75081">
        <w:t xml:space="preserve">(például ne melegítse mikrohullámú sütőben vagy forró vízben). </w:t>
      </w:r>
      <w:r w:rsidR="00FD3FF1" w:rsidRPr="00DD27D4">
        <w:t>Mialatt</w:t>
      </w:r>
      <w:r w:rsidR="003E77B6" w:rsidRPr="00DD27D4">
        <w:t xml:space="preserve"> </w:t>
      </w:r>
      <w:r w:rsidR="006831A4" w:rsidRPr="00DD27D4">
        <w:t>hagyja, hogy</w:t>
      </w:r>
      <w:r w:rsidR="003E77B6" w:rsidRPr="00DD27D4">
        <w:t xml:space="preserve"> szobahőmérséklet</w:t>
      </w:r>
      <w:r w:rsidR="006831A4" w:rsidRPr="00DD27D4">
        <w:t>űre melegedjen</w:t>
      </w:r>
      <w:r w:rsidR="003E77B6" w:rsidRPr="00DD27D4">
        <w:t>, ne távolítsa el a fecskendő tűjének védőkupakját.</w:t>
      </w:r>
    </w:p>
    <w:p w14:paraId="7053FD2E" w14:textId="77777777" w:rsidR="003E77B6" w:rsidRPr="00DD27D4" w:rsidRDefault="009019E4" w:rsidP="008C00F0">
      <w:pPr>
        <w:numPr>
          <w:ilvl w:val="0"/>
          <w:numId w:val="16"/>
        </w:numPr>
        <w:tabs>
          <w:tab w:val="clear" w:pos="720"/>
        </w:tabs>
        <w:ind w:left="567" w:hanging="567"/>
      </w:pPr>
      <w:r w:rsidRPr="00DD27D4">
        <w:t xml:space="preserve">Az előretöltött fecskendőt a fecskendőtestnél </w:t>
      </w:r>
      <w:r w:rsidR="00221347" w:rsidRPr="00DD27D4">
        <w:t xml:space="preserve">úgy </w:t>
      </w:r>
      <w:r w:rsidRPr="00DD27D4">
        <w:t xml:space="preserve">fogja meg, hogy </w:t>
      </w:r>
      <w:r w:rsidR="00221347" w:rsidRPr="00DD27D4">
        <w:t>a védőkupakkal ellátott tű felfelé mutasson.</w:t>
      </w:r>
    </w:p>
    <w:p w14:paraId="6124CDFD" w14:textId="77777777" w:rsidR="00B666F4" w:rsidRPr="00DD27D4" w:rsidRDefault="00B666F4" w:rsidP="008C00F0">
      <w:pPr>
        <w:numPr>
          <w:ilvl w:val="0"/>
          <w:numId w:val="16"/>
        </w:numPr>
        <w:tabs>
          <w:tab w:val="clear" w:pos="720"/>
        </w:tabs>
        <w:ind w:left="567" w:hanging="567"/>
      </w:pPr>
      <w:r w:rsidRPr="00DD27D4">
        <w:t>Ne fogja meg a dugattyú végét, a dugattyút, a tűvédő hüvely szárnyait vagy a tűvédő kupakot.</w:t>
      </w:r>
    </w:p>
    <w:p w14:paraId="5BFF3B8D" w14:textId="77777777" w:rsidR="00B666F4" w:rsidRPr="00DD27D4" w:rsidRDefault="00B666F4" w:rsidP="008C00F0">
      <w:pPr>
        <w:numPr>
          <w:ilvl w:val="0"/>
          <w:numId w:val="16"/>
        </w:numPr>
        <w:tabs>
          <w:tab w:val="clear" w:pos="720"/>
        </w:tabs>
        <w:ind w:left="567" w:hanging="567"/>
      </w:pPr>
      <w:r w:rsidRPr="00DD27D4">
        <w:t>Az eljárás közben egyszer se húzza vissza a dugattyút.</w:t>
      </w:r>
    </w:p>
    <w:p w14:paraId="699C657D" w14:textId="77777777" w:rsidR="00E37ADF" w:rsidRPr="00DD27D4" w:rsidRDefault="00E37ADF" w:rsidP="008C00F0">
      <w:pPr>
        <w:numPr>
          <w:ilvl w:val="0"/>
          <w:numId w:val="16"/>
        </w:numPr>
        <w:tabs>
          <w:tab w:val="clear" w:pos="720"/>
        </w:tabs>
        <w:ind w:left="567" w:hanging="567"/>
      </w:pPr>
      <w:r w:rsidRPr="00DD27D4">
        <w:t>Ne távolítsa el az előretöltött fecskendőről a tűvédőt</w:t>
      </w:r>
      <w:r w:rsidR="0037186D" w:rsidRPr="00DD27D4">
        <w:t>, amíg</w:t>
      </w:r>
      <w:r w:rsidRPr="00DD27D4">
        <w:t xml:space="preserve"> erre vonatkozó utas</w:t>
      </w:r>
      <w:r w:rsidR="0037186D" w:rsidRPr="00DD27D4">
        <w:t>í</w:t>
      </w:r>
      <w:r w:rsidRPr="00DD27D4">
        <w:t>tás</w:t>
      </w:r>
      <w:r w:rsidR="0037186D" w:rsidRPr="00DD27D4">
        <w:t>t nem kap</w:t>
      </w:r>
      <w:r w:rsidRPr="00DD27D4">
        <w:t>.</w:t>
      </w:r>
    </w:p>
    <w:p w14:paraId="671A681B" w14:textId="77777777" w:rsidR="00856873" w:rsidRPr="00DD27D4" w:rsidRDefault="00856873" w:rsidP="00856873">
      <w:pPr>
        <w:tabs>
          <w:tab w:val="left" w:pos="1710"/>
        </w:tabs>
      </w:pPr>
    </w:p>
    <w:p w14:paraId="7B18B18A" w14:textId="77777777" w:rsidR="00856873" w:rsidRPr="00DD27D4" w:rsidRDefault="0081690A" w:rsidP="00856873">
      <w:pPr>
        <w:tabs>
          <w:tab w:val="left" w:pos="1710"/>
        </w:tabs>
      </w:pPr>
      <w:r w:rsidRPr="00DD27D4">
        <w:t>Ellenőrizze az előretöltött fecskendő(ke)t, hogy meggyőződjön a következőkről:</w:t>
      </w:r>
    </w:p>
    <w:p w14:paraId="7D600440" w14:textId="77777777" w:rsidR="0081690A" w:rsidRPr="00DD27D4" w:rsidRDefault="0081690A" w:rsidP="008C00F0">
      <w:pPr>
        <w:numPr>
          <w:ilvl w:val="0"/>
          <w:numId w:val="16"/>
        </w:numPr>
        <w:ind w:left="567" w:hanging="567"/>
      </w:pPr>
      <w:r w:rsidRPr="00DD27D4">
        <w:t>az előretöltött fecskendők száma és a hatáserősség megfelelő:</w:t>
      </w:r>
    </w:p>
    <w:p w14:paraId="678FF4AC" w14:textId="66AA032D" w:rsidR="0081690A" w:rsidRPr="00DD27D4" w:rsidRDefault="0081690A" w:rsidP="008C00F0">
      <w:pPr>
        <w:numPr>
          <w:ilvl w:val="0"/>
          <w:numId w:val="12"/>
        </w:numPr>
        <w:tabs>
          <w:tab w:val="clear" w:pos="567"/>
          <w:tab w:val="left" w:pos="1134"/>
        </w:tabs>
        <w:ind w:left="1134" w:hanging="567"/>
      </w:pPr>
      <w:r w:rsidRPr="00DD27D4">
        <w:t>ha adagja 45</w:t>
      </w:r>
      <w:r w:rsidR="003E44C0">
        <w:t> mg</w:t>
      </w:r>
      <w:r w:rsidRPr="00DD27D4">
        <w:t>, egy 45</w:t>
      </w:r>
      <w:r w:rsidR="003E44C0">
        <w:t> mg</w:t>
      </w:r>
      <w:r w:rsidRPr="00DD27D4">
        <w:noBreakHyphen/>
        <w:t xml:space="preserve">os előretöltött fecskendő </w:t>
      </w:r>
      <w:r w:rsidR="00EB3E8A">
        <w:t>Pyzchiva</w:t>
      </w:r>
      <w:r w:rsidR="00A736DC" w:rsidRPr="00DD27D4">
        <w:noBreakHyphen/>
      </w:r>
      <w:r w:rsidRPr="00DD27D4">
        <w:t>t fog kapni</w:t>
      </w:r>
      <w:r w:rsidR="00A450DC" w:rsidRPr="00DD27D4">
        <w:t>;</w:t>
      </w:r>
    </w:p>
    <w:p w14:paraId="18AA5A35" w14:textId="373ECD0F" w:rsidR="0081690A" w:rsidRPr="00DD27D4" w:rsidRDefault="0081690A" w:rsidP="008C00F0">
      <w:pPr>
        <w:numPr>
          <w:ilvl w:val="0"/>
          <w:numId w:val="12"/>
        </w:numPr>
        <w:tabs>
          <w:tab w:val="clear" w:pos="567"/>
          <w:tab w:val="left" w:pos="1134"/>
        </w:tabs>
        <w:ind w:left="1134" w:hanging="567"/>
      </w:pPr>
      <w:r w:rsidRPr="00DD27D4">
        <w:t>ha adagja 90</w:t>
      </w:r>
      <w:r w:rsidR="003E44C0">
        <w:t> mg</w:t>
      </w:r>
      <w:r w:rsidRPr="00DD27D4">
        <w:t>, két 45</w:t>
      </w:r>
      <w:r w:rsidR="003E44C0">
        <w:t> mg</w:t>
      </w:r>
      <w:r w:rsidRPr="00DD27D4">
        <w:noBreakHyphen/>
        <w:t xml:space="preserve">os előretöltött fecskendő </w:t>
      </w:r>
      <w:r w:rsidR="00EB3E8A">
        <w:t>Pyzchiva</w:t>
      </w:r>
      <w:r w:rsidR="00A736DC" w:rsidRPr="00DD27D4">
        <w:noBreakHyphen/>
      </w:r>
      <w:r w:rsidRPr="00DD27D4">
        <w:t>t fog kapni és két injekciót kell saját magának beadnia.</w:t>
      </w:r>
      <w:r w:rsidR="00A450DC" w:rsidRPr="00DD27D4">
        <w:t xml:space="preserve"> Ezekhez az injekciókhoz válasszon két különböző helyet (pl. egyik injekció a jobb combba, másik injekció a bal combba)</w:t>
      </w:r>
      <w:r w:rsidR="00714CDC" w:rsidRPr="00DD27D4">
        <w:t>,</w:t>
      </w:r>
      <w:r w:rsidR="00A450DC" w:rsidRPr="00DD27D4">
        <w:t xml:space="preserve"> és adja be egyiket a másik után.</w:t>
      </w:r>
    </w:p>
    <w:p w14:paraId="5A53500F" w14:textId="77777777" w:rsidR="00A450DC" w:rsidRPr="00DD27D4" w:rsidRDefault="00A450DC" w:rsidP="008C00F0">
      <w:pPr>
        <w:numPr>
          <w:ilvl w:val="0"/>
          <w:numId w:val="16"/>
        </w:numPr>
        <w:ind w:left="567" w:hanging="567"/>
      </w:pPr>
      <w:r w:rsidRPr="00DD27D4">
        <w:t>ez a megfelelő gyógyszer;</w:t>
      </w:r>
    </w:p>
    <w:p w14:paraId="4933411D" w14:textId="77777777" w:rsidR="00A450DC" w:rsidRPr="00DD27D4" w:rsidRDefault="00A450DC" w:rsidP="008C00F0">
      <w:pPr>
        <w:numPr>
          <w:ilvl w:val="0"/>
          <w:numId w:val="16"/>
        </w:numPr>
        <w:ind w:left="567" w:hanging="567"/>
      </w:pPr>
      <w:r w:rsidRPr="00DD27D4">
        <w:t>lejárati ideje nem múlt el;</w:t>
      </w:r>
    </w:p>
    <w:p w14:paraId="4E55E46E" w14:textId="77777777" w:rsidR="00A450DC" w:rsidRPr="00DD27D4" w:rsidRDefault="00A450DC" w:rsidP="008C00F0">
      <w:pPr>
        <w:numPr>
          <w:ilvl w:val="0"/>
          <w:numId w:val="16"/>
        </w:numPr>
        <w:ind w:left="567" w:hanging="567"/>
      </w:pPr>
      <w:r w:rsidRPr="00DD27D4">
        <w:t>az előretöltött fecskendő nem sérült;</w:t>
      </w:r>
    </w:p>
    <w:p w14:paraId="50292335" w14:textId="5AE415BB" w:rsidR="00A450DC" w:rsidRPr="00DD27D4" w:rsidRDefault="00E24DD4" w:rsidP="008C00F0">
      <w:pPr>
        <w:numPr>
          <w:ilvl w:val="0"/>
          <w:numId w:val="16"/>
        </w:numPr>
        <w:ind w:left="567" w:hanging="567"/>
      </w:pPr>
      <w:r w:rsidRPr="00DD27D4">
        <w:t>az előretöltött fecskendőben lévő oldat tiszta, illetve színtelen</w:t>
      </w:r>
      <w:r w:rsidR="008E0E68" w:rsidRPr="00DD27D4">
        <w:noBreakHyphen/>
      </w:r>
      <w:r w:rsidRPr="00DD27D4">
        <w:t>halványsárga;</w:t>
      </w:r>
    </w:p>
    <w:p w14:paraId="55387A86" w14:textId="77777777" w:rsidR="00E24DD4" w:rsidRPr="00DD27D4" w:rsidRDefault="00E24DD4" w:rsidP="008C00F0">
      <w:pPr>
        <w:numPr>
          <w:ilvl w:val="0"/>
          <w:numId w:val="16"/>
        </w:numPr>
        <w:ind w:left="567" w:hanging="567"/>
      </w:pPr>
      <w:r w:rsidRPr="00DD27D4">
        <w:t>az előretöltött fecskendőben lévő oldat nem színeződött el, nem zavaros és nem tartalmaz idegen részecskéket;</w:t>
      </w:r>
    </w:p>
    <w:p w14:paraId="72C15173" w14:textId="77777777" w:rsidR="00E24DD4" w:rsidRPr="00DD27D4" w:rsidRDefault="00E24DD4" w:rsidP="008C00F0">
      <w:pPr>
        <w:numPr>
          <w:ilvl w:val="0"/>
          <w:numId w:val="16"/>
        </w:numPr>
        <w:ind w:left="567" w:hanging="567"/>
      </w:pPr>
      <w:r w:rsidRPr="00DD27D4">
        <w:t>az előretöltött fecskendőben lévő oldat nem fagyott meg.</w:t>
      </w:r>
    </w:p>
    <w:p w14:paraId="7D5EA2C2" w14:textId="77777777" w:rsidR="00856873" w:rsidRPr="00DD27D4" w:rsidRDefault="00856873" w:rsidP="00856873">
      <w:pPr>
        <w:tabs>
          <w:tab w:val="left" w:pos="1710"/>
        </w:tabs>
      </w:pPr>
    </w:p>
    <w:p w14:paraId="3296E197" w14:textId="77777777" w:rsidR="00856873" w:rsidRPr="00DD27D4" w:rsidRDefault="00706AC8" w:rsidP="00C53608">
      <w:r w:rsidRPr="00DD27D4">
        <w:lastRenderedPageBreak/>
        <w:t>Készítsen elő mindent, amire szüksége van, és tegye egy tiszta felületre. Ideértendők a fertőtlenítő kendők, vattapamacs vagy gézlap és egy, az éles eszközök eldobására szolgáló tartály.</w:t>
      </w:r>
    </w:p>
    <w:p w14:paraId="61593419" w14:textId="77777777" w:rsidR="00856873" w:rsidRPr="00DD27D4" w:rsidRDefault="00856873" w:rsidP="00856873">
      <w:pPr>
        <w:tabs>
          <w:tab w:val="left" w:pos="1710"/>
        </w:tabs>
      </w:pPr>
    </w:p>
    <w:p w14:paraId="36307F8B" w14:textId="4C55588F" w:rsidR="00682B46" w:rsidRPr="00DD27D4" w:rsidRDefault="00682B46" w:rsidP="005E06D2">
      <w:pPr>
        <w:keepNext/>
        <w:rPr>
          <w:b/>
        </w:rPr>
      </w:pPr>
      <w:r w:rsidRPr="00DD27D4">
        <w:rPr>
          <w:b/>
        </w:rPr>
        <w:t xml:space="preserve">2. </w:t>
      </w:r>
      <w:r w:rsidR="008912F3">
        <w:rPr>
          <w:b/>
        </w:rPr>
        <w:tab/>
      </w:r>
      <w:r w:rsidRPr="00DD27D4">
        <w:rPr>
          <w:b/>
        </w:rPr>
        <w:t>Válassza ki és készítse elő az injekció beadási helyét:</w:t>
      </w:r>
    </w:p>
    <w:p w14:paraId="7D99D6E0" w14:textId="77777777" w:rsidR="00682B46" w:rsidRPr="00DD27D4" w:rsidRDefault="00682B46" w:rsidP="00384F59">
      <w:r w:rsidRPr="00DD27D4">
        <w:t>Válassza ki az injekció beadási helyét (lásd 2.</w:t>
      </w:r>
      <w:r w:rsidR="003E44C0">
        <w:t> ábra</w:t>
      </w:r>
      <w:r w:rsidRPr="00DD27D4">
        <w:t>).</w:t>
      </w:r>
    </w:p>
    <w:p w14:paraId="11D55859" w14:textId="76E96FA2" w:rsidR="00682B46" w:rsidRPr="001D7695" w:rsidRDefault="00682B46" w:rsidP="008C00F0">
      <w:pPr>
        <w:numPr>
          <w:ilvl w:val="0"/>
          <w:numId w:val="16"/>
        </w:numPr>
        <w:ind w:left="567" w:hanging="567"/>
      </w:pPr>
      <w:r w:rsidRPr="00DD27D4">
        <w:t xml:space="preserve">A </w:t>
      </w:r>
      <w:r w:rsidR="00A47EDE">
        <w:t>Pyzchiva</w:t>
      </w:r>
      <w:r w:rsidR="00A736DC" w:rsidRPr="00DD27D4">
        <w:noBreakHyphen/>
      </w:r>
      <w:r w:rsidRPr="00DD27D4">
        <w:t>t a bőr alá (szubkután) kell beadni.</w:t>
      </w:r>
    </w:p>
    <w:p w14:paraId="40AB034E" w14:textId="77777777" w:rsidR="00682B46" w:rsidRPr="001D7695" w:rsidRDefault="00682B46" w:rsidP="008C00F0">
      <w:pPr>
        <w:numPr>
          <w:ilvl w:val="0"/>
          <w:numId w:val="16"/>
        </w:numPr>
        <w:ind w:left="567" w:hanging="567"/>
      </w:pPr>
      <w:r w:rsidRPr="00DD27D4">
        <w:t>A beadásra alkalmas hely a comb felső része vagy a has tájéka, legalább 5 cm-re a köldöktől.</w:t>
      </w:r>
    </w:p>
    <w:p w14:paraId="7BAAB148" w14:textId="77777777" w:rsidR="00682B46" w:rsidRPr="001D7695" w:rsidRDefault="00682B46" w:rsidP="008C00F0">
      <w:pPr>
        <w:numPr>
          <w:ilvl w:val="0"/>
          <w:numId w:val="16"/>
        </w:numPr>
        <w:ind w:left="567" w:hanging="567"/>
      </w:pPr>
      <w:r w:rsidRPr="00DD27D4">
        <w:t>Ha lehet, ne olyan bőrterületre adja, amelyet érint a pikkelysömör.</w:t>
      </w:r>
    </w:p>
    <w:p w14:paraId="5E601137" w14:textId="77777777" w:rsidR="00682B46" w:rsidRPr="001D7695" w:rsidRDefault="00682B46" w:rsidP="008C00F0">
      <w:pPr>
        <w:numPr>
          <w:ilvl w:val="0"/>
          <w:numId w:val="16"/>
        </w:numPr>
        <w:ind w:left="567" w:hanging="567"/>
      </w:pPr>
      <w:r w:rsidRPr="00DD27D4">
        <w:t>Ha valaki segít Önnek az injekció beadásában, az injekció beadási helyeként választhatja a felkart is.</w:t>
      </w:r>
    </w:p>
    <w:p w14:paraId="268140C6" w14:textId="77777777" w:rsidR="00682B46" w:rsidRPr="00DD27D4" w:rsidRDefault="00682B46" w:rsidP="00D34AFF"/>
    <w:p w14:paraId="479EC4F2" w14:textId="746C82AC" w:rsidR="00682B46" w:rsidRPr="00DD27D4" w:rsidRDefault="00A47EDE" w:rsidP="005E06D2">
      <w:pPr>
        <w:keepNext/>
        <w:jc w:val="center"/>
      </w:pPr>
      <w:r w:rsidRPr="00955338">
        <w:rPr>
          <w:rFonts w:eastAsiaTheme="minorEastAsia"/>
          <w:noProof/>
          <w:lang w:eastAsia="hu-HU"/>
        </w:rPr>
        <w:drawing>
          <wp:inline distT="0" distB="0" distL="0" distR="0" wp14:anchorId="6851226E" wp14:editId="0BA2C96E">
            <wp:extent cx="2924175" cy="150495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31D7A384" w14:textId="7CE86CF2" w:rsidR="00A47EDE" w:rsidRPr="006D3AD8" w:rsidRDefault="00A47EDE" w:rsidP="00853BF3">
      <w:pPr>
        <w:jc w:val="center"/>
        <w:rPr>
          <w:sz w:val="20"/>
          <w:szCs w:val="18"/>
        </w:rPr>
      </w:pPr>
      <w:r w:rsidRPr="006D3AD8">
        <w:rPr>
          <w:sz w:val="20"/>
          <w:szCs w:val="18"/>
        </w:rPr>
        <w:t>*A szürkével jelzett területek ajánlottak az injekciózásra</w:t>
      </w:r>
    </w:p>
    <w:p w14:paraId="30F649A9" w14:textId="5E1A4BB7" w:rsidR="00682B46" w:rsidRPr="00DD27D4" w:rsidRDefault="00682B46" w:rsidP="00853BF3">
      <w:pPr>
        <w:jc w:val="center"/>
      </w:pPr>
      <w:r w:rsidRPr="00DD27D4">
        <w:t>2.</w:t>
      </w:r>
      <w:r w:rsidR="003E44C0">
        <w:t> ábra</w:t>
      </w:r>
    </w:p>
    <w:p w14:paraId="7374B8C0" w14:textId="77777777" w:rsidR="00682B46" w:rsidRPr="00DD27D4" w:rsidRDefault="00682B46" w:rsidP="00384F59"/>
    <w:p w14:paraId="5FE08E37" w14:textId="77777777" w:rsidR="00682B46" w:rsidRPr="00DD27D4" w:rsidRDefault="00682B46" w:rsidP="00384F59">
      <w:pPr>
        <w:rPr>
          <w:szCs w:val="22"/>
        </w:rPr>
      </w:pPr>
      <w:r w:rsidRPr="00DD27D4">
        <w:t>Készítse elő az injekció beadási helyét</w:t>
      </w:r>
    </w:p>
    <w:p w14:paraId="44BCC68C" w14:textId="77777777" w:rsidR="00682B46" w:rsidRPr="001D7695" w:rsidRDefault="00682B46" w:rsidP="008C00F0">
      <w:pPr>
        <w:numPr>
          <w:ilvl w:val="0"/>
          <w:numId w:val="16"/>
        </w:numPr>
        <w:ind w:left="567" w:hanging="567"/>
        <w:rPr>
          <w:bCs/>
        </w:rPr>
      </w:pPr>
      <w:r w:rsidRPr="00DD27D4">
        <w:t>Szappannal és meleg vízzel alaposan mosson kezet.</w:t>
      </w:r>
    </w:p>
    <w:p w14:paraId="1919B849" w14:textId="77777777" w:rsidR="00682B46" w:rsidRPr="001D7695" w:rsidRDefault="00682B46" w:rsidP="008C00F0">
      <w:pPr>
        <w:numPr>
          <w:ilvl w:val="0"/>
          <w:numId w:val="16"/>
        </w:numPr>
        <w:ind w:left="567" w:hanging="567"/>
        <w:rPr>
          <w:bCs/>
          <w:szCs w:val="22"/>
        </w:rPr>
      </w:pPr>
      <w:r w:rsidRPr="00DD27D4">
        <w:rPr>
          <w:szCs w:val="22"/>
        </w:rPr>
        <w:t>Fertőtlenítő kendővel törölje le az injekció beadásának helyén a bőrt.</w:t>
      </w:r>
    </w:p>
    <w:p w14:paraId="0ABF90AE" w14:textId="77777777" w:rsidR="00682B46" w:rsidRPr="004F6D30" w:rsidRDefault="00682B46" w:rsidP="008C00F0">
      <w:pPr>
        <w:numPr>
          <w:ilvl w:val="0"/>
          <w:numId w:val="16"/>
        </w:numPr>
        <w:ind w:left="567" w:hanging="567"/>
        <w:rPr>
          <w:bCs/>
          <w:szCs w:val="22"/>
        </w:rPr>
      </w:pPr>
      <w:r w:rsidRPr="00DD27D4">
        <w:rPr>
          <w:szCs w:val="22"/>
        </w:rPr>
        <w:t>Az injekció beadása előtt</w:t>
      </w:r>
      <w:r w:rsidRPr="00DD27D4">
        <w:rPr>
          <w:b/>
          <w:bCs/>
          <w:szCs w:val="22"/>
        </w:rPr>
        <w:t xml:space="preserve"> ne</w:t>
      </w:r>
      <w:r w:rsidRPr="00DD27D4">
        <w:rPr>
          <w:szCs w:val="22"/>
        </w:rPr>
        <w:t xml:space="preserve"> érintse már meg újra ezt a területet.</w:t>
      </w:r>
    </w:p>
    <w:p w14:paraId="24D00A42" w14:textId="3A5B34E5" w:rsidR="004F6D30" w:rsidRPr="001D7695" w:rsidRDefault="004F6D30" w:rsidP="008C00F0">
      <w:pPr>
        <w:numPr>
          <w:ilvl w:val="0"/>
          <w:numId w:val="16"/>
        </w:numPr>
        <w:ind w:left="567" w:hanging="567"/>
        <w:rPr>
          <w:bCs/>
          <w:szCs w:val="22"/>
        </w:rPr>
      </w:pPr>
      <w:r w:rsidRPr="00B71248">
        <w:rPr>
          <w:b/>
          <w:bCs/>
          <w:szCs w:val="22"/>
        </w:rPr>
        <w:t>Ne</w:t>
      </w:r>
      <w:r>
        <w:rPr>
          <w:szCs w:val="22"/>
        </w:rPr>
        <w:t xml:space="preserve"> legyezze és </w:t>
      </w:r>
      <w:r w:rsidRPr="00B71248">
        <w:rPr>
          <w:b/>
          <w:bCs/>
          <w:szCs w:val="22"/>
        </w:rPr>
        <w:t>ne</w:t>
      </w:r>
      <w:r>
        <w:rPr>
          <w:szCs w:val="22"/>
        </w:rPr>
        <w:t xml:space="preserve"> fújja a tiszta területet.</w:t>
      </w:r>
    </w:p>
    <w:p w14:paraId="721E139D" w14:textId="77777777" w:rsidR="00682B46" w:rsidRPr="00DD27D4" w:rsidRDefault="00682B46" w:rsidP="00682B46">
      <w:pPr>
        <w:rPr>
          <w:b/>
          <w:bCs/>
        </w:rPr>
      </w:pPr>
    </w:p>
    <w:p w14:paraId="06E354EA" w14:textId="0C2C6146" w:rsidR="00C36765" w:rsidRPr="00DD27D4" w:rsidRDefault="00C36765" w:rsidP="005E06D2">
      <w:pPr>
        <w:keepNext/>
        <w:autoSpaceDE w:val="0"/>
        <w:autoSpaceDN w:val="0"/>
        <w:adjustRightInd w:val="0"/>
        <w:rPr>
          <w:b/>
          <w:bCs/>
        </w:rPr>
      </w:pPr>
      <w:r w:rsidRPr="00DD27D4">
        <w:rPr>
          <w:b/>
          <w:bCs/>
        </w:rPr>
        <w:t xml:space="preserve">3. </w:t>
      </w:r>
      <w:r w:rsidR="008912F3">
        <w:rPr>
          <w:b/>
          <w:bCs/>
        </w:rPr>
        <w:tab/>
      </w:r>
      <w:r w:rsidRPr="00DD27D4">
        <w:rPr>
          <w:b/>
          <w:bCs/>
        </w:rPr>
        <w:t>Távolítsa el a tűvédő kupakot (lásd 3.</w:t>
      </w:r>
      <w:r w:rsidR="003E44C0">
        <w:rPr>
          <w:b/>
          <w:bCs/>
        </w:rPr>
        <w:t> ábra</w:t>
      </w:r>
      <w:r w:rsidRPr="00DD27D4">
        <w:rPr>
          <w:b/>
          <w:bCs/>
        </w:rPr>
        <w:t>):</w:t>
      </w:r>
    </w:p>
    <w:p w14:paraId="5A3D579E" w14:textId="77777777" w:rsidR="00C36765" w:rsidRPr="001D7695" w:rsidRDefault="00CD39DA" w:rsidP="008C00F0">
      <w:pPr>
        <w:numPr>
          <w:ilvl w:val="0"/>
          <w:numId w:val="16"/>
        </w:numPr>
        <w:tabs>
          <w:tab w:val="clear" w:pos="720"/>
        </w:tabs>
        <w:ind w:left="567" w:hanging="567"/>
      </w:pPr>
      <w:r w:rsidRPr="001D7695">
        <w:t xml:space="preserve">A tűvédő kupakot </w:t>
      </w:r>
      <w:r w:rsidR="00B90A6F" w:rsidRPr="001D7695">
        <w:t xml:space="preserve">csak </w:t>
      </w:r>
      <w:r w:rsidRPr="001D7695">
        <w:t>akkor távolítsa el, ha készen áll az öninjekciózásra</w:t>
      </w:r>
      <w:r w:rsidR="009B75D3" w:rsidRPr="001D7695">
        <w:t>.</w:t>
      </w:r>
    </w:p>
    <w:p w14:paraId="7E573497" w14:textId="77777777" w:rsidR="00CD39DA" w:rsidRPr="001D7695" w:rsidRDefault="009F50DB" w:rsidP="008C00F0">
      <w:pPr>
        <w:numPr>
          <w:ilvl w:val="0"/>
          <w:numId w:val="16"/>
        </w:numPr>
        <w:tabs>
          <w:tab w:val="clear" w:pos="720"/>
        </w:tabs>
        <w:ind w:left="567" w:hanging="567"/>
      </w:pPr>
      <w:r w:rsidRPr="001D7695">
        <w:t>Vegye fel az előretöltött fecskendőt</w:t>
      </w:r>
      <w:r w:rsidR="00B90A6F" w:rsidRPr="001D7695">
        <w:t>,</w:t>
      </w:r>
      <w:r w:rsidRPr="001D7695">
        <w:t xml:space="preserve"> és </w:t>
      </w:r>
      <w:r w:rsidR="00B90A6F" w:rsidRPr="001D7695">
        <w:t xml:space="preserve">egyik kezével </w:t>
      </w:r>
      <w:r w:rsidRPr="001D7695">
        <w:t>fogja meg a fecskendő test</w:t>
      </w:r>
      <w:r w:rsidR="00B90A6F" w:rsidRPr="001D7695">
        <w:t>é</w:t>
      </w:r>
      <w:r w:rsidRPr="001D7695">
        <w:t>t</w:t>
      </w:r>
      <w:r w:rsidR="009B75D3" w:rsidRPr="001D7695">
        <w:t>.</w:t>
      </w:r>
    </w:p>
    <w:p w14:paraId="72899025" w14:textId="77777777" w:rsidR="009F50DB" w:rsidRPr="001D7695" w:rsidRDefault="00814B3D" w:rsidP="008C00F0">
      <w:pPr>
        <w:numPr>
          <w:ilvl w:val="0"/>
          <w:numId w:val="16"/>
        </w:numPr>
        <w:tabs>
          <w:tab w:val="clear" w:pos="720"/>
        </w:tabs>
        <w:ind w:left="567" w:hanging="567"/>
      </w:pPr>
      <w:r w:rsidRPr="001D7695">
        <w:t>E</w:t>
      </w:r>
      <w:r w:rsidR="009F50DB" w:rsidRPr="001D7695">
        <w:t xml:space="preserve">gyenesen </w:t>
      </w:r>
      <w:r w:rsidRPr="001D7695">
        <w:t xml:space="preserve">húzza le </w:t>
      </w:r>
      <w:r w:rsidR="009F50DB" w:rsidRPr="001D7695">
        <w:t>a tűvédő kupakot</w:t>
      </w:r>
      <w:r w:rsidR="00B90A6F" w:rsidRPr="001D7695">
        <w:t>,</w:t>
      </w:r>
      <w:r w:rsidR="009F50DB" w:rsidRPr="001D7695">
        <w:t xml:space="preserve"> és dobja el. </w:t>
      </w:r>
      <w:r w:rsidR="00B90A6F" w:rsidRPr="001D7695">
        <w:t>Eközben</w:t>
      </w:r>
      <w:r w:rsidR="009F50DB" w:rsidRPr="001D7695">
        <w:t xml:space="preserve"> ne érintse meg a dugattyút</w:t>
      </w:r>
      <w:r w:rsidR="009B75D3" w:rsidRPr="001D7695">
        <w:t>.</w:t>
      </w:r>
    </w:p>
    <w:p w14:paraId="226BCF0F" w14:textId="77777777" w:rsidR="00F558C6" w:rsidRPr="00DD27D4" w:rsidRDefault="00F558C6" w:rsidP="00F558C6">
      <w:pPr>
        <w:autoSpaceDE w:val="0"/>
        <w:autoSpaceDN w:val="0"/>
        <w:adjustRightInd w:val="0"/>
        <w:rPr>
          <w:b/>
          <w:bCs/>
        </w:rPr>
      </w:pPr>
    </w:p>
    <w:p w14:paraId="69BD4E80" w14:textId="1CEC7CCE" w:rsidR="00D9290D" w:rsidRDefault="00D9290D" w:rsidP="00A32209">
      <w:pPr>
        <w:autoSpaceDE w:val="0"/>
        <w:autoSpaceDN w:val="0"/>
        <w:adjustRightInd w:val="0"/>
        <w:jc w:val="center"/>
        <w:rPr>
          <w:bCs/>
        </w:rPr>
      </w:pPr>
      <w:r w:rsidRPr="00955338">
        <w:rPr>
          <w:rFonts w:eastAsiaTheme="minorEastAsia"/>
          <w:noProof/>
          <w:lang w:eastAsia="hu-HU"/>
        </w:rPr>
        <w:drawing>
          <wp:inline distT="0" distB="0" distL="0" distR="0" wp14:anchorId="5E5F9626" wp14:editId="6730D1D3">
            <wp:extent cx="2451100" cy="137160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389534AA" w14:textId="7CB93F46" w:rsidR="00A32209" w:rsidRPr="00DD27D4" w:rsidRDefault="00A32209" w:rsidP="00A32209">
      <w:pPr>
        <w:autoSpaceDE w:val="0"/>
        <w:autoSpaceDN w:val="0"/>
        <w:adjustRightInd w:val="0"/>
        <w:jc w:val="center"/>
        <w:rPr>
          <w:bCs/>
        </w:rPr>
      </w:pPr>
      <w:r w:rsidRPr="00DD27D4">
        <w:rPr>
          <w:bCs/>
        </w:rPr>
        <w:t>3.</w:t>
      </w:r>
      <w:r w:rsidR="003E44C0">
        <w:rPr>
          <w:bCs/>
        </w:rPr>
        <w:t> ábra</w:t>
      </w:r>
    </w:p>
    <w:p w14:paraId="4F1235A6" w14:textId="77777777" w:rsidR="00A32209" w:rsidRPr="00B71248" w:rsidRDefault="00A32209" w:rsidP="00682B46">
      <w:pPr>
        <w:autoSpaceDE w:val="0"/>
        <w:autoSpaceDN w:val="0"/>
        <w:adjustRightInd w:val="0"/>
      </w:pPr>
    </w:p>
    <w:p w14:paraId="08A0FD9F" w14:textId="77777777" w:rsidR="00A32209" w:rsidRPr="001D7695" w:rsidRDefault="00A32209" w:rsidP="008C00F0">
      <w:pPr>
        <w:numPr>
          <w:ilvl w:val="0"/>
          <w:numId w:val="16"/>
        </w:numPr>
        <w:tabs>
          <w:tab w:val="clear" w:pos="720"/>
        </w:tabs>
        <w:ind w:left="567" w:hanging="567"/>
      </w:pPr>
      <w:r w:rsidRPr="001D7695">
        <w:t xml:space="preserve">Az előretöltött fecskendőben légbuborékot vagy a tű végén egy csepp folyadékot észlelhet. Mindkettő normális </w:t>
      </w:r>
      <w:r w:rsidR="003E3F80" w:rsidRPr="001D7695">
        <w:t>jelenség,</w:t>
      </w:r>
      <w:r w:rsidRPr="001D7695">
        <w:t xml:space="preserve"> és nem </w:t>
      </w:r>
      <w:r w:rsidR="009B75D3" w:rsidRPr="001D7695">
        <w:t xml:space="preserve">szükséges </w:t>
      </w:r>
      <w:r w:rsidR="003E3F80" w:rsidRPr="001D7695">
        <w:t xml:space="preserve">azokat </w:t>
      </w:r>
      <w:r w:rsidR="009B75D3" w:rsidRPr="001D7695">
        <w:t>eltávolít</w:t>
      </w:r>
      <w:r w:rsidR="003E3F80" w:rsidRPr="001D7695">
        <w:t>ani</w:t>
      </w:r>
      <w:r w:rsidR="009B75D3" w:rsidRPr="001D7695">
        <w:t>.</w:t>
      </w:r>
    </w:p>
    <w:p w14:paraId="232E67D9" w14:textId="77777777" w:rsidR="009B75D3" w:rsidRPr="001D7695" w:rsidRDefault="009B75D3" w:rsidP="008C00F0">
      <w:pPr>
        <w:numPr>
          <w:ilvl w:val="0"/>
          <w:numId w:val="16"/>
        </w:numPr>
        <w:tabs>
          <w:tab w:val="clear" w:pos="720"/>
        </w:tabs>
        <w:ind w:left="567" w:hanging="567"/>
      </w:pPr>
      <w:r w:rsidRPr="001D7695">
        <w:t>Ne érintse meg a tűt</w:t>
      </w:r>
      <w:r w:rsidR="00605A5B" w:rsidRPr="001D7695">
        <w:t>,</w:t>
      </w:r>
      <w:r w:rsidRPr="001D7695">
        <w:t xml:space="preserve"> </w:t>
      </w:r>
      <w:r w:rsidR="00605A5B" w:rsidRPr="001D7695">
        <w:t>és</w:t>
      </w:r>
      <w:r w:rsidRPr="001D7695">
        <w:t xml:space="preserve"> ne engedje, hogy az bármilyen felülethez hozzáérjen.</w:t>
      </w:r>
    </w:p>
    <w:p w14:paraId="4652B451" w14:textId="77777777" w:rsidR="009B75D3" w:rsidRPr="001D7695" w:rsidRDefault="009B75D3" w:rsidP="008C00F0">
      <w:pPr>
        <w:numPr>
          <w:ilvl w:val="0"/>
          <w:numId w:val="16"/>
        </w:numPr>
        <w:tabs>
          <w:tab w:val="clear" w:pos="720"/>
        </w:tabs>
        <w:ind w:left="567" w:hanging="567"/>
      </w:pPr>
      <w:r w:rsidRPr="001D7695">
        <w:t>Ne használja az előretöltött fecskendőt, ha</w:t>
      </w:r>
      <w:r w:rsidR="008E0E68" w:rsidRPr="001D7695">
        <w:t xml:space="preserve"> </w:t>
      </w:r>
      <w:r w:rsidR="00605A5B" w:rsidRPr="001D7695">
        <w:t xml:space="preserve">az </w:t>
      </w:r>
      <w:r w:rsidR="008E0E68" w:rsidRPr="001D7695">
        <w:t>tűvédő nélkül leesett.</w:t>
      </w:r>
      <w:r w:rsidRPr="001D7695">
        <w:t xml:space="preserve"> Ha </w:t>
      </w:r>
      <w:r w:rsidR="009060B1" w:rsidRPr="001D7695">
        <w:t>ilyen</w:t>
      </w:r>
      <w:r w:rsidRPr="001D7695">
        <w:t xml:space="preserve"> történik, forduljon </w:t>
      </w:r>
      <w:r w:rsidR="00421203" w:rsidRPr="001D7695">
        <w:t>kezelő</w:t>
      </w:r>
      <w:r w:rsidRPr="001D7695">
        <w:t>orvosához vagy gyógyszerészéhez.</w:t>
      </w:r>
    </w:p>
    <w:p w14:paraId="6DDC6203" w14:textId="77777777" w:rsidR="009B75D3" w:rsidRPr="001D7695" w:rsidRDefault="009B75D3" w:rsidP="008C00F0">
      <w:pPr>
        <w:numPr>
          <w:ilvl w:val="0"/>
          <w:numId w:val="16"/>
        </w:numPr>
        <w:tabs>
          <w:tab w:val="clear" w:pos="720"/>
        </w:tabs>
        <w:ind w:left="567" w:hanging="567"/>
      </w:pPr>
      <w:r w:rsidRPr="001D7695">
        <w:t>A tűvédő kupak eltávolítása után azonnal injekciózza be az adagot.</w:t>
      </w:r>
    </w:p>
    <w:p w14:paraId="3AA8FE15" w14:textId="77777777" w:rsidR="009B75D3" w:rsidRPr="00B71248" w:rsidRDefault="009B75D3" w:rsidP="009B75D3">
      <w:pPr>
        <w:autoSpaceDE w:val="0"/>
        <w:autoSpaceDN w:val="0"/>
        <w:adjustRightInd w:val="0"/>
      </w:pPr>
    </w:p>
    <w:p w14:paraId="0028422D" w14:textId="1641821D" w:rsidR="00682B46" w:rsidRPr="00DD27D4" w:rsidRDefault="00682B46" w:rsidP="005E06D2">
      <w:pPr>
        <w:keepNext/>
        <w:autoSpaceDE w:val="0"/>
        <w:autoSpaceDN w:val="0"/>
        <w:adjustRightInd w:val="0"/>
        <w:rPr>
          <w:b/>
          <w:bCs/>
        </w:rPr>
      </w:pPr>
      <w:r w:rsidRPr="00DD27D4">
        <w:rPr>
          <w:b/>
          <w:bCs/>
        </w:rPr>
        <w:t xml:space="preserve">4. </w:t>
      </w:r>
      <w:r w:rsidR="008912F3">
        <w:rPr>
          <w:b/>
          <w:bCs/>
        </w:rPr>
        <w:tab/>
      </w:r>
      <w:r w:rsidRPr="00DD27D4">
        <w:rPr>
          <w:b/>
          <w:bCs/>
        </w:rPr>
        <w:t>Injekciózza be az adagot:</w:t>
      </w:r>
    </w:p>
    <w:p w14:paraId="237F63F5" w14:textId="76540BED" w:rsidR="00B666F4" w:rsidRPr="001D7695" w:rsidRDefault="00B666F4" w:rsidP="008C00F0">
      <w:pPr>
        <w:numPr>
          <w:ilvl w:val="0"/>
          <w:numId w:val="16"/>
        </w:numPr>
        <w:tabs>
          <w:tab w:val="clear" w:pos="720"/>
        </w:tabs>
        <w:ind w:left="567" w:hanging="567"/>
      </w:pPr>
      <w:r w:rsidRPr="00DD27D4">
        <w:t>Fogja egyik keze középső és a mutatóujja közé az előretöltött fecskendőt, hüvelykujját pedig helyezze a dugattyú végének tetejére. A másik kezével finoman csippentse össze a megtisztított bőrt a hüvelyk</w:t>
      </w:r>
      <w:r w:rsidR="002309CD">
        <w:t>ujja</w:t>
      </w:r>
      <w:r w:rsidRPr="00DD27D4">
        <w:t xml:space="preserve"> és a mutatóujja közé. Ne szorítsa erősen.</w:t>
      </w:r>
    </w:p>
    <w:p w14:paraId="692A7CE7" w14:textId="77777777" w:rsidR="00B666F4" w:rsidRPr="001D7695" w:rsidRDefault="00B666F4" w:rsidP="008C00F0">
      <w:pPr>
        <w:numPr>
          <w:ilvl w:val="0"/>
          <w:numId w:val="16"/>
        </w:numPr>
        <w:tabs>
          <w:tab w:val="clear" w:pos="720"/>
        </w:tabs>
        <w:ind w:left="567" w:hanging="567"/>
      </w:pPr>
      <w:r w:rsidRPr="00DD27D4">
        <w:lastRenderedPageBreak/>
        <w:t>Az eljárás közben egyszer se húzza vissza a dugattyút.</w:t>
      </w:r>
    </w:p>
    <w:p w14:paraId="1E069C69" w14:textId="7A5CE874" w:rsidR="00EC004C" w:rsidRPr="001D7695" w:rsidRDefault="00EC004C" w:rsidP="008C00F0">
      <w:pPr>
        <w:numPr>
          <w:ilvl w:val="0"/>
          <w:numId w:val="16"/>
        </w:numPr>
        <w:tabs>
          <w:tab w:val="clear" w:pos="720"/>
        </w:tabs>
        <w:ind w:left="567" w:hanging="567"/>
      </w:pPr>
      <w:r w:rsidRPr="00DD27D4">
        <w:t>Egyszeri és gyors mozdulattal s</w:t>
      </w:r>
      <w:r w:rsidR="00682B46" w:rsidRPr="00DD27D4">
        <w:t xml:space="preserve">zúrja a tűt </w:t>
      </w:r>
      <w:r w:rsidRPr="00DD27D4">
        <w:t>teljesen a</w:t>
      </w:r>
      <w:r w:rsidR="00682B46" w:rsidRPr="00DD27D4">
        <w:t xml:space="preserve"> bőrbe</w:t>
      </w:r>
      <w:r w:rsidRPr="00DD27D4">
        <w:t xml:space="preserve"> (lásd 4.</w:t>
      </w:r>
      <w:r w:rsidR="003E44C0">
        <w:t> ábra</w:t>
      </w:r>
      <w:r w:rsidRPr="00DD27D4">
        <w:t>)</w:t>
      </w:r>
      <w:r w:rsidR="00682B46" w:rsidRPr="00DD27D4">
        <w:t>.</w:t>
      </w:r>
    </w:p>
    <w:p w14:paraId="7EAB3099" w14:textId="2D60B422" w:rsidR="00EC004C" w:rsidRPr="00DD27D4" w:rsidRDefault="00D9290D" w:rsidP="00EC004C">
      <w:pPr>
        <w:autoSpaceDE w:val="0"/>
        <w:autoSpaceDN w:val="0"/>
        <w:adjustRightInd w:val="0"/>
      </w:pPr>
      <w:r>
        <w:rPr>
          <w:noProof/>
          <w:lang w:eastAsia="hu-HU"/>
        </w:rPr>
        <w:drawing>
          <wp:anchor distT="0" distB="0" distL="114300" distR="114300" simplePos="0" relativeHeight="251672576" behindDoc="0" locked="0" layoutInCell="1" allowOverlap="1" wp14:anchorId="1F870860" wp14:editId="71EB475A">
            <wp:simplePos x="0" y="0"/>
            <wp:positionH relativeFrom="margin">
              <wp:align>center</wp:align>
            </wp:positionH>
            <wp:positionV relativeFrom="paragraph">
              <wp:posOffset>190500</wp:posOffset>
            </wp:positionV>
            <wp:extent cx="1704975" cy="1553210"/>
            <wp:effectExtent l="0" t="0" r="9525" b="8890"/>
            <wp:wrapTopAndBottom/>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제목+없는+첨부+파일+186606_0.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4503A" w14:textId="68D6CEEB" w:rsidR="00EC004C" w:rsidRPr="00DD27D4" w:rsidRDefault="00EC004C" w:rsidP="005E06D2">
      <w:pPr>
        <w:keepNext/>
        <w:autoSpaceDE w:val="0"/>
        <w:autoSpaceDN w:val="0"/>
        <w:adjustRightInd w:val="0"/>
        <w:jc w:val="center"/>
      </w:pPr>
    </w:p>
    <w:p w14:paraId="7136713F" w14:textId="77777777" w:rsidR="00DC7CC4" w:rsidRPr="00DD27D4" w:rsidRDefault="00C0728B" w:rsidP="00C0728B">
      <w:pPr>
        <w:autoSpaceDE w:val="0"/>
        <w:autoSpaceDN w:val="0"/>
        <w:adjustRightInd w:val="0"/>
        <w:jc w:val="center"/>
      </w:pPr>
      <w:r w:rsidRPr="00DD27D4">
        <w:t>4.</w:t>
      </w:r>
      <w:r w:rsidR="003E44C0">
        <w:t> ábra</w:t>
      </w:r>
    </w:p>
    <w:p w14:paraId="50A37639" w14:textId="77777777" w:rsidR="00703C53" w:rsidRPr="00DD27D4" w:rsidRDefault="00703C53" w:rsidP="00384F59"/>
    <w:p w14:paraId="29FB37C2" w14:textId="77777777" w:rsidR="00B666F4" w:rsidRPr="001D7695" w:rsidRDefault="00B666F4" w:rsidP="008C00F0">
      <w:pPr>
        <w:numPr>
          <w:ilvl w:val="0"/>
          <w:numId w:val="16"/>
        </w:numPr>
        <w:tabs>
          <w:tab w:val="clear" w:pos="720"/>
        </w:tabs>
        <w:ind w:left="567" w:hanging="567"/>
      </w:pPr>
      <w:r w:rsidRPr="00DD27D4">
        <w:t>A teljes gyógyszermennyiséget adja be</w:t>
      </w:r>
      <w:r w:rsidRPr="00DD27D4" w:rsidDel="00DC7CC4">
        <w:t xml:space="preserve"> </w:t>
      </w:r>
      <w:r w:rsidRPr="00DD27D4">
        <w:t>úgy, hogy addig</w:t>
      </w:r>
      <w:r w:rsidRPr="00DD27D4" w:rsidDel="006522DD">
        <w:t xml:space="preserve"> </w:t>
      </w:r>
      <w:r w:rsidRPr="00DD27D4">
        <w:t>nyomja a dugattyút, ameddig a dugattyú vége teljesen a tűvédő hüvely szárnyai közé kerül (lásd 5.</w:t>
      </w:r>
      <w:r w:rsidR="003E44C0">
        <w:t> ábra</w:t>
      </w:r>
      <w:r w:rsidRPr="00DD27D4">
        <w:t>).</w:t>
      </w:r>
    </w:p>
    <w:p w14:paraId="2596D928" w14:textId="77777777" w:rsidR="00682B46" w:rsidRPr="00DD27D4" w:rsidRDefault="00682B46" w:rsidP="00682B46">
      <w:pPr>
        <w:autoSpaceDE w:val="0"/>
        <w:autoSpaceDN w:val="0"/>
        <w:adjustRightInd w:val="0"/>
      </w:pPr>
    </w:p>
    <w:p w14:paraId="2715988B" w14:textId="68749D53" w:rsidR="008A6AFE" w:rsidRPr="00DD27D4" w:rsidRDefault="00094677" w:rsidP="005E06D2">
      <w:pPr>
        <w:keepNext/>
        <w:autoSpaceDE w:val="0"/>
        <w:autoSpaceDN w:val="0"/>
        <w:adjustRightInd w:val="0"/>
        <w:jc w:val="center"/>
      </w:pPr>
      <w:r w:rsidRPr="00955338">
        <w:rPr>
          <w:rFonts w:eastAsiaTheme="minorEastAsia"/>
          <w:noProof/>
          <w:lang w:eastAsia="hu-HU"/>
        </w:rPr>
        <w:drawing>
          <wp:inline distT="0" distB="0" distL="0" distR="0" wp14:anchorId="215FD8AE" wp14:editId="75083DDC">
            <wp:extent cx="1509924" cy="1548765"/>
            <wp:effectExtent l="0" t="0" r="0" b="0"/>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0289CB24" w14:textId="77777777" w:rsidR="00C12BC1" w:rsidRPr="00DD27D4" w:rsidRDefault="00C12BC1" w:rsidP="00C12BC1">
      <w:pPr>
        <w:autoSpaceDE w:val="0"/>
        <w:autoSpaceDN w:val="0"/>
        <w:adjustRightInd w:val="0"/>
        <w:jc w:val="center"/>
      </w:pPr>
      <w:r w:rsidRPr="00DD27D4">
        <w:t>5.</w:t>
      </w:r>
      <w:r w:rsidR="003E44C0">
        <w:t> ábra</w:t>
      </w:r>
    </w:p>
    <w:p w14:paraId="7B42D1DB" w14:textId="77777777" w:rsidR="008A6AFE" w:rsidRPr="00DD27D4" w:rsidRDefault="008A6AFE" w:rsidP="00682B46">
      <w:pPr>
        <w:autoSpaceDE w:val="0"/>
        <w:autoSpaceDN w:val="0"/>
        <w:adjustRightInd w:val="0"/>
      </w:pPr>
    </w:p>
    <w:p w14:paraId="4D79BE17" w14:textId="77777777" w:rsidR="00B666F4" w:rsidRPr="001D7695" w:rsidRDefault="00B666F4" w:rsidP="008C00F0">
      <w:pPr>
        <w:numPr>
          <w:ilvl w:val="0"/>
          <w:numId w:val="16"/>
        </w:numPr>
        <w:tabs>
          <w:tab w:val="clear" w:pos="720"/>
        </w:tabs>
        <w:ind w:left="567" w:hanging="567"/>
      </w:pPr>
      <w:r w:rsidRPr="00DD27D4">
        <w:t>Ha a dugattyút teljesen benyomta, a dugattyú végét továbbra is nyomva tartva, húzza ki a tűt, és engedje el a bőrt (lásd 6.</w:t>
      </w:r>
      <w:r w:rsidR="003E44C0">
        <w:t> ábra</w:t>
      </w:r>
      <w:r w:rsidRPr="00DD27D4">
        <w:t>).</w:t>
      </w:r>
    </w:p>
    <w:p w14:paraId="527E48C1" w14:textId="77777777" w:rsidR="00C12BC1" w:rsidRPr="00DD27D4" w:rsidRDefault="00C12BC1" w:rsidP="00682B46">
      <w:pPr>
        <w:autoSpaceDE w:val="0"/>
        <w:autoSpaceDN w:val="0"/>
        <w:adjustRightInd w:val="0"/>
      </w:pPr>
    </w:p>
    <w:p w14:paraId="51B9EA21" w14:textId="6C46356D" w:rsidR="00C12BC1" w:rsidRPr="00DD27D4" w:rsidRDefault="00094677" w:rsidP="005E06D2">
      <w:pPr>
        <w:keepNext/>
        <w:autoSpaceDE w:val="0"/>
        <w:autoSpaceDN w:val="0"/>
        <w:adjustRightInd w:val="0"/>
        <w:jc w:val="center"/>
      </w:pPr>
      <w:r w:rsidRPr="00955338">
        <w:rPr>
          <w:rFonts w:eastAsiaTheme="minorEastAsia"/>
          <w:noProof/>
          <w:lang w:eastAsia="hu-HU"/>
        </w:rPr>
        <w:drawing>
          <wp:inline distT="0" distB="0" distL="0" distR="0" wp14:anchorId="4C19374E" wp14:editId="7E6B7609">
            <wp:extent cx="2068979" cy="1542415"/>
            <wp:effectExtent l="0" t="0" r="0" b="0"/>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6457E1E8" w14:textId="77777777" w:rsidR="00C12BC1" w:rsidRPr="00DD27D4" w:rsidRDefault="008A42C9" w:rsidP="008A42C9">
      <w:pPr>
        <w:autoSpaceDE w:val="0"/>
        <w:autoSpaceDN w:val="0"/>
        <w:adjustRightInd w:val="0"/>
        <w:jc w:val="center"/>
      </w:pPr>
      <w:r w:rsidRPr="00DD27D4">
        <w:t>6.</w:t>
      </w:r>
      <w:r w:rsidR="003E44C0">
        <w:t> ábra</w:t>
      </w:r>
    </w:p>
    <w:p w14:paraId="1A826D08" w14:textId="77777777" w:rsidR="00C12BC1" w:rsidRPr="00DD27D4" w:rsidRDefault="00C12BC1" w:rsidP="00682B46">
      <w:pPr>
        <w:autoSpaceDE w:val="0"/>
        <w:autoSpaceDN w:val="0"/>
        <w:adjustRightInd w:val="0"/>
      </w:pPr>
    </w:p>
    <w:p w14:paraId="189D8707" w14:textId="77777777" w:rsidR="00B666F4" w:rsidRPr="001D7695" w:rsidRDefault="00B666F4" w:rsidP="008C00F0">
      <w:pPr>
        <w:numPr>
          <w:ilvl w:val="0"/>
          <w:numId w:val="16"/>
        </w:numPr>
        <w:tabs>
          <w:tab w:val="clear" w:pos="720"/>
        </w:tabs>
        <w:ind w:left="567" w:hanging="567"/>
      </w:pPr>
      <w:r w:rsidRPr="00DD27D4">
        <w:t>Lassan vegye le hüvelykujját a dugattyú végéről, és engedje, hogy az üres fecskendő felfelé mozduljon, és a tűt teljesen befedje a tűvédő, ahogy azt a 7.</w:t>
      </w:r>
      <w:r w:rsidR="003E44C0">
        <w:t> ábra</w:t>
      </w:r>
      <w:r w:rsidRPr="00DD27D4">
        <w:t xml:space="preserve"> mutatja.</w:t>
      </w:r>
    </w:p>
    <w:p w14:paraId="6E51D714" w14:textId="77777777" w:rsidR="004232B1" w:rsidRDefault="004232B1" w:rsidP="00682B46">
      <w:pPr>
        <w:autoSpaceDE w:val="0"/>
        <w:autoSpaceDN w:val="0"/>
        <w:adjustRightInd w:val="0"/>
      </w:pPr>
    </w:p>
    <w:p w14:paraId="54B51BAA" w14:textId="5A74BA92" w:rsidR="00D2015B" w:rsidRPr="00DD27D4" w:rsidRDefault="00094677" w:rsidP="005E06D2">
      <w:pPr>
        <w:keepNext/>
        <w:autoSpaceDE w:val="0"/>
        <w:autoSpaceDN w:val="0"/>
        <w:adjustRightInd w:val="0"/>
        <w:jc w:val="center"/>
      </w:pPr>
      <w:r w:rsidRPr="00955338">
        <w:rPr>
          <w:rFonts w:eastAsiaTheme="minorEastAsia"/>
          <w:noProof/>
          <w:lang w:eastAsia="hu-HU"/>
        </w:rPr>
        <w:lastRenderedPageBreak/>
        <w:drawing>
          <wp:inline distT="0" distB="0" distL="0" distR="0" wp14:anchorId="4066970E" wp14:editId="3ABDDA37">
            <wp:extent cx="1655839" cy="1792605"/>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42F33D45" w14:textId="77777777" w:rsidR="00327187" w:rsidRPr="00DD27D4" w:rsidRDefault="00327187" w:rsidP="00327187">
      <w:pPr>
        <w:autoSpaceDE w:val="0"/>
        <w:autoSpaceDN w:val="0"/>
        <w:adjustRightInd w:val="0"/>
        <w:jc w:val="center"/>
      </w:pPr>
      <w:r w:rsidRPr="00DD27D4">
        <w:t>7.</w:t>
      </w:r>
      <w:r w:rsidR="003E44C0">
        <w:t> ábra</w:t>
      </w:r>
    </w:p>
    <w:p w14:paraId="08826B38" w14:textId="77777777" w:rsidR="00327187" w:rsidRPr="00DD27D4" w:rsidRDefault="00327187" w:rsidP="00682B46">
      <w:pPr>
        <w:autoSpaceDE w:val="0"/>
        <w:autoSpaceDN w:val="0"/>
        <w:adjustRightInd w:val="0"/>
      </w:pPr>
    </w:p>
    <w:p w14:paraId="0E57ED15" w14:textId="59A24AC8" w:rsidR="00682B46" w:rsidRPr="00DD27D4" w:rsidRDefault="00682B46" w:rsidP="005E06D2">
      <w:pPr>
        <w:keepNext/>
        <w:autoSpaceDE w:val="0"/>
        <w:autoSpaceDN w:val="0"/>
        <w:adjustRightInd w:val="0"/>
        <w:rPr>
          <w:b/>
          <w:bCs/>
        </w:rPr>
      </w:pPr>
      <w:r w:rsidRPr="00DD27D4">
        <w:rPr>
          <w:b/>
          <w:bCs/>
        </w:rPr>
        <w:t xml:space="preserve">5. </w:t>
      </w:r>
      <w:r w:rsidR="008912F3">
        <w:rPr>
          <w:b/>
          <w:bCs/>
        </w:rPr>
        <w:tab/>
      </w:r>
      <w:r w:rsidRPr="00DD27D4">
        <w:rPr>
          <w:b/>
          <w:bCs/>
        </w:rPr>
        <w:t>Az injekciózás után:</w:t>
      </w:r>
    </w:p>
    <w:p w14:paraId="5E2EF8C6" w14:textId="77777777" w:rsidR="00682B46" w:rsidRPr="001D7695" w:rsidRDefault="00682B46" w:rsidP="008C00F0">
      <w:pPr>
        <w:numPr>
          <w:ilvl w:val="0"/>
          <w:numId w:val="16"/>
        </w:numPr>
        <w:tabs>
          <w:tab w:val="clear" w:pos="720"/>
        </w:tabs>
        <w:ind w:left="567" w:hanging="567"/>
      </w:pPr>
      <w:r w:rsidRPr="00DD27D4">
        <w:t>Az injekció beadása után szorítson néhány másodpercig fertőtlenítő kendőt az injekció helyére.</w:t>
      </w:r>
    </w:p>
    <w:p w14:paraId="4B0A9BF8" w14:textId="77777777" w:rsidR="00682B46" w:rsidRPr="001D7695" w:rsidRDefault="00682B46" w:rsidP="008C00F0">
      <w:pPr>
        <w:numPr>
          <w:ilvl w:val="0"/>
          <w:numId w:val="16"/>
        </w:numPr>
        <w:tabs>
          <w:tab w:val="clear" w:pos="720"/>
        </w:tabs>
        <w:ind w:left="567" w:hanging="567"/>
      </w:pPr>
      <w:r w:rsidRPr="00DD27D4">
        <w:t>Az injekció beadás helyén kis mennyiségű vér vagy folyadék lehet, ez normális.</w:t>
      </w:r>
    </w:p>
    <w:p w14:paraId="710E6357" w14:textId="77777777" w:rsidR="00682B46" w:rsidRPr="001D7695" w:rsidRDefault="00682B46" w:rsidP="008C00F0">
      <w:pPr>
        <w:numPr>
          <w:ilvl w:val="0"/>
          <w:numId w:val="16"/>
        </w:numPr>
        <w:tabs>
          <w:tab w:val="clear" w:pos="720"/>
        </w:tabs>
        <w:ind w:left="567" w:hanging="567"/>
      </w:pPr>
      <w:r w:rsidRPr="00DD27D4">
        <w:t>Vattapamacsot vagy gézt szoríthat az injekció beadásának helyére, és várjon 10 másodpercet.</w:t>
      </w:r>
    </w:p>
    <w:p w14:paraId="5005F02C" w14:textId="5B0B0877" w:rsidR="00682B46" w:rsidRPr="001D7695" w:rsidRDefault="002D38F1" w:rsidP="008C00F0">
      <w:pPr>
        <w:numPr>
          <w:ilvl w:val="0"/>
          <w:numId w:val="16"/>
        </w:numPr>
        <w:tabs>
          <w:tab w:val="clear" w:pos="720"/>
        </w:tabs>
        <w:ind w:left="567" w:hanging="567"/>
      </w:pPr>
      <w:r w:rsidRPr="002D38F1">
        <w:rPr>
          <w:lang w:bidi="hu-HU"/>
        </w:rPr>
        <w:t xml:space="preserve">Ne dörzsölje a </w:t>
      </w:r>
      <w:r>
        <w:rPr>
          <w:lang w:bidi="hu-HU"/>
        </w:rPr>
        <w:t>bőrt az injekció beadási helyén</w:t>
      </w:r>
      <w:r w:rsidR="002A614D">
        <w:rPr>
          <w:lang w:bidi="hu-HU"/>
        </w:rPr>
        <w:t>.</w:t>
      </w:r>
      <w:r w:rsidR="00682B46" w:rsidRPr="00DD27D4">
        <w:t xml:space="preserve"> Ha szükséges, kis ragtapasszal leragaszthatja az injekció beadásának a helyét.</w:t>
      </w:r>
    </w:p>
    <w:p w14:paraId="0EDBB3A9" w14:textId="77777777" w:rsidR="00682B46" w:rsidRPr="00DD27D4" w:rsidRDefault="00682B46" w:rsidP="00682B46">
      <w:pPr>
        <w:autoSpaceDE w:val="0"/>
        <w:autoSpaceDN w:val="0"/>
        <w:adjustRightInd w:val="0"/>
      </w:pPr>
    </w:p>
    <w:p w14:paraId="1D880E8C" w14:textId="5FA41ECF" w:rsidR="00682B46" w:rsidRPr="00DD27D4" w:rsidRDefault="00682B46" w:rsidP="005E06D2">
      <w:pPr>
        <w:keepNext/>
        <w:autoSpaceDE w:val="0"/>
        <w:autoSpaceDN w:val="0"/>
        <w:adjustRightInd w:val="0"/>
        <w:rPr>
          <w:b/>
          <w:bCs/>
        </w:rPr>
      </w:pPr>
      <w:r w:rsidRPr="00DD27D4">
        <w:rPr>
          <w:b/>
          <w:bCs/>
        </w:rPr>
        <w:t xml:space="preserve">6. </w:t>
      </w:r>
      <w:r w:rsidR="008912F3">
        <w:rPr>
          <w:b/>
          <w:bCs/>
        </w:rPr>
        <w:tab/>
      </w:r>
      <w:r w:rsidRPr="00DD27D4">
        <w:rPr>
          <w:b/>
          <w:bCs/>
        </w:rPr>
        <w:t>Megsemmisítés:</w:t>
      </w:r>
    </w:p>
    <w:p w14:paraId="07A2D486" w14:textId="77777777" w:rsidR="00682B46" w:rsidRPr="001D7695" w:rsidRDefault="00682B46" w:rsidP="008C00F0">
      <w:pPr>
        <w:numPr>
          <w:ilvl w:val="0"/>
          <w:numId w:val="16"/>
        </w:numPr>
        <w:tabs>
          <w:tab w:val="clear" w:pos="720"/>
        </w:tabs>
        <w:ind w:left="567" w:hanging="567"/>
      </w:pPr>
      <w:r w:rsidRPr="00DD27D4">
        <w:t>Helyezze a használt fecskendőket az éles eszközök eldobására szolgáló tartályba</w:t>
      </w:r>
      <w:r w:rsidR="0047748E" w:rsidRPr="00DD27D4">
        <w:t xml:space="preserve"> (lásd 8.</w:t>
      </w:r>
      <w:r w:rsidR="003E44C0">
        <w:t> ábra</w:t>
      </w:r>
      <w:r w:rsidR="0047748E" w:rsidRPr="00DD27D4">
        <w:t>)</w:t>
      </w:r>
      <w:r w:rsidRPr="00DD27D4">
        <w:t>. Saját biztonsága és egészsége, illetve mások biztonsága érdekében soha ne használja újra a fecskendőt. A tartályt a helyi előírások szerint dobja ki.</w:t>
      </w:r>
    </w:p>
    <w:p w14:paraId="0CBFCCFC" w14:textId="77777777" w:rsidR="001D371F" w:rsidRPr="001D7695" w:rsidRDefault="00682B46" w:rsidP="008C00F0">
      <w:pPr>
        <w:numPr>
          <w:ilvl w:val="0"/>
          <w:numId w:val="16"/>
        </w:numPr>
        <w:tabs>
          <w:tab w:val="clear" w:pos="720"/>
        </w:tabs>
        <w:ind w:left="567" w:hanging="567"/>
      </w:pPr>
      <w:r w:rsidRPr="00DD27D4">
        <w:t>A fertőtlenítő kendőket és egyéb eszközöket eldobhatja a saját szemetes edényébe.</w:t>
      </w:r>
    </w:p>
    <w:p w14:paraId="35278AC8" w14:textId="77777777" w:rsidR="001D371F" w:rsidRPr="00DD27D4" w:rsidRDefault="001D371F" w:rsidP="00384F59"/>
    <w:p w14:paraId="4903ED14" w14:textId="1F1FAF50" w:rsidR="001D371F" w:rsidRPr="00DD27D4" w:rsidRDefault="00094677" w:rsidP="005E06D2">
      <w:pPr>
        <w:keepNext/>
        <w:autoSpaceDE w:val="0"/>
        <w:autoSpaceDN w:val="0"/>
        <w:adjustRightInd w:val="0"/>
        <w:jc w:val="center"/>
      </w:pPr>
      <w:r w:rsidRPr="00955338">
        <w:rPr>
          <w:rFonts w:eastAsiaTheme="minorEastAsia"/>
          <w:noProof/>
          <w:lang w:eastAsia="hu-HU"/>
        </w:rPr>
        <w:drawing>
          <wp:inline distT="0" distB="0" distL="0" distR="0" wp14:anchorId="11FCF84A" wp14:editId="30CDECC6">
            <wp:extent cx="1835414" cy="1872000"/>
            <wp:effectExtent l="0" t="0" r="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36AAEA9D" w14:textId="77777777" w:rsidR="001D371F" w:rsidRPr="00DD27D4" w:rsidRDefault="006522DD" w:rsidP="006522DD">
      <w:pPr>
        <w:autoSpaceDE w:val="0"/>
        <w:autoSpaceDN w:val="0"/>
        <w:adjustRightInd w:val="0"/>
        <w:jc w:val="center"/>
      </w:pPr>
      <w:r w:rsidRPr="00DD27D4">
        <w:t>8.</w:t>
      </w:r>
      <w:r w:rsidR="003E44C0">
        <w:t> ábra</w:t>
      </w:r>
    </w:p>
    <w:p w14:paraId="55F75469" w14:textId="77777777" w:rsidR="00682B46" w:rsidRPr="00DD27D4" w:rsidRDefault="00682B46" w:rsidP="000D1B7D">
      <w:pPr>
        <w:jc w:val="center"/>
        <w:rPr>
          <w:b/>
        </w:rPr>
      </w:pPr>
      <w:r w:rsidRPr="00DD27D4">
        <w:br w:type="page"/>
      </w:r>
      <w:r w:rsidR="00990DFD" w:rsidRPr="00DD27D4">
        <w:rPr>
          <w:b/>
        </w:rPr>
        <w:lastRenderedPageBreak/>
        <w:t xml:space="preserve">Betegtájékoztató: Információk a </w:t>
      </w:r>
      <w:r w:rsidR="002D38F1">
        <w:rPr>
          <w:b/>
        </w:rPr>
        <w:t>felhasználó</w:t>
      </w:r>
      <w:r w:rsidR="002D38F1" w:rsidRPr="00DD27D4">
        <w:rPr>
          <w:b/>
        </w:rPr>
        <w:t xml:space="preserve"> </w:t>
      </w:r>
      <w:r w:rsidR="00990DFD" w:rsidRPr="00DD27D4">
        <w:rPr>
          <w:b/>
        </w:rPr>
        <w:t>számára</w:t>
      </w:r>
    </w:p>
    <w:p w14:paraId="0C6E3603" w14:textId="77777777" w:rsidR="00682B46" w:rsidRPr="00DD27D4" w:rsidRDefault="00682B46" w:rsidP="00144C2E">
      <w:pPr>
        <w:jc w:val="center"/>
        <w:rPr>
          <w:b/>
        </w:rPr>
      </w:pPr>
    </w:p>
    <w:p w14:paraId="7B1AB9D9" w14:textId="24C76A6E" w:rsidR="00682B46" w:rsidRPr="00DD27D4" w:rsidRDefault="00907FB0" w:rsidP="001E7414">
      <w:pPr>
        <w:numPr>
          <w:ilvl w:val="12"/>
          <w:numId w:val="0"/>
        </w:numPr>
        <w:jc w:val="center"/>
        <w:rPr>
          <w:b/>
          <w:bCs/>
        </w:rPr>
      </w:pPr>
      <w:r>
        <w:rPr>
          <w:b/>
          <w:bCs/>
        </w:rPr>
        <w:t>Pyzchiva</w:t>
      </w:r>
      <w:r w:rsidRPr="00DD27D4">
        <w:rPr>
          <w:b/>
          <w:bCs/>
        </w:rPr>
        <w:t xml:space="preserve"> </w:t>
      </w:r>
      <w:r w:rsidR="00682B46" w:rsidRPr="00DD27D4">
        <w:rPr>
          <w:b/>
          <w:bCs/>
        </w:rPr>
        <w:t>90</w:t>
      </w:r>
      <w:r w:rsidR="003E44C0">
        <w:rPr>
          <w:b/>
          <w:bCs/>
        </w:rPr>
        <w:t> mg</w:t>
      </w:r>
      <w:r w:rsidR="00682B46" w:rsidRPr="00DD27D4">
        <w:rPr>
          <w:b/>
          <w:bCs/>
        </w:rPr>
        <w:t xml:space="preserve"> oldatos injekció</w:t>
      </w:r>
      <w:r w:rsidR="008C102D" w:rsidRPr="00DD27D4">
        <w:rPr>
          <w:b/>
          <w:bCs/>
        </w:rPr>
        <w:t xml:space="preserve"> előretöltött fecskendőben</w:t>
      </w:r>
    </w:p>
    <w:p w14:paraId="5D0631A4" w14:textId="77777777" w:rsidR="00B31EEA" w:rsidRDefault="00B31EEA" w:rsidP="001E7414">
      <w:pPr>
        <w:numPr>
          <w:ilvl w:val="12"/>
          <w:numId w:val="0"/>
        </w:numPr>
        <w:jc w:val="center"/>
      </w:pPr>
    </w:p>
    <w:p w14:paraId="4B58B2D7" w14:textId="7698BFE2" w:rsidR="00682B46" w:rsidRPr="00DD27D4" w:rsidRDefault="00682B46" w:rsidP="001E7414">
      <w:pPr>
        <w:numPr>
          <w:ilvl w:val="12"/>
          <w:numId w:val="0"/>
        </w:numPr>
        <w:jc w:val="center"/>
      </w:pPr>
      <w:r w:rsidRPr="00DD27D4">
        <w:t>usztekinumab</w:t>
      </w:r>
    </w:p>
    <w:p w14:paraId="24D1C96F" w14:textId="77777777" w:rsidR="00682B46" w:rsidRPr="00DD27D4" w:rsidRDefault="00682B46" w:rsidP="001E7414">
      <w:pPr>
        <w:jc w:val="center"/>
        <w:rPr>
          <w:b/>
        </w:rPr>
      </w:pPr>
    </w:p>
    <w:p w14:paraId="6D28538C" w14:textId="3BFCD517" w:rsidR="00907FB0" w:rsidRPr="00C04FFD" w:rsidRDefault="00F46182" w:rsidP="00907FB0">
      <w:pPr>
        <w:widowControl w:val="0"/>
        <w:tabs>
          <w:tab w:val="clear" w:pos="567"/>
        </w:tabs>
        <w:suppressAutoHyphens w:val="0"/>
        <w:autoSpaceDE w:val="0"/>
        <w:autoSpaceDN w:val="0"/>
        <w:rPr>
          <w:rFonts w:eastAsia="Times New Roman"/>
          <w:szCs w:val="22"/>
          <w:lang w:eastAsia="en-US"/>
        </w:rPr>
      </w:pPr>
      <w:r>
        <w:pict w14:anchorId="42752E87">
          <v:shape id="Kép 181956394" o:spid="_x0000_i1027" type="#_x0000_t75" alt="BT_1000x858px" style="width:15pt;height:15pt;visibility:visible;mso-wrap-style:square" o:bullet="t">
            <v:imagedata r:id="rId12" o:title="BT_1000x858px"/>
          </v:shape>
        </w:pict>
      </w:r>
      <w:r w:rsidR="00907FB0" w:rsidRPr="00B71248">
        <w:rPr>
          <w:rFonts w:eastAsia="Times New Roman"/>
          <w:szCs w:val="22"/>
          <w:lang w:eastAsia="en-US"/>
        </w:rPr>
        <w:t xml:space="preserve">Ez a gyógyszer fokozott felügyelet alatt áll, mely lehetővé teszi az új gyógyszerbiztonsági </w:t>
      </w:r>
      <w:proofErr w:type="gramStart"/>
      <w:r w:rsidR="00907FB0" w:rsidRPr="00B71248">
        <w:rPr>
          <w:rFonts w:eastAsia="Times New Roman"/>
          <w:szCs w:val="22"/>
          <w:lang w:eastAsia="en-US"/>
        </w:rPr>
        <w:t>információk</w:t>
      </w:r>
      <w:proofErr w:type="gramEnd"/>
      <w:r w:rsidR="00907FB0" w:rsidRPr="00B71248">
        <w:rPr>
          <w:rFonts w:eastAsia="Times New Roman"/>
          <w:szCs w:val="22"/>
          <w:lang w:eastAsia="en-US"/>
        </w:rPr>
        <w:t xml:space="preserve"> gyors azonosítását. </w:t>
      </w:r>
      <w:r w:rsidR="00907FB0" w:rsidRPr="00C04FFD">
        <w:rPr>
          <w:rFonts w:eastAsia="Times New Roman"/>
          <w:szCs w:val="22"/>
          <w:lang w:eastAsia="en-US"/>
        </w:rPr>
        <w:t>Ehhez Ön is hozzájárulhat a tudomására jutó bármilyen mellékhatás bejelentésével. A mellékhatások jelentésének módjairól a 4. pont végén (Mellékhatások bejelentése) talál további tájékoztatást.</w:t>
      </w:r>
    </w:p>
    <w:p w14:paraId="7F6A3553" w14:textId="77777777" w:rsidR="00907FB0" w:rsidRDefault="00907FB0" w:rsidP="005E06D2">
      <w:pPr>
        <w:keepNext/>
        <w:rPr>
          <w:b/>
        </w:rPr>
      </w:pPr>
    </w:p>
    <w:p w14:paraId="1F296D4F" w14:textId="39CCC339" w:rsidR="00682B46" w:rsidRDefault="00682B46" w:rsidP="005E06D2">
      <w:pPr>
        <w:keepNext/>
        <w:rPr>
          <w:b/>
        </w:rPr>
      </w:pPr>
      <w:r w:rsidRPr="00DD27D4">
        <w:rPr>
          <w:b/>
        </w:rPr>
        <w:t>Mielőtt elkezd</w:t>
      </w:r>
      <w:r w:rsidR="00990DFD" w:rsidRPr="00DD27D4">
        <w:rPr>
          <w:b/>
        </w:rPr>
        <w:t>i</w:t>
      </w:r>
      <w:r w:rsidRPr="00DD27D4">
        <w:rPr>
          <w:b/>
        </w:rPr>
        <w:t xml:space="preserve"> alkalmazni ezt a gyógyszert, olvassa el figyelmesen az alábbi betegtájékoztatót</w:t>
      </w:r>
      <w:r w:rsidR="00990DFD" w:rsidRPr="00DD27D4">
        <w:rPr>
          <w:b/>
        </w:rPr>
        <w:t xml:space="preserve">, </w:t>
      </w:r>
      <w:r w:rsidR="00C41A4E" w:rsidRPr="00DD27D4">
        <w:rPr>
          <w:b/>
        </w:rPr>
        <w:t xml:space="preserve">mert </w:t>
      </w:r>
      <w:r w:rsidR="00990DFD" w:rsidRPr="00DD27D4">
        <w:rPr>
          <w:b/>
        </w:rPr>
        <w:t>az Ön számára fontos információkat tartalmaz</w:t>
      </w:r>
      <w:r w:rsidRPr="00DD27D4">
        <w:rPr>
          <w:b/>
        </w:rPr>
        <w:t>.</w:t>
      </w:r>
    </w:p>
    <w:p w14:paraId="13533C34" w14:textId="77777777" w:rsidR="002D38F1" w:rsidRDefault="002D38F1" w:rsidP="005E06D2">
      <w:pPr>
        <w:keepNext/>
        <w:rPr>
          <w:b/>
        </w:rPr>
      </w:pPr>
    </w:p>
    <w:p w14:paraId="7B395BD2" w14:textId="114AD209" w:rsidR="002D38F1" w:rsidRPr="00E01AFB" w:rsidRDefault="002D38F1" w:rsidP="002D38F1">
      <w:pPr>
        <w:keepNext/>
        <w:widowControl w:val="0"/>
        <w:suppressAutoHyphens w:val="0"/>
        <w:rPr>
          <w:b/>
          <w:bCs/>
          <w:lang w:eastAsia="hu-HU" w:bidi="hu-HU"/>
        </w:rPr>
      </w:pPr>
      <w:r w:rsidRPr="00E01AFB">
        <w:rPr>
          <w:b/>
          <w:bCs/>
          <w:szCs w:val="22"/>
          <w:lang w:eastAsia="hu-HU" w:bidi="hu-HU"/>
        </w:rPr>
        <w:t xml:space="preserve">Ezt a betegtájékoztatót annak a személynek írták, aki a gyógyszert alkalmazza. Ha Ön olyan szülő vagy gondozó, aki a </w:t>
      </w:r>
      <w:r w:rsidR="00907FB0">
        <w:rPr>
          <w:b/>
          <w:bCs/>
          <w:szCs w:val="22"/>
          <w:lang w:eastAsia="hu-HU" w:bidi="hu-HU"/>
        </w:rPr>
        <w:t>Pyzchiva</w:t>
      </w:r>
      <w:r w:rsidRPr="00E01AFB">
        <w:rPr>
          <w:b/>
          <w:bCs/>
          <w:szCs w:val="22"/>
          <w:lang w:eastAsia="hu-HU" w:bidi="hu-HU"/>
        </w:rPr>
        <w:noBreakHyphen/>
        <w:t>t gyermeknek fogja adni, kérjük, körültekintően olvassa el az alábbi információkat.</w:t>
      </w:r>
    </w:p>
    <w:p w14:paraId="62848BB0" w14:textId="77777777" w:rsidR="002D38F1" w:rsidRPr="00DD27D4" w:rsidRDefault="002D38F1" w:rsidP="005E06D2">
      <w:pPr>
        <w:keepNext/>
        <w:rPr>
          <w:b/>
        </w:rPr>
      </w:pPr>
    </w:p>
    <w:p w14:paraId="11EFB748" w14:textId="77777777" w:rsidR="00682B46" w:rsidRPr="00DD27D4" w:rsidRDefault="00682B46" w:rsidP="008C00F0">
      <w:pPr>
        <w:numPr>
          <w:ilvl w:val="0"/>
          <w:numId w:val="13"/>
        </w:numPr>
        <w:ind w:left="567" w:hanging="567"/>
      </w:pPr>
      <w:r w:rsidRPr="00DD27D4">
        <w:t>Tartsa meg a betegtájékoztatót, mert a benne szereplő információkra a későbbiekben is szüksége lehet.</w:t>
      </w:r>
    </w:p>
    <w:p w14:paraId="3456FE8D" w14:textId="77777777" w:rsidR="00682B46" w:rsidRPr="00DD27D4" w:rsidRDefault="00682B46" w:rsidP="008C00F0">
      <w:pPr>
        <w:numPr>
          <w:ilvl w:val="0"/>
          <w:numId w:val="13"/>
        </w:numPr>
        <w:ind w:left="567" w:hanging="567"/>
      </w:pPr>
      <w:r w:rsidRPr="00DD27D4">
        <w:t xml:space="preserve">További kérdéseivel forduljon </w:t>
      </w:r>
      <w:r w:rsidR="00990DFD" w:rsidRPr="00DD27D4">
        <w:t>kezelő</w:t>
      </w:r>
      <w:r w:rsidRPr="00DD27D4">
        <w:t>orvosához vagy gyógyszerészéhez.</w:t>
      </w:r>
    </w:p>
    <w:p w14:paraId="0870464F" w14:textId="77777777" w:rsidR="00682B46" w:rsidRPr="00DD27D4" w:rsidRDefault="00682B46" w:rsidP="008C00F0">
      <w:pPr>
        <w:numPr>
          <w:ilvl w:val="0"/>
          <w:numId w:val="13"/>
        </w:numPr>
        <w:ind w:left="567" w:hanging="567"/>
      </w:pPr>
      <w:r w:rsidRPr="00DD27D4">
        <w:t xml:space="preserve">Ezt a gyógyszert az orvos </w:t>
      </w:r>
      <w:r w:rsidR="00990DFD" w:rsidRPr="00DD27D4">
        <w:t xml:space="preserve">kizárólag </w:t>
      </w:r>
      <w:r w:rsidRPr="00DD27D4">
        <w:t>Önnek írta fel. Ne adja át a készítményt másnak, mert számára ártalmas lehet még abban az esetben is, ha tünetei az Önéhez hasonlóak.</w:t>
      </w:r>
    </w:p>
    <w:p w14:paraId="56460B6E" w14:textId="77777777" w:rsidR="00682B46" w:rsidRPr="00DD27D4" w:rsidRDefault="00990DFD" w:rsidP="008C00F0">
      <w:pPr>
        <w:numPr>
          <w:ilvl w:val="0"/>
          <w:numId w:val="13"/>
        </w:numPr>
        <w:ind w:left="567" w:hanging="567"/>
      </w:pPr>
      <w:r w:rsidRPr="00DD27D4">
        <w:t xml:space="preserve">Ha </w:t>
      </w:r>
      <w:r w:rsidRPr="00DD27D4">
        <w:rPr>
          <w:szCs w:val="24"/>
        </w:rPr>
        <w:t>Önnél bármilyen</w:t>
      </w:r>
      <w:r w:rsidRPr="00DD27D4">
        <w:t xml:space="preserve"> mellékhatás </w:t>
      </w:r>
      <w:r w:rsidRPr="00DD27D4">
        <w:rPr>
          <w:szCs w:val="24"/>
        </w:rPr>
        <w:t>jelentkezik, tájékoztassa erről kezelőorvosát vagy gyógyszerészét. Ez</w:t>
      </w:r>
      <w:r w:rsidRPr="00DD27D4">
        <w:t xml:space="preserve"> a betegtájékoztatóban </w:t>
      </w:r>
      <w:r w:rsidRPr="00DD27D4">
        <w:rPr>
          <w:szCs w:val="24"/>
        </w:rPr>
        <w:t>fel nem sorolt bármilyen lehetséges mellékhatásra is vonatkozik</w:t>
      </w:r>
      <w:r w:rsidR="00682B46" w:rsidRPr="00DD27D4">
        <w:t>.</w:t>
      </w:r>
      <w:r w:rsidR="00C41A4E" w:rsidRPr="00DD27D4">
        <w:t xml:space="preserve"> Lásd 4.</w:t>
      </w:r>
      <w:r w:rsidR="003E44C0">
        <w:t> pont</w:t>
      </w:r>
      <w:r w:rsidR="00C41A4E" w:rsidRPr="00DD27D4">
        <w:t>.</w:t>
      </w:r>
    </w:p>
    <w:p w14:paraId="583166C8" w14:textId="77777777" w:rsidR="00682B46" w:rsidRPr="00DD27D4" w:rsidRDefault="00682B46" w:rsidP="001E7414"/>
    <w:p w14:paraId="7A40EF1A" w14:textId="77777777" w:rsidR="00432BA9" w:rsidRPr="00DD27D4" w:rsidRDefault="00432BA9" w:rsidP="005E06D2">
      <w:pPr>
        <w:keepNext/>
        <w:rPr>
          <w:b/>
        </w:rPr>
      </w:pPr>
      <w:r w:rsidRPr="00DD27D4">
        <w:rPr>
          <w:b/>
        </w:rPr>
        <w:t>A betegtájékoztató tartalma:</w:t>
      </w:r>
    </w:p>
    <w:p w14:paraId="2821C098" w14:textId="7E684F19" w:rsidR="00432BA9" w:rsidRPr="00DD27D4" w:rsidRDefault="00432BA9" w:rsidP="001E7414">
      <w:r w:rsidRPr="00DD27D4">
        <w:t>1.</w:t>
      </w:r>
      <w:r w:rsidRPr="00DD27D4">
        <w:tab/>
        <w:t xml:space="preserve">Milyen típusú gyógyszer a </w:t>
      </w:r>
      <w:bookmarkStart w:id="34" w:name="_Hlk151725707"/>
      <w:r w:rsidR="00907FB0">
        <w:t>Pyzchiva</w:t>
      </w:r>
      <w:bookmarkEnd w:id="34"/>
      <w:r w:rsidR="008B3038">
        <w:t>,</w:t>
      </w:r>
      <w:r w:rsidRPr="00DD27D4">
        <w:t xml:space="preserve"> és milyen betegségek esetén alkalmazható?</w:t>
      </w:r>
    </w:p>
    <w:p w14:paraId="31E63C58" w14:textId="232E57AC" w:rsidR="00432BA9" w:rsidRPr="00DD27D4" w:rsidRDefault="00432BA9" w:rsidP="001E7414">
      <w:r w:rsidRPr="00DD27D4">
        <w:t>2.</w:t>
      </w:r>
      <w:r w:rsidRPr="00DD27D4">
        <w:tab/>
        <w:t xml:space="preserve">Tudnivalók a </w:t>
      </w:r>
      <w:r w:rsidR="00907FB0">
        <w:t>Pyzchiva</w:t>
      </w:r>
      <w:r w:rsidRPr="00DD27D4">
        <w:t xml:space="preserve"> alkalmazása előtt</w:t>
      </w:r>
    </w:p>
    <w:p w14:paraId="68A5CD7D" w14:textId="6E09842A" w:rsidR="00432BA9" w:rsidRPr="00DD27D4" w:rsidRDefault="00432BA9" w:rsidP="00853BF3">
      <w:r w:rsidRPr="00DD27D4">
        <w:t>3.</w:t>
      </w:r>
      <w:r w:rsidRPr="00DD27D4">
        <w:tab/>
        <w:t xml:space="preserve">Hogyan kell alkalmazni a </w:t>
      </w:r>
      <w:r w:rsidR="00907FB0">
        <w:t>Pyzchiva</w:t>
      </w:r>
      <w:r w:rsidR="00A736DC" w:rsidRPr="00DD27D4">
        <w:noBreakHyphen/>
      </w:r>
      <w:r w:rsidRPr="00DD27D4">
        <w:t>t?</w:t>
      </w:r>
    </w:p>
    <w:p w14:paraId="3BC9263A" w14:textId="77777777" w:rsidR="00432BA9" w:rsidRPr="00DD27D4" w:rsidRDefault="00432BA9" w:rsidP="00853BF3">
      <w:r w:rsidRPr="00DD27D4">
        <w:t>4.</w:t>
      </w:r>
      <w:r w:rsidRPr="00DD27D4">
        <w:tab/>
        <w:t>Lehetséges mellékhatások</w:t>
      </w:r>
    </w:p>
    <w:p w14:paraId="2ECC558A" w14:textId="3415DBB9" w:rsidR="00432BA9" w:rsidRPr="00DD27D4" w:rsidRDefault="00432BA9" w:rsidP="00853BF3">
      <w:r w:rsidRPr="00DD27D4">
        <w:t>5.</w:t>
      </w:r>
      <w:r w:rsidRPr="00DD27D4">
        <w:tab/>
        <w:t xml:space="preserve">Hogyan kell a </w:t>
      </w:r>
      <w:r w:rsidR="00907FB0">
        <w:t>Pyzchiva</w:t>
      </w:r>
      <w:r w:rsidR="00A736DC" w:rsidRPr="00DD27D4">
        <w:noBreakHyphen/>
      </w:r>
      <w:r w:rsidRPr="00DD27D4">
        <w:t>t tárolni?</w:t>
      </w:r>
    </w:p>
    <w:p w14:paraId="6FFA5A22" w14:textId="77777777" w:rsidR="00682B46" w:rsidRPr="00DD27D4" w:rsidRDefault="00432BA9" w:rsidP="00853BF3">
      <w:r w:rsidRPr="00DD27D4">
        <w:t>6.</w:t>
      </w:r>
      <w:r w:rsidRPr="00DD27D4">
        <w:tab/>
        <w:t>A csomagolás tartalma és egyéb információk</w:t>
      </w:r>
    </w:p>
    <w:p w14:paraId="7260C3BC" w14:textId="77777777" w:rsidR="00682B46" w:rsidRPr="00DD27D4" w:rsidRDefault="00682B46" w:rsidP="00853BF3"/>
    <w:p w14:paraId="0541E708" w14:textId="77777777" w:rsidR="00682B46" w:rsidRPr="00DD27D4" w:rsidRDefault="00682B46" w:rsidP="00853BF3"/>
    <w:p w14:paraId="4C48C864" w14:textId="459B250B" w:rsidR="00682B46" w:rsidRPr="003E44C0" w:rsidRDefault="00682B46" w:rsidP="0085633B">
      <w:pPr>
        <w:keepNext/>
        <w:ind w:left="567" w:hanging="567"/>
        <w:outlineLvl w:val="2"/>
        <w:rPr>
          <w:b/>
          <w:bCs/>
        </w:rPr>
      </w:pPr>
      <w:r w:rsidRPr="003E44C0">
        <w:rPr>
          <w:b/>
          <w:bCs/>
        </w:rPr>
        <w:t>1.</w:t>
      </w:r>
      <w:r w:rsidRPr="003E44C0">
        <w:rPr>
          <w:b/>
          <w:bCs/>
        </w:rPr>
        <w:tab/>
      </w:r>
      <w:r w:rsidR="00A15952" w:rsidRPr="003E44C0">
        <w:rPr>
          <w:b/>
          <w:bCs/>
        </w:rPr>
        <w:t xml:space="preserve">Milyen típusú gyógyszer a </w:t>
      </w:r>
      <w:r w:rsidR="00F14FDF" w:rsidRPr="00F14FDF">
        <w:rPr>
          <w:b/>
          <w:bCs/>
        </w:rPr>
        <w:t>Pyzchiva</w:t>
      </w:r>
      <w:r w:rsidR="008B3038">
        <w:rPr>
          <w:b/>
          <w:bCs/>
        </w:rPr>
        <w:t>,</w:t>
      </w:r>
      <w:r w:rsidR="00A15952" w:rsidRPr="003E44C0">
        <w:rPr>
          <w:b/>
          <w:bCs/>
        </w:rPr>
        <w:t xml:space="preserve"> és milyen betegségek esetén alkalmazható</w:t>
      </w:r>
      <w:r w:rsidRPr="003E44C0">
        <w:rPr>
          <w:b/>
          <w:bCs/>
        </w:rPr>
        <w:t>?</w:t>
      </w:r>
    </w:p>
    <w:p w14:paraId="1F3C7DCB" w14:textId="77777777" w:rsidR="00682B46" w:rsidRPr="00DD27D4" w:rsidRDefault="00682B46" w:rsidP="005E06D2">
      <w:pPr>
        <w:keepNext/>
      </w:pPr>
    </w:p>
    <w:p w14:paraId="6EB2A9F0" w14:textId="6BE8F2DB" w:rsidR="000E1064" w:rsidRDefault="000E1064" w:rsidP="00AF4173">
      <w:pPr>
        <w:keepNext/>
        <w:rPr>
          <w:b/>
          <w:bCs/>
        </w:rPr>
      </w:pPr>
      <w:r w:rsidRPr="000E1064">
        <w:rPr>
          <w:b/>
          <w:bCs/>
        </w:rPr>
        <w:t xml:space="preserve">Milyen típusú gyógyszer a </w:t>
      </w:r>
      <w:r w:rsidR="00F14FDF" w:rsidRPr="00F14FDF">
        <w:rPr>
          <w:b/>
          <w:bCs/>
        </w:rPr>
        <w:t>Pyzchiva</w:t>
      </w:r>
      <w:r>
        <w:rPr>
          <w:b/>
          <w:bCs/>
        </w:rPr>
        <w:t>?</w:t>
      </w:r>
    </w:p>
    <w:p w14:paraId="572E4A2E" w14:textId="62B9AFEC" w:rsidR="00682B46" w:rsidRPr="00DD27D4" w:rsidRDefault="00A15952" w:rsidP="001E7414">
      <w:r w:rsidRPr="00DD27D4">
        <w:t xml:space="preserve">A </w:t>
      </w:r>
      <w:r w:rsidR="00F14FDF">
        <w:t>Pyzchiva</w:t>
      </w:r>
      <w:r w:rsidRPr="00DD27D4">
        <w:t xml:space="preserve"> hatóanyagként usztekinumabot, egy monoklonális antitestet tartalmaz. A monoklonális antitestek olyan fehérjék, melyek a szervezetben lévő bizonyos fehérjéket felismerik</w:t>
      </w:r>
      <w:r w:rsidR="003F51B9" w:rsidRPr="00DD27D4">
        <w:t>,</w:t>
      </w:r>
      <w:r w:rsidRPr="00DD27D4">
        <w:t xml:space="preserve"> és azokhoz specifikusan kötődnek</w:t>
      </w:r>
      <w:r w:rsidR="008B735D" w:rsidRPr="00DD27D4">
        <w:t>.</w:t>
      </w:r>
    </w:p>
    <w:p w14:paraId="25E0B96E" w14:textId="77777777" w:rsidR="00990DFD" w:rsidRPr="00DD27D4" w:rsidRDefault="00990DFD" w:rsidP="00990DFD"/>
    <w:p w14:paraId="393667F6" w14:textId="089ECE06" w:rsidR="00990DFD" w:rsidRPr="00DD27D4" w:rsidRDefault="00A15952" w:rsidP="00990DFD">
      <w:pPr>
        <w:widowControl w:val="0"/>
      </w:pPr>
      <w:r w:rsidRPr="00DD27D4">
        <w:t xml:space="preserve">A </w:t>
      </w:r>
      <w:r w:rsidR="00F14FDF">
        <w:t>Pyzchiva</w:t>
      </w:r>
      <w:r w:rsidRPr="00DD27D4">
        <w:t xml:space="preserve"> az immunszup</w:t>
      </w:r>
      <w:r w:rsidR="00656A95">
        <w:t>p</w:t>
      </w:r>
      <w:r w:rsidRPr="00DD27D4">
        <w:t>resszánsoknak nevezett gyógyszerek csoportjába tartozik. Ezek a gyógyszerek az immunrendszer egy részének gyengítésén keresztül hatnak</w:t>
      </w:r>
      <w:r w:rsidR="00990DFD" w:rsidRPr="00DD27D4">
        <w:t>.</w:t>
      </w:r>
    </w:p>
    <w:p w14:paraId="773F0847" w14:textId="77777777" w:rsidR="00C41A4E" w:rsidRPr="00DD27D4" w:rsidRDefault="00C41A4E" w:rsidP="00C41A4E">
      <w:pPr>
        <w:widowControl w:val="0"/>
      </w:pPr>
    </w:p>
    <w:p w14:paraId="482D89AC" w14:textId="4F527520" w:rsidR="000E1064" w:rsidRPr="00E01AFB" w:rsidRDefault="000E1064" w:rsidP="000E1064">
      <w:pPr>
        <w:keepNext/>
        <w:widowControl w:val="0"/>
        <w:suppressAutoHyphens w:val="0"/>
        <w:rPr>
          <w:b/>
          <w:bCs/>
          <w:lang w:eastAsia="hu-HU" w:bidi="hu-HU"/>
        </w:rPr>
      </w:pPr>
      <w:r w:rsidRPr="00E01AFB">
        <w:rPr>
          <w:b/>
          <w:bCs/>
          <w:szCs w:val="22"/>
          <w:lang w:eastAsia="hu-HU" w:bidi="hu-HU"/>
        </w:rPr>
        <w:t xml:space="preserve">Milyen betegségek esetén alkalmazható a </w:t>
      </w:r>
      <w:r w:rsidR="00F14FDF" w:rsidRPr="00F14FDF">
        <w:rPr>
          <w:b/>
          <w:bCs/>
          <w:szCs w:val="22"/>
          <w:lang w:eastAsia="hu-HU" w:bidi="hu-HU"/>
        </w:rPr>
        <w:t>Pyzchiva</w:t>
      </w:r>
      <w:r w:rsidRPr="00E01AFB">
        <w:rPr>
          <w:b/>
          <w:bCs/>
          <w:szCs w:val="22"/>
          <w:lang w:eastAsia="hu-HU" w:bidi="hu-HU"/>
        </w:rPr>
        <w:t>?</w:t>
      </w:r>
    </w:p>
    <w:p w14:paraId="16076B52" w14:textId="29642844" w:rsidR="00C41A4E" w:rsidRPr="00DD27D4" w:rsidRDefault="00C41A4E" w:rsidP="00C41A4E">
      <w:pPr>
        <w:widowControl w:val="0"/>
      </w:pPr>
      <w:r w:rsidRPr="00DD27D4">
        <w:t xml:space="preserve">A </w:t>
      </w:r>
      <w:r w:rsidR="00F14FDF">
        <w:t>Pyzchiva</w:t>
      </w:r>
      <w:r w:rsidRPr="00DD27D4">
        <w:t>-t a következő gyulladásos betegségek kezelésére használják:</w:t>
      </w:r>
    </w:p>
    <w:p w14:paraId="35ACE87B" w14:textId="5418B5B1" w:rsidR="00C41A4E" w:rsidRPr="00DD27D4" w:rsidRDefault="00242F14" w:rsidP="008C00F0">
      <w:pPr>
        <w:numPr>
          <w:ilvl w:val="0"/>
          <w:numId w:val="16"/>
        </w:numPr>
        <w:tabs>
          <w:tab w:val="clear" w:pos="720"/>
        </w:tabs>
        <w:ind w:left="567" w:hanging="567"/>
      </w:pPr>
      <w:r w:rsidRPr="00DD27D4">
        <w:t>p</w:t>
      </w:r>
      <w:r w:rsidR="00C41A4E" w:rsidRPr="00DD27D4">
        <w:t>lakkos pikkelysömör</w:t>
      </w:r>
      <w:r w:rsidR="000E1064">
        <w:t xml:space="preserve"> </w:t>
      </w:r>
      <w:r w:rsidR="008B3038">
        <w:rPr>
          <w:lang w:bidi="hu-HU"/>
        </w:rPr>
        <w:t>–</w:t>
      </w:r>
      <w:r w:rsidR="000E1064" w:rsidRPr="000E1064">
        <w:rPr>
          <w:lang w:bidi="hu-HU"/>
        </w:rPr>
        <w:t xml:space="preserve"> felnőtteknél és </w:t>
      </w:r>
      <w:r w:rsidR="00894837">
        <w:rPr>
          <w:lang w:bidi="hu-HU"/>
        </w:rPr>
        <w:t>6</w:t>
      </w:r>
      <w:r w:rsidR="00894837" w:rsidRPr="000E1064">
        <w:rPr>
          <w:lang w:bidi="hu-HU"/>
        </w:rPr>
        <w:t> </w:t>
      </w:r>
      <w:r w:rsidR="000E1064" w:rsidRPr="000E1064">
        <w:rPr>
          <w:lang w:bidi="hu-HU"/>
        </w:rPr>
        <w:t>éves és idősebb gyermekeknél</w:t>
      </w:r>
      <w:r w:rsidR="000E1064">
        <w:rPr>
          <w:lang w:bidi="hu-HU"/>
        </w:rPr>
        <w:t>,</w:t>
      </w:r>
    </w:p>
    <w:p w14:paraId="455F794B" w14:textId="77777777" w:rsidR="00724ACE" w:rsidRDefault="00242F14" w:rsidP="008C00F0">
      <w:pPr>
        <w:numPr>
          <w:ilvl w:val="0"/>
          <w:numId w:val="16"/>
        </w:numPr>
        <w:tabs>
          <w:tab w:val="clear" w:pos="720"/>
        </w:tabs>
        <w:ind w:left="567" w:hanging="567"/>
      </w:pPr>
      <w:r w:rsidRPr="00DD27D4">
        <w:t>p</w:t>
      </w:r>
      <w:r w:rsidR="00C41A4E" w:rsidRPr="00DD27D4">
        <w:t>ikkelysömörös ízületi gyulladás</w:t>
      </w:r>
      <w:r w:rsidR="000E1064">
        <w:t xml:space="preserve"> </w:t>
      </w:r>
      <w:r w:rsidR="000E1064">
        <w:rPr>
          <w:lang w:bidi="hu-HU"/>
        </w:rPr>
        <w:t>–</w:t>
      </w:r>
      <w:r w:rsidR="000E1064" w:rsidRPr="000E1064">
        <w:rPr>
          <w:lang w:bidi="hu-HU"/>
        </w:rPr>
        <w:t xml:space="preserve"> felnőtteknél</w:t>
      </w:r>
      <w:r w:rsidR="009542DD">
        <w:rPr>
          <w:lang w:bidi="hu-HU"/>
        </w:rPr>
        <w:t>,</w:t>
      </w:r>
    </w:p>
    <w:p w14:paraId="4445B9FB" w14:textId="68B9CB1A" w:rsidR="00D01C28" w:rsidRDefault="00724ACE" w:rsidP="008C00F0">
      <w:pPr>
        <w:numPr>
          <w:ilvl w:val="0"/>
          <w:numId w:val="16"/>
        </w:numPr>
        <w:tabs>
          <w:tab w:val="clear" w:pos="720"/>
        </w:tabs>
        <w:ind w:left="567" w:hanging="567"/>
      </w:pPr>
      <w:r w:rsidRPr="00724ACE">
        <w:rPr>
          <w:lang w:bidi="hu-HU"/>
        </w:rPr>
        <w:t>közepesen súlyos</w:t>
      </w:r>
      <w:r w:rsidR="00D57B04">
        <w:rPr>
          <w:lang w:bidi="hu-HU"/>
        </w:rPr>
        <w:t xml:space="preserve"> vagy</w:t>
      </w:r>
      <w:r w:rsidRPr="00724ACE">
        <w:rPr>
          <w:lang w:bidi="hu-HU"/>
        </w:rPr>
        <w:t xml:space="preserve"> súlyos Crohn</w:t>
      </w:r>
      <w:r w:rsidRPr="00724ACE">
        <w:rPr>
          <w:lang w:bidi="hu-HU"/>
        </w:rPr>
        <w:noBreakHyphen/>
        <w:t>betegség – felnőtteknél</w:t>
      </w:r>
      <w:r w:rsidR="000E1064">
        <w:rPr>
          <w:lang w:bidi="hu-HU"/>
        </w:rPr>
        <w:t>.</w:t>
      </w:r>
    </w:p>
    <w:p w14:paraId="41FC9F6F" w14:textId="77777777" w:rsidR="00682B46" w:rsidRPr="00DD27D4" w:rsidRDefault="00682B46" w:rsidP="00682B46"/>
    <w:p w14:paraId="137D4995" w14:textId="77777777" w:rsidR="00C41A4E" w:rsidRPr="00DD27D4" w:rsidRDefault="00C41A4E" w:rsidP="005E06D2">
      <w:pPr>
        <w:keepNext/>
        <w:rPr>
          <w:b/>
        </w:rPr>
      </w:pPr>
      <w:r w:rsidRPr="00DD27D4">
        <w:rPr>
          <w:b/>
        </w:rPr>
        <w:t>Plakkos pikkelysömör</w:t>
      </w:r>
    </w:p>
    <w:p w14:paraId="487C8DF4" w14:textId="026971CD" w:rsidR="00990DFD" w:rsidRPr="00DD27D4" w:rsidRDefault="00C41A4E" w:rsidP="00C41A4E">
      <w:r w:rsidRPr="00DD27D4">
        <w:t>A plakkos pikkelysömör egy bőrelváltozás</w:t>
      </w:r>
      <w:r w:rsidR="009542DD">
        <w:t>,</w:t>
      </w:r>
      <w:r w:rsidRPr="00DD27D4">
        <w:t xml:space="preserve"> mely a bőrt és a körmöket érintő gyulladást okoz. A </w:t>
      </w:r>
      <w:r w:rsidR="00F14FDF">
        <w:t>Pyzchiva</w:t>
      </w:r>
      <w:r w:rsidRPr="00DD27D4">
        <w:t xml:space="preserve"> csökkenteni fogja a gyulladást és a betegség más jeleit</w:t>
      </w:r>
      <w:r w:rsidR="009542DD">
        <w:t>.</w:t>
      </w:r>
    </w:p>
    <w:p w14:paraId="6D5EA5A6" w14:textId="77777777" w:rsidR="00990DFD" w:rsidRPr="00DD27D4" w:rsidRDefault="00990DFD" w:rsidP="00990DFD"/>
    <w:p w14:paraId="6305D39A" w14:textId="7A6B78CA" w:rsidR="00990DFD" w:rsidRPr="00DD27D4" w:rsidRDefault="00A15952" w:rsidP="00990DFD">
      <w:r w:rsidRPr="00DD27D4">
        <w:lastRenderedPageBreak/>
        <w:t xml:space="preserve">A </w:t>
      </w:r>
      <w:r w:rsidR="00F14FDF">
        <w:t>Pyzchiva</w:t>
      </w:r>
      <w:r w:rsidR="00A736DC" w:rsidRPr="00DD27D4">
        <w:noBreakHyphen/>
      </w:r>
      <w:r w:rsidRPr="00DD27D4">
        <w:t>t olyan felnőtt betegek közepes fokú vagy súlyos plakkos pikkelysömörének kezelésére használják, akik nem használhatnak ciklosporint</w:t>
      </w:r>
      <w:r w:rsidR="00241AC4">
        <w:t>,</w:t>
      </w:r>
      <w:r w:rsidRPr="00DD27D4">
        <w:t xml:space="preserve"> metotrexátot </w:t>
      </w:r>
      <w:r w:rsidR="00FE1B83">
        <w:t>vagy</w:t>
      </w:r>
      <w:r w:rsidR="00FE1B83" w:rsidRPr="00DD27D4">
        <w:t xml:space="preserve"> </w:t>
      </w:r>
      <w:r w:rsidRPr="00DD27D4">
        <w:t xml:space="preserve">fényterápiát, vagy akiknél ezek a kezelések nem </w:t>
      </w:r>
      <w:r w:rsidR="007D3523" w:rsidRPr="00DD27D4">
        <w:t>voltak hatásosak</w:t>
      </w:r>
      <w:r w:rsidR="00682B46" w:rsidRPr="00DD27D4">
        <w:t>.</w:t>
      </w:r>
    </w:p>
    <w:p w14:paraId="7193B659" w14:textId="77777777" w:rsidR="00C41A4E" w:rsidRPr="00E01AFB" w:rsidRDefault="00C41A4E" w:rsidP="00C41A4E"/>
    <w:p w14:paraId="4AC77AC1" w14:textId="0805DEB6" w:rsidR="004E060E" w:rsidRPr="004E060E" w:rsidRDefault="004E060E" w:rsidP="004E060E">
      <w:pPr>
        <w:widowControl w:val="0"/>
        <w:suppressAutoHyphens w:val="0"/>
      </w:pPr>
      <w:r w:rsidRPr="00E01AFB">
        <w:t xml:space="preserve">A </w:t>
      </w:r>
      <w:r w:rsidR="00357EC4">
        <w:t>Pyzchiva</w:t>
      </w:r>
      <w:r w:rsidRPr="00E01AFB">
        <w:noBreakHyphen/>
        <w:t xml:space="preserve">t olyan </w:t>
      </w:r>
      <w:r w:rsidR="00894837">
        <w:t>6</w:t>
      </w:r>
      <w:r w:rsidR="00894837" w:rsidRPr="00E01AFB">
        <w:t> </w:t>
      </w:r>
      <w:r w:rsidRPr="00E01AFB">
        <w:t xml:space="preserve">éves és idősebb, közepesen súlyos, súlyos plakkos pikkelysömörben szenvedő gyermekeknél </w:t>
      </w:r>
      <w:r w:rsidR="00894837">
        <w:t xml:space="preserve">és serdülőknél </w:t>
      </w:r>
      <w:r w:rsidRPr="00E01AFB">
        <w:t>alkalmazzák, akik nem viselik el a fototerápiát vagy az egyéb, a szervezet egészén alkalmazott kezeléseket, vagy azoknál, akiknél ezek a kezelések hatástalanok voltak.</w:t>
      </w:r>
    </w:p>
    <w:p w14:paraId="61BD12DB" w14:textId="77777777" w:rsidR="004E060E" w:rsidRPr="00DD27D4" w:rsidRDefault="004E060E" w:rsidP="00AB3E72"/>
    <w:p w14:paraId="2D89461C" w14:textId="77777777" w:rsidR="00C41A4E" w:rsidRPr="00DD27D4" w:rsidRDefault="00C41A4E" w:rsidP="005E06D2">
      <w:pPr>
        <w:keepNext/>
        <w:rPr>
          <w:b/>
          <w:bCs/>
        </w:rPr>
      </w:pPr>
      <w:r w:rsidRPr="00DD27D4">
        <w:rPr>
          <w:b/>
          <w:bCs/>
        </w:rPr>
        <w:t>Pikkelysömörös ízületi gyulladás</w:t>
      </w:r>
    </w:p>
    <w:p w14:paraId="06535EE4" w14:textId="643DB35F" w:rsidR="00C41A4E" w:rsidRPr="00DD27D4" w:rsidRDefault="00C41A4E" w:rsidP="00C41A4E">
      <w:r w:rsidRPr="00DD27D4">
        <w:t>A pikkelysömörös ízületi gyulladás az ízületek gyulladásos betegsége</w:t>
      </w:r>
      <w:r w:rsidR="004A1297">
        <w:t>,</w:t>
      </w:r>
      <w:r w:rsidRPr="00DD27D4">
        <w:t xml:space="preserve"> mely általában együtt</w:t>
      </w:r>
      <w:r w:rsidR="00242F14" w:rsidRPr="00DD27D4">
        <w:t xml:space="preserve"> </w:t>
      </w:r>
      <w:r w:rsidRPr="00DD27D4">
        <w:t xml:space="preserve">jár a pikkelysömörrel. Ha aktív pikkelysömörös ízületi gyulladása van, akkor Önnek először más gyógyszereket fognak adni. Ha Ön nem reagál elég jól ezekre a gyógyszerekre akkor Önnek adhatnak </w:t>
      </w:r>
      <w:r w:rsidR="00357EC4">
        <w:t>Pyzchiva</w:t>
      </w:r>
      <w:r w:rsidRPr="00DD27D4">
        <w:t>-t, hogy:</w:t>
      </w:r>
    </w:p>
    <w:p w14:paraId="476C0594" w14:textId="115A7DD5" w:rsidR="00C41A4E" w:rsidRPr="001D7695" w:rsidRDefault="000E0AC7" w:rsidP="008C00F0">
      <w:pPr>
        <w:numPr>
          <w:ilvl w:val="0"/>
          <w:numId w:val="16"/>
        </w:numPr>
        <w:tabs>
          <w:tab w:val="clear" w:pos="720"/>
        </w:tabs>
        <w:ind w:left="567" w:hanging="567"/>
      </w:pPr>
      <w:r w:rsidRPr="001D7695">
        <w:t xml:space="preserve">csökkenjenek </w:t>
      </w:r>
      <w:r w:rsidR="00C41A4E" w:rsidRPr="001D7695">
        <w:t>a betegség</w:t>
      </w:r>
      <w:r w:rsidRPr="001D7695">
        <w:t xml:space="preserve">e által okozott </w:t>
      </w:r>
      <w:r w:rsidR="00A44D86">
        <w:t>jelek</w:t>
      </w:r>
      <w:r w:rsidR="00A44D86" w:rsidRPr="001D7695">
        <w:t xml:space="preserve"> </w:t>
      </w:r>
      <w:r w:rsidR="00C41A4E" w:rsidRPr="001D7695">
        <w:t>és tünete</w:t>
      </w:r>
      <w:r w:rsidRPr="001D7695">
        <w:t>k</w:t>
      </w:r>
      <w:r w:rsidR="00C41A4E" w:rsidRPr="001D7695">
        <w:t>,</w:t>
      </w:r>
    </w:p>
    <w:p w14:paraId="161ED3D0" w14:textId="77777777" w:rsidR="00775C70" w:rsidRDefault="00C41A4E" w:rsidP="008C00F0">
      <w:pPr>
        <w:numPr>
          <w:ilvl w:val="0"/>
          <w:numId w:val="16"/>
        </w:numPr>
        <w:tabs>
          <w:tab w:val="clear" w:pos="720"/>
        </w:tabs>
        <w:ind w:left="567" w:hanging="567"/>
      </w:pPr>
      <w:r w:rsidRPr="001D7695">
        <w:t>javuljon az Ön fizikai állapota</w:t>
      </w:r>
      <w:r w:rsidR="00775C70">
        <w:t>,</w:t>
      </w:r>
    </w:p>
    <w:p w14:paraId="37B08C42" w14:textId="579A1C3C" w:rsidR="00682B46" w:rsidRPr="001D7695" w:rsidRDefault="00775C70" w:rsidP="008C00F0">
      <w:pPr>
        <w:numPr>
          <w:ilvl w:val="0"/>
          <w:numId w:val="16"/>
        </w:numPr>
        <w:tabs>
          <w:tab w:val="clear" w:pos="720"/>
        </w:tabs>
        <w:ind w:left="567" w:hanging="567"/>
      </w:pPr>
      <w:r>
        <w:t xml:space="preserve">lassuljon az Ön </w:t>
      </w:r>
      <w:r w:rsidR="004A1297">
        <w:t>í</w:t>
      </w:r>
      <w:r>
        <w:t>zületeinek károsodása</w:t>
      </w:r>
      <w:r w:rsidR="00C41A4E" w:rsidRPr="001D7695">
        <w:t>.</w:t>
      </w:r>
    </w:p>
    <w:p w14:paraId="0B019493" w14:textId="77777777" w:rsidR="00682B46" w:rsidRDefault="00682B46" w:rsidP="00AB3E72"/>
    <w:p w14:paraId="56AD81A6" w14:textId="77777777" w:rsidR="00724ACE" w:rsidRPr="004F12C8" w:rsidRDefault="00724ACE" w:rsidP="00724ACE">
      <w:pPr>
        <w:keepNext/>
        <w:widowControl w:val="0"/>
        <w:rPr>
          <w:b/>
        </w:rPr>
      </w:pPr>
      <w:r>
        <w:rPr>
          <w:b/>
        </w:rPr>
        <w:t>Crohn</w:t>
      </w:r>
      <w:r>
        <w:rPr>
          <w:b/>
        </w:rPr>
        <w:noBreakHyphen/>
        <w:t>betegség</w:t>
      </w:r>
    </w:p>
    <w:p w14:paraId="5953AAA0" w14:textId="2E1739C0" w:rsidR="00724ACE" w:rsidRPr="004F12C8" w:rsidRDefault="00724ACE" w:rsidP="00724ACE">
      <w:pPr>
        <w:autoSpaceDE w:val="0"/>
        <w:autoSpaceDN w:val="0"/>
        <w:adjustRightInd w:val="0"/>
      </w:pPr>
      <w:r>
        <w:t>A Crohn</w:t>
      </w:r>
      <w:r>
        <w:noBreakHyphen/>
        <w:t>betegség a bél egy gyulladásos betegsége. Ha Önnek Crohn</w:t>
      </w:r>
      <w:r>
        <w:noBreakHyphen/>
        <w:t xml:space="preserve">betegsége van, először más gyógyszereket fognak Önnek adni. Ha Ön nem reagál elég jól ezekre a gyógyszerekre, vagy szervezete nem tűri azok alkalmazását, a betegség okozta </w:t>
      </w:r>
      <w:r w:rsidR="00A44D86">
        <w:t xml:space="preserve">jelek </w:t>
      </w:r>
      <w:r>
        <w:t xml:space="preserve">és tünetek enyhítésére </w:t>
      </w:r>
      <w:r w:rsidR="00357EC4">
        <w:t>Pyzchiva</w:t>
      </w:r>
      <w:r>
        <w:noBreakHyphen/>
        <w:t>t adhatnak Önnek.</w:t>
      </w:r>
    </w:p>
    <w:p w14:paraId="79C5967C" w14:textId="1F81D1BE" w:rsidR="00724ACE" w:rsidRDefault="00724ACE" w:rsidP="00724ACE">
      <w:pPr>
        <w:widowControl w:val="0"/>
        <w:numPr>
          <w:ilvl w:val="12"/>
          <w:numId w:val="0"/>
        </w:numPr>
      </w:pPr>
    </w:p>
    <w:p w14:paraId="59E032B7" w14:textId="77777777" w:rsidR="00AB0296" w:rsidRDefault="00AB0296" w:rsidP="00724ACE">
      <w:pPr>
        <w:widowControl w:val="0"/>
        <w:numPr>
          <w:ilvl w:val="12"/>
          <w:numId w:val="0"/>
        </w:numPr>
      </w:pPr>
    </w:p>
    <w:p w14:paraId="09066BD4" w14:textId="77777777" w:rsidR="00724ACE" w:rsidRPr="00DD27D4" w:rsidRDefault="00724ACE" w:rsidP="00AB3E72"/>
    <w:p w14:paraId="56635338" w14:textId="010ACF1A" w:rsidR="00A15952" w:rsidRPr="00DD27D4" w:rsidRDefault="00682B46" w:rsidP="0085633B">
      <w:pPr>
        <w:keepNext/>
        <w:tabs>
          <w:tab w:val="clear" w:pos="567"/>
        </w:tabs>
        <w:suppressAutoHyphens w:val="0"/>
        <w:ind w:left="567" w:hanging="567"/>
        <w:outlineLvl w:val="2"/>
        <w:rPr>
          <w:b/>
        </w:rPr>
      </w:pPr>
      <w:r w:rsidRPr="00DD27D4">
        <w:rPr>
          <w:b/>
        </w:rPr>
        <w:t>2.</w:t>
      </w:r>
      <w:r w:rsidRPr="00DD27D4">
        <w:rPr>
          <w:b/>
        </w:rPr>
        <w:tab/>
      </w:r>
      <w:r w:rsidR="00A15952" w:rsidRPr="00DD27D4">
        <w:rPr>
          <w:b/>
          <w:szCs w:val="24"/>
        </w:rPr>
        <w:t xml:space="preserve">Tudnivalók a </w:t>
      </w:r>
      <w:r w:rsidR="006952CB" w:rsidRPr="006952CB">
        <w:rPr>
          <w:b/>
          <w:szCs w:val="24"/>
        </w:rPr>
        <w:t>Pyzchiva</w:t>
      </w:r>
      <w:r w:rsidR="00A15952" w:rsidRPr="00DD27D4">
        <w:rPr>
          <w:b/>
          <w:szCs w:val="24"/>
        </w:rPr>
        <w:t xml:space="preserve"> alkalmazása előtt</w:t>
      </w:r>
    </w:p>
    <w:p w14:paraId="3B7C75D1" w14:textId="77777777" w:rsidR="00A15952" w:rsidRPr="00DD27D4" w:rsidRDefault="00A15952" w:rsidP="005E06D2">
      <w:pPr>
        <w:keepNext/>
      </w:pPr>
    </w:p>
    <w:p w14:paraId="30C0B109" w14:textId="26615407" w:rsidR="00A15952" w:rsidRPr="00DD27D4" w:rsidRDefault="00A15952" w:rsidP="005E06D2">
      <w:pPr>
        <w:keepNext/>
        <w:rPr>
          <w:b/>
        </w:rPr>
      </w:pPr>
      <w:r w:rsidRPr="00DD27D4">
        <w:rPr>
          <w:b/>
        </w:rPr>
        <w:t xml:space="preserve">Ne alkalmazza a </w:t>
      </w:r>
      <w:r w:rsidR="006952CB" w:rsidRPr="006952CB">
        <w:rPr>
          <w:b/>
        </w:rPr>
        <w:t>Pyzchiva</w:t>
      </w:r>
      <w:r w:rsidR="00A736DC" w:rsidRPr="00DD27D4">
        <w:rPr>
          <w:b/>
        </w:rPr>
        <w:noBreakHyphen/>
      </w:r>
      <w:r w:rsidRPr="00DD27D4">
        <w:rPr>
          <w:b/>
        </w:rPr>
        <w:t>t</w:t>
      </w:r>
    </w:p>
    <w:p w14:paraId="6B548580" w14:textId="77777777" w:rsidR="00A15952" w:rsidRPr="001D7695" w:rsidRDefault="00A15952" w:rsidP="008C00F0">
      <w:pPr>
        <w:numPr>
          <w:ilvl w:val="0"/>
          <w:numId w:val="16"/>
        </w:numPr>
        <w:ind w:left="567" w:hanging="567"/>
        <w:rPr>
          <w:bCs/>
        </w:rPr>
      </w:pPr>
      <w:r w:rsidRPr="00DD27D4">
        <w:rPr>
          <w:b/>
        </w:rPr>
        <w:t>ha allergiás (túlérzékeny) az usztekinumabra</w:t>
      </w:r>
      <w:r w:rsidRPr="00DD27D4">
        <w:t xml:space="preserve"> vagy a gyógyszer (6.</w:t>
      </w:r>
      <w:r w:rsidR="003E44C0">
        <w:t> pont</w:t>
      </w:r>
      <w:r w:rsidRPr="00DD27D4">
        <w:t>ban felsorolt</w:t>
      </w:r>
      <w:r w:rsidR="007D3523" w:rsidRPr="00DD27D4">
        <w:t>) egyéb összetevőjére</w:t>
      </w:r>
      <w:r w:rsidRPr="00DD27D4">
        <w:t>,</w:t>
      </w:r>
    </w:p>
    <w:p w14:paraId="24927A89" w14:textId="77777777" w:rsidR="00A15952" w:rsidRPr="001D7695" w:rsidRDefault="00A15952" w:rsidP="008C00F0">
      <w:pPr>
        <w:numPr>
          <w:ilvl w:val="0"/>
          <w:numId w:val="16"/>
        </w:numPr>
        <w:ind w:left="567" w:hanging="567"/>
        <w:rPr>
          <w:bCs/>
        </w:rPr>
      </w:pPr>
      <w:r w:rsidRPr="00DD27D4">
        <w:rPr>
          <w:b/>
        </w:rPr>
        <w:t xml:space="preserve">ha </w:t>
      </w:r>
      <w:r w:rsidR="009F0665" w:rsidRPr="00DD27D4">
        <w:rPr>
          <w:b/>
        </w:rPr>
        <w:t xml:space="preserve">aktív </w:t>
      </w:r>
      <w:r w:rsidRPr="00DD27D4">
        <w:rPr>
          <w:b/>
        </w:rPr>
        <w:t>fertőzése van</w:t>
      </w:r>
      <w:r w:rsidRPr="00DD27D4">
        <w:t xml:space="preserve">, melyet </w:t>
      </w:r>
      <w:r w:rsidR="00421203" w:rsidRPr="00DD27D4">
        <w:t>kezelő</w:t>
      </w:r>
      <w:r w:rsidRPr="00DD27D4">
        <w:t>orvosa jelentősnek gondol.</w:t>
      </w:r>
    </w:p>
    <w:p w14:paraId="22739723" w14:textId="77777777" w:rsidR="00AA37B7" w:rsidRPr="00DD27D4" w:rsidRDefault="00AA37B7" w:rsidP="00853BF3"/>
    <w:p w14:paraId="4779EA7D" w14:textId="7EE1525D" w:rsidR="00A15952" w:rsidRPr="00DD27D4" w:rsidRDefault="00A15952" w:rsidP="00A15952">
      <w:r w:rsidRPr="00DD27D4">
        <w:t xml:space="preserve">Ha bizonytalan, hogy a fentiek bármelyike vonatkozik-e Önre, a </w:t>
      </w:r>
      <w:r w:rsidR="006952CB">
        <w:t>Pyzchiva</w:t>
      </w:r>
      <w:r w:rsidRPr="00DD27D4">
        <w:t xml:space="preserve"> alkalmazása előtt beszéljen kezelőorvosával vagy gyógyszerészével.</w:t>
      </w:r>
    </w:p>
    <w:p w14:paraId="2B258FE8" w14:textId="77777777" w:rsidR="00A15952" w:rsidRPr="00DD27D4" w:rsidRDefault="00A15952" w:rsidP="00A15952"/>
    <w:p w14:paraId="5B0E9098" w14:textId="77777777" w:rsidR="00A15952" w:rsidRPr="00DD27D4" w:rsidRDefault="00A15952" w:rsidP="005E06D2">
      <w:pPr>
        <w:keepNext/>
        <w:rPr>
          <w:b/>
        </w:rPr>
      </w:pPr>
      <w:r w:rsidRPr="00DD27D4">
        <w:rPr>
          <w:b/>
          <w:szCs w:val="24"/>
        </w:rPr>
        <w:t>Figyelmeztetések és óvintézkedések</w:t>
      </w:r>
    </w:p>
    <w:p w14:paraId="58CE04D6" w14:textId="1A51DBE7" w:rsidR="00A15952" w:rsidRPr="00DD27D4" w:rsidRDefault="00A15952" w:rsidP="001E7414">
      <w:r w:rsidRPr="00DD27D4">
        <w:rPr>
          <w:szCs w:val="24"/>
        </w:rPr>
        <w:t xml:space="preserve">A </w:t>
      </w:r>
      <w:r w:rsidR="006952CB">
        <w:t>Pyzchiva</w:t>
      </w:r>
      <w:r w:rsidRPr="00DD27D4">
        <w:rPr>
          <w:szCs w:val="24"/>
        </w:rPr>
        <w:t xml:space="preserve"> alkalmazása előtt beszéljen kezelőorvosával vagy gyógyszerészével. K</w:t>
      </w:r>
      <w:r w:rsidRPr="00DD27D4">
        <w:t xml:space="preserve">ezelőorvosa minden kezelés előtt ellenőrizni fogja, hogy Ön mennyire van jól. Minden kezelés előtt feltétlenül mondja el </w:t>
      </w:r>
      <w:r w:rsidR="00421203" w:rsidRPr="00DD27D4">
        <w:t>kezelő</w:t>
      </w:r>
      <w:r w:rsidRPr="00DD27D4">
        <w:t>orvosának, ha bármilyen betegsége van.</w:t>
      </w:r>
      <w:r w:rsidR="009F0665" w:rsidRPr="00DD27D4">
        <w:rPr>
          <w:bCs/>
        </w:rPr>
        <w:t xml:space="preserve"> Azt is mondja el kezelőorvosának, ha nemrégiben olyasvalaki közelében tartózkodott</w:t>
      </w:r>
      <w:r w:rsidR="004A1297">
        <w:rPr>
          <w:bCs/>
        </w:rPr>
        <w:t>,</w:t>
      </w:r>
      <w:r w:rsidR="009F0665" w:rsidRPr="00DD27D4">
        <w:rPr>
          <w:bCs/>
        </w:rPr>
        <w:t xml:space="preserve"> aki tüdőg</w:t>
      </w:r>
      <w:r w:rsidR="00E0279A">
        <w:rPr>
          <w:bCs/>
        </w:rPr>
        <w:t>ü</w:t>
      </w:r>
      <w:r w:rsidR="009F0665" w:rsidRPr="00DD27D4">
        <w:rPr>
          <w:bCs/>
        </w:rPr>
        <w:t>mőkórban</w:t>
      </w:r>
      <w:r w:rsidR="002E0FE0">
        <w:rPr>
          <w:bCs/>
        </w:rPr>
        <w:t xml:space="preserve"> (tbc)</w:t>
      </w:r>
      <w:r w:rsidR="009F0665" w:rsidRPr="00DD27D4">
        <w:rPr>
          <w:bCs/>
        </w:rPr>
        <w:t xml:space="preserve"> szenvedhetett. Mielőtt megkapná a </w:t>
      </w:r>
      <w:r w:rsidR="006952CB">
        <w:t>Pyzchiva</w:t>
      </w:r>
      <w:r w:rsidR="009F0665" w:rsidRPr="00DD27D4">
        <w:rPr>
          <w:bCs/>
        </w:rPr>
        <w:t>-t, kezelőorvosa meg fogja Önt vizsgálni</w:t>
      </w:r>
      <w:r w:rsidR="00605ADD">
        <w:rPr>
          <w:bCs/>
        </w:rPr>
        <w:t>,</w:t>
      </w:r>
      <w:r w:rsidR="009F0665" w:rsidRPr="00DD27D4">
        <w:rPr>
          <w:bCs/>
        </w:rPr>
        <w:t xml:space="preserve"> és egy tüdőg</w:t>
      </w:r>
      <w:r w:rsidR="00E0279A">
        <w:rPr>
          <w:bCs/>
        </w:rPr>
        <w:t>ü</w:t>
      </w:r>
      <w:r w:rsidR="009F0665" w:rsidRPr="00DD27D4">
        <w:rPr>
          <w:bCs/>
        </w:rPr>
        <w:t>mőkór</w:t>
      </w:r>
      <w:r w:rsidR="002E0FE0">
        <w:rPr>
          <w:bCs/>
        </w:rPr>
        <w:t>t kimutató</w:t>
      </w:r>
      <w:r w:rsidR="009F0665" w:rsidRPr="00DD27D4">
        <w:rPr>
          <w:bCs/>
        </w:rPr>
        <w:t xml:space="preserve"> vizsgálatot fog végezni. Amennyiben a kezelőorvosa úgy gondolja, hogy Ön ki van téve tüdőg</w:t>
      </w:r>
      <w:r w:rsidR="00E0279A">
        <w:rPr>
          <w:bCs/>
        </w:rPr>
        <w:t>ü</w:t>
      </w:r>
      <w:r w:rsidR="009F0665" w:rsidRPr="00DD27D4">
        <w:rPr>
          <w:bCs/>
        </w:rPr>
        <w:t>mőkór kockázatának, gyógyszert adhat ennek kezelésére.</w:t>
      </w:r>
    </w:p>
    <w:p w14:paraId="729C7BFA" w14:textId="77777777" w:rsidR="00682B46" w:rsidRPr="00DD27D4" w:rsidRDefault="00682B46" w:rsidP="00682B46">
      <w:pPr>
        <w:rPr>
          <w:bCs/>
        </w:rPr>
      </w:pPr>
    </w:p>
    <w:p w14:paraId="784D17C8" w14:textId="77777777" w:rsidR="00A15952" w:rsidRPr="00DD27D4" w:rsidRDefault="007D3523" w:rsidP="005E06D2">
      <w:pPr>
        <w:keepNext/>
        <w:rPr>
          <w:b/>
        </w:rPr>
      </w:pPr>
      <w:r w:rsidRPr="00DD27D4">
        <w:rPr>
          <w:b/>
        </w:rPr>
        <w:t>A</w:t>
      </w:r>
      <w:r w:rsidR="00A15952" w:rsidRPr="00DD27D4">
        <w:rPr>
          <w:b/>
        </w:rPr>
        <w:t xml:space="preserve"> súlyos mellékhatások</w:t>
      </w:r>
      <w:r w:rsidRPr="00DD27D4">
        <w:rPr>
          <w:b/>
        </w:rPr>
        <w:t xml:space="preserve"> figyelése</w:t>
      </w:r>
    </w:p>
    <w:p w14:paraId="40965E80" w14:textId="002F29E4" w:rsidR="00A15952" w:rsidRPr="00DD27D4" w:rsidRDefault="00A15952" w:rsidP="001E7414">
      <w:r w:rsidRPr="00DD27D4">
        <w:rPr>
          <w:bCs/>
        </w:rPr>
        <w:t xml:space="preserve">A </w:t>
      </w:r>
      <w:r w:rsidR="006952CB">
        <w:t>Pyzchiva</w:t>
      </w:r>
      <w:r w:rsidRPr="00DD27D4">
        <w:rPr>
          <w:bCs/>
        </w:rPr>
        <w:t xml:space="preserve"> súlyos mellékhatásokat okozhat, beleértve az allergiás reakciókat és a fertőzéseket. A </w:t>
      </w:r>
      <w:r w:rsidR="006952CB">
        <w:t>Pyzchiva</w:t>
      </w:r>
      <w:r w:rsidRPr="00DD27D4">
        <w:rPr>
          <w:bCs/>
        </w:rPr>
        <w:t xml:space="preserve"> </w:t>
      </w:r>
      <w:r w:rsidR="00421203" w:rsidRPr="00DD27D4">
        <w:rPr>
          <w:bCs/>
        </w:rPr>
        <w:t>alkalmazása</w:t>
      </w:r>
      <w:r w:rsidRPr="00DD27D4">
        <w:rPr>
          <w:bCs/>
        </w:rPr>
        <w:t xml:space="preserve"> alatt figyelnie kell bizonyos betegségek jeleire. E</w:t>
      </w:r>
      <w:r w:rsidRPr="00DD27D4">
        <w:t>zeknek a mellékhatásoknak a teljes listáját lásd</w:t>
      </w:r>
      <w:r w:rsidR="00E13B10" w:rsidRPr="00DD27D4">
        <w:t xml:space="preserve"> a 4.</w:t>
      </w:r>
      <w:r w:rsidR="003E44C0">
        <w:t> pont</w:t>
      </w:r>
      <w:r w:rsidR="00E13B10" w:rsidRPr="00DD27D4">
        <w:t xml:space="preserve">ban, </w:t>
      </w:r>
      <w:r w:rsidR="004E060E">
        <w:t xml:space="preserve">a </w:t>
      </w:r>
      <w:r w:rsidR="00E13B10" w:rsidRPr="00DD27D4">
        <w:t>„</w:t>
      </w:r>
      <w:r w:rsidR="004E060E">
        <w:t>S</w:t>
      </w:r>
      <w:r w:rsidRPr="00DD27D4">
        <w:t>úlyos mellékhatások” fejezetben.</w:t>
      </w:r>
    </w:p>
    <w:p w14:paraId="63B41E4D" w14:textId="77777777" w:rsidR="00A15952" w:rsidRPr="00DD27D4" w:rsidRDefault="00A15952" w:rsidP="0085633B"/>
    <w:p w14:paraId="0FFB6CF5" w14:textId="2C66CE52" w:rsidR="003948D6" w:rsidRPr="00DD27D4" w:rsidRDefault="003948D6" w:rsidP="005E06D2">
      <w:pPr>
        <w:keepNext/>
        <w:rPr>
          <w:b/>
        </w:rPr>
      </w:pPr>
      <w:r w:rsidRPr="00DD27D4">
        <w:rPr>
          <w:b/>
        </w:rPr>
        <w:t xml:space="preserve">A </w:t>
      </w:r>
      <w:r w:rsidR="006952CB" w:rsidRPr="006952CB">
        <w:rPr>
          <w:b/>
        </w:rPr>
        <w:t>Pyzchiva</w:t>
      </w:r>
      <w:r w:rsidRPr="00DD27D4">
        <w:rPr>
          <w:b/>
        </w:rPr>
        <w:t xml:space="preserve"> alkalmazása előtt mondja el kezelőorvosának:</w:t>
      </w:r>
    </w:p>
    <w:p w14:paraId="3B8FA595" w14:textId="0507F11B" w:rsidR="00EF26A9" w:rsidRPr="001D7695" w:rsidRDefault="00EF26A9" w:rsidP="008C00F0">
      <w:pPr>
        <w:widowControl w:val="0"/>
        <w:numPr>
          <w:ilvl w:val="0"/>
          <w:numId w:val="16"/>
        </w:numPr>
        <w:suppressAutoHyphens w:val="0"/>
        <w:ind w:left="567" w:hanging="567"/>
        <w:rPr>
          <w:bCs/>
        </w:rPr>
      </w:pPr>
      <w:r w:rsidRPr="00DD27D4">
        <w:rPr>
          <w:b/>
          <w:bCs/>
        </w:rPr>
        <w:t>ha Önnek bármikor allergiás reakciója volt</w:t>
      </w:r>
      <w:r w:rsidRPr="00810406">
        <w:rPr>
          <w:b/>
          <w:bCs/>
        </w:rPr>
        <w:t xml:space="preserve"> </w:t>
      </w:r>
      <w:r w:rsidR="006952CB">
        <w:rPr>
          <w:b/>
          <w:bCs/>
        </w:rPr>
        <w:t>usztekinumabra</w:t>
      </w:r>
      <w:r w:rsidRPr="00810406">
        <w:rPr>
          <w:b/>
          <w:bCs/>
        </w:rPr>
        <w:t xml:space="preserve">. </w:t>
      </w:r>
      <w:r w:rsidRPr="00B71248">
        <w:t xml:space="preserve">Kérdezze </w:t>
      </w:r>
      <w:r w:rsidR="00877FE4" w:rsidRPr="00B71248">
        <w:t xml:space="preserve">meg </w:t>
      </w:r>
      <w:r w:rsidRPr="00B71248">
        <w:t>kezelőorvosát</w:t>
      </w:r>
      <w:r w:rsidR="00877FE4" w:rsidRPr="00B71248">
        <w:t>,</w:t>
      </w:r>
      <w:r w:rsidRPr="00B71248">
        <w:t xml:space="preserve"> ha </w:t>
      </w:r>
      <w:r w:rsidR="00877FE4" w:rsidRPr="00B71248">
        <w:t xml:space="preserve">nem biztos </w:t>
      </w:r>
      <w:r w:rsidRPr="00B71248">
        <w:t>ebben.</w:t>
      </w:r>
    </w:p>
    <w:p w14:paraId="10D00FE9" w14:textId="08E49E66" w:rsidR="003948D6" w:rsidRPr="00C574CE" w:rsidRDefault="003948D6" w:rsidP="008C00F0">
      <w:pPr>
        <w:widowControl w:val="0"/>
        <w:numPr>
          <w:ilvl w:val="0"/>
          <w:numId w:val="16"/>
        </w:numPr>
        <w:suppressAutoHyphens w:val="0"/>
        <w:ind w:left="567" w:hanging="567"/>
        <w:rPr>
          <w:bCs/>
        </w:rPr>
      </w:pPr>
      <w:r w:rsidRPr="00DD27D4">
        <w:rPr>
          <w:b/>
          <w:bCs/>
        </w:rPr>
        <w:t xml:space="preserve">ha Önnek bármikor bármilyen típusú rákja volt </w:t>
      </w:r>
      <w:r w:rsidRPr="00810406">
        <w:rPr>
          <w:bCs/>
        </w:rPr>
        <w:noBreakHyphen/>
        <w:t xml:space="preserve"> a</w:t>
      </w:r>
      <w:r w:rsidR="006952CB">
        <w:rPr>
          <w:bCs/>
        </w:rPr>
        <w:t>z</w:t>
      </w:r>
      <w:r w:rsidRPr="00FE4C10">
        <w:t xml:space="preserve"> </w:t>
      </w:r>
      <w:r w:rsidR="006952CB">
        <w:t>usztekinumabhoz</w:t>
      </w:r>
      <w:r w:rsidRPr="00DD27D4">
        <w:t xml:space="preserve"> hasonló immunszuppresszánsok gyengítik a védekezőrendszer egy részét. Ez fokozhatja a rák kockázatát.</w:t>
      </w:r>
    </w:p>
    <w:p w14:paraId="66F49D98" w14:textId="3F12E6A5" w:rsidR="00855E7A" w:rsidRPr="001D7695" w:rsidRDefault="00855E7A" w:rsidP="008C00F0">
      <w:pPr>
        <w:widowControl w:val="0"/>
        <w:numPr>
          <w:ilvl w:val="0"/>
          <w:numId w:val="16"/>
        </w:numPr>
        <w:suppressAutoHyphens w:val="0"/>
        <w:ind w:left="567" w:hanging="567"/>
        <w:rPr>
          <w:bCs/>
        </w:rPr>
      </w:pPr>
      <w:r>
        <w:rPr>
          <w:b/>
          <w:bCs/>
        </w:rPr>
        <w:t xml:space="preserve">ha Önnél a pikkelysömört más biológiai gyógyszerekkel (olyan gyógyszer, amit biológiai </w:t>
      </w:r>
      <w:r>
        <w:rPr>
          <w:b/>
          <w:bCs/>
        </w:rPr>
        <w:lastRenderedPageBreak/>
        <w:t xml:space="preserve">eredetű anyagból állítanak elő és rendszerint injekcióban adják) kezelték </w:t>
      </w:r>
      <w:r>
        <w:t>– a rákos daganat kialakulásának kockázata magasabb lehet.</w:t>
      </w:r>
    </w:p>
    <w:p w14:paraId="18FF1BC3" w14:textId="77777777" w:rsidR="009F0665" w:rsidRPr="001D7695" w:rsidRDefault="009542DD" w:rsidP="008C00F0">
      <w:pPr>
        <w:widowControl w:val="0"/>
        <w:numPr>
          <w:ilvl w:val="0"/>
          <w:numId w:val="16"/>
        </w:numPr>
        <w:suppressAutoHyphens w:val="0"/>
        <w:ind w:left="567" w:hanging="567"/>
        <w:rPr>
          <w:bCs/>
        </w:rPr>
      </w:pPr>
      <w:r>
        <w:rPr>
          <w:b/>
          <w:bCs/>
        </w:rPr>
        <w:t>h</w:t>
      </w:r>
      <w:r w:rsidR="009F0665" w:rsidRPr="00DD27D4">
        <w:rPr>
          <w:b/>
          <w:bCs/>
        </w:rPr>
        <w:t>a Önnek fertőzése van vagy nemrég fertőzése volt</w:t>
      </w:r>
      <w:r w:rsidR="00242F14" w:rsidRPr="00DD27D4">
        <w:rPr>
          <w:b/>
          <w:bCs/>
        </w:rPr>
        <w:t>.</w:t>
      </w:r>
    </w:p>
    <w:p w14:paraId="0DD8D193" w14:textId="77777777" w:rsidR="00EF26A9" w:rsidRPr="001D7695" w:rsidRDefault="00EF26A9" w:rsidP="008C00F0">
      <w:pPr>
        <w:widowControl w:val="0"/>
        <w:numPr>
          <w:ilvl w:val="0"/>
          <w:numId w:val="16"/>
        </w:numPr>
        <w:suppressAutoHyphens w:val="0"/>
        <w:ind w:left="567" w:hanging="567"/>
        <w:rPr>
          <w:bCs/>
        </w:rPr>
      </w:pPr>
      <w:r w:rsidRPr="00DD27D4">
        <w:rPr>
          <w:b/>
          <w:bCs/>
        </w:rPr>
        <w:t xml:space="preserve">ha Önnek bármilyen új vagy változó </w:t>
      </w:r>
      <w:r w:rsidR="00877FE4" w:rsidRPr="00DD27D4">
        <w:rPr>
          <w:b/>
          <w:bCs/>
        </w:rPr>
        <w:t>bőrelváltozásai</w:t>
      </w:r>
      <w:r w:rsidRPr="00DD27D4">
        <w:rPr>
          <w:b/>
          <w:bCs/>
        </w:rPr>
        <w:t xml:space="preserve"> vannak</w:t>
      </w:r>
      <w:r w:rsidRPr="00810406">
        <w:rPr>
          <w:b/>
          <w:bCs/>
        </w:rPr>
        <w:t xml:space="preserve"> </w:t>
      </w:r>
      <w:r w:rsidRPr="00B71248">
        <w:t>a pikkelysömörös területeken belül vagy az ép bőrön.</w:t>
      </w:r>
    </w:p>
    <w:p w14:paraId="7D6A45FF" w14:textId="36EEC48B" w:rsidR="003948D6" w:rsidRPr="001D7695" w:rsidRDefault="003948D6" w:rsidP="008C00F0">
      <w:pPr>
        <w:numPr>
          <w:ilvl w:val="0"/>
          <w:numId w:val="16"/>
        </w:numPr>
        <w:ind w:left="567" w:hanging="567"/>
        <w:rPr>
          <w:bCs/>
        </w:rPr>
      </w:pPr>
      <w:r w:rsidRPr="00DD27D4">
        <w:rPr>
          <w:b/>
          <w:bCs/>
        </w:rPr>
        <w:t>ha Ön egyéb, pikkelysömör</w:t>
      </w:r>
      <w:r w:rsidRPr="00DD27D4">
        <w:rPr>
          <w:b/>
          <w:bCs/>
        </w:rPr>
        <w:noBreakHyphen/>
      </w:r>
      <w:r w:rsidR="002309CD">
        <w:rPr>
          <w:b/>
          <w:bCs/>
        </w:rPr>
        <w:t>ellenes</w:t>
      </w:r>
      <w:r w:rsidR="009F0665" w:rsidRPr="00DD27D4">
        <w:rPr>
          <w:b/>
          <w:bCs/>
        </w:rPr>
        <w:t xml:space="preserve"> és/vagy pikkelysömörös ízületi gyulladás</w:t>
      </w:r>
      <w:r w:rsidR="009F0665" w:rsidRPr="00DD27D4">
        <w:rPr>
          <w:b/>
          <w:bCs/>
        </w:rPr>
        <w:noBreakHyphen/>
      </w:r>
      <w:r w:rsidRPr="00DD27D4">
        <w:rPr>
          <w:b/>
          <w:bCs/>
        </w:rPr>
        <w:t>ellenes kezelést kap</w:t>
      </w:r>
      <w:r w:rsidRPr="00DD27D4">
        <w:t xml:space="preserve"> – ilyen például egy másik immunszup</w:t>
      </w:r>
      <w:r w:rsidR="00656A95">
        <w:t>p</w:t>
      </w:r>
      <w:r w:rsidRPr="00DD27D4">
        <w:t xml:space="preserve">resszáns vagy a fototerápia (amikor szervezetét speciális ultraibolya (UV) sugárzással kezelik). Ezek a kezelések szintén gyengíthetik a védekezőrendszer egy részét. Ezeknek a kezeléseknek </w:t>
      </w:r>
      <w:r w:rsidR="00553852">
        <w:t>usztekinumabbal</w:t>
      </w:r>
      <w:r w:rsidR="009F0665" w:rsidRPr="00DD27D4">
        <w:t xml:space="preserve"> való </w:t>
      </w:r>
      <w:r w:rsidRPr="00DD27D4">
        <w:t>együttes alkalmazását nem vizsgálták. Azonban lehetséges, hogy ez fokozhatja egy gyengébb védekezőrendszerrel összefüggő betegségek kockázatát.</w:t>
      </w:r>
    </w:p>
    <w:p w14:paraId="710C3867" w14:textId="00F6E051" w:rsidR="003948D6" w:rsidRPr="001D7695" w:rsidRDefault="003948D6" w:rsidP="008C00F0">
      <w:pPr>
        <w:numPr>
          <w:ilvl w:val="0"/>
          <w:numId w:val="16"/>
        </w:numPr>
        <w:suppressAutoHyphens w:val="0"/>
        <w:ind w:left="567" w:hanging="567"/>
        <w:rPr>
          <w:bCs/>
        </w:rPr>
      </w:pPr>
      <w:r w:rsidRPr="00DD27D4">
        <w:rPr>
          <w:b/>
        </w:rPr>
        <w:t>ha Ön allergiás betegségek kezelésére injekciót kap vagy bármikor kapott</w:t>
      </w:r>
      <w:r w:rsidRPr="00DD27D4">
        <w:t xml:space="preserve"> – nem ismert, hogy a</w:t>
      </w:r>
      <w:r w:rsidR="00553852">
        <w:t>z</w:t>
      </w:r>
      <w:r w:rsidRPr="00DD27D4">
        <w:t xml:space="preserve"> </w:t>
      </w:r>
      <w:r w:rsidR="00553852">
        <w:t>usztekinumab</w:t>
      </w:r>
      <w:r w:rsidR="00553852" w:rsidRPr="00DD27D4">
        <w:t xml:space="preserve"> </w:t>
      </w:r>
      <w:r w:rsidRPr="00DD27D4">
        <w:t>hatással lehet-e erre.</w:t>
      </w:r>
    </w:p>
    <w:p w14:paraId="7CDCAF7D" w14:textId="77777777" w:rsidR="003948D6" w:rsidRPr="001D7695" w:rsidRDefault="003948D6" w:rsidP="008C00F0">
      <w:pPr>
        <w:numPr>
          <w:ilvl w:val="0"/>
          <w:numId w:val="16"/>
        </w:numPr>
        <w:suppressAutoHyphens w:val="0"/>
        <w:ind w:left="567" w:hanging="567"/>
        <w:rPr>
          <w:bCs/>
        </w:rPr>
      </w:pPr>
      <w:r w:rsidRPr="00DD27D4">
        <w:rPr>
          <w:b/>
        </w:rPr>
        <w:t>ha Ön 65</w:t>
      </w:r>
      <w:r w:rsidR="003E44C0">
        <w:rPr>
          <w:b/>
        </w:rPr>
        <w:t> év</w:t>
      </w:r>
      <w:r w:rsidRPr="00DD27D4">
        <w:rPr>
          <w:b/>
        </w:rPr>
        <w:t>es vagy idősebb</w:t>
      </w:r>
      <w:r w:rsidRPr="00DD27D4">
        <w:t xml:space="preserve"> – nagyobb valószínűséggel kaphat el fertőzéseket.</w:t>
      </w:r>
    </w:p>
    <w:p w14:paraId="39455A27" w14:textId="77777777" w:rsidR="00AA37B7" w:rsidRPr="00DD27D4" w:rsidRDefault="00AA37B7" w:rsidP="001E7414">
      <w:pPr>
        <w:rPr>
          <w:bCs/>
        </w:rPr>
      </w:pPr>
    </w:p>
    <w:p w14:paraId="34A05ADE" w14:textId="4782955A" w:rsidR="00A15952" w:rsidRPr="00DD27D4" w:rsidRDefault="00A15952" w:rsidP="001E7414">
      <w:r w:rsidRPr="00DD27D4">
        <w:t>Ha bizonytalan, hogy a fentiek bármelyike vonatkozik</w:t>
      </w:r>
      <w:r w:rsidRPr="00DD27D4">
        <w:noBreakHyphen/>
        <w:t xml:space="preserve">e Önre, beszéljen </w:t>
      </w:r>
      <w:r w:rsidR="00421203" w:rsidRPr="00DD27D4">
        <w:t>kezelő</w:t>
      </w:r>
      <w:r w:rsidRPr="00DD27D4">
        <w:t xml:space="preserve">orvosával vagy gyógyszerészével mielőtt a </w:t>
      </w:r>
      <w:r w:rsidR="00553852">
        <w:t>Pyzchiva</w:t>
      </w:r>
      <w:r w:rsidR="00A736DC" w:rsidRPr="00DD27D4">
        <w:noBreakHyphen/>
      </w:r>
      <w:r w:rsidRPr="00DD27D4">
        <w:t>t használja.</w:t>
      </w:r>
    </w:p>
    <w:p w14:paraId="06CAC22E" w14:textId="597F05BB" w:rsidR="00A15952" w:rsidRDefault="00A15952" w:rsidP="00AB3E72"/>
    <w:p w14:paraId="0A2ED6FC" w14:textId="22A70E03" w:rsidR="00D8040E" w:rsidRDefault="00D8040E" w:rsidP="00D8040E">
      <w:pPr>
        <w:widowControl w:val="0"/>
      </w:pPr>
      <w:r>
        <w:t>Az usztekinumab</w:t>
      </w:r>
      <w:r>
        <w:noBreakHyphen/>
        <w:t>kezelés alatt néhány betegnél lupusz</w:t>
      </w:r>
      <w:r>
        <w:noBreakHyphen/>
        <w:t>szerű reakciókat észleltek, köztük a bőr lupuszát vagy lupusz</w:t>
      </w:r>
      <w:r>
        <w:noBreakHyphen/>
        <w:t xml:space="preserve">szerű </w:t>
      </w:r>
      <w:r w:rsidR="009F4B09">
        <w:t>tünetcsoportot</w:t>
      </w:r>
      <w:r>
        <w:t>. Azonnal beszéljen kezelőorvosával, ha napfénynek kitett bőrterületeken vagy ízületi fájdalommal együtt vörös, kiemelkedő, hámló bőrkiütést észlel, olykor sötétebb szegéllyel.</w:t>
      </w:r>
    </w:p>
    <w:p w14:paraId="790BAB73" w14:textId="1889D2AE" w:rsidR="00D8040E" w:rsidRDefault="00D8040E" w:rsidP="00AB3E72"/>
    <w:p w14:paraId="37AD7A89" w14:textId="20EC941E" w:rsidR="00855E7A" w:rsidRPr="00170F06" w:rsidRDefault="00855E7A" w:rsidP="00855E7A">
      <w:pPr>
        <w:keepNext/>
        <w:widowControl w:val="0"/>
        <w:numPr>
          <w:ilvl w:val="12"/>
          <w:numId w:val="0"/>
        </w:numPr>
        <w:rPr>
          <w:b/>
          <w:bCs/>
        </w:rPr>
      </w:pPr>
      <w:r>
        <w:rPr>
          <w:b/>
        </w:rPr>
        <w:t xml:space="preserve">Szívroham és </w:t>
      </w:r>
      <w:r w:rsidR="008F1461">
        <w:rPr>
          <w:b/>
        </w:rPr>
        <w:t xml:space="preserve">agyi érkatasztrófa </w:t>
      </w:r>
      <w:r>
        <w:rPr>
          <w:b/>
        </w:rPr>
        <w:t>(sztrók)</w:t>
      </w:r>
    </w:p>
    <w:p w14:paraId="7A6410AF" w14:textId="6FB0312E" w:rsidR="00C574CE" w:rsidRDefault="00855E7A" w:rsidP="00C574CE">
      <w:r>
        <w:t xml:space="preserve">Egy vizsgálatban szívroham és </w:t>
      </w:r>
      <w:r w:rsidR="008F1461">
        <w:t xml:space="preserve">agyi érkatasztrófa (sztrók) </w:t>
      </w:r>
      <w:r>
        <w:t>esete</w:t>
      </w:r>
      <w:r w:rsidR="00703A2B">
        <w:t>i</w:t>
      </w:r>
      <w:r>
        <w:t>t figyelt</w:t>
      </w:r>
      <w:r w:rsidR="00703A2B">
        <w:t>é</w:t>
      </w:r>
      <w:r>
        <w:t xml:space="preserve">k meg </w:t>
      </w:r>
      <w:r w:rsidR="00B259E3">
        <w:t>usztekinumabbal</w:t>
      </w:r>
      <w:r>
        <w:t xml:space="preserve"> kezelt pikkelysömörös betegeknél. </w:t>
      </w:r>
      <w:r w:rsidR="00C574CE">
        <w:t>Kezelőorvosa rendszeresen ellenőrizni fogja Önnél a szívbetegség és a</w:t>
      </w:r>
      <w:r w:rsidR="008F1461">
        <w:t xml:space="preserve">z agyi érkatasztrófa (sztrók) </w:t>
      </w:r>
      <w:r w:rsidR="00C574CE">
        <w:t xml:space="preserve">kockázati tényezőit, annak biztosítása érdekében, hogy azok megfelelő módon kezelve legyenek. Azonnal kérjen orvosi segítséget, ha Önnél mellkasi fájdalom, gyengeség vagy </w:t>
      </w:r>
      <w:r w:rsidR="00703A2B" w:rsidRPr="00703A2B">
        <w:t xml:space="preserve">a teste egyik oldalán </w:t>
      </w:r>
      <w:r w:rsidR="00C574CE">
        <w:t xml:space="preserve">érzészavar alakul ki, ha az arca lebénul, vagy </w:t>
      </w:r>
      <w:r w:rsidR="00A75C15">
        <w:t xml:space="preserve">ha </w:t>
      </w:r>
      <w:r w:rsidR="00C574CE">
        <w:t>beszéd</w:t>
      </w:r>
      <w:r w:rsidR="002309CD">
        <w:t>zavar</w:t>
      </w:r>
      <w:r w:rsidR="00C574CE">
        <w:t xml:space="preserve"> vagy látászavar alakul ki</w:t>
      </w:r>
      <w:r w:rsidR="00703A2B" w:rsidRPr="00703A2B">
        <w:t xml:space="preserve"> </w:t>
      </w:r>
      <w:r w:rsidR="00703A2B">
        <w:t>Önnél</w:t>
      </w:r>
      <w:r w:rsidR="00C574CE">
        <w:t>.</w:t>
      </w:r>
    </w:p>
    <w:p w14:paraId="1184BFB8" w14:textId="77777777" w:rsidR="00C574CE" w:rsidRPr="00DD27D4" w:rsidRDefault="00C574CE" w:rsidP="00AB3E72"/>
    <w:p w14:paraId="2B8815C9" w14:textId="77777777" w:rsidR="00A15952" w:rsidRPr="00DD27D4" w:rsidRDefault="00A15952" w:rsidP="005E06D2">
      <w:pPr>
        <w:keepNext/>
        <w:rPr>
          <w:b/>
        </w:rPr>
      </w:pPr>
      <w:r w:rsidRPr="00DD27D4">
        <w:rPr>
          <w:b/>
        </w:rPr>
        <w:t>Gyermekek és serdülők</w:t>
      </w:r>
    </w:p>
    <w:p w14:paraId="1EB886E7" w14:textId="52E64FE7" w:rsidR="00A15952" w:rsidRPr="00DD27D4" w:rsidRDefault="009A421D" w:rsidP="001E7414">
      <w:r w:rsidRPr="009A421D">
        <w:rPr>
          <w:lang w:bidi="hu-HU"/>
        </w:rPr>
        <w:t>A</w:t>
      </w:r>
      <w:r w:rsidR="00B259E3">
        <w:rPr>
          <w:lang w:bidi="hu-HU"/>
        </w:rPr>
        <w:t>z</w:t>
      </w:r>
      <w:r w:rsidRPr="009A421D">
        <w:rPr>
          <w:lang w:bidi="hu-HU"/>
        </w:rPr>
        <w:t xml:space="preserve"> </w:t>
      </w:r>
      <w:r w:rsidR="00B259E3">
        <w:rPr>
          <w:lang w:bidi="hu-HU"/>
        </w:rPr>
        <w:t>usztekinumab</w:t>
      </w:r>
      <w:r w:rsidR="00B259E3" w:rsidRPr="009A421D">
        <w:rPr>
          <w:lang w:bidi="hu-HU"/>
        </w:rPr>
        <w:t xml:space="preserve"> </w:t>
      </w:r>
      <w:r w:rsidRPr="009A421D">
        <w:rPr>
          <w:lang w:bidi="hu-HU"/>
        </w:rPr>
        <w:t xml:space="preserve">alkalmazása nem ajánlott </w:t>
      </w:r>
      <w:r w:rsidR="00894837">
        <w:rPr>
          <w:lang w:bidi="hu-HU"/>
        </w:rPr>
        <w:t>6 </w:t>
      </w:r>
      <w:r w:rsidRPr="009A421D">
        <w:rPr>
          <w:lang w:bidi="hu-HU"/>
        </w:rPr>
        <w:t>évesnél fiatalabb</w:t>
      </w:r>
      <w:r w:rsidR="00724ACE" w:rsidRPr="00724ACE">
        <w:rPr>
          <w:lang w:bidi="hu-HU"/>
        </w:rPr>
        <w:t>, pikkelysömörben szenvedő gyermekeknél, vagy a pikkelysömört kísérő ízületi gyulladásban</w:t>
      </w:r>
      <w:r w:rsidR="00F71ECD">
        <w:rPr>
          <w:lang w:bidi="hu-HU"/>
        </w:rPr>
        <w:t xml:space="preserve"> vagy</w:t>
      </w:r>
      <w:r w:rsidR="00724ACE" w:rsidRPr="00724ACE">
        <w:rPr>
          <w:lang w:bidi="hu-HU"/>
        </w:rPr>
        <w:t xml:space="preserve"> Crohn</w:t>
      </w:r>
      <w:r w:rsidR="00724ACE" w:rsidRPr="00724ACE">
        <w:rPr>
          <w:lang w:bidi="hu-HU"/>
        </w:rPr>
        <w:noBreakHyphen/>
        <w:t>betegségben szenvedő, 18</w:t>
      </w:r>
      <w:r w:rsidR="00B03066">
        <w:rPr>
          <w:lang w:bidi="hu-HU"/>
        </w:rPr>
        <w:t> </w:t>
      </w:r>
      <w:r w:rsidR="00724ACE" w:rsidRPr="00724ACE">
        <w:rPr>
          <w:lang w:bidi="hu-HU"/>
        </w:rPr>
        <w:t>évesnél fiatalabb</w:t>
      </w:r>
      <w:r w:rsidRPr="00724ACE">
        <w:rPr>
          <w:lang w:bidi="hu-HU"/>
        </w:rPr>
        <w:t xml:space="preserve"> </w:t>
      </w:r>
      <w:r w:rsidRPr="009A421D">
        <w:rPr>
          <w:lang w:bidi="hu-HU"/>
        </w:rPr>
        <w:t>gyermekeknél</w:t>
      </w:r>
      <w:r w:rsidR="006A5A35" w:rsidRPr="006A5A35">
        <w:rPr>
          <w:lang w:bidi="hu-HU"/>
        </w:rPr>
        <w:t xml:space="preserve"> </w:t>
      </w:r>
      <w:r w:rsidR="006A5A35">
        <w:rPr>
          <w:lang w:bidi="hu-HU"/>
        </w:rPr>
        <w:t>és serdülőknél</w:t>
      </w:r>
      <w:r w:rsidR="00A15952" w:rsidRPr="00DD27D4">
        <w:t>, mert ebben a korcsoportban még nem vizsgálták</w:t>
      </w:r>
      <w:r w:rsidR="00501655">
        <w:t xml:space="preserve"> azt</w:t>
      </w:r>
      <w:r w:rsidR="00A15952" w:rsidRPr="00DD27D4">
        <w:t>.</w:t>
      </w:r>
    </w:p>
    <w:p w14:paraId="281C1F51" w14:textId="77777777" w:rsidR="00AA37B7" w:rsidRPr="00DD27D4" w:rsidRDefault="00AA37B7" w:rsidP="001E7414"/>
    <w:p w14:paraId="59EA2045" w14:textId="3907864D" w:rsidR="00A15952" w:rsidRPr="00DD27D4" w:rsidRDefault="00A15952" w:rsidP="005E06D2">
      <w:pPr>
        <w:keepNext/>
        <w:rPr>
          <w:b/>
        </w:rPr>
      </w:pPr>
      <w:r w:rsidRPr="00DD27D4">
        <w:rPr>
          <w:b/>
        </w:rPr>
        <w:t xml:space="preserve">Egyéb gyógyszerek, oltások és a </w:t>
      </w:r>
      <w:r w:rsidR="00B259E3" w:rsidRPr="00B259E3">
        <w:rPr>
          <w:b/>
        </w:rPr>
        <w:t>Pyzchiva</w:t>
      </w:r>
    </w:p>
    <w:p w14:paraId="05E4D99A" w14:textId="77777777" w:rsidR="00A15952" w:rsidRPr="00DD27D4" w:rsidRDefault="00A15952" w:rsidP="001E7414">
      <w:pPr>
        <w:widowControl w:val="0"/>
        <w:numPr>
          <w:ilvl w:val="12"/>
          <w:numId w:val="0"/>
        </w:numPr>
      </w:pPr>
      <w:r w:rsidRPr="00DD27D4">
        <w:t>Feltétlenül tájékoztassa kezelőorvosát vagy gyógyszerészét:</w:t>
      </w:r>
    </w:p>
    <w:p w14:paraId="377C96F4" w14:textId="77777777" w:rsidR="00A15952" w:rsidRPr="001D7695" w:rsidRDefault="00A15952" w:rsidP="008C00F0">
      <w:pPr>
        <w:numPr>
          <w:ilvl w:val="0"/>
          <w:numId w:val="16"/>
        </w:numPr>
        <w:tabs>
          <w:tab w:val="clear" w:pos="720"/>
        </w:tabs>
        <w:ind w:left="567" w:hanging="567"/>
      </w:pPr>
      <w:r w:rsidRPr="00DD27D4">
        <w:t xml:space="preserve">ha </w:t>
      </w:r>
      <w:r w:rsidR="00E13B10" w:rsidRPr="00DD27D4">
        <w:t>bármilyen</w:t>
      </w:r>
      <w:r w:rsidRPr="00DD27D4">
        <w:t xml:space="preserve"> más gyógyszert szed vagy nemrégiben szedett, vagy szedni</w:t>
      </w:r>
      <w:r w:rsidR="00E13B10" w:rsidRPr="00DD27D4">
        <w:t xml:space="preserve"> tervez</w:t>
      </w:r>
      <w:r w:rsidRPr="00DD27D4">
        <w:t>,</w:t>
      </w:r>
    </w:p>
    <w:p w14:paraId="41B7D659" w14:textId="70B80A8A" w:rsidR="00A15952" w:rsidRDefault="00A15952" w:rsidP="008C00F0">
      <w:pPr>
        <w:numPr>
          <w:ilvl w:val="0"/>
          <w:numId w:val="16"/>
        </w:numPr>
        <w:tabs>
          <w:tab w:val="clear" w:pos="720"/>
        </w:tabs>
        <w:ind w:left="567" w:hanging="567"/>
      </w:pPr>
      <w:r w:rsidRPr="00DD27D4">
        <w:t xml:space="preserve">ha nemrégiben oltást kapott vagy oltást fog kapni. A </w:t>
      </w:r>
      <w:r w:rsidR="00B259E3">
        <w:t>Pyzchiva</w:t>
      </w:r>
      <w:r w:rsidRPr="00DD27D4">
        <w:noBreakHyphen/>
        <w:t>kezelés alatt nem kaphat bizonyos típusú oltásokat</w:t>
      </w:r>
      <w:r w:rsidR="009F0665" w:rsidRPr="00DD27D4">
        <w:t xml:space="preserve"> (élő kórokozót tartalmazó oltások)</w:t>
      </w:r>
      <w:r w:rsidRPr="00DD27D4">
        <w:t>.</w:t>
      </w:r>
    </w:p>
    <w:p w14:paraId="1C7D7DA5" w14:textId="4CBD0581" w:rsidR="008B3038" w:rsidRPr="001D7695" w:rsidRDefault="008B3038" w:rsidP="008C00F0">
      <w:pPr>
        <w:numPr>
          <w:ilvl w:val="0"/>
          <w:numId w:val="16"/>
        </w:numPr>
        <w:tabs>
          <w:tab w:val="clear" w:pos="720"/>
        </w:tabs>
        <w:ind w:left="567" w:hanging="567"/>
      </w:pPr>
      <w:r>
        <w:t xml:space="preserve">Ha Ön terhessége alatt </w:t>
      </w:r>
      <w:r w:rsidR="00B259E3">
        <w:t>Pyzchiva</w:t>
      </w:r>
      <w:r>
        <w:noBreakHyphen/>
        <w:t xml:space="preserve">t kapott, beszéljen gyermeke kezelőorvosával a </w:t>
      </w:r>
      <w:r w:rsidR="00B259E3">
        <w:t>Pyzchiva</w:t>
      </w:r>
      <w:r>
        <w:noBreakHyphen/>
        <w:t xml:space="preserve">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w:t>
      </w:r>
      <w:r w:rsidR="00F42844">
        <w:t>tizenkét</w:t>
      </w:r>
      <w:r w:rsidR="00665221">
        <w:t> </w:t>
      </w:r>
      <w:r>
        <w:t xml:space="preserve">hónapban, ha Ön terhesség alatt </w:t>
      </w:r>
      <w:r w:rsidR="00B259E3">
        <w:t>Pyzchiva</w:t>
      </w:r>
      <w:r>
        <w:noBreakHyphen/>
        <w:t>t kapott, kivéve, ha gyermeke kezelőorvosa mást javasol.</w:t>
      </w:r>
    </w:p>
    <w:p w14:paraId="44A6E7A7" w14:textId="77777777" w:rsidR="00A15952" w:rsidRPr="00DD27D4" w:rsidRDefault="00A15952" w:rsidP="001E7414"/>
    <w:p w14:paraId="5211CAE8" w14:textId="77777777" w:rsidR="00A15952" w:rsidRPr="00DD27D4" w:rsidRDefault="00A15952" w:rsidP="005E06D2">
      <w:pPr>
        <w:keepNext/>
        <w:rPr>
          <w:b/>
        </w:rPr>
      </w:pPr>
      <w:r w:rsidRPr="00DD27D4">
        <w:rPr>
          <w:b/>
        </w:rPr>
        <w:t>Terhesség és szoptatás</w:t>
      </w:r>
    </w:p>
    <w:p w14:paraId="703D2CAD" w14:textId="77777777" w:rsidR="00AE692C" w:rsidRPr="006F5EC9" w:rsidRDefault="00AE692C" w:rsidP="008C00F0">
      <w:pPr>
        <w:numPr>
          <w:ilvl w:val="0"/>
          <w:numId w:val="16"/>
        </w:numPr>
        <w:tabs>
          <w:tab w:val="clear" w:pos="567"/>
          <w:tab w:val="clear" w:pos="720"/>
        </w:tabs>
        <w:suppressAutoHyphens w:val="0"/>
        <w:ind w:left="567" w:hanging="567"/>
      </w:pPr>
      <w:r w:rsidRPr="006F5EC9">
        <w:t>Ha Ön terhes, vagy úgy gondolja, hogy terhes lehet, illetve tervezi a gyermekvállalást, kérjen tanácsot kezelőorvosától, mielőtt elkezdi alkalmazni ezt a gyógyszert.</w:t>
      </w:r>
    </w:p>
    <w:p w14:paraId="75E7DD22" w14:textId="77777777" w:rsidR="00AE692C" w:rsidRPr="006F5EC9" w:rsidRDefault="00AE692C" w:rsidP="008C00F0">
      <w:pPr>
        <w:numPr>
          <w:ilvl w:val="0"/>
          <w:numId w:val="16"/>
        </w:numPr>
        <w:tabs>
          <w:tab w:val="clear" w:pos="720"/>
        </w:tabs>
        <w:suppressAutoHyphens w:val="0"/>
        <w:ind w:left="567" w:hanging="567"/>
      </w:pPr>
      <w:r w:rsidRPr="006F5EC9">
        <w:t>Nem észlelték fejlődési rendellenességek nagyobb kockázatát azoknál a csecsemőknél, akik az anyaméhben a</w:t>
      </w:r>
      <w:r>
        <w:t>z usztekinumab</w:t>
      </w:r>
      <w:r w:rsidRPr="006F5EC9">
        <w:t xml:space="preserve"> hatásainak voltak kitéve. A</w:t>
      </w:r>
      <w:r>
        <w:t>z usztekinumab</w:t>
      </w:r>
      <w:r w:rsidRPr="006F5EC9">
        <w:t xml:space="preserve"> terhes nőknél történő alkalmazásával kapcsolatban azonban korlátozott mennyiségű tapasztalat áll rendelkezésre. Ezért a</w:t>
      </w:r>
      <w:r>
        <w:t>z usztekinumab</w:t>
      </w:r>
      <w:r w:rsidRPr="006F5EC9">
        <w:t xml:space="preserve"> alkalmazását terhesség alatt lehetőség szerint kerülni kell.</w:t>
      </w:r>
    </w:p>
    <w:p w14:paraId="3BAAC8C8" w14:textId="3BCCA6AF" w:rsidR="00E83324" w:rsidRDefault="00A15952" w:rsidP="008C00F0">
      <w:pPr>
        <w:numPr>
          <w:ilvl w:val="0"/>
          <w:numId w:val="16"/>
        </w:numPr>
        <w:tabs>
          <w:tab w:val="clear" w:pos="720"/>
        </w:tabs>
        <w:ind w:left="567" w:hanging="567"/>
      </w:pPr>
      <w:r w:rsidRPr="00DD27D4">
        <w:lastRenderedPageBreak/>
        <w:t>Ha Ön fogamzóképes nő, tanácsos elkerülnie a teherbe esést, és ezért a</w:t>
      </w:r>
      <w:r w:rsidR="00B259E3">
        <w:t>z</w:t>
      </w:r>
      <w:r w:rsidRPr="00DD27D4">
        <w:t xml:space="preserve"> </w:t>
      </w:r>
      <w:r w:rsidR="00B259E3">
        <w:t>usztekinumab</w:t>
      </w:r>
      <w:r w:rsidR="00B259E3" w:rsidRPr="00DD27D4">
        <w:t xml:space="preserve"> </w:t>
      </w:r>
      <w:r w:rsidRPr="00DD27D4">
        <w:t xml:space="preserve">használatakor és a legutolsó </w:t>
      </w:r>
      <w:r w:rsidR="00B259E3">
        <w:t>usztekinumab</w:t>
      </w:r>
      <w:r w:rsidRPr="00DD27D4">
        <w:noBreakHyphen/>
        <w:t>kezelés után legalább 15</w:t>
      </w:r>
      <w:r w:rsidR="003E44C0">
        <w:t> hét</w:t>
      </w:r>
      <w:r w:rsidRPr="00DD27D4">
        <w:t>ig megfelelő fogamzásgátlásról kell gondoskodnia.</w:t>
      </w:r>
    </w:p>
    <w:p w14:paraId="1EB4308D" w14:textId="52761539" w:rsidR="008B3038" w:rsidRPr="00900C5D" w:rsidRDefault="008B3038" w:rsidP="008C00F0">
      <w:pPr>
        <w:numPr>
          <w:ilvl w:val="0"/>
          <w:numId w:val="16"/>
        </w:numPr>
        <w:tabs>
          <w:tab w:val="clear" w:pos="720"/>
          <w:tab w:val="num" w:pos="567"/>
        </w:tabs>
        <w:suppressAutoHyphens w:val="0"/>
        <w:ind w:left="567" w:hanging="567"/>
      </w:pPr>
      <w:r>
        <w:t xml:space="preserve">A </w:t>
      </w:r>
      <w:r w:rsidR="00B259E3">
        <w:t>Pyzchiva</w:t>
      </w:r>
      <w:r>
        <w:t xml:space="preserve"> képes a méhlepényen keresztül átjutni a meg nem született gyermekbe. Ha Ön terhessége alatt </w:t>
      </w:r>
      <w:r w:rsidR="00B259E3">
        <w:t>Pyzchiva</w:t>
      </w:r>
      <w:r>
        <w:noBreakHyphen/>
        <w:t>t kapott, gyermekénél magasabb lehet a fertőzés kialakulásának kockázata.</w:t>
      </w:r>
    </w:p>
    <w:p w14:paraId="09E759DF" w14:textId="45C362AF" w:rsidR="008B3038" w:rsidRPr="001D7695" w:rsidRDefault="008B3038" w:rsidP="008C00F0">
      <w:pPr>
        <w:numPr>
          <w:ilvl w:val="0"/>
          <w:numId w:val="16"/>
        </w:numPr>
        <w:tabs>
          <w:tab w:val="clear" w:pos="720"/>
          <w:tab w:val="num" w:pos="567"/>
        </w:tabs>
        <w:ind w:left="567" w:hanging="567"/>
      </w:pPr>
      <w:r>
        <w:t xml:space="preserve">Fontos, hogy mondja el gyermeke kezelőorvosának és a többi egészségügyi szakembernek is, ha Ön terhessége alatt </w:t>
      </w:r>
      <w:r w:rsidR="00B259E3">
        <w:t>Pyzchiva</w:t>
      </w:r>
      <w:r>
        <w:noBreakHyphen/>
        <w:t xml:space="preserve">t kapott, mielőtt a gyermek bármilyen védőoltást kapna. Az élő kórokozót tartalmazó védőoltások, mint például a BCG-oltás (a tuberkulózis megelőzésére alkalmazzák) nem javasolt az Ön gyermeke számára a születés utáni első </w:t>
      </w:r>
      <w:r w:rsidR="00F42844">
        <w:t>tizenkét</w:t>
      </w:r>
      <w:r w:rsidR="00665221">
        <w:t> </w:t>
      </w:r>
      <w:r>
        <w:t xml:space="preserve">hónapban, ha Ön terhessége alatt </w:t>
      </w:r>
      <w:r w:rsidR="00B259E3">
        <w:t>Pyzchiva</w:t>
      </w:r>
      <w:r>
        <w:noBreakHyphen/>
        <w:t>t kapott, kivéve, ha gyermeke kezelőorvosa mást javasol.</w:t>
      </w:r>
    </w:p>
    <w:p w14:paraId="56D700D1" w14:textId="35AB1C43" w:rsidR="00A15952" w:rsidRPr="001D7695" w:rsidRDefault="008F5EDD" w:rsidP="008C00F0">
      <w:pPr>
        <w:numPr>
          <w:ilvl w:val="0"/>
          <w:numId w:val="16"/>
        </w:numPr>
        <w:tabs>
          <w:tab w:val="clear" w:pos="720"/>
        </w:tabs>
        <w:ind w:left="567" w:hanging="567"/>
      </w:pPr>
      <w:r>
        <w:t xml:space="preserve">Az usztekinumab </w:t>
      </w:r>
      <w:r w:rsidR="00240530">
        <w:t xml:space="preserve">nagyon kis mennyiségben </w:t>
      </w:r>
      <w:r>
        <w:t xml:space="preserve">átjuthat az anyatejbe. </w:t>
      </w:r>
      <w:r w:rsidR="009F0665" w:rsidRPr="00DD27D4">
        <w:t>Mondja el kezelőorvosának, h</w:t>
      </w:r>
      <w:r w:rsidR="00A15952" w:rsidRPr="00DD27D4">
        <w:t>a szoptat vagy szoptatást tervez.</w:t>
      </w:r>
      <w:r w:rsidR="009F0665" w:rsidRPr="00DD27D4">
        <w:t xml:space="preserve"> Önnek és a kezelőorvosának kell eldöntenie, hogy szoptatni fog vagy a</w:t>
      </w:r>
      <w:r w:rsidR="00B259E3">
        <w:t>z</w:t>
      </w:r>
      <w:r w:rsidR="009F0665" w:rsidRPr="00DD27D4">
        <w:t xml:space="preserve"> </w:t>
      </w:r>
      <w:r w:rsidR="00B259E3">
        <w:t>usztekinumabot</w:t>
      </w:r>
      <w:r w:rsidR="009F0665" w:rsidRPr="00DD27D4">
        <w:t xml:space="preserve"> használja</w:t>
      </w:r>
      <w:r w:rsidR="00277568">
        <w:t>, n</w:t>
      </w:r>
      <w:r w:rsidR="00605ADD">
        <w:t xml:space="preserve">em teheti </w:t>
      </w:r>
      <w:r w:rsidR="009F0665" w:rsidRPr="00DD27D4">
        <w:t>egyszerre</w:t>
      </w:r>
      <w:r w:rsidR="00605ADD">
        <w:t xml:space="preserve"> mindkettőt</w:t>
      </w:r>
      <w:r w:rsidR="009F0665" w:rsidRPr="00DD27D4">
        <w:t>.</w:t>
      </w:r>
    </w:p>
    <w:p w14:paraId="11474385" w14:textId="77777777" w:rsidR="00682B46" w:rsidRPr="00DD27D4" w:rsidRDefault="00682B46" w:rsidP="001E7414"/>
    <w:p w14:paraId="75F606E0" w14:textId="77777777" w:rsidR="00A15952" w:rsidRPr="00DD27D4" w:rsidRDefault="00A15952" w:rsidP="005E06D2">
      <w:pPr>
        <w:keepNext/>
        <w:rPr>
          <w:b/>
        </w:rPr>
      </w:pPr>
      <w:r w:rsidRPr="00DD27D4">
        <w:rPr>
          <w:b/>
        </w:rPr>
        <w:t xml:space="preserve">A készítmény hatásai a gépjárművezetéshez és </w:t>
      </w:r>
      <w:r w:rsidR="009F0665" w:rsidRPr="00DD27D4">
        <w:rPr>
          <w:b/>
        </w:rPr>
        <w:t xml:space="preserve">a </w:t>
      </w:r>
      <w:r w:rsidRPr="00DD27D4">
        <w:rPr>
          <w:b/>
        </w:rPr>
        <w:t>gépek kezeléséhez szükséges képességekre</w:t>
      </w:r>
    </w:p>
    <w:p w14:paraId="7A72BD1A" w14:textId="00680039" w:rsidR="00A15952" w:rsidRPr="00DD27D4" w:rsidRDefault="009F0665" w:rsidP="00853BF3">
      <w:r w:rsidRPr="00DD27D4">
        <w:t>A</w:t>
      </w:r>
      <w:r w:rsidR="00FE6CDC">
        <w:t>z</w:t>
      </w:r>
      <w:r w:rsidR="00A15952" w:rsidRPr="00DD27D4">
        <w:t xml:space="preserve"> </w:t>
      </w:r>
      <w:r w:rsidR="00C04FFD">
        <w:t xml:space="preserve">usztekinumab </w:t>
      </w:r>
      <w:r w:rsidRPr="00DD27D4">
        <w:t xml:space="preserve"> nem vagy csak elhenyagolható mértékben</w:t>
      </w:r>
      <w:r w:rsidR="00A15952" w:rsidRPr="00DD27D4">
        <w:t xml:space="preserve"> befolyásolja a gépjárművezetéshez és gépek kezeléséhez szükséges képességeket.</w:t>
      </w:r>
    </w:p>
    <w:p w14:paraId="1ECD86DC" w14:textId="77777777" w:rsidR="00682B46" w:rsidRPr="00DD27D4" w:rsidRDefault="00682B46" w:rsidP="001E7414"/>
    <w:p w14:paraId="4E012E8A" w14:textId="77777777" w:rsidR="007D7737" w:rsidRPr="00AB5CB5" w:rsidRDefault="007D7737" w:rsidP="007D7737">
      <w:pPr>
        <w:rPr>
          <w:b/>
          <w:bCs/>
          <w:szCs w:val="22"/>
        </w:rPr>
      </w:pPr>
      <w:r w:rsidRPr="0095640E">
        <w:rPr>
          <w:b/>
          <w:bCs/>
        </w:rPr>
        <w:t xml:space="preserve">A </w:t>
      </w:r>
      <w:r w:rsidRPr="00AB5CB5">
        <w:rPr>
          <w:b/>
          <w:bCs/>
          <w:szCs w:val="22"/>
        </w:rPr>
        <w:t>Pyzchiva poliszorbát 80-at</w:t>
      </w:r>
      <w:r>
        <w:rPr>
          <w:b/>
          <w:bCs/>
          <w:szCs w:val="22"/>
        </w:rPr>
        <w:t xml:space="preserve"> (E433)</w:t>
      </w:r>
      <w:r w:rsidRPr="00AB5CB5">
        <w:rPr>
          <w:b/>
          <w:bCs/>
          <w:szCs w:val="22"/>
        </w:rPr>
        <w:t xml:space="preserve"> tartalmaz</w:t>
      </w:r>
    </w:p>
    <w:p w14:paraId="1E633D13" w14:textId="3BBD3F95" w:rsidR="007D7737" w:rsidRDefault="00565550" w:rsidP="007D7737">
      <w:pPr>
        <w:rPr>
          <w:szCs w:val="22"/>
        </w:rPr>
      </w:pPr>
      <w:r w:rsidRPr="00565550">
        <w:t>Ez a gyógyszer</w:t>
      </w:r>
      <w:r w:rsidR="007D7737" w:rsidRPr="00C042AC">
        <w:rPr>
          <w:szCs w:val="22"/>
        </w:rPr>
        <w:t xml:space="preserve"> </w:t>
      </w:r>
      <w:r w:rsidR="007D7737">
        <w:rPr>
          <w:szCs w:val="22"/>
        </w:rPr>
        <w:t>0,04</w:t>
      </w:r>
      <w:r w:rsidR="007D7737" w:rsidRPr="00C042AC">
        <w:rPr>
          <w:szCs w:val="22"/>
        </w:rPr>
        <w:t> mg</w:t>
      </w:r>
      <w:r w:rsidR="007D7737">
        <w:rPr>
          <w:szCs w:val="22"/>
        </w:rPr>
        <w:t xml:space="preserve"> poliszorbát 80-at (E433) tartalmaz előretöltött fecskendőnként (1 ml), ami megfelel 0,04 mg/ml-nek. A poliszorbátok allergiás reakciót okozhatnak. Amennyiben Ön allergiás, tájékoztassa erről kezelőorvosát.</w:t>
      </w:r>
    </w:p>
    <w:p w14:paraId="4DBB5580" w14:textId="77777777" w:rsidR="00682B46" w:rsidRPr="00DD27D4" w:rsidRDefault="00682B46" w:rsidP="001E7414"/>
    <w:p w14:paraId="26CBF674" w14:textId="33371C48" w:rsidR="00A15952" w:rsidRPr="00DD27D4" w:rsidRDefault="00682B46" w:rsidP="0085633B">
      <w:pPr>
        <w:keepNext/>
        <w:ind w:left="567" w:hanging="567"/>
        <w:outlineLvl w:val="2"/>
        <w:rPr>
          <w:b/>
        </w:rPr>
      </w:pPr>
      <w:r w:rsidRPr="00DD27D4">
        <w:rPr>
          <w:b/>
        </w:rPr>
        <w:t>3.</w:t>
      </w:r>
      <w:r w:rsidRPr="00DD27D4">
        <w:rPr>
          <w:b/>
        </w:rPr>
        <w:tab/>
      </w:r>
      <w:r w:rsidR="00A15952" w:rsidRPr="00DD27D4">
        <w:rPr>
          <w:b/>
          <w:szCs w:val="24"/>
        </w:rPr>
        <w:t xml:space="preserve">Hogyan kell alkalmazni a </w:t>
      </w:r>
      <w:r w:rsidR="00633372">
        <w:rPr>
          <w:b/>
          <w:szCs w:val="24"/>
        </w:rPr>
        <w:t>Pyzchiva</w:t>
      </w:r>
      <w:r w:rsidR="00A736DC" w:rsidRPr="00DD27D4">
        <w:rPr>
          <w:b/>
          <w:szCs w:val="24"/>
        </w:rPr>
        <w:noBreakHyphen/>
      </w:r>
      <w:r w:rsidR="00A15952" w:rsidRPr="00DD27D4">
        <w:rPr>
          <w:b/>
          <w:szCs w:val="24"/>
        </w:rPr>
        <w:t>t</w:t>
      </w:r>
      <w:r w:rsidR="00A15952" w:rsidRPr="00DD27D4">
        <w:rPr>
          <w:b/>
        </w:rPr>
        <w:t>?</w:t>
      </w:r>
    </w:p>
    <w:p w14:paraId="79BA89A4" w14:textId="77777777" w:rsidR="00A15952" w:rsidRPr="00DD27D4" w:rsidRDefault="00A15952" w:rsidP="005E06D2">
      <w:pPr>
        <w:keepNext/>
      </w:pPr>
    </w:p>
    <w:p w14:paraId="043F600D" w14:textId="3EE0BBD4" w:rsidR="0026134B" w:rsidRDefault="00724ACE" w:rsidP="001E7414">
      <w:r w:rsidRPr="00724ACE">
        <w:rPr>
          <w:lang w:bidi="hu-HU"/>
        </w:rPr>
        <w:t xml:space="preserve">A </w:t>
      </w:r>
      <w:r w:rsidR="004744EB">
        <w:rPr>
          <w:lang w:bidi="hu-HU"/>
        </w:rPr>
        <w:t xml:space="preserve">Pyzchiva </w:t>
      </w:r>
      <w:r w:rsidRPr="00724ACE">
        <w:rPr>
          <w:lang w:bidi="hu-HU"/>
        </w:rPr>
        <w:t xml:space="preserve">olyan orvos irányítása és felügyelete alatt történő alkalmazásra való, aki jártas azoknak a betegségeknek a kezelésében, amelyekben a </w:t>
      </w:r>
      <w:r w:rsidR="00B259E3">
        <w:t>Pyzchiva</w:t>
      </w:r>
      <w:r w:rsidRPr="00724ACE">
        <w:rPr>
          <w:lang w:bidi="hu-HU"/>
        </w:rPr>
        <w:t xml:space="preserve"> javallott</w:t>
      </w:r>
      <w:r w:rsidR="009F0665" w:rsidRPr="00DD27D4">
        <w:t>.</w:t>
      </w:r>
    </w:p>
    <w:p w14:paraId="0E5495C9" w14:textId="77777777" w:rsidR="00277568" w:rsidRDefault="00277568" w:rsidP="001E7414"/>
    <w:p w14:paraId="5E03094C" w14:textId="0D59083C" w:rsidR="00A15952" w:rsidRPr="00DD27D4" w:rsidRDefault="00A15952" w:rsidP="001E7414">
      <w:r w:rsidRPr="00DD27D4">
        <w:t xml:space="preserve">A gyógyszert mindig a kezelőorvos által elmondottaknak megfelelően alkalmazza. Amennyiben nem biztos az adagolást illetően, kérdezze meg kezelőorvosát. </w:t>
      </w:r>
      <w:r w:rsidR="009F0665" w:rsidRPr="00DD27D4">
        <w:t>B</w:t>
      </w:r>
      <w:r w:rsidRPr="00DD27D4">
        <w:t xml:space="preserve">eszélje meg </w:t>
      </w:r>
      <w:r w:rsidR="00E13B10" w:rsidRPr="00DD27D4">
        <w:t>kezelő</w:t>
      </w:r>
      <w:r w:rsidRPr="00DD27D4">
        <w:t>orvosával, hogy mikor kell az injekciókat megkapnia és mikor vannak az ellenőrző vizsgálatok.</w:t>
      </w:r>
    </w:p>
    <w:p w14:paraId="35889B2D" w14:textId="77777777" w:rsidR="00A15952" w:rsidRPr="00DD27D4" w:rsidRDefault="00A15952" w:rsidP="001E7414"/>
    <w:p w14:paraId="54B5DCC5" w14:textId="640042C5" w:rsidR="00A15952" w:rsidRPr="00DD27D4" w:rsidRDefault="00A15952" w:rsidP="005E06D2">
      <w:pPr>
        <w:keepNext/>
        <w:numPr>
          <w:ilvl w:val="12"/>
          <w:numId w:val="0"/>
        </w:numPr>
        <w:rPr>
          <w:b/>
          <w:bCs/>
        </w:rPr>
      </w:pPr>
      <w:r w:rsidRPr="00DD27D4">
        <w:rPr>
          <w:b/>
          <w:bCs/>
        </w:rPr>
        <w:t xml:space="preserve">Mennyi </w:t>
      </w:r>
      <w:r w:rsidR="008E61DF" w:rsidRPr="008E61DF">
        <w:rPr>
          <w:b/>
          <w:bCs/>
        </w:rPr>
        <w:t>Pyzchiva</w:t>
      </w:r>
      <w:r w:rsidR="00A736DC" w:rsidRPr="00DD27D4">
        <w:rPr>
          <w:b/>
          <w:bCs/>
        </w:rPr>
        <w:noBreakHyphen/>
      </w:r>
      <w:r w:rsidRPr="00DD27D4">
        <w:rPr>
          <w:b/>
          <w:bCs/>
        </w:rPr>
        <w:t>t adnak be</w:t>
      </w:r>
    </w:p>
    <w:p w14:paraId="5FE36016" w14:textId="790E5967" w:rsidR="00A15952" w:rsidRDefault="00421203" w:rsidP="001E7414">
      <w:pPr>
        <w:tabs>
          <w:tab w:val="clear" w:pos="567"/>
        </w:tabs>
      </w:pPr>
      <w:r w:rsidRPr="00DD27D4">
        <w:t xml:space="preserve">Kezelőorvosa </w:t>
      </w:r>
      <w:r w:rsidR="00A15952" w:rsidRPr="00DD27D4">
        <w:t xml:space="preserve">el fogja dönteni, </w:t>
      </w:r>
      <w:r w:rsidR="00277568" w:rsidRPr="00277568">
        <w:rPr>
          <w:lang w:bidi="hu-HU"/>
        </w:rPr>
        <w:t xml:space="preserve">mennyi </w:t>
      </w:r>
      <w:r w:rsidR="008E61DF">
        <w:t>Pyzchiva</w:t>
      </w:r>
      <w:r w:rsidR="00277568" w:rsidRPr="00277568">
        <w:rPr>
          <w:lang w:bidi="hu-HU"/>
        </w:rPr>
        <w:noBreakHyphen/>
        <w:t>t kell alkalmaznia,</w:t>
      </w:r>
      <w:r w:rsidR="00277568">
        <w:rPr>
          <w:lang w:bidi="hu-HU"/>
        </w:rPr>
        <w:t xml:space="preserve"> </w:t>
      </w:r>
      <w:r w:rsidR="00A15952" w:rsidRPr="00DD27D4">
        <w:t>és mennyi ideig.</w:t>
      </w:r>
    </w:p>
    <w:p w14:paraId="30EA02C3" w14:textId="77777777" w:rsidR="00277568" w:rsidRDefault="00277568" w:rsidP="001E7414">
      <w:pPr>
        <w:tabs>
          <w:tab w:val="clear" w:pos="567"/>
        </w:tabs>
      </w:pPr>
    </w:p>
    <w:p w14:paraId="1C78B35B" w14:textId="77777777" w:rsidR="004A6C74" w:rsidRDefault="004A6C74" w:rsidP="00AF4173">
      <w:pPr>
        <w:keepNext/>
        <w:widowControl w:val="0"/>
        <w:suppressAutoHyphens w:val="0"/>
        <w:rPr>
          <w:b/>
          <w:bCs/>
          <w:szCs w:val="22"/>
          <w:lang w:eastAsia="hu-HU" w:bidi="hu-HU"/>
        </w:rPr>
      </w:pPr>
      <w:r w:rsidRPr="00E01AFB">
        <w:rPr>
          <w:b/>
          <w:bCs/>
          <w:szCs w:val="22"/>
          <w:lang w:eastAsia="hu-HU" w:bidi="hu-HU"/>
        </w:rPr>
        <w:t>18 éves vagy idősebb felnőttek</w:t>
      </w:r>
    </w:p>
    <w:p w14:paraId="5D856C98" w14:textId="77777777" w:rsidR="00724ACE" w:rsidRPr="00E01AFB" w:rsidRDefault="00724ACE" w:rsidP="00AF4173">
      <w:pPr>
        <w:keepNext/>
        <w:widowControl w:val="0"/>
        <w:suppressAutoHyphens w:val="0"/>
        <w:rPr>
          <w:b/>
          <w:bCs/>
          <w:lang w:eastAsia="hu-HU" w:bidi="hu-HU"/>
        </w:rPr>
      </w:pPr>
      <w:r w:rsidRPr="00724ACE">
        <w:rPr>
          <w:b/>
          <w:bCs/>
          <w:lang w:eastAsia="hu-HU" w:bidi="hu-HU"/>
        </w:rPr>
        <w:t>Pikkelysömör és pikkelysömört kísérő ízületi gyulladás</w:t>
      </w:r>
    </w:p>
    <w:p w14:paraId="62A3E872" w14:textId="555B960A" w:rsidR="00A15952" w:rsidRPr="001D7695" w:rsidRDefault="00A15952" w:rsidP="008C00F0">
      <w:pPr>
        <w:numPr>
          <w:ilvl w:val="0"/>
          <w:numId w:val="16"/>
        </w:numPr>
        <w:tabs>
          <w:tab w:val="clear" w:pos="720"/>
        </w:tabs>
        <w:ind w:left="567" w:hanging="567"/>
      </w:pPr>
      <w:r w:rsidRPr="00DD27D4">
        <w:t>Az ajánlott kezdő adag 45</w:t>
      </w:r>
      <w:r w:rsidR="003E44C0">
        <w:t> mg</w:t>
      </w:r>
      <w:r w:rsidRPr="00DD27D4">
        <w:t xml:space="preserve"> </w:t>
      </w:r>
      <w:r w:rsidR="008E61DF">
        <w:t>Pyzchiva</w:t>
      </w:r>
      <w:r w:rsidRPr="00DD27D4">
        <w:t xml:space="preserve">. A </w:t>
      </w:r>
      <w:r w:rsidR="00C46E72">
        <w:t>100 </w:t>
      </w:r>
      <w:r w:rsidR="004A6C74" w:rsidRPr="004A6C74">
        <w:rPr>
          <w:lang w:bidi="hu-HU"/>
        </w:rPr>
        <w:t>kilogrammnál (kg)</w:t>
      </w:r>
      <w:r w:rsidR="004A6C74">
        <w:rPr>
          <w:lang w:bidi="hu-HU"/>
        </w:rPr>
        <w:t xml:space="preserve"> </w:t>
      </w:r>
      <w:r w:rsidRPr="00DD27D4">
        <w:t xml:space="preserve">nagyobb </w:t>
      </w:r>
      <w:r w:rsidR="00635DDE">
        <w:t>testtömegű</w:t>
      </w:r>
      <w:r w:rsidR="00635DDE" w:rsidRPr="00DD27D4">
        <w:t xml:space="preserve"> </w:t>
      </w:r>
      <w:r w:rsidRPr="00DD27D4">
        <w:t>betegek a 45</w:t>
      </w:r>
      <w:r w:rsidR="003E44C0">
        <w:t> mg</w:t>
      </w:r>
      <w:r w:rsidRPr="00DD27D4">
        <w:t xml:space="preserve"> helyett </w:t>
      </w:r>
      <w:r w:rsidR="004A6C74" w:rsidRPr="004A6C74">
        <w:rPr>
          <w:bCs/>
          <w:lang w:bidi="hu-HU"/>
        </w:rPr>
        <w:t>90 mg</w:t>
      </w:r>
      <w:r w:rsidR="004A6C74" w:rsidRPr="004A6C74">
        <w:rPr>
          <w:bCs/>
          <w:lang w:bidi="hu-HU"/>
        </w:rPr>
        <w:noBreakHyphen/>
        <w:t xml:space="preserve">os </w:t>
      </w:r>
      <w:r w:rsidR="00C26384">
        <w:rPr>
          <w:bCs/>
          <w:lang w:bidi="hu-HU"/>
        </w:rPr>
        <w:t>adaggal</w:t>
      </w:r>
      <w:r w:rsidR="00C26384" w:rsidRPr="004A6C74">
        <w:rPr>
          <w:bCs/>
          <w:lang w:bidi="hu-HU"/>
        </w:rPr>
        <w:t xml:space="preserve"> </w:t>
      </w:r>
      <w:r w:rsidR="004A6C74" w:rsidRPr="004A6C74">
        <w:rPr>
          <w:bCs/>
          <w:lang w:bidi="hu-HU"/>
        </w:rPr>
        <w:t>kezdhetnek</w:t>
      </w:r>
      <w:r w:rsidRPr="00DD27D4">
        <w:t>.</w:t>
      </w:r>
    </w:p>
    <w:p w14:paraId="45194677" w14:textId="2E5C2A1B" w:rsidR="00A15952" w:rsidRPr="001D7695" w:rsidRDefault="00A15952" w:rsidP="008C00F0">
      <w:pPr>
        <w:numPr>
          <w:ilvl w:val="0"/>
          <w:numId w:val="16"/>
        </w:numPr>
        <w:tabs>
          <w:tab w:val="clear" w:pos="720"/>
        </w:tabs>
        <w:ind w:left="567" w:hanging="567"/>
      </w:pPr>
      <w:r w:rsidRPr="00DD27D4">
        <w:t>A kezdő adag után a következő adag 4</w:t>
      </w:r>
      <w:r w:rsidR="003E44C0">
        <w:t> hét</w:t>
      </w:r>
      <w:r w:rsidRPr="00DD27D4">
        <w:t xml:space="preserve"> múlva, majd 12</w:t>
      </w:r>
      <w:r w:rsidR="003E44C0">
        <w:t> het</w:t>
      </w:r>
      <w:r w:rsidRPr="00DD27D4">
        <w:t>enként lesz.</w:t>
      </w:r>
      <w:r w:rsidR="009F0665" w:rsidRPr="00DD27D4">
        <w:t xml:space="preserve"> Az ezt követő adagok általában megegyeznek a kezdő adaggal.</w:t>
      </w:r>
    </w:p>
    <w:p w14:paraId="75B11007" w14:textId="77777777" w:rsidR="00682B46" w:rsidRDefault="00682B46" w:rsidP="001D7695"/>
    <w:p w14:paraId="24C0E3B7" w14:textId="689445BB" w:rsidR="00724ACE" w:rsidRPr="004F12C8" w:rsidRDefault="00724ACE" w:rsidP="00724ACE">
      <w:pPr>
        <w:keepNext/>
        <w:rPr>
          <w:b/>
          <w:bCs/>
        </w:rPr>
      </w:pPr>
      <w:r>
        <w:rPr>
          <w:b/>
        </w:rPr>
        <w:t>Crohn</w:t>
      </w:r>
      <w:r>
        <w:rPr>
          <w:b/>
        </w:rPr>
        <w:noBreakHyphen/>
        <w:t>betegség</w:t>
      </w:r>
    </w:p>
    <w:p w14:paraId="16ECB109" w14:textId="7A0BFA5F" w:rsidR="00724ACE" w:rsidRPr="004F12C8" w:rsidRDefault="00724ACE" w:rsidP="008C00F0">
      <w:pPr>
        <w:numPr>
          <w:ilvl w:val="0"/>
          <w:numId w:val="19"/>
        </w:numPr>
        <w:tabs>
          <w:tab w:val="clear" w:pos="720"/>
        </w:tabs>
        <w:suppressAutoHyphens w:val="0"/>
        <w:ind w:left="567" w:hanging="567"/>
        <w:rPr>
          <w:bCs/>
        </w:rPr>
      </w:pPr>
      <w:r>
        <w:t>A kezelés alatt az első, megközelítőleg 6 mg/</w:t>
      </w:r>
      <w:r w:rsidR="0077470D">
        <w:t>tt</w:t>
      </w:r>
      <w:r>
        <w:t>kg</w:t>
      </w:r>
      <w:r>
        <w:noBreakHyphen/>
        <w:t xml:space="preserve">os adag </w:t>
      </w:r>
      <w:r w:rsidR="008E61DF">
        <w:t>Pyzchiva</w:t>
      </w:r>
      <w:r>
        <w:noBreakHyphen/>
        <w:t>t kezelőorvosa fogja beadni Önnek, egy cseppinfúzióban a karjába (intravénás infúzió). A kezdő adag után a következő, 90 mg</w:t>
      </w:r>
      <w:r>
        <w:noBreakHyphen/>
        <w:t xml:space="preserve">os adag </w:t>
      </w:r>
      <w:r w:rsidR="008E61DF">
        <w:t>Pyzchiva</w:t>
      </w:r>
      <w:r>
        <w:noBreakHyphen/>
        <w:t>t 8 hét múlva fogja megkapni, majd ezt követően 12 hetente, egy, a bőre alá adott injekcióban (szubkután).</w:t>
      </w:r>
    </w:p>
    <w:p w14:paraId="115059AC" w14:textId="3890F863" w:rsidR="00724ACE" w:rsidRDefault="00724ACE" w:rsidP="008C00F0">
      <w:pPr>
        <w:numPr>
          <w:ilvl w:val="0"/>
          <w:numId w:val="19"/>
        </w:numPr>
        <w:tabs>
          <w:tab w:val="clear" w:pos="720"/>
        </w:tabs>
        <w:suppressAutoHyphens w:val="0"/>
        <w:ind w:left="567" w:hanging="567"/>
      </w:pPr>
      <w:r>
        <w:t xml:space="preserve">A betegek egy részénél a bőr alá adott első injekció után lehet, hogy a 90 mg </w:t>
      </w:r>
      <w:r w:rsidR="008E61DF">
        <w:t>Pyzchiva</w:t>
      </w:r>
      <w:r>
        <w:noBreakHyphen/>
        <w:t>t 8 hetenként fogják beadni. Kezelőorvosa el fogja dönteni, mikor kell megkap</w:t>
      </w:r>
      <w:r w:rsidR="00E0279A">
        <w:t>nia</w:t>
      </w:r>
      <w:r>
        <w:t xml:space="preserve"> a következő adagot.</w:t>
      </w:r>
    </w:p>
    <w:p w14:paraId="528CE630" w14:textId="77777777" w:rsidR="00724ACE" w:rsidRDefault="00724ACE" w:rsidP="00724ACE"/>
    <w:p w14:paraId="02679CF4" w14:textId="0FA9FB20" w:rsidR="00E366DB" w:rsidRDefault="00894837" w:rsidP="00AF4173">
      <w:pPr>
        <w:keepNext/>
        <w:widowControl w:val="0"/>
        <w:numPr>
          <w:ilvl w:val="12"/>
          <w:numId w:val="0"/>
        </w:numPr>
        <w:rPr>
          <w:b/>
        </w:rPr>
      </w:pPr>
      <w:r>
        <w:rPr>
          <w:b/>
        </w:rPr>
        <w:t>6 </w:t>
      </w:r>
      <w:r w:rsidR="00E366DB">
        <w:rPr>
          <w:b/>
        </w:rPr>
        <w:t>éves vagy idősebb gyermekek és serdülők</w:t>
      </w:r>
    </w:p>
    <w:p w14:paraId="5BFCE420" w14:textId="77777777" w:rsidR="00724ACE" w:rsidRPr="00724ACE" w:rsidRDefault="00724ACE" w:rsidP="00724ACE">
      <w:pPr>
        <w:keepNext/>
        <w:widowControl w:val="0"/>
        <w:numPr>
          <w:ilvl w:val="12"/>
          <w:numId w:val="0"/>
        </w:numPr>
        <w:rPr>
          <w:b/>
          <w:bCs/>
        </w:rPr>
      </w:pPr>
      <w:r w:rsidRPr="00724ACE">
        <w:rPr>
          <w:b/>
          <w:bCs/>
        </w:rPr>
        <w:t>Pikkelysömör</w:t>
      </w:r>
    </w:p>
    <w:p w14:paraId="0BA73E18" w14:textId="3597DFDD" w:rsidR="00667516" w:rsidRPr="00AE4ED0" w:rsidRDefault="00667516" w:rsidP="008C00F0">
      <w:pPr>
        <w:widowControl w:val="0"/>
        <w:numPr>
          <w:ilvl w:val="0"/>
          <w:numId w:val="19"/>
        </w:numPr>
        <w:suppressAutoHyphens w:val="0"/>
        <w:ind w:left="567" w:hanging="567"/>
      </w:pPr>
      <w:r>
        <w:t xml:space="preserve">A Pyzchiva nem javallt plakkos pikkelysömörben szenvedő, 60 kg-nál kisebb testtömegű </w:t>
      </w:r>
      <w:r w:rsidR="00635DDE">
        <w:t>gyermekek és serdülők</w:t>
      </w:r>
      <w:r w:rsidRPr="00AE4ED0">
        <w:t xml:space="preserve"> részére, mivel a Pyzchiva kizárólag 45 mg-os és 90 mg-os szubkután injekcióhoz való előretöltött fecskendőként áll rendelkezésre. </w:t>
      </w:r>
      <w:r w:rsidR="006771C5" w:rsidRPr="00AE4ED0">
        <w:t xml:space="preserve">Ezért, ha ettől eltérő adagra van </w:t>
      </w:r>
      <w:r w:rsidR="006771C5" w:rsidRPr="00AE4ED0">
        <w:lastRenderedPageBreak/>
        <w:t>szükség, más, az adagoláshoz megfelelő kiszerelésű usztekinumab</w:t>
      </w:r>
      <w:r w:rsidR="00635DDE">
        <w:t>-tartalmú</w:t>
      </w:r>
      <w:r w:rsidR="006771C5" w:rsidRPr="00AE4ED0">
        <w:t xml:space="preserve"> készítményt kell alkalmazni.</w:t>
      </w:r>
    </w:p>
    <w:p w14:paraId="0FC89545" w14:textId="796DEDAB" w:rsidR="00E366DB" w:rsidRPr="00433D4C" w:rsidRDefault="00501655" w:rsidP="008C00F0">
      <w:pPr>
        <w:widowControl w:val="0"/>
        <w:numPr>
          <w:ilvl w:val="0"/>
          <w:numId w:val="19"/>
        </w:numPr>
        <w:suppressAutoHyphens w:val="0"/>
        <w:ind w:left="567" w:hanging="567"/>
      </w:pPr>
      <w:r w:rsidRPr="00AE4ED0">
        <w:t>Kezelő</w:t>
      </w:r>
      <w:r w:rsidR="00E366DB" w:rsidRPr="00AE4ED0">
        <w:t>orvos</w:t>
      </w:r>
      <w:r w:rsidRPr="00AE4ED0">
        <w:t>a</w:t>
      </w:r>
      <w:r w:rsidR="00E366DB" w:rsidRPr="00AE4ED0">
        <w:t xml:space="preserve"> kiszámítja az Önnek megfelelő adagot, beleértve azt a </w:t>
      </w:r>
      <w:r w:rsidR="00C84F09" w:rsidRPr="00AE4ED0">
        <w:t>Pyzchiva</w:t>
      </w:r>
      <w:r w:rsidR="00E366DB" w:rsidRPr="00AE4ED0">
        <w:t xml:space="preserve"> mennyiséget (térfogatot) is, amit be kell fecskendezni, hogy a helyes adagot kapja meg. Az, hogy Önnél mi a helyes adag, attól függ, hogy</w:t>
      </w:r>
      <w:r w:rsidR="00E366DB">
        <w:t xml:space="preserve"> az egyes adagok beadásának időpontjában mekkora az Ön testtömege.</w:t>
      </w:r>
    </w:p>
    <w:p w14:paraId="1D1322EE" w14:textId="50D8398A" w:rsidR="00E366DB" w:rsidRPr="00433D4C" w:rsidRDefault="00E366DB" w:rsidP="008C00F0">
      <w:pPr>
        <w:widowControl w:val="0"/>
        <w:numPr>
          <w:ilvl w:val="0"/>
          <w:numId w:val="19"/>
        </w:numPr>
        <w:suppressAutoHyphens w:val="0"/>
        <w:ind w:left="567" w:hanging="567"/>
      </w:pPr>
      <w:r>
        <w:t xml:space="preserve">Ha </w:t>
      </w:r>
      <w:r w:rsidR="00667516">
        <w:t xml:space="preserve">az </w:t>
      </w:r>
      <w:r>
        <w:t xml:space="preserve">Ön </w:t>
      </w:r>
      <w:r w:rsidR="00667516">
        <w:t xml:space="preserve">testtömege </w:t>
      </w:r>
      <w:r>
        <w:t>60</w:t>
      </w:r>
      <w:r w:rsidR="00501655">
        <w:t> </w:t>
      </w:r>
      <w:r>
        <w:t>kg</w:t>
      </w:r>
      <w:r w:rsidR="00667516">
        <w:t xml:space="preserve"> és 100 kg közé esik</w:t>
      </w:r>
      <w:r>
        <w:t xml:space="preserve">, a javasolt adag </w:t>
      </w:r>
      <w:r w:rsidR="00667516">
        <w:t>4</w:t>
      </w:r>
      <w:r>
        <w:t xml:space="preserve">5 mg </w:t>
      </w:r>
      <w:r w:rsidR="005F085B">
        <w:t>Pyzchiva</w:t>
      </w:r>
      <w:r>
        <w:t>.</w:t>
      </w:r>
    </w:p>
    <w:p w14:paraId="7B1ACA95" w14:textId="7944CC38" w:rsidR="00E366DB" w:rsidRPr="00433D4C" w:rsidRDefault="00E366DB" w:rsidP="008C00F0">
      <w:pPr>
        <w:widowControl w:val="0"/>
        <w:numPr>
          <w:ilvl w:val="0"/>
          <w:numId w:val="19"/>
        </w:numPr>
        <w:suppressAutoHyphens w:val="0"/>
        <w:ind w:left="567" w:hanging="567"/>
      </w:pPr>
      <w:r>
        <w:t xml:space="preserve">Ha az Ön </w:t>
      </w:r>
      <w:r w:rsidR="00501655">
        <w:t>test</w:t>
      </w:r>
      <w:r>
        <w:t>tömege több mint 100</w:t>
      </w:r>
      <w:r w:rsidR="00501655">
        <w:t> </w:t>
      </w:r>
      <w:r>
        <w:t xml:space="preserve">kg, a javasolt adag 90 mg </w:t>
      </w:r>
      <w:r w:rsidR="005F085B">
        <w:t>Pyzchiva</w:t>
      </w:r>
      <w:r>
        <w:t>.</w:t>
      </w:r>
    </w:p>
    <w:p w14:paraId="4DDAA600" w14:textId="77777777" w:rsidR="00E366DB" w:rsidRPr="00433D4C" w:rsidRDefault="00E366DB" w:rsidP="008C00F0">
      <w:pPr>
        <w:widowControl w:val="0"/>
        <w:numPr>
          <w:ilvl w:val="0"/>
          <w:numId w:val="19"/>
        </w:numPr>
        <w:suppressAutoHyphens w:val="0"/>
        <w:ind w:left="567" w:hanging="567"/>
      </w:pPr>
      <w:r>
        <w:t>A kezdő adag után a következő adagot 4</w:t>
      </w:r>
      <w:r w:rsidR="007C5B54">
        <w:t> </w:t>
      </w:r>
      <w:r>
        <w:t xml:space="preserve">hét </w:t>
      </w:r>
      <w:r w:rsidR="007C5B54">
        <w:t>múlva</w:t>
      </w:r>
      <w:r>
        <w:t>, majd azt követően 12</w:t>
      </w:r>
      <w:r w:rsidR="007C5B54">
        <w:t> </w:t>
      </w:r>
      <w:r>
        <w:t>hetente fogja megkapni.</w:t>
      </w:r>
    </w:p>
    <w:p w14:paraId="581F1FBF" w14:textId="77777777" w:rsidR="004A6C74" w:rsidRPr="00DD27D4" w:rsidRDefault="004A6C74" w:rsidP="001D7695"/>
    <w:p w14:paraId="3D11C2BF" w14:textId="5145F04D" w:rsidR="00A15952" w:rsidRPr="00DD27D4" w:rsidRDefault="00A15952" w:rsidP="005E06D2">
      <w:pPr>
        <w:keepNext/>
        <w:rPr>
          <w:b/>
          <w:bCs/>
        </w:rPr>
      </w:pPr>
      <w:r w:rsidRPr="00DD27D4">
        <w:rPr>
          <w:b/>
          <w:bCs/>
        </w:rPr>
        <w:t xml:space="preserve">Hogyan adják be a </w:t>
      </w:r>
      <w:r w:rsidR="005F085B" w:rsidRPr="005F085B">
        <w:rPr>
          <w:b/>
          <w:bCs/>
        </w:rPr>
        <w:t>Pyzchiva</w:t>
      </w:r>
      <w:r w:rsidR="00A736DC" w:rsidRPr="00DD27D4">
        <w:rPr>
          <w:b/>
          <w:bCs/>
        </w:rPr>
        <w:noBreakHyphen/>
      </w:r>
      <w:r w:rsidRPr="00DD27D4">
        <w:rPr>
          <w:b/>
          <w:bCs/>
        </w:rPr>
        <w:t>t</w:t>
      </w:r>
    </w:p>
    <w:p w14:paraId="6D68E37D" w14:textId="2024B35C" w:rsidR="00A15952" w:rsidRPr="00066105" w:rsidRDefault="00A15952" w:rsidP="008C00F0">
      <w:pPr>
        <w:widowControl w:val="0"/>
        <w:numPr>
          <w:ilvl w:val="0"/>
          <w:numId w:val="16"/>
        </w:numPr>
        <w:ind w:left="567" w:hanging="567"/>
      </w:pPr>
      <w:r w:rsidRPr="00DD27D4">
        <w:t xml:space="preserve">A </w:t>
      </w:r>
      <w:r w:rsidR="005F085B">
        <w:t>Pyzchiva</w:t>
      </w:r>
      <w:r w:rsidR="00A736DC" w:rsidRPr="00DD27D4">
        <w:noBreakHyphen/>
      </w:r>
      <w:r w:rsidRPr="00DD27D4">
        <w:t xml:space="preserve">t injekcióként adják a bőre alá (szubkután). </w:t>
      </w:r>
      <w:r w:rsidR="00E366DB" w:rsidRPr="00066105">
        <w:rPr>
          <w:bCs/>
          <w:lang w:bidi="hu-HU"/>
        </w:rPr>
        <w:t>A kezelése elején</w:t>
      </w:r>
      <w:r w:rsidR="00E366DB" w:rsidRPr="00E366DB" w:rsidDel="00E366DB">
        <w:t xml:space="preserve"> </w:t>
      </w:r>
      <w:r w:rsidRPr="00DD27D4">
        <w:t xml:space="preserve">orvos vagy </w:t>
      </w:r>
      <w:r w:rsidR="00DA0252" w:rsidRPr="00DD27D4">
        <w:t>a gondozását végző egészségügyi szakember</w:t>
      </w:r>
      <w:r w:rsidR="003876EF" w:rsidRPr="00DD27D4">
        <w:t xml:space="preserve"> </w:t>
      </w:r>
      <w:r w:rsidRPr="00DD27D4">
        <w:t xml:space="preserve">adhatja be a </w:t>
      </w:r>
      <w:r w:rsidR="005F085B">
        <w:t>Pyzchiva</w:t>
      </w:r>
      <w:r w:rsidRPr="00DD27D4">
        <w:t xml:space="preserve"> injekciót.</w:t>
      </w:r>
    </w:p>
    <w:p w14:paraId="6BEC24E6" w14:textId="67BC3AB3" w:rsidR="00A15952" w:rsidRPr="00066105" w:rsidRDefault="00A15952" w:rsidP="008C00F0">
      <w:pPr>
        <w:numPr>
          <w:ilvl w:val="0"/>
          <w:numId w:val="16"/>
        </w:numPr>
        <w:ind w:left="567" w:hanging="567"/>
      </w:pPr>
      <w:r w:rsidRPr="00DD27D4">
        <w:t xml:space="preserve">Azonban Ön és kezelőorvosa dönthetnek úgy, hogy Ön saját magának adja be a </w:t>
      </w:r>
      <w:r w:rsidR="005F085B">
        <w:t>Pyzchiva</w:t>
      </w:r>
      <w:r w:rsidR="00A736DC" w:rsidRPr="00DD27D4">
        <w:noBreakHyphen/>
      </w:r>
      <w:r w:rsidRPr="00DD27D4">
        <w:t xml:space="preserve">t. Ebben az esetben oktatást kap arról, hogyan kell beadni önmagának a </w:t>
      </w:r>
      <w:r w:rsidR="005F085B">
        <w:t>Pyzchiva</w:t>
      </w:r>
      <w:r w:rsidRPr="00DD27D4">
        <w:t xml:space="preserve"> injekciót.</w:t>
      </w:r>
    </w:p>
    <w:p w14:paraId="5D507A5F" w14:textId="3B24D772" w:rsidR="00A15952" w:rsidRPr="00066105" w:rsidRDefault="00A15952" w:rsidP="008C00F0">
      <w:pPr>
        <w:numPr>
          <w:ilvl w:val="0"/>
          <w:numId w:val="16"/>
        </w:numPr>
        <w:ind w:left="567" w:hanging="567"/>
      </w:pPr>
      <w:r w:rsidRPr="00DD27D4">
        <w:t xml:space="preserve">A </w:t>
      </w:r>
      <w:r w:rsidR="005F085B">
        <w:t>Pyzchiva</w:t>
      </w:r>
      <w:r w:rsidRPr="00DD27D4">
        <w:t xml:space="preserve"> injekció beadására vonatkozó útmutatásért lásd ennek a tájékoztatónak a végén az „Útmutató az alkalmazáshoz” című fejezetet.</w:t>
      </w:r>
    </w:p>
    <w:p w14:paraId="73738139" w14:textId="77777777" w:rsidR="00A15952" w:rsidRPr="00DD27D4" w:rsidRDefault="00A15952" w:rsidP="001E7414">
      <w:r w:rsidRPr="00DD27D4">
        <w:t>Beszéljen kezelőorvosával, ha bármilyen kérdése van az injekció saját magának történő beadásával kapcsolatban.</w:t>
      </w:r>
    </w:p>
    <w:p w14:paraId="31316B6F" w14:textId="77777777" w:rsidR="00682B46" w:rsidRPr="00DD27D4" w:rsidRDefault="00682B46" w:rsidP="00AB3E72"/>
    <w:p w14:paraId="4FF34163" w14:textId="6E71FB50" w:rsidR="00A15952" w:rsidRPr="00DD27D4" w:rsidRDefault="00A15952" w:rsidP="005E06D2">
      <w:pPr>
        <w:keepNext/>
        <w:rPr>
          <w:b/>
        </w:rPr>
      </w:pPr>
      <w:r w:rsidRPr="00DD27D4">
        <w:rPr>
          <w:b/>
        </w:rPr>
        <w:t xml:space="preserve">Ha az előírtnál több </w:t>
      </w:r>
      <w:r w:rsidR="00E43B51" w:rsidRPr="00E43B51">
        <w:rPr>
          <w:b/>
        </w:rPr>
        <w:t>Pyzchiva</w:t>
      </w:r>
      <w:r w:rsidR="00A736DC" w:rsidRPr="00DD27D4">
        <w:rPr>
          <w:b/>
        </w:rPr>
        <w:noBreakHyphen/>
      </w:r>
      <w:r w:rsidRPr="00DD27D4">
        <w:rPr>
          <w:b/>
        </w:rPr>
        <w:t>t alkalmazott</w:t>
      </w:r>
    </w:p>
    <w:p w14:paraId="4220586B" w14:textId="4AF364F8" w:rsidR="00A15952" w:rsidRPr="00DD27D4" w:rsidRDefault="00A15952" w:rsidP="001E7414">
      <w:r w:rsidRPr="00DD27D4">
        <w:t xml:space="preserve">Ha túl sok </w:t>
      </w:r>
      <w:r w:rsidR="00E43B51">
        <w:t>Pyzchiva</w:t>
      </w:r>
      <w:r w:rsidR="00A736DC" w:rsidRPr="00DD27D4">
        <w:noBreakHyphen/>
      </w:r>
      <w:r w:rsidRPr="00DD27D4">
        <w:t>t alkalmazott vagy kapott, azonnal forduljon kezelőorvosához vagy gyógyszerészéhez. Mindig vigye magával a gyógyszer dobozát, még akkor is, ha üres.</w:t>
      </w:r>
    </w:p>
    <w:p w14:paraId="6DECD876" w14:textId="77777777" w:rsidR="00A15952" w:rsidRPr="00DD27D4" w:rsidRDefault="00A15952" w:rsidP="001E7414"/>
    <w:p w14:paraId="32390DAC" w14:textId="116A3E97" w:rsidR="00A15952" w:rsidRPr="00DD27D4" w:rsidRDefault="00A15952" w:rsidP="005E06D2">
      <w:pPr>
        <w:keepNext/>
        <w:rPr>
          <w:b/>
        </w:rPr>
      </w:pPr>
      <w:r w:rsidRPr="00DD27D4">
        <w:rPr>
          <w:b/>
        </w:rPr>
        <w:t xml:space="preserve">Ha elfelejtette alkalmazni a </w:t>
      </w:r>
      <w:r w:rsidR="00E43B51" w:rsidRPr="00E43B51">
        <w:rPr>
          <w:b/>
        </w:rPr>
        <w:t>Pyzchiva</w:t>
      </w:r>
      <w:r w:rsidR="00A736DC" w:rsidRPr="00DD27D4">
        <w:rPr>
          <w:b/>
        </w:rPr>
        <w:noBreakHyphen/>
      </w:r>
      <w:r w:rsidRPr="00DD27D4">
        <w:rPr>
          <w:b/>
        </w:rPr>
        <w:t>t</w:t>
      </w:r>
    </w:p>
    <w:p w14:paraId="51CE3B0D" w14:textId="77777777" w:rsidR="00A15952" w:rsidRPr="00DD27D4" w:rsidRDefault="00A15952" w:rsidP="001E7414">
      <w:r w:rsidRPr="00DD27D4">
        <w:t xml:space="preserve">Ha elfelejt egy adagot, forduljon </w:t>
      </w:r>
      <w:r w:rsidR="00421203" w:rsidRPr="00DD27D4">
        <w:t>kezelő</w:t>
      </w:r>
      <w:r w:rsidRPr="00DD27D4">
        <w:t>orvosához vagy gyógyszerészéhez. Ne alkalmazzon kétszeres adagot a kihagyott adag pótlására.</w:t>
      </w:r>
    </w:p>
    <w:p w14:paraId="6FBC4B12" w14:textId="77777777" w:rsidR="00A15952" w:rsidRPr="00DD27D4" w:rsidRDefault="00A15952" w:rsidP="001E7414"/>
    <w:p w14:paraId="2598DA37" w14:textId="33EFE678" w:rsidR="00A15952" w:rsidRPr="00DD27D4" w:rsidRDefault="00A15952" w:rsidP="005E06D2">
      <w:pPr>
        <w:keepNext/>
        <w:rPr>
          <w:b/>
        </w:rPr>
      </w:pPr>
      <w:r w:rsidRPr="00DD27D4">
        <w:rPr>
          <w:b/>
        </w:rPr>
        <w:t xml:space="preserve">Ha idő előtt abbahagyja a </w:t>
      </w:r>
      <w:r w:rsidR="00E43B51" w:rsidRPr="00E43B51">
        <w:rPr>
          <w:b/>
        </w:rPr>
        <w:t>Pyzchiva</w:t>
      </w:r>
      <w:r w:rsidRPr="00DD27D4">
        <w:rPr>
          <w:b/>
        </w:rPr>
        <w:t xml:space="preserve"> alkalmazását</w:t>
      </w:r>
    </w:p>
    <w:p w14:paraId="73F84060" w14:textId="15696B9A" w:rsidR="00A15952" w:rsidRPr="00DD27D4" w:rsidRDefault="00A15952" w:rsidP="001E7414">
      <w:r w:rsidRPr="00DD27D4">
        <w:t>A</w:t>
      </w:r>
      <w:r w:rsidR="008B4609">
        <w:t>z</w:t>
      </w:r>
      <w:r w:rsidRPr="00DD27D4">
        <w:t xml:space="preserve"> </w:t>
      </w:r>
      <w:r w:rsidR="008B4609">
        <w:t>usztekinumab</w:t>
      </w:r>
      <w:r w:rsidR="008B4609" w:rsidRPr="00DD27D4">
        <w:t xml:space="preserve"> </w:t>
      </w:r>
      <w:r w:rsidRPr="00DD27D4">
        <w:t xml:space="preserve">alkalmazásának abbahagyása nem veszélyes. Azonban, ha abbahagyja, </w:t>
      </w:r>
      <w:r w:rsidR="00724ACE">
        <w:t>tünetei</w:t>
      </w:r>
      <w:r w:rsidR="00724ACE" w:rsidRPr="00DD27D4">
        <w:t xml:space="preserve"> </w:t>
      </w:r>
      <w:r w:rsidRPr="00DD27D4">
        <w:t>visszatérhet</w:t>
      </w:r>
      <w:r w:rsidR="00724ACE">
        <w:t>nek</w:t>
      </w:r>
      <w:r w:rsidRPr="00DD27D4">
        <w:t>.</w:t>
      </w:r>
    </w:p>
    <w:p w14:paraId="15CA9F42" w14:textId="77777777" w:rsidR="00A15952" w:rsidRPr="00DD27D4" w:rsidRDefault="00A15952" w:rsidP="001E7414">
      <w:pPr>
        <w:numPr>
          <w:ilvl w:val="12"/>
          <w:numId w:val="0"/>
        </w:numPr>
      </w:pPr>
    </w:p>
    <w:p w14:paraId="194C6E89" w14:textId="77777777" w:rsidR="00A15952" w:rsidRPr="00DD27D4" w:rsidRDefault="00A15952" w:rsidP="001E7414">
      <w:r w:rsidRPr="00DD27D4">
        <w:t>Ha bármilyen további kérdése van a készítmény alkalmazásával kapcsolatban, kérdezze meg kezelőorvosát vagy gyógyszerészét.</w:t>
      </w:r>
    </w:p>
    <w:p w14:paraId="24394328" w14:textId="77777777" w:rsidR="00682B46" w:rsidRPr="00DD27D4" w:rsidRDefault="00682B46" w:rsidP="001E7414"/>
    <w:p w14:paraId="43D210A6" w14:textId="77777777" w:rsidR="00682B46" w:rsidRPr="00DD27D4" w:rsidRDefault="00682B46" w:rsidP="001E7414"/>
    <w:p w14:paraId="6CD59634" w14:textId="77777777" w:rsidR="00A15952" w:rsidRPr="00DD27D4" w:rsidRDefault="00682B46" w:rsidP="0085633B">
      <w:pPr>
        <w:keepNext/>
        <w:ind w:left="567" w:hanging="567"/>
        <w:outlineLvl w:val="2"/>
        <w:rPr>
          <w:b/>
        </w:rPr>
      </w:pPr>
      <w:r w:rsidRPr="00DD27D4">
        <w:rPr>
          <w:b/>
        </w:rPr>
        <w:t>4.</w:t>
      </w:r>
      <w:r w:rsidRPr="00DD27D4">
        <w:rPr>
          <w:b/>
        </w:rPr>
        <w:tab/>
      </w:r>
      <w:r w:rsidR="00A15952" w:rsidRPr="00DD27D4">
        <w:rPr>
          <w:b/>
          <w:szCs w:val="24"/>
        </w:rPr>
        <w:t>Lehetséges mellékhatások</w:t>
      </w:r>
    </w:p>
    <w:p w14:paraId="58F04A4A" w14:textId="77777777" w:rsidR="00A15952" w:rsidRPr="00DD27D4" w:rsidRDefault="00A15952" w:rsidP="005E06D2">
      <w:pPr>
        <w:keepNext/>
      </w:pPr>
    </w:p>
    <w:p w14:paraId="155EED66" w14:textId="77777777" w:rsidR="00A15952" w:rsidRPr="00DD27D4" w:rsidRDefault="00A15952" w:rsidP="00A15952">
      <w:r w:rsidRPr="00DD27D4">
        <w:t>Mint minden gyógyszer, így ez a gyógyszer is okozhat mellékhatásokat, amelyek azonban nem mindenkinél jelentkeznek.</w:t>
      </w:r>
    </w:p>
    <w:p w14:paraId="75C626D6" w14:textId="77777777" w:rsidR="00A15952" w:rsidRPr="00DD27D4" w:rsidRDefault="00A15952" w:rsidP="00A15952"/>
    <w:p w14:paraId="4DCCD634" w14:textId="77777777" w:rsidR="0026134B" w:rsidRDefault="00E366DB" w:rsidP="005E06D2">
      <w:pPr>
        <w:keepNext/>
        <w:widowControl w:val="0"/>
        <w:numPr>
          <w:ilvl w:val="12"/>
          <w:numId w:val="0"/>
        </w:numPr>
        <w:rPr>
          <w:b/>
        </w:rPr>
      </w:pPr>
      <w:r>
        <w:rPr>
          <w:b/>
        </w:rPr>
        <w:t>S</w:t>
      </w:r>
      <w:r w:rsidR="00A15952" w:rsidRPr="00DD27D4">
        <w:rPr>
          <w:b/>
        </w:rPr>
        <w:t>úlyos mellékhatások</w:t>
      </w:r>
    </w:p>
    <w:p w14:paraId="46426979" w14:textId="77777777" w:rsidR="00A15952" w:rsidRPr="00DD27D4" w:rsidRDefault="009F0665" w:rsidP="00A15952">
      <w:r w:rsidRPr="00DD27D4">
        <w:t>N</w:t>
      </w:r>
      <w:r w:rsidR="00A15952" w:rsidRPr="00DD27D4">
        <w:t>éhány betegnél súlyos mellékhatások lehetnek, amik sürgős kezelést igényelhetnek.</w:t>
      </w:r>
    </w:p>
    <w:p w14:paraId="7CD525F6" w14:textId="77777777" w:rsidR="00A15952" w:rsidRPr="00B71248" w:rsidRDefault="00A15952" w:rsidP="00A15952">
      <w:pPr>
        <w:widowControl w:val="0"/>
        <w:numPr>
          <w:ilvl w:val="12"/>
          <w:numId w:val="0"/>
        </w:numPr>
      </w:pPr>
    </w:p>
    <w:p w14:paraId="181E5ADC" w14:textId="77777777" w:rsidR="00A15952" w:rsidRPr="00DD27D4" w:rsidRDefault="00A15952" w:rsidP="00B71248">
      <w:pPr>
        <w:keepNext/>
        <w:widowControl w:val="0"/>
        <w:rPr>
          <w:b/>
        </w:rPr>
      </w:pPr>
      <w:r w:rsidRPr="00DD27D4">
        <w:rPr>
          <w:b/>
          <w:bCs/>
        </w:rPr>
        <w:t>Allergiás reakciók</w:t>
      </w:r>
      <w:r w:rsidRPr="00DD27D4">
        <w:rPr>
          <w:b/>
        </w:rPr>
        <w:t xml:space="preserve"> – ezek sürgős kezelést igényelhetnek</w:t>
      </w:r>
      <w:r w:rsidR="00CB0AC0">
        <w:rPr>
          <w:b/>
        </w:rPr>
        <w:t>.</w:t>
      </w:r>
      <w:r w:rsidR="00CB0AC0" w:rsidRPr="00CB0AC0">
        <w:rPr>
          <w:b/>
        </w:rPr>
        <w:t xml:space="preserve"> Azonnal mondja el kezelőorvosának vagy kérjen sürgős orvosi segítséget, amennyiben a következő jelek közül bármelyiket észleli</w:t>
      </w:r>
      <w:r w:rsidRPr="00DD27D4">
        <w:rPr>
          <w:b/>
        </w:rPr>
        <w:t>.</w:t>
      </w:r>
    </w:p>
    <w:p w14:paraId="5F907393" w14:textId="26E60ADF" w:rsidR="00A15952" w:rsidRPr="00DD27D4" w:rsidRDefault="00A15952" w:rsidP="008C00F0">
      <w:pPr>
        <w:numPr>
          <w:ilvl w:val="0"/>
          <w:numId w:val="17"/>
        </w:numPr>
        <w:tabs>
          <w:tab w:val="clear" w:pos="720"/>
        </w:tabs>
        <w:suppressAutoHyphens w:val="0"/>
        <w:ind w:left="567" w:hanging="567"/>
      </w:pPr>
      <w:r w:rsidRPr="00DD27D4">
        <w:t>A</w:t>
      </w:r>
      <w:r w:rsidR="00A24C8F">
        <w:t>z</w:t>
      </w:r>
      <w:r w:rsidRPr="00DD27D4">
        <w:t xml:space="preserve"> </w:t>
      </w:r>
      <w:r w:rsidR="00A24C8F">
        <w:t>usztekinumabot</w:t>
      </w:r>
      <w:r w:rsidRPr="00DD27D4">
        <w:t xml:space="preserve"> </w:t>
      </w:r>
      <w:r w:rsidR="00421203" w:rsidRPr="00DD27D4">
        <w:t>alkalmazóknál</w:t>
      </w:r>
      <w:r w:rsidRPr="00DD27D4">
        <w:t xml:space="preserve"> ritka (1000 </w:t>
      </w:r>
      <w:r w:rsidR="0077470D">
        <w:t>betegből</w:t>
      </w:r>
      <w:r w:rsidR="00E13B10" w:rsidRPr="00DD27D4">
        <w:t xml:space="preserve"> </w:t>
      </w:r>
      <w:r w:rsidRPr="00DD27D4">
        <w:t xml:space="preserve">legfeljebb </w:t>
      </w:r>
      <w:r w:rsidR="00B70583" w:rsidRPr="00DD27D4">
        <w:t>1</w:t>
      </w:r>
      <w:r w:rsidR="00B70583">
        <w:t> </w:t>
      </w:r>
      <w:r w:rsidR="00B70583" w:rsidRPr="00DD27D4">
        <w:t>beteg</w:t>
      </w:r>
      <w:r w:rsidR="00B70583">
        <w:t>et érinthet</w:t>
      </w:r>
      <w:r w:rsidRPr="00DD27D4">
        <w:t xml:space="preserve">) a súlyos allergiás reakció (anafilaxia). </w:t>
      </w:r>
      <w:r w:rsidRPr="00CB0AC0">
        <w:t>Jelek beleértve:</w:t>
      </w:r>
    </w:p>
    <w:p w14:paraId="43AEBD72" w14:textId="564B4B0E" w:rsidR="00A15952" w:rsidRPr="00DD27D4" w:rsidRDefault="00A15952" w:rsidP="008C00F0">
      <w:pPr>
        <w:numPr>
          <w:ilvl w:val="0"/>
          <w:numId w:val="20"/>
        </w:numPr>
        <w:tabs>
          <w:tab w:val="clear" w:pos="720"/>
          <w:tab w:val="num" w:pos="567"/>
        </w:tabs>
        <w:suppressAutoHyphens w:val="0"/>
        <w:ind w:left="567" w:firstLine="0"/>
      </w:pPr>
      <w:r w:rsidRPr="00DD27D4">
        <w:t>légzési vagy nyelési nehézség,</w:t>
      </w:r>
    </w:p>
    <w:p w14:paraId="21A69F99" w14:textId="77777777" w:rsidR="00A15952" w:rsidRPr="00DD27D4" w:rsidRDefault="00A15952" w:rsidP="008C00F0">
      <w:pPr>
        <w:numPr>
          <w:ilvl w:val="0"/>
          <w:numId w:val="20"/>
        </w:numPr>
        <w:tabs>
          <w:tab w:val="clear" w:pos="720"/>
          <w:tab w:val="num" w:pos="567"/>
        </w:tabs>
        <w:suppressAutoHyphens w:val="0"/>
        <w:ind w:left="567" w:firstLine="0"/>
      </w:pPr>
      <w:r w:rsidRPr="00DD27D4">
        <w:t>alacsony vérnyomás, amely szédülést vagy szédelgést okozhat,</w:t>
      </w:r>
    </w:p>
    <w:p w14:paraId="10457A9D" w14:textId="5D5F1446" w:rsidR="00A15952" w:rsidRPr="00DD27D4" w:rsidRDefault="00A15952" w:rsidP="008C00F0">
      <w:pPr>
        <w:numPr>
          <w:ilvl w:val="0"/>
          <w:numId w:val="20"/>
        </w:numPr>
        <w:tabs>
          <w:tab w:val="clear" w:pos="720"/>
          <w:tab w:val="num" w:pos="567"/>
        </w:tabs>
        <w:suppressAutoHyphens w:val="0"/>
        <w:ind w:left="567" w:firstLine="0"/>
      </w:pPr>
      <w:r w:rsidRPr="00DD27D4">
        <w:t>arc</w:t>
      </w:r>
      <w:r w:rsidR="002309CD" w:rsidRPr="00DD27D4">
        <w:t>duzzanat</w:t>
      </w:r>
      <w:r w:rsidRPr="00DD27D4">
        <w:t>, ajak</w:t>
      </w:r>
      <w:r w:rsidR="002309CD" w:rsidRPr="00DD27D4">
        <w:t>duzzanat</w:t>
      </w:r>
      <w:r w:rsidRPr="00DD27D4">
        <w:t>, száj</w:t>
      </w:r>
      <w:r w:rsidR="002309CD" w:rsidRPr="00DD27D4">
        <w:t>duzzanat</w:t>
      </w:r>
      <w:r w:rsidRPr="00DD27D4">
        <w:t xml:space="preserve"> vagy torokduzzanat.</w:t>
      </w:r>
    </w:p>
    <w:p w14:paraId="547D9E31" w14:textId="0A34B659" w:rsidR="00A15952" w:rsidRPr="00DD27D4" w:rsidRDefault="00A15952" w:rsidP="008C00F0">
      <w:pPr>
        <w:numPr>
          <w:ilvl w:val="0"/>
          <w:numId w:val="17"/>
        </w:numPr>
        <w:tabs>
          <w:tab w:val="clear" w:pos="720"/>
        </w:tabs>
        <w:suppressAutoHyphens w:val="0"/>
        <w:ind w:left="567" w:hanging="567"/>
      </w:pPr>
      <w:r w:rsidRPr="00DD27D4">
        <w:t>Az allergiás reakció gyakori jele a bőrkiütés és a csalánkiütés (ez 10</w:t>
      </w:r>
      <w:r w:rsidR="00A40DCB">
        <w:t>0</w:t>
      </w:r>
      <w:r w:rsidRPr="00DD27D4">
        <w:t>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p>
    <w:p w14:paraId="722AB0BD" w14:textId="77777777" w:rsidR="003B51EB" w:rsidRDefault="003B51EB" w:rsidP="00853BF3"/>
    <w:p w14:paraId="6ACB34EC" w14:textId="77777777" w:rsidR="00326106" w:rsidRPr="001852DC" w:rsidRDefault="00326106" w:rsidP="00B71248">
      <w:pPr>
        <w:rPr>
          <w:b/>
        </w:rPr>
      </w:pPr>
      <w:r w:rsidRPr="001852DC">
        <w:rPr>
          <w:b/>
        </w:rPr>
        <w:lastRenderedPageBreak/>
        <w:t>Ritkán</w:t>
      </w:r>
      <w:r w:rsidR="00780174">
        <w:rPr>
          <w:b/>
        </w:rPr>
        <w:t xml:space="preserve"> </w:t>
      </w:r>
      <w:r w:rsidR="006F0AFC">
        <w:rPr>
          <w:b/>
        </w:rPr>
        <w:t>a tüdőt érintő allergiás reakciókról és a tüdő gyulladásáról számoltak be az usztekinumabot kapó betegeknél. Azonnal mondja el kezelőorvosának, ha Önnél</w:t>
      </w:r>
      <w:r w:rsidRPr="001852DC">
        <w:rPr>
          <w:b/>
        </w:rPr>
        <w:t xml:space="preserve"> olyan tünetek</w:t>
      </w:r>
      <w:r w:rsidR="006F0AFC">
        <w:rPr>
          <w:b/>
        </w:rPr>
        <w:t xml:space="preserve"> alakulnak ki</w:t>
      </w:r>
      <w:r w:rsidRPr="001852DC">
        <w:rPr>
          <w:b/>
        </w:rPr>
        <w:t>, mint a köhögés, légszomj és láz.</w:t>
      </w:r>
    </w:p>
    <w:p w14:paraId="10BA4217" w14:textId="77777777" w:rsidR="00326106" w:rsidRPr="00DD27D4" w:rsidRDefault="00326106" w:rsidP="00853BF3"/>
    <w:p w14:paraId="548625AD" w14:textId="2CEF0392" w:rsidR="00A15952" w:rsidRPr="00DD27D4" w:rsidRDefault="00A15952" w:rsidP="002F032B">
      <w:pPr>
        <w:keepNext/>
        <w:keepLines/>
        <w:widowControl w:val="0"/>
      </w:pPr>
      <w:r w:rsidRPr="00DD27D4">
        <w:t xml:space="preserve">Ha Önnél súlyos allergiás reakció lép fel, kezelőorvosa dönthet úgy, hogy a továbbiakban Ön nem alkalmazhatja a </w:t>
      </w:r>
      <w:r w:rsidR="008C29F6">
        <w:t>Pyzchiva</w:t>
      </w:r>
      <w:r w:rsidR="00A736DC" w:rsidRPr="00DD27D4">
        <w:noBreakHyphen/>
      </w:r>
      <w:r w:rsidRPr="00DD27D4">
        <w:t>t.</w:t>
      </w:r>
    </w:p>
    <w:p w14:paraId="396035F7" w14:textId="77777777" w:rsidR="00A15952" w:rsidRPr="00DD27D4" w:rsidRDefault="00A15952" w:rsidP="00A15952">
      <w:pPr>
        <w:widowControl w:val="0"/>
      </w:pPr>
    </w:p>
    <w:p w14:paraId="3B030F96" w14:textId="77777777" w:rsidR="00A15952" w:rsidRPr="00DD27D4" w:rsidRDefault="00A15952" w:rsidP="00B71248">
      <w:pPr>
        <w:keepNext/>
        <w:widowControl w:val="0"/>
        <w:rPr>
          <w:b/>
        </w:rPr>
      </w:pPr>
      <w:r w:rsidRPr="00DD27D4">
        <w:rPr>
          <w:b/>
          <w:bCs/>
        </w:rPr>
        <w:t>Fertőzések</w:t>
      </w:r>
      <w:r w:rsidRPr="00DD27D4">
        <w:rPr>
          <w:b/>
        </w:rPr>
        <w:t xml:space="preserve"> – ezek sü</w:t>
      </w:r>
      <w:r w:rsidR="0076164A" w:rsidRPr="00DD27D4">
        <w:rPr>
          <w:b/>
        </w:rPr>
        <w:t>r</w:t>
      </w:r>
      <w:r w:rsidRPr="00DD27D4">
        <w:rPr>
          <w:b/>
        </w:rPr>
        <w:t>gős kezelést igényelhetnek</w:t>
      </w:r>
      <w:r w:rsidR="002B3951">
        <w:rPr>
          <w:b/>
        </w:rPr>
        <w:t>.</w:t>
      </w:r>
      <w:r w:rsidR="002B3951" w:rsidRPr="002B3951">
        <w:rPr>
          <w:b/>
        </w:rPr>
        <w:t xml:space="preserve"> Azonnal mondja el kezelőorvosának, amennyiben a következő jelek közül bármelyiket észleli.</w:t>
      </w:r>
    </w:p>
    <w:p w14:paraId="7F79B293" w14:textId="5A674F63" w:rsidR="009F0665" w:rsidRPr="00DD27D4" w:rsidRDefault="009F0665" w:rsidP="008C00F0">
      <w:pPr>
        <w:numPr>
          <w:ilvl w:val="0"/>
          <w:numId w:val="17"/>
        </w:numPr>
        <w:tabs>
          <w:tab w:val="clear" w:pos="720"/>
        </w:tabs>
        <w:suppressAutoHyphens w:val="0"/>
        <w:ind w:left="567" w:hanging="567"/>
      </w:pPr>
      <w:r w:rsidRPr="00DD27D4">
        <w:t>Gyakoriak az orr vagy torok fertőzései és a megfázás (10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p>
    <w:p w14:paraId="7AC49D5F" w14:textId="485D74F0" w:rsidR="009F0C4D" w:rsidRPr="00394C24" w:rsidRDefault="009F0C4D" w:rsidP="008C00F0">
      <w:pPr>
        <w:numPr>
          <w:ilvl w:val="0"/>
          <w:numId w:val="17"/>
        </w:numPr>
        <w:tabs>
          <w:tab w:val="clear" w:pos="720"/>
        </w:tabs>
        <w:suppressAutoHyphens w:val="0"/>
        <w:ind w:left="567" w:hanging="567"/>
      </w:pPr>
      <w:r w:rsidRPr="00394C24">
        <w:t>Nem gyakoriak a mellkas fertőzései (100 </w:t>
      </w:r>
      <w:r w:rsidR="0077470D">
        <w:t>betegből</w:t>
      </w:r>
      <w:r w:rsidRPr="00394C24">
        <w:t xml:space="preserve"> legfeljebb </w:t>
      </w:r>
      <w:r w:rsidR="00B70583" w:rsidRPr="00DD27D4">
        <w:t>1</w:t>
      </w:r>
      <w:r w:rsidR="00B70583">
        <w:t> </w:t>
      </w:r>
      <w:r w:rsidR="00B70583" w:rsidRPr="00DD27D4">
        <w:t>beteg</w:t>
      </w:r>
      <w:r w:rsidR="00B70583">
        <w:t>et érinthet</w:t>
      </w:r>
      <w:r w:rsidRPr="00394C24">
        <w:t>).</w:t>
      </w:r>
    </w:p>
    <w:p w14:paraId="63D63BF9" w14:textId="445BEB36" w:rsidR="009F0665" w:rsidRPr="00DD27D4" w:rsidRDefault="009F0665" w:rsidP="008C00F0">
      <w:pPr>
        <w:numPr>
          <w:ilvl w:val="0"/>
          <w:numId w:val="17"/>
        </w:numPr>
        <w:tabs>
          <w:tab w:val="clear" w:pos="720"/>
        </w:tabs>
        <w:suppressAutoHyphens w:val="0"/>
        <w:ind w:left="567" w:hanging="567"/>
      </w:pPr>
      <w:r w:rsidRPr="00DD27D4">
        <w:t>Nem gyakori a bőr alatti szövet gyulladása (cellulitisz) (100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p>
    <w:p w14:paraId="2CC7A00B" w14:textId="155B5029" w:rsidR="00A15952" w:rsidRPr="00DD27D4" w:rsidRDefault="009F0665" w:rsidP="008C00F0">
      <w:pPr>
        <w:numPr>
          <w:ilvl w:val="0"/>
          <w:numId w:val="17"/>
        </w:numPr>
        <w:tabs>
          <w:tab w:val="clear" w:pos="720"/>
        </w:tabs>
        <w:suppressAutoHyphens w:val="0"/>
        <w:ind w:left="567" w:hanging="567"/>
      </w:pPr>
      <w:r w:rsidRPr="00DD27D4">
        <w:t>Nem gyakori az övsömör (egy fájdalmas, felhólyagosodással járó kiütés) (100 </w:t>
      </w:r>
      <w:r w:rsidR="0077470D">
        <w:t>betegből</w:t>
      </w:r>
      <w:r w:rsidRPr="00DD27D4">
        <w:t xml:space="preserve"> legfeljebb </w:t>
      </w:r>
      <w:r w:rsidR="00B70583" w:rsidRPr="00DD27D4">
        <w:t>1</w:t>
      </w:r>
      <w:r w:rsidR="00B70583">
        <w:t> </w:t>
      </w:r>
      <w:r w:rsidR="00B70583" w:rsidRPr="00DD27D4">
        <w:t>beteg</w:t>
      </w:r>
      <w:r w:rsidR="00B70583">
        <w:t>et érinthet</w:t>
      </w:r>
      <w:r w:rsidRPr="00DD27D4">
        <w:t>)</w:t>
      </w:r>
      <w:r w:rsidR="00E2521C">
        <w:t>.</w:t>
      </w:r>
    </w:p>
    <w:p w14:paraId="01537EA5" w14:textId="77777777" w:rsidR="00A15952" w:rsidRPr="00DD27D4" w:rsidRDefault="00A15952" w:rsidP="00A15952"/>
    <w:p w14:paraId="7B2E3FB4" w14:textId="6868BEEB" w:rsidR="002B3951" w:rsidRDefault="002B3951" w:rsidP="00B71248">
      <w:r w:rsidRPr="00DD27D4">
        <w:t>A</w:t>
      </w:r>
      <w:r w:rsidR="00C04B84">
        <w:t>z</w:t>
      </w:r>
      <w:r w:rsidRPr="00DD27D4">
        <w:t xml:space="preserve"> </w:t>
      </w:r>
      <w:r w:rsidR="00C04B84">
        <w:t>usztekinumab</w:t>
      </w:r>
      <w:r w:rsidR="00C04B84" w:rsidRPr="00DD27D4">
        <w:t xml:space="preserve"> </w:t>
      </w:r>
      <w:r w:rsidRPr="00DD27D4">
        <w:t>hatására előfordulhat, hogy kevésbé tud megküzdeni a fertőzésekkel.</w:t>
      </w:r>
      <w:r w:rsidR="008F5EDD">
        <w:t xml:space="preserve"> Bizonyos fertőzések súlyossá válhatnak, és ezek közé vírusok, gombák</w:t>
      </w:r>
      <w:r w:rsidR="00240530">
        <w:t>,</w:t>
      </w:r>
      <w:r w:rsidR="008F5EDD">
        <w:t xml:space="preserve"> baktériumok </w:t>
      </w:r>
      <w:r w:rsidR="00240530">
        <w:t xml:space="preserve">(beleértve a tuberkulózist is) vagy paraziták </w:t>
      </w:r>
      <w:r w:rsidR="008F5EDD">
        <w:t>által okozott fertőzések tartozhatnak, beleértve olyan fertőzéseket is, amelyek főként a legyengült immunrendszerű embereknél fordulnak elő (opportunista fertőzések).</w:t>
      </w:r>
      <w:r w:rsidR="00240530">
        <w:t xml:space="preserve"> Az agy (agyvelőgyulladás, agyhártyagyulladás), a tüdő és a szem opportunista fertőzéseiről számoltak be az usztekinumab</w:t>
      </w:r>
      <w:r w:rsidR="00240530">
        <w:noBreakHyphen/>
        <w:t>kezelést kapó betegeknél.</w:t>
      </w:r>
    </w:p>
    <w:p w14:paraId="0DBD5073" w14:textId="77777777" w:rsidR="00240530" w:rsidRPr="00DD27D4" w:rsidRDefault="00240530" w:rsidP="002D7988"/>
    <w:p w14:paraId="384ECC56" w14:textId="15713722" w:rsidR="00A15952" w:rsidRPr="00DD27D4" w:rsidRDefault="00A15952" w:rsidP="00B71248">
      <w:pPr>
        <w:keepNext/>
      </w:pPr>
      <w:r w:rsidRPr="00DD27D4">
        <w:t>Figyelnie kell a fertőzések jeleit a</w:t>
      </w:r>
      <w:r w:rsidR="00C04B84">
        <w:t>z</w:t>
      </w:r>
      <w:r w:rsidRPr="00DD27D4">
        <w:t xml:space="preserve"> </w:t>
      </w:r>
      <w:r w:rsidR="00C04B84">
        <w:t>usztekinumab</w:t>
      </w:r>
      <w:r w:rsidR="00C04B84" w:rsidRPr="00DD27D4">
        <w:t xml:space="preserve"> </w:t>
      </w:r>
      <w:r w:rsidRPr="00DD27D4">
        <w:t xml:space="preserve">alkalmazása alatt. </w:t>
      </w:r>
      <w:r w:rsidR="0002617F" w:rsidRPr="00DD27D4">
        <w:t>Ezek közé tartoznak</w:t>
      </w:r>
      <w:r w:rsidRPr="00DD27D4">
        <w:t>:</w:t>
      </w:r>
    </w:p>
    <w:p w14:paraId="4201CC7E" w14:textId="7C88AD10" w:rsidR="00A15952" w:rsidRPr="00DD27D4" w:rsidRDefault="00A15952" w:rsidP="008C00F0">
      <w:pPr>
        <w:numPr>
          <w:ilvl w:val="0"/>
          <w:numId w:val="17"/>
        </w:numPr>
        <w:tabs>
          <w:tab w:val="clear" w:pos="720"/>
        </w:tabs>
        <w:suppressAutoHyphens w:val="0"/>
        <w:ind w:left="567" w:hanging="567"/>
      </w:pPr>
      <w:r w:rsidRPr="00DD27D4">
        <w:t>láz, influenzaszerű tünetek, éjszakai izzadás,</w:t>
      </w:r>
      <w:r w:rsidR="00410592">
        <w:t xml:space="preserve"> fogyás,</w:t>
      </w:r>
    </w:p>
    <w:p w14:paraId="5A0EE207" w14:textId="77777777" w:rsidR="00A15952" w:rsidRPr="00DD27D4" w:rsidRDefault="00A15952" w:rsidP="008C00F0">
      <w:pPr>
        <w:numPr>
          <w:ilvl w:val="0"/>
          <w:numId w:val="17"/>
        </w:numPr>
        <w:tabs>
          <w:tab w:val="clear" w:pos="720"/>
        </w:tabs>
        <w:suppressAutoHyphens w:val="0"/>
        <w:ind w:left="567" w:hanging="567"/>
      </w:pPr>
      <w:r w:rsidRPr="00DD27D4">
        <w:t>fáradtságérzés vagy légszomj, nem múló köhögés,</w:t>
      </w:r>
    </w:p>
    <w:p w14:paraId="080201BC" w14:textId="77777777" w:rsidR="00A15952" w:rsidRPr="00DD27D4" w:rsidRDefault="00A15952" w:rsidP="008C00F0">
      <w:pPr>
        <w:numPr>
          <w:ilvl w:val="0"/>
          <w:numId w:val="17"/>
        </w:numPr>
        <w:tabs>
          <w:tab w:val="clear" w:pos="720"/>
        </w:tabs>
        <w:suppressAutoHyphens w:val="0"/>
        <w:ind w:left="567" w:hanging="567"/>
      </w:pPr>
      <w:r w:rsidRPr="00DD27D4">
        <w:t>meleg, vörös és fájdalmas bőr, vagy hólyagokkal járó fájdalmas bőrkiütés,</w:t>
      </w:r>
    </w:p>
    <w:p w14:paraId="50093EF2" w14:textId="77777777" w:rsidR="00A15952" w:rsidRPr="00DD27D4" w:rsidRDefault="00A15952" w:rsidP="008C00F0">
      <w:pPr>
        <w:numPr>
          <w:ilvl w:val="0"/>
          <w:numId w:val="17"/>
        </w:numPr>
        <w:tabs>
          <w:tab w:val="clear" w:pos="720"/>
        </w:tabs>
        <w:suppressAutoHyphens w:val="0"/>
        <w:ind w:left="567" w:hanging="567"/>
      </w:pPr>
      <w:r w:rsidRPr="00DD27D4">
        <w:t>vizeléskor jelentkező égő érzés,</w:t>
      </w:r>
    </w:p>
    <w:p w14:paraId="0DC0A5DB" w14:textId="7258D9C9" w:rsidR="00A15952" w:rsidRPr="00DD27D4" w:rsidRDefault="00A15952" w:rsidP="008C00F0">
      <w:pPr>
        <w:numPr>
          <w:ilvl w:val="0"/>
          <w:numId w:val="17"/>
        </w:numPr>
        <w:tabs>
          <w:tab w:val="clear" w:pos="720"/>
        </w:tabs>
        <w:suppressAutoHyphens w:val="0"/>
        <w:ind w:left="567" w:hanging="567"/>
      </w:pPr>
      <w:r w:rsidRPr="00DD27D4">
        <w:t>hasmenés</w:t>
      </w:r>
      <w:r w:rsidR="00410592">
        <w:t>,</w:t>
      </w:r>
    </w:p>
    <w:p w14:paraId="3A653A28" w14:textId="7E98B4E8" w:rsidR="00410592" w:rsidRPr="00A4798B" w:rsidRDefault="00410592" w:rsidP="008C00F0">
      <w:pPr>
        <w:numPr>
          <w:ilvl w:val="0"/>
          <w:numId w:val="17"/>
        </w:numPr>
        <w:tabs>
          <w:tab w:val="clear" w:pos="720"/>
        </w:tabs>
        <w:suppressAutoHyphens w:val="0"/>
        <w:ind w:left="567" w:hanging="567"/>
      </w:pPr>
      <w:r>
        <w:t>látászavar vagy látásvesztés,</w:t>
      </w:r>
    </w:p>
    <w:p w14:paraId="5874D2C4" w14:textId="492E2EB4" w:rsidR="00410592" w:rsidRPr="00A4798B" w:rsidRDefault="00410592" w:rsidP="008C00F0">
      <w:pPr>
        <w:numPr>
          <w:ilvl w:val="0"/>
          <w:numId w:val="17"/>
        </w:numPr>
        <w:tabs>
          <w:tab w:val="clear" w:pos="720"/>
        </w:tabs>
        <w:suppressAutoHyphens w:val="0"/>
        <w:ind w:left="567" w:hanging="567"/>
      </w:pPr>
      <w:r>
        <w:t>fejfájás, tarkókötöttség, fényérzékenység, hányinger vagy zavartság.</w:t>
      </w:r>
    </w:p>
    <w:p w14:paraId="32A7712A" w14:textId="77777777" w:rsidR="003B51EB" w:rsidRPr="00DD27D4" w:rsidRDefault="003B51EB" w:rsidP="002D7988"/>
    <w:p w14:paraId="5CAD3159" w14:textId="335CCD33" w:rsidR="00F90B8A" w:rsidRDefault="008246A3" w:rsidP="00B71248">
      <w:r w:rsidRPr="008246A3">
        <w:rPr>
          <w:lang w:bidi="hu-HU"/>
        </w:rPr>
        <w:t>Azonnal mondja el kezelőorvosának, ha a fertőzés bármelyik jelét észleli ezek közül.</w:t>
      </w:r>
      <w:r>
        <w:rPr>
          <w:lang w:bidi="hu-HU"/>
        </w:rPr>
        <w:t xml:space="preserve"> </w:t>
      </w:r>
      <w:r w:rsidR="008549F5" w:rsidRPr="00394C24">
        <w:t>Ezek lehetnek például mellkasi fertőzések</w:t>
      </w:r>
      <w:r w:rsidR="008F5EDD">
        <w:t>,</w:t>
      </w:r>
      <w:r w:rsidR="008549F5" w:rsidRPr="00394C24">
        <w:t xml:space="preserve"> bőrfertőzések</w:t>
      </w:r>
      <w:r w:rsidR="008F5EDD">
        <w:t>,</w:t>
      </w:r>
      <w:r w:rsidR="008549F5" w:rsidRPr="00394C24">
        <w:t xml:space="preserve"> övsömör </w:t>
      </w:r>
      <w:r w:rsidR="00410592">
        <w:t>vagy opportunista fertőzések</w:t>
      </w:r>
      <w:r w:rsidR="00410592" w:rsidRPr="00394C24">
        <w:t xml:space="preserve"> </w:t>
      </w:r>
      <w:r w:rsidR="008549F5" w:rsidRPr="00394C24">
        <w:t xml:space="preserve">jelei, melyeknek súlyos szövődményei alakulhatnak ki. </w:t>
      </w:r>
      <w:r w:rsidRPr="008246A3">
        <w:rPr>
          <w:lang w:bidi="hu-HU"/>
        </w:rPr>
        <w:t>Mondja el kezelőorvosának</w:t>
      </w:r>
      <w:r w:rsidR="0002617F" w:rsidRPr="00DD27D4">
        <w:t>, ha bármilyen olyan fertőzése van, ami nem múlik el, vagy visszatér. Kezelőorvosa dönthet úgy, hogy a fertőzés elmúlásáig Ön nem alkalmazhatja a</w:t>
      </w:r>
      <w:r w:rsidR="00385198">
        <w:t>z</w:t>
      </w:r>
      <w:r w:rsidR="0002617F" w:rsidRPr="00DD27D4">
        <w:t xml:space="preserve"> </w:t>
      </w:r>
      <w:r w:rsidR="00385198">
        <w:t>usztekinumabot</w:t>
      </w:r>
      <w:r w:rsidR="0002617F" w:rsidRPr="00DD27D4">
        <w:t>. Azt is mondja el kezelőorvosának, ha nyílt seb vagy vágás van a testén, mert ezek elfertőződhetnek</w:t>
      </w:r>
      <w:r w:rsidR="00F90B8A">
        <w:t>.</w:t>
      </w:r>
    </w:p>
    <w:p w14:paraId="7B4AFC0B" w14:textId="77777777" w:rsidR="00F90B8A" w:rsidRDefault="00F90B8A" w:rsidP="0072582A"/>
    <w:p w14:paraId="06B4349A" w14:textId="77777777" w:rsidR="0002617F" w:rsidRPr="003E44C0" w:rsidRDefault="007F70E3" w:rsidP="00B71248">
      <w:pPr>
        <w:widowControl w:val="0"/>
        <w:numPr>
          <w:ilvl w:val="12"/>
          <w:numId w:val="0"/>
        </w:numPr>
        <w:rPr>
          <w:b/>
        </w:rPr>
      </w:pPr>
      <w:r w:rsidRPr="003E44C0">
        <w:rPr>
          <w:b/>
        </w:rPr>
        <w:t xml:space="preserve">Bőrhámlás – a bőrvörösség és hámlás fokozódása a test nagyobb felületén súlyos bőrjelenségek, mint az eritrodermiás pszoriázis vagy az exfoliatív pszoriázis tünetei lehetnek. </w:t>
      </w:r>
      <w:r w:rsidR="008246A3" w:rsidRPr="008246A3">
        <w:rPr>
          <w:b/>
          <w:lang w:bidi="hu-HU"/>
        </w:rPr>
        <w:t>Mondja el kezelőorvosának</w:t>
      </w:r>
      <w:r w:rsidRPr="003E44C0">
        <w:rPr>
          <w:b/>
        </w:rPr>
        <w:t>, amennyiben ezek közül a tünetek közül bármelyiket észleli</w:t>
      </w:r>
      <w:r w:rsidR="00F90B8A" w:rsidRPr="003E44C0">
        <w:rPr>
          <w:b/>
        </w:rPr>
        <w:t>.</w:t>
      </w:r>
    </w:p>
    <w:p w14:paraId="4A529C23" w14:textId="77777777" w:rsidR="00A15952" w:rsidRPr="00DD27D4" w:rsidRDefault="00A15952" w:rsidP="00AF2739"/>
    <w:p w14:paraId="5E3CBA4A" w14:textId="77777777" w:rsidR="00A15952" w:rsidRPr="00DD27D4" w:rsidRDefault="00A15952" w:rsidP="005E06D2">
      <w:pPr>
        <w:keepNext/>
        <w:rPr>
          <w:b/>
        </w:rPr>
      </w:pPr>
      <w:r w:rsidRPr="00DD27D4">
        <w:rPr>
          <w:b/>
        </w:rPr>
        <w:t>További mellékhatások</w:t>
      </w:r>
    </w:p>
    <w:p w14:paraId="5AC37EF9" w14:textId="77777777" w:rsidR="003B51EB" w:rsidRPr="00DD27D4" w:rsidRDefault="003B51EB" w:rsidP="005E06D2">
      <w:pPr>
        <w:keepNext/>
      </w:pPr>
    </w:p>
    <w:p w14:paraId="18EB0B59" w14:textId="6B1EEAB1" w:rsidR="00A15952" w:rsidRPr="00DD27D4" w:rsidRDefault="00A15952" w:rsidP="00B71248">
      <w:pPr>
        <w:keepNext/>
      </w:pPr>
      <w:r w:rsidRPr="00DD27D4">
        <w:rPr>
          <w:b/>
          <w:bCs/>
        </w:rPr>
        <w:t xml:space="preserve">Gyakori mellékhatás </w:t>
      </w:r>
      <w:r w:rsidRPr="00DD27D4">
        <w:rPr>
          <w:bCs/>
        </w:rPr>
        <w:t>(</w:t>
      </w:r>
      <w:r w:rsidR="0002617F" w:rsidRPr="00DD27D4">
        <w:rPr>
          <w:bCs/>
        </w:rPr>
        <w:t>10 </w:t>
      </w:r>
      <w:r w:rsidR="0077470D">
        <w:rPr>
          <w:bCs/>
        </w:rPr>
        <w:t>betegből</w:t>
      </w:r>
      <w:r w:rsidR="0002617F" w:rsidRPr="00DD27D4">
        <w:rPr>
          <w:bCs/>
        </w:rPr>
        <w:t xml:space="preserve"> legfeljebb </w:t>
      </w:r>
      <w:r w:rsidR="00B70583" w:rsidRPr="00DD27D4">
        <w:t>1</w:t>
      </w:r>
      <w:r w:rsidR="00B70583">
        <w:t> </w:t>
      </w:r>
      <w:r w:rsidR="00B70583" w:rsidRPr="00DD27D4">
        <w:t>beteg</w:t>
      </w:r>
      <w:r w:rsidR="00B70583">
        <w:t>et érinthet</w:t>
      </w:r>
      <w:r w:rsidRPr="00DD27D4">
        <w:rPr>
          <w:bCs/>
        </w:rPr>
        <w:t>)</w:t>
      </w:r>
      <w:r w:rsidRPr="00DD27D4">
        <w:rPr>
          <w:bCs/>
          <w:szCs w:val="17"/>
        </w:rPr>
        <w:t>:</w:t>
      </w:r>
    </w:p>
    <w:p w14:paraId="0C1F1699" w14:textId="77777777" w:rsidR="00A15952" w:rsidRPr="00DD27D4" w:rsidRDefault="00A15952" w:rsidP="008C00F0">
      <w:pPr>
        <w:numPr>
          <w:ilvl w:val="0"/>
          <w:numId w:val="17"/>
        </w:numPr>
        <w:tabs>
          <w:tab w:val="clear" w:pos="720"/>
        </w:tabs>
        <w:suppressAutoHyphens w:val="0"/>
        <w:ind w:left="567" w:hanging="567"/>
      </w:pPr>
      <w:r w:rsidRPr="00DD27D4">
        <w:t>hasmenés,</w:t>
      </w:r>
    </w:p>
    <w:p w14:paraId="1FB2A714" w14:textId="77777777" w:rsidR="00A15952" w:rsidRDefault="009F0665" w:rsidP="008C00F0">
      <w:pPr>
        <w:numPr>
          <w:ilvl w:val="0"/>
          <w:numId w:val="17"/>
        </w:numPr>
        <w:tabs>
          <w:tab w:val="clear" w:pos="720"/>
        </w:tabs>
        <w:suppressAutoHyphens w:val="0"/>
        <w:ind w:left="567" w:hanging="567"/>
      </w:pPr>
      <w:r w:rsidRPr="00DD27D4">
        <w:t>hányinger</w:t>
      </w:r>
      <w:r w:rsidR="00A15952" w:rsidRPr="00DD27D4">
        <w:t>,</w:t>
      </w:r>
    </w:p>
    <w:p w14:paraId="23C06649" w14:textId="77777777" w:rsidR="00724ACE" w:rsidRPr="00DD27D4" w:rsidRDefault="00724ACE" w:rsidP="008C00F0">
      <w:pPr>
        <w:numPr>
          <w:ilvl w:val="0"/>
          <w:numId w:val="17"/>
        </w:numPr>
        <w:tabs>
          <w:tab w:val="clear" w:pos="720"/>
        </w:tabs>
        <w:suppressAutoHyphens w:val="0"/>
        <w:ind w:left="567" w:hanging="567"/>
      </w:pPr>
      <w:r>
        <w:t>hányás,</w:t>
      </w:r>
    </w:p>
    <w:p w14:paraId="2720C4F4" w14:textId="77777777" w:rsidR="00A15952" w:rsidRPr="00DD27D4" w:rsidRDefault="00A15952" w:rsidP="008C00F0">
      <w:pPr>
        <w:numPr>
          <w:ilvl w:val="0"/>
          <w:numId w:val="17"/>
        </w:numPr>
        <w:tabs>
          <w:tab w:val="clear" w:pos="720"/>
        </w:tabs>
        <w:suppressAutoHyphens w:val="0"/>
        <w:ind w:left="567" w:hanging="567"/>
      </w:pPr>
      <w:r w:rsidRPr="00DD27D4">
        <w:t>fáradtságérzés,</w:t>
      </w:r>
    </w:p>
    <w:p w14:paraId="2F309497" w14:textId="77777777" w:rsidR="00A15952" w:rsidRPr="00DD27D4" w:rsidRDefault="00A15952" w:rsidP="008C00F0">
      <w:pPr>
        <w:numPr>
          <w:ilvl w:val="0"/>
          <w:numId w:val="17"/>
        </w:numPr>
        <w:tabs>
          <w:tab w:val="clear" w:pos="720"/>
        </w:tabs>
        <w:suppressAutoHyphens w:val="0"/>
        <w:ind w:left="567" w:hanging="567"/>
      </w:pPr>
      <w:r w:rsidRPr="00DD27D4">
        <w:t>szédülés,</w:t>
      </w:r>
    </w:p>
    <w:p w14:paraId="75C1376C" w14:textId="77777777" w:rsidR="00A15952" w:rsidRPr="00DD27D4" w:rsidRDefault="00A15952" w:rsidP="008C00F0">
      <w:pPr>
        <w:numPr>
          <w:ilvl w:val="0"/>
          <w:numId w:val="17"/>
        </w:numPr>
        <w:tabs>
          <w:tab w:val="clear" w:pos="720"/>
        </w:tabs>
        <w:suppressAutoHyphens w:val="0"/>
        <w:ind w:left="567" w:hanging="567"/>
      </w:pPr>
      <w:r w:rsidRPr="00DD27D4">
        <w:t>fejfájás,</w:t>
      </w:r>
    </w:p>
    <w:p w14:paraId="107830E2" w14:textId="77777777" w:rsidR="00A15952" w:rsidRPr="00DD27D4" w:rsidRDefault="00A15952" w:rsidP="008C00F0">
      <w:pPr>
        <w:numPr>
          <w:ilvl w:val="0"/>
          <w:numId w:val="17"/>
        </w:numPr>
        <w:tabs>
          <w:tab w:val="clear" w:pos="720"/>
        </w:tabs>
        <w:suppressAutoHyphens w:val="0"/>
        <w:ind w:left="567" w:hanging="567"/>
      </w:pPr>
      <w:r w:rsidRPr="00DD27D4">
        <w:t>viszketés,</w:t>
      </w:r>
    </w:p>
    <w:p w14:paraId="6DF8114F" w14:textId="570EF526" w:rsidR="00A15952" w:rsidRPr="00DD27D4" w:rsidRDefault="00A15952" w:rsidP="008C00F0">
      <w:pPr>
        <w:numPr>
          <w:ilvl w:val="0"/>
          <w:numId w:val="17"/>
        </w:numPr>
        <w:tabs>
          <w:tab w:val="clear" w:pos="720"/>
        </w:tabs>
        <w:suppressAutoHyphens w:val="0"/>
        <w:ind w:left="567" w:hanging="567"/>
      </w:pPr>
      <w:r w:rsidRPr="00DD27D4">
        <w:t>hát</w:t>
      </w:r>
      <w:r w:rsidR="002309CD" w:rsidRPr="00DD27D4">
        <w:t>fájdalom</w:t>
      </w:r>
      <w:r w:rsidRPr="00DD27D4">
        <w:t>, izom</w:t>
      </w:r>
      <w:r w:rsidR="002309CD" w:rsidRPr="00DD27D4">
        <w:t>fájdalom</w:t>
      </w:r>
      <w:r w:rsidRPr="00DD27D4">
        <w:t xml:space="preserve"> vagy </w:t>
      </w:r>
      <w:r w:rsidR="003F51B9" w:rsidRPr="00DD27D4">
        <w:t>í</w:t>
      </w:r>
      <w:r w:rsidRPr="00DD27D4">
        <w:t>zületi fájdalom,</w:t>
      </w:r>
    </w:p>
    <w:p w14:paraId="60BD0147" w14:textId="77777777" w:rsidR="006245F0" w:rsidRDefault="00A15952" w:rsidP="008C00F0">
      <w:pPr>
        <w:numPr>
          <w:ilvl w:val="0"/>
          <w:numId w:val="17"/>
        </w:numPr>
        <w:tabs>
          <w:tab w:val="clear" w:pos="720"/>
        </w:tabs>
        <w:suppressAutoHyphens w:val="0"/>
        <w:ind w:left="567" w:hanging="567"/>
      </w:pPr>
      <w:r w:rsidRPr="00DD27D4">
        <w:t>torokgyulladás</w:t>
      </w:r>
      <w:r w:rsidR="00CB6B4D">
        <w:t>,</w:t>
      </w:r>
    </w:p>
    <w:p w14:paraId="4DE6EB1E" w14:textId="77777777" w:rsidR="00AB0296" w:rsidRDefault="00A15952" w:rsidP="008C00F0">
      <w:pPr>
        <w:numPr>
          <w:ilvl w:val="0"/>
          <w:numId w:val="17"/>
        </w:numPr>
        <w:tabs>
          <w:tab w:val="clear" w:pos="720"/>
        </w:tabs>
        <w:suppressAutoHyphens w:val="0"/>
        <w:ind w:left="567" w:hanging="567"/>
      </w:pPr>
      <w:r w:rsidRPr="00DD27D4">
        <w:t>az injekció beadási helyének kivörösödése</w:t>
      </w:r>
      <w:r w:rsidR="009F0665" w:rsidRPr="00DD27D4">
        <w:t xml:space="preserve"> és fájdalma</w:t>
      </w:r>
      <w:r w:rsidR="00AB0296">
        <w:t>,</w:t>
      </w:r>
    </w:p>
    <w:p w14:paraId="2ED6AE13" w14:textId="5006F4BC" w:rsidR="00A15952" w:rsidRPr="00DD27D4" w:rsidRDefault="00AB0296" w:rsidP="008C00F0">
      <w:pPr>
        <w:numPr>
          <w:ilvl w:val="0"/>
          <w:numId w:val="17"/>
        </w:numPr>
        <w:tabs>
          <w:tab w:val="clear" w:pos="720"/>
        </w:tabs>
        <w:suppressAutoHyphens w:val="0"/>
        <w:ind w:left="567" w:hanging="567"/>
      </w:pPr>
      <w:r>
        <w:lastRenderedPageBreak/>
        <w:t>orrmelléküreg</w:t>
      </w:r>
      <w:r w:rsidR="00B70583">
        <w:t>-</w:t>
      </w:r>
      <w:r>
        <w:t>fertőzés</w:t>
      </w:r>
      <w:r w:rsidR="00A15952" w:rsidRPr="00DD27D4">
        <w:t>.</w:t>
      </w:r>
    </w:p>
    <w:p w14:paraId="7CE0D003" w14:textId="77777777" w:rsidR="00A15952" w:rsidRPr="00DD27D4" w:rsidRDefault="00A15952" w:rsidP="00A15952"/>
    <w:p w14:paraId="5798FD5F" w14:textId="73DF939C" w:rsidR="009F0665" w:rsidRPr="00DD27D4" w:rsidRDefault="00A15952" w:rsidP="00B71248">
      <w:pPr>
        <w:keepNext/>
        <w:rPr>
          <w:b/>
        </w:rPr>
      </w:pPr>
      <w:r w:rsidRPr="00DD27D4">
        <w:rPr>
          <w:b/>
        </w:rPr>
        <w:t>Nem gyakori mellékhatás</w:t>
      </w:r>
      <w:r w:rsidRPr="00DD27D4">
        <w:rPr>
          <w:b/>
          <w:bCs/>
        </w:rPr>
        <w:t xml:space="preserve"> </w:t>
      </w:r>
      <w:r w:rsidRPr="00DD27D4">
        <w:rPr>
          <w:bCs/>
        </w:rPr>
        <w:t>(</w:t>
      </w:r>
      <w:r w:rsidR="0002617F" w:rsidRPr="00DD27D4">
        <w:rPr>
          <w:bCs/>
        </w:rPr>
        <w:t>100 </w:t>
      </w:r>
      <w:r w:rsidR="0077470D">
        <w:rPr>
          <w:bCs/>
        </w:rPr>
        <w:t>betegből</w:t>
      </w:r>
      <w:r w:rsidR="0002617F" w:rsidRPr="00DD27D4">
        <w:rPr>
          <w:bCs/>
        </w:rPr>
        <w:t xml:space="preserve"> legfeljebb </w:t>
      </w:r>
      <w:r w:rsidR="00B70583" w:rsidRPr="00DD27D4">
        <w:t>1</w:t>
      </w:r>
      <w:r w:rsidR="00B70583">
        <w:t> </w:t>
      </w:r>
      <w:r w:rsidR="00B70583" w:rsidRPr="00DD27D4">
        <w:t>beteg</w:t>
      </w:r>
      <w:r w:rsidR="00B70583">
        <w:t>et érinthet</w:t>
      </w:r>
      <w:r w:rsidRPr="00DD27D4">
        <w:rPr>
          <w:bCs/>
        </w:rPr>
        <w:t>)</w:t>
      </w:r>
      <w:r w:rsidRPr="002D7988">
        <w:rPr>
          <w:bCs/>
        </w:rPr>
        <w:t>:</w:t>
      </w:r>
    </w:p>
    <w:p w14:paraId="233D1023" w14:textId="77777777" w:rsidR="00724ACE" w:rsidRPr="00DD27D4" w:rsidRDefault="00724ACE" w:rsidP="008C00F0">
      <w:pPr>
        <w:numPr>
          <w:ilvl w:val="0"/>
          <w:numId w:val="17"/>
        </w:numPr>
        <w:tabs>
          <w:tab w:val="clear" w:pos="720"/>
        </w:tabs>
        <w:suppressAutoHyphens w:val="0"/>
        <w:ind w:left="567" w:hanging="567"/>
      </w:pPr>
      <w:r w:rsidRPr="00DD27D4">
        <w:t>fogfertőzés,</w:t>
      </w:r>
    </w:p>
    <w:p w14:paraId="78A0D465" w14:textId="77777777" w:rsidR="009D655C" w:rsidRDefault="00724ACE" w:rsidP="008C00F0">
      <w:pPr>
        <w:numPr>
          <w:ilvl w:val="0"/>
          <w:numId w:val="17"/>
        </w:numPr>
        <w:tabs>
          <w:tab w:val="clear" w:pos="720"/>
        </w:tabs>
        <w:suppressAutoHyphens w:val="0"/>
        <w:ind w:left="567" w:hanging="567"/>
      </w:pPr>
      <w:r w:rsidRPr="00724ACE">
        <w:rPr>
          <w:lang w:bidi="hu-HU"/>
        </w:rPr>
        <w:t>élesztőgombák okozta hüvelyi fertőzés</w:t>
      </w:r>
      <w:r>
        <w:t>,</w:t>
      </w:r>
    </w:p>
    <w:p w14:paraId="4D01240C" w14:textId="77777777" w:rsidR="009F0665" w:rsidRPr="00DD27D4" w:rsidRDefault="009F0665" w:rsidP="008C00F0">
      <w:pPr>
        <w:numPr>
          <w:ilvl w:val="0"/>
          <w:numId w:val="17"/>
        </w:numPr>
        <w:tabs>
          <w:tab w:val="clear" w:pos="720"/>
        </w:tabs>
        <w:suppressAutoHyphens w:val="0"/>
        <w:ind w:left="567" w:hanging="567"/>
      </w:pPr>
      <w:r w:rsidRPr="00DD27D4">
        <w:t>depresszió,</w:t>
      </w:r>
    </w:p>
    <w:p w14:paraId="3FD0B5DA" w14:textId="77777777" w:rsidR="009F0665" w:rsidRPr="00DD27D4" w:rsidRDefault="009F0665" w:rsidP="008C00F0">
      <w:pPr>
        <w:numPr>
          <w:ilvl w:val="0"/>
          <w:numId w:val="17"/>
        </w:numPr>
        <w:tabs>
          <w:tab w:val="clear" w:pos="720"/>
        </w:tabs>
        <w:suppressAutoHyphens w:val="0"/>
        <w:ind w:left="567" w:hanging="567"/>
      </w:pPr>
      <w:r w:rsidRPr="00DD27D4">
        <w:t>orrdugulás,</w:t>
      </w:r>
    </w:p>
    <w:p w14:paraId="44DD4FB3" w14:textId="77777777" w:rsidR="009F0665" w:rsidRDefault="009F0665" w:rsidP="008C00F0">
      <w:pPr>
        <w:numPr>
          <w:ilvl w:val="0"/>
          <w:numId w:val="17"/>
        </w:numPr>
        <w:tabs>
          <w:tab w:val="clear" w:pos="720"/>
        </w:tabs>
        <w:suppressAutoHyphens w:val="0"/>
        <w:ind w:left="567" w:hanging="567"/>
      </w:pPr>
      <w:r w:rsidRPr="00DD27D4">
        <w:t>vérzés, véraláfutás, tömött terület, duzzanat és viszketés az injekció beadásának helyén,</w:t>
      </w:r>
    </w:p>
    <w:p w14:paraId="79476841" w14:textId="77777777" w:rsidR="00724ACE" w:rsidRPr="00DD27D4" w:rsidRDefault="00724ACE" w:rsidP="008C00F0">
      <w:pPr>
        <w:numPr>
          <w:ilvl w:val="0"/>
          <w:numId w:val="17"/>
        </w:numPr>
        <w:tabs>
          <w:tab w:val="clear" w:pos="720"/>
        </w:tabs>
        <w:suppressAutoHyphens w:val="0"/>
        <w:ind w:left="567" w:hanging="567"/>
      </w:pPr>
      <w:r>
        <w:t>gyengeség,</w:t>
      </w:r>
    </w:p>
    <w:p w14:paraId="43778AD6" w14:textId="77777777" w:rsidR="009F0665" w:rsidRPr="00DD27D4" w:rsidRDefault="009F0665" w:rsidP="008C00F0">
      <w:pPr>
        <w:numPr>
          <w:ilvl w:val="0"/>
          <w:numId w:val="17"/>
        </w:numPr>
        <w:tabs>
          <w:tab w:val="clear" w:pos="720"/>
        </w:tabs>
        <w:suppressAutoHyphens w:val="0"/>
        <w:ind w:left="567" w:hanging="567"/>
      </w:pPr>
      <w:r w:rsidRPr="00DD27D4">
        <w:t>lógó szemhéjak és petyhüdt izmok az arc egyik oldalán (arcidegbénulás vagy Bell</w:t>
      </w:r>
      <w:r w:rsidRPr="00DD27D4">
        <w:noBreakHyphen/>
        <w:t>féle bénulás), amely általában átmeneti,</w:t>
      </w:r>
    </w:p>
    <w:p w14:paraId="5C160C15" w14:textId="77777777" w:rsidR="004819B5" w:rsidRDefault="00CB6B4D" w:rsidP="008C00F0">
      <w:pPr>
        <w:numPr>
          <w:ilvl w:val="0"/>
          <w:numId w:val="17"/>
        </w:numPr>
        <w:tabs>
          <w:tab w:val="clear" w:pos="720"/>
        </w:tabs>
        <w:suppressAutoHyphens w:val="0"/>
        <w:ind w:left="567" w:hanging="567"/>
      </w:pPr>
      <w:r>
        <w:t>a</w:t>
      </w:r>
      <w:r w:rsidR="009F0665" w:rsidRPr="00DD27D4">
        <w:t xml:space="preserve"> pikkelysömör változása, kivörösödés és új, apró, sárga vagy fehér bőrhólyagok</w:t>
      </w:r>
      <w:r w:rsidR="00605ADD">
        <w:t>,</w:t>
      </w:r>
      <w:r w:rsidR="009F0665" w:rsidRPr="00DD27D4">
        <w:t xml:space="preserve"> melyet néha láz kísér (pusztulózus pikkelysömör)</w:t>
      </w:r>
      <w:r w:rsidR="004819B5">
        <w:t>,</w:t>
      </w:r>
    </w:p>
    <w:p w14:paraId="54DA6163" w14:textId="5A2E142F" w:rsidR="00724ACE" w:rsidRDefault="004819B5" w:rsidP="008C00F0">
      <w:pPr>
        <w:numPr>
          <w:ilvl w:val="0"/>
          <w:numId w:val="17"/>
        </w:numPr>
        <w:tabs>
          <w:tab w:val="clear" w:pos="720"/>
        </w:tabs>
        <w:suppressAutoHyphens w:val="0"/>
        <w:ind w:left="567" w:hanging="567"/>
      </w:pPr>
      <w:r>
        <w:t>hámdarabok leválása a bőrről (bőrhámlás)</w:t>
      </w:r>
      <w:r w:rsidR="004A1297">
        <w:t>,</w:t>
      </w:r>
    </w:p>
    <w:p w14:paraId="58D6F20C" w14:textId="77777777" w:rsidR="004819B5" w:rsidRPr="00DD27D4" w:rsidRDefault="00724ACE" w:rsidP="008C00F0">
      <w:pPr>
        <w:numPr>
          <w:ilvl w:val="0"/>
          <w:numId w:val="17"/>
        </w:numPr>
        <w:tabs>
          <w:tab w:val="clear" w:pos="720"/>
        </w:tabs>
        <w:suppressAutoHyphens w:val="0"/>
        <w:ind w:left="567" w:hanging="567"/>
      </w:pPr>
      <w:r>
        <w:t>faggyúmirigy</w:t>
      </w:r>
      <w:r>
        <w:noBreakHyphen/>
        <w:t>gyulladás</w:t>
      </w:r>
      <w:r w:rsidR="004819B5">
        <w:t>.</w:t>
      </w:r>
    </w:p>
    <w:p w14:paraId="4910A374" w14:textId="77777777" w:rsidR="004819B5" w:rsidRPr="00DD27D4" w:rsidRDefault="004819B5" w:rsidP="004819B5">
      <w:pPr>
        <w:tabs>
          <w:tab w:val="clear" w:pos="567"/>
          <w:tab w:val="left" w:pos="3953"/>
        </w:tabs>
      </w:pPr>
    </w:p>
    <w:p w14:paraId="1E5B84F7" w14:textId="632EBB96" w:rsidR="003E44C0" w:rsidRDefault="007F70E3" w:rsidP="00B71248">
      <w:pPr>
        <w:keepNext/>
        <w:rPr>
          <w:b/>
        </w:rPr>
      </w:pPr>
      <w:r>
        <w:rPr>
          <w:b/>
        </w:rPr>
        <w:t>Ritka</w:t>
      </w:r>
      <w:r w:rsidRPr="00DD27D4">
        <w:rPr>
          <w:b/>
        </w:rPr>
        <w:t xml:space="preserve"> mellékhatás</w:t>
      </w:r>
      <w:r w:rsidRPr="00DD27D4">
        <w:rPr>
          <w:b/>
          <w:bCs/>
        </w:rPr>
        <w:t xml:space="preserve"> </w:t>
      </w:r>
      <w:r w:rsidRPr="00DD27D4">
        <w:rPr>
          <w:bCs/>
        </w:rPr>
        <w:t>(100</w:t>
      </w:r>
      <w:r>
        <w:rPr>
          <w:bCs/>
        </w:rPr>
        <w:t>0</w:t>
      </w:r>
      <w:r w:rsidRPr="00DD27D4">
        <w:rPr>
          <w:bCs/>
        </w:rPr>
        <w:t> </w:t>
      </w:r>
      <w:r w:rsidR="0077470D">
        <w:rPr>
          <w:bCs/>
        </w:rPr>
        <w:t>betegből</w:t>
      </w:r>
      <w:r w:rsidRPr="00DD27D4">
        <w:rPr>
          <w:bCs/>
        </w:rPr>
        <w:t xml:space="preserve"> legfeljebb </w:t>
      </w:r>
      <w:r w:rsidR="00B70583" w:rsidRPr="00DD27D4">
        <w:t>1</w:t>
      </w:r>
      <w:r w:rsidR="00B70583">
        <w:t> </w:t>
      </w:r>
      <w:r w:rsidR="00B70583" w:rsidRPr="00DD27D4">
        <w:t>beteg</w:t>
      </w:r>
      <w:r w:rsidR="00B70583">
        <w:t>et érinthet</w:t>
      </w:r>
      <w:r w:rsidRPr="00DD27D4">
        <w:rPr>
          <w:bCs/>
        </w:rPr>
        <w:t>)</w:t>
      </w:r>
      <w:r w:rsidR="005C3DF8">
        <w:rPr>
          <w:bCs/>
        </w:rPr>
        <w:t>:</w:t>
      </w:r>
    </w:p>
    <w:p w14:paraId="3808B9D1" w14:textId="623F7481" w:rsidR="00A15952" w:rsidRDefault="007F70E3" w:rsidP="008C00F0">
      <w:pPr>
        <w:numPr>
          <w:ilvl w:val="0"/>
          <w:numId w:val="17"/>
        </w:numPr>
        <w:tabs>
          <w:tab w:val="clear" w:pos="720"/>
        </w:tabs>
        <w:suppressAutoHyphens w:val="0"/>
        <w:ind w:left="567" w:hanging="567"/>
      </w:pPr>
      <w:r>
        <w:t>A bőr vörössége és hámlása nagyobb testfelületen</w:t>
      </w:r>
      <w:r w:rsidRPr="00DD27D4">
        <w:t>,</w:t>
      </w:r>
      <w:r>
        <w:t xml:space="preserve"> amely viszkető vagy fájdalmas lehet (exfoliatív dermatitisz). Néha hasonló tünetek jelenhetnek meg a pszoriázis tünettípusainak természetes változásakor (eritrodermiás pszoriázis)</w:t>
      </w:r>
      <w:r w:rsidR="009F0665" w:rsidRPr="00DD27D4">
        <w:t>.</w:t>
      </w:r>
    </w:p>
    <w:p w14:paraId="376567AF" w14:textId="484770DA" w:rsidR="00F92118" w:rsidRPr="00DD27D4" w:rsidRDefault="00F92118" w:rsidP="008C00F0">
      <w:pPr>
        <w:numPr>
          <w:ilvl w:val="0"/>
          <w:numId w:val="17"/>
        </w:numPr>
        <w:tabs>
          <w:tab w:val="clear" w:pos="720"/>
        </w:tabs>
        <w:suppressAutoHyphens w:val="0"/>
        <w:ind w:left="567" w:hanging="567"/>
      </w:pPr>
      <w:r>
        <w:t xml:space="preserve">A kis vérerek gyulladása, ami </w:t>
      </w:r>
      <w:r w:rsidRPr="007F6BDD">
        <w:t>kis vörös vagy lila dudorokkal járó bőrkiütéshez, lázhoz vagy ízületi fájdalomhoz vezethet (vas</w:t>
      </w:r>
      <w:r>
        <w:t>zk</w:t>
      </w:r>
      <w:r w:rsidRPr="007F6BDD">
        <w:t>ulitis</w:t>
      </w:r>
      <w:r>
        <w:t>z</w:t>
      </w:r>
      <w:r w:rsidRPr="007F6BDD">
        <w:t>)</w:t>
      </w:r>
      <w:r>
        <w:t>.</w:t>
      </w:r>
    </w:p>
    <w:p w14:paraId="41CD68B5" w14:textId="0A605F99" w:rsidR="00A15952" w:rsidRDefault="00A15952" w:rsidP="00A15952"/>
    <w:p w14:paraId="780BC1FD" w14:textId="12DF4356" w:rsidR="008F5EDD" w:rsidRPr="004F12C8" w:rsidRDefault="008F5EDD" w:rsidP="00B71248">
      <w:pPr>
        <w:keepNext/>
      </w:pPr>
      <w:r>
        <w:rPr>
          <w:b/>
          <w:bCs/>
        </w:rPr>
        <w:t>Nagyon ritka mellékhatás</w:t>
      </w:r>
      <w:r>
        <w:t xml:space="preserve"> (10 000 </w:t>
      </w:r>
      <w:r w:rsidR="0077470D">
        <w:t>betegből</w:t>
      </w:r>
      <w:r>
        <w:t xml:space="preserve"> legfeljebb 1 beteget érinthet):</w:t>
      </w:r>
    </w:p>
    <w:p w14:paraId="761DFBDF" w14:textId="6A718B56" w:rsidR="008F5EDD" w:rsidRPr="0047056A" w:rsidRDefault="008F5EDD" w:rsidP="008C00F0">
      <w:pPr>
        <w:numPr>
          <w:ilvl w:val="0"/>
          <w:numId w:val="17"/>
        </w:numPr>
        <w:tabs>
          <w:tab w:val="clear" w:pos="720"/>
        </w:tabs>
        <w:suppressAutoHyphens w:val="0"/>
        <w:ind w:left="567" w:hanging="567"/>
      </w:pPr>
      <w:r>
        <w:t xml:space="preserve">A bőr felhólyagosodása, </w:t>
      </w:r>
      <w:r w:rsidR="000C7DBE">
        <w:t>ami kivörösödéssel, viszketéssel és fájdalommal járhat</w:t>
      </w:r>
      <w:r>
        <w:t xml:space="preserve"> (bullózus pemfigoid).</w:t>
      </w:r>
    </w:p>
    <w:p w14:paraId="68FA4927" w14:textId="55A7E768" w:rsidR="009F09CB" w:rsidRPr="00CF3C72" w:rsidRDefault="009F09CB" w:rsidP="008C00F0">
      <w:pPr>
        <w:numPr>
          <w:ilvl w:val="0"/>
          <w:numId w:val="17"/>
        </w:numPr>
        <w:tabs>
          <w:tab w:val="clear" w:pos="720"/>
        </w:tabs>
        <w:suppressAutoHyphens w:val="0"/>
        <w:ind w:left="567" w:hanging="567"/>
      </w:pPr>
      <w:r>
        <w:t>A bőr lupusza vagy lupusz</w:t>
      </w:r>
      <w:r>
        <w:noBreakHyphen/>
        <w:t xml:space="preserve">szerű </w:t>
      </w:r>
      <w:r w:rsidR="009F4B09">
        <w:t>tünetcsoport</w:t>
      </w:r>
      <w:r>
        <w:t xml:space="preserve"> (napfénynek kitett bőrterületeken vörös, kiemelkedő, hámló bőrkiütés, esetleg ízületi fájdalommal együtt).</w:t>
      </w:r>
    </w:p>
    <w:p w14:paraId="2E403764" w14:textId="77777777" w:rsidR="008F5EDD" w:rsidRPr="00DD27D4" w:rsidRDefault="008F5EDD" w:rsidP="00A15952"/>
    <w:p w14:paraId="0036C32C" w14:textId="77777777" w:rsidR="009F0665" w:rsidRPr="00DD27D4" w:rsidRDefault="009F0665" w:rsidP="005E06D2">
      <w:pPr>
        <w:keepNext/>
        <w:rPr>
          <w:b/>
        </w:rPr>
      </w:pPr>
      <w:r w:rsidRPr="00DD27D4">
        <w:rPr>
          <w:b/>
        </w:rPr>
        <w:t>Mellékhatások bejelentése</w:t>
      </w:r>
    </w:p>
    <w:p w14:paraId="4FEA132D" w14:textId="1E740026" w:rsidR="009F0665" w:rsidRPr="00DD27D4" w:rsidRDefault="009F0665" w:rsidP="00DD27D4">
      <w:r w:rsidRPr="00DD27D4">
        <w:t xml:space="preserve">Ha </w:t>
      </w:r>
      <w:r w:rsidRPr="00DD27D4">
        <w:rPr>
          <w:szCs w:val="24"/>
        </w:rPr>
        <w:t>Önnél bármilyen</w:t>
      </w:r>
      <w:r w:rsidRPr="00DD27D4">
        <w:t xml:space="preserve"> mellékhatás </w:t>
      </w:r>
      <w:r w:rsidRPr="00DD27D4">
        <w:rPr>
          <w:szCs w:val="24"/>
        </w:rPr>
        <w:t xml:space="preserve">jelentkezik, tájékoztassa kezelőorvosát </w:t>
      </w:r>
      <w:r w:rsidRPr="00DD27D4">
        <w:t>vagy</w:t>
      </w:r>
      <w:r w:rsidRPr="00DD27D4">
        <w:rPr>
          <w:szCs w:val="24"/>
        </w:rPr>
        <w:t xml:space="preserve"> gyógyszerészét. Ez</w:t>
      </w:r>
      <w:r w:rsidRPr="00DD27D4">
        <w:t xml:space="preserve"> a betegtájékoztatóban </w:t>
      </w:r>
      <w:r w:rsidRPr="00DD27D4">
        <w:rPr>
          <w:szCs w:val="24"/>
        </w:rPr>
        <w:t>fel nem sorolt bármilyen lehetséges mellékhatásra is vonatkozik</w:t>
      </w:r>
      <w:r w:rsidRPr="00DD27D4">
        <w:t xml:space="preserve">. A mellékhatásokat közvetlenül a hatóság részére is bejelentheti az </w:t>
      </w:r>
      <w:hyperlink r:id="rId34" w:history="1">
        <w:r w:rsidRPr="00E11654">
          <w:rPr>
            <w:rStyle w:val="Hyperlink"/>
            <w:highlight w:val="lightGray"/>
          </w:rPr>
          <w:t>V. függelékben</w:t>
        </w:r>
      </w:hyperlink>
      <w:r w:rsidRPr="00DD27D4">
        <w:rPr>
          <w:highlight w:val="lightGray"/>
        </w:rPr>
        <w:t xml:space="preserve"> található elérhetőségeken keresztül</w:t>
      </w:r>
      <w:r w:rsidRPr="00DD27D4">
        <w:t>.</w:t>
      </w:r>
    </w:p>
    <w:p w14:paraId="61EE74EC" w14:textId="77777777" w:rsidR="00A15952" w:rsidRPr="00DD27D4" w:rsidRDefault="009F0665" w:rsidP="009F0665">
      <w:r w:rsidRPr="00DD27D4">
        <w:t>A mellékhatások bejelentésével Ön is hozzájárulhat ahhoz, hogy minél több információ álljon rendelkezésre a gyógyszer biztonságos alkalmazásával kapcsolatban.</w:t>
      </w:r>
    </w:p>
    <w:p w14:paraId="14086637" w14:textId="77777777" w:rsidR="003B51EB" w:rsidRPr="00DD27D4" w:rsidRDefault="003B51EB" w:rsidP="001E7414"/>
    <w:p w14:paraId="214615B6" w14:textId="77777777" w:rsidR="00682B46" w:rsidRPr="00DD27D4" w:rsidRDefault="00682B46" w:rsidP="001E7414"/>
    <w:p w14:paraId="18BBB6C5" w14:textId="42045609" w:rsidR="00682B46" w:rsidRPr="00DD27D4" w:rsidRDefault="00682B46" w:rsidP="0085633B">
      <w:pPr>
        <w:keepNext/>
        <w:ind w:left="567" w:hanging="567"/>
        <w:outlineLvl w:val="2"/>
        <w:rPr>
          <w:b/>
        </w:rPr>
      </w:pPr>
      <w:r w:rsidRPr="00DD27D4">
        <w:rPr>
          <w:b/>
        </w:rPr>
        <w:t>5.</w:t>
      </w:r>
      <w:r w:rsidRPr="00DD27D4">
        <w:rPr>
          <w:b/>
        </w:rPr>
        <w:tab/>
      </w:r>
      <w:r w:rsidR="00A15952" w:rsidRPr="00DD27D4">
        <w:rPr>
          <w:b/>
        </w:rPr>
        <w:t xml:space="preserve">Hogyan kell a </w:t>
      </w:r>
      <w:r w:rsidR="00E82732">
        <w:rPr>
          <w:b/>
        </w:rPr>
        <w:t>Pyzchiva</w:t>
      </w:r>
      <w:r w:rsidR="00A736DC" w:rsidRPr="00DD27D4">
        <w:rPr>
          <w:b/>
        </w:rPr>
        <w:noBreakHyphen/>
      </w:r>
      <w:r w:rsidR="00A15952" w:rsidRPr="00DD27D4">
        <w:rPr>
          <w:b/>
        </w:rPr>
        <w:t>t tárolni</w:t>
      </w:r>
      <w:r w:rsidRPr="00DD27D4">
        <w:rPr>
          <w:b/>
        </w:rPr>
        <w:t>?</w:t>
      </w:r>
    </w:p>
    <w:p w14:paraId="745F5A43" w14:textId="77777777" w:rsidR="00682B46" w:rsidRPr="00DD27D4" w:rsidRDefault="00682B46" w:rsidP="005E06D2">
      <w:pPr>
        <w:keepNext/>
      </w:pPr>
    </w:p>
    <w:p w14:paraId="0916AD1C" w14:textId="77777777" w:rsidR="00682B46" w:rsidRPr="00DD27D4" w:rsidRDefault="00682B46" w:rsidP="008C00F0">
      <w:pPr>
        <w:numPr>
          <w:ilvl w:val="0"/>
          <w:numId w:val="16"/>
        </w:numPr>
        <w:tabs>
          <w:tab w:val="clear" w:pos="720"/>
        </w:tabs>
        <w:ind w:left="567" w:hanging="567"/>
      </w:pPr>
      <w:r w:rsidRPr="00DD27D4">
        <w:t>A gyógyszer gyermekektől elzárva tartandó!</w:t>
      </w:r>
    </w:p>
    <w:p w14:paraId="45FBCCE2" w14:textId="182C3407" w:rsidR="00682B46" w:rsidRPr="00DD27D4" w:rsidRDefault="00682B46" w:rsidP="008C00F0">
      <w:pPr>
        <w:numPr>
          <w:ilvl w:val="0"/>
          <w:numId w:val="16"/>
        </w:numPr>
        <w:tabs>
          <w:tab w:val="clear" w:pos="720"/>
        </w:tabs>
        <w:ind w:left="567" w:hanging="567"/>
      </w:pPr>
      <w:r w:rsidRPr="00DD27D4">
        <w:t>Hűtőszekrényben (2</w:t>
      </w:r>
      <w:r w:rsidR="00C745BE">
        <w:t> </w:t>
      </w:r>
      <w:r w:rsidRPr="00DD27D4">
        <w:t>°C–8</w:t>
      </w:r>
      <w:r w:rsidR="00C745BE">
        <w:t> </w:t>
      </w:r>
      <w:r w:rsidRPr="00DD27D4">
        <w:t>°C) tárolandó. Nem fagyasztható!</w:t>
      </w:r>
    </w:p>
    <w:p w14:paraId="67EFDF67" w14:textId="77777777" w:rsidR="00682B46" w:rsidRPr="00AE4ED0" w:rsidRDefault="00682B46" w:rsidP="008C00F0">
      <w:pPr>
        <w:numPr>
          <w:ilvl w:val="0"/>
          <w:numId w:val="16"/>
        </w:numPr>
        <w:tabs>
          <w:tab w:val="clear" w:pos="720"/>
        </w:tabs>
        <w:ind w:left="567" w:hanging="567"/>
      </w:pPr>
      <w:r w:rsidRPr="00DD27D4">
        <w:t xml:space="preserve">A fénytől </w:t>
      </w:r>
      <w:r w:rsidRPr="00AE4ED0">
        <w:t xml:space="preserve">való védelem érdekében az </w:t>
      </w:r>
      <w:r w:rsidR="00216465" w:rsidRPr="00AE4ED0">
        <w:t>előretöltött fecskendőt</w:t>
      </w:r>
      <w:r w:rsidR="00216465" w:rsidRPr="00AE4ED0" w:rsidDel="00216465">
        <w:t xml:space="preserve"> </w:t>
      </w:r>
      <w:r w:rsidRPr="00AE4ED0">
        <w:t>tartsa a dobozában.</w:t>
      </w:r>
    </w:p>
    <w:p w14:paraId="2E9A93F4" w14:textId="1628838F" w:rsidR="00DE2C21" w:rsidRPr="00AE4ED0" w:rsidRDefault="00DE2C21" w:rsidP="008C00F0">
      <w:pPr>
        <w:numPr>
          <w:ilvl w:val="0"/>
          <w:numId w:val="16"/>
        </w:numPr>
        <w:tabs>
          <w:tab w:val="clear" w:pos="720"/>
        </w:tabs>
        <w:ind w:left="567" w:hanging="567"/>
      </w:pPr>
      <w:r w:rsidRPr="00AE4ED0">
        <w:t xml:space="preserve">Ha szükséges, az egyes </w:t>
      </w:r>
      <w:r w:rsidR="00E82732" w:rsidRPr="00AE4ED0">
        <w:t xml:space="preserve">Pyzchiva </w:t>
      </w:r>
      <w:r w:rsidRPr="00AE4ED0">
        <w:t>előretöltött fecskendők szobahőmérsékleten is tárolhatók, legfeljebb 30</w:t>
      </w:r>
      <w:r w:rsidR="00C745BE" w:rsidRPr="00AE4ED0">
        <w:t> </w:t>
      </w:r>
      <w:r w:rsidRPr="00AE4ED0">
        <w:t xml:space="preserve">°C-on, egyszeri alkalommal, legfeljebb </w:t>
      </w:r>
      <w:r w:rsidR="002707C8">
        <w:t>35 </w:t>
      </w:r>
      <w:r w:rsidR="00E82732" w:rsidRPr="00AE4ED0">
        <w:t>napig</w:t>
      </w:r>
      <w:r w:rsidRPr="00AE4ED0">
        <w:t xml:space="preserve">, a fénytől való védelem érdekében eredeti dobozukban. Jegyezze fel a dobozon feltüntetett helyre a hűtőszekrényből történő első kivétel időpontját. </w:t>
      </w:r>
      <w:r w:rsidR="0054728D" w:rsidRPr="00AE4ED0">
        <w:t>Ennek az időszaknak a vég</w:t>
      </w:r>
      <w:r w:rsidR="006D1DD4">
        <w:t>e előtt</w:t>
      </w:r>
      <w:r w:rsidR="0054728D" w:rsidRPr="00AE4ED0">
        <w:t xml:space="preserve"> a készítmény visszatehető a hűtőbe</w:t>
      </w:r>
      <w:r w:rsidR="006D1DD4">
        <w:t>, és ott a lejárati dátumáig tárolható</w:t>
      </w:r>
      <w:r w:rsidR="0054728D" w:rsidRPr="00AE4ED0">
        <w:t xml:space="preserve">. </w:t>
      </w:r>
      <w:r w:rsidRPr="00AE4ED0">
        <w:t xml:space="preserve">Semmisítse meg a fecskendőt, ha nem használta fel szobahőmérsékleten történő tárolás esetén </w:t>
      </w:r>
      <w:r w:rsidR="006D1DD4">
        <w:t xml:space="preserve">legfeljebb </w:t>
      </w:r>
      <w:r w:rsidR="002707C8">
        <w:t>35 </w:t>
      </w:r>
      <w:r w:rsidR="00C7788C" w:rsidRPr="00AE4ED0">
        <w:t>napon</w:t>
      </w:r>
      <w:r w:rsidRPr="00AE4ED0">
        <w:t xml:space="preserve"> belül vagy az eredeti</w:t>
      </w:r>
      <w:r w:rsidR="00D95F10" w:rsidRPr="00AE4ED0">
        <w:t xml:space="preserve">leg megadott lejárati </w:t>
      </w:r>
      <w:r w:rsidRPr="00AE4ED0">
        <w:t>időpontban, amelyik időpont előbb bekövetkezik.</w:t>
      </w:r>
    </w:p>
    <w:p w14:paraId="785A626F" w14:textId="3413B4AE" w:rsidR="00682B46" w:rsidRPr="00DD27D4" w:rsidRDefault="00682B46" w:rsidP="008C00F0">
      <w:pPr>
        <w:numPr>
          <w:ilvl w:val="0"/>
          <w:numId w:val="16"/>
        </w:numPr>
        <w:tabs>
          <w:tab w:val="clear" w:pos="720"/>
        </w:tabs>
        <w:ind w:left="567" w:hanging="567"/>
      </w:pPr>
      <w:r w:rsidRPr="00AE4ED0">
        <w:t xml:space="preserve">Ne rázza a </w:t>
      </w:r>
      <w:r w:rsidR="00C7788C" w:rsidRPr="00AE4ED0">
        <w:t xml:space="preserve">Pyzchiva </w:t>
      </w:r>
      <w:r w:rsidR="00216465" w:rsidRPr="00AE4ED0">
        <w:t>előretöltött fecskendőket</w:t>
      </w:r>
      <w:r w:rsidRPr="00DD27D4">
        <w:t>. Hosszas, erőteljes rázás károsíthatja a gyógyszert.</w:t>
      </w:r>
    </w:p>
    <w:p w14:paraId="3E7F2B5E" w14:textId="77777777" w:rsidR="00682B46" w:rsidRPr="00DD27D4" w:rsidRDefault="00682B46" w:rsidP="001E7414"/>
    <w:p w14:paraId="2FAF967B" w14:textId="77777777" w:rsidR="00682B46" w:rsidRPr="00DD27D4" w:rsidRDefault="00682B46" w:rsidP="005E06D2">
      <w:pPr>
        <w:keepNext/>
        <w:rPr>
          <w:b/>
          <w:bCs/>
        </w:rPr>
      </w:pPr>
      <w:r w:rsidRPr="00DD27D4">
        <w:rPr>
          <w:b/>
          <w:bCs/>
        </w:rPr>
        <w:t xml:space="preserve">Ne alkalmazza </w:t>
      </w:r>
      <w:r w:rsidR="00945721" w:rsidRPr="00DD27D4">
        <w:rPr>
          <w:b/>
          <w:bCs/>
        </w:rPr>
        <w:t xml:space="preserve">ezt </w:t>
      </w:r>
      <w:r w:rsidRPr="00DD27D4">
        <w:rPr>
          <w:b/>
          <w:bCs/>
        </w:rPr>
        <w:t xml:space="preserve">a </w:t>
      </w:r>
      <w:r w:rsidR="003B51EB" w:rsidRPr="00DD27D4">
        <w:rPr>
          <w:b/>
          <w:bCs/>
        </w:rPr>
        <w:t>gyógyszert</w:t>
      </w:r>
      <w:r w:rsidRPr="00DD27D4">
        <w:rPr>
          <w:b/>
          <w:bCs/>
        </w:rPr>
        <w:t>:</w:t>
      </w:r>
    </w:p>
    <w:p w14:paraId="7E2CC4A5" w14:textId="1B43F798" w:rsidR="00682B46" w:rsidRPr="001D7695" w:rsidRDefault="00682B46" w:rsidP="008C00F0">
      <w:pPr>
        <w:numPr>
          <w:ilvl w:val="0"/>
          <w:numId w:val="16"/>
        </w:numPr>
        <w:tabs>
          <w:tab w:val="clear" w:pos="720"/>
        </w:tabs>
        <w:ind w:left="567" w:hanging="567"/>
      </w:pPr>
      <w:r w:rsidRPr="00DD27D4">
        <w:t>a címkén és dobozon feltüntetett lejárati idő (</w:t>
      </w:r>
      <w:r w:rsidR="00536E6A">
        <w:t>EXP</w:t>
      </w:r>
      <w:r w:rsidRPr="00DD27D4">
        <w:t>) után. A lejárati idő a</w:t>
      </w:r>
      <w:r w:rsidR="0002617F" w:rsidRPr="00DD27D4">
        <w:t>z</w:t>
      </w:r>
      <w:r w:rsidRPr="00DD27D4">
        <w:t xml:space="preserve"> adott hónap utolsó napjára vonatkozik.</w:t>
      </w:r>
    </w:p>
    <w:p w14:paraId="1680F796" w14:textId="73075518" w:rsidR="00682B46" w:rsidRPr="001D7695" w:rsidRDefault="00682B46" w:rsidP="008C00F0">
      <w:pPr>
        <w:numPr>
          <w:ilvl w:val="0"/>
          <w:numId w:val="16"/>
        </w:numPr>
        <w:tabs>
          <w:tab w:val="clear" w:pos="720"/>
        </w:tabs>
        <w:ind w:left="567" w:hanging="567"/>
      </w:pPr>
      <w:r w:rsidRPr="00DD27D4">
        <w:lastRenderedPageBreak/>
        <w:t>ha az oldat elszíneződött, zavaros vagy lebegő idegen részecskék láthatók benne (lásd még 6.</w:t>
      </w:r>
      <w:r w:rsidR="003E44C0">
        <w:t> pont</w:t>
      </w:r>
      <w:r w:rsidRPr="00DD27D4">
        <w:t xml:space="preserve"> „</w:t>
      </w:r>
      <w:r w:rsidR="00AC187D" w:rsidRPr="00AC187D">
        <w:t>Milyen a Pyzchiva külleme, és mit tartalmaz a csomagolás?</w:t>
      </w:r>
      <w:r w:rsidRPr="00DD27D4">
        <w:t>”),</w:t>
      </w:r>
    </w:p>
    <w:p w14:paraId="6CA702E4" w14:textId="77777777" w:rsidR="00682B46" w:rsidRPr="001D7695" w:rsidRDefault="00682B46" w:rsidP="008C00F0">
      <w:pPr>
        <w:numPr>
          <w:ilvl w:val="0"/>
          <w:numId w:val="16"/>
        </w:numPr>
        <w:tabs>
          <w:tab w:val="clear" w:pos="720"/>
        </w:tabs>
        <w:ind w:left="567" w:hanging="567"/>
      </w:pPr>
      <w:r w:rsidRPr="00DD27D4">
        <w:t>ha tudja vagy úgy véli a gyógyszer extrém hőhatásnak lehetett kitéve (véletlenül megfagyott vagy melegítették),</w:t>
      </w:r>
    </w:p>
    <w:p w14:paraId="5E26D704" w14:textId="77777777" w:rsidR="00682B46" w:rsidRPr="001D7695" w:rsidRDefault="00682B46" w:rsidP="008C00F0">
      <w:pPr>
        <w:numPr>
          <w:ilvl w:val="0"/>
          <w:numId w:val="16"/>
        </w:numPr>
        <w:tabs>
          <w:tab w:val="clear" w:pos="720"/>
        </w:tabs>
        <w:ind w:left="567" w:hanging="567"/>
      </w:pPr>
      <w:r w:rsidRPr="00DD27D4">
        <w:t>ha a készítményt erősen rázták</w:t>
      </w:r>
      <w:r w:rsidR="00216465" w:rsidRPr="00DD27D4">
        <w:t>.</w:t>
      </w:r>
    </w:p>
    <w:p w14:paraId="1313ADC4" w14:textId="77777777" w:rsidR="003B51EB" w:rsidRPr="00DD27D4" w:rsidRDefault="003B51EB" w:rsidP="003E44C0"/>
    <w:p w14:paraId="74FDEE99" w14:textId="7B586A68" w:rsidR="00682B46" w:rsidRPr="00DD27D4" w:rsidRDefault="00682B46" w:rsidP="001E7414">
      <w:r w:rsidRPr="00DD27D4">
        <w:t xml:space="preserve">A </w:t>
      </w:r>
      <w:r w:rsidR="00C7788C">
        <w:t>Pyzchiva</w:t>
      </w:r>
      <w:r w:rsidR="003B51EB" w:rsidRPr="00DD27D4">
        <w:t xml:space="preserve"> </w:t>
      </w:r>
      <w:r w:rsidRPr="00DD27D4">
        <w:t xml:space="preserve">csak egyszeri használatra szolgál. A fecskendőben megmaradó készítményt </w:t>
      </w:r>
      <w:r w:rsidR="003B51EB" w:rsidRPr="00DD27D4">
        <w:t>ki kell dobn</w:t>
      </w:r>
      <w:r w:rsidRPr="00DD27D4">
        <w:t>i.</w:t>
      </w:r>
      <w:r w:rsidR="003B51EB" w:rsidRPr="00DD27D4">
        <w:t xml:space="preserve"> </w:t>
      </w:r>
      <w:r w:rsidR="003B51EB" w:rsidRPr="00DD27D4">
        <w:rPr>
          <w:szCs w:val="24"/>
        </w:rPr>
        <w:t xml:space="preserve">Semmilyen gyógyszert ne dobjon a szennyvízbe </w:t>
      </w:r>
      <w:r w:rsidR="003B51EB" w:rsidRPr="00DD27D4">
        <w:t xml:space="preserve">vagy a háztartási </w:t>
      </w:r>
      <w:r w:rsidR="003B51EB" w:rsidRPr="00DD27D4">
        <w:rPr>
          <w:szCs w:val="24"/>
        </w:rPr>
        <w:t>hulladékba.</w:t>
      </w:r>
      <w:r w:rsidR="003B51EB" w:rsidRPr="00DD27D4">
        <w:t xml:space="preserve"> Kérdezze meg gyógyszerészét, hogy mit tegyen </w:t>
      </w:r>
      <w:r w:rsidR="003B51EB" w:rsidRPr="00DD27D4">
        <w:rPr>
          <w:szCs w:val="24"/>
        </w:rPr>
        <w:t>a már nem használt</w:t>
      </w:r>
      <w:r w:rsidR="003B51EB" w:rsidRPr="00DD27D4">
        <w:t xml:space="preserve"> gyógyszereivel. Ezek az intézkedések elősegítik a környezet védelmét.</w:t>
      </w:r>
    </w:p>
    <w:p w14:paraId="4CB75ED7" w14:textId="77777777" w:rsidR="00682B46" w:rsidRPr="00DD27D4" w:rsidRDefault="00682B46" w:rsidP="001E7414"/>
    <w:p w14:paraId="31BE304E" w14:textId="77777777" w:rsidR="00682B46" w:rsidRPr="00DD27D4" w:rsidRDefault="00682B46" w:rsidP="001E7414"/>
    <w:p w14:paraId="684FDDC6" w14:textId="77777777" w:rsidR="00682B46" w:rsidRPr="00DD27D4" w:rsidRDefault="00682B46" w:rsidP="0085633B">
      <w:pPr>
        <w:keepNext/>
        <w:ind w:left="567" w:hanging="567"/>
        <w:outlineLvl w:val="2"/>
        <w:rPr>
          <w:b/>
        </w:rPr>
      </w:pPr>
      <w:r w:rsidRPr="00DD27D4">
        <w:rPr>
          <w:b/>
        </w:rPr>
        <w:t>6.</w:t>
      </w:r>
      <w:r w:rsidRPr="00DD27D4">
        <w:rPr>
          <w:b/>
        </w:rPr>
        <w:tab/>
      </w:r>
      <w:r w:rsidR="003B51EB" w:rsidRPr="00DD27D4">
        <w:rPr>
          <w:b/>
          <w:szCs w:val="24"/>
        </w:rPr>
        <w:t>A csomagolás tartalma és egyéb információk</w:t>
      </w:r>
    </w:p>
    <w:p w14:paraId="5AFBF308" w14:textId="77777777" w:rsidR="00682B46" w:rsidRPr="00DD27D4" w:rsidRDefault="00682B46" w:rsidP="005E06D2">
      <w:pPr>
        <w:keepNext/>
      </w:pPr>
    </w:p>
    <w:p w14:paraId="0EA76EA6" w14:textId="09F71F2E" w:rsidR="00682B46" w:rsidRPr="00DD27D4" w:rsidRDefault="00682B46" w:rsidP="005E06D2">
      <w:pPr>
        <w:keepNext/>
      </w:pPr>
      <w:r w:rsidRPr="00DD27D4">
        <w:rPr>
          <w:b/>
          <w:bCs/>
        </w:rPr>
        <w:t xml:space="preserve">Mit tartalmaz a </w:t>
      </w:r>
      <w:r w:rsidR="00C7788C" w:rsidRPr="00C7788C">
        <w:rPr>
          <w:b/>
          <w:bCs/>
        </w:rPr>
        <w:t>Pyzchiva</w:t>
      </w:r>
      <w:r w:rsidR="00724ACE">
        <w:rPr>
          <w:b/>
          <w:bCs/>
        </w:rPr>
        <w:t>?</w:t>
      </w:r>
    </w:p>
    <w:p w14:paraId="484C89A1" w14:textId="633663A1" w:rsidR="00682B46" w:rsidRPr="001D7695" w:rsidRDefault="00682B46" w:rsidP="008C00F0">
      <w:pPr>
        <w:numPr>
          <w:ilvl w:val="0"/>
          <w:numId w:val="16"/>
        </w:numPr>
        <w:tabs>
          <w:tab w:val="clear" w:pos="720"/>
        </w:tabs>
        <w:ind w:left="567" w:hanging="567"/>
      </w:pPr>
      <w:r w:rsidRPr="00DD27D4">
        <w:t>A készítmény hatóanyaga usztekinumab. 90</w:t>
      </w:r>
      <w:r w:rsidR="003E44C0">
        <w:t> mg</w:t>
      </w:r>
      <w:r w:rsidRPr="00DD27D4">
        <w:t xml:space="preserve"> usztekinumabot tartalmaz </w:t>
      </w:r>
      <w:r w:rsidR="000B4104">
        <w:t>1 </w:t>
      </w:r>
      <w:r w:rsidR="000B4104" w:rsidRPr="000B4104">
        <w:t xml:space="preserve">ml </w:t>
      </w:r>
      <w:r w:rsidR="00635DDE">
        <w:t>oldatot</w:t>
      </w:r>
      <w:r w:rsidR="00635DDE" w:rsidRPr="000B4104">
        <w:t xml:space="preserve"> </w:t>
      </w:r>
      <w:r w:rsidR="000B4104" w:rsidRPr="000B4104">
        <w:t>tartalmazó előretöltött fecskendő</w:t>
      </w:r>
      <w:r w:rsidR="00857A04">
        <w:t>n</w:t>
      </w:r>
      <w:r w:rsidR="000B4104" w:rsidRPr="000B4104">
        <w:t>ként</w:t>
      </w:r>
      <w:r w:rsidRPr="00DD27D4">
        <w:t>.</w:t>
      </w:r>
    </w:p>
    <w:p w14:paraId="3B48CF96" w14:textId="74A838F8" w:rsidR="00682B46" w:rsidRPr="001D7695" w:rsidRDefault="00682B46" w:rsidP="008C00F0">
      <w:pPr>
        <w:numPr>
          <w:ilvl w:val="0"/>
          <w:numId w:val="16"/>
        </w:numPr>
        <w:tabs>
          <w:tab w:val="clear" w:pos="720"/>
        </w:tabs>
        <w:ind w:left="567" w:hanging="567"/>
      </w:pPr>
      <w:r w:rsidRPr="00DD27D4">
        <w:t xml:space="preserve">Egyéb összetevők: </w:t>
      </w:r>
      <w:r w:rsidR="0015305F">
        <w:t>hisztidin, hisztidin</w:t>
      </w:r>
      <w:r w:rsidR="0015305F">
        <w:noBreakHyphen/>
        <w:t>hidroklorid</w:t>
      </w:r>
      <w:r w:rsidRPr="00DD27D4">
        <w:noBreakHyphen/>
        <w:t>monohidrát, poliszorbát 80</w:t>
      </w:r>
      <w:r w:rsidR="004D0C8A">
        <w:rPr>
          <w:iCs/>
        </w:rPr>
        <w:t xml:space="preserve"> </w:t>
      </w:r>
      <w:r w:rsidR="004D0C8A" w:rsidRPr="00606737">
        <w:rPr>
          <w:iCs/>
        </w:rPr>
        <w:t>(E</w:t>
      </w:r>
      <w:r w:rsidR="004D0C8A">
        <w:rPr>
          <w:iCs/>
        </w:rPr>
        <w:t> </w:t>
      </w:r>
      <w:r w:rsidR="004D0C8A" w:rsidRPr="00606737">
        <w:rPr>
          <w:iCs/>
        </w:rPr>
        <w:t>433)</w:t>
      </w:r>
      <w:r w:rsidR="00672E72">
        <w:t>,</w:t>
      </w:r>
      <w:r w:rsidRPr="00DD27D4">
        <w:t xml:space="preserve"> </w:t>
      </w:r>
      <w:r w:rsidR="00672E72" w:rsidRPr="00DD27D4">
        <w:t>szacharóz</w:t>
      </w:r>
      <w:r w:rsidR="0015305F">
        <w:t>,</w:t>
      </w:r>
      <w:r w:rsidRPr="00DD27D4">
        <w:t xml:space="preserve"> injekcióhoz való víz.</w:t>
      </w:r>
    </w:p>
    <w:p w14:paraId="73508F1F" w14:textId="77777777" w:rsidR="00682B46" w:rsidRPr="00DD27D4" w:rsidRDefault="00682B46" w:rsidP="001E7414"/>
    <w:p w14:paraId="748F8C19" w14:textId="4AD25B0F" w:rsidR="00682B46" w:rsidRPr="00DD27D4" w:rsidRDefault="00682B46" w:rsidP="005E06D2">
      <w:pPr>
        <w:keepNext/>
      </w:pPr>
      <w:r w:rsidRPr="00DD27D4">
        <w:rPr>
          <w:b/>
          <w:bCs/>
        </w:rPr>
        <w:t xml:space="preserve">Milyen a </w:t>
      </w:r>
      <w:r w:rsidR="00717DE5" w:rsidRPr="00717DE5">
        <w:rPr>
          <w:b/>
          <w:bCs/>
        </w:rPr>
        <w:t>Pyzchiva</w:t>
      </w:r>
      <w:r w:rsidR="003B51EB" w:rsidRPr="00DD27D4">
        <w:rPr>
          <w:b/>
          <w:bCs/>
        </w:rPr>
        <w:t xml:space="preserve"> </w:t>
      </w:r>
      <w:r w:rsidRPr="00DD27D4">
        <w:rPr>
          <w:b/>
          <w:bCs/>
        </w:rPr>
        <w:t>külleme</w:t>
      </w:r>
      <w:r w:rsidR="00085883">
        <w:rPr>
          <w:b/>
          <w:bCs/>
        </w:rPr>
        <w:t>,</w:t>
      </w:r>
      <w:r w:rsidRPr="00DD27D4">
        <w:rPr>
          <w:b/>
          <w:bCs/>
        </w:rPr>
        <w:t xml:space="preserve"> és mit tartalmaz a csomagolás</w:t>
      </w:r>
      <w:r w:rsidR="00724ACE">
        <w:rPr>
          <w:b/>
          <w:bCs/>
        </w:rPr>
        <w:t>?</w:t>
      </w:r>
    </w:p>
    <w:p w14:paraId="41FE9464" w14:textId="71B238E8" w:rsidR="00682B46" w:rsidRPr="00DD27D4" w:rsidRDefault="003B51EB" w:rsidP="001E7414">
      <w:r w:rsidRPr="00DD27D4">
        <w:t xml:space="preserve">A </w:t>
      </w:r>
      <w:r w:rsidR="00717DE5">
        <w:t>Pyzchiva</w:t>
      </w:r>
      <w:r w:rsidR="00682B46" w:rsidRPr="00DD27D4">
        <w:t xml:space="preserve"> tiszta, színtelen</w:t>
      </w:r>
      <w:r w:rsidR="00682B46" w:rsidRPr="00DD27D4">
        <w:noBreakHyphen/>
        <w:t xml:space="preserve">halványsárga injekciós oldat. Az oldat tartalmazhat néhány átlátszó vagy fehér fehérjeszemcsét. A </w:t>
      </w:r>
      <w:r w:rsidR="00054CB0">
        <w:t>Pyzchiva</w:t>
      </w:r>
      <w:r w:rsidR="00054CB0" w:rsidRPr="00DD27D4">
        <w:t xml:space="preserve"> </w:t>
      </w:r>
      <w:r w:rsidR="00682B46" w:rsidRPr="00DD27D4">
        <w:t xml:space="preserve">1 egyadagos, </w:t>
      </w:r>
      <w:r w:rsidR="00216465" w:rsidRPr="00DD27D4">
        <w:t>1</w:t>
      </w:r>
      <w:r w:rsidR="003E44C0">
        <w:t> ml</w:t>
      </w:r>
      <w:r w:rsidR="00682B46" w:rsidRPr="00DD27D4">
        <w:t xml:space="preserve">-es </w:t>
      </w:r>
      <w:r w:rsidR="00216465" w:rsidRPr="00DD27D4">
        <w:t xml:space="preserve">előretöltött </w:t>
      </w:r>
      <w:r w:rsidR="00B666F4" w:rsidRPr="00DD27D4">
        <w:t>üveg</w:t>
      </w:r>
      <w:r w:rsidR="00216465" w:rsidRPr="00DD27D4">
        <w:t>fecskendőt</w:t>
      </w:r>
      <w:r w:rsidR="00D06424" w:rsidRPr="00DD27D4">
        <w:t xml:space="preserve"> </w:t>
      </w:r>
      <w:r w:rsidR="00682B46" w:rsidRPr="00DD27D4">
        <w:t xml:space="preserve">tartalmazó csomagolásban kerül forgalomba. </w:t>
      </w:r>
      <w:r w:rsidR="00682B46" w:rsidRPr="00DD27D4">
        <w:rPr>
          <w:iCs/>
        </w:rPr>
        <w:t>90</w:t>
      </w:r>
      <w:r w:rsidR="003E44C0">
        <w:rPr>
          <w:iCs/>
        </w:rPr>
        <w:t> mg</w:t>
      </w:r>
      <w:r w:rsidR="00682B46" w:rsidRPr="00DD27D4">
        <w:rPr>
          <w:iCs/>
        </w:rPr>
        <w:t xml:space="preserve"> usztekinumab 1</w:t>
      </w:r>
      <w:r w:rsidR="003E44C0">
        <w:rPr>
          <w:iCs/>
        </w:rPr>
        <w:t> ml</w:t>
      </w:r>
      <w:r w:rsidR="00682B46" w:rsidRPr="00DD27D4">
        <w:rPr>
          <w:iCs/>
        </w:rPr>
        <w:t xml:space="preserve"> injekciós oldatban, </w:t>
      </w:r>
      <w:r w:rsidR="00216465" w:rsidRPr="00DD27D4">
        <w:t>előretöltött fecskendőnként</w:t>
      </w:r>
      <w:r w:rsidR="00682B46" w:rsidRPr="00DD27D4">
        <w:t>.</w:t>
      </w:r>
    </w:p>
    <w:p w14:paraId="5E8F9D2A" w14:textId="77777777" w:rsidR="00682B46" w:rsidRPr="00DD27D4" w:rsidRDefault="00682B46" w:rsidP="001E7414"/>
    <w:p w14:paraId="468D301F" w14:textId="1547D3F9" w:rsidR="00682B46" w:rsidRPr="00DD27D4" w:rsidRDefault="00682B46" w:rsidP="005E06D2">
      <w:pPr>
        <w:keepNext/>
        <w:rPr>
          <w:b/>
          <w:bCs/>
        </w:rPr>
      </w:pPr>
      <w:r w:rsidRPr="00DD27D4">
        <w:rPr>
          <w:b/>
          <w:bCs/>
        </w:rPr>
        <w:t>A forgalombahozatali engedély jogosultja</w:t>
      </w:r>
      <w:r w:rsidR="00717DE5">
        <w:rPr>
          <w:b/>
          <w:bCs/>
        </w:rPr>
        <w:t xml:space="preserve"> és a gyártó</w:t>
      </w:r>
    </w:p>
    <w:p w14:paraId="33E39F40" w14:textId="77777777" w:rsidR="00717DE5" w:rsidRPr="005F1BCC" w:rsidRDefault="00717DE5" w:rsidP="00682B46">
      <w:r w:rsidRPr="005F1BCC">
        <w:t>Samsung Bioepis NL. B.V.</w:t>
      </w:r>
    </w:p>
    <w:p w14:paraId="43356132" w14:textId="77777777" w:rsidR="00717DE5" w:rsidRPr="005F1BCC" w:rsidRDefault="00717DE5" w:rsidP="00717DE5">
      <w:pPr>
        <w:spacing w:line="260" w:lineRule="exact"/>
      </w:pPr>
      <w:r w:rsidRPr="005F1BCC">
        <w:t>Olof Palmestraat 10</w:t>
      </w:r>
    </w:p>
    <w:p w14:paraId="71DE917B" w14:textId="77777777" w:rsidR="00717DE5" w:rsidRPr="005F1BCC" w:rsidRDefault="00717DE5" w:rsidP="00717DE5">
      <w:pPr>
        <w:spacing w:line="260" w:lineRule="exact"/>
      </w:pPr>
      <w:r w:rsidRPr="005F1BCC">
        <w:t>2616 LR Delft</w:t>
      </w:r>
    </w:p>
    <w:p w14:paraId="733CC873" w14:textId="204A4B4E" w:rsidR="00682B46" w:rsidRPr="00DD27D4" w:rsidRDefault="00682B46" w:rsidP="006D3AD8">
      <w:r w:rsidRPr="00DD27D4">
        <w:t>Hollandia</w:t>
      </w:r>
    </w:p>
    <w:p w14:paraId="5CE58D01" w14:textId="77777777" w:rsidR="0091219D" w:rsidRDefault="0091219D" w:rsidP="00682B46"/>
    <w:p w14:paraId="7DE2E5C6" w14:textId="51203D89" w:rsidR="00682B46" w:rsidRPr="00DD27D4" w:rsidRDefault="00682B46" w:rsidP="00682B46">
      <w:r w:rsidRPr="00DD27D4">
        <w:t>A készítményhez kapcsolódó további kérdéseivel forduljon a forgalombahozatali engedély jogosultjának helyi képviseletéhez:</w:t>
      </w:r>
    </w:p>
    <w:p w14:paraId="0495E2D5" w14:textId="7FFD89DB" w:rsidR="003C6E9B" w:rsidRDefault="003C6E9B" w:rsidP="003C6E9B">
      <w:pPr>
        <w:widowControl w:val="0"/>
        <w:rPr>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91219D" w:rsidRPr="00FB4C7E" w14:paraId="4ADF953C" w14:textId="77777777" w:rsidTr="00AB4FF6">
        <w:trPr>
          <w:trHeight w:val="1010"/>
        </w:trPr>
        <w:tc>
          <w:tcPr>
            <w:tcW w:w="4425" w:type="dxa"/>
            <w:tcMar>
              <w:top w:w="0" w:type="dxa"/>
              <w:left w:w="108" w:type="dxa"/>
              <w:bottom w:w="0" w:type="dxa"/>
              <w:right w:w="108" w:type="dxa"/>
            </w:tcMar>
          </w:tcPr>
          <w:p w14:paraId="7345830D" w14:textId="77777777" w:rsidR="0091219D" w:rsidRPr="00FB4C7E" w:rsidRDefault="0091219D" w:rsidP="00AB4FF6">
            <w:pPr>
              <w:pStyle w:val="pil-t2"/>
              <w:rPr>
                <w:lang w:val="fr-FR"/>
              </w:rPr>
            </w:pPr>
            <w:r w:rsidRPr="00FB4C7E">
              <w:rPr>
                <w:lang w:val="fr-FR"/>
              </w:rPr>
              <w:t>België/Belgique/Belgien</w:t>
            </w:r>
          </w:p>
          <w:p w14:paraId="4CC16D3A" w14:textId="77777777" w:rsidR="0091219D" w:rsidRPr="00FB4C7E" w:rsidRDefault="0091219D" w:rsidP="00AB4FF6">
            <w:pPr>
              <w:pStyle w:val="pil-t1"/>
              <w:rPr>
                <w:lang w:val="fr-FR"/>
              </w:rPr>
            </w:pPr>
            <w:r w:rsidRPr="00FB4C7E">
              <w:rPr>
                <w:lang w:val="fr-FR"/>
              </w:rPr>
              <w:t>Sandoz nv/sa</w:t>
            </w:r>
          </w:p>
          <w:p w14:paraId="33882C4D" w14:textId="77777777" w:rsidR="0091219D" w:rsidRPr="00FB4C7E" w:rsidRDefault="0091219D" w:rsidP="00AB4FF6">
            <w:pPr>
              <w:pStyle w:val="pil-t1"/>
              <w:rPr>
                <w:lang w:val="pt-BR"/>
              </w:rPr>
            </w:pPr>
            <w:r w:rsidRPr="00FB4C7E">
              <w:rPr>
                <w:lang w:val="pt-BR"/>
              </w:rPr>
              <w:t>Tél/Tel: +32 2 722 97 97</w:t>
            </w:r>
          </w:p>
          <w:p w14:paraId="0A1864D6" w14:textId="77777777" w:rsidR="0091219D" w:rsidRPr="00FB4C7E" w:rsidRDefault="0091219D" w:rsidP="00AB4FF6">
            <w:pPr>
              <w:pStyle w:val="spc-t1"/>
              <w:rPr>
                <w:lang w:val="pt-BR"/>
              </w:rPr>
            </w:pPr>
          </w:p>
        </w:tc>
        <w:tc>
          <w:tcPr>
            <w:tcW w:w="4457" w:type="dxa"/>
            <w:tcMar>
              <w:top w:w="0" w:type="dxa"/>
              <w:left w:w="108" w:type="dxa"/>
              <w:bottom w:w="0" w:type="dxa"/>
              <w:right w:w="108" w:type="dxa"/>
            </w:tcMar>
            <w:hideMark/>
          </w:tcPr>
          <w:p w14:paraId="64E11791" w14:textId="77777777" w:rsidR="0091219D" w:rsidRPr="00FB4C7E" w:rsidRDefault="0091219D" w:rsidP="00AB4FF6">
            <w:pPr>
              <w:pStyle w:val="pil-t2"/>
              <w:rPr>
                <w:lang w:val="pt-PT"/>
              </w:rPr>
            </w:pPr>
            <w:r w:rsidRPr="00FB4C7E">
              <w:rPr>
                <w:lang w:val="pt-PT"/>
              </w:rPr>
              <w:t>Lietuva</w:t>
            </w:r>
          </w:p>
          <w:p w14:paraId="2A520DDD" w14:textId="77777777" w:rsidR="0091219D" w:rsidRPr="00FB4C7E" w:rsidRDefault="0091219D" w:rsidP="00AB4FF6">
            <w:pPr>
              <w:pStyle w:val="pil-t1"/>
              <w:rPr>
                <w:lang w:val="pt-PT"/>
              </w:rPr>
            </w:pPr>
            <w:r w:rsidRPr="00FB4C7E">
              <w:rPr>
                <w:lang w:val="pt-PT"/>
              </w:rPr>
              <w:t>Sandoz Pharmaceuticals d.d filialas</w:t>
            </w:r>
          </w:p>
          <w:p w14:paraId="28EA9840" w14:textId="77777777" w:rsidR="0091219D" w:rsidRPr="00FB4C7E" w:rsidRDefault="0091219D" w:rsidP="00AB4FF6">
            <w:pPr>
              <w:pStyle w:val="pil-t1"/>
              <w:rPr>
                <w:lang w:val="de-AT"/>
              </w:rPr>
            </w:pPr>
            <w:r w:rsidRPr="00FB4C7E">
              <w:rPr>
                <w:lang w:val="pt-PT"/>
              </w:rPr>
              <w:t>Tel: +370 5 2636 037</w:t>
            </w:r>
          </w:p>
        </w:tc>
      </w:tr>
      <w:tr w:rsidR="0091219D" w:rsidRPr="003E7526" w14:paraId="1F72C2CC" w14:textId="77777777" w:rsidTr="00AB4FF6">
        <w:trPr>
          <w:trHeight w:val="1034"/>
        </w:trPr>
        <w:tc>
          <w:tcPr>
            <w:tcW w:w="4425" w:type="dxa"/>
            <w:tcMar>
              <w:top w:w="0" w:type="dxa"/>
              <w:left w:w="108" w:type="dxa"/>
              <w:bottom w:w="0" w:type="dxa"/>
              <w:right w:w="108" w:type="dxa"/>
            </w:tcMar>
          </w:tcPr>
          <w:p w14:paraId="7E6CEB4C" w14:textId="77777777" w:rsidR="0091219D" w:rsidRPr="00B71248" w:rsidRDefault="0091219D" w:rsidP="00AB4FF6">
            <w:pPr>
              <w:pStyle w:val="pil-t2"/>
              <w:rPr>
                <w:lang w:val="hu-HU"/>
              </w:rPr>
            </w:pPr>
            <w:r w:rsidRPr="00B71248">
              <w:rPr>
                <w:lang w:val="hu-HU"/>
              </w:rPr>
              <w:t>България</w:t>
            </w:r>
          </w:p>
          <w:p w14:paraId="338BADE8" w14:textId="77777777" w:rsidR="0091219D" w:rsidRPr="00AC7E1C" w:rsidRDefault="0091219D" w:rsidP="00AB4FF6">
            <w:pPr>
              <w:pStyle w:val="pil-t1"/>
              <w:rPr>
                <w:lang w:val="hu-HU"/>
              </w:rPr>
            </w:pPr>
            <w:r w:rsidRPr="00AC7E1C">
              <w:rPr>
                <w:lang w:val="hu-HU"/>
              </w:rPr>
              <w:t>Сандоз България КЧТ</w:t>
            </w:r>
          </w:p>
          <w:p w14:paraId="109B7B52" w14:textId="77777777" w:rsidR="0091219D" w:rsidRPr="005F1BCC" w:rsidRDefault="0091219D" w:rsidP="00AB4FF6">
            <w:pPr>
              <w:pStyle w:val="pil-t1"/>
              <w:rPr>
                <w:lang w:val="hu-HU"/>
              </w:rPr>
            </w:pPr>
            <w:r w:rsidRPr="005F1BCC">
              <w:rPr>
                <w:lang w:val="hu-HU"/>
              </w:rPr>
              <w:t>Тел.: +359 2 </w:t>
            </w:r>
            <w:r w:rsidRPr="00FB4C7E">
              <w:rPr>
                <w:lang w:val="bg-BG"/>
              </w:rPr>
              <w:t>970 4</w:t>
            </w:r>
            <w:r w:rsidRPr="005F1BCC">
              <w:rPr>
                <w:lang w:val="hu-HU"/>
              </w:rPr>
              <w:t xml:space="preserve">7 </w:t>
            </w:r>
            <w:r w:rsidRPr="00FB4C7E">
              <w:rPr>
                <w:lang w:val="bg-BG"/>
              </w:rPr>
              <w:t>47</w:t>
            </w:r>
          </w:p>
          <w:p w14:paraId="37D6AAB1" w14:textId="77777777" w:rsidR="0091219D" w:rsidRPr="008239EA" w:rsidRDefault="0091219D" w:rsidP="00AB4FF6">
            <w:pPr>
              <w:keepNext/>
            </w:pPr>
          </w:p>
        </w:tc>
        <w:tc>
          <w:tcPr>
            <w:tcW w:w="4457" w:type="dxa"/>
            <w:tcMar>
              <w:top w:w="0" w:type="dxa"/>
              <w:left w:w="108" w:type="dxa"/>
              <w:bottom w:w="0" w:type="dxa"/>
              <w:right w:w="108" w:type="dxa"/>
            </w:tcMar>
          </w:tcPr>
          <w:p w14:paraId="415F2117" w14:textId="77777777" w:rsidR="0091219D" w:rsidRPr="00FB4C7E" w:rsidRDefault="0091219D" w:rsidP="00AB4FF6">
            <w:pPr>
              <w:pStyle w:val="pil-t2"/>
              <w:rPr>
                <w:lang w:val="de-AT"/>
              </w:rPr>
            </w:pPr>
            <w:r w:rsidRPr="00FB4C7E">
              <w:rPr>
                <w:lang w:val="de-AT"/>
              </w:rPr>
              <w:t>Luxembourg/Luxemburg</w:t>
            </w:r>
          </w:p>
          <w:p w14:paraId="7985528F" w14:textId="77777777" w:rsidR="0091219D" w:rsidRDefault="0091219D" w:rsidP="00AB4FF6">
            <w:pPr>
              <w:pStyle w:val="pil-t1"/>
              <w:rPr>
                <w:lang w:val="de-DE"/>
              </w:rPr>
            </w:pPr>
            <w:r w:rsidRPr="00FB4C7E">
              <w:rPr>
                <w:lang w:val="de-DE"/>
              </w:rPr>
              <w:t>Sandoz nv/sa</w:t>
            </w:r>
          </w:p>
          <w:p w14:paraId="0ABD24AC" w14:textId="77777777" w:rsidR="0091219D" w:rsidRPr="00FB4C7E" w:rsidRDefault="0091219D" w:rsidP="00AB4FF6">
            <w:pPr>
              <w:pStyle w:val="pil-t1"/>
              <w:rPr>
                <w:lang w:val="de-DE"/>
              </w:rPr>
            </w:pPr>
            <w:r w:rsidRPr="00FB4C7E">
              <w:rPr>
                <w:lang w:val="de-DE"/>
              </w:rPr>
              <w:t>Tél/Tel.: +32 2 722 97 97</w:t>
            </w:r>
          </w:p>
          <w:p w14:paraId="1534A38B" w14:textId="77777777" w:rsidR="0091219D" w:rsidRPr="00FB4C7E" w:rsidRDefault="0091219D" w:rsidP="00AB4FF6">
            <w:pPr>
              <w:pStyle w:val="pil-t1"/>
              <w:rPr>
                <w:lang w:val="de-AT"/>
              </w:rPr>
            </w:pPr>
          </w:p>
        </w:tc>
      </w:tr>
      <w:tr w:rsidR="0091219D" w:rsidRPr="008239EA" w14:paraId="331278B5" w14:textId="77777777" w:rsidTr="00AB4FF6">
        <w:trPr>
          <w:trHeight w:val="1010"/>
        </w:trPr>
        <w:tc>
          <w:tcPr>
            <w:tcW w:w="4425" w:type="dxa"/>
            <w:tcMar>
              <w:top w:w="0" w:type="dxa"/>
              <w:left w:w="108" w:type="dxa"/>
              <w:bottom w:w="0" w:type="dxa"/>
              <w:right w:w="108" w:type="dxa"/>
            </w:tcMar>
          </w:tcPr>
          <w:p w14:paraId="10A7C189" w14:textId="77777777" w:rsidR="0091219D" w:rsidRPr="00FB4C7E" w:rsidRDefault="0091219D" w:rsidP="00AB4FF6">
            <w:pPr>
              <w:pStyle w:val="pil-t2"/>
              <w:rPr>
                <w:lang w:val="pt-PT"/>
              </w:rPr>
            </w:pPr>
            <w:r w:rsidRPr="00FB4C7E">
              <w:rPr>
                <w:lang w:val="pt-PT"/>
              </w:rPr>
              <w:t>Česká republika</w:t>
            </w:r>
          </w:p>
          <w:p w14:paraId="0EB86BCE" w14:textId="77777777" w:rsidR="0091219D" w:rsidRPr="00FB4C7E" w:rsidRDefault="0091219D" w:rsidP="00AB4FF6">
            <w:pPr>
              <w:pStyle w:val="pil-t1"/>
              <w:rPr>
                <w:lang w:val="pt-PT"/>
              </w:rPr>
            </w:pPr>
            <w:r w:rsidRPr="00FB4C7E">
              <w:rPr>
                <w:lang w:val="pt-PT"/>
              </w:rPr>
              <w:t>Sandoz s.r.o.</w:t>
            </w:r>
          </w:p>
          <w:p w14:paraId="540C78CE" w14:textId="77777777" w:rsidR="0091219D" w:rsidRPr="00FB4C7E" w:rsidRDefault="0091219D" w:rsidP="00AB4FF6">
            <w:pPr>
              <w:pStyle w:val="pil-t1"/>
              <w:rPr>
                <w:lang w:val="pt-PT"/>
              </w:rPr>
            </w:pPr>
            <w:r w:rsidRPr="00FB4C7E">
              <w:rPr>
                <w:lang w:val="pt-PT"/>
              </w:rPr>
              <w:t>Tel: +420 225 775 111</w:t>
            </w:r>
          </w:p>
          <w:p w14:paraId="7D834ECC" w14:textId="77777777" w:rsidR="0091219D" w:rsidRPr="00FB4C7E" w:rsidRDefault="0091219D" w:rsidP="00AB4FF6">
            <w:pPr>
              <w:pStyle w:val="pil-t1"/>
              <w:keepNext/>
              <w:rPr>
                <w:lang w:val="pt-PT"/>
              </w:rPr>
            </w:pPr>
          </w:p>
        </w:tc>
        <w:tc>
          <w:tcPr>
            <w:tcW w:w="4457" w:type="dxa"/>
            <w:tcMar>
              <w:top w:w="0" w:type="dxa"/>
              <w:left w:w="108" w:type="dxa"/>
              <w:bottom w:w="0" w:type="dxa"/>
              <w:right w:w="108" w:type="dxa"/>
            </w:tcMar>
          </w:tcPr>
          <w:p w14:paraId="3172F1C1" w14:textId="77777777" w:rsidR="0091219D" w:rsidRPr="00FB4C7E" w:rsidRDefault="0091219D" w:rsidP="00AB4FF6">
            <w:pPr>
              <w:pStyle w:val="pil-t2"/>
              <w:rPr>
                <w:lang w:val="pt-PT"/>
              </w:rPr>
            </w:pPr>
            <w:r w:rsidRPr="00FB4C7E">
              <w:rPr>
                <w:lang w:val="pt-PT"/>
              </w:rPr>
              <w:t>Magyarország</w:t>
            </w:r>
          </w:p>
          <w:p w14:paraId="21B14684" w14:textId="77777777" w:rsidR="0091219D" w:rsidRPr="00FB4C7E" w:rsidRDefault="0091219D" w:rsidP="00AB4FF6">
            <w:pPr>
              <w:pStyle w:val="pil-t1"/>
              <w:rPr>
                <w:lang w:val="pt-PT"/>
              </w:rPr>
            </w:pPr>
            <w:r w:rsidRPr="00FB4C7E">
              <w:rPr>
                <w:lang w:val="pt-PT"/>
              </w:rPr>
              <w:t>Sandoz Hungária Kft.</w:t>
            </w:r>
          </w:p>
          <w:p w14:paraId="28EB01C8" w14:textId="77777777" w:rsidR="0091219D" w:rsidRPr="00FB4C7E" w:rsidRDefault="0091219D" w:rsidP="00AB4FF6">
            <w:pPr>
              <w:pStyle w:val="pil-t1"/>
              <w:rPr>
                <w:lang w:val="pt-PT"/>
              </w:rPr>
            </w:pPr>
            <w:r w:rsidRPr="00FB4C7E">
              <w:rPr>
                <w:lang w:val="pt-PT"/>
              </w:rPr>
              <w:t>Tel.: +36 1 430 2890</w:t>
            </w:r>
          </w:p>
          <w:p w14:paraId="5AB0289A" w14:textId="77777777" w:rsidR="0091219D" w:rsidRPr="00FB4C7E" w:rsidRDefault="0091219D" w:rsidP="00AB4FF6">
            <w:pPr>
              <w:pStyle w:val="pil-t1"/>
              <w:rPr>
                <w:lang w:val="pt-PT"/>
              </w:rPr>
            </w:pPr>
          </w:p>
        </w:tc>
      </w:tr>
      <w:tr w:rsidR="0091219D" w:rsidRPr="00FB4C7E" w14:paraId="201071F4" w14:textId="77777777" w:rsidTr="00AB4FF6">
        <w:trPr>
          <w:trHeight w:val="1010"/>
        </w:trPr>
        <w:tc>
          <w:tcPr>
            <w:tcW w:w="4425" w:type="dxa"/>
            <w:tcMar>
              <w:top w:w="0" w:type="dxa"/>
              <w:left w:w="108" w:type="dxa"/>
              <w:bottom w:w="0" w:type="dxa"/>
              <w:right w:w="108" w:type="dxa"/>
            </w:tcMar>
          </w:tcPr>
          <w:p w14:paraId="66AD8CA5" w14:textId="77777777" w:rsidR="0091219D" w:rsidRPr="005F1BCC" w:rsidRDefault="0091219D" w:rsidP="00AB4FF6">
            <w:pPr>
              <w:pStyle w:val="pil-t2"/>
              <w:rPr>
                <w:lang w:val="nb-NO"/>
              </w:rPr>
            </w:pPr>
            <w:r w:rsidRPr="005F1BCC">
              <w:rPr>
                <w:lang w:val="nb-NO"/>
              </w:rPr>
              <w:t>Danmark/Norge/Ísland/Sverige</w:t>
            </w:r>
          </w:p>
          <w:p w14:paraId="2AF98E6D" w14:textId="77777777" w:rsidR="0091219D" w:rsidRPr="00FB4C7E" w:rsidRDefault="0091219D" w:rsidP="00AB4FF6">
            <w:pPr>
              <w:pStyle w:val="pil-t1"/>
              <w:rPr>
                <w:lang w:val="sv-SE"/>
              </w:rPr>
            </w:pPr>
            <w:r w:rsidRPr="00FB4C7E">
              <w:rPr>
                <w:lang w:val="sv-SE"/>
              </w:rPr>
              <w:t>Sandoz A/S</w:t>
            </w:r>
          </w:p>
          <w:p w14:paraId="42D9C86F" w14:textId="77777777" w:rsidR="0091219D" w:rsidRPr="00FB4C7E" w:rsidRDefault="0091219D" w:rsidP="00AB4FF6">
            <w:pPr>
              <w:pStyle w:val="pil-t1"/>
              <w:rPr>
                <w:lang w:val="en-GB"/>
              </w:rPr>
            </w:pPr>
            <w:r w:rsidRPr="00FB4C7E">
              <w:rPr>
                <w:lang w:val="en-GB"/>
              </w:rPr>
              <w:t>Tlf: +45 63 95 10 00</w:t>
            </w:r>
          </w:p>
          <w:p w14:paraId="37EB2630" w14:textId="77777777" w:rsidR="0091219D" w:rsidRPr="00FB4C7E" w:rsidRDefault="0091219D" w:rsidP="00AB4FF6">
            <w:pPr>
              <w:pStyle w:val="spc-t1"/>
              <w:rPr>
                <w:lang w:val="en-GB"/>
              </w:rPr>
            </w:pPr>
          </w:p>
        </w:tc>
        <w:tc>
          <w:tcPr>
            <w:tcW w:w="4457" w:type="dxa"/>
            <w:tcMar>
              <w:top w:w="0" w:type="dxa"/>
              <w:left w:w="108" w:type="dxa"/>
              <w:bottom w:w="0" w:type="dxa"/>
              <w:right w:w="108" w:type="dxa"/>
            </w:tcMar>
            <w:hideMark/>
          </w:tcPr>
          <w:p w14:paraId="5324CD70" w14:textId="77777777" w:rsidR="0091219D" w:rsidRPr="00FB4C7E" w:rsidRDefault="0091219D" w:rsidP="00AB4FF6">
            <w:pPr>
              <w:pStyle w:val="pil-t2"/>
              <w:rPr>
                <w:lang w:val="pt-PT"/>
              </w:rPr>
            </w:pPr>
            <w:r w:rsidRPr="00FB4C7E">
              <w:rPr>
                <w:lang w:val="pt-PT"/>
              </w:rPr>
              <w:t>Malta</w:t>
            </w:r>
          </w:p>
          <w:p w14:paraId="45EA1EE6" w14:textId="77777777" w:rsidR="0091219D" w:rsidRPr="008239EA" w:rsidRDefault="0091219D" w:rsidP="00AB4FF6">
            <w:pPr>
              <w:pStyle w:val="pil-t1"/>
              <w:rPr>
                <w:lang w:val="es-ES"/>
              </w:rPr>
            </w:pPr>
            <w:r w:rsidRPr="008239EA">
              <w:rPr>
                <w:lang w:val="es-ES"/>
              </w:rPr>
              <w:t>Sandoz Pharmaceuticals d.d.</w:t>
            </w:r>
          </w:p>
          <w:p w14:paraId="41B035E5" w14:textId="77777777" w:rsidR="0091219D" w:rsidRPr="00FB4C7E" w:rsidRDefault="0091219D" w:rsidP="00AB4FF6">
            <w:pPr>
              <w:pStyle w:val="pil-t1"/>
              <w:rPr>
                <w:lang w:val="de-AT"/>
              </w:rPr>
            </w:pPr>
            <w:r w:rsidRPr="008239EA">
              <w:rPr>
                <w:lang w:val="es-ES"/>
              </w:rPr>
              <w:t xml:space="preserve">Tel: </w:t>
            </w:r>
            <w:r w:rsidRPr="00671192">
              <w:rPr>
                <w:lang w:val="es-ES"/>
              </w:rPr>
              <w:t>+35699644126</w:t>
            </w:r>
          </w:p>
        </w:tc>
      </w:tr>
      <w:tr w:rsidR="0091219D" w:rsidRPr="003E7526" w14:paraId="61DA310B" w14:textId="77777777" w:rsidTr="00AB4FF6">
        <w:trPr>
          <w:trHeight w:val="1010"/>
        </w:trPr>
        <w:tc>
          <w:tcPr>
            <w:tcW w:w="4425" w:type="dxa"/>
            <w:tcMar>
              <w:top w:w="0" w:type="dxa"/>
              <w:left w:w="108" w:type="dxa"/>
              <w:bottom w:w="0" w:type="dxa"/>
              <w:right w:w="108" w:type="dxa"/>
            </w:tcMar>
          </w:tcPr>
          <w:p w14:paraId="31F0565D" w14:textId="77777777" w:rsidR="0091219D" w:rsidRPr="00FB4C7E" w:rsidRDefault="0091219D" w:rsidP="00AB4FF6">
            <w:pPr>
              <w:pStyle w:val="pil-t2"/>
              <w:rPr>
                <w:lang w:val="de-DE"/>
              </w:rPr>
            </w:pPr>
            <w:r w:rsidRPr="00FB4C7E">
              <w:rPr>
                <w:lang w:val="de-DE"/>
              </w:rPr>
              <w:t>Deutschland</w:t>
            </w:r>
          </w:p>
          <w:p w14:paraId="6C2DF484" w14:textId="77777777" w:rsidR="0091219D" w:rsidRPr="008239EA" w:rsidRDefault="0091219D" w:rsidP="00AB4FF6">
            <w:pPr>
              <w:pStyle w:val="pil-t1"/>
              <w:rPr>
                <w:lang w:val="es-ES"/>
              </w:rPr>
            </w:pPr>
            <w:r w:rsidRPr="008239EA">
              <w:rPr>
                <w:lang w:val="es-ES"/>
              </w:rPr>
              <w:t>Hexal AG</w:t>
            </w:r>
          </w:p>
          <w:p w14:paraId="3A0A57C7" w14:textId="77777777" w:rsidR="0091219D" w:rsidRPr="00FB4C7E" w:rsidRDefault="0091219D" w:rsidP="00AB4FF6">
            <w:pPr>
              <w:pStyle w:val="pil-t1"/>
              <w:keepNext/>
              <w:rPr>
                <w:lang w:val="de-DE"/>
              </w:rPr>
            </w:pPr>
            <w:r w:rsidRPr="00FB4C7E">
              <w:rPr>
                <w:lang w:val="de-DE"/>
              </w:rPr>
              <w:t>Tel: +49 8024 908 0</w:t>
            </w:r>
          </w:p>
          <w:p w14:paraId="39D62F75" w14:textId="77777777" w:rsidR="0091219D" w:rsidRPr="00FB4C7E" w:rsidRDefault="0091219D" w:rsidP="00AB4FF6">
            <w:pPr>
              <w:pStyle w:val="spc-t1"/>
              <w:rPr>
                <w:lang w:val="de-DE"/>
              </w:rPr>
            </w:pPr>
          </w:p>
        </w:tc>
        <w:tc>
          <w:tcPr>
            <w:tcW w:w="4457" w:type="dxa"/>
            <w:tcMar>
              <w:top w:w="0" w:type="dxa"/>
              <w:left w:w="108" w:type="dxa"/>
              <w:bottom w:w="0" w:type="dxa"/>
              <w:right w:w="108" w:type="dxa"/>
            </w:tcMar>
          </w:tcPr>
          <w:p w14:paraId="68E75DE3" w14:textId="77777777" w:rsidR="0091219D" w:rsidRPr="00FB4C7E" w:rsidRDefault="0091219D" w:rsidP="00AB4FF6">
            <w:pPr>
              <w:pStyle w:val="pil-t2"/>
              <w:rPr>
                <w:lang w:val="de-AT"/>
              </w:rPr>
            </w:pPr>
            <w:r w:rsidRPr="00FB4C7E">
              <w:rPr>
                <w:lang w:val="de-AT"/>
              </w:rPr>
              <w:t>Nederland</w:t>
            </w:r>
          </w:p>
          <w:p w14:paraId="0F09CB1F" w14:textId="77777777" w:rsidR="0091219D" w:rsidRPr="00FB4C7E" w:rsidRDefault="0091219D" w:rsidP="00AB4FF6">
            <w:pPr>
              <w:pStyle w:val="pil-t1"/>
              <w:rPr>
                <w:lang w:val="de-AT"/>
              </w:rPr>
            </w:pPr>
            <w:r w:rsidRPr="00FB4C7E">
              <w:rPr>
                <w:lang w:val="de-AT"/>
              </w:rPr>
              <w:t>Sandoz B.V.</w:t>
            </w:r>
          </w:p>
          <w:p w14:paraId="05C22F32" w14:textId="77777777" w:rsidR="0091219D" w:rsidRPr="00FB4C7E" w:rsidRDefault="0091219D" w:rsidP="00AB4FF6">
            <w:pPr>
              <w:pStyle w:val="pil-t1"/>
              <w:rPr>
                <w:lang w:val="nl-NL"/>
              </w:rPr>
            </w:pPr>
            <w:r w:rsidRPr="00FB4C7E">
              <w:rPr>
                <w:lang w:val="nl-NL"/>
              </w:rPr>
              <w:t>Tel: +31 36 52 41 600</w:t>
            </w:r>
          </w:p>
          <w:p w14:paraId="059936DB" w14:textId="77777777" w:rsidR="0091219D" w:rsidRPr="00FB4C7E" w:rsidRDefault="0091219D" w:rsidP="00AB4FF6">
            <w:pPr>
              <w:pStyle w:val="spc-t1"/>
              <w:rPr>
                <w:lang w:val="de-AT"/>
              </w:rPr>
            </w:pPr>
          </w:p>
        </w:tc>
      </w:tr>
      <w:tr w:rsidR="0091219D" w:rsidRPr="00FB4C7E" w14:paraId="16C74148" w14:textId="77777777" w:rsidTr="00AB4FF6">
        <w:trPr>
          <w:trHeight w:val="1010"/>
        </w:trPr>
        <w:tc>
          <w:tcPr>
            <w:tcW w:w="4425" w:type="dxa"/>
            <w:tcMar>
              <w:top w:w="0" w:type="dxa"/>
              <w:left w:w="108" w:type="dxa"/>
              <w:bottom w:w="0" w:type="dxa"/>
              <w:right w:w="108" w:type="dxa"/>
            </w:tcMar>
          </w:tcPr>
          <w:p w14:paraId="0A9869C3" w14:textId="77777777" w:rsidR="0091219D" w:rsidRPr="005F1BCC" w:rsidRDefault="0091219D" w:rsidP="00273940">
            <w:pPr>
              <w:pStyle w:val="spc-t3"/>
              <w:rPr>
                <w:lang w:val="hu-HU"/>
              </w:rPr>
            </w:pPr>
            <w:r w:rsidRPr="005F1BCC">
              <w:rPr>
                <w:lang w:val="hu-HU"/>
              </w:rPr>
              <w:lastRenderedPageBreak/>
              <w:t>Eesti</w:t>
            </w:r>
          </w:p>
          <w:p w14:paraId="141E0D7F" w14:textId="77777777" w:rsidR="0091219D" w:rsidRPr="00FB4C7E" w:rsidRDefault="0091219D" w:rsidP="00273940">
            <w:pPr>
              <w:pStyle w:val="pil-t1"/>
              <w:rPr>
                <w:lang w:val="it-IT"/>
              </w:rPr>
            </w:pPr>
            <w:r w:rsidRPr="00FB4C7E">
              <w:rPr>
                <w:lang w:val="it-IT"/>
              </w:rPr>
              <w:t>Sandoz d.d. Eesti filiaal</w:t>
            </w:r>
          </w:p>
          <w:p w14:paraId="5FF888B1" w14:textId="77777777" w:rsidR="0091219D" w:rsidRPr="00FB4C7E" w:rsidRDefault="0091219D" w:rsidP="00273940">
            <w:pPr>
              <w:pStyle w:val="pil-t1"/>
              <w:rPr>
                <w:lang w:val="nl-NL"/>
              </w:rPr>
            </w:pPr>
            <w:r w:rsidRPr="00FB4C7E">
              <w:rPr>
                <w:lang w:val="nl-NL"/>
              </w:rPr>
              <w:t>Tel: +372 665 2400</w:t>
            </w:r>
          </w:p>
          <w:p w14:paraId="5CA0DA0C" w14:textId="77777777" w:rsidR="0091219D" w:rsidRPr="00FB4C7E" w:rsidRDefault="0091219D" w:rsidP="00273940">
            <w:pPr>
              <w:pStyle w:val="spc-t1"/>
              <w:rPr>
                <w:lang w:val="nl-NL"/>
              </w:rPr>
            </w:pPr>
          </w:p>
        </w:tc>
        <w:tc>
          <w:tcPr>
            <w:tcW w:w="4457" w:type="dxa"/>
            <w:tcMar>
              <w:top w:w="0" w:type="dxa"/>
              <w:left w:w="108" w:type="dxa"/>
              <w:bottom w:w="0" w:type="dxa"/>
              <w:right w:w="108" w:type="dxa"/>
            </w:tcMar>
            <w:hideMark/>
          </w:tcPr>
          <w:p w14:paraId="21D9DFD8" w14:textId="77777777" w:rsidR="0091219D" w:rsidRPr="00FB4C7E" w:rsidRDefault="0091219D" w:rsidP="00273940">
            <w:pPr>
              <w:pStyle w:val="pil-t2"/>
              <w:rPr>
                <w:lang w:val="de-DE"/>
              </w:rPr>
            </w:pPr>
            <w:r w:rsidRPr="00FB4C7E">
              <w:rPr>
                <w:lang w:val="de-DE"/>
              </w:rPr>
              <w:t>Österreich</w:t>
            </w:r>
          </w:p>
          <w:p w14:paraId="3E6D2102" w14:textId="77777777" w:rsidR="0091219D" w:rsidRPr="00FB4C7E" w:rsidRDefault="0091219D" w:rsidP="00273940">
            <w:pPr>
              <w:pStyle w:val="pil-t1"/>
              <w:rPr>
                <w:lang w:val="de-DE"/>
              </w:rPr>
            </w:pPr>
            <w:r w:rsidRPr="00FB4C7E">
              <w:rPr>
                <w:lang w:val="de-DE"/>
              </w:rPr>
              <w:t>Sandoz GmbH</w:t>
            </w:r>
          </w:p>
          <w:p w14:paraId="7B9824C3" w14:textId="77777777" w:rsidR="0091219D" w:rsidRPr="00FB4C7E" w:rsidRDefault="0091219D" w:rsidP="00273940">
            <w:pPr>
              <w:pStyle w:val="pil-t1"/>
              <w:rPr>
                <w:lang w:val="nl-NL"/>
              </w:rPr>
            </w:pPr>
            <w:r w:rsidRPr="00FB4C7E">
              <w:rPr>
                <w:lang w:val="de-DE"/>
              </w:rPr>
              <w:t>Tel: +43 5338 2000</w:t>
            </w:r>
          </w:p>
        </w:tc>
      </w:tr>
      <w:tr w:rsidR="0091219D" w:rsidRPr="00FB4C7E" w14:paraId="0DAA0D1D" w14:textId="77777777" w:rsidTr="00AB4FF6">
        <w:trPr>
          <w:trHeight w:val="993"/>
        </w:trPr>
        <w:tc>
          <w:tcPr>
            <w:tcW w:w="4425" w:type="dxa"/>
            <w:tcMar>
              <w:top w:w="0" w:type="dxa"/>
              <w:left w:w="108" w:type="dxa"/>
              <w:bottom w:w="0" w:type="dxa"/>
              <w:right w:w="108" w:type="dxa"/>
            </w:tcMar>
          </w:tcPr>
          <w:p w14:paraId="7520251E" w14:textId="77777777" w:rsidR="0091219D" w:rsidRPr="00AC7E1C" w:rsidRDefault="0091219D" w:rsidP="00AB4FF6">
            <w:pPr>
              <w:pStyle w:val="spc-t3"/>
              <w:keepNext/>
              <w:rPr>
                <w:lang w:val="hu-HU"/>
              </w:rPr>
            </w:pPr>
            <w:r w:rsidRPr="00FB4C7E">
              <w:rPr>
                <w:lang w:val="en-GB"/>
              </w:rPr>
              <w:t>Ελλάδα</w:t>
            </w:r>
          </w:p>
          <w:p w14:paraId="6D3CF86A" w14:textId="77777777" w:rsidR="0091219D" w:rsidRPr="00AC7E1C" w:rsidRDefault="0091219D" w:rsidP="00AB4FF6">
            <w:pPr>
              <w:pStyle w:val="pil-t1"/>
              <w:keepNext/>
              <w:rPr>
                <w:lang w:val="hu-HU"/>
              </w:rPr>
            </w:pPr>
            <w:r w:rsidRPr="00AC7E1C">
              <w:rPr>
                <w:lang w:val="hu-HU"/>
              </w:rPr>
              <w:t xml:space="preserve">SANDOZ HELLAS </w:t>
            </w:r>
            <w:r w:rsidRPr="00C007C7">
              <w:rPr>
                <w:lang w:val="es-ES"/>
              </w:rPr>
              <w:t>ΜΟΝΟΠΡΟΣΩΠΗ</w:t>
            </w:r>
            <w:r w:rsidRPr="00AC7E1C">
              <w:rPr>
                <w:lang w:val="hu-HU"/>
              </w:rPr>
              <w:t xml:space="preserve"> </w:t>
            </w:r>
            <w:r w:rsidRPr="00C007C7">
              <w:rPr>
                <w:lang w:val="es-ES"/>
              </w:rPr>
              <w:t>Α</w:t>
            </w:r>
            <w:r w:rsidRPr="00AC7E1C">
              <w:rPr>
                <w:lang w:val="hu-HU"/>
              </w:rPr>
              <w:t>.</w:t>
            </w:r>
            <w:r w:rsidRPr="00C007C7">
              <w:rPr>
                <w:lang w:val="es-ES"/>
              </w:rPr>
              <w:t>Ε</w:t>
            </w:r>
            <w:r w:rsidRPr="00AC7E1C">
              <w:rPr>
                <w:lang w:val="hu-HU"/>
              </w:rPr>
              <w:t>.</w:t>
            </w:r>
          </w:p>
          <w:p w14:paraId="5712F8E9" w14:textId="77777777" w:rsidR="0091219D" w:rsidRDefault="0091219D" w:rsidP="00AB4FF6">
            <w:pPr>
              <w:pStyle w:val="pil-t1"/>
              <w:keepNext/>
              <w:rPr>
                <w:lang w:val="es-ES"/>
              </w:rPr>
            </w:pPr>
            <w:r w:rsidRPr="00C007C7">
              <w:rPr>
                <w:lang w:val="es-ES"/>
              </w:rPr>
              <w:t>Τηλ: +30 216 600 5000</w:t>
            </w:r>
          </w:p>
          <w:p w14:paraId="0DE3ECF9" w14:textId="77777777" w:rsidR="0091219D" w:rsidRPr="008239EA" w:rsidRDefault="0091219D" w:rsidP="00AB4FF6">
            <w:pPr>
              <w:pStyle w:val="pil-t1"/>
              <w:rPr>
                <w:lang w:val="am-ET"/>
              </w:rPr>
            </w:pPr>
          </w:p>
        </w:tc>
        <w:tc>
          <w:tcPr>
            <w:tcW w:w="4457" w:type="dxa"/>
            <w:tcMar>
              <w:top w:w="0" w:type="dxa"/>
              <w:left w:w="108" w:type="dxa"/>
              <w:bottom w:w="0" w:type="dxa"/>
              <w:right w:w="108" w:type="dxa"/>
            </w:tcMar>
          </w:tcPr>
          <w:p w14:paraId="7C06B644" w14:textId="77777777" w:rsidR="0091219D" w:rsidRPr="005F1BCC" w:rsidRDefault="0091219D" w:rsidP="00AB4FF6">
            <w:pPr>
              <w:pStyle w:val="pil-t2"/>
              <w:rPr>
                <w:lang w:val="am-ET"/>
              </w:rPr>
            </w:pPr>
            <w:r w:rsidRPr="005F1BCC">
              <w:rPr>
                <w:lang w:val="am-ET"/>
              </w:rPr>
              <w:t>Polska</w:t>
            </w:r>
          </w:p>
          <w:p w14:paraId="288B362E" w14:textId="77777777" w:rsidR="0091219D" w:rsidRPr="00FB4C7E" w:rsidRDefault="0091219D" w:rsidP="00AB4FF6">
            <w:pPr>
              <w:pStyle w:val="pil-t1"/>
              <w:rPr>
                <w:lang w:val="sv-SE"/>
              </w:rPr>
            </w:pPr>
            <w:r w:rsidRPr="00FB4C7E">
              <w:rPr>
                <w:lang w:val="sv-SE"/>
              </w:rPr>
              <w:t>Sandoz Polska Sp. z o.o.</w:t>
            </w:r>
          </w:p>
          <w:p w14:paraId="7FAA56B4" w14:textId="77777777" w:rsidR="0091219D" w:rsidRPr="008239EA" w:rsidRDefault="0091219D" w:rsidP="00AB4FF6">
            <w:pPr>
              <w:pStyle w:val="pil-t1"/>
              <w:rPr>
                <w:lang w:val="es-ES"/>
              </w:rPr>
            </w:pPr>
            <w:r w:rsidRPr="008239EA">
              <w:rPr>
                <w:lang w:val="es-ES"/>
              </w:rPr>
              <w:t>Tel.: +48 22 209 70 00</w:t>
            </w:r>
          </w:p>
          <w:p w14:paraId="44CD28FB" w14:textId="77777777" w:rsidR="0091219D" w:rsidRPr="00FB4C7E" w:rsidRDefault="0091219D" w:rsidP="00AB4FF6">
            <w:pPr>
              <w:pStyle w:val="pil-t1"/>
              <w:rPr>
                <w:lang w:val="es-ES"/>
              </w:rPr>
            </w:pPr>
          </w:p>
        </w:tc>
      </w:tr>
      <w:tr w:rsidR="0091219D" w:rsidRPr="00FB4C7E" w14:paraId="35503464" w14:textId="77777777" w:rsidTr="00AB4FF6">
        <w:trPr>
          <w:trHeight w:val="1010"/>
        </w:trPr>
        <w:tc>
          <w:tcPr>
            <w:tcW w:w="4425" w:type="dxa"/>
            <w:tcMar>
              <w:top w:w="0" w:type="dxa"/>
              <w:left w:w="108" w:type="dxa"/>
              <w:bottom w:w="0" w:type="dxa"/>
              <w:right w:w="108" w:type="dxa"/>
            </w:tcMar>
          </w:tcPr>
          <w:p w14:paraId="4FC5C28A" w14:textId="77777777" w:rsidR="0091219D" w:rsidRPr="00FB4C7E" w:rsidRDefault="0091219D" w:rsidP="00AB4FF6">
            <w:pPr>
              <w:pStyle w:val="pil-t2"/>
              <w:rPr>
                <w:lang w:val="es-ES"/>
              </w:rPr>
            </w:pPr>
            <w:r w:rsidRPr="00FB4C7E">
              <w:rPr>
                <w:lang w:val="es-ES"/>
              </w:rPr>
              <w:t>España</w:t>
            </w:r>
          </w:p>
          <w:p w14:paraId="70C4FA07" w14:textId="77777777" w:rsidR="0091219D" w:rsidRPr="00FB4C7E" w:rsidRDefault="0091219D" w:rsidP="00AB4FF6">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4FB8CCD6" w14:textId="77777777" w:rsidR="0091219D" w:rsidRPr="00FB4C7E" w:rsidRDefault="0091219D" w:rsidP="00AB4FF6">
            <w:pPr>
              <w:pStyle w:val="pil-t1"/>
              <w:rPr>
                <w:lang w:val="es-ES"/>
              </w:rPr>
            </w:pPr>
            <w:r w:rsidRPr="008239EA">
              <w:rPr>
                <w:lang w:val="es-ES"/>
              </w:rPr>
              <w:t>Tel: +34 900 456 856</w:t>
            </w:r>
          </w:p>
          <w:p w14:paraId="7F9715F7" w14:textId="77777777" w:rsidR="0091219D" w:rsidRPr="00FB4C7E" w:rsidRDefault="0091219D" w:rsidP="00AB4FF6">
            <w:pPr>
              <w:pStyle w:val="pil-t1"/>
              <w:keepNext/>
              <w:rPr>
                <w:lang w:val="es-ES"/>
              </w:rPr>
            </w:pPr>
          </w:p>
        </w:tc>
        <w:tc>
          <w:tcPr>
            <w:tcW w:w="4457" w:type="dxa"/>
            <w:tcMar>
              <w:top w:w="0" w:type="dxa"/>
              <w:left w:w="108" w:type="dxa"/>
              <w:bottom w:w="0" w:type="dxa"/>
              <w:right w:w="108" w:type="dxa"/>
            </w:tcMar>
          </w:tcPr>
          <w:p w14:paraId="623297F8" w14:textId="77777777" w:rsidR="0091219D" w:rsidRPr="00FB4C7E" w:rsidRDefault="0091219D" w:rsidP="00AB4FF6">
            <w:pPr>
              <w:pStyle w:val="pil-t2"/>
              <w:rPr>
                <w:lang w:val="pt-BR"/>
              </w:rPr>
            </w:pPr>
            <w:r w:rsidRPr="00FB4C7E">
              <w:rPr>
                <w:lang w:val="pt-BR"/>
              </w:rPr>
              <w:t>Portugal</w:t>
            </w:r>
          </w:p>
          <w:p w14:paraId="49FCED05" w14:textId="77777777" w:rsidR="0091219D" w:rsidRPr="00FB4C7E" w:rsidRDefault="0091219D" w:rsidP="00AB4FF6">
            <w:pPr>
              <w:pStyle w:val="pil-t1"/>
              <w:rPr>
                <w:lang w:val="pt-BR"/>
              </w:rPr>
            </w:pPr>
            <w:r w:rsidRPr="00FB4C7E">
              <w:rPr>
                <w:lang w:val="pt-BR"/>
              </w:rPr>
              <w:t>Sandoz Farmacêutica Lda.</w:t>
            </w:r>
          </w:p>
          <w:p w14:paraId="071DB030" w14:textId="77777777" w:rsidR="0091219D" w:rsidRPr="00FB4C7E" w:rsidRDefault="0091219D" w:rsidP="00AB4FF6">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18FCCCF9" w14:textId="77777777" w:rsidR="0091219D" w:rsidRPr="00FB4C7E" w:rsidRDefault="0091219D" w:rsidP="00AB4FF6">
            <w:pPr>
              <w:pStyle w:val="pil-t1"/>
              <w:rPr>
                <w:lang w:val="es-ES"/>
              </w:rPr>
            </w:pPr>
          </w:p>
        </w:tc>
      </w:tr>
      <w:tr w:rsidR="0091219D" w:rsidRPr="00FB4C7E" w14:paraId="58842511" w14:textId="77777777" w:rsidTr="00AB4FF6">
        <w:trPr>
          <w:trHeight w:val="1010"/>
        </w:trPr>
        <w:tc>
          <w:tcPr>
            <w:tcW w:w="4425" w:type="dxa"/>
            <w:tcMar>
              <w:top w:w="0" w:type="dxa"/>
              <w:left w:w="108" w:type="dxa"/>
              <w:bottom w:w="0" w:type="dxa"/>
              <w:right w:w="108" w:type="dxa"/>
            </w:tcMar>
          </w:tcPr>
          <w:p w14:paraId="60F6A230" w14:textId="77777777" w:rsidR="0091219D" w:rsidRPr="00FB4C7E" w:rsidRDefault="0091219D" w:rsidP="00AB4FF6">
            <w:pPr>
              <w:pStyle w:val="pil-t2"/>
              <w:rPr>
                <w:lang w:val="fr-FR"/>
              </w:rPr>
            </w:pPr>
            <w:r w:rsidRPr="00FB4C7E">
              <w:rPr>
                <w:lang w:val="fr-FR"/>
              </w:rPr>
              <w:t>France</w:t>
            </w:r>
          </w:p>
          <w:p w14:paraId="70B8FEAD" w14:textId="77777777" w:rsidR="0091219D" w:rsidRPr="00FB4C7E" w:rsidRDefault="0091219D" w:rsidP="00AB4FF6">
            <w:pPr>
              <w:pStyle w:val="pil-t1"/>
              <w:rPr>
                <w:lang w:val="fr-FR"/>
              </w:rPr>
            </w:pPr>
            <w:r w:rsidRPr="00FB4C7E">
              <w:rPr>
                <w:lang w:val="fr-FR"/>
              </w:rPr>
              <w:t>Sandoz SAS</w:t>
            </w:r>
          </w:p>
          <w:p w14:paraId="040F1AA1" w14:textId="77777777" w:rsidR="0091219D" w:rsidRPr="008239EA" w:rsidRDefault="0091219D" w:rsidP="00AB4FF6">
            <w:pPr>
              <w:pStyle w:val="pil-t1"/>
              <w:rPr>
                <w:color w:val="000000"/>
                <w:lang w:val="en-GB"/>
              </w:rPr>
            </w:pPr>
            <w:r w:rsidRPr="00FB4C7E">
              <w:rPr>
                <w:lang w:val="en-GB"/>
              </w:rPr>
              <w:t xml:space="preserve">Tél: </w:t>
            </w:r>
            <w:r w:rsidRPr="00FB4C7E">
              <w:rPr>
                <w:color w:val="000000"/>
                <w:lang w:val="en-GB"/>
              </w:rPr>
              <w:t>+33 1 49 64 48 00</w:t>
            </w:r>
          </w:p>
          <w:p w14:paraId="527D35A1" w14:textId="77777777" w:rsidR="0091219D" w:rsidRPr="00FB4C7E" w:rsidRDefault="0091219D" w:rsidP="00AB4FF6">
            <w:pPr>
              <w:pStyle w:val="pil-t1"/>
              <w:rPr>
                <w:b/>
                <w:bCs/>
                <w:lang w:val="en-GB"/>
              </w:rPr>
            </w:pPr>
          </w:p>
        </w:tc>
        <w:tc>
          <w:tcPr>
            <w:tcW w:w="4457" w:type="dxa"/>
            <w:tcMar>
              <w:top w:w="0" w:type="dxa"/>
              <w:left w:w="108" w:type="dxa"/>
              <w:bottom w:w="0" w:type="dxa"/>
              <w:right w:w="108" w:type="dxa"/>
            </w:tcMar>
          </w:tcPr>
          <w:p w14:paraId="287F4299" w14:textId="77777777" w:rsidR="0091219D" w:rsidRPr="00FB4C7E" w:rsidRDefault="0091219D" w:rsidP="00AB4FF6">
            <w:pPr>
              <w:pStyle w:val="pil-t2"/>
              <w:rPr>
                <w:lang w:val="it-IT"/>
              </w:rPr>
            </w:pPr>
            <w:r w:rsidRPr="00FB4C7E">
              <w:rPr>
                <w:lang w:val="it-IT"/>
              </w:rPr>
              <w:t>România</w:t>
            </w:r>
          </w:p>
          <w:p w14:paraId="352AAAA5" w14:textId="77777777" w:rsidR="0091219D" w:rsidRPr="00FB4C7E" w:rsidRDefault="0091219D" w:rsidP="00AB4FF6">
            <w:pPr>
              <w:pStyle w:val="pil-t1"/>
              <w:rPr>
                <w:lang w:val="it-IT"/>
              </w:rPr>
            </w:pPr>
            <w:r w:rsidRPr="00FB4C7E">
              <w:rPr>
                <w:lang w:val="it-IT"/>
              </w:rPr>
              <w:t>Sandoz</w:t>
            </w:r>
            <w:r>
              <w:rPr>
                <w:lang w:val="it-IT"/>
              </w:rPr>
              <w:t xml:space="preserve"> Pharmaceuticals</w:t>
            </w:r>
            <w:r w:rsidRPr="00FB4C7E">
              <w:rPr>
                <w:lang w:val="it-IT"/>
              </w:rPr>
              <w:t xml:space="preserve"> SRL</w:t>
            </w:r>
          </w:p>
          <w:p w14:paraId="40E14539" w14:textId="77777777" w:rsidR="0091219D" w:rsidRPr="00AC7E1C" w:rsidRDefault="0091219D" w:rsidP="00AB4FF6">
            <w:pPr>
              <w:pStyle w:val="pil-t1"/>
              <w:rPr>
                <w:lang w:val="es-ES"/>
              </w:rPr>
            </w:pPr>
            <w:r w:rsidRPr="00AC7E1C">
              <w:rPr>
                <w:lang w:val="es-ES"/>
              </w:rPr>
              <w:t>Tel: +40 21 407 51 60</w:t>
            </w:r>
          </w:p>
          <w:p w14:paraId="1D2967E9" w14:textId="77777777" w:rsidR="0091219D" w:rsidRPr="00AC7E1C" w:rsidRDefault="0091219D" w:rsidP="00AB4FF6">
            <w:pPr>
              <w:pStyle w:val="pil-t1"/>
              <w:rPr>
                <w:lang w:val="es-ES"/>
              </w:rPr>
            </w:pPr>
          </w:p>
        </w:tc>
      </w:tr>
      <w:tr w:rsidR="0091219D" w:rsidRPr="00FB4C7E" w14:paraId="6CE87B82" w14:textId="77777777" w:rsidTr="00AB4FF6">
        <w:trPr>
          <w:trHeight w:val="1010"/>
        </w:trPr>
        <w:tc>
          <w:tcPr>
            <w:tcW w:w="4425" w:type="dxa"/>
            <w:tcMar>
              <w:top w:w="0" w:type="dxa"/>
              <w:left w:w="108" w:type="dxa"/>
              <w:bottom w:w="0" w:type="dxa"/>
              <w:right w:w="108" w:type="dxa"/>
            </w:tcMar>
          </w:tcPr>
          <w:p w14:paraId="608EEBB1" w14:textId="77777777" w:rsidR="0091219D" w:rsidRPr="005F1BCC" w:rsidRDefault="0091219D" w:rsidP="00AB4FF6">
            <w:pPr>
              <w:spacing w:before="40" w:after="40"/>
              <w:rPr>
                <w:b/>
              </w:rPr>
            </w:pPr>
            <w:r w:rsidRPr="005F1BCC">
              <w:rPr>
                <w:b/>
              </w:rPr>
              <w:t>Hrvatska</w:t>
            </w:r>
          </w:p>
          <w:p w14:paraId="65F4E26E" w14:textId="77777777" w:rsidR="0091219D" w:rsidRPr="005F1BCC" w:rsidRDefault="0091219D" w:rsidP="00AB4FF6">
            <w:pPr>
              <w:spacing w:before="40" w:after="40"/>
            </w:pPr>
            <w:r w:rsidRPr="005F1BCC">
              <w:t>Sandoz d.o.o.</w:t>
            </w:r>
          </w:p>
          <w:p w14:paraId="7E9F7CD6" w14:textId="77777777" w:rsidR="0091219D" w:rsidRPr="00FB4C7E" w:rsidRDefault="0091219D" w:rsidP="00AB4FF6">
            <w:r w:rsidRPr="00FB4C7E">
              <w:t>Tel: +385 1 23 53 111</w:t>
            </w:r>
            <w:r w:rsidRPr="00FB4C7E">
              <w:rPr>
                <w:color w:val="000000"/>
              </w:rPr>
              <w:t xml:space="preserve"> </w:t>
            </w:r>
          </w:p>
          <w:p w14:paraId="478506A4" w14:textId="77777777" w:rsidR="0091219D" w:rsidRPr="00FB4C7E" w:rsidRDefault="0091219D" w:rsidP="00AB4FF6">
            <w:pPr>
              <w:pStyle w:val="pil-t2"/>
              <w:rPr>
                <w:lang w:val="fr-FR"/>
              </w:rPr>
            </w:pPr>
          </w:p>
        </w:tc>
        <w:tc>
          <w:tcPr>
            <w:tcW w:w="4457" w:type="dxa"/>
            <w:tcMar>
              <w:top w:w="0" w:type="dxa"/>
              <w:left w:w="108" w:type="dxa"/>
              <w:bottom w:w="0" w:type="dxa"/>
              <w:right w:w="108" w:type="dxa"/>
            </w:tcMar>
          </w:tcPr>
          <w:p w14:paraId="555CA6CE" w14:textId="77777777" w:rsidR="0091219D" w:rsidRPr="00AC7E1C" w:rsidRDefault="0091219D" w:rsidP="00AB4FF6">
            <w:pPr>
              <w:pStyle w:val="pil-t2"/>
              <w:rPr>
                <w:lang w:val="es-ES"/>
              </w:rPr>
            </w:pPr>
            <w:r w:rsidRPr="00AC7E1C">
              <w:rPr>
                <w:lang w:val="es-ES"/>
              </w:rPr>
              <w:t>Slovenija</w:t>
            </w:r>
          </w:p>
          <w:p w14:paraId="5E7815E2" w14:textId="77777777" w:rsidR="0091219D" w:rsidRPr="00AC7E1C" w:rsidRDefault="0091219D" w:rsidP="00AB4FF6">
            <w:pPr>
              <w:pStyle w:val="pil-t2"/>
              <w:rPr>
                <w:b w:val="0"/>
                <w:bCs w:val="0"/>
                <w:lang w:val="es-ES"/>
              </w:rPr>
            </w:pPr>
            <w:r w:rsidRPr="00AC7E1C">
              <w:rPr>
                <w:b w:val="0"/>
                <w:bCs w:val="0"/>
                <w:lang w:val="es-ES"/>
              </w:rPr>
              <w:t>Sandoz farmacevtska družba d.d.</w:t>
            </w:r>
          </w:p>
          <w:p w14:paraId="3FEC7244" w14:textId="77777777" w:rsidR="0091219D" w:rsidRPr="009D6815" w:rsidRDefault="0091219D" w:rsidP="00AB4FF6">
            <w:pPr>
              <w:pStyle w:val="pil-t2"/>
              <w:rPr>
                <w:b w:val="0"/>
                <w:lang w:val="it-IT"/>
              </w:rPr>
            </w:pPr>
            <w:r w:rsidRPr="009D6815">
              <w:rPr>
                <w:b w:val="0"/>
                <w:lang w:val="en-GB"/>
              </w:rPr>
              <w:t xml:space="preserve">Tel: </w:t>
            </w:r>
            <w:r w:rsidRPr="00AE104B">
              <w:rPr>
                <w:b w:val="0"/>
                <w:lang w:val="en-GB"/>
              </w:rPr>
              <w:t>+386 1 580 29 02</w:t>
            </w:r>
          </w:p>
        </w:tc>
      </w:tr>
      <w:tr w:rsidR="0091219D" w:rsidRPr="002B5A23" w14:paraId="3CB89332" w14:textId="77777777" w:rsidTr="00AB4FF6">
        <w:trPr>
          <w:trHeight w:val="1010"/>
        </w:trPr>
        <w:tc>
          <w:tcPr>
            <w:tcW w:w="4425" w:type="dxa"/>
            <w:tcMar>
              <w:top w:w="0" w:type="dxa"/>
              <w:left w:w="108" w:type="dxa"/>
              <w:bottom w:w="0" w:type="dxa"/>
              <w:right w:w="108" w:type="dxa"/>
            </w:tcMar>
          </w:tcPr>
          <w:p w14:paraId="2DD71E24" w14:textId="77777777" w:rsidR="0091219D" w:rsidRPr="006379C0" w:rsidRDefault="0091219D" w:rsidP="00AB4FF6">
            <w:pPr>
              <w:pStyle w:val="pil-t2"/>
              <w:rPr>
                <w:lang w:val="en-GB"/>
              </w:rPr>
            </w:pPr>
            <w:r w:rsidRPr="006379C0">
              <w:rPr>
                <w:lang w:val="en-GB"/>
              </w:rPr>
              <w:t>Ireland</w:t>
            </w:r>
          </w:p>
          <w:p w14:paraId="30AC24EB" w14:textId="77777777" w:rsidR="0091219D" w:rsidRPr="006379C0" w:rsidRDefault="0091219D" w:rsidP="00AB4FF6">
            <w:pPr>
              <w:pStyle w:val="pil-t1"/>
              <w:rPr>
                <w:lang w:val="en-GB"/>
              </w:rPr>
            </w:pPr>
            <w:r w:rsidRPr="00F7672B">
              <w:rPr>
                <w:noProof/>
                <w:color w:val="000000"/>
              </w:rPr>
              <w:t>Rowex Ltd.</w:t>
            </w:r>
          </w:p>
          <w:p w14:paraId="57111D0B" w14:textId="77777777" w:rsidR="0091219D" w:rsidRPr="006379C0" w:rsidRDefault="0091219D" w:rsidP="00AB4FF6">
            <w:pPr>
              <w:pStyle w:val="pil-t1"/>
            </w:pPr>
            <w:r w:rsidRPr="00637CD8">
              <w:t>Tel: + 353 27 50077</w:t>
            </w:r>
          </w:p>
          <w:p w14:paraId="46940863" w14:textId="77777777" w:rsidR="0091219D" w:rsidRPr="006379C0" w:rsidRDefault="0091219D" w:rsidP="00AB4FF6">
            <w:pPr>
              <w:pStyle w:val="pil-t1"/>
              <w:keepNext/>
            </w:pPr>
          </w:p>
        </w:tc>
        <w:tc>
          <w:tcPr>
            <w:tcW w:w="4457" w:type="dxa"/>
            <w:tcMar>
              <w:top w:w="0" w:type="dxa"/>
              <w:left w:w="108" w:type="dxa"/>
              <w:bottom w:w="0" w:type="dxa"/>
              <w:right w:w="108" w:type="dxa"/>
            </w:tcMar>
            <w:hideMark/>
          </w:tcPr>
          <w:p w14:paraId="38128C31" w14:textId="77777777" w:rsidR="0091219D" w:rsidRPr="00C161D3" w:rsidRDefault="0091219D" w:rsidP="00AB4FF6">
            <w:pPr>
              <w:pStyle w:val="pil-t2"/>
              <w:keepNext/>
              <w:rPr>
                <w:lang w:val="pt-PT"/>
              </w:rPr>
            </w:pPr>
            <w:r w:rsidRPr="00C161D3">
              <w:rPr>
                <w:lang w:val="pt-PT"/>
              </w:rPr>
              <w:t>Slovenská republika</w:t>
            </w:r>
          </w:p>
          <w:p w14:paraId="3A98FF8E" w14:textId="77777777" w:rsidR="0091219D" w:rsidRPr="0072646B" w:rsidRDefault="0091219D" w:rsidP="00AB4FF6">
            <w:pPr>
              <w:pStyle w:val="pil-t2"/>
              <w:keepNext/>
              <w:rPr>
                <w:b w:val="0"/>
                <w:lang w:val="pt-PT"/>
              </w:rPr>
            </w:pPr>
            <w:r w:rsidRPr="0072646B">
              <w:rPr>
                <w:b w:val="0"/>
                <w:lang w:val="pt-PT"/>
              </w:rPr>
              <w:t>Sandoz d.d. - organizačná zložka</w:t>
            </w:r>
          </w:p>
          <w:p w14:paraId="1A90B691" w14:textId="77777777" w:rsidR="0091219D" w:rsidRPr="006379C0" w:rsidRDefault="0091219D" w:rsidP="00AB4FF6">
            <w:pPr>
              <w:pStyle w:val="pil-t1"/>
              <w:keepNext/>
              <w:rPr>
                <w:lang w:val="en-GB"/>
              </w:rPr>
            </w:pPr>
            <w:r w:rsidRPr="00C161D3">
              <w:rPr>
                <w:lang w:val="pt-PT"/>
              </w:rPr>
              <w:t>Tel: +421 2 48 200 600</w:t>
            </w:r>
          </w:p>
        </w:tc>
      </w:tr>
      <w:tr w:rsidR="0091219D" w:rsidRPr="002B5A23" w14:paraId="64140068" w14:textId="77777777" w:rsidTr="00AB4FF6">
        <w:trPr>
          <w:trHeight w:val="1023"/>
        </w:trPr>
        <w:tc>
          <w:tcPr>
            <w:tcW w:w="4425" w:type="dxa"/>
            <w:tcMar>
              <w:top w:w="0" w:type="dxa"/>
              <w:left w:w="108" w:type="dxa"/>
              <w:bottom w:w="0" w:type="dxa"/>
              <w:right w:w="108" w:type="dxa"/>
            </w:tcMar>
          </w:tcPr>
          <w:p w14:paraId="0FF3B9B0" w14:textId="77777777" w:rsidR="0091219D" w:rsidRPr="00AE4ED0" w:rsidRDefault="0091219D" w:rsidP="00AB4FF6">
            <w:pPr>
              <w:pStyle w:val="pil-t2"/>
              <w:rPr>
                <w:lang w:val="it-IT"/>
              </w:rPr>
            </w:pPr>
            <w:r w:rsidRPr="00AE4ED0">
              <w:rPr>
                <w:lang w:val="it-IT"/>
              </w:rPr>
              <w:t>Italia</w:t>
            </w:r>
          </w:p>
          <w:p w14:paraId="14274438" w14:textId="77777777" w:rsidR="0091219D" w:rsidRPr="00AE4ED0" w:rsidRDefault="0091219D" w:rsidP="00AB4FF6">
            <w:pPr>
              <w:pStyle w:val="pil-t1"/>
              <w:rPr>
                <w:lang w:val="it-IT"/>
              </w:rPr>
            </w:pPr>
            <w:r w:rsidRPr="00AE4ED0">
              <w:rPr>
                <w:lang w:val="it-IT"/>
              </w:rPr>
              <w:t>Sandoz S.p.A.</w:t>
            </w:r>
          </w:p>
          <w:p w14:paraId="4170E36C" w14:textId="7ACA2771" w:rsidR="0091219D" w:rsidRPr="00AE4ED0" w:rsidRDefault="0091219D" w:rsidP="00AB4FF6">
            <w:pPr>
              <w:pStyle w:val="pil-t1"/>
              <w:rPr>
                <w:lang w:val="pt-PT"/>
              </w:rPr>
            </w:pPr>
            <w:r w:rsidRPr="00AE4ED0">
              <w:rPr>
                <w:lang w:val="pt-PT"/>
              </w:rPr>
              <w:t xml:space="preserve">Tel: +39 02 </w:t>
            </w:r>
            <w:del w:id="35" w:author="Author">
              <w:r w:rsidRPr="00AE4ED0" w:rsidDel="00704EF8">
                <w:rPr>
                  <w:lang w:val="pt-PT"/>
                </w:rPr>
                <w:delText>96541</w:delText>
              </w:r>
            </w:del>
            <w:ins w:id="36" w:author="Author">
              <w:r w:rsidR="00704EF8">
                <w:rPr>
                  <w:lang w:val="pt-PT"/>
                </w:rPr>
                <w:t>81280696</w:t>
              </w:r>
            </w:ins>
          </w:p>
          <w:p w14:paraId="22D1803A" w14:textId="77777777" w:rsidR="0091219D" w:rsidRPr="00AE4ED0" w:rsidRDefault="0091219D" w:rsidP="00AB4FF6">
            <w:pPr>
              <w:pStyle w:val="pil-t1"/>
              <w:rPr>
                <w:b/>
                <w:bCs/>
                <w:lang w:val="en-GB"/>
              </w:rPr>
            </w:pPr>
          </w:p>
        </w:tc>
        <w:tc>
          <w:tcPr>
            <w:tcW w:w="4457" w:type="dxa"/>
            <w:tcMar>
              <w:top w:w="0" w:type="dxa"/>
              <w:left w:w="108" w:type="dxa"/>
              <w:bottom w:w="0" w:type="dxa"/>
              <w:right w:w="108" w:type="dxa"/>
            </w:tcMar>
          </w:tcPr>
          <w:p w14:paraId="5A30EA50" w14:textId="77777777" w:rsidR="0091219D" w:rsidRPr="002B5A23" w:rsidRDefault="0091219D" w:rsidP="00AB4FF6">
            <w:pPr>
              <w:pStyle w:val="pil-t2"/>
              <w:rPr>
                <w:lang w:val="pt-PT"/>
              </w:rPr>
            </w:pPr>
            <w:r w:rsidRPr="002B5A23">
              <w:rPr>
                <w:lang w:val="pt-PT"/>
              </w:rPr>
              <w:t>Suomi/Finland</w:t>
            </w:r>
          </w:p>
          <w:p w14:paraId="2199F693" w14:textId="77777777" w:rsidR="0091219D" w:rsidRPr="002B5A23" w:rsidRDefault="0091219D" w:rsidP="00AB4FF6">
            <w:pPr>
              <w:pStyle w:val="pil-t1"/>
              <w:rPr>
                <w:lang w:val="pt-BR"/>
              </w:rPr>
            </w:pPr>
            <w:r w:rsidRPr="002B5A23">
              <w:rPr>
                <w:lang w:val="pt-BR"/>
              </w:rPr>
              <w:t>Sandoz A/S</w:t>
            </w:r>
          </w:p>
          <w:p w14:paraId="2A953461" w14:textId="77777777" w:rsidR="0091219D" w:rsidRPr="005F1BCC" w:rsidRDefault="0091219D" w:rsidP="00AB4FF6">
            <w:pPr>
              <w:pStyle w:val="pil-t1"/>
              <w:rPr>
                <w:lang w:val="en-GB"/>
              </w:rPr>
            </w:pPr>
            <w:r w:rsidRPr="005F1BCC">
              <w:rPr>
                <w:lang w:val="en-GB"/>
              </w:rPr>
              <w:t>Puh/Tel: +</w:t>
            </w:r>
            <w:r w:rsidRPr="00AC7E1C">
              <w:rPr>
                <w:lang w:val="en-GB"/>
              </w:rPr>
              <w:t>358 10 6133 400</w:t>
            </w:r>
          </w:p>
          <w:p w14:paraId="390731F3" w14:textId="77777777" w:rsidR="0091219D" w:rsidRPr="005F1BCC" w:rsidRDefault="0091219D" w:rsidP="00AB4FF6">
            <w:pPr>
              <w:pStyle w:val="pil-t1"/>
              <w:keepNext/>
              <w:rPr>
                <w:b/>
                <w:bCs/>
                <w:lang w:val="en-GB"/>
              </w:rPr>
            </w:pPr>
          </w:p>
        </w:tc>
      </w:tr>
      <w:tr w:rsidR="0091219D" w:rsidRPr="002B5A23" w14:paraId="5928DC88" w14:textId="77777777" w:rsidTr="00AB4FF6">
        <w:trPr>
          <w:trHeight w:val="1010"/>
        </w:trPr>
        <w:tc>
          <w:tcPr>
            <w:tcW w:w="4425" w:type="dxa"/>
            <w:tcMar>
              <w:top w:w="0" w:type="dxa"/>
              <w:left w:w="108" w:type="dxa"/>
              <w:bottom w:w="0" w:type="dxa"/>
              <w:right w:w="108" w:type="dxa"/>
            </w:tcMar>
            <w:hideMark/>
          </w:tcPr>
          <w:p w14:paraId="6E607A68" w14:textId="77777777" w:rsidR="0091219D" w:rsidRPr="005F1BCC" w:rsidRDefault="0091219D" w:rsidP="00AB4FF6">
            <w:pPr>
              <w:pStyle w:val="pil-t2"/>
              <w:rPr>
                <w:lang w:val="hu-HU"/>
              </w:rPr>
            </w:pPr>
            <w:r w:rsidRPr="00AE4ED0">
              <w:rPr>
                <w:lang w:val="en-GB"/>
              </w:rPr>
              <w:t>Κύπρος</w:t>
            </w:r>
          </w:p>
          <w:p w14:paraId="12AB3824" w14:textId="77777777" w:rsidR="00A60F3C" w:rsidRPr="00AC7E1C" w:rsidRDefault="00A60F3C" w:rsidP="00A60F3C">
            <w:pPr>
              <w:pStyle w:val="pil-t1"/>
              <w:rPr>
                <w:lang w:val="hu-HU"/>
              </w:rPr>
            </w:pPr>
            <w:r w:rsidRPr="00AC7E1C">
              <w:rPr>
                <w:lang w:val="hu-HU"/>
              </w:rPr>
              <w:t xml:space="preserve">SANDOZ HELLAS </w:t>
            </w:r>
            <w:r w:rsidRPr="00AE4ED0">
              <w:rPr>
                <w:lang w:val="es-ES"/>
              </w:rPr>
              <w:t>ΜΟΝΟΠΡΟΣΩΠΗ</w:t>
            </w:r>
            <w:r w:rsidRPr="00AC7E1C">
              <w:rPr>
                <w:lang w:val="hu-HU"/>
              </w:rPr>
              <w:t xml:space="preserve"> </w:t>
            </w:r>
            <w:r w:rsidRPr="00AE4ED0">
              <w:rPr>
                <w:lang w:val="es-ES"/>
              </w:rPr>
              <w:t>Α</w:t>
            </w:r>
            <w:r w:rsidRPr="00AC7E1C">
              <w:rPr>
                <w:lang w:val="hu-HU"/>
              </w:rPr>
              <w:t>.</w:t>
            </w:r>
            <w:r w:rsidRPr="00AE4ED0">
              <w:rPr>
                <w:lang w:val="es-ES"/>
              </w:rPr>
              <w:t>Ε</w:t>
            </w:r>
            <w:r w:rsidRPr="00AC7E1C">
              <w:rPr>
                <w:lang w:val="hu-HU"/>
              </w:rPr>
              <w:t>.</w:t>
            </w:r>
          </w:p>
          <w:p w14:paraId="1C31241F" w14:textId="0A0FF91B" w:rsidR="0091219D" w:rsidRPr="00AE4ED0" w:rsidRDefault="00A60F3C" w:rsidP="00AB4FF6">
            <w:pPr>
              <w:pStyle w:val="pil-t1"/>
              <w:rPr>
                <w:lang w:val="es-ES"/>
              </w:rPr>
            </w:pPr>
            <w:r w:rsidRPr="00AE4ED0">
              <w:rPr>
                <w:lang w:val="es-ES"/>
              </w:rPr>
              <w:t>Τηλ: +30 216 600 5000</w:t>
            </w:r>
          </w:p>
          <w:p w14:paraId="24437EA6" w14:textId="77777777" w:rsidR="0091219D" w:rsidRPr="00AE4ED0" w:rsidRDefault="0091219D" w:rsidP="00AB4FF6">
            <w:pPr>
              <w:pStyle w:val="pil-t1"/>
              <w:rPr>
                <w:b/>
                <w:bCs/>
                <w:lang w:val="pt-PT"/>
              </w:rPr>
            </w:pPr>
          </w:p>
          <w:p w14:paraId="4C5E616C" w14:textId="77777777" w:rsidR="0091219D" w:rsidRPr="005F1BCC" w:rsidRDefault="0091219D" w:rsidP="00AB4FF6">
            <w:pPr>
              <w:pStyle w:val="pil-t2"/>
              <w:rPr>
                <w:lang w:val="es-ES"/>
              </w:rPr>
            </w:pPr>
            <w:r w:rsidRPr="005F1BCC">
              <w:rPr>
                <w:lang w:val="es-ES"/>
              </w:rPr>
              <w:t>Latvija</w:t>
            </w:r>
          </w:p>
          <w:p w14:paraId="5BCC5223" w14:textId="77777777" w:rsidR="0091219D" w:rsidRPr="005F1BCC" w:rsidRDefault="0091219D" w:rsidP="00AB4FF6">
            <w:pPr>
              <w:pStyle w:val="pil-t1"/>
              <w:rPr>
                <w:lang w:val="es-ES"/>
              </w:rPr>
            </w:pPr>
            <w:r w:rsidRPr="005F1BCC">
              <w:rPr>
                <w:lang w:val="es-ES"/>
              </w:rPr>
              <w:t>Sandoz d.d. Latvia filiāle</w:t>
            </w:r>
          </w:p>
          <w:p w14:paraId="4877E3C1" w14:textId="77777777" w:rsidR="0091219D" w:rsidRPr="00AE4ED0" w:rsidRDefault="0091219D" w:rsidP="00AB4FF6">
            <w:pPr>
              <w:pStyle w:val="pil-t1"/>
              <w:rPr>
                <w:b/>
                <w:bCs/>
                <w:lang w:val="pt-PT"/>
              </w:rPr>
            </w:pPr>
            <w:r w:rsidRPr="00AE4ED0">
              <w:rPr>
                <w:lang w:val="en-GB"/>
              </w:rPr>
              <w:t>Tel: +371 67 892 006</w:t>
            </w:r>
          </w:p>
        </w:tc>
        <w:tc>
          <w:tcPr>
            <w:tcW w:w="4457" w:type="dxa"/>
            <w:tcMar>
              <w:top w:w="0" w:type="dxa"/>
              <w:left w:w="108" w:type="dxa"/>
              <w:bottom w:w="0" w:type="dxa"/>
              <w:right w:w="108" w:type="dxa"/>
            </w:tcMar>
          </w:tcPr>
          <w:p w14:paraId="01529B9F" w14:textId="22C9B7A7" w:rsidR="0091219D" w:rsidRPr="009D6815" w:rsidRDefault="0091219D" w:rsidP="00AB4FF6">
            <w:pPr>
              <w:pStyle w:val="pil-t1"/>
              <w:rPr>
                <w:b/>
                <w:bCs/>
                <w:lang w:val="sv-SE"/>
              </w:rPr>
            </w:pPr>
          </w:p>
        </w:tc>
      </w:tr>
    </w:tbl>
    <w:p w14:paraId="3A55C11D" w14:textId="77777777" w:rsidR="003C6E9B" w:rsidRDefault="003C6E9B" w:rsidP="003C6E9B">
      <w:pPr>
        <w:widowControl w:val="0"/>
        <w:rPr>
          <w:lang w:val="en-GB" w:eastAsia="en-US"/>
        </w:rPr>
      </w:pPr>
    </w:p>
    <w:p w14:paraId="4738B19F" w14:textId="77777777" w:rsidR="00F71ECD" w:rsidRDefault="00F71ECD" w:rsidP="00F71ECD">
      <w:pPr>
        <w:tabs>
          <w:tab w:val="clear" w:pos="567"/>
        </w:tabs>
        <w:rPr>
          <w:noProof/>
          <w:u w:val="single"/>
        </w:rPr>
      </w:pPr>
      <w:r w:rsidRPr="00071EBC">
        <w:rPr>
          <w:noProof/>
          <w:u w:val="single"/>
        </w:rPr>
        <w:t>Nyomonkövethetőség</w:t>
      </w:r>
      <w:r>
        <w:rPr>
          <w:noProof/>
          <w:u w:val="single"/>
        </w:rPr>
        <w:t>:</w:t>
      </w:r>
    </w:p>
    <w:p w14:paraId="6502F760" w14:textId="77777777" w:rsidR="00F71ECD" w:rsidRPr="00071EBC" w:rsidRDefault="00F71ECD" w:rsidP="00F71ECD">
      <w:pPr>
        <w:tabs>
          <w:tab w:val="clear" w:pos="567"/>
        </w:tabs>
        <w:rPr>
          <w:noProof/>
          <w:u w:val="single"/>
        </w:rPr>
      </w:pPr>
    </w:p>
    <w:p w14:paraId="3DD91D2E" w14:textId="77777777" w:rsidR="00F71ECD" w:rsidRPr="00071EBC" w:rsidRDefault="00F71ECD" w:rsidP="00F71ECD">
      <w:pPr>
        <w:tabs>
          <w:tab w:val="clear" w:pos="567"/>
        </w:tabs>
      </w:pPr>
      <w:r w:rsidRPr="00071EBC">
        <w:t xml:space="preserve">A biológiai készítmények </w:t>
      </w:r>
      <w:r w:rsidRPr="000E7736">
        <w:t>könnyebb nyomonkövethetősége érdekében az alkalmazott készítmény nevét és gyártási tételszámát egyértelműen kell dokumentálni</w:t>
      </w:r>
      <w:r w:rsidRPr="00071EBC">
        <w:t>.</w:t>
      </w:r>
    </w:p>
    <w:p w14:paraId="62419B72" w14:textId="77777777" w:rsidR="00F71ECD" w:rsidRDefault="00F71ECD" w:rsidP="008F2796">
      <w:pPr>
        <w:rPr>
          <w:b/>
        </w:rPr>
      </w:pPr>
    </w:p>
    <w:p w14:paraId="341E929F" w14:textId="77777777" w:rsidR="00F71ECD" w:rsidRDefault="00F71ECD" w:rsidP="008F2796">
      <w:pPr>
        <w:rPr>
          <w:b/>
        </w:rPr>
      </w:pPr>
    </w:p>
    <w:p w14:paraId="06DE433D" w14:textId="3FC643A9" w:rsidR="00682B46" w:rsidRPr="00DD27D4" w:rsidRDefault="00682B46" w:rsidP="008F2796">
      <w:pPr>
        <w:rPr>
          <w:b/>
        </w:rPr>
      </w:pPr>
      <w:r w:rsidRPr="00DD27D4">
        <w:rPr>
          <w:b/>
        </w:rPr>
        <w:t xml:space="preserve">A betegtájékoztató </w:t>
      </w:r>
      <w:r w:rsidR="002023E9" w:rsidRPr="00DD27D4">
        <w:rPr>
          <w:b/>
          <w:szCs w:val="24"/>
        </w:rPr>
        <w:t>legutóbbi felülvizsgálatának</w:t>
      </w:r>
      <w:r w:rsidRPr="00DD27D4">
        <w:rPr>
          <w:b/>
        </w:rPr>
        <w:t xml:space="preserve"> dátuma</w:t>
      </w:r>
      <w:r w:rsidR="00E0279A">
        <w:rPr>
          <w:b/>
        </w:rPr>
        <w:t>:</w:t>
      </w:r>
      <w:r w:rsidR="00987944">
        <w:rPr>
          <w:b/>
        </w:rPr>
        <w:t xml:space="preserve"> ÉÉÉÉ. hónap</w:t>
      </w:r>
    </w:p>
    <w:p w14:paraId="17C63C80" w14:textId="77777777" w:rsidR="00682B46" w:rsidRPr="00DD27D4" w:rsidRDefault="00682B46" w:rsidP="00747C60"/>
    <w:p w14:paraId="2B0BBCF7" w14:textId="42D0CF85" w:rsidR="00682B46" w:rsidRPr="00B71248" w:rsidRDefault="00987944" w:rsidP="00682B46">
      <w:pPr>
        <w:rPr>
          <w:b/>
          <w:bCs/>
        </w:rPr>
      </w:pPr>
      <w:r w:rsidRPr="00B71248">
        <w:rPr>
          <w:b/>
          <w:bCs/>
        </w:rPr>
        <w:t>Egyéb információforrások</w:t>
      </w:r>
    </w:p>
    <w:p w14:paraId="7C5D07A0" w14:textId="77777777" w:rsidR="00682B46" w:rsidRPr="00DD27D4" w:rsidRDefault="00682B46" w:rsidP="00747C60"/>
    <w:p w14:paraId="17FA724C" w14:textId="749AD30E" w:rsidR="00682B46" w:rsidRPr="00DD27D4" w:rsidRDefault="00682B46" w:rsidP="00682B46">
      <w:pPr>
        <w:rPr>
          <w:b/>
        </w:rPr>
      </w:pPr>
      <w:r w:rsidRPr="00DD27D4">
        <w:t>A gyógyszerről részletes információ az Európai Gyógyszerügynökség internetes honlapján (</w:t>
      </w:r>
      <w:hyperlink r:id="rId35" w:history="1">
        <w:r w:rsidR="00F71ECD" w:rsidRPr="00F71ECD">
          <w:rPr>
            <w:rStyle w:val="Hyperlink"/>
          </w:rPr>
          <w:t>https://www.ema.europa.eu/</w:t>
        </w:r>
      </w:hyperlink>
      <w:r w:rsidRPr="00DD27D4">
        <w:rPr>
          <w:iCs/>
        </w:rPr>
        <w:t>) található.</w:t>
      </w:r>
    </w:p>
    <w:p w14:paraId="7DFF9A1C" w14:textId="77777777" w:rsidR="00682B46" w:rsidRPr="00DD27D4" w:rsidRDefault="00F54E36" w:rsidP="00853BF3">
      <w:pPr>
        <w:numPr>
          <w:ilvl w:val="12"/>
          <w:numId w:val="0"/>
        </w:numPr>
        <w:rPr>
          <w:b/>
          <w:bCs/>
        </w:rPr>
      </w:pPr>
      <w:r w:rsidRPr="00DD27D4">
        <w:rPr>
          <w:b/>
          <w:bCs/>
        </w:rPr>
        <w:br w:type="page"/>
      </w:r>
      <w:r w:rsidR="002023E9" w:rsidRPr="00DD27D4">
        <w:rPr>
          <w:b/>
          <w:bCs/>
        </w:rPr>
        <w:lastRenderedPageBreak/>
        <w:t>Útmutató az alkalmazáshoz</w:t>
      </w:r>
    </w:p>
    <w:p w14:paraId="51C80F78" w14:textId="77777777" w:rsidR="00682B46" w:rsidRPr="00DD27D4" w:rsidRDefault="00682B46" w:rsidP="001E7414"/>
    <w:p w14:paraId="03064CA2" w14:textId="71D4EB6B" w:rsidR="00682B46" w:rsidRPr="00DD27D4" w:rsidRDefault="00682B46" w:rsidP="00682B46">
      <w:r w:rsidRPr="00DD27D4">
        <w:t xml:space="preserve">A kezelés megkezdésekor egészségügyi szakember </w:t>
      </w:r>
      <w:r w:rsidR="00CA0028">
        <w:t xml:space="preserve">fog </w:t>
      </w:r>
      <w:r w:rsidRPr="00DD27D4">
        <w:t>segít</w:t>
      </w:r>
      <w:r w:rsidR="00CA0028">
        <w:t>eni</w:t>
      </w:r>
      <w:r w:rsidRPr="00DD27D4">
        <w:t xml:space="preserve"> Önnek az első injekció beadásánál. Azonban Ön és </w:t>
      </w:r>
      <w:r w:rsidR="00421203" w:rsidRPr="00DD27D4">
        <w:t>kezelő</w:t>
      </w:r>
      <w:r w:rsidRPr="00DD27D4">
        <w:t>orvosa dönthet úgy, hogy Ön saját magának beadhatja a</w:t>
      </w:r>
      <w:r w:rsidR="002023E9" w:rsidRPr="00DD27D4">
        <w:t xml:space="preserve"> </w:t>
      </w:r>
      <w:r w:rsidR="0096555F">
        <w:t>Pyzchiva</w:t>
      </w:r>
      <w:r w:rsidR="0096555F" w:rsidRPr="00DD27D4">
        <w:t xml:space="preserve"> </w:t>
      </w:r>
      <w:r w:rsidRPr="00DD27D4">
        <w:t xml:space="preserve">injekciót. Ha ez történik, oktatást kap arról, hogyan kell beadni a </w:t>
      </w:r>
      <w:r w:rsidR="00342E80">
        <w:t>Pyzchiva</w:t>
      </w:r>
      <w:r w:rsidRPr="00DD27D4">
        <w:t xml:space="preserve"> injekciót. Beszéljen </w:t>
      </w:r>
      <w:r w:rsidR="00421203" w:rsidRPr="00DD27D4">
        <w:t>kezelő</w:t>
      </w:r>
      <w:r w:rsidRPr="00DD27D4">
        <w:t>orvosával, ha bármilyen kérdése van az öninjekciózással kapcsolatban.</w:t>
      </w:r>
    </w:p>
    <w:p w14:paraId="23B694C2" w14:textId="7911F2C9" w:rsidR="00682B46" w:rsidRPr="001D7695" w:rsidRDefault="00682B46" w:rsidP="008C00F0">
      <w:pPr>
        <w:numPr>
          <w:ilvl w:val="0"/>
          <w:numId w:val="16"/>
        </w:numPr>
        <w:tabs>
          <w:tab w:val="clear" w:pos="720"/>
        </w:tabs>
        <w:ind w:left="567" w:hanging="567"/>
      </w:pPr>
      <w:r w:rsidRPr="00DD27D4">
        <w:t xml:space="preserve">Ne keverje a </w:t>
      </w:r>
      <w:r w:rsidR="00342E80">
        <w:t>Pyzchiva</w:t>
      </w:r>
      <w:r w:rsidR="00A736DC" w:rsidRPr="00DD27D4">
        <w:noBreakHyphen/>
      </w:r>
      <w:r w:rsidRPr="00DD27D4">
        <w:t>t más injekciós folyadékokkal</w:t>
      </w:r>
      <w:r w:rsidR="002A614D">
        <w:t>.</w:t>
      </w:r>
    </w:p>
    <w:p w14:paraId="2E7588E8" w14:textId="409C1476" w:rsidR="00682B46" w:rsidRPr="001D7695" w:rsidRDefault="00682B46" w:rsidP="008C00F0">
      <w:pPr>
        <w:numPr>
          <w:ilvl w:val="0"/>
          <w:numId w:val="16"/>
        </w:numPr>
        <w:tabs>
          <w:tab w:val="clear" w:pos="720"/>
        </w:tabs>
        <w:ind w:left="567" w:hanging="567"/>
      </w:pPr>
      <w:r w:rsidRPr="00DD27D4">
        <w:t xml:space="preserve">Ne rázza a </w:t>
      </w:r>
      <w:r w:rsidR="00342E80">
        <w:t>Pyzchiva</w:t>
      </w:r>
      <w:r w:rsidRPr="00DD27D4">
        <w:t xml:space="preserve"> </w:t>
      </w:r>
      <w:r w:rsidR="00F150CF" w:rsidRPr="00DD27D4">
        <w:t>előretöltött fecskendőket</w:t>
      </w:r>
      <w:r w:rsidRPr="00DD27D4">
        <w:t>, mert az erőteljes rázás károsíthatja a gyógyszert. Ne használja a gyógyszert, ha az erősen fel volt rázva.</w:t>
      </w:r>
    </w:p>
    <w:p w14:paraId="6E120020" w14:textId="77777777" w:rsidR="00682B46" w:rsidRPr="00DD27D4" w:rsidRDefault="00682B46" w:rsidP="00B619C9"/>
    <w:p w14:paraId="439BAF48" w14:textId="77777777" w:rsidR="00F150CF" w:rsidRDefault="00F150CF" w:rsidP="00F150CF">
      <w:pPr>
        <w:tabs>
          <w:tab w:val="left" w:pos="1710"/>
        </w:tabs>
      </w:pPr>
      <w:r w:rsidRPr="00DD27D4">
        <w:t>Az 1.</w:t>
      </w:r>
      <w:r w:rsidR="003E44C0">
        <w:t> ábra</w:t>
      </w:r>
      <w:r w:rsidRPr="00DD27D4">
        <w:t xml:space="preserve"> megmutatja, hogyan néz ki az előretöltött fecskendő.</w:t>
      </w:r>
    </w:p>
    <w:p w14:paraId="46A0271C" w14:textId="3A070FEB" w:rsidR="006F24B8" w:rsidRPr="006C6DC5" w:rsidRDefault="00E80768" w:rsidP="00B619C9">
      <w:r w:rsidRPr="00E80768">
        <w:rPr>
          <w:noProof/>
          <w:lang w:eastAsia="hu-HU"/>
        </w:rPr>
        <w:drawing>
          <wp:inline distT="0" distB="0" distL="0" distR="0" wp14:anchorId="762D1FAD" wp14:editId="215AFF62">
            <wp:extent cx="5758815" cy="2226310"/>
            <wp:effectExtent l="0" t="0" r="0" b="2540"/>
            <wp:docPr id="2111854527"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54527" name="Picture 1" descr="A diagram of a syringe&#10;&#10;Description automatically generated"/>
                    <pic:cNvPicPr/>
                  </pic:nvPicPr>
                  <pic:blipFill>
                    <a:blip r:embed="rId36"/>
                    <a:stretch>
                      <a:fillRect/>
                    </a:stretch>
                  </pic:blipFill>
                  <pic:spPr>
                    <a:xfrm>
                      <a:off x="0" y="0"/>
                      <a:ext cx="5758815" cy="2226310"/>
                    </a:xfrm>
                    <a:prstGeom prst="rect">
                      <a:avLst/>
                    </a:prstGeom>
                  </pic:spPr>
                </pic:pic>
              </a:graphicData>
            </a:graphic>
          </wp:inline>
        </w:drawing>
      </w:r>
    </w:p>
    <w:p w14:paraId="090941BB" w14:textId="1C1E2522" w:rsidR="006F24B8" w:rsidRPr="00DD27D4" w:rsidRDefault="006F24B8" w:rsidP="005E06D2">
      <w:pPr>
        <w:keepNext/>
        <w:jc w:val="center"/>
      </w:pPr>
    </w:p>
    <w:p w14:paraId="432B4D45" w14:textId="300FF251" w:rsidR="00F150CF" w:rsidRPr="00DD27D4" w:rsidRDefault="007E280B" w:rsidP="005033A3">
      <w:pPr>
        <w:jc w:val="center"/>
      </w:pPr>
      <w:r w:rsidRPr="00DD27D4">
        <w:t>1.</w:t>
      </w:r>
      <w:r w:rsidR="003E44C0">
        <w:t> ábra</w:t>
      </w:r>
    </w:p>
    <w:p w14:paraId="6F401B97" w14:textId="77777777" w:rsidR="007E280B" w:rsidRPr="00DD27D4" w:rsidRDefault="007E280B" w:rsidP="00B619C9"/>
    <w:p w14:paraId="096F73A8" w14:textId="1FFCB56B" w:rsidR="00F150CF" w:rsidRPr="00DD27D4" w:rsidRDefault="00F150CF" w:rsidP="005E06D2">
      <w:pPr>
        <w:keepNext/>
        <w:rPr>
          <w:b/>
        </w:rPr>
      </w:pPr>
      <w:r w:rsidRPr="00DD27D4">
        <w:rPr>
          <w:b/>
        </w:rPr>
        <w:t xml:space="preserve">1. </w:t>
      </w:r>
      <w:r w:rsidR="008912F3">
        <w:rPr>
          <w:b/>
        </w:rPr>
        <w:tab/>
      </w:r>
      <w:r w:rsidRPr="00DD27D4">
        <w:rPr>
          <w:b/>
        </w:rPr>
        <w:t>Ellenőrizze az előretöltött fecskendők számát és készítse elő az anyagokat:</w:t>
      </w:r>
    </w:p>
    <w:p w14:paraId="13B4BAFE" w14:textId="77777777" w:rsidR="00F150CF" w:rsidRPr="00DD27D4" w:rsidRDefault="00F150CF" w:rsidP="00F150CF">
      <w:pPr>
        <w:tabs>
          <w:tab w:val="left" w:pos="1710"/>
        </w:tabs>
      </w:pPr>
      <w:r w:rsidRPr="00DD27D4">
        <w:t>Az előretöltött fecskendő használatra történő előkészítése</w:t>
      </w:r>
    </w:p>
    <w:p w14:paraId="17765647" w14:textId="00090E77" w:rsidR="00F150CF" w:rsidRPr="00DD27D4" w:rsidRDefault="00F150CF" w:rsidP="008C00F0">
      <w:pPr>
        <w:numPr>
          <w:ilvl w:val="0"/>
          <w:numId w:val="16"/>
        </w:numPr>
        <w:tabs>
          <w:tab w:val="clear" w:pos="720"/>
        </w:tabs>
        <w:ind w:left="567" w:hanging="567"/>
      </w:pPr>
      <w:r w:rsidRPr="00DD27D4">
        <w:t>Vegye ki az előretöltött fecskendő</w:t>
      </w:r>
      <w:r w:rsidR="003B5A33" w:rsidRPr="00DD27D4">
        <w:t>(ke)</w:t>
      </w:r>
      <w:r w:rsidRPr="00DD27D4">
        <w:t>t a hűtőszekrényből. A dobozból kivéve hagyja állni az előretöltött fecskendőt kb. fél óráig. Ez lehetővé teszi, hogy a folyadék az injekciózáshoz</w:t>
      </w:r>
      <w:r w:rsidR="00E91F46" w:rsidRPr="00DD27D4">
        <w:t xml:space="preserve"> szükséges megfelelő hőmérséklet</w:t>
      </w:r>
      <w:r w:rsidR="003B5A33" w:rsidRPr="00DD27D4">
        <w:t>ű</w:t>
      </w:r>
      <w:r w:rsidR="00E91F46" w:rsidRPr="00DD27D4">
        <w:t>re</w:t>
      </w:r>
      <w:r w:rsidRPr="00DD27D4">
        <w:t xml:space="preserve"> </w:t>
      </w:r>
      <w:r w:rsidR="00E91F46" w:rsidRPr="00DD27D4">
        <w:t>(</w:t>
      </w:r>
      <w:r w:rsidRPr="00DD27D4">
        <w:t>szobahőmérsékletűre</w:t>
      </w:r>
      <w:r w:rsidR="00E91F46" w:rsidRPr="00DD27D4">
        <w:t>)</w:t>
      </w:r>
      <w:r w:rsidRPr="00DD27D4">
        <w:t xml:space="preserve"> </w:t>
      </w:r>
      <w:r w:rsidR="003B5A33" w:rsidRPr="00DD27D4">
        <w:t>meleg</w:t>
      </w:r>
      <w:r w:rsidRPr="00DD27D4">
        <w:t xml:space="preserve">edjen. </w:t>
      </w:r>
      <w:r w:rsidR="00C77C6B">
        <w:t xml:space="preserve">Semmilyen más módon </w:t>
      </w:r>
      <w:r w:rsidR="00B65C73">
        <w:t xml:space="preserve">ne melegítse fel az előretöltött fecskendőt </w:t>
      </w:r>
      <w:r w:rsidR="00C77C6B">
        <w:t xml:space="preserve">(például ne melegítse mikrohullámú sütőben vagy forró vízben). </w:t>
      </w:r>
      <w:r w:rsidRPr="00DD27D4">
        <w:t>Mia</w:t>
      </w:r>
      <w:r w:rsidR="003B5A33" w:rsidRPr="00DD27D4">
        <w:t xml:space="preserve">latt hagyja, hogy </w:t>
      </w:r>
      <w:r w:rsidRPr="00DD27D4">
        <w:t>szobahőmérséklet</w:t>
      </w:r>
      <w:r w:rsidR="003B5A33" w:rsidRPr="00DD27D4">
        <w:t>űr</w:t>
      </w:r>
      <w:r w:rsidRPr="00DD27D4">
        <w:t>e</w:t>
      </w:r>
      <w:r w:rsidR="003B5A33" w:rsidRPr="00DD27D4">
        <w:t xml:space="preserve"> melegedjen</w:t>
      </w:r>
      <w:r w:rsidRPr="00DD27D4">
        <w:t>, ne távolítsa el a fecskendő tűjének védőkupakját.</w:t>
      </w:r>
    </w:p>
    <w:p w14:paraId="31D89785" w14:textId="77777777" w:rsidR="00B666F4" w:rsidRPr="00DD27D4" w:rsidRDefault="00B666F4" w:rsidP="008C00F0">
      <w:pPr>
        <w:numPr>
          <w:ilvl w:val="0"/>
          <w:numId w:val="16"/>
        </w:numPr>
        <w:tabs>
          <w:tab w:val="clear" w:pos="720"/>
        </w:tabs>
        <w:ind w:left="567" w:hanging="567"/>
      </w:pPr>
      <w:r w:rsidRPr="00DD27D4">
        <w:t>Az előretöltött fecskendőt a fecskendőtestnél úgy fogja meg, hogy a védőkupakkal ellátott tű felfelé mutasson.</w:t>
      </w:r>
    </w:p>
    <w:p w14:paraId="5D3985DB" w14:textId="77777777" w:rsidR="00B666F4" w:rsidRPr="00DD27D4" w:rsidRDefault="00B666F4" w:rsidP="008C00F0">
      <w:pPr>
        <w:numPr>
          <w:ilvl w:val="0"/>
          <w:numId w:val="16"/>
        </w:numPr>
        <w:tabs>
          <w:tab w:val="clear" w:pos="720"/>
        </w:tabs>
        <w:ind w:left="567" w:hanging="567"/>
      </w:pPr>
      <w:r w:rsidRPr="00DD27D4">
        <w:t>Ne fogja meg a dugattyú végét, a dugattyút, a tűvédő hüvely szárnyait vagy a tűvédő kupakot.</w:t>
      </w:r>
    </w:p>
    <w:p w14:paraId="02D119C6" w14:textId="77777777" w:rsidR="00B666F4" w:rsidRPr="00DD27D4" w:rsidRDefault="00B666F4" w:rsidP="008C00F0">
      <w:pPr>
        <w:numPr>
          <w:ilvl w:val="0"/>
          <w:numId w:val="16"/>
        </w:numPr>
        <w:tabs>
          <w:tab w:val="clear" w:pos="720"/>
        </w:tabs>
        <w:ind w:left="567" w:hanging="567"/>
      </w:pPr>
      <w:r w:rsidRPr="00DD27D4">
        <w:t>Az eljárás közben egyszer se húzza vissza a dugattyút.</w:t>
      </w:r>
    </w:p>
    <w:p w14:paraId="2AD67408" w14:textId="77777777" w:rsidR="00F150CF" w:rsidRPr="00DD27D4" w:rsidRDefault="00F150CF" w:rsidP="008C00F0">
      <w:pPr>
        <w:numPr>
          <w:ilvl w:val="0"/>
          <w:numId w:val="16"/>
        </w:numPr>
        <w:tabs>
          <w:tab w:val="clear" w:pos="720"/>
        </w:tabs>
        <w:ind w:left="567" w:hanging="567"/>
      </w:pPr>
      <w:r w:rsidRPr="00DD27D4">
        <w:t>Ne távolítsa el az előretöltött fecskendőről a tűvédőt</w:t>
      </w:r>
      <w:r w:rsidR="001134D5" w:rsidRPr="00DD27D4">
        <w:t>, amíg</w:t>
      </w:r>
      <w:r w:rsidRPr="00DD27D4">
        <w:t xml:space="preserve"> erre vonatkozó utas</w:t>
      </w:r>
      <w:r w:rsidR="008608D8" w:rsidRPr="00DD27D4">
        <w:t>í</w:t>
      </w:r>
      <w:r w:rsidRPr="00DD27D4">
        <w:t>tás</w:t>
      </w:r>
      <w:r w:rsidR="001134D5" w:rsidRPr="00DD27D4">
        <w:t>t nem kap</w:t>
      </w:r>
      <w:r w:rsidRPr="00DD27D4">
        <w:t>.</w:t>
      </w:r>
    </w:p>
    <w:p w14:paraId="065EC015" w14:textId="77777777" w:rsidR="00F150CF" w:rsidRPr="00DD27D4" w:rsidRDefault="00F150CF" w:rsidP="00DD27D4"/>
    <w:p w14:paraId="7BFBA8EA" w14:textId="77777777" w:rsidR="00F150CF" w:rsidRPr="00DD27D4" w:rsidRDefault="00F150CF" w:rsidP="00DD27D4">
      <w:pPr>
        <w:rPr>
          <w:szCs w:val="22"/>
        </w:rPr>
      </w:pPr>
      <w:r w:rsidRPr="00DD27D4">
        <w:t xml:space="preserve">Ellenőrizze az előretöltött fecskendő(ke)t, hogy meggyőződjön a </w:t>
      </w:r>
      <w:r w:rsidRPr="00DD27D4">
        <w:rPr>
          <w:szCs w:val="22"/>
        </w:rPr>
        <w:t>következőkről:</w:t>
      </w:r>
    </w:p>
    <w:p w14:paraId="008C0592" w14:textId="77777777" w:rsidR="00F150CF" w:rsidRPr="001D7695" w:rsidRDefault="00F150CF" w:rsidP="008C00F0">
      <w:pPr>
        <w:numPr>
          <w:ilvl w:val="0"/>
          <w:numId w:val="16"/>
        </w:numPr>
        <w:tabs>
          <w:tab w:val="clear" w:pos="720"/>
        </w:tabs>
        <w:ind w:left="567" w:hanging="567"/>
      </w:pPr>
      <w:r w:rsidRPr="001D7695">
        <w:t>az előretöltött fecskendők száma és a hatáserősség megfelelő:</w:t>
      </w:r>
    </w:p>
    <w:p w14:paraId="16BE563B" w14:textId="792FA920" w:rsidR="0007314C" w:rsidRPr="00DD27D4" w:rsidRDefault="00F150CF" w:rsidP="008C00F0">
      <w:pPr>
        <w:numPr>
          <w:ilvl w:val="0"/>
          <w:numId w:val="12"/>
        </w:numPr>
        <w:tabs>
          <w:tab w:val="clear" w:pos="567"/>
          <w:tab w:val="left" w:pos="1134"/>
        </w:tabs>
        <w:ind w:left="1134" w:hanging="567"/>
      </w:pPr>
      <w:r w:rsidRPr="00DD27D4">
        <w:t>ha adagja 90</w:t>
      </w:r>
      <w:r w:rsidR="003E44C0">
        <w:t> mg</w:t>
      </w:r>
      <w:r w:rsidRPr="00DD27D4">
        <w:t xml:space="preserve">, </w:t>
      </w:r>
      <w:r w:rsidR="0007314C" w:rsidRPr="00DD27D4">
        <w:t>egy 90</w:t>
      </w:r>
      <w:r w:rsidR="003E44C0">
        <w:t> mg</w:t>
      </w:r>
      <w:r w:rsidRPr="00DD27D4">
        <w:noBreakHyphen/>
        <w:t xml:space="preserve">os előretöltött fecskendő </w:t>
      </w:r>
      <w:r w:rsidR="000F5FE5">
        <w:t>Pyzchiva</w:t>
      </w:r>
      <w:r w:rsidR="00A736DC" w:rsidRPr="00DD27D4">
        <w:noBreakHyphen/>
      </w:r>
      <w:r w:rsidRPr="00DD27D4">
        <w:t>t fog kapni</w:t>
      </w:r>
      <w:r w:rsidR="0007314C" w:rsidRPr="00DD27D4">
        <w:t>.</w:t>
      </w:r>
    </w:p>
    <w:p w14:paraId="1EFEE503" w14:textId="77777777" w:rsidR="00F150CF" w:rsidRPr="001D7695" w:rsidRDefault="00F150CF" w:rsidP="008C00F0">
      <w:pPr>
        <w:numPr>
          <w:ilvl w:val="0"/>
          <w:numId w:val="16"/>
        </w:numPr>
        <w:tabs>
          <w:tab w:val="clear" w:pos="720"/>
        </w:tabs>
        <w:ind w:left="567" w:hanging="567"/>
      </w:pPr>
      <w:r w:rsidRPr="001D7695">
        <w:t>ez a megfelelő gyógyszer;</w:t>
      </w:r>
    </w:p>
    <w:p w14:paraId="33A45F52" w14:textId="77777777" w:rsidR="00F150CF" w:rsidRPr="001D7695" w:rsidRDefault="00F150CF" w:rsidP="008C00F0">
      <w:pPr>
        <w:numPr>
          <w:ilvl w:val="0"/>
          <w:numId w:val="16"/>
        </w:numPr>
        <w:tabs>
          <w:tab w:val="clear" w:pos="720"/>
        </w:tabs>
        <w:ind w:left="567" w:hanging="567"/>
      </w:pPr>
      <w:r w:rsidRPr="001D7695">
        <w:t>lejárati ideje nem múlt el;</w:t>
      </w:r>
    </w:p>
    <w:p w14:paraId="43E9A9F6" w14:textId="77777777" w:rsidR="00F150CF" w:rsidRPr="001D7695" w:rsidRDefault="00F150CF" w:rsidP="008C00F0">
      <w:pPr>
        <w:numPr>
          <w:ilvl w:val="0"/>
          <w:numId w:val="16"/>
        </w:numPr>
        <w:tabs>
          <w:tab w:val="clear" w:pos="720"/>
        </w:tabs>
        <w:ind w:left="567" w:hanging="567"/>
      </w:pPr>
      <w:r w:rsidRPr="001D7695">
        <w:t>az előretöltött fecskendő nem sérült;</w:t>
      </w:r>
    </w:p>
    <w:p w14:paraId="762A2A67" w14:textId="34782EE1" w:rsidR="00F150CF" w:rsidRPr="001D7695" w:rsidRDefault="00F150CF" w:rsidP="008C00F0">
      <w:pPr>
        <w:numPr>
          <w:ilvl w:val="0"/>
          <w:numId w:val="16"/>
        </w:numPr>
        <w:tabs>
          <w:tab w:val="clear" w:pos="720"/>
        </w:tabs>
        <w:ind w:left="567" w:hanging="567"/>
      </w:pPr>
      <w:r w:rsidRPr="001D7695">
        <w:t>az előretöltött fecskendőben lévő oldat tiszta, illetve színtelen</w:t>
      </w:r>
      <w:r w:rsidRPr="001D7695">
        <w:noBreakHyphen/>
        <w:t>halványsárga;</w:t>
      </w:r>
    </w:p>
    <w:p w14:paraId="4AA9A675" w14:textId="77777777" w:rsidR="00F150CF" w:rsidRPr="001D7695" w:rsidRDefault="00F150CF" w:rsidP="008C00F0">
      <w:pPr>
        <w:numPr>
          <w:ilvl w:val="0"/>
          <w:numId w:val="16"/>
        </w:numPr>
        <w:tabs>
          <w:tab w:val="clear" w:pos="720"/>
        </w:tabs>
        <w:ind w:left="567" w:hanging="567"/>
      </w:pPr>
      <w:r w:rsidRPr="001D7695">
        <w:t>az előretöltött fecskendőben lévő oldat nem színeződött el, nem zavaros és nem tartalmaz idegen részecskéket;</w:t>
      </w:r>
    </w:p>
    <w:p w14:paraId="6963A5DA" w14:textId="77777777" w:rsidR="00F150CF" w:rsidRPr="001D7695" w:rsidRDefault="00F150CF" w:rsidP="008C00F0">
      <w:pPr>
        <w:numPr>
          <w:ilvl w:val="0"/>
          <w:numId w:val="16"/>
        </w:numPr>
        <w:tabs>
          <w:tab w:val="clear" w:pos="720"/>
        </w:tabs>
        <w:ind w:left="567" w:hanging="567"/>
      </w:pPr>
      <w:r w:rsidRPr="001D7695">
        <w:t>az előretöltött fecskendőben lévő oldat nem fagyott meg.</w:t>
      </w:r>
    </w:p>
    <w:p w14:paraId="2EDE83BF" w14:textId="77777777" w:rsidR="00F150CF" w:rsidRPr="00DD27D4" w:rsidRDefault="00F150CF" w:rsidP="00F150CF">
      <w:pPr>
        <w:tabs>
          <w:tab w:val="left" w:pos="1710"/>
        </w:tabs>
      </w:pPr>
    </w:p>
    <w:p w14:paraId="29711147" w14:textId="77777777" w:rsidR="00F150CF" w:rsidRPr="00DD27D4" w:rsidRDefault="00F150CF" w:rsidP="00F150CF">
      <w:pPr>
        <w:tabs>
          <w:tab w:val="left" w:pos="1710"/>
        </w:tabs>
      </w:pPr>
      <w:r w:rsidRPr="00DD27D4">
        <w:t>Készítsen elő mindent, amire szüksége van, és tegye egy tiszta felületre. Ideértendők a fertőtlenítő kendők, vattapamacs vagy gézlap és egy, az éles eszközök eldobására szolgáló tartály.</w:t>
      </w:r>
    </w:p>
    <w:p w14:paraId="71B090EE" w14:textId="77777777" w:rsidR="00F150CF" w:rsidRPr="00DD27D4" w:rsidRDefault="00F150CF" w:rsidP="00F150CF">
      <w:pPr>
        <w:tabs>
          <w:tab w:val="left" w:pos="1710"/>
        </w:tabs>
      </w:pPr>
    </w:p>
    <w:p w14:paraId="1DB4E6E2" w14:textId="3090D385" w:rsidR="00682B46" w:rsidRPr="00DD27D4" w:rsidRDefault="00682B46" w:rsidP="005E06D2">
      <w:pPr>
        <w:keepNext/>
        <w:rPr>
          <w:b/>
        </w:rPr>
      </w:pPr>
      <w:r w:rsidRPr="00DD27D4">
        <w:rPr>
          <w:b/>
        </w:rPr>
        <w:lastRenderedPageBreak/>
        <w:t xml:space="preserve">2. </w:t>
      </w:r>
      <w:r w:rsidR="008912F3">
        <w:rPr>
          <w:b/>
        </w:rPr>
        <w:tab/>
      </w:r>
      <w:r w:rsidRPr="00DD27D4">
        <w:rPr>
          <w:b/>
        </w:rPr>
        <w:t>Válassza ki és készítse elő az injekció beadási helyét:</w:t>
      </w:r>
    </w:p>
    <w:p w14:paraId="400A3FA6" w14:textId="77777777" w:rsidR="00682B46" w:rsidRPr="00DD27D4" w:rsidRDefault="00682B46" w:rsidP="00384F59">
      <w:r w:rsidRPr="00DD27D4">
        <w:t>Válassza ki az injekció beadási helyét (lásd 2.</w:t>
      </w:r>
      <w:r w:rsidR="003E44C0">
        <w:t> ábra</w:t>
      </w:r>
      <w:r w:rsidRPr="00DD27D4">
        <w:t>).</w:t>
      </w:r>
    </w:p>
    <w:p w14:paraId="64388B16" w14:textId="2347860B" w:rsidR="00682B46" w:rsidRPr="001D7695" w:rsidRDefault="00682B46" w:rsidP="008C00F0">
      <w:pPr>
        <w:numPr>
          <w:ilvl w:val="0"/>
          <w:numId w:val="16"/>
        </w:numPr>
        <w:ind w:left="567" w:hanging="567"/>
        <w:rPr>
          <w:bCs/>
        </w:rPr>
      </w:pPr>
      <w:r w:rsidRPr="001D7695">
        <w:t xml:space="preserve">A </w:t>
      </w:r>
      <w:r w:rsidR="00955CF9">
        <w:t>Pyzchiva</w:t>
      </w:r>
      <w:r w:rsidR="00A736DC" w:rsidRPr="001D7695">
        <w:noBreakHyphen/>
      </w:r>
      <w:r w:rsidRPr="001D7695">
        <w:t>t a bőr alá (szubkután) kell beadni.</w:t>
      </w:r>
    </w:p>
    <w:p w14:paraId="683CA547" w14:textId="77777777" w:rsidR="00682B46" w:rsidRPr="001D7695" w:rsidRDefault="00682B46" w:rsidP="008C00F0">
      <w:pPr>
        <w:numPr>
          <w:ilvl w:val="0"/>
          <w:numId w:val="16"/>
        </w:numPr>
        <w:ind w:left="567" w:hanging="567"/>
        <w:rPr>
          <w:bCs/>
        </w:rPr>
      </w:pPr>
      <w:r w:rsidRPr="001D7695">
        <w:t>A beadásra alkalmas hely a comb felső része vagy a has tájéka</w:t>
      </w:r>
      <w:r w:rsidR="005C4535" w:rsidRPr="001D7695">
        <w:t>,</w:t>
      </w:r>
      <w:r w:rsidRPr="001D7695">
        <w:t xml:space="preserve"> legalább 5 cm-re a köldöktől.</w:t>
      </w:r>
    </w:p>
    <w:p w14:paraId="799D9046" w14:textId="77777777" w:rsidR="00682B46" w:rsidRPr="001D7695" w:rsidRDefault="00682B46" w:rsidP="008C00F0">
      <w:pPr>
        <w:numPr>
          <w:ilvl w:val="0"/>
          <w:numId w:val="16"/>
        </w:numPr>
        <w:ind w:left="567" w:hanging="567"/>
        <w:rPr>
          <w:bCs/>
        </w:rPr>
      </w:pPr>
      <w:r w:rsidRPr="001D7695">
        <w:t>Ha lehet, ne olyan bőrterületre adja, amelyet érint a pikkelysömör.</w:t>
      </w:r>
    </w:p>
    <w:p w14:paraId="2CB4B475" w14:textId="77777777" w:rsidR="00682B46" w:rsidRPr="001D7695" w:rsidRDefault="00682B46" w:rsidP="008C00F0">
      <w:pPr>
        <w:numPr>
          <w:ilvl w:val="0"/>
          <w:numId w:val="16"/>
        </w:numPr>
        <w:ind w:left="567" w:hanging="567"/>
        <w:rPr>
          <w:bCs/>
        </w:rPr>
      </w:pPr>
      <w:r w:rsidRPr="001D7695">
        <w:t xml:space="preserve">Ha valaki segít Önnek az injekció beadásában, az injekció </w:t>
      </w:r>
      <w:r w:rsidR="008608D8" w:rsidRPr="001D7695">
        <w:t xml:space="preserve">beadási </w:t>
      </w:r>
      <w:r w:rsidRPr="001D7695">
        <w:t>helyeként választhatja a felkart is.</w:t>
      </w:r>
    </w:p>
    <w:p w14:paraId="2B7BBD0E" w14:textId="77777777" w:rsidR="00682B46" w:rsidRPr="00DD27D4" w:rsidRDefault="00682B46" w:rsidP="00682B46"/>
    <w:p w14:paraId="45107FAD" w14:textId="09EE145E" w:rsidR="00682B46" w:rsidRPr="00DD27D4" w:rsidRDefault="00682B46" w:rsidP="005E06D2">
      <w:pPr>
        <w:keepNext/>
        <w:jc w:val="center"/>
      </w:pPr>
    </w:p>
    <w:p w14:paraId="7958DD80" w14:textId="77777777" w:rsidR="00DC6BF2" w:rsidRDefault="00DC6BF2" w:rsidP="00682B46">
      <w:pPr>
        <w:jc w:val="center"/>
      </w:pPr>
      <w:r w:rsidRPr="00955338">
        <w:rPr>
          <w:rFonts w:eastAsiaTheme="minorEastAsia"/>
          <w:noProof/>
          <w:lang w:eastAsia="hu-HU"/>
        </w:rPr>
        <w:drawing>
          <wp:inline distT="0" distB="0" distL="0" distR="0" wp14:anchorId="296D9CF2" wp14:editId="6D2AAD81">
            <wp:extent cx="2924598" cy="1504950"/>
            <wp:effectExtent l="0" t="0" r="9525"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5BD059F6" w14:textId="759730AD" w:rsidR="00DC6BF2" w:rsidRPr="006D3AD8" w:rsidRDefault="00DC6BF2" w:rsidP="00682B46">
      <w:pPr>
        <w:jc w:val="center"/>
        <w:rPr>
          <w:sz w:val="20"/>
          <w:szCs w:val="18"/>
        </w:rPr>
      </w:pPr>
      <w:r w:rsidRPr="006D3AD8">
        <w:rPr>
          <w:sz w:val="20"/>
          <w:szCs w:val="18"/>
        </w:rPr>
        <w:t>*A szürkével színezett területek ajánlottak az injekciózásra.</w:t>
      </w:r>
    </w:p>
    <w:p w14:paraId="24FEF587" w14:textId="3BD7AB38" w:rsidR="00682B46" w:rsidRPr="00DD27D4" w:rsidRDefault="00682B46" w:rsidP="00682B46">
      <w:pPr>
        <w:jc w:val="center"/>
      </w:pPr>
      <w:r w:rsidRPr="00DD27D4">
        <w:t>2.</w:t>
      </w:r>
      <w:r w:rsidR="003E44C0">
        <w:t> ábra</w:t>
      </w:r>
    </w:p>
    <w:p w14:paraId="641E022D" w14:textId="77777777" w:rsidR="00682B46" w:rsidRPr="00DD27D4" w:rsidRDefault="00682B46" w:rsidP="00384F59"/>
    <w:p w14:paraId="6E4652C9" w14:textId="77777777" w:rsidR="00682B46" w:rsidRPr="00DD27D4" w:rsidRDefault="00682B46" w:rsidP="00384F59">
      <w:r w:rsidRPr="00DD27D4">
        <w:t>Készítse elő az injekció beadási helyét</w:t>
      </w:r>
    </w:p>
    <w:p w14:paraId="1AE2CC14" w14:textId="77777777" w:rsidR="00682B46" w:rsidRPr="001D7695" w:rsidRDefault="00682B46" w:rsidP="008C00F0">
      <w:pPr>
        <w:numPr>
          <w:ilvl w:val="0"/>
          <w:numId w:val="16"/>
        </w:numPr>
        <w:ind w:left="567" w:hanging="567"/>
        <w:rPr>
          <w:bCs/>
          <w:szCs w:val="22"/>
        </w:rPr>
      </w:pPr>
      <w:r w:rsidRPr="00DD27D4">
        <w:rPr>
          <w:szCs w:val="22"/>
        </w:rPr>
        <w:t>Szappannal és meleg vízzel alaposan mosson kezet.</w:t>
      </w:r>
    </w:p>
    <w:p w14:paraId="09BBD3D7" w14:textId="77777777" w:rsidR="00682B46" w:rsidRPr="001D7695" w:rsidRDefault="00682B46" w:rsidP="008C00F0">
      <w:pPr>
        <w:numPr>
          <w:ilvl w:val="0"/>
          <w:numId w:val="16"/>
        </w:numPr>
        <w:ind w:left="567" w:hanging="567"/>
        <w:rPr>
          <w:bCs/>
          <w:szCs w:val="22"/>
        </w:rPr>
      </w:pPr>
      <w:r w:rsidRPr="00DD27D4">
        <w:rPr>
          <w:szCs w:val="22"/>
        </w:rPr>
        <w:t>Fertőtlenítő kendővel törölje le az injekció beadásának helyén a bőrt.</w:t>
      </w:r>
    </w:p>
    <w:p w14:paraId="05BA97E8" w14:textId="77777777" w:rsidR="00682B46" w:rsidRPr="009A16C7" w:rsidRDefault="00682B46" w:rsidP="008C00F0">
      <w:pPr>
        <w:numPr>
          <w:ilvl w:val="0"/>
          <w:numId w:val="16"/>
        </w:numPr>
        <w:ind w:left="567" w:hanging="567"/>
        <w:rPr>
          <w:bCs/>
          <w:szCs w:val="22"/>
        </w:rPr>
      </w:pPr>
      <w:r w:rsidRPr="00DD27D4">
        <w:rPr>
          <w:szCs w:val="22"/>
        </w:rPr>
        <w:t>Az injekció beadása előtt</w:t>
      </w:r>
      <w:r w:rsidRPr="00DD27D4">
        <w:rPr>
          <w:b/>
          <w:bCs/>
          <w:szCs w:val="22"/>
        </w:rPr>
        <w:t xml:space="preserve"> ne</w:t>
      </w:r>
      <w:r w:rsidRPr="00DD27D4">
        <w:rPr>
          <w:szCs w:val="22"/>
        </w:rPr>
        <w:t xml:space="preserve"> érintse </w:t>
      </w:r>
      <w:r w:rsidR="009B1D9B" w:rsidRPr="00DD27D4">
        <w:rPr>
          <w:szCs w:val="22"/>
        </w:rPr>
        <w:t xml:space="preserve">már </w:t>
      </w:r>
      <w:r w:rsidRPr="00DD27D4">
        <w:rPr>
          <w:szCs w:val="22"/>
        </w:rPr>
        <w:t>meg újra ezt a területet</w:t>
      </w:r>
      <w:r w:rsidRPr="001D7695">
        <w:rPr>
          <w:szCs w:val="22"/>
        </w:rPr>
        <w:t>.</w:t>
      </w:r>
    </w:p>
    <w:p w14:paraId="3BB4CA05" w14:textId="3265C424" w:rsidR="009A16C7" w:rsidRPr="001D7695" w:rsidRDefault="009A16C7" w:rsidP="008C00F0">
      <w:pPr>
        <w:numPr>
          <w:ilvl w:val="0"/>
          <w:numId w:val="16"/>
        </w:numPr>
        <w:ind w:left="567" w:hanging="567"/>
        <w:rPr>
          <w:bCs/>
          <w:szCs w:val="22"/>
        </w:rPr>
      </w:pPr>
      <w:r w:rsidRPr="00B71248">
        <w:rPr>
          <w:b/>
          <w:bCs/>
          <w:szCs w:val="22"/>
        </w:rPr>
        <w:t>Ne</w:t>
      </w:r>
      <w:r>
        <w:rPr>
          <w:szCs w:val="22"/>
        </w:rPr>
        <w:t xml:space="preserve"> legyezze és </w:t>
      </w:r>
      <w:r w:rsidRPr="00B71248">
        <w:rPr>
          <w:b/>
          <w:bCs/>
          <w:szCs w:val="22"/>
        </w:rPr>
        <w:t>ne</w:t>
      </w:r>
      <w:r>
        <w:rPr>
          <w:szCs w:val="22"/>
        </w:rPr>
        <w:t xml:space="preserve"> fújja a tiszta területet.</w:t>
      </w:r>
    </w:p>
    <w:p w14:paraId="6262469E" w14:textId="77777777" w:rsidR="00682B46" w:rsidRPr="00DD27D4" w:rsidRDefault="00682B46" w:rsidP="00682B46">
      <w:pPr>
        <w:rPr>
          <w:b/>
          <w:bCs/>
        </w:rPr>
      </w:pPr>
    </w:p>
    <w:p w14:paraId="6F3C0319" w14:textId="66337E81" w:rsidR="00224D51" w:rsidRPr="00DD27D4" w:rsidRDefault="00224D51" w:rsidP="005E06D2">
      <w:pPr>
        <w:keepNext/>
        <w:autoSpaceDE w:val="0"/>
        <w:autoSpaceDN w:val="0"/>
        <w:adjustRightInd w:val="0"/>
        <w:rPr>
          <w:b/>
          <w:bCs/>
        </w:rPr>
      </w:pPr>
      <w:r w:rsidRPr="00DD27D4">
        <w:rPr>
          <w:b/>
          <w:bCs/>
        </w:rPr>
        <w:t xml:space="preserve">3. </w:t>
      </w:r>
      <w:r w:rsidR="008912F3">
        <w:rPr>
          <w:b/>
          <w:bCs/>
        </w:rPr>
        <w:tab/>
      </w:r>
      <w:r w:rsidRPr="00DD27D4">
        <w:rPr>
          <w:b/>
          <w:bCs/>
        </w:rPr>
        <w:t>Távolítsa el a tűvédő kupakot (lásd 3.</w:t>
      </w:r>
      <w:r w:rsidR="003E44C0">
        <w:rPr>
          <w:b/>
          <w:bCs/>
        </w:rPr>
        <w:t> ábra</w:t>
      </w:r>
      <w:r w:rsidRPr="00DD27D4">
        <w:rPr>
          <w:b/>
          <w:bCs/>
        </w:rPr>
        <w:t>):</w:t>
      </w:r>
    </w:p>
    <w:p w14:paraId="6C4FBEE8" w14:textId="77777777" w:rsidR="00224D51" w:rsidRPr="001D7695" w:rsidRDefault="00224D51" w:rsidP="008C00F0">
      <w:pPr>
        <w:numPr>
          <w:ilvl w:val="0"/>
          <w:numId w:val="16"/>
        </w:numPr>
        <w:autoSpaceDE w:val="0"/>
        <w:autoSpaceDN w:val="0"/>
        <w:adjustRightInd w:val="0"/>
        <w:ind w:left="567" w:hanging="567"/>
        <w:rPr>
          <w:bCs/>
        </w:rPr>
      </w:pPr>
      <w:r w:rsidRPr="001D7695">
        <w:rPr>
          <w:bCs/>
        </w:rPr>
        <w:t xml:space="preserve">A tűvédő kupakot </w:t>
      </w:r>
      <w:r w:rsidR="003B5A33" w:rsidRPr="001D7695">
        <w:rPr>
          <w:bCs/>
        </w:rPr>
        <w:t xml:space="preserve">csak </w:t>
      </w:r>
      <w:r w:rsidRPr="001D7695">
        <w:rPr>
          <w:bCs/>
        </w:rPr>
        <w:t>akkor távolítsa el, ha készen áll az öninjekciózásra.</w:t>
      </w:r>
    </w:p>
    <w:p w14:paraId="4A5BA89E" w14:textId="77777777" w:rsidR="00224D51" w:rsidRPr="001D7695" w:rsidRDefault="00224D51" w:rsidP="008C00F0">
      <w:pPr>
        <w:numPr>
          <w:ilvl w:val="0"/>
          <w:numId w:val="16"/>
        </w:numPr>
        <w:autoSpaceDE w:val="0"/>
        <w:autoSpaceDN w:val="0"/>
        <w:adjustRightInd w:val="0"/>
        <w:ind w:left="567" w:hanging="567"/>
        <w:rPr>
          <w:bCs/>
        </w:rPr>
      </w:pPr>
      <w:r w:rsidRPr="001D7695">
        <w:rPr>
          <w:bCs/>
        </w:rPr>
        <w:t>Vegye fel az előretöltött fecskendőt</w:t>
      </w:r>
      <w:r w:rsidR="003B5A33" w:rsidRPr="001D7695">
        <w:rPr>
          <w:bCs/>
        </w:rPr>
        <w:t>, és egyik kezével fogja meg a fecskendő testé</w:t>
      </w:r>
      <w:r w:rsidRPr="001D7695">
        <w:rPr>
          <w:bCs/>
        </w:rPr>
        <w:t>t.</w:t>
      </w:r>
    </w:p>
    <w:p w14:paraId="39608340" w14:textId="77777777" w:rsidR="00224D51" w:rsidRPr="001D7695" w:rsidRDefault="003B5A33" w:rsidP="008C00F0">
      <w:pPr>
        <w:numPr>
          <w:ilvl w:val="0"/>
          <w:numId w:val="16"/>
        </w:numPr>
        <w:autoSpaceDE w:val="0"/>
        <w:autoSpaceDN w:val="0"/>
        <w:adjustRightInd w:val="0"/>
        <w:ind w:left="567" w:hanging="567"/>
        <w:rPr>
          <w:bCs/>
        </w:rPr>
      </w:pPr>
      <w:r w:rsidRPr="001D7695">
        <w:rPr>
          <w:bCs/>
        </w:rPr>
        <w:t>E</w:t>
      </w:r>
      <w:r w:rsidR="00224D51" w:rsidRPr="001D7695">
        <w:rPr>
          <w:bCs/>
        </w:rPr>
        <w:t xml:space="preserve">gyenesen </w:t>
      </w:r>
      <w:r w:rsidRPr="001D7695">
        <w:rPr>
          <w:bCs/>
        </w:rPr>
        <w:t xml:space="preserve">húzza le </w:t>
      </w:r>
      <w:r w:rsidR="00224D51" w:rsidRPr="001D7695">
        <w:rPr>
          <w:bCs/>
        </w:rPr>
        <w:t>a tűvédő kupakot</w:t>
      </w:r>
      <w:r w:rsidR="00184274" w:rsidRPr="001D7695">
        <w:rPr>
          <w:bCs/>
        </w:rPr>
        <w:t>,</w:t>
      </w:r>
      <w:r w:rsidR="00224D51" w:rsidRPr="001D7695">
        <w:rPr>
          <w:bCs/>
        </w:rPr>
        <w:t xml:space="preserve"> és dobja el. </w:t>
      </w:r>
      <w:r w:rsidRPr="001D7695">
        <w:rPr>
          <w:bCs/>
        </w:rPr>
        <w:t>Eközben</w:t>
      </w:r>
      <w:r w:rsidR="00224D51" w:rsidRPr="001D7695">
        <w:rPr>
          <w:bCs/>
        </w:rPr>
        <w:t xml:space="preserve"> ne érintse meg a dugattyút.</w:t>
      </w:r>
    </w:p>
    <w:p w14:paraId="4697FD86" w14:textId="77777777" w:rsidR="00224D51" w:rsidRPr="00DD27D4" w:rsidRDefault="00224D51" w:rsidP="00224D51">
      <w:pPr>
        <w:autoSpaceDE w:val="0"/>
        <w:autoSpaceDN w:val="0"/>
        <w:adjustRightInd w:val="0"/>
        <w:rPr>
          <w:b/>
          <w:bCs/>
        </w:rPr>
      </w:pPr>
    </w:p>
    <w:p w14:paraId="4FE5DE43" w14:textId="0C1C18AB" w:rsidR="00224D51" w:rsidRPr="00DD27D4" w:rsidRDefault="00224D51" w:rsidP="005E06D2">
      <w:pPr>
        <w:keepNext/>
        <w:autoSpaceDE w:val="0"/>
        <w:autoSpaceDN w:val="0"/>
        <w:adjustRightInd w:val="0"/>
        <w:jc w:val="center"/>
        <w:rPr>
          <w:b/>
          <w:bCs/>
        </w:rPr>
      </w:pPr>
    </w:p>
    <w:p w14:paraId="427BE1BA" w14:textId="77777777" w:rsidR="00B8316D" w:rsidRDefault="00B8316D" w:rsidP="00224D51">
      <w:pPr>
        <w:autoSpaceDE w:val="0"/>
        <w:autoSpaceDN w:val="0"/>
        <w:adjustRightInd w:val="0"/>
        <w:jc w:val="center"/>
        <w:rPr>
          <w:bCs/>
        </w:rPr>
      </w:pPr>
      <w:r w:rsidRPr="00955338">
        <w:rPr>
          <w:rFonts w:eastAsiaTheme="minorEastAsia"/>
          <w:noProof/>
          <w:lang w:eastAsia="hu-HU"/>
        </w:rPr>
        <w:drawing>
          <wp:inline distT="0" distB="0" distL="0" distR="0" wp14:anchorId="5CBA307D" wp14:editId="6DE314C2">
            <wp:extent cx="2450591" cy="1371600"/>
            <wp:effectExtent l="0" t="0" r="6985"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408C8F59" w14:textId="2E20FC4D" w:rsidR="00224D51" w:rsidRPr="00DD27D4" w:rsidRDefault="00224D51" w:rsidP="00224D51">
      <w:pPr>
        <w:autoSpaceDE w:val="0"/>
        <w:autoSpaceDN w:val="0"/>
        <w:adjustRightInd w:val="0"/>
        <w:jc w:val="center"/>
        <w:rPr>
          <w:bCs/>
        </w:rPr>
      </w:pPr>
      <w:r w:rsidRPr="00DD27D4">
        <w:rPr>
          <w:bCs/>
        </w:rPr>
        <w:t>3.</w:t>
      </w:r>
      <w:r w:rsidR="003E44C0">
        <w:rPr>
          <w:bCs/>
        </w:rPr>
        <w:t> ábra</w:t>
      </w:r>
    </w:p>
    <w:p w14:paraId="6B642F75" w14:textId="77777777" w:rsidR="00224D51" w:rsidRPr="00DD27D4" w:rsidRDefault="00224D51" w:rsidP="00224D51">
      <w:pPr>
        <w:autoSpaceDE w:val="0"/>
        <w:autoSpaceDN w:val="0"/>
        <w:adjustRightInd w:val="0"/>
        <w:rPr>
          <w:b/>
          <w:bCs/>
        </w:rPr>
      </w:pPr>
    </w:p>
    <w:p w14:paraId="7D7D8B72" w14:textId="77777777" w:rsidR="00224D51" w:rsidRPr="001D7695" w:rsidRDefault="00224D51" w:rsidP="008C00F0">
      <w:pPr>
        <w:numPr>
          <w:ilvl w:val="0"/>
          <w:numId w:val="16"/>
        </w:numPr>
        <w:autoSpaceDE w:val="0"/>
        <w:autoSpaceDN w:val="0"/>
        <w:adjustRightInd w:val="0"/>
        <w:ind w:left="567" w:hanging="567"/>
        <w:rPr>
          <w:bCs/>
        </w:rPr>
      </w:pPr>
      <w:r w:rsidRPr="001D7695">
        <w:rPr>
          <w:bCs/>
        </w:rPr>
        <w:t xml:space="preserve">Az előretöltött fecskendőben légbuborékot vagy a tű végén egy csepp folyadékot észlelhet. Mindkettő normális </w:t>
      </w:r>
      <w:r w:rsidR="003B5A33" w:rsidRPr="001D7695">
        <w:rPr>
          <w:bCs/>
        </w:rPr>
        <w:t>jelenség</w:t>
      </w:r>
      <w:r w:rsidR="00184274" w:rsidRPr="001D7695">
        <w:rPr>
          <w:bCs/>
        </w:rPr>
        <w:t>,</w:t>
      </w:r>
      <w:r w:rsidRPr="001D7695">
        <w:rPr>
          <w:bCs/>
        </w:rPr>
        <w:t xml:space="preserve"> és nem szükséges </w:t>
      </w:r>
      <w:r w:rsidR="003B5A33" w:rsidRPr="001D7695">
        <w:rPr>
          <w:bCs/>
        </w:rPr>
        <w:t xml:space="preserve">azokat </w:t>
      </w:r>
      <w:r w:rsidRPr="001D7695">
        <w:rPr>
          <w:bCs/>
        </w:rPr>
        <w:t>eltávolít</w:t>
      </w:r>
      <w:r w:rsidR="003B5A33" w:rsidRPr="001D7695">
        <w:rPr>
          <w:bCs/>
        </w:rPr>
        <w:t>ani</w:t>
      </w:r>
      <w:r w:rsidRPr="001D7695">
        <w:rPr>
          <w:bCs/>
        </w:rPr>
        <w:t>.</w:t>
      </w:r>
    </w:p>
    <w:p w14:paraId="545B7CA3" w14:textId="77777777" w:rsidR="00224D51" w:rsidRPr="001D7695" w:rsidRDefault="00224D51" w:rsidP="008C00F0">
      <w:pPr>
        <w:numPr>
          <w:ilvl w:val="0"/>
          <w:numId w:val="16"/>
        </w:numPr>
        <w:autoSpaceDE w:val="0"/>
        <w:autoSpaceDN w:val="0"/>
        <w:adjustRightInd w:val="0"/>
        <w:ind w:left="567" w:hanging="567"/>
        <w:rPr>
          <w:bCs/>
        </w:rPr>
      </w:pPr>
      <w:r w:rsidRPr="001D7695">
        <w:rPr>
          <w:bCs/>
        </w:rPr>
        <w:t>Ne érintse meg a tűt</w:t>
      </w:r>
      <w:r w:rsidR="00184274" w:rsidRPr="001D7695">
        <w:rPr>
          <w:bCs/>
        </w:rPr>
        <w:t>,</w:t>
      </w:r>
      <w:r w:rsidRPr="001D7695">
        <w:rPr>
          <w:bCs/>
        </w:rPr>
        <w:t xml:space="preserve"> </w:t>
      </w:r>
      <w:r w:rsidR="003B5A33" w:rsidRPr="001D7695">
        <w:rPr>
          <w:bCs/>
        </w:rPr>
        <w:t>és</w:t>
      </w:r>
      <w:r w:rsidRPr="001D7695">
        <w:rPr>
          <w:bCs/>
        </w:rPr>
        <w:t xml:space="preserve"> ne engedje, hogy az bármilyen felülethez hozzáérjen.</w:t>
      </w:r>
    </w:p>
    <w:p w14:paraId="54C96C87" w14:textId="77777777" w:rsidR="00224D51" w:rsidRPr="001D7695" w:rsidRDefault="00224D51" w:rsidP="008C00F0">
      <w:pPr>
        <w:numPr>
          <w:ilvl w:val="0"/>
          <w:numId w:val="16"/>
        </w:numPr>
        <w:autoSpaceDE w:val="0"/>
        <w:autoSpaceDN w:val="0"/>
        <w:adjustRightInd w:val="0"/>
        <w:ind w:left="567" w:hanging="567"/>
        <w:rPr>
          <w:bCs/>
        </w:rPr>
      </w:pPr>
      <w:r w:rsidRPr="001D7695">
        <w:rPr>
          <w:bCs/>
        </w:rPr>
        <w:t xml:space="preserve">Ne használja az előretöltött fecskendőt, ha </w:t>
      </w:r>
      <w:r w:rsidR="003B5A33" w:rsidRPr="001D7695">
        <w:rPr>
          <w:bCs/>
        </w:rPr>
        <w:t xml:space="preserve">az </w:t>
      </w:r>
      <w:r w:rsidRPr="001D7695">
        <w:rPr>
          <w:bCs/>
        </w:rPr>
        <w:t xml:space="preserve">tűvédő nélkül leesett. Ha </w:t>
      </w:r>
      <w:r w:rsidR="003B5A33" w:rsidRPr="001D7695">
        <w:rPr>
          <w:bCs/>
        </w:rPr>
        <w:t>ilyen</w:t>
      </w:r>
      <w:r w:rsidRPr="001D7695">
        <w:rPr>
          <w:bCs/>
        </w:rPr>
        <w:t xml:space="preserve"> történik, forduljon </w:t>
      </w:r>
      <w:r w:rsidR="00421203" w:rsidRPr="001D7695">
        <w:rPr>
          <w:bCs/>
        </w:rPr>
        <w:t>kezelő</w:t>
      </w:r>
      <w:r w:rsidRPr="001D7695">
        <w:rPr>
          <w:bCs/>
        </w:rPr>
        <w:t>orvosához vagy gyógyszerészéhez.</w:t>
      </w:r>
    </w:p>
    <w:p w14:paraId="4E5565C9" w14:textId="77777777" w:rsidR="00224D51" w:rsidRPr="001D7695" w:rsidRDefault="00224D51" w:rsidP="008C00F0">
      <w:pPr>
        <w:numPr>
          <w:ilvl w:val="0"/>
          <w:numId w:val="16"/>
        </w:numPr>
        <w:autoSpaceDE w:val="0"/>
        <w:autoSpaceDN w:val="0"/>
        <w:adjustRightInd w:val="0"/>
        <w:ind w:left="567" w:hanging="567"/>
        <w:rPr>
          <w:bCs/>
        </w:rPr>
      </w:pPr>
      <w:r w:rsidRPr="001D7695">
        <w:rPr>
          <w:bCs/>
        </w:rPr>
        <w:t>A tűvédő kupak eltávolítása után azonnal injekciózza be az adagot.</w:t>
      </w:r>
    </w:p>
    <w:p w14:paraId="3D2EBBB1" w14:textId="77777777" w:rsidR="00682B46" w:rsidRPr="00DD27D4" w:rsidRDefault="00682B46" w:rsidP="00682B46">
      <w:pPr>
        <w:autoSpaceDE w:val="0"/>
        <w:autoSpaceDN w:val="0"/>
        <w:adjustRightInd w:val="0"/>
        <w:rPr>
          <w:b/>
          <w:bCs/>
        </w:rPr>
      </w:pPr>
    </w:p>
    <w:p w14:paraId="44E34FD0" w14:textId="140CED33" w:rsidR="00682B46" w:rsidRPr="00DD27D4" w:rsidRDefault="00682B46" w:rsidP="005E06D2">
      <w:pPr>
        <w:keepNext/>
        <w:autoSpaceDE w:val="0"/>
        <w:autoSpaceDN w:val="0"/>
        <w:adjustRightInd w:val="0"/>
        <w:rPr>
          <w:b/>
          <w:bCs/>
        </w:rPr>
      </w:pPr>
      <w:r w:rsidRPr="00DD27D4">
        <w:rPr>
          <w:b/>
          <w:bCs/>
        </w:rPr>
        <w:t xml:space="preserve">4. </w:t>
      </w:r>
      <w:r w:rsidR="008912F3">
        <w:rPr>
          <w:b/>
          <w:bCs/>
        </w:rPr>
        <w:tab/>
      </w:r>
      <w:r w:rsidRPr="00DD27D4">
        <w:rPr>
          <w:b/>
          <w:bCs/>
        </w:rPr>
        <w:t>Injekciózza be az adagot:</w:t>
      </w:r>
    </w:p>
    <w:p w14:paraId="5F79C896" w14:textId="33C378D2" w:rsidR="00B666F4" w:rsidRPr="001D7695" w:rsidRDefault="00B666F4" w:rsidP="008C00F0">
      <w:pPr>
        <w:numPr>
          <w:ilvl w:val="0"/>
          <w:numId w:val="16"/>
        </w:numPr>
        <w:tabs>
          <w:tab w:val="clear" w:pos="720"/>
        </w:tabs>
        <w:ind w:left="567" w:hanging="567"/>
      </w:pPr>
      <w:r w:rsidRPr="00DD27D4">
        <w:t>Fogja egyik keze középső és a mutatóujja közé az előretöltött fecskendőt, hüvelykujját pedig helyezze a dugattyú végének tetejére. A másik kezével finoman csippentse össze a megtisztított bőrt a hüvelyk</w:t>
      </w:r>
      <w:r w:rsidR="002309CD">
        <w:t>ujja</w:t>
      </w:r>
      <w:r w:rsidRPr="00DD27D4">
        <w:t xml:space="preserve"> és a mutatóujja közé. Ne szorítsa erősen.</w:t>
      </w:r>
    </w:p>
    <w:p w14:paraId="5E10FD27" w14:textId="77777777" w:rsidR="00B666F4" w:rsidRPr="001D7695" w:rsidRDefault="00B666F4" w:rsidP="008C00F0">
      <w:pPr>
        <w:numPr>
          <w:ilvl w:val="0"/>
          <w:numId w:val="16"/>
        </w:numPr>
        <w:tabs>
          <w:tab w:val="clear" w:pos="720"/>
        </w:tabs>
        <w:ind w:left="567" w:hanging="567"/>
      </w:pPr>
      <w:r w:rsidRPr="00DD27D4">
        <w:t>Az eljárás közben egyszer se húzza vissza a dugattyút.</w:t>
      </w:r>
    </w:p>
    <w:p w14:paraId="4CCCB921" w14:textId="77777777" w:rsidR="00FB624A" w:rsidRPr="001D7695" w:rsidRDefault="00224D51" w:rsidP="008C00F0">
      <w:pPr>
        <w:numPr>
          <w:ilvl w:val="0"/>
          <w:numId w:val="16"/>
        </w:numPr>
        <w:tabs>
          <w:tab w:val="clear" w:pos="720"/>
        </w:tabs>
        <w:ind w:left="567" w:hanging="567"/>
      </w:pPr>
      <w:r w:rsidRPr="00DD27D4">
        <w:lastRenderedPageBreak/>
        <w:t>Egyszeri és gyors mozdulattal s</w:t>
      </w:r>
      <w:r w:rsidR="00682B46" w:rsidRPr="00DD27D4">
        <w:t xml:space="preserve">zúrja a tűt </w:t>
      </w:r>
      <w:r w:rsidRPr="00DD27D4">
        <w:t xml:space="preserve">teljesen </w:t>
      </w:r>
      <w:r w:rsidR="00682B46" w:rsidRPr="00DD27D4">
        <w:t>a bőrbe</w:t>
      </w:r>
      <w:r w:rsidRPr="00DD27D4">
        <w:t xml:space="preserve"> (lásd 4.</w:t>
      </w:r>
      <w:r w:rsidR="003E44C0">
        <w:t> ábra</w:t>
      </w:r>
      <w:r w:rsidRPr="00DD27D4">
        <w:t>)</w:t>
      </w:r>
      <w:r w:rsidR="00682B46" w:rsidRPr="00DD27D4">
        <w:t>.</w:t>
      </w:r>
    </w:p>
    <w:p w14:paraId="64E6F968" w14:textId="77777777" w:rsidR="00144C2E" w:rsidRPr="00DD27D4" w:rsidRDefault="00144C2E" w:rsidP="00144C2E">
      <w:pPr>
        <w:autoSpaceDE w:val="0"/>
        <w:autoSpaceDN w:val="0"/>
        <w:adjustRightInd w:val="0"/>
        <w:rPr>
          <w:b/>
          <w:bCs/>
        </w:rPr>
      </w:pPr>
    </w:p>
    <w:p w14:paraId="0BFB037F" w14:textId="48CBFC83" w:rsidR="00144C2E" w:rsidRPr="00DD27D4" w:rsidRDefault="00144C2E" w:rsidP="005E06D2">
      <w:pPr>
        <w:keepNext/>
        <w:autoSpaceDE w:val="0"/>
        <w:autoSpaceDN w:val="0"/>
        <w:adjustRightInd w:val="0"/>
        <w:jc w:val="center"/>
        <w:rPr>
          <w:b/>
          <w:bCs/>
        </w:rPr>
      </w:pPr>
    </w:p>
    <w:p w14:paraId="58C27B80" w14:textId="77777777" w:rsidR="006F0E14" w:rsidRDefault="006F0E14" w:rsidP="00764E8B">
      <w:pPr>
        <w:autoSpaceDE w:val="0"/>
        <w:autoSpaceDN w:val="0"/>
        <w:adjustRightInd w:val="0"/>
        <w:jc w:val="center"/>
      </w:pPr>
      <w:r>
        <w:rPr>
          <w:rFonts w:eastAsiaTheme="minorEastAsia"/>
          <w:noProof/>
          <w:lang w:eastAsia="hu-HU"/>
        </w:rPr>
        <w:drawing>
          <wp:inline distT="0" distB="0" distL="0" distR="0" wp14:anchorId="1EE31F0A" wp14:editId="0A2A821A">
            <wp:extent cx="1701165" cy="1548765"/>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37C1C427" w14:textId="539A1272" w:rsidR="00712494" w:rsidRPr="00DD27D4" w:rsidRDefault="00712494" w:rsidP="00764E8B">
      <w:pPr>
        <w:autoSpaceDE w:val="0"/>
        <w:autoSpaceDN w:val="0"/>
        <w:adjustRightInd w:val="0"/>
        <w:jc w:val="center"/>
      </w:pPr>
      <w:r w:rsidRPr="00DD27D4">
        <w:t>4.</w:t>
      </w:r>
      <w:r w:rsidR="003E44C0">
        <w:t> ábra</w:t>
      </w:r>
    </w:p>
    <w:p w14:paraId="1F8EDBAB" w14:textId="77777777" w:rsidR="00764E8B" w:rsidRPr="00DD27D4" w:rsidRDefault="00764E8B" w:rsidP="00764E8B">
      <w:pPr>
        <w:autoSpaceDE w:val="0"/>
        <w:autoSpaceDN w:val="0"/>
        <w:adjustRightInd w:val="0"/>
      </w:pPr>
    </w:p>
    <w:p w14:paraId="468DFE3F" w14:textId="77777777" w:rsidR="00B666F4" w:rsidRPr="001D7695" w:rsidDel="00224D51" w:rsidRDefault="00B666F4" w:rsidP="008C00F0">
      <w:pPr>
        <w:numPr>
          <w:ilvl w:val="0"/>
          <w:numId w:val="16"/>
        </w:numPr>
        <w:tabs>
          <w:tab w:val="clear" w:pos="720"/>
        </w:tabs>
        <w:ind w:left="567" w:hanging="567"/>
      </w:pPr>
      <w:r w:rsidRPr="00DD27D4">
        <w:t>A teljes gyógyszermennyiséget adja be</w:t>
      </w:r>
      <w:r w:rsidRPr="00DD27D4" w:rsidDel="00DC7CC4">
        <w:t xml:space="preserve"> </w:t>
      </w:r>
      <w:r w:rsidRPr="00DD27D4">
        <w:t>úgy, hogy addig</w:t>
      </w:r>
      <w:r w:rsidR="00FA1639" w:rsidRPr="00DD27D4">
        <w:t xml:space="preserve"> </w:t>
      </w:r>
      <w:r w:rsidRPr="00DD27D4">
        <w:t>nyomja a dugattyút, ameddig a dugattyú vége teljesen a tűvédő hüvely szárnyai közé kerül (lásd 5.</w:t>
      </w:r>
      <w:r w:rsidR="003E44C0">
        <w:t> ábra</w:t>
      </w:r>
      <w:r w:rsidRPr="00DD27D4">
        <w:t>).</w:t>
      </w:r>
    </w:p>
    <w:p w14:paraId="505F8988" w14:textId="77777777" w:rsidR="00224D51" w:rsidRPr="00DD27D4" w:rsidRDefault="00224D51" w:rsidP="00712494">
      <w:pPr>
        <w:autoSpaceDE w:val="0"/>
        <w:autoSpaceDN w:val="0"/>
        <w:adjustRightInd w:val="0"/>
      </w:pPr>
    </w:p>
    <w:p w14:paraId="7C2C0DA7" w14:textId="0236A343" w:rsidR="00DB1708" w:rsidRPr="00DD27D4" w:rsidRDefault="00DB1708" w:rsidP="005E06D2">
      <w:pPr>
        <w:keepNext/>
        <w:autoSpaceDE w:val="0"/>
        <w:autoSpaceDN w:val="0"/>
        <w:adjustRightInd w:val="0"/>
        <w:jc w:val="center"/>
      </w:pPr>
    </w:p>
    <w:p w14:paraId="1F1B47AB" w14:textId="77777777" w:rsidR="00302E7B" w:rsidRDefault="00302E7B" w:rsidP="00224D51">
      <w:pPr>
        <w:autoSpaceDE w:val="0"/>
        <w:autoSpaceDN w:val="0"/>
        <w:adjustRightInd w:val="0"/>
        <w:jc w:val="center"/>
      </w:pPr>
      <w:r w:rsidRPr="00955338">
        <w:rPr>
          <w:rFonts w:eastAsiaTheme="minorEastAsia"/>
          <w:noProof/>
          <w:lang w:eastAsia="hu-HU"/>
        </w:rPr>
        <w:drawing>
          <wp:inline distT="0" distB="0" distL="0" distR="0" wp14:anchorId="08D70728" wp14:editId="3C3A35E4">
            <wp:extent cx="1385626" cy="1419149"/>
            <wp:effectExtent l="0" t="0" r="508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4114CB69" w14:textId="3D91D814" w:rsidR="00224D51" w:rsidRPr="00DD27D4" w:rsidRDefault="00FB624A" w:rsidP="00224D51">
      <w:pPr>
        <w:autoSpaceDE w:val="0"/>
        <w:autoSpaceDN w:val="0"/>
        <w:adjustRightInd w:val="0"/>
        <w:jc w:val="center"/>
      </w:pPr>
      <w:r w:rsidRPr="00DD27D4">
        <w:t>5</w:t>
      </w:r>
      <w:r w:rsidR="00224D51" w:rsidRPr="00DD27D4">
        <w:t>.</w:t>
      </w:r>
      <w:r w:rsidR="003E44C0">
        <w:t> ábra</w:t>
      </w:r>
    </w:p>
    <w:p w14:paraId="55CC4BD7" w14:textId="77777777" w:rsidR="00FB624A" w:rsidRPr="00DD27D4" w:rsidRDefault="00FB624A" w:rsidP="00712494">
      <w:pPr>
        <w:autoSpaceDE w:val="0"/>
        <w:autoSpaceDN w:val="0"/>
        <w:adjustRightInd w:val="0"/>
      </w:pPr>
    </w:p>
    <w:p w14:paraId="19866900" w14:textId="77777777" w:rsidR="00B666F4" w:rsidRPr="001D7695" w:rsidRDefault="00B666F4" w:rsidP="008C00F0">
      <w:pPr>
        <w:numPr>
          <w:ilvl w:val="0"/>
          <w:numId w:val="16"/>
        </w:numPr>
        <w:tabs>
          <w:tab w:val="clear" w:pos="720"/>
        </w:tabs>
        <w:ind w:left="567" w:hanging="567"/>
      </w:pPr>
      <w:r w:rsidRPr="00DD27D4">
        <w:t>Ha a dugattyút teljesen benyomta, a dugattyú végét továbbra is nyomva tartva, húzza ki a tűt, és engedje el a bőrt (lásd 6.</w:t>
      </w:r>
      <w:r w:rsidR="003E44C0">
        <w:t> ábra</w:t>
      </w:r>
      <w:r w:rsidRPr="00DD27D4">
        <w:t>).</w:t>
      </w:r>
    </w:p>
    <w:p w14:paraId="5476DC12" w14:textId="77777777" w:rsidR="00FB624A" w:rsidRPr="00DD27D4" w:rsidRDefault="00FB624A" w:rsidP="00712494">
      <w:pPr>
        <w:autoSpaceDE w:val="0"/>
        <w:autoSpaceDN w:val="0"/>
        <w:adjustRightInd w:val="0"/>
      </w:pPr>
    </w:p>
    <w:p w14:paraId="6EE58BC8" w14:textId="0B668ECD" w:rsidR="005B142C" w:rsidRPr="00DD27D4" w:rsidRDefault="005B142C" w:rsidP="005E06D2">
      <w:pPr>
        <w:keepNext/>
        <w:autoSpaceDE w:val="0"/>
        <w:autoSpaceDN w:val="0"/>
        <w:adjustRightInd w:val="0"/>
        <w:jc w:val="center"/>
      </w:pPr>
    </w:p>
    <w:p w14:paraId="37B0D04A" w14:textId="77777777" w:rsidR="00AA0DA7" w:rsidRDefault="00AA0DA7" w:rsidP="00FB624A">
      <w:pPr>
        <w:autoSpaceDE w:val="0"/>
        <w:autoSpaceDN w:val="0"/>
        <w:adjustRightInd w:val="0"/>
        <w:jc w:val="center"/>
      </w:pPr>
      <w:r w:rsidRPr="00955338">
        <w:rPr>
          <w:rFonts w:eastAsiaTheme="minorEastAsia"/>
          <w:noProof/>
          <w:lang w:eastAsia="hu-HU"/>
        </w:rPr>
        <w:drawing>
          <wp:inline distT="0" distB="0" distL="0" distR="0" wp14:anchorId="7E75E19F" wp14:editId="0B5D9610">
            <wp:extent cx="1970159" cy="1470355"/>
            <wp:effectExtent l="0" t="0" r="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77307169" w14:textId="7369AA22" w:rsidR="00FB624A" w:rsidRPr="00DD27D4" w:rsidRDefault="00FB624A" w:rsidP="00FB624A">
      <w:pPr>
        <w:autoSpaceDE w:val="0"/>
        <w:autoSpaceDN w:val="0"/>
        <w:adjustRightInd w:val="0"/>
        <w:jc w:val="center"/>
      </w:pPr>
      <w:r w:rsidRPr="00DD27D4">
        <w:t>6.</w:t>
      </w:r>
      <w:r w:rsidR="003E44C0">
        <w:t> ábra</w:t>
      </w:r>
    </w:p>
    <w:p w14:paraId="187BCFCB" w14:textId="77777777" w:rsidR="00FB624A" w:rsidRPr="00DD27D4" w:rsidRDefault="00FB624A" w:rsidP="00712494">
      <w:pPr>
        <w:autoSpaceDE w:val="0"/>
        <w:autoSpaceDN w:val="0"/>
        <w:adjustRightInd w:val="0"/>
      </w:pPr>
    </w:p>
    <w:p w14:paraId="60DF61F5" w14:textId="77777777" w:rsidR="00B666F4" w:rsidRPr="001D7695" w:rsidRDefault="00B666F4" w:rsidP="008C00F0">
      <w:pPr>
        <w:numPr>
          <w:ilvl w:val="0"/>
          <w:numId w:val="16"/>
        </w:numPr>
        <w:tabs>
          <w:tab w:val="clear" w:pos="720"/>
        </w:tabs>
        <w:ind w:left="567" w:hanging="567"/>
      </w:pPr>
      <w:r w:rsidRPr="00DD27D4">
        <w:t>Lassan vegye le hüvelykujját a dugattyú végéről, és engedje, hogy az üres fecskendő felfelé mozduljon, és a tűt teljesen befedje a tűvédő, ahogy azt a 7.</w:t>
      </w:r>
      <w:r w:rsidR="003E44C0">
        <w:t> ábra</w:t>
      </w:r>
      <w:r w:rsidRPr="00DD27D4">
        <w:t xml:space="preserve"> mutatja.</w:t>
      </w:r>
    </w:p>
    <w:p w14:paraId="74BDCB38" w14:textId="77777777" w:rsidR="00712494" w:rsidRPr="00DD27D4" w:rsidRDefault="00712494" w:rsidP="00712494">
      <w:pPr>
        <w:autoSpaceDE w:val="0"/>
        <w:autoSpaceDN w:val="0"/>
        <w:adjustRightInd w:val="0"/>
      </w:pPr>
    </w:p>
    <w:p w14:paraId="302A0DAB" w14:textId="301C720E" w:rsidR="004232B1" w:rsidRPr="00DD27D4" w:rsidRDefault="004232B1" w:rsidP="005E06D2">
      <w:pPr>
        <w:keepNext/>
        <w:autoSpaceDE w:val="0"/>
        <w:autoSpaceDN w:val="0"/>
        <w:adjustRightInd w:val="0"/>
        <w:jc w:val="center"/>
      </w:pPr>
    </w:p>
    <w:p w14:paraId="7E1A88BA" w14:textId="77777777" w:rsidR="00AA0DA7" w:rsidRDefault="00AA0DA7" w:rsidP="00FB624A">
      <w:pPr>
        <w:autoSpaceDE w:val="0"/>
        <w:autoSpaceDN w:val="0"/>
        <w:adjustRightInd w:val="0"/>
        <w:jc w:val="center"/>
      </w:pPr>
      <w:r w:rsidRPr="00955338">
        <w:rPr>
          <w:rFonts w:eastAsiaTheme="minorEastAsia"/>
          <w:noProof/>
          <w:lang w:eastAsia="hu-HU"/>
        </w:rPr>
        <w:drawing>
          <wp:inline distT="0" distB="0" distL="0" distR="0" wp14:anchorId="1ECD4276" wp14:editId="437B652F">
            <wp:extent cx="1658465" cy="1792605"/>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585B295E" w14:textId="4115D85F" w:rsidR="00FB624A" w:rsidRPr="00DD27D4" w:rsidRDefault="00FB624A" w:rsidP="00FB624A">
      <w:pPr>
        <w:autoSpaceDE w:val="0"/>
        <w:autoSpaceDN w:val="0"/>
        <w:adjustRightInd w:val="0"/>
        <w:jc w:val="center"/>
      </w:pPr>
      <w:r w:rsidRPr="00DD27D4">
        <w:t>7.</w:t>
      </w:r>
      <w:r w:rsidR="003E44C0">
        <w:t> ábra</w:t>
      </w:r>
    </w:p>
    <w:p w14:paraId="3C4EE998" w14:textId="77777777" w:rsidR="00682B46" w:rsidRPr="00DD27D4" w:rsidRDefault="00682B46" w:rsidP="00682B46">
      <w:pPr>
        <w:autoSpaceDE w:val="0"/>
        <w:autoSpaceDN w:val="0"/>
        <w:adjustRightInd w:val="0"/>
      </w:pPr>
    </w:p>
    <w:p w14:paraId="3A643C05" w14:textId="0F07CBC5" w:rsidR="00682B46" w:rsidRPr="00DD27D4" w:rsidRDefault="00682B46" w:rsidP="005E06D2">
      <w:pPr>
        <w:keepNext/>
        <w:autoSpaceDE w:val="0"/>
        <w:autoSpaceDN w:val="0"/>
        <w:adjustRightInd w:val="0"/>
        <w:rPr>
          <w:b/>
          <w:bCs/>
        </w:rPr>
      </w:pPr>
      <w:r w:rsidRPr="00DD27D4">
        <w:rPr>
          <w:b/>
          <w:bCs/>
        </w:rPr>
        <w:t xml:space="preserve">5. </w:t>
      </w:r>
      <w:r w:rsidR="008912F3">
        <w:rPr>
          <w:b/>
          <w:bCs/>
        </w:rPr>
        <w:tab/>
      </w:r>
      <w:r w:rsidRPr="00DD27D4">
        <w:rPr>
          <w:b/>
          <w:bCs/>
        </w:rPr>
        <w:t>Az injekciózás után:</w:t>
      </w:r>
    </w:p>
    <w:p w14:paraId="325F5074" w14:textId="77777777" w:rsidR="00682B46" w:rsidRPr="001D7695" w:rsidRDefault="00682B46" w:rsidP="008C00F0">
      <w:pPr>
        <w:numPr>
          <w:ilvl w:val="0"/>
          <w:numId w:val="16"/>
        </w:numPr>
        <w:tabs>
          <w:tab w:val="clear" w:pos="720"/>
        </w:tabs>
        <w:ind w:left="567" w:hanging="567"/>
      </w:pPr>
      <w:r w:rsidRPr="00DD27D4">
        <w:t>Az injekció beadása után szorítson néhány másodpercig fertőtlenítő kendőt az injekció helyére.</w:t>
      </w:r>
    </w:p>
    <w:p w14:paraId="0D9E344E" w14:textId="77777777" w:rsidR="00682B46" w:rsidRPr="001D7695" w:rsidRDefault="00682B46" w:rsidP="008C00F0">
      <w:pPr>
        <w:numPr>
          <w:ilvl w:val="0"/>
          <w:numId w:val="16"/>
        </w:numPr>
        <w:tabs>
          <w:tab w:val="clear" w:pos="720"/>
        </w:tabs>
        <w:ind w:left="567" w:hanging="567"/>
      </w:pPr>
      <w:r w:rsidRPr="00DD27D4">
        <w:t>Az injekció beadás helyén kis mennyiségű vér vagy folyadék lehet, ez normális.</w:t>
      </w:r>
    </w:p>
    <w:p w14:paraId="094956BA" w14:textId="77777777" w:rsidR="00682B46" w:rsidRPr="001D7695" w:rsidRDefault="00682B46" w:rsidP="008C00F0">
      <w:pPr>
        <w:numPr>
          <w:ilvl w:val="0"/>
          <w:numId w:val="16"/>
        </w:numPr>
        <w:tabs>
          <w:tab w:val="clear" w:pos="720"/>
        </w:tabs>
        <w:ind w:left="567" w:hanging="567"/>
      </w:pPr>
      <w:r w:rsidRPr="00DD27D4">
        <w:t>Vattapamacsot vagy gézt szoríthat az injekció beadásának helyére és várjon 10 másodpercet.</w:t>
      </w:r>
    </w:p>
    <w:p w14:paraId="5D90CE7F" w14:textId="06431EFA" w:rsidR="00682B46" w:rsidRPr="001D7695" w:rsidRDefault="00CA0028" w:rsidP="008C00F0">
      <w:pPr>
        <w:numPr>
          <w:ilvl w:val="0"/>
          <w:numId w:val="16"/>
        </w:numPr>
        <w:tabs>
          <w:tab w:val="clear" w:pos="720"/>
        </w:tabs>
        <w:ind w:left="567" w:hanging="567"/>
      </w:pPr>
      <w:r w:rsidRPr="00CA0028">
        <w:rPr>
          <w:lang w:bidi="hu-HU"/>
        </w:rPr>
        <w:t xml:space="preserve">Ne dörzsölje a </w:t>
      </w:r>
      <w:r>
        <w:rPr>
          <w:lang w:bidi="hu-HU"/>
        </w:rPr>
        <w:t>bőrt az injekció beadási helyén</w:t>
      </w:r>
      <w:r w:rsidR="002A614D">
        <w:rPr>
          <w:lang w:bidi="hu-HU"/>
        </w:rPr>
        <w:t>.</w:t>
      </w:r>
      <w:r w:rsidR="00682B46" w:rsidRPr="00DD27D4">
        <w:t xml:space="preserve"> Ha szükséges, kis ragtapasszal leragaszthatja az injekció beadásának a helyét.</w:t>
      </w:r>
    </w:p>
    <w:p w14:paraId="174ECF6E" w14:textId="77777777" w:rsidR="00682B46" w:rsidRPr="00DD27D4" w:rsidRDefault="00682B46" w:rsidP="00682B46">
      <w:pPr>
        <w:autoSpaceDE w:val="0"/>
        <w:autoSpaceDN w:val="0"/>
        <w:adjustRightInd w:val="0"/>
        <w:rPr>
          <w:b/>
          <w:bCs/>
        </w:rPr>
      </w:pPr>
    </w:p>
    <w:p w14:paraId="45787B03" w14:textId="2F23BFE6" w:rsidR="00682B46" w:rsidRPr="00DD27D4" w:rsidRDefault="00682B46" w:rsidP="005E06D2">
      <w:pPr>
        <w:keepNext/>
        <w:autoSpaceDE w:val="0"/>
        <w:autoSpaceDN w:val="0"/>
        <w:adjustRightInd w:val="0"/>
        <w:rPr>
          <w:b/>
          <w:bCs/>
        </w:rPr>
      </w:pPr>
      <w:r w:rsidRPr="00DD27D4">
        <w:rPr>
          <w:b/>
          <w:bCs/>
        </w:rPr>
        <w:t xml:space="preserve">6. </w:t>
      </w:r>
      <w:r w:rsidR="008912F3">
        <w:rPr>
          <w:b/>
          <w:bCs/>
        </w:rPr>
        <w:tab/>
      </w:r>
      <w:r w:rsidRPr="00DD27D4">
        <w:rPr>
          <w:b/>
          <w:bCs/>
        </w:rPr>
        <w:t>Megsemmisítés:</w:t>
      </w:r>
    </w:p>
    <w:p w14:paraId="3A1409F1" w14:textId="77777777" w:rsidR="00682B46" w:rsidRPr="001D7695" w:rsidRDefault="00682B46" w:rsidP="008C00F0">
      <w:pPr>
        <w:numPr>
          <w:ilvl w:val="0"/>
          <w:numId w:val="16"/>
        </w:numPr>
        <w:tabs>
          <w:tab w:val="clear" w:pos="720"/>
        </w:tabs>
        <w:ind w:left="567" w:hanging="567"/>
      </w:pPr>
      <w:r w:rsidRPr="00DD27D4">
        <w:t>Helyezze a használt fecskendőket az éles eszközök eldobására szolgáló tartályba</w:t>
      </w:r>
      <w:r w:rsidR="00224D51" w:rsidRPr="00DD27D4">
        <w:t xml:space="preserve"> (lásd 8.</w:t>
      </w:r>
      <w:r w:rsidR="003E44C0">
        <w:t> ábra</w:t>
      </w:r>
      <w:r w:rsidR="00224D51" w:rsidRPr="00DD27D4">
        <w:t>)</w:t>
      </w:r>
      <w:r w:rsidRPr="00DD27D4">
        <w:t>. Saját biztonsága és egészsége, illetve mások biztonsága érdekében soha ne használja újra a fecskendőt. A tartályt a helyi előírások szerint dobja ki.</w:t>
      </w:r>
    </w:p>
    <w:p w14:paraId="2DCE32F3" w14:textId="77777777" w:rsidR="00682B46" w:rsidRPr="001D7695" w:rsidRDefault="00682B46" w:rsidP="008C00F0">
      <w:pPr>
        <w:numPr>
          <w:ilvl w:val="0"/>
          <w:numId w:val="16"/>
        </w:numPr>
        <w:tabs>
          <w:tab w:val="clear" w:pos="720"/>
        </w:tabs>
        <w:ind w:left="567" w:hanging="567"/>
      </w:pPr>
      <w:r w:rsidRPr="00DD27D4">
        <w:t>A fertőtlenítő kendőket és egyéb eszközöket eldobhatja a saját szemetes edényébe.</w:t>
      </w:r>
    </w:p>
    <w:p w14:paraId="5A856A4B" w14:textId="77777777" w:rsidR="00BC20A4" w:rsidRPr="00DD27D4" w:rsidRDefault="00BC20A4">
      <w:pPr>
        <w:autoSpaceDE w:val="0"/>
        <w:autoSpaceDN w:val="0"/>
        <w:adjustRightInd w:val="0"/>
      </w:pPr>
    </w:p>
    <w:p w14:paraId="4B4BAD2A" w14:textId="57789F8A" w:rsidR="00BC20A4" w:rsidRPr="00DD27D4" w:rsidRDefault="00BC20A4" w:rsidP="005E06D2">
      <w:pPr>
        <w:keepNext/>
        <w:autoSpaceDE w:val="0"/>
        <w:autoSpaceDN w:val="0"/>
        <w:adjustRightInd w:val="0"/>
        <w:jc w:val="center"/>
      </w:pPr>
    </w:p>
    <w:p w14:paraId="7B8CC178" w14:textId="77777777" w:rsidR="00047BDC" w:rsidRDefault="00047BDC" w:rsidP="00665973">
      <w:pPr>
        <w:autoSpaceDE w:val="0"/>
        <w:autoSpaceDN w:val="0"/>
        <w:adjustRightInd w:val="0"/>
        <w:jc w:val="center"/>
      </w:pPr>
      <w:r w:rsidRPr="00955338">
        <w:rPr>
          <w:rFonts w:eastAsiaTheme="minorEastAsia"/>
          <w:noProof/>
          <w:lang w:eastAsia="hu-HU"/>
        </w:rPr>
        <w:drawing>
          <wp:inline distT="0" distB="0" distL="0" distR="0" wp14:anchorId="11EE4C58" wp14:editId="7DF381C4">
            <wp:extent cx="1835414" cy="1872000"/>
            <wp:effectExtent l="0" t="0" r="0" b="0"/>
            <wp:docPr id="685983039" name="Kép 68598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20ADDD6B" w14:textId="74F3BF0D" w:rsidR="008C00F0" w:rsidRDefault="002C061F" w:rsidP="00665973">
      <w:pPr>
        <w:autoSpaceDE w:val="0"/>
        <w:autoSpaceDN w:val="0"/>
        <w:adjustRightInd w:val="0"/>
        <w:jc w:val="center"/>
      </w:pPr>
      <w:r>
        <w:t>8. ábra</w:t>
      </w:r>
    </w:p>
    <w:p w14:paraId="45F547FD" w14:textId="77777777" w:rsidR="008C00F0" w:rsidRDefault="008C00F0">
      <w:pPr>
        <w:tabs>
          <w:tab w:val="clear" w:pos="567"/>
        </w:tabs>
        <w:suppressAutoHyphens w:val="0"/>
      </w:pPr>
      <w:r>
        <w:br w:type="page"/>
      </w:r>
    </w:p>
    <w:p w14:paraId="4BD306B6"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lastRenderedPageBreak/>
        <w:t>Betegtájékoztató: Információk a felhasználó számára</w:t>
      </w:r>
    </w:p>
    <w:p w14:paraId="79B55346" w14:textId="77777777" w:rsidR="00B16ECB" w:rsidRPr="00827547" w:rsidRDefault="00B16ECB" w:rsidP="00B16ECB">
      <w:pPr>
        <w:widowControl w:val="0"/>
        <w:tabs>
          <w:tab w:val="clear" w:pos="567"/>
        </w:tabs>
        <w:suppressAutoHyphens w:val="0"/>
        <w:autoSpaceDE w:val="0"/>
        <w:autoSpaceDN w:val="0"/>
        <w:rPr>
          <w:rFonts w:eastAsia="Times New Roman"/>
          <w:b/>
          <w:szCs w:val="22"/>
          <w:lang w:val="pt-PT" w:eastAsia="en-US"/>
        </w:rPr>
      </w:pPr>
    </w:p>
    <w:p w14:paraId="3C48987F"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Pyzchiva 45 mg oldatos injekció előretöltött injekciós tollban</w:t>
      </w:r>
    </w:p>
    <w:p w14:paraId="480F018D"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szCs w:val="22"/>
          <w:lang w:eastAsia="en-US"/>
        </w:rPr>
        <w:t>usztekinumab</w:t>
      </w:r>
    </w:p>
    <w:p w14:paraId="02BB47A8"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65B8ABCE"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noProof/>
          <w:szCs w:val="22"/>
          <w:lang w:eastAsia="hu-HU"/>
        </w:rPr>
        <w:drawing>
          <wp:inline distT="0" distB="0" distL="0" distR="0" wp14:anchorId="4228CFFD" wp14:editId="32C00596">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16ECB">
        <w:rPr>
          <w:rFonts w:eastAsia="Times New Roman"/>
          <w:szCs w:val="22"/>
          <w:lang w:eastAsia="en-U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78A3EB61"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4389EE83" w14:textId="77777777" w:rsidR="00B16ECB" w:rsidRPr="00B16ECB" w:rsidRDefault="00B16ECB" w:rsidP="00B16ECB">
      <w:pPr>
        <w:widowControl w:val="0"/>
        <w:tabs>
          <w:tab w:val="clear" w:pos="567"/>
        </w:tabs>
        <w:autoSpaceDE w:val="0"/>
        <w:autoSpaceDN w:val="0"/>
        <w:rPr>
          <w:rFonts w:eastAsia="Times New Roman"/>
          <w:b/>
          <w:szCs w:val="22"/>
          <w:lang w:eastAsia="en-US"/>
        </w:rPr>
      </w:pPr>
      <w:r w:rsidRPr="00B16ECB">
        <w:rPr>
          <w:rFonts w:eastAsia="Times New Roman"/>
          <w:b/>
          <w:szCs w:val="22"/>
          <w:lang w:eastAsia="en-US"/>
        </w:rPr>
        <w:t>Mielőtt elkezdi alkalmazni ezt a gyógyszert, olvassa el figyelmesen az alábbi betegtájékoztatót, mert az Ön számára fontos információkat tartalmaz.</w:t>
      </w:r>
    </w:p>
    <w:p w14:paraId="1D8FDE40" w14:textId="77777777" w:rsidR="00B16ECB" w:rsidRPr="00AC7E1C" w:rsidRDefault="00B16ECB" w:rsidP="00B16ECB">
      <w:pPr>
        <w:widowControl w:val="0"/>
        <w:tabs>
          <w:tab w:val="clear" w:pos="567"/>
        </w:tabs>
        <w:autoSpaceDE w:val="0"/>
        <w:autoSpaceDN w:val="0"/>
        <w:rPr>
          <w:rFonts w:eastAsia="Times New Roman"/>
          <w:b/>
          <w:szCs w:val="22"/>
          <w:lang w:eastAsia="en-US"/>
        </w:rPr>
      </w:pPr>
    </w:p>
    <w:p w14:paraId="334DFBBE" w14:textId="77777777" w:rsidR="00B16ECB" w:rsidRPr="00B16ECB" w:rsidRDefault="00B16ECB" w:rsidP="00B16ECB">
      <w:pPr>
        <w:widowControl w:val="0"/>
        <w:tabs>
          <w:tab w:val="clear" w:pos="567"/>
        </w:tabs>
        <w:autoSpaceDE w:val="0"/>
        <w:autoSpaceDN w:val="0"/>
        <w:rPr>
          <w:rFonts w:eastAsia="Times New Roman"/>
          <w:b/>
          <w:szCs w:val="22"/>
          <w:lang w:eastAsia="en-US"/>
        </w:rPr>
      </w:pPr>
      <w:r w:rsidRPr="00B16ECB">
        <w:rPr>
          <w:rFonts w:eastAsia="Times New Roman"/>
          <w:b/>
          <w:szCs w:val="22"/>
          <w:lang w:eastAsia="en-US"/>
        </w:rPr>
        <w:t xml:space="preserve">Ezt a betegtájékoztatót annak a személynek írták, aki a gyógyszert alkalmazza. </w:t>
      </w:r>
    </w:p>
    <w:p w14:paraId="51BF6E3B" w14:textId="77777777" w:rsidR="00B16ECB" w:rsidRPr="00AC7E1C" w:rsidRDefault="00B16ECB" w:rsidP="00B16ECB">
      <w:pPr>
        <w:widowControl w:val="0"/>
        <w:tabs>
          <w:tab w:val="clear" w:pos="567"/>
        </w:tabs>
        <w:autoSpaceDE w:val="0"/>
        <w:autoSpaceDN w:val="0"/>
        <w:rPr>
          <w:rFonts w:eastAsia="Times New Roman"/>
          <w:b/>
          <w:szCs w:val="22"/>
          <w:lang w:eastAsia="en-US"/>
        </w:rPr>
      </w:pPr>
    </w:p>
    <w:p w14:paraId="37F4AED7"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Tartsa meg a betegtájékoztatót, mert a benne szereplő információkra a későbbiekben is szüksége lehet.</w:t>
      </w:r>
    </w:p>
    <w:p w14:paraId="40E44D0A"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További kérdéseivel forduljon kezelőorvosához vagy gyógyszerészéhez.</w:t>
      </w:r>
    </w:p>
    <w:p w14:paraId="116C57CB"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Ezt a gyógyszert az orvos kizárólag Önnek írta fel. Ne adja át a készítményt másnak, mert számára ártalmas lehet még abban az esetben is, ha tünetei az Önéhez hasonlóak.</w:t>
      </w:r>
    </w:p>
    <w:p w14:paraId="0470D473"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Ha Önnél bármilyen mellékhatás jelentkezik, tájékoztassa kezelőorvosát vagy gyógyszerészét. Ez a betegtájékoztatóban fel nem sorolt bármilyen lehetséges mellékhatásra is vonatkozik. Lásd 4. pont.</w:t>
      </w:r>
    </w:p>
    <w:p w14:paraId="7793011D"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5D9E9E5C"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292E0DC2"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betegtájékoztató tartalma:</w:t>
      </w:r>
    </w:p>
    <w:p w14:paraId="66D29940"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Milyen típusú gyógyszer a Pyzchiva és milyen betegségek esetén alkalmazható?</w:t>
      </w:r>
    </w:p>
    <w:p w14:paraId="384E1AEB"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Tudnivalók a Pyzchiva alkalmazása előtt</w:t>
      </w:r>
    </w:p>
    <w:p w14:paraId="276B8E14"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Hogyan kell alkalmazni a Pyzchiva-t?</w:t>
      </w:r>
    </w:p>
    <w:p w14:paraId="64364D89"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Lehetséges mellékhatások</w:t>
      </w:r>
    </w:p>
    <w:p w14:paraId="12496A6C"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Hogyan kell a Pyzchiva-t tárolni?</w:t>
      </w:r>
    </w:p>
    <w:p w14:paraId="2584690F" w14:textId="77777777" w:rsidR="00B16ECB" w:rsidRPr="00B16ECB" w:rsidRDefault="00B16ECB" w:rsidP="00B16ECB">
      <w:pPr>
        <w:widowControl w:val="0"/>
        <w:numPr>
          <w:ilvl w:val="0"/>
          <w:numId w:val="32"/>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A csomagolás tartalma és egyéb információk</w:t>
      </w:r>
    </w:p>
    <w:p w14:paraId="63BF2449" w14:textId="77777777" w:rsidR="00B16ECB" w:rsidRPr="00AC7E1C" w:rsidRDefault="00B16ECB" w:rsidP="00B16ECB">
      <w:pPr>
        <w:widowControl w:val="0"/>
        <w:tabs>
          <w:tab w:val="clear" w:pos="567"/>
        </w:tabs>
        <w:suppressAutoHyphens w:val="0"/>
        <w:autoSpaceDE w:val="0"/>
        <w:autoSpaceDN w:val="0"/>
        <w:rPr>
          <w:rFonts w:eastAsia="Times New Roman"/>
          <w:szCs w:val="22"/>
          <w:lang w:val="es-ES" w:eastAsia="en-US"/>
        </w:rPr>
      </w:pPr>
    </w:p>
    <w:p w14:paraId="36DFFB6E" w14:textId="77777777" w:rsidR="00B16ECB" w:rsidRPr="00AC7E1C" w:rsidRDefault="00B16ECB" w:rsidP="00B16ECB">
      <w:pPr>
        <w:widowControl w:val="0"/>
        <w:tabs>
          <w:tab w:val="clear" w:pos="567"/>
        </w:tabs>
        <w:suppressAutoHyphens w:val="0"/>
        <w:autoSpaceDE w:val="0"/>
        <w:autoSpaceDN w:val="0"/>
        <w:rPr>
          <w:rFonts w:eastAsia="Times New Roman"/>
          <w:szCs w:val="22"/>
          <w:lang w:val="es-ES" w:eastAsia="en-US"/>
        </w:rPr>
      </w:pPr>
    </w:p>
    <w:p w14:paraId="49BD8EEA" w14:textId="77777777" w:rsidR="00B16ECB" w:rsidRPr="00B16ECB" w:rsidRDefault="00B16ECB" w:rsidP="00B16ECB">
      <w:pPr>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Milyen típusú gyógyszer a Pyzchiva és milyen betegségek esetén alkalmazható? </w:t>
      </w:r>
    </w:p>
    <w:p w14:paraId="08208CB0" w14:textId="77777777" w:rsidR="00B16ECB" w:rsidRPr="00AC7E1C" w:rsidRDefault="00B16ECB" w:rsidP="00B16ECB">
      <w:pPr>
        <w:widowControl w:val="0"/>
        <w:tabs>
          <w:tab w:val="clear" w:pos="567"/>
        </w:tabs>
        <w:suppressAutoHyphens w:val="0"/>
        <w:autoSpaceDE w:val="0"/>
        <w:autoSpaceDN w:val="0"/>
        <w:rPr>
          <w:rFonts w:eastAsia="Times New Roman"/>
          <w:b/>
          <w:szCs w:val="22"/>
          <w:lang w:val="es-ES" w:eastAsia="en-US"/>
        </w:rPr>
      </w:pPr>
    </w:p>
    <w:p w14:paraId="63C20212"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Milyen típusú gyógyszer a Pyzchiva?</w:t>
      </w:r>
    </w:p>
    <w:p w14:paraId="24D646FB"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hatóanyagként usztekinumabot, egy monoklonális antitestet tartalmaz. A monoklonális antitestek olyan fehérjék, melyek a szervezetben lévő bizonyos fehérjéket felismerik, és azokhoz specifikusan kötődnek.</w:t>
      </w:r>
    </w:p>
    <w:p w14:paraId="4B6DC7E0"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D99BB2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az immunszuppresszánsoknak nevezett gyógyszerek csoportjába tartozik. Ezek a gyógyszerek az immunrendszer egy részének gyengítésén keresztül hatnak.</w:t>
      </w:r>
    </w:p>
    <w:p w14:paraId="1DADE51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33B85D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Milyen betegségek esetén alkalmazható a Pyzchiva?</w:t>
      </w:r>
    </w:p>
    <w:p w14:paraId="0D8A700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Pyzchiva-t előretöltött injekciós tollal beadva a következő gyulladásos betegségek kezelésére használják:</w:t>
      </w:r>
    </w:p>
    <w:p w14:paraId="12F9B8F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plakkos pikkelysömör – felnőtteknél, </w:t>
      </w:r>
    </w:p>
    <w:p w14:paraId="113949C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pikkelysömörös ízületi gyulladás – felnőtteknél,</w:t>
      </w:r>
    </w:p>
    <w:p w14:paraId="5DCF0DCF"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közepesen súlyos vagy súlyos Crohn-betegség – felnőtteknél.</w:t>
      </w:r>
    </w:p>
    <w:p w14:paraId="6B51ADD7"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378703AC"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Plakkos pikkelysömör</w:t>
      </w:r>
    </w:p>
    <w:p w14:paraId="51A4ACFC"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plakkos pikkelysömör egy bőrelváltozás, mely a bőrt és a körmöket érintő gyulladást okoz. A Pyzchiva csökkenteni fogja a gyulladást és a betegség más jeleit.</w:t>
      </w:r>
    </w:p>
    <w:p w14:paraId="358D0EAC"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F78AF2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 xml:space="preserve">A Pyzchiva-t előretöltött injekciós tollal beadva olyan felnőtt betegek közepes fokú vagy súlyos </w:t>
      </w:r>
      <w:r w:rsidRPr="00B16ECB">
        <w:rPr>
          <w:rFonts w:eastAsia="Times New Roman"/>
          <w:szCs w:val="22"/>
          <w:lang w:eastAsia="en-US"/>
        </w:rPr>
        <w:lastRenderedPageBreak/>
        <w:t>plakkos pikkelysömörének kezelésére használják, akik nem használhatnak ciklosporint, metotrexátot vagy fényterápiát, vagy akiknél ezek a kezelések nem voltak hatásosak.</w:t>
      </w:r>
    </w:p>
    <w:p w14:paraId="53E36C3D"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6BC45B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Pikkelysömörös ízületi gyulladás</w:t>
      </w:r>
    </w:p>
    <w:p w14:paraId="0FCA4F8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pikkelysömörös ízületi gyulladás az ízületek gyulladásos betegsége, mely általában együtt jár a pikkelysömörrel. Ha aktív pikkelysömörös ízületi gyulladása van, akkor Önnek először más gyógyszereket fognak adni. Ha Ön nem reagál elég jól ezekre a gyógyszerekre akkor Önnek adhatnak Pyzchiva-t, hogy:</w:t>
      </w:r>
    </w:p>
    <w:p w14:paraId="5F589DD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csökkenjenek a betegsége által okozott jelek és tünetek,</w:t>
      </w:r>
    </w:p>
    <w:p w14:paraId="65AB3D3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javuljon az Ön fizikai állapota,</w:t>
      </w:r>
    </w:p>
    <w:p w14:paraId="7558E64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lassuljon az Ön ízületeinek károsodása.</w:t>
      </w:r>
    </w:p>
    <w:p w14:paraId="6E866C68" w14:textId="77777777" w:rsidR="00B16ECB" w:rsidRPr="00AC7E1C" w:rsidRDefault="00B16ECB" w:rsidP="00B16ECB">
      <w:pPr>
        <w:widowControl w:val="0"/>
        <w:tabs>
          <w:tab w:val="clear" w:pos="567"/>
        </w:tabs>
        <w:suppressAutoHyphens w:val="0"/>
        <w:autoSpaceDE w:val="0"/>
        <w:autoSpaceDN w:val="0"/>
        <w:spacing w:before="11"/>
        <w:rPr>
          <w:rFonts w:eastAsia="Times New Roman"/>
          <w:sz w:val="21"/>
          <w:szCs w:val="22"/>
          <w:lang w:eastAsia="en-US"/>
        </w:rPr>
      </w:pPr>
    </w:p>
    <w:p w14:paraId="35F9CA7E"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Crohn-betegség</w:t>
      </w:r>
    </w:p>
    <w:p w14:paraId="4ADA0F3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Pyzchiva-t adhatnak Önnek.</w:t>
      </w:r>
    </w:p>
    <w:p w14:paraId="2A86FA8A"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7464B24"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EBD50BB" w14:textId="77777777" w:rsidR="00B16ECB" w:rsidRPr="00B16ECB" w:rsidRDefault="00B16ECB" w:rsidP="00B16ECB">
      <w:pPr>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Tudnivalók a Pyzchiva alkalmazása előtt</w:t>
      </w:r>
    </w:p>
    <w:p w14:paraId="3FCF2007" w14:textId="77777777" w:rsidR="00B16ECB" w:rsidRPr="00B16ECB" w:rsidRDefault="00B16ECB" w:rsidP="00B16ECB">
      <w:pPr>
        <w:widowControl w:val="0"/>
        <w:tabs>
          <w:tab w:val="clear" w:pos="567"/>
        </w:tabs>
        <w:suppressAutoHyphens w:val="0"/>
        <w:autoSpaceDE w:val="0"/>
        <w:autoSpaceDN w:val="0"/>
        <w:rPr>
          <w:rFonts w:eastAsia="Times New Roman"/>
          <w:b/>
          <w:szCs w:val="22"/>
          <w:lang w:val="en-GB" w:eastAsia="en-US"/>
        </w:rPr>
      </w:pPr>
    </w:p>
    <w:p w14:paraId="080C7D65"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Ne alkalmazza a Pyzchiva-t</w:t>
      </w:r>
    </w:p>
    <w:p w14:paraId="62333EC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b/>
          <w:szCs w:val="22"/>
          <w:lang w:eastAsia="en-US"/>
        </w:rPr>
        <w:t xml:space="preserve">ha allergiás (túlérzékeny) az usztekinumabra </w:t>
      </w:r>
      <w:r w:rsidRPr="00B16ECB">
        <w:rPr>
          <w:rFonts w:eastAsia="Times New Roman"/>
          <w:szCs w:val="22"/>
          <w:lang w:eastAsia="en-US"/>
        </w:rPr>
        <w:t>vagy a gyógyszer (6. pontban felsorolt) egyéb összetevőjére,</w:t>
      </w:r>
    </w:p>
    <w:p w14:paraId="62FCC6F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b/>
          <w:szCs w:val="22"/>
          <w:lang w:eastAsia="en-US"/>
        </w:rPr>
        <w:t>ha aktív fertőzése van</w:t>
      </w:r>
      <w:r w:rsidRPr="00B16ECB">
        <w:rPr>
          <w:rFonts w:eastAsia="Times New Roman"/>
          <w:szCs w:val="22"/>
          <w:lang w:eastAsia="en-US"/>
        </w:rPr>
        <w:t>, melyet kezelőorvosa jelentősnek gondol.</w:t>
      </w:r>
    </w:p>
    <w:p w14:paraId="1668D32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E7A7E6D"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Ha bizonytalan, hogy a fentiek bármelyike vonatkozik-e Önre, a Pyzchiva alkalmazása előtt beszéljen kezelőorvosával vagy gyógyszerészével.</w:t>
      </w:r>
    </w:p>
    <w:p w14:paraId="4C50F8F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41662AD"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Figyelmeztetések és óvintézkedések</w:t>
      </w:r>
    </w:p>
    <w:p w14:paraId="39D4405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Pyzchiva-t, kezelőorvosa meg fogja Önt vizsgálni, és egy tüdőgümőkórt kimutató vizsgálatot fog végezni. Amennyiben a kezelőorvosa úgy gondolja, hogy Ön ki van téve tüdőgümőkór kockázatának, gyógyszert adhat ennek kezelésére.</w:t>
      </w:r>
    </w:p>
    <w:p w14:paraId="1EB4497B"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573B64C"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A súlyos mellékhatások figyelése</w:t>
      </w:r>
    </w:p>
    <w:p w14:paraId="4325477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súlyos mellékhatásokat okozhat, beleértve az allergiás reakciókat és a fertőzéseket. A Pyzchiva alkalmazása alatt figyelnie kell bizonyos betegségek jeleire. Ezeknek a mellékhatásoknak a teljes listáját lásd a 4. pontban, a „Súlyos mellékhatások” fejezetben.</w:t>
      </w:r>
    </w:p>
    <w:p w14:paraId="08329EFC"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909D05D"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A Pyzchiva alkalmazása előtt mondja el kezelőorvosának:</w:t>
      </w:r>
    </w:p>
    <w:p w14:paraId="288B36B6"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 xml:space="preserve">ha Önnek bármikor allergiás reakciója volt usztekinumabra. </w:t>
      </w:r>
      <w:r w:rsidRPr="00B16ECB">
        <w:rPr>
          <w:rFonts w:eastAsia="Times New Roman"/>
          <w:szCs w:val="22"/>
          <w:lang w:eastAsia="en-US"/>
        </w:rPr>
        <w:t>Kérdezze meg kezelőorvosát, ha nem biztos ebben.</w:t>
      </w:r>
    </w:p>
    <w:p w14:paraId="7FBE9D0F"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 xml:space="preserve">ha Önnek bármikor bármilyen típusú rákja volt </w:t>
      </w:r>
      <w:r w:rsidRPr="00B16ECB">
        <w:rPr>
          <w:rFonts w:eastAsia="Times New Roman"/>
          <w:b/>
          <w:bCs/>
          <w:szCs w:val="22"/>
          <w:lang w:eastAsia="en-US"/>
        </w:rPr>
        <w:noBreakHyphen/>
        <w:t xml:space="preserve"> </w:t>
      </w:r>
      <w:r w:rsidRPr="00B16ECB">
        <w:rPr>
          <w:rFonts w:eastAsia="Times New Roman"/>
          <w:bCs/>
          <w:szCs w:val="22"/>
          <w:lang w:eastAsia="en-US"/>
        </w:rPr>
        <w:t>az</w:t>
      </w:r>
      <w:r w:rsidRPr="00B16ECB">
        <w:rPr>
          <w:rFonts w:eastAsia="Times New Roman"/>
          <w:szCs w:val="22"/>
          <w:lang w:eastAsia="en-US"/>
        </w:rPr>
        <w:t xml:space="preserve"> usztekinumabhoz hasonló immunszuppresszánsok gyengítik a védekezőrendszer egy részét. Ez fokozhatja a rák kockázatát.</w:t>
      </w:r>
    </w:p>
    <w:p w14:paraId="4E9C4A73"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 xml:space="preserve">ha Önnél a pikkelysömört más biológiai gyógyszerekkel (olyan gyógyszer, amit biológiai eredetű anyagból állítanak elő és rendszerint injekcióban adják) kezelték </w:t>
      </w:r>
      <w:r w:rsidRPr="00B16ECB">
        <w:rPr>
          <w:rFonts w:eastAsia="Times New Roman"/>
          <w:szCs w:val="22"/>
          <w:lang w:eastAsia="en-US"/>
        </w:rPr>
        <w:t>– a rákos daganat kialakulásának kockázata magasabb lehet.</w:t>
      </w:r>
    </w:p>
    <w:p w14:paraId="5CE0FD4F"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ha Önnek fertőzése van vagy nemrég fertőzése volt.</w:t>
      </w:r>
    </w:p>
    <w:p w14:paraId="3E62B03E"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ha Önnek bármilyen új vagy változó bőrelváltozásai vannak</w:t>
      </w:r>
      <w:r w:rsidRPr="00B16ECB">
        <w:rPr>
          <w:rFonts w:eastAsia="Times New Roman"/>
          <w:bCs/>
          <w:szCs w:val="22"/>
          <w:lang w:eastAsia="en-US"/>
        </w:rPr>
        <w:t xml:space="preserve"> a pikkelysömörös területeken belül vagy az ép bőrön.</w:t>
      </w:r>
    </w:p>
    <w:p w14:paraId="6B100D9E"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bCs/>
          <w:szCs w:val="22"/>
          <w:lang w:eastAsia="en-US"/>
        </w:rPr>
        <w:t>ha Ön egyéb, pikkelysömör</w:t>
      </w:r>
      <w:r w:rsidRPr="00B16ECB">
        <w:rPr>
          <w:rFonts w:eastAsia="Times New Roman"/>
          <w:b/>
          <w:bCs/>
          <w:szCs w:val="22"/>
          <w:lang w:eastAsia="en-US"/>
        </w:rPr>
        <w:noBreakHyphen/>
        <w:t>ellenes és/vagy pikkelysömörös ízületi gyulladás</w:t>
      </w:r>
      <w:r w:rsidRPr="00B16ECB">
        <w:rPr>
          <w:rFonts w:eastAsia="Times New Roman"/>
          <w:b/>
          <w:bCs/>
          <w:szCs w:val="22"/>
          <w:lang w:eastAsia="en-US"/>
        </w:rPr>
        <w:noBreakHyphen/>
        <w:t xml:space="preserve">ellenes </w:t>
      </w:r>
      <w:r w:rsidRPr="00B16ECB">
        <w:rPr>
          <w:rFonts w:eastAsia="Times New Roman"/>
          <w:b/>
          <w:bCs/>
          <w:szCs w:val="22"/>
          <w:lang w:eastAsia="en-US"/>
        </w:rPr>
        <w:lastRenderedPageBreak/>
        <w:t>kezelést kap</w:t>
      </w:r>
      <w:r w:rsidRPr="00B16ECB">
        <w:rPr>
          <w:rFonts w:eastAsia="Times New Roman"/>
          <w:szCs w:val="22"/>
          <w:lang w:eastAsia="en-US"/>
        </w:rPr>
        <w:t xml:space="preserve"> – ilyen például egy másik immunszuppresszáns vagy a fototerápia (amikor szervezetét speciális ultraibolya (UV) sugárzással kezelik). Ezek a kezelések szintén gyengíthetik a védekezőrendszer egy részét. Ezeknek a kezeléseknek usztekinumabbal való együttes alkalmazását nem vizsgálták. Azonban lehetséges, hogy ez fokozhatja egy gyengébb védekezőrendszerrel összefüggő betegségek kockázatát.</w:t>
      </w:r>
    </w:p>
    <w:p w14:paraId="61E75118"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szCs w:val="22"/>
          <w:lang w:eastAsia="en-US"/>
        </w:rPr>
        <w:t>ha Ön allergiás betegségek kezelésére injekciót kap vagy bármikor kapott</w:t>
      </w:r>
      <w:r w:rsidRPr="00B16ECB">
        <w:rPr>
          <w:rFonts w:eastAsia="Times New Roman"/>
          <w:szCs w:val="22"/>
          <w:lang w:eastAsia="en-US"/>
        </w:rPr>
        <w:t xml:space="preserve"> – nem ismert, hogy az usztekinumab hatással lehet-e erre.</w:t>
      </w:r>
    </w:p>
    <w:p w14:paraId="021EF8BD" w14:textId="77777777" w:rsidR="00B16ECB" w:rsidRPr="00B16ECB" w:rsidRDefault="00B16ECB" w:rsidP="00B16ECB">
      <w:pPr>
        <w:widowControl w:val="0"/>
        <w:numPr>
          <w:ilvl w:val="0"/>
          <w:numId w:val="21"/>
        </w:numPr>
        <w:tabs>
          <w:tab w:val="clear" w:pos="567"/>
        </w:tabs>
        <w:suppressAutoHyphens w:val="0"/>
        <w:autoSpaceDE w:val="0"/>
        <w:autoSpaceDN w:val="0"/>
        <w:rPr>
          <w:rFonts w:eastAsia="Times New Roman"/>
          <w:bCs/>
          <w:szCs w:val="22"/>
          <w:lang w:eastAsia="en-US"/>
        </w:rPr>
      </w:pPr>
      <w:r w:rsidRPr="00B16ECB">
        <w:rPr>
          <w:rFonts w:eastAsia="Times New Roman"/>
          <w:b/>
          <w:szCs w:val="22"/>
          <w:lang w:eastAsia="en-US"/>
        </w:rPr>
        <w:t>ha Ön 65 éves vagy idősebb</w:t>
      </w:r>
      <w:r w:rsidRPr="00B16ECB">
        <w:rPr>
          <w:rFonts w:eastAsia="Times New Roman"/>
          <w:szCs w:val="22"/>
          <w:lang w:eastAsia="en-US"/>
        </w:rPr>
        <w:t xml:space="preserve"> – nagyobb valószínűséggel kaphat el fertőzéseket.</w:t>
      </w:r>
    </w:p>
    <w:p w14:paraId="7939172A"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E3AA26B"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bizonytalan, hogy a fentiek bármelyike vonatkozik-e Önre, beszéljen kezelőorvosával vagy gyógyszerészével mielőtt a Pyzchiva-t használja.</w:t>
      </w:r>
    </w:p>
    <w:p w14:paraId="4A75AC86"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F687FBA"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Az usztekinumab</w:t>
      </w:r>
      <w:r w:rsidRPr="00B16ECB">
        <w:rPr>
          <w:rFonts w:eastAsia="Times New Roman"/>
          <w:szCs w:val="22"/>
          <w:lang w:eastAsia="en-US"/>
        </w:rPr>
        <w:noBreakHyphen/>
        <w:t>kezelés alatt néhány betegnél lupusz</w:t>
      </w:r>
      <w:r w:rsidRPr="00B16ECB">
        <w:rPr>
          <w:rFonts w:eastAsia="Times New Roman"/>
          <w:szCs w:val="22"/>
          <w:lang w:eastAsia="en-US"/>
        </w:rPr>
        <w:noBreakHyphen/>
        <w:t>szerű reakciókat észleltek, köztük a bőr lupuszát vagy lupusz</w:t>
      </w:r>
      <w:r w:rsidRPr="00B16ECB">
        <w:rPr>
          <w:rFonts w:eastAsia="Times New Roman"/>
          <w:szCs w:val="22"/>
          <w:lang w:eastAsia="en-US"/>
        </w:rPr>
        <w:noBreakHyphen/>
        <w:t>szerű tünetcsoportot. Azonnal beszéljen kezelőorvosával, ha napfénynek kitett bőrterületeken vagy ízületi fájdalommal együtt vörös, kiemelkedő, hámló bőrkiütést észlel, olykor sötétebb szegéllyel.</w:t>
      </w:r>
    </w:p>
    <w:p w14:paraId="06F8BD65"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p>
    <w:p w14:paraId="0F866F5C" w14:textId="77777777" w:rsidR="00B16ECB" w:rsidRPr="00B16ECB" w:rsidRDefault="00B16ECB" w:rsidP="00B16ECB">
      <w:pPr>
        <w:keepNext/>
        <w:widowControl w:val="0"/>
        <w:numPr>
          <w:ilvl w:val="12"/>
          <w:numId w:val="0"/>
        </w:numPr>
        <w:tabs>
          <w:tab w:val="clear" w:pos="567"/>
        </w:tabs>
        <w:suppressAutoHyphens w:val="0"/>
        <w:autoSpaceDE w:val="0"/>
        <w:autoSpaceDN w:val="0"/>
        <w:rPr>
          <w:rFonts w:eastAsia="Times New Roman"/>
          <w:b/>
          <w:bCs/>
          <w:szCs w:val="22"/>
          <w:lang w:eastAsia="en-US"/>
        </w:rPr>
      </w:pPr>
      <w:r w:rsidRPr="00B16ECB">
        <w:rPr>
          <w:rFonts w:eastAsia="Times New Roman"/>
          <w:b/>
          <w:szCs w:val="22"/>
          <w:lang w:eastAsia="en-US"/>
        </w:rPr>
        <w:t>Szívroham és agyi érkatasztrófa (sztrók)</w:t>
      </w:r>
    </w:p>
    <w:p w14:paraId="336AE195"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Egy vizsgálatban szívroham és agyi érkatasztrófa (sztrók) eseteit figyelték meg usztekinumabbal kezelt pikkelysömörös betegeknél. Kezelőorvosa rendszeresen ellenőrizni fogja Önnél a szívbetegség és az agyi érkatasztrófa (sztrók)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p>
    <w:p w14:paraId="265CDDB5"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3B234A8"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Gyermekek és serdülők</w:t>
      </w:r>
    </w:p>
    <w:p w14:paraId="769AEAF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előretöltött injekciós toll alkalmazása nem ajánlott 18 évesnél fiatalabb, pikkelysömörben szenvedő gyermekeknél és serdülőknél, mert alkalmazását ebben a korcsoportban nem vizsgálták. Pikkelysömörben szenvedő 6 éves vagy idősebb gyermekeknél és serdülőknél az előretöltött fecskendő vagy az injekciós üveges kiszerelés alkalmazandó.</w:t>
      </w:r>
    </w:p>
    <w:p w14:paraId="30341E8E"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A8502EE"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alkalmazása nem javasolt pikkelysömört kísérő ízületi gyulladásban, Crohn-betegségben szenvedő, 18 évesnél fiatalabb gyermekeknél és serdülőknél, mert alkalmazását ebben a korcsoportban nem vizsgálták.</w:t>
      </w:r>
    </w:p>
    <w:p w14:paraId="3BCE3A08"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1950903"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Egyéb gyógyszerek, oltások és a Pyzchiva</w:t>
      </w:r>
    </w:p>
    <w:p w14:paraId="7D87BC8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Feltétlenül tájékoztassa kezelőorvosát vagy gyógyszerészét:</w:t>
      </w:r>
    </w:p>
    <w:p w14:paraId="5B59BF8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bármilyen más gyógyszert szed vagy nemrégiben szedett, vagy szedni tervez,</w:t>
      </w:r>
    </w:p>
    <w:p w14:paraId="1D16329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nemrégiben oltást kapott vagy oltást fog kapni. A Pyzchiva-kezelés alatt nem kaphat bizonyos típusú oltásokat (élő kórokozót tartalmazó oltások).</w:t>
      </w:r>
    </w:p>
    <w:p w14:paraId="77A0287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Ön terhessége alatt Pyzchiva-t kapott, beszéljen gyermeke kezelőorvosával a Pyzchiva-kezelésről,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tizenkét hónapban, ha Ön terhesség alatt Pyzchiva-t kapott, kivéve ha gyermeke kezelőorvosa mást javasol.</w:t>
      </w:r>
    </w:p>
    <w:p w14:paraId="563E4EDA"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2F63DC62"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Terhesség és szoptatás</w:t>
      </w:r>
    </w:p>
    <w:p w14:paraId="250A779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Ön terhes, illetve ha fennáll Önnél a terhesség lehetősége vagy gyermeket szeretne, a gyógyszer alkalmazása előtt beszéljen kezelőorvosával.</w:t>
      </w:r>
    </w:p>
    <w:p w14:paraId="1D9B9DF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észlelték fejlődési rendellenességek nagyobb kockázatát azoknál a csecsemőknél, akik az anyaméhben az usztekinumab hatásainak voltak kitéve. Az usztekinumab terhes nőknél történő alkalmazásával kapcsolatban azonban korlátozott mennyiségű tapasztalat áll rendelkezésre. Ezért az usztekinumab alkalmazását terhesség alatt lehetőség szerint kerülni kell.</w:t>
      </w:r>
    </w:p>
    <w:p w14:paraId="76082E6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Ha Ön fogamzóképes nő, tanácsos elkerülnie a teherbe esést, és ezért az usztekinumab </w:t>
      </w:r>
      <w:r w:rsidRPr="00B16ECB">
        <w:rPr>
          <w:rFonts w:eastAsia="Times New Roman"/>
          <w:szCs w:val="22"/>
          <w:lang w:eastAsia="en-US"/>
        </w:rPr>
        <w:lastRenderedPageBreak/>
        <w:t>használatakor és a legutolsó usztekinumab-kezelés után legalább 15 hétig megfelelő fogamzásgátlásról kell gondoskodnia.</w:t>
      </w:r>
    </w:p>
    <w:p w14:paraId="32E9E4B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A Pyzchiva képes a méhlepényen keresztül átjutni a meg nem született gyermekbe. Ha Ön terhessége alatt Pyzchiva-t kapott, gyermekénél magasabb lehet a fertőzés kialakulásának kockázata. </w:t>
      </w:r>
    </w:p>
    <w:p w14:paraId="51F70CB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Fontos, hogy mondja el gyermeke kezelőorvosának és a többi egészségügyi szakembernek is, ha Ön terhessége alatt Pyzchiva-t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Pyzchiva-t kapott, kivéve ha gyermeke kezelőorvosa mást javasol.</w:t>
      </w:r>
    </w:p>
    <w:p w14:paraId="0DB01EC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usztekinumab nagyon kis mennyiségben átjuthat az anyatejbe. Mondja el kezelőorvosának, ha szoptat vagy szoptatást tervez. Önnek és a kezelőorvosának kell eldöntenie, hogy szoptatni fog vagy az usztekinumabot használja, nem teheti egyszerre mindkettőt.</w:t>
      </w:r>
    </w:p>
    <w:p w14:paraId="38997EA7"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739C95A5"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A készítmény hatásai a gépjárművezetéshez és a gépek kezeléséhez szükséges képességekre</w:t>
      </w:r>
    </w:p>
    <w:p w14:paraId="5925D7F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nem vagy csak elhanyagolható mértékben befolyásolja a gépjárművezetéshez és gépek kezeléséhez szükséges képességeket.</w:t>
      </w:r>
    </w:p>
    <w:p w14:paraId="1BDC319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9686E63" w14:textId="77777777" w:rsidR="00B16ECB" w:rsidRPr="00B16ECB" w:rsidRDefault="00B16ECB" w:rsidP="00B16ECB">
      <w:pPr>
        <w:suppressAutoHyphens w:val="0"/>
        <w:spacing w:line="260" w:lineRule="exact"/>
        <w:rPr>
          <w:rFonts w:eastAsia="Times New Roman"/>
          <w:b/>
          <w:lang w:eastAsia="en-US"/>
        </w:rPr>
      </w:pPr>
      <w:r w:rsidRPr="00B16ECB">
        <w:rPr>
          <w:rFonts w:eastAsia="Times New Roman"/>
          <w:b/>
          <w:szCs w:val="22"/>
          <w:lang w:eastAsia="en-US"/>
        </w:rPr>
        <w:t>A Pyzchiva poliszorbát 80-at (E433) tartalmaz</w:t>
      </w:r>
    </w:p>
    <w:p w14:paraId="665FACB2" w14:textId="77777777" w:rsidR="00B16ECB" w:rsidRPr="00B16ECB" w:rsidRDefault="00B16ECB" w:rsidP="00B16ECB">
      <w:pPr>
        <w:suppressAutoHyphens w:val="0"/>
        <w:spacing w:line="260" w:lineRule="exact"/>
        <w:rPr>
          <w:rFonts w:eastAsia="Times New Roman"/>
          <w:lang w:eastAsia="en-US"/>
        </w:rPr>
      </w:pPr>
      <w:r w:rsidRPr="00B16ECB">
        <w:rPr>
          <w:rFonts w:eastAsia="Times New Roman"/>
          <w:szCs w:val="22"/>
          <w:lang w:eastAsia="en-US"/>
        </w:rPr>
        <w:t>A gyógyszer 0,02 mg poliszorbát 80-at (E433) tartalmaz előretöltött injekciós tollanként (1 ml), ami 0,02 mg/0,5 ml-nek felel meg. A poliszorbátok allergiás reakciót okozhatnak. Amennyiben Ön allergiás, tájékoztassa erről kezelőorvosát.</w:t>
      </w:r>
    </w:p>
    <w:p w14:paraId="7F71159B" w14:textId="77777777" w:rsidR="00B16ECB" w:rsidRPr="00AC7E1C" w:rsidRDefault="00B16ECB" w:rsidP="00B16ECB">
      <w:pPr>
        <w:suppressAutoHyphens w:val="0"/>
        <w:spacing w:line="260" w:lineRule="exact"/>
        <w:rPr>
          <w:rFonts w:eastAsia="Times New Roman"/>
          <w:lang w:eastAsia="en-US"/>
        </w:rPr>
      </w:pPr>
    </w:p>
    <w:p w14:paraId="3056DF8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FCB3B5B" w14:textId="77777777" w:rsidR="00B16ECB" w:rsidRPr="00B16ECB" w:rsidRDefault="00B16ECB" w:rsidP="00B16ECB">
      <w:pPr>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Hogyan kell alkalmazni a Pyzchiva-t?</w:t>
      </w:r>
    </w:p>
    <w:p w14:paraId="02B0D3B3"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4B631F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olyan orvos irányítása és felügyelete alatt történő alkalmazásra való, aki jártas azoknak a betegségeknek a kezelésében, amelyekben a Pyzchiva javallott.</w:t>
      </w:r>
    </w:p>
    <w:p w14:paraId="6CA8F7C7"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29366C9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p>
    <w:p w14:paraId="27F12B96"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A21D296"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Mennyi Pyzchiva-t adnak be</w:t>
      </w:r>
    </w:p>
    <w:p w14:paraId="2E98AE1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Kezelőorvosa el fogja dönteni, mennyi Pyzchiva-t kell alkalmaznia, és mennyi ideig.</w:t>
      </w:r>
    </w:p>
    <w:p w14:paraId="325A9965"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8BB7BA6"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 xml:space="preserve">18 éves vagy idősebb felnőttek </w:t>
      </w:r>
    </w:p>
    <w:p w14:paraId="2B8385D8"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Pikkelysömör és pikkelysömört kísérő ízületi gyulladás</w:t>
      </w:r>
    </w:p>
    <w:p w14:paraId="6FB2709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ajánlott kezdő adag 45 mg Pyzchiva. A 100 </w:t>
      </w:r>
      <w:r w:rsidRPr="00B16ECB">
        <w:rPr>
          <w:rFonts w:eastAsia="Times New Roman"/>
          <w:szCs w:val="22"/>
          <w:lang w:eastAsia="en-US" w:bidi="hu-HU"/>
        </w:rPr>
        <w:t xml:space="preserve">kilogrammnál (kg) </w:t>
      </w:r>
      <w:r w:rsidRPr="00B16ECB">
        <w:rPr>
          <w:rFonts w:eastAsia="Times New Roman"/>
          <w:szCs w:val="22"/>
          <w:lang w:eastAsia="en-US"/>
        </w:rPr>
        <w:t xml:space="preserve">nagyobb testtömegű betegek a 45 mg helyett </w:t>
      </w:r>
      <w:r w:rsidRPr="00B16ECB">
        <w:rPr>
          <w:rFonts w:eastAsia="Times New Roman"/>
          <w:bCs/>
          <w:szCs w:val="22"/>
          <w:lang w:eastAsia="en-US" w:bidi="hu-HU"/>
        </w:rPr>
        <w:t>90 mg</w:t>
      </w:r>
      <w:r w:rsidRPr="00B16ECB">
        <w:rPr>
          <w:rFonts w:eastAsia="Times New Roman"/>
          <w:bCs/>
          <w:szCs w:val="22"/>
          <w:lang w:eastAsia="en-US" w:bidi="hu-HU"/>
        </w:rPr>
        <w:noBreakHyphen/>
        <w:t>os adaggal kezdhetnek</w:t>
      </w:r>
      <w:r w:rsidRPr="00B16ECB">
        <w:rPr>
          <w:rFonts w:eastAsia="Times New Roman"/>
          <w:szCs w:val="22"/>
          <w:lang w:eastAsia="en-US"/>
        </w:rPr>
        <w:t>.</w:t>
      </w:r>
    </w:p>
    <w:p w14:paraId="2B95D80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kezdő adag után a következő adag 4 hét múlva, majd 12 hetenként lesz. Az ezt követő adagok általában megegyeznek a kezdő adaggal.</w:t>
      </w:r>
    </w:p>
    <w:p w14:paraId="2E8E2EFC" w14:textId="77777777" w:rsidR="00B16ECB" w:rsidRPr="00733BEE" w:rsidRDefault="00B16ECB" w:rsidP="00B16ECB">
      <w:pPr>
        <w:widowControl w:val="0"/>
        <w:tabs>
          <w:tab w:val="clear" w:pos="567"/>
        </w:tabs>
        <w:suppressAutoHyphens w:val="0"/>
        <w:autoSpaceDE w:val="0"/>
        <w:autoSpaceDN w:val="0"/>
      </w:pPr>
    </w:p>
    <w:p w14:paraId="1FAD3F3C"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 xml:space="preserve">Crohn-betegség </w:t>
      </w:r>
    </w:p>
    <w:p w14:paraId="545F916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kezelés alatt az első, megközelítőleg 6 mg/ttkg-os adag Pyzchiva-t kezelőorvosa fogja beadni Önnek, egy cseppinfúzióban a karjába (intravénás infúzió). A kezdő adag után a következő, 90 mg-os adag Pyzchiva-t 8 hét múlva fogja megkapni, majd ezt követően 12 hetente, egy, a bőre alá adott injekcióban (szubkután).</w:t>
      </w:r>
    </w:p>
    <w:p w14:paraId="715AD80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betegek egy részénél a bőr alá adott első injekció után lehet, hogy a 90 mg Pyzchiva-t 8 hetenként fogják beadni. Kezelőorvosa el fogja dönteni, mikor kell megkapnia a következő adagot.</w:t>
      </w:r>
    </w:p>
    <w:p w14:paraId="451DEDFD"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6E76DB2"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Hogyan adják be a Pyzchiva-t?</w:t>
      </w:r>
    </w:p>
    <w:p w14:paraId="67681D4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Pyzchiva-t injekcióként adják a bőre alá (szubkután). A kezelése elején orvos vagy a gondozását végző egészségügyi szakember adhatja be a Pyzchiva injekciót.</w:t>
      </w:r>
    </w:p>
    <w:p w14:paraId="20372D6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lastRenderedPageBreak/>
        <w:t>Azonban Ön és kezelőorvosa dönthetnek úgy, hogy Ön saját magának adja be a Pyzchiva-t. Ebben az esetben oktatást kap arról, hogyan kell beadni önmagának a Pyzchiva injekciót.</w:t>
      </w:r>
    </w:p>
    <w:p w14:paraId="7FD61D6F"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Pyzchiva injekció beadására vonatkozó útmutatásért lásd ennek a tájékoztatónak a végén az „Útmutató az alkalmazáshoz” című fejezetet.</w:t>
      </w:r>
    </w:p>
    <w:p w14:paraId="54343B0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Beszéljen kezelőorvosával, ha bármilyen kérdése van az injekció saját magának történő beadásával kapcsolatban.</w:t>
      </w:r>
    </w:p>
    <w:p w14:paraId="72C9B117" w14:textId="77777777" w:rsidR="00B16ECB" w:rsidRPr="00AC7E1C" w:rsidRDefault="00B16ECB" w:rsidP="00B16ECB">
      <w:pPr>
        <w:widowControl w:val="0"/>
        <w:tabs>
          <w:tab w:val="clear" w:pos="567"/>
        </w:tabs>
        <w:suppressAutoHyphens w:val="0"/>
        <w:autoSpaceDE w:val="0"/>
        <w:autoSpaceDN w:val="0"/>
        <w:spacing w:before="11"/>
        <w:rPr>
          <w:rFonts w:eastAsia="Times New Roman"/>
          <w:sz w:val="21"/>
          <w:szCs w:val="22"/>
          <w:lang w:eastAsia="en-US"/>
        </w:rPr>
      </w:pPr>
    </w:p>
    <w:p w14:paraId="3E9BC3FB"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Ha az előírtnál több Pyzchiva-t alkalmazott</w:t>
      </w:r>
    </w:p>
    <w:p w14:paraId="78BA3B2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túl sok Pyzchiva-t alkalmazott vagy kapott, azonnal forduljon kezelőorvosához vagy gyógyszerészéhez. Mindig vigye magával a gyógyszer dobozát, még akkor is, ha üres.</w:t>
      </w:r>
    </w:p>
    <w:p w14:paraId="1B7BAE72"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2E00149"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Ha elfelejtette alkalmazni a Pyzchiva-t</w:t>
      </w:r>
    </w:p>
    <w:p w14:paraId="169E3E5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elfelejt egy adagot, forduljon kezelőorvosához vagy gyógyszerészéhez. Ne alkalmazzon kétszeres adagot a kihagyott adag pótlására.</w:t>
      </w:r>
    </w:p>
    <w:p w14:paraId="4FCB3E8A"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32B1C49"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Ha idő előtt abbahagyja a Pyzchiva alkalmazását</w:t>
      </w:r>
    </w:p>
    <w:p w14:paraId="67E8E26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alkalmazásának abbahagyása nem veszélyes. Azonban, ha abbahagyja, tünetei visszatérhetnek. Ha bármilyen további kérdése van a készítmény alkalmazásával kapcsolatban, kérdezze meg kezelőorvosát vagy gyógyszerészét.</w:t>
      </w:r>
    </w:p>
    <w:p w14:paraId="6C435B7E"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F19E030"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EBA9589" w14:textId="77777777" w:rsidR="00B16ECB" w:rsidRPr="00B16ECB" w:rsidRDefault="00B16ECB" w:rsidP="00B16ECB">
      <w:pPr>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Lehetséges mellékhatások</w:t>
      </w:r>
    </w:p>
    <w:p w14:paraId="67078B9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27835CD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Mint minden gyógyszer, így ez a gyógyszer is okozhat mellékhatásokat, amelyek azonban nem mindenkinél jelentkeznek.</w:t>
      </w:r>
    </w:p>
    <w:p w14:paraId="758CE83C"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39B640FB"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Súlyos mellékhatások</w:t>
      </w:r>
    </w:p>
    <w:p w14:paraId="1FE7A857"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Néhány betegnél súlyos mellékhatások lehetnek, amik sürgős kezelést igényelhetnek.</w:t>
      </w:r>
    </w:p>
    <w:p w14:paraId="1531CC34"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32739C04" w14:textId="77777777" w:rsidR="00B16ECB" w:rsidRPr="00B16ECB" w:rsidRDefault="00B16ECB" w:rsidP="00B16ECB">
      <w:pPr>
        <w:widowControl w:val="0"/>
        <w:tabs>
          <w:tab w:val="clear" w:pos="567"/>
        </w:tabs>
        <w:suppressAutoHyphens w:val="0"/>
        <w:autoSpaceDE w:val="0"/>
        <w:autoSpaceDN w:val="0"/>
        <w:rPr>
          <w:rFonts w:eastAsia="Times New Roman"/>
          <w:b/>
          <w:spacing w:val="-3"/>
          <w:szCs w:val="22"/>
          <w:lang w:eastAsia="en-US"/>
        </w:rPr>
      </w:pPr>
      <w:r w:rsidRPr="00B16ECB">
        <w:rPr>
          <w:rFonts w:eastAsia="Times New Roman"/>
          <w:b/>
          <w:szCs w:val="22"/>
          <w:lang w:eastAsia="en-US"/>
        </w:rPr>
        <w:t>Allergiás reakciók – ezek sürgős kezelést igényelhetnek. Azonnal mondja el kezelőorvosának vagy kérjen sürgős orvosi segítséget, amennyiben a következő jelek közül bármelyiket észleli.</w:t>
      </w:r>
    </w:p>
    <w:p w14:paraId="183516F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usztekinumabot alkalmazóknál ritka (1000 betegből legfeljebb 1 beteget érinthet) a súlyos allergiás reakció (anafilaxia). Jelek, beleértve:</w:t>
      </w:r>
    </w:p>
    <w:p w14:paraId="47BF4046"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légzési vagy nyelési nehézség,</w:t>
      </w:r>
    </w:p>
    <w:p w14:paraId="0F1193E6"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alacsony vérnyomás, amely szédülést vagy szédelgést okozhat,</w:t>
      </w:r>
    </w:p>
    <w:p w14:paraId="3063A98F"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arcduzzanat, ajakduzzanat, szájduzzanat vagy torokduzzanat.</w:t>
      </w:r>
    </w:p>
    <w:p w14:paraId="7A6CA5F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allergiás reakció gyakori jele a bőrkiütés és a csalánkiütés (ez 100 betegből legfeljebb 1 beteget érinthet).</w:t>
      </w:r>
    </w:p>
    <w:p w14:paraId="3527FED3" w14:textId="77777777" w:rsidR="00B16ECB" w:rsidRPr="00AC7E1C" w:rsidRDefault="00B16ECB" w:rsidP="00B16ECB">
      <w:pPr>
        <w:widowControl w:val="0"/>
        <w:tabs>
          <w:tab w:val="clear" w:pos="567"/>
        </w:tabs>
        <w:suppressAutoHyphens w:val="0"/>
        <w:autoSpaceDE w:val="0"/>
        <w:autoSpaceDN w:val="0"/>
        <w:spacing w:before="6"/>
        <w:rPr>
          <w:rFonts w:eastAsia="Times New Roman"/>
          <w:sz w:val="21"/>
          <w:szCs w:val="22"/>
          <w:lang w:eastAsia="en-US"/>
        </w:rPr>
      </w:pPr>
    </w:p>
    <w:p w14:paraId="5A67B58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Ritkán a tüdőt érintő allergiás reakciókról és a tüdő gyulladásáról számoltak be az usztekinumabot kapó betegeknél. Azonnal mondja el kezelőorvosának, ha Önnél olyan tünetek alakulnak ki, mint a köhögés, légszomj és láz.</w:t>
      </w:r>
    </w:p>
    <w:p w14:paraId="57AAC8F7"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DEC80EC"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Önnél súlyos allergiás reakció lép fel, kezelőorvosa dönthet úgy, hogy a továbbiakban Ön nem alkalmazhatja a Pyzchiva-t.</w:t>
      </w:r>
    </w:p>
    <w:p w14:paraId="051ACBBC"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006914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Fertőzések – ezek sürgős kezelést igényelhetnek. Azonnal mondja el kezelőorvosának, amennyiben a következő jelek közül bármelyiket észleli.</w:t>
      </w:r>
    </w:p>
    <w:p w14:paraId="47007AE1"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876F02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Gyakoriak az orr vagy torok fertőzései és a megfázás (10 betegből legfeljebb 1 beteget érinthet).</w:t>
      </w:r>
    </w:p>
    <w:p w14:paraId="05E860B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gyakoriak a mellkas fertőzései (100 betegből legfeljebb 1 beteget érinthet).</w:t>
      </w:r>
    </w:p>
    <w:p w14:paraId="3ED2FDD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 a bőr alatti szövet gyulladása (cellulitisz) (100 betegből legfeljebb 1 beteget érinthet).</w:t>
      </w:r>
    </w:p>
    <w:p w14:paraId="3F61AF4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 az övsömör (egy fájdalmas, felhólyagosodással járó kiütés) (100 betegből legfeljebb 1 beteget érinthet).</w:t>
      </w:r>
    </w:p>
    <w:p w14:paraId="218ED04D"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7ED9DDB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lastRenderedPageBreak/>
        <w:t>Az usztekinumab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 agyhártyagyulladás), a tüdő és a szem opportunista fertőzéseiről számoltak be az usztekinumab-kezelést kapó betegeknél.</w:t>
      </w:r>
    </w:p>
    <w:p w14:paraId="071B4A64"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D01858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Figyelnie kell a fertőzések jeleit az usztekinumab alkalmazása alatt. Ezek közé tartoznak:</w:t>
      </w:r>
    </w:p>
    <w:p w14:paraId="7E6BF2B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láz, influenzaszerű tünetek, éjszakai izzadás, fogyás,</w:t>
      </w:r>
    </w:p>
    <w:p w14:paraId="0E4B478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fáradtságérzés vagy légszomj, nem múló köhögés,</w:t>
      </w:r>
    </w:p>
    <w:p w14:paraId="7904A37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meleg, vörös és fájdalmas bőr, vagy hólyagokkal járó fájdalmas bőrkiütés,</w:t>
      </w:r>
    </w:p>
    <w:p w14:paraId="41FF213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vizeléskor jelentkező égő érzés,</w:t>
      </w:r>
    </w:p>
    <w:p w14:paraId="73AAC5F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hasmenés,</w:t>
      </w:r>
    </w:p>
    <w:p w14:paraId="7978DC3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látászavar vagy látásvesztés,</w:t>
      </w:r>
    </w:p>
    <w:p w14:paraId="2CA5C57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fejfájás, tarkókötöttség, fényérzékenység, hányinger vagy zavartság.</w:t>
      </w:r>
    </w:p>
    <w:p w14:paraId="6E9412DB"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1A44C1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az usztekinumabot. Azt is mondja el kezelőorvosának, ha nyílt seb vagy vágás van a testén, mert ezek elfertőződhetnek.</w:t>
      </w:r>
    </w:p>
    <w:p w14:paraId="570854B1"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p>
    <w:p w14:paraId="75A5DC92" w14:textId="77777777" w:rsidR="00B16ECB" w:rsidRPr="00B16ECB" w:rsidRDefault="00B16ECB" w:rsidP="00B16ECB">
      <w:pPr>
        <w:widowControl w:val="0"/>
        <w:numPr>
          <w:ilvl w:val="12"/>
          <w:numId w:val="0"/>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 Bőrhámlás – a bőrvörösség és hámlás fokozódása a test nagyobb felületén súlyos bőrjelenségek, mint eritrodermiás pszoriázis vagy exfoliatív pszoriázis tünetei lehetnek. Azonnal </w:t>
      </w:r>
      <w:r w:rsidRPr="00B16ECB">
        <w:rPr>
          <w:rFonts w:eastAsia="Times New Roman"/>
          <w:b/>
          <w:szCs w:val="22"/>
          <w:lang w:eastAsia="en-US" w:bidi="hu-HU"/>
        </w:rPr>
        <w:t>mondja el kezelőorvosának</w:t>
      </w:r>
      <w:r w:rsidRPr="00B16ECB">
        <w:rPr>
          <w:rFonts w:eastAsia="Times New Roman"/>
          <w:b/>
          <w:szCs w:val="22"/>
          <w:lang w:eastAsia="en-US"/>
        </w:rPr>
        <w:t>, amennyiben ezek közül a tünetek közül bármelyiket észleli.</w:t>
      </w:r>
    </w:p>
    <w:p w14:paraId="770BB7C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p>
    <w:p w14:paraId="17977A4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További mellékhatások</w:t>
      </w:r>
    </w:p>
    <w:p w14:paraId="293A0BC5"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p>
    <w:p w14:paraId="32E25D9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b/>
          <w:szCs w:val="22"/>
          <w:lang w:eastAsia="en-US"/>
        </w:rPr>
        <w:t>Gyakori mellékhatás</w:t>
      </w:r>
      <w:r w:rsidRPr="00B16ECB">
        <w:rPr>
          <w:rFonts w:eastAsia="Times New Roman"/>
          <w:szCs w:val="22"/>
          <w:lang w:eastAsia="en-US"/>
        </w:rPr>
        <w:t xml:space="preserve"> (10 betegből legfeljebb 1 beteget érinthet):</w:t>
      </w:r>
    </w:p>
    <w:p w14:paraId="312CEEE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hasmenés,</w:t>
      </w:r>
    </w:p>
    <w:p w14:paraId="23D4E7B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hányinger,</w:t>
      </w:r>
    </w:p>
    <w:p w14:paraId="39CAE16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hányás,</w:t>
      </w:r>
    </w:p>
    <w:p w14:paraId="3735F88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fáradtságérzés,</w:t>
      </w:r>
    </w:p>
    <w:p w14:paraId="2C8CDB5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szédülés,</w:t>
      </w:r>
    </w:p>
    <w:p w14:paraId="32C67EB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fejfájás,</w:t>
      </w:r>
    </w:p>
    <w:p w14:paraId="03F795C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viszketés,</w:t>
      </w:r>
    </w:p>
    <w:p w14:paraId="4C3A040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hátfájdalom, izomfájdalom vagy ízületi fájdalom,</w:t>
      </w:r>
    </w:p>
    <w:p w14:paraId="68BA643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torokgyulladás,</w:t>
      </w:r>
    </w:p>
    <w:p w14:paraId="51A3E86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injekció beadási helyének kivörösödése és fájdalma,</w:t>
      </w:r>
    </w:p>
    <w:p w14:paraId="181871E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orrmelléküreg-fertőzés.</w:t>
      </w:r>
    </w:p>
    <w:p w14:paraId="7CD61EED" w14:textId="77777777" w:rsidR="00B16ECB" w:rsidRPr="00B16ECB" w:rsidRDefault="00B16ECB" w:rsidP="00B16ECB">
      <w:pPr>
        <w:widowControl w:val="0"/>
        <w:tabs>
          <w:tab w:val="clear" w:pos="567"/>
        </w:tabs>
        <w:suppressAutoHyphens w:val="0"/>
        <w:autoSpaceDE w:val="0"/>
        <w:autoSpaceDN w:val="0"/>
        <w:spacing w:before="11"/>
        <w:rPr>
          <w:rFonts w:eastAsia="Times New Roman"/>
          <w:sz w:val="21"/>
          <w:szCs w:val="22"/>
          <w:lang w:val="en-GB" w:eastAsia="en-US"/>
        </w:rPr>
      </w:pPr>
    </w:p>
    <w:p w14:paraId="3D6D67E7"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b/>
          <w:szCs w:val="22"/>
          <w:lang w:eastAsia="en-US"/>
        </w:rPr>
        <w:t>Nem gyakori mellékhatás</w:t>
      </w:r>
      <w:r w:rsidRPr="00B16ECB">
        <w:rPr>
          <w:rFonts w:eastAsia="Times New Roman"/>
          <w:szCs w:val="22"/>
          <w:lang w:eastAsia="en-US"/>
        </w:rPr>
        <w:t xml:space="preserve"> (100 betegből legfeljebb 1 beteget érinthet):</w:t>
      </w:r>
    </w:p>
    <w:p w14:paraId="2937E1D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fogfertőzés,</w:t>
      </w:r>
    </w:p>
    <w:p w14:paraId="5FE07FB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élesztőgombák okozta hüvelyi fertőzés,</w:t>
      </w:r>
    </w:p>
    <w:p w14:paraId="428FDA8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depresszió,</w:t>
      </w:r>
    </w:p>
    <w:p w14:paraId="23BE76F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orrdugulás,</w:t>
      </w:r>
    </w:p>
    <w:p w14:paraId="5CE664A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vérzés, véraláfutás, tömött terület, duzzanat és viszketés az injekció beadásának helyén,</w:t>
      </w:r>
    </w:p>
    <w:p w14:paraId="0DB037B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gyengeség,</w:t>
      </w:r>
    </w:p>
    <w:p w14:paraId="3C56CB5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lógó szemhéjak és petyhüdt izmok az arc egyik oldalán (arcidegbénulás vagy Bell-féle bénulás), amely általában átmeneti,</w:t>
      </w:r>
    </w:p>
    <w:p w14:paraId="68C38A3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pikkelysömör változása, kivörösödés és új, apró, sárga vagy fehér bőrhólyagok, melyet néha láz kísér (pusztulózus pikkelysömör),</w:t>
      </w:r>
    </w:p>
    <w:p w14:paraId="309B4ADC"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hámdarabok leválása a bőrről (bőrhámlás),</w:t>
      </w:r>
    </w:p>
    <w:p w14:paraId="5093A7B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faggyúmirigy-gyulladás.</w:t>
      </w:r>
    </w:p>
    <w:p w14:paraId="4B954655" w14:textId="77777777" w:rsidR="00B16ECB" w:rsidRPr="00B16ECB" w:rsidRDefault="00B16ECB" w:rsidP="00B16ECB">
      <w:pPr>
        <w:widowControl w:val="0"/>
        <w:tabs>
          <w:tab w:val="clear" w:pos="567"/>
        </w:tabs>
        <w:suppressAutoHyphens w:val="0"/>
        <w:autoSpaceDE w:val="0"/>
        <w:autoSpaceDN w:val="0"/>
        <w:spacing w:before="10"/>
        <w:rPr>
          <w:rFonts w:eastAsia="Times New Roman"/>
          <w:sz w:val="21"/>
          <w:szCs w:val="22"/>
          <w:lang w:val="en-GB" w:eastAsia="en-US"/>
        </w:rPr>
      </w:pPr>
    </w:p>
    <w:p w14:paraId="38B80F9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b/>
          <w:szCs w:val="22"/>
          <w:lang w:eastAsia="en-US"/>
        </w:rPr>
        <w:t xml:space="preserve">Ritka mellékhatás </w:t>
      </w:r>
      <w:r w:rsidRPr="00B16ECB">
        <w:rPr>
          <w:rFonts w:eastAsia="Times New Roman"/>
          <w:szCs w:val="22"/>
          <w:lang w:eastAsia="en-US"/>
        </w:rPr>
        <w:t>(1000 betegből legfeljebb 1 beteget érinthet):</w:t>
      </w:r>
    </w:p>
    <w:p w14:paraId="083AA5C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vörössége és hámlása nagyobb testfelületen, amely viszkető vagy fájdalmas lehet (exfoliatív dermatitisz). Néha hasonló tünetek jelenhetnek meg a pszoriázis tünettípusainak természetes változásakor (eritrodermiás pszoriázis).</w:t>
      </w:r>
    </w:p>
    <w:p w14:paraId="4CF6137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kis vérerek gyulladása, ami kis vörös vagy lila dudorokkal járó bőrkiütéshez, lázhoz vagy ízületi fájdalomhoz vezethet (vaszkulitisz).</w:t>
      </w:r>
    </w:p>
    <w:p w14:paraId="17568099"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6C902D6B"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b/>
          <w:szCs w:val="22"/>
          <w:lang w:eastAsia="en-US"/>
        </w:rPr>
        <w:t xml:space="preserve">Nagyon ritka mellékhatás </w:t>
      </w:r>
      <w:r w:rsidRPr="00B16ECB">
        <w:rPr>
          <w:rFonts w:eastAsia="Times New Roman"/>
          <w:szCs w:val="22"/>
          <w:lang w:eastAsia="en-US"/>
        </w:rPr>
        <w:t>(10 000 betegből legfeljebb 1 beteget érinthet):</w:t>
      </w:r>
    </w:p>
    <w:p w14:paraId="722B58C8"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felhólyagosodása, ami kivörösödéssel, viszketéssel és fájdalommal járhat (bullózus pemfigoid).</w:t>
      </w:r>
    </w:p>
    <w:p w14:paraId="03F9D4B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lupusza vagy lupuszszerű tünetcsoport (napfénynek kitett bőrterületeken vörös, kiemelkedő, hámló bőrkiütés, esetleg ízületi fájdalommal együtt).</w:t>
      </w:r>
    </w:p>
    <w:p w14:paraId="22612A4C"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04A06E9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Mellékhatások bejelentése</w:t>
      </w:r>
    </w:p>
    <w:p w14:paraId="19BF6D8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42" w:history="1">
        <w:r w:rsidRPr="00B16ECB">
          <w:rPr>
            <w:rFonts w:eastAsia="Times New Roman"/>
            <w:color w:val="0000FF"/>
            <w:szCs w:val="22"/>
            <w:u w:val="single"/>
            <w:shd w:val="pct15" w:color="auto" w:fill="FFFFFF"/>
            <w:lang w:eastAsia="en-US"/>
          </w:rPr>
          <w:t>V. függelékben</w:t>
        </w:r>
      </w:hyperlink>
      <w:r w:rsidRPr="00B16ECB">
        <w:rPr>
          <w:rFonts w:eastAsia="Times New Roman"/>
          <w:szCs w:val="22"/>
          <w:shd w:val="pct15" w:color="auto" w:fill="FFFFFF"/>
          <w:lang w:eastAsia="en-US"/>
        </w:rPr>
        <w:t xml:space="preserve"> található elérhetőségeken keresztül</w:t>
      </w:r>
      <w:r w:rsidRPr="00B16ECB">
        <w:rPr>
          <w:rFonts w:eastAsia="Times New Roman"/>
          <w:szCs w:val="22"/>
          <w:lang w:eastAsia="en-US"/>
        </w:rPr>
        <w:t>. A mellékhatások bejelentésével Ön is hozzájárulhat ahhoz, hogy minél több információ álljon rendelkezésre a gyógyszer biztonságos alkalmazásával kapcsolatban.</w:t>
      </w:r>
    </w:p>
    <w:p w14:paraId="5FDA73C4"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A981339"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7265690" w14:textId="77777777" w:rsidR="00B16ECB" w:rsidRPr="00B16ECB" w:rsidRDefault="00B16ECB" w:rsidP="00B16ECB">
      <w:pPr>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Hogyan kell a Pyzchiva-t tárolni?</w:t>
      </w:r>
    </w:p>
    <w:p w14:paraId="34D3988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348F07B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gyógyszer gyermekektől elzárva tartandó!</w:t>
      </w:r>
    </w:p>
    <w:p w14:paraId="6E28232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Hűtőszekrényben (2 °C–8 °C) tárolandó. Nem fagyasztható!</w:t>
      </w:r>
    </w:p>
    <w:p w14:paraId="14D8FB3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fénytől való védelem érdekében az előretöltött injekciós tollat tartsa a dobozában.</w:t>
      </w:r>
    </w:p>
    <w:p w14:paraId="632B2102" w14:textId="497463AD"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Ha szükséges, az egyes Pyzchiva előretöltött injekciós tollak szobahőmérsékleten is tárolhatók, legfeljebb 30 °C-on, egyszeri alkalommal, legfeljebb </w:t>
      </w:r>
      <w:r w:rsidR="005F123C">
        <w:rPr>
          <w:rFonts w:eastAsia="Times New Roman"/>
          <w:szCs w:val="22"/>
          <w:lang w:eastAsia="en-US"/>
        </w:rPr>
        <w:t>35 </w:t>
      </w:r>
      <w:r w:rsidRPr="00B16ECB">
        <w:rPr>
          <w:rFonts w:eastAsia="Times New Roman"/>
          <w:szCs w:val="22"/>
          <w:lang w:eastAsia="en-US"/>
        </w:rPr>
        <w:t xml:space="preserve">napig, a fénytől való védelem érdekében eredeti dobozukban. Jegyezze fel a dobozon feltüntetett helyre az előretöltött injekciós toll hűtőszekrényből történő első kivétele időpontját. Ebben az időszakban a készítmény egyszer visszahelyezhető a hűtőszekrénybe, és ott a lejárati dátumáig tárolható. Semmisítse meg az injekciós tollat, ha nem használta fel szobahőmérsékleten történő tárolás esetén legfeljebb </w:t>
      </w:r>
      <w:r w:rsidR="005F123C">
        <w:rPr>
          <w:rFonts w:eastAsia="Times New Roman"/>
          <w:szCs w:val="22"/>
          <w:lang w:eastAsia="en-US"/>
        </w:rPr>
        <w:t>35 </w:t>
      </w:r>
      <w:r w:rsidRPr="00B16ECB">
        <w:rPr>
          <w:rFonts w:eastAsia="Times New Roman"/>
          <w:szCs w:val="22"/>
          <w:lang w:eastAsia="en-US"/>
        </w:rPr>
        <w:t>napon belül vagy az eredetileg megadott lejárati időpontban, amelyik időpont előbb bekövetkezik.</w:t>
      </w:r>
    </w:p>
    <w:p w14:paraId="089E3F5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 rázza a Pyzchiva előretöltött injekciós tollat. Hosszas, erőteljes rázás károsíthatja a gyógyszert.</w:t>
      </w:r>
    </w:p>
    <w:p w14:paraId="39F1B35E"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087AFC2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Ne alkalmazza ezt a gyógyszert:</w:t>
      </w:r>
    </w:p>
    <w:p w14:paraId="712870A8"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címkén és dobozon feltüntetett lejárati idő (Felh./Felhasználható) után. A lejárati idő az adott hónap utolsó napjára vonatkozik.</w:t>
      </w:r>
    </w:p>
    <w:p w14:paraId="3776CCF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az oldat elszíneződött, zavaros vagy lebegő idegen részecskék láthatók benne (lásd még 6. pont „Milyen a Pyzchiva külleme, és mit tartalmaz a csomagolás?”).</w:t>
      </w:r>
    </w:p>
    <w:p w14:paraId="63A254A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tudja vagy úgy véli, a gyógyszer extrém hőhatásnak lehetett kitéve (véletlenül megfagyott vagy melegítették).</w:t>
      </w:r>
    </w:p>
    <w:p w14:paraId="65978A7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a készítményt erősen rázták.</w:t>
      </w:r>
    </w:p>
    <w:p w14:paraId="01A7458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val="es-ES" w:eastAsia="en-US"/>
        </w:rPr>
      </w:pPr>
    </w:p>
    <w:p w14:paraId="0924220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csak egyszeri alkalmazásra szolgál. Az előretöltött injekciós tollban megmaradó készítményt ki kell dobni. Semmilyen gyógyszert ne dobjon a szennyvízbe vagy a háztartási hulladékba. Kérdezze meg gyógyszerészét, hogy mit tegyen a már nem használt gyógyszereivel. Ezek az intézkedések elősegítik a környezet védelmét.</w:t>
      </w:r>
    </w:p>
    <w:p w14:paraId="4A39CD98" w14:textId="77777777" w:rsidR="00B16ECB" w:rsidRPr="00733BEE" w:rsidRDefault="00B16ECB" w:rsidP="00B16ECB">
      <w:pPr>
        <w:widowControl w:val="0"/>
        <w:tabs>
          <w:tab w:val="clear" w:pos="567"/>
        </w:tabs>
        <w:suppressAutoHyphens w:val="0"/>
        <w:autoSpaceDE w:val="0"/>
        <w:autoSpaceDN w:val="0"/>
        <w:spacing w:line="260" w:lineRule="exact"/>
      </w:pPr>
    </w:p>
    <w:p w14:paraId="269112E7" w14:textId="77777777" w:rsidR="00B16ECB" w:rsidRPr="00733BEE" w:rsidRDefault="00B16ECB" w:rsidP="00B16ECB">
      <w:pPr>
        <w:widowControl w:val="0"/>
        <w:tabs>
          <w:tab w:val="clear" w:pos="567"/>
        </w:tabs>
        <w:suppressAutoHyphens w:val="0"/>
        <w:autoSpaceDE w:val="0"/>
        <w:autoSpaceDN w:val="0"/>
        <w:spacing w:before="1"/>
        <w:jc w:val="both"/>
      </w:pPr>
    </w:p>
    <w:p w14:paraId="268EFF70" w14:textId="77777777" w:rsidR="00B16ECB" w:rsidRPr="00B16ECB" w:rsidRDefault="00B16ECB" w:rsidP="00E97D00">
      <w:pPr>
        <w:keepNext/>
        <w:widowControl w:val="0"/>
        <w:numPr>
          <w:ilvl w:val="0"/>
          <w:numId w:val="34"/>
        </w:numPr>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csomagolás tartalma és egyéb információk</w:t>
      </w:r>
    </w:p>
    <w:p w14:paraId="56EA2528" w14:textId="77777777" w:rsidR="00B16ECB" w:rsidRPr="00AC7E1C" w:rsidRDefault="00B16ECB" w:rsidP="00E97D00">
      <w:pPr>
        <w:keepNext/>
        <w:widowControl w:val="0"/>
        <w:tabs>
          <w:tab w:val="clear" w:pos="567"/>
        </w:tabs>
        <w:suppressAutoHyphens w:val="0"/>
        <w:autoSpaceDE w:val="0"/>
        <w:autoSpaceDN w:val="0"/>
        <w:rPr>
          <w:rFonts w:eastAsia="Times New Roman"/>
          <w:b/>
          <w:szCs w:val="22"/>
          <w:lang w:val="es-ES" w:eastAsia="en-US"/>
        </w:rPr>
      </w:pPr>
    </w:p>
    <w:p w14:paraId="6FA0559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Mit tartalmaz a Pyzchiva?</w:t>
      </w:r>
    </w:p>
    <w:p w14:paraId="75001E1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A készítmény hatóanyaga usztekinumab. 45 mg usztekinumabot tartalmaz 0,5 ml koncentrátumot </w:t>
      </w:r>
      <w:r w:rsidRPr="00B16ECB">
        <w:rPr>
          <w:rFonts w:eastAsia="Times New Roman"/>
          <w:szCs w:val="22"/>
          <w:lang w:eastAsia="en-US"/>
        </w:rPr>
        <w:lastRenderedPageBreak/>
        <w:t>tartalmazó előretöltött injekciós tollanként.</w:t>
      </w:r>
    </w:p>
    <w:p w14:paraId="208FB7B8"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Egyéb összetevők: hisztidin, hisztidin-hidroklorid-monohidrát, poliszorbát 80, szacharóz, injekcióhoz való víz.</w:t>
      </w:r>
    </w:p>
    <w:p w14:paraId="4487D374"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29C7D92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Milyen a Pyzchiva külleme, és mit tartalmaz a csomagolás?</w:t>
      </w:r>
    </w:p>
    <w:p w14:paraId="72E2F9CB"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A Pyzchiva áttetsző, színtelen vagy halványsárga oldatos injekció. Az oldat tartalmazhat néhány átlátszó vagy fehér fehérjeszemcsét. A gyógyszer 1 egyadagos, 1 ml-es üveg előretöltött injekciós tollat tartalmazó csomagolásban kerül forgalomba.</w:t>
      </w:r>
      <w:r w:rsidRPr="00B16ECB">
        <w:rPr>
          <w:rFonts w:ascii="Gulim" w:eastAsia="Times New Roman" w:hAnsi="Gulim"/>
          <w:sz w:val="24"/>
          <w:szCs w:val="22"/>
          <w:lang w:eastAsia="en-US"/>
        </w:rPr>
        <w:t xml:space="preserve"> </w:t>
      </w:r>
      <w:r w:rsidRPr="00B16ECB">
        <w:rPr>
          <w:rFonts w:eastAsia="Times New Roman"/>
          <w:szCs w:val="22"/>
          <w:lang w:eastAsia="en-US"/>
        </w:rPr>
        <w:t>45 mg usztekinumab 0,5 ml injekciós oldatban, előretöltött injekciós tollanként.</w:t>
      </w:r>
    </w:p>
    <w:p w14:paraId="0895E346" w14:textId="77777777" w:rsidR="00B16ECB" w:rsidRPr="00AC7E1C" w:rsidRDefault="00B16ECB" w:rsidP="00B16ECB">
      <w:pPr>
        <w:widowControl w:val="0"/>
        <w:tabs>
          <w:tab w:val="clear" w:pos="567"/>
        </w:tabs>
        <w:suppressAutoHyphens w:val="0"/>
        <w:autoSpaceDE w:val="0"/>
        <w:autoSpaceDN w:val="0"/>
        <w:spacing w:before="10"/>
        <w:rPr>
          <w:rFonts w:eastAsia="Times New Roman"/>
          <w:sz w:val="21"/>
          <w:szCs w:val="22"/>
          <w:lang w:eastAsia="en-US"/>
        </w:rPr>
      </w:pPr>
    </w:p>
    <w:p w14:paraId="793CB816"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A forgalombahozatali engedély jogosultja és a gyártó</w:t>
      </w:r>
    </w:p>
    <w:p w14:paraId="296F250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Samsung Bioepis NL. B.V.</w:t>
      </w:r>
    </w:p>
    <w:p w14:paraId="27EC029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Olof Palmestraat 10</w:t>
      </w:r>
    </w:p>
    <w:p w14:paraId="242B2EAC"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2616 LR Delft</w:t>
      </w:r>
    </w:p>
    <w:p w14:paraId="27AA4697"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Hollandia</w:t>
      </w:r>
    </w:p>
    <w:p w14:paraId="4A62DAFB"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D77BE01" w14:textId="77777777" w:rsidR="00B16ECB" w:rsidRPr="00B16ECB" w:rsidRDefault="00B16ECB" w:rsidP="00B16ECB">
      <w:pPr>
        <w:widowControl w:val="0"/>
        <w:tabs>
          <w:tab w:val="clear" w:pos="567"/>
        </w:tabs>
        <w:suppressAutoHyphens w:val="0"/>
        <w:autoSpaceDE w:val="0"/>
        <w:autoSpaceDN w:val="0"/>
        <w:rPr>
          <w:rFonts w:eastAsia="Calibri"/>
          <w:szCs w:val="22"/>
          <w:lang w:eastAsia="en-US"/>
        </w:rPr>
      </w:pPr>
      <w:r w:rsidRPr="00B16ECB">
        <w:rPr>
          <w:rFonts w:eastAsia="Times New Roman"/>
          <w:szCs w:val="22"/>
          <w:lang w:eastAsia="en-US"/>
        </w:rPr>
        <w:t>A készítményhez kapcsolódó további kérdéseivel forduljon a forgalombahozatali engedély jogosultjának helyi képviseletéhez:</w:t>
      </w:r>
    </w:p>
    <w:p w14:paraId="05C0F8A5"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B16ECB" w:rsidRPr="00B16ECB" w14:paraId="2AA9B221" w14:textId="77777777" w:rsidTr="003505C4">
        <w:trPr>
          <w:trHeight w:val="1010"/>
        </w:trPr>
        <w:tc>
          <w:tcPr>
            <w:tcW w:w="4425" w:type="dxa"/>
            <w:tcMar>
              <w:top w:w="0" w:type="dxa"/>
              <w:left w:w="108" w:type="dxa"/>
              <w:bottom w:w="0" w:type="dxa"/>
              <w:right w:w="108" w:type="dxa"/>
            </w:tcMar>
          </w:tcPr>
          <w:p w14:paraId="570F81F8"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België/Belgique/Belgien</w:t>
            </w:r>
          </w:p>
          <w:p w14:paraId="08F9F17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nv/sa</w:t>
            </w:r>
          </w:p>
          <w:p w14:paraId="77B245E9"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Tél/Tel: +32 2 722 97 97</w:t>
            </w:r>
          </w:p>
          <w:p w14:paraId="0D31055E"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2CA7953B"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Lietuva</w:t>
            </w:r>
          </w:p>
          <w:p w14:paraId="3414C71C"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d.d filialas</w:t>
            </w:r>
          </w:p>
          <w:p w14:paraId="1C274C6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+370 5 2636 037</w:t>
            </w:r>
          </w:p>
        </w:tc>
      </w:tr>
      <w:tr w:rsidR="00B16ECB" w:rsidRPr="00B16ECB" w14:paraId="50AA7532" w14:textId="77777777" w:rsidTr="003505C4">
        <w:trPr>
          <w:trHeight w:val="1034"/>
        </w:trPr>
        <w:tc>
          <w:tcPr>
            <w:tcW w:w="4425" w:type="dxa"/>
            <w:tcMar>
              <w:top w:w="0" w:type="dxa"/>
              <w:left w:w="108" w:type="dxa"/>
              <w:bottom w:w="0" w:type="dxa"/>
              <w:right w:w="108" w:type="dxa"/>
            </w:tcMar>
          </w:tcPr>
          <w:p w14:paraId="4B2358C1"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България</w:t>
            </w:r>
          </w:p>
          <w:p w14:paraId="2610C9D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Сандоз България КЧТ</w:t>
            </w:r>
          </w:p>
          <w:p w14:paraId="6D1D16B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Тел.: +359 2 970 47 47</w:t>
            </w:r>
          </w:p>
          <w:p w14:paraId="0FFE9A12" w14:textId="77777777" w:rsidR="00B16ECB" w:rsidRPr="00AC7E1C" w:rsidRDefault="00B16ECB" w:rsidP="00B16ECB">
            <w:pPr>
              <w:keepNext/>
              <w:widowControl w:val="0"/>
              <w:tabs>
                <w:tab w:val="clear" w:pos="567"/>
              </w:tabs>
              <w:suppressAutoHyphens w:val="0"/>
              <w:autoSpaceDE w:val="0"/>
              <w:autoSpaceDN w:val="0"/>
              <w:rPr>
                <w:rFonts w:eastAsia="Times New Roman"/>
                <w:szCs w:val="22"/>
                <w:lang w:eastAsia="en-US"/>
              </w:rPr>
            </w:pPr>
          </w:p>
        </w:tc>
        <w:tc>
          <w:tcPr>
            <w:tcW w:w="4457" w:type="dxa"/>
            <w:tcMar>
              <w:top w:w="0" w:type="dxa"/>
              <w:left w:w="108" w:type="dxa"/>
              <w:bottom w:w="0" w:type="dxa"/>
              <w:right w:w="108" w:type="dxa"/>
            </w:tcMar>
          </w:tcPr>
          <w:p w14:paraId="3569619B"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Luxembourg/Luxemburg</w:t>
            </w:r>
          </w:p>
          <w:p w14:paraId="26D2529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nv/sa</w:t>
            </w:r>
          </w:p>
          <w:p w14:paraId="6DB68E0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Tél/Tel.: +32 2 722 97 97</w:t>
            </w:r>
          </w:p>
          <w:p w14:paraId="0F732DA3" w14:textId="77777777" w:rsidR="00B16ECB" w:rsidRPr="00827547" w:rsidRDefault="00B16ECB" w:rsidP="00B16ECB">
            <w:pPr>
              <w:tabs>
                <w:tab w:val="clear" w:pos="567"/>
              </w:tabs>
              <w:suppressAutoHyphens w:val="0"/>
              <w:autoSpaceDE w:val="0"/>
              <w:autoSpaceDN w:val="0"/>
              <w:rPr>
                <w:rFonts w:eastAsia="Malgun Gothic"/>
                <w:szCs w:val="22"/>
                <w:lang w:val="pt-PT" w:eastAsia="en-US"/>
              </w:rPr>
            </w:pPr>
          </w:p>
        </w:tc>
      </w:tr>
      <w:tr w:rsidR="00B16ECB" w:rsidRPr="00B16ECB" w14:paraId="2DA47699" w14:textId="77777777" w:rsidTr="003505C4">
        <w:trPr>
          <w:trHeight w:val="1010"/>
        </w:trPr>
        <w:tc>
          <w:tcPr>
            <w:tcW w:w="4425" w:type="dxa"/>
            <w:tcMar>
              <w:top w:w="0" w:type="dxa"/>
              <w:left w:w="108" w:type="dxa"/>
              <w:bottom w:w="0" w:type="dxa"/>
              <w:right w:w="108" w:type="dxa"/>
            </w:tcMar>
          </w:tcPr>
          <w:p w14:paraId="365ED4BC"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Česká republika</w:t>
            </w:r>
          </w:p>
          <w:p w14:paraId="6F13F467"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s.r.o.</w:t>
            </w:r>
          </w:p>
          <w:p w14:paraId="6B9417E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+420 225 775 111</w:t>
            </w:r>
          </w:p>
          <w:p w14:paraId="2B656510"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6BE2EB8E"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Magyarország</w:t>
            </w:r>
          </w:p>
          <w:p w14:paraId="7B739121"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Hungária Kft.</w:t>
            </w:r>
          </w:p>
          <w:p w14:paraId="1B93AA95"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+36 1 430 2890</w:t>
            </w:r>
          </w:p>
          <w:p w14:paraId="0B03D8E5"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379AC8A4" w14:textId="77777777" w:rsidTr="003505C4">
        <w:trPr>
          <w:trHeight w:val="1010"/>
        </w:trPr>
        <w:tc>
          <w:tcPr>
            <w:tcW w:w="4425" w:type="dxa"/>
            <w:tcMar>
              <w:top w:w="0" w:type="dxa"/>
              <w:left w:w="108" w:type="dxa"/>
              <w:bottom w:w="0" w:type="dxa"/>
              <w:right w:w="108" w:type="dxa"/>
            </w:tcMar>
          </w:tcPr>
          <w:p w14:paraId="1966A845"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Danmark/Norge/Ísland/Sverige</w:t>
            </w:r>
          </w:p>
          <w:p w14:paraId="12522CF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A/S</w:t>
            </w:r>
          </w:p>
          <w:p w14:paraId="7594E28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Tlf: +45 63 95 10 00</w:t>
            </w:r>
          </w:p>
          <w:p w14:paraId="6BC2BE6A"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290FC80B"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Malta</w:t>
            </w:r>
          </w:p>
          <w:p w14:paraId="5D7A184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d.d.</w:t>
            </w:r>
          </w:p>
          <w:p w14:paraId="30012951"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+35699644126</w:t>
            </w:r>
          </w:p>
        </w:tc>
      </w:tr>
      <w:tr w:rsidR="00B16ECB" w:rsidRPr="00B16ECB" w14:paraId="61A66F54" w14:textId="77777777" w:rsidTr="003505C4">
        <w:trPr>
          <w:trHeight w:val="1010"/>
        </w:trPr>
        <w:tc>
          <w:tcPr>
            <w:tcW w:w="4425" w:type="dxa"/>
            <w:tcMar>
              <w:top w:w="0" w:type="dxa"/>
              <w:left w:w="108" w:type="dxa"/>
              <w:bottom w:w="0" w:type="dxa"/>
              <w:right w:w="108" w:type="dxa"/>
            </w:tcMar>
          </w:tcPr>
          <w:p w14:paraId="4810089B"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Deutschland</w:t>
            </w:r>
          </w:p>
          <w:p w14:paraId="2A26F1A9"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Hexal AG</w:t>
            </w:r>
          </w:p>
          <w:p w14:paraId="3311A195"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+49 8024 908 0</w:t>
            </w:r>
          </w:p>
          <w:p w14:paraId="4670AC04"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6B83FBF4"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Nederland</w:t>
            </w:r>
          </w:p>
          <w:p w14:paraId="4165AC1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B.V.</w:t>
            </w:r>
          </w:p>
          <w:p w14:paraId="7486B55B"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+31 36 52 41 600</w:t>
            </w:r>
          </w:p>
          <w:p w14:paraId="6EE85233"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771E0B55" w14:textId="77777777" w:rsidTr="003505C4">
        <w:trPr>
          <w:trHeight w:val="1010"/>
        </w:trPr>
        <w:tc>
          <w:tcPr>
            <w:tcW w:w="4425" w:type="dxa"/>
            <w:tcMar>
              <w:top w:w="0" w:type="dxa"/>
              <w:left w:w="108" w:type="dxa"/>
              <w:bottom w:w="0" w:type="dxa"/>
              <w:right w:w="108" w:type="dxa"/>
            </w:tcMar>
          </w:tcPr>
          <w:p w14:paraId="4909CCA5"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Eesti</w:t>
            </w:r>
          </w:p>
          <w:p w14:paraId="17FCBBB2"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d.d. Eesti filiaal</w:t>
            </w:r>
          </w:p>
          <w:p w14:paraId="55B968C4"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+372 665 2400</w:t>
            </w:r>
          </w:p>
          <w:p w14:paraId="44F4FD85"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05AEBAC0"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Österreich</w:t>
            </w:r>
          </w:p>
          <w:p w14:paraId="1B3F0CA7"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GmbH</w:t>
            </w:r>
          </w:p>
          <w:p w14:paraId="5CD51F49"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+43 5338 2000</w:t>
            </w:r>
          </w:p>
        </w:tc>
      </w:tr>
      <w:tr w:rsidR="00B16ECB" w:rsidRPr="00B16ECB" w14:paraId="468E96AF" w14:textId="77777777" w:rsidTr="003505C4">
        <w:trPr>
          <w:trHeight w:val="993"/>
        </w:trPr>
        <w:tc>
          <w:tcPr>
            <w:tcW w:w="4425" w:type="dxa"/>
            <w:tcMar>
              <w:top w:w="0" w:type="dxa"/>
              <w:left w:w="108" w:type="dxa"/>
              <w:bottom w:w="0" w:type="dxa"/>
              <w:right w:w="108" w:type="dxa"/>
            </w:tcMar>
          </w:tcPr>
          <w:p w14:paraId="56A5B796"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Ελλάδα</w:t>
            </w:r>
          </w:p>
          <w:p w14:paraId="2E80CB23"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HELLAS ΜΟΝΟΠΡΟΣΩΠΗ Α.Ε.</w:t>
            </w:r>
          </w:p>
          <w:p w14:paraId="1DFDC8CC"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Τηλ: +30 216 600 5000</w:t>
            </w:r>
          </w:p>
          <w:p w14:paraId="2C0CEDBD"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070924E9"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Polska</w:t>
            </w:r>
          </w:p>
          <w:p w14:paraId="04D9A96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Polska Sp. z o.o.</w:t>
            </w:r>
          </w:p>
          <w:p w14:paraId="2D45AFF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+48 22 209 70 00</w:t>
            </w:r>
          </w:p>
          <w:p w14:paraId="657B4EE5"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56163B2D" w14:textId="77777777" w:rsidTr="003505C4">
        <w:trPr>
          <w:trHeight w:val="1010"/>
        </w:trPr>
        <w:tc>
          <w:tcPr>
            <w:tcW w:w="4425" w:type="dxa"/>
            <w:tcMar>
              <w:top w:w="0" w:type="dxa"/>
              <w:left w:w="108" w:type="dxa"/>
              <w:bottom w:w="0" w:type="dxa"/>
              <w:right w:w="108" w:type="dxa"/>
            </w:tcMar>
          </w:tcPr>
          <w:p w14:paraId="67379C33"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España</w:t>
            </w:r>
          </w:p>
          <w:p w14:paraId="5B704E8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Farmacéutica, S.A.</w:t>
            </w:r>
          </w:p>
          <w:p w14:paraId="7E828B5A"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+34 900 456 856</w:t>
            </w:r>
          </w:p>
          <w:p w14:paraId="7128FFDE"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4CECD15F"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Portugal</w:t>
            </w:r>
          </w:p>
          <w:p w14:paraId="34290EB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Farmacêutica Lda.</w:t>
            </w:r>
          </w:p>
          <w:p w14:paraId="262751B6"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+351 21</w:t>
            </w:r>
            <w:r w:rsidRPr="00B16ECB">
              <w:rPr>
                <w:rFonts w:eastAsia="Malgun Gothic"/>
                <w:color w:val="000000"/>
                <w:szCs w:val="22"/>
                <w:lang w:eastAsia="en-US"/>
              </w:rPr>
              <w:t> 000 86 00</w:t>
            </w:r>
          </w:p>
          <w:p w14:paraId="4D767FEB" w14:textId="77777777" w:rsidR="00B16ECB" w:rsidRPr="00AC7E1C" w:rsidRDefault="00B16ECB" w:rsidP="00B16ECB">
            <w:pPr>
              <w:tabs>
                <w:tab w:val="clear" w:pos="567"/>
              </w:tabs>
              <w:suppressAutoHyphens w:val="0"/>
              <w:autoSpaceDE w:val="0"/>
              <w:autoSpaceDN w:val="0"/>
              <w:rPr>
                <w:rFonts w:eastAsia="Malgun Gothic"/>
                <w:szCs w:val="22"/>
                <w:lang w:val="es-ES" w:eastAsia="en-US"/>
              </w:rPr>
            </w:pPr>
          </w:p>
        </w:tc>
      </w:tr>
      <w:tr w:rsidR="00B16ECB" w:rsidRPr="00B16ECB" w14:paraId="5CF33B33" w14:textId="77777777" w:rsidTr="003505C4">
        <w:trPr>
          <w:trHeight w:val="1010"/>
        </w:trPr>
        <w:tc>
          <w:tcPr>
            <w:tcW w:w="4425" w:type="dxa"/>
            <w:tcMar>
              <w:top w:w="0" w:type="dxa"/>
              <w:left w:w="108" w:type="dxa"/>
              <w:bottom w:w="0" w:type="dxa"/>
              <w:right w:w="108" w:type="dxa"/>
            </w:tcMar>
          </w:tcPr>
          <w:p w14:paraId="2DE92143"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France</w:t>
            </w:r>
          </w:p>
          <w:p w14:paraId="63ADE11A"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SAS</w:t>
            </w:r>
          </w:p>
          <w:p w14:paraId="20A19384" w14:textId="77777777" w:rsidR="00B16ECB" w:rsidRPr="00B16ECB" w:rsidRDefault="00B16ECB" w:rsidP="00B16ECB">
            <w:pPr>
              <w:tabs>
                <w:tab w:val="clear" w:pos="567"/>
              </w:tabs>
              <w:suppressAutoHyphens w:val="0"/>
              <w:autoSpaceDE w:val="0"/>
              <w:autoSpaceDN w:val="0"/>
              <w:rPr>
                <w:rFonts w:eastAsia="Malgun Gothic"/>
                <w:color w:val="000000"/>
                <w:szCs w:val="22"/>
                <w:lang w:eastAsia="en-US"/>
              </w:rPr>
            </w:pPr>
            <w:r w:rsidRPr="00B16ECB">
              <w:rPr>
                <w:rFonts w:eastAsia="Malgun Gothic"/>
                <w:szCs w:val="22"/>
                <w:lang w:eastAsia="en-US"/>
              </w:rPr>
              <w:t xml:space="preserve">Tél: </w:t>
            </w:r>
            <w:r w:rsidRPr="00B16ECB">
              <w:rPr>
                <w:rFonts w:eastAsia="Malgun Gothic"/>
                <w:color w:val="000000"/>
                <w:szCs w:val="22"/>
                <w:lang w:eastAsia="en-US"/>
              </w:rPr>
              <w:t>+33 1 49 64 48 00</w:t>
            </w:r>
          </w:p>
          <w:p w14:paraId="71A4E619"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5E1C414B"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România</w:t>
            </w:r>
          </w:p>
          <w:p w14:paraId="7D01CFF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SRL</w:t>
            </w:r>
          </w:p>
          <w:p w14:paraId="4993D18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+40 21 407 51 60</w:t>
            </w:r>
          </w:p>
          <w:p w14:paraId="46DB0FA0" w14:textId="77777777" w:rsidR="00B16ECB" w:rsidRPr="00827547" w:rsidRDefault="00B16ECB" w:rsidP="00B16ECB">
            <w:pPr>
              <w:tabs>
                <w:tab w:val="clear" w:pos="567"/>
              </w:tabs>
              <w:suppressAutoHyphens w:val="0"/>
              <w:autoSpaceDE w:val="0"/>
              <w:autoSpaceDN w:val="0"/>
              <w:rPr>
                <w:rFonts w:eastAsia="Malgun Gothic"/>
                <w:szCs w:val="22"/>
                <w:lang w:val="pt-PT" w:eastAsia="en-US"/>
              </w:rPr>
            </w:pPr>
          </w:p>
        </w:tc>
      </w:tr>
      <w:tr w:rsidR="00B16ECB" w:rsidRPr="00B16ECB" w14:paraId="4AD0DF81" w14:textId="77777777" w:rsidTr="003505C4">
        <w:trPr>
          <w:trHeight w:val="1010"/>
        </w:trPr>
        <w:tc>
          <w:tcPr>
            <w:tcW w:w="4425" w:type="dxa"/>
            <w:tcMar>
              <w:top w:w="0" w:type="dxa"/>
              <w:left w:w="108" w:type="dxa"/>
              <w:bottom w:w="0" w:type="dxa"/>
              <w:right w:w="108" w:type="dxa"/>
            </w:tcMar>
          </w:tcPr>
          <w:p w14:paraId="7A32F7B4" w14:textId="77777777" w:rsidR="00B16ECB" w:rsidRPr="00B16ECB" w:rsidRDefault="00B16ECB" w:rsidP="00B16ECB">
            <w:pPr>
              <w:widowControl w:val="0"/>
              <w:tabs>
                <w:tab w:val="clear" w:pos="567"/>
              </w:tabs>
              <w:suppressAutoHyphens w:val="0"/>
              <w:autoSpaceDE w:val="0"/>
              <w:autoSpaceDN w:val="0"/>
              <w:spacing w:before="40" w:after="40"/>
              <w:rPr>
                <w:rFonts w:eastAsia="Times New Roman"/>
                <w:b/>
                <w:szCs w:val="22"/>
                <w:lang w:eastAsia="en-US"/>
              </w:rPr>
            </w:pPr>
            <w:r w:rsidRPr="00B16ECB">
              <w:rPr>
                <w:rFonts w:eastAsia="Times New Roman"/>
                <w:b/>
                <w:szCs w:val="22"/>
                <w:lang w:eastAsia="en-US"/>
              </w:rPr>
              <w:lastRenderedPageBreak/>
              <w:t>Hrvatska</w:t>
            </w:r>
          </w:p>
          <w:p w14:paraId="1055AEFA" w14:textId="77777777" w:rsidR="00B16ECB" w:rsidRPr="00B16ECB" w:rsidRDefault="00B16ECB" w:rsidP="00B16ECB">
            <w:pPr>
              <w:widowControl w:val="0"/>
              <w:tabs>
                <w:tab w:val="clear" w:pos="567"/>
              </w:tabs>
              <w:suppressAutoHyphens w:val="0"/>
              <w:autoSpaceDE w:val="0"/>
              <w:autoSpaceDN w:val="0"/>
              <w:spacing w:before="40" w:after="40"/>
              <w:rPr>
                <w:rFonts w:eastAsia="Times New Roman"/>
                <w:szCs w:val="22"/>
                <w:lang w:eastAsia="en-US"/>
              </w:rPr>
            </w:pPr>
            <w:r w:rsidRPr="00B16ECB">
              <w:rPr>
                <w:rFonts w:eastAsia="Times New Roman"/>
                <w:szCs w:val="22"/>
                <w:lang w:eastAsia="en-US"/>
              </w:rPr>
              <w:t>Sandoz d.o.o.</w:t>
            </w:r>
          </w:p>
          <w:p w14:paraId="42266697"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Tel: +385 1 23 53 111</w:t>
            </w:r>
            <w:r w:rsidRPr="00B16ECB">
              <w:rPr>
                <w:rFonts w:eastAsia="Times New Roman"/>
                <w:color w:val="000000"/>
                <w:szCs w:val="22"/>
                <w:lang w:eastAsia="en-US"/>
              </w:rPr>
              <w:t xml:space="preserve"> </w:t>
            </w:r>
          </w:p>
          <w:p w14:paraId="563A8A6B"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hideMark/>
          </w:tcPr>
          <w:p w14:paraId="1EDD035D"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Slovenija</w:t>
            </w:r>
          </w:p>
          <w:p w14:paraId="1FD6CE1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bCs/>
                <w:szCs w:val="22"/>
                <w:lang w:eastAsia="en-US"/>
              </w:rPr>
              <w:t>Sandoz farmacevtska družba d.d.</w:t>
            </w:r>
          </w:p>
          <w:p w14:paraId="0EAE2BBE" w14:textId="77777777" w:rsidR="00B16ECB" w:rsidRPr="00B16ECB" w:rsidRDefault="00B16ECB" w:rsidP="00B16ECB">
            <w:pPr>
              <w:tabs>
                <w:tab w:val="clear" w:pos="567"/>
              </w:tabs>
              <w:suppressAutoHyphens w:val="0"/>
              <w:autoSpaceDE w:val="0"/>
              <w:autoSpaceDN w:val="0"/>
              <w:rPr>
                <w:rFonts w:eastAsia="Malgun Gothic"/>
                <w:bCs/>
                <w:szCs w:val="22"/>
                <w:lang w:eastAsia="en-US"/>
              </w:rPr>
            </w:pPr>
            <w:r w:rsidRPr="00B16ECB">
              <w:rPr>
                <w:rFonts w:eastAsia="Malgun Gothic"/>
                <w:bCs/>
                <w:szCs w:val="22"/>
                <w:lang w:eastAsia="en-US"/>
              </w:rPr>
              <w:t>Tel: +386 1 580 29 02</w:t>
            </w:r>
          </w:p>
        </w:tc>
      </w:tr>
      <w:tr w:rsidR="00B16ECB" w:rsidRPr="00B16ECB" w14:paraId="4F726BF2" w14:textId="77777777" w:rsidTr="003505C4">
        <w:trPr>
          <w:trHeight w:val="1010"/>
        </w:trPr>
        <w:tc>
          <w:tcPr>
            <w:tcW w:w="4425" w:type="dxa"/>
            <w:tcMar>
              <w:top w:w="0" w:type="dxa"/>
              <w:left w:w="108" w:type="dxa"/>
              <w:bottom w:w="0" w:type="dxa"/>
              <w:right w:w="108" w:type="dxa"/>
            </w:tcMar>
          </w:tcPr>
          <w:p w14:paraId="4A1B3CA4"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Ireland</w:t>
            </w:r>
          </w:p>
          <w:p w14:paraId="11F2452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color w:val="000000"/>
                <w:szCs w:val="22"/>
                <w:lang w:eastAsia="en-US"/>
              </w:rPr>
              <w:t>Rowex Ltd.</w:t>
            </w:r>
          </w:p>
          <w:p w14:paraId="1654DB3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+ 353 27 50077</w:t>
            </w:r>
          </w:p>
          <w:p w14:paraId="506B91B8"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49C22286"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Slovenská republika</w:t>
            </w:r>
          </w:p>
          <w:p w14:paraId="37B350FD" w14:textId="77777777" w:rsidR="00B16ECB" w:rsidRPr="00B16ECB" w:rsidRDefault="00B16ECB" w:rsidP="00B16ECB">
            <w:pPr>
              <w:keepNext/>
              <w:tabs>
                <w:tab w:val="clear" w:pos="567"/>
              </w:tabs>
              <w:suppressAutoHyphens w:val="0"/>
              <w:autoSpaceDE w:val="0"/>
              <w:autoSpaceDN w:val="0"/>
              <w:rPr>
                <w:rFonts w:eastAsia="Malgun Gothic"/>
                <w:bCs/>
                <w:szCs w:val="22"/>
                <w:lang w:eastAsia="en-US"/>
              </w:rPr>
            </w:pPr>
            <w:r w:rsidRPr="00B16ECB">
              <w:rPr>
                <w:rFonts w:eastAsia="Malgun Gothic"/>
                <w:bCs/>
                <w:szCs w:val="22"/>
                <w:lang w:eastAsia="en-US"/>
              </w:rPr>
              <w:t>Sandoz d.d. - organizačná zložka</w:t>
            </w:r>
          </w:p>
          <w:p w14:paraId="7536B95F"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+421 2 48 200 600</w:t>
            </w:r>
          </w:p>
        </w:tc>
      </w:tr>
      <w:tr w:rsidR="00B16ECB" w:rsidRPr="00B16ECB" w14:paraId="046F689C" w14:textId="77777777" w:rsidTr="003505C4">
        <w:trPr>
          <w:trHeight w:val="1023"/>
        </w:trPr>
        <w:tc>
          <w:tcPr>
            <w:tcW w:w="4425" w:type="dxa"/>
            <w:tcMar>
              <w:top w:w="0" w:type="dxa"/>
              <w:left w:w="108" w:type="dxa"/>
              <w:bottom w:w="0" w:type="dxa"/>
              <w:right w:w="108" w:type="dxa"/>
            </w:tcMar>
          </w:tcPr>
          <w:p w14:paraId="73A3F542"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Italia</w:t>
            </w:r>
          </w:p>
          <w:p w14:paraId="7404D6B7"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S.p.A.</w:t>
            </w:r>
          </w:p>
          <w:p w14:paraId="78AE207D" w14:textId="0FF948DE"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 xml:space="preserve">Tel: +39 02 </w:t>
            </w:r>
            <w:del w:id="37" w:author="Author">
              <w:r w:rsidRPr="00B16ECB" w:rsidDel="00704EF8">
                <w:rPr>
                  <w:rFonts w:eastAsia="Malgun Gothic"/>
                  <w:szCs w:val="22"/>
                  <w:lang w:eastAsia="en-US"/>
                </w:rPr>
                <w:delText>96541</w:delText>
              </w:r>
            </w:del>
            <w:ins w:id="38" w:author="Author">
              <w:r w:rsidR="00704EF8">
                <w:rPr>
                  <w:rFonts w:eastAsia="Malgun Gothic"/>
                  <w:szCs w:val="22"/>
                  <w:lang w:eastAsia="en-US"/>
                </w:rPr>
                <w:t>81280696</w:t>
              </w:r>
            </w:ins>
          </w:p>
          <w:p w14:paraId="4B215EE9"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5A42E217"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Suomi/Finland</w:t>
            </w:r>
          </w:p>
          <w:p w14:paraId="52E8773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A/S</w:t>
            </w:r>
          </w:p>
          <w:p w14:paraId="3B31E07B"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Puh/Tel: +358 10 6133 400</w:t>
            </w:r>
          </w:p>
          <w:p w14:paraId="037D9951" w14:textId="77777777" w:rsidR="00B16ECB" w:rsidRPr="00B16ECB" w:rsidRDefault="00B16ECB" w:rsidP="00B16ECB">
            <w:pPr>
              <w:keepNext/>
              <w:tabs>
                <w:tab w:val="clear" w:pos="567"/>
              </w:tabs>
              <w:suppressAutoHyphens w:val="0"/>
              <w:autoSpaceDE w:val="0"/>
              <w:autoSpaceDN w:val="0"/>
              <w:rPr>
                <w:rFonts w:eastAsia="Malgun Gothic"/>
                <w:b/>
                <w:bCs/>
                <w:szCs w:val="22"/>
                <w:lang w:val="en-GB" w:eastAsia="en-US"/>
              </w:rPr>
            </w:pPr>
          </w:p>
        </w:tc>
      </w:tr>
      <w:tr w:rsidR="00B16ECB" w:rsidRPr="00B16ECB" w14:paraId="55FD078D" w14:textId="77777777" w:rsidTr="003505C4">
        <w:trPr>
          <w:trHeight w:val="1010"/>
        </w:trPr>
        <w:tc>
          <w:tcPr>
            <w:tcW w:w="4425" w:type="dxa"/>
            <w:tcMar>
              <w:top w:w="0" w:type="dxa"/>
              <w:left w:w="108" w:type="dxa"/>
              <w:bottom w:w="0" w:type="dxa"/>
              <w:right w:w="108" w:type="dxa"/>
            </w:tcMar>
          </w:tcPr>
          <w:p w14:paraId="410CD448"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Κύπρος</w:t>
            </w:r>
          </w:p>
          <w:p w14:paraId="24389D0F"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HELLAS ΜΟΝΟΠΡΟΣΩΠΗ Α.Ε.</w:t>
            </w:r>
          </w:p>
          <w:p w14:paraId="2AEE0631"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Τηλ: +30 216 600 5000</w:t>
            </w:r>
          </w:p>
          <w:p w14:paraId="0870530E" w14:textId="77777777" w:rsidR="00B16ECB" w:rsidRPr="00AC7E1C" w:rsidRDefault="00B16ECB" w:rsidP="00B16ECB">
            <w:pPr>
              <w:tabs>
                <w:tab w:val="clear" w:pos="567"/>
              </w:tabs>
              <w:suppressAutoHyphens w:val="0"/>
              <w:autoSpaceDE w:val="0"/>
              <w:autoSpaceDN w:val="0"/>
              <w:rPr>
                <w:rFonts w:eastAsia="Malgun Gothic"/>
                <w:b/>
                <w:bCs/>
                <w:szCs w:val="22"/>
                <w:lang w:val="es-ES" w:eastAsia="en-US"/>
              </w:rPr>
            </w:pPr>
          </w:p>
          <w:p w14:paraId="582EFDFA"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Latvija</w:t>
            </w:r>
          </w:p>
          <w:p w14:paraId="1DD23B0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d.d. Latvia filiāle</w:t>
            </w:r>
          </w:p>
          <w:p w14:paraId="252E97BE"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szCs w:val="22"/>
                <w:lang w:eastAsia="en-US"/>
              </w:rPr>
              <w:t>Tel: +371 67 892 006</w:t>
            </w:r>
          </w:p>
        </w:tc>
        <w:tc>
          <w:tcPr>
            <w:tcW w:w="4457" w:type="dxa"/>
            <w:tcMar>
              <w:top w:w="0" w:type="dxa"/>
              <w:left w:w="108" w:type="dxa"/>
              <w:bottom w:w="0" w:type="dxa"/>
              <w:right w:w="108" w:type="dxa"/>
            </w:tcMar>
            <w:hideMark/>
          </w:tcPr>
          <w:p w14:paraId="0780099A"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r>
    </w:tbl>
    <w:p w14:paraId="6717854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val="en-GB" w:eastAsia="en-US"/>
        </w:rPr>
      </w:pPr>
    </w:p>
    <w:p w14:paraId="0C6226C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Nyomonkövethetőség:</w:t>
      </w:r>
      <w:r w:rsidRPr="00B16ECB">
        <w:rPr>
          <w:rFonts w:eastAsia="Times New Roman"/>
          <w:szCs w:val="22"/>
          <w:lang w:eastAsia="en-US"/>
        </w:rPr>
        <w:br/>
      </w:r>
      <w:r w:rsidRPr="00B16ECB">
        <w:rPr>
          <w:rFonts w:eastAsia="Times New Roman"/>
          <w:szCs w:val="22"/>
          <w:lang w:eastAsia="en-US"/>
        </w:rPr>
        <w:br/>
        <w:t>A biológiai készítmények könnyebb nyomonkövethetősége érdekében az alkalmazott készítmény nevét és gyártási tételszámát egyértelműen kell dokumentálni.</w:t>
      </w:r>
    </w:p>
    <w:p w14:paraId="2C767C8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val="en-GB" w:eastAsia="en-US"/>
        </w:rPr>
      </w:pPr>
    </w:p>
    <w:p w14:paraId="589437E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A betegtájékoztató legutóbbi felülvizsgálatának dátuma: ÉÉÉÉ. hónap</w:t>
      </w:r>
    </w:p>
    <w:p w14:paraId="4930C81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6F7834C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r w:rsidRPr="00B16ECB">
        <w:rPr>
          <w:rFonts w:eastAsia="Times New Roman"/>
          <w:b/>
          <w:szCs w:val="22"/>
          <w:lang w:eastAsia="en-US"/>
        </w:rPr>
        <w:t>Egyéb információforrások</w:t>
      </w:r>
    </w:p>
    <w:p w14:paraId="718C9E4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3AA05B9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gyógyszerről részletes információ az Európai Gyógyszerügynökség internetes honlapján (</w:t>
      </w:r>
      <w:hyperlink r:id="rId43" w:history="1">
        <w:r w:rsidRPr="00B16ECB">
          <w:rPr>
            <w:rFonts w:eastAsia="Times New Roman"/>
            <w:color w:val="0000FF"/>
            <w:szCs w:val="22"/>
            <w:u w:val="single"/>
            <w:lang w:eastAsia="en-US"/>
          </w:rPr>
          <w:t>https://www.ema.europa.eu/</w:t>
        </w:r>
      </w:hyperlink>
      <w:r w:rsidRPr="00B16ECB">
        <w:rPr>
          <w:rFonts w:eastAsia="Times New Roman"/>
          <w:szCs w:val="22"/>
          <w:lang w:eastAsia="en-US"/>
        </w:rPr>
        <w:t>) található.</w:t>
      </w:r>
    </w:p>
    <w:p w14:paraId="34E57A75"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r w:rsidRPr="00B16ECB">
        <w:rPr>
          <w:rFonts w:eastAsia="Times New Roman"/>
          <w:szCs w:val="22"/>
          <w:lang w:val="en-GB" w:eastAsia="en-US"/>
        </w:rPr>
        <w:br w:type="page"/>
      </w:r>
    </w:p>
    <w:bookmarkStart w:id="39" w:name="_Hlk135921848"/>
    <w:bookmarkEnd w:id="39"/>
    <w:p w14:paraId="6297977E"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noProof/>
          <w:szCs w:val="22"/>
          <w:lang w:eastAsia="hu-HU"/>
        </w:rPr>
        <w:lastRenderedPageBreak/>
        <mc:AlternateContent>
          <mc:Choice Requires="wps">
            <w:drawing>
              <wp:anchor distT="0" distB="0" distL="114300" distR="114300" simplePos="0" relativeHeight="251674624" behindDoc="1" locked="0" layoutInCell="1" allowOverlap="1" wp14:anchorId="0BA31BD2" wp14:editId="0B6EEFFB">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0917" id="Freeform 140" o:spid="_x0000_s1026" style="position:absolute;margin-left:50.75pt;margin-top:52.45pt;width:.05pt;height:.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B16ECB">
        <w:rPr>
          <w:rFonts w:eastAsia="Times New Roman"/>
          <w:b/>
          <w:szCs w:val="22"/>
          <w:lang w:eastAsia="en-US"/>
        </w:rPr>
        <w:t>ÚTMUTATÓ AZ ALKALMAZÁSHOZ</w:t>
      </w:r>
    </w:p>
    <w:p w14:paraId="6C9BB76E"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Pyzchiva</w:t>
      </w:r>
    </w:p>
    <w:p w14:paraId="2CD8DE10"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(usztekinumab)</w:t>
      </w:r>
    </w:p>
    <w:p w14:paraId="16CBE342"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injekció szubkután alkalmazásra</w:t>
      </w:r>
    </w:p>
    <w:p w14:paraId="26DA0D7B" w14:textId="77777777" w:rsidR="00B16ECB" w:rsidRPr="00B16ECB" w:rsidRDefault="00B16ECB" w:rsidP="00B16ECB">
      <w:pPr>
        <w:widowControl w:val="0"/>
        <w:tabs>
          <w:tab w:val="clear" w:pos="567"/>
        </w:tabs>
        <w:suppressAutoHyphens w:val="0"/>
        <w:autoSpaceDE w:val="0"/>
        <w:autoSpaceDN w:val="0"/>
        <w:spacing w:line="260" w:lineRule="exact"/>
        <w:jc w:val="center"/>
        <w:rPr>
          <w:rFonts w:eastAsia="Times New Roman"/>
          <w:b/>
          <w:szCs w:val="22"/>
          <w:lang w:eastAsia="en-US"/>
        </w:rPr>
      </w:pPr>
      <w:r w:rsidRPr="00B16ECB">
        <w:rPr>
          <w:rFonts w:eastAsia="Times New Roman"/>
          <w:b/>
          <w:szCs w:val="22"/>
          <w:lang w:eastAsia="en-US"/>
        </w:rPr>
        <w:t>Előretöltött injekciós toll</w:t>
      </w:r>
    </w:p>
    <w:p w14:paraId="1643EB7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6AE2960" w14:textId="77777777" w:rsidR="00B16ECB" w:rsidRPr="00B16ECB" w:rsidRDefault="00B16ECB" w:rsidP="00B16ECB">
      <w:pPr>
        <w:widowControl w:val="0"/>
        <w:tabs>
          <w:tab w:val="clear" w:pos="567"/>
        </w:tabs>
        <w:suppressAutoHyphens w:val="0"/>
        <w:autoSpaceDE w:val="0"/>
        <w:autoSpaceDN w:val="0"/>
        <w:spacing w:before="122"/>
        <w:rPr>
          <w:rFonts w:eastAsia="Times New Roman"/>
          <w:b/>
          <w:szCs w:val="22"/>
          <w:lang w:eastAsia="en-US"/>
        </w:rPr>
      </w:pPr>
      <w:r w:rsidRPr="00B16ECB">
        <w:rPr>
          <w:rFonts w:eastAsia="Times New Roman"/>
          <w:b/>
          <w:szCs w:val="22"/>
          <w:lang w:eastAsia="en-US"/>
        </w:rPr>
        <w:t>Útmutató a Pyzchiva beadásához előretöltött injekciós toll használatával.</w:t>
      </w:r>
    </w:p>
    <w:p w14:paraId="2276113B" w14:textId="6B01CE4C" w:rsidR="00B16ECB" w:rsidRPr="00B16ECB" w:rsidRDefault="00B16ECB" w:rsidP="00B16ECB">
      <w:pPr>
        <w:widowControl w:val="0"/>
        <w:tabs>
          <w:tab w:val="clear" w:pos="567"/>
        </w:tabs>
        <w:suppressAutoHyphens w:val="0"/>
        <w:autoSpaceDE w:val="0"/>
        <w:autoSpaceDN w:val="0"/>
        <w:spacing w:before="122"/>
        <w:rPr>
          <w:rFonts w:eastAsia="Times New Roman"/>
          <w:b/>
          <w:szCs w:val="22"/>
          <w:lang w:eastAsia="en-US"/>
        </w:rPr>
      </w:pPr>
      <w:r w:rsidRPr="00B16ECB">
        <w:rPr>
          <w:rFonts w:eastAsia="Times New Roman"/>
          <w:b/>
          <w:szCs w:val="22"/>
          <w:lang w:eastAsia="en-US"/>
        </w:rPr>
        <w:t xml:space="preserve">A Pyzchiva alkalmazásának megkezdése előtt olvassa el ezt az alkalmazási útmutatót. Az Önt kezelő </w:t>
      </w:r>
      <w:bookmarkStart w:id="40" w:name="_Hlk141186668"/>
      <w:r w:rsidRPr="00B16ECB">
        <w:rPr>
          <w:rFonts w:eastAsia="Times New Roman"/>
          <w:b/>
          <w:szCs w:val="22"/>
          <w:lang w:eastAsia="en-US"/>
        </w:rPr>
        <w:t>egészségügyi szakembernek</w:t>
      </w:r>
      <w:bookmarkEnd w:id="40"/>
      <w:r w:rsidRPr="00B16ECB">
        <w:rPr>
          <w:rFonts w:eastAsia="Times New Roman"/>
          <w:b/>
          <w:szCs w:val="22"/>
          <w:lang w:eastAsia="en-US"/>
        </w:rPr>
        <w:t xml:space="preserve"> kell megmutatnia, hogyan készítse elő és adja be </w:t>
      </w:r>
      <w:r w:rsidR="00312E72">
        <w:rPr>
          <w:rFonts w:eastAsia="Times New Roman"/>
          <w:b/>
          <w:szCs w:val="22"/>
          <w:lang w:eastAsia="en-US"/>
        </w:rPr>
        <w:t>helyesen</w:t>
      </w:r>
      <w:r w:rsidRPr="00B16ECB">
        <w:rPr>
          <w:rFonts w:eastAsia="Times New Roman"/>
          <w:b/>
          <w:szCs w:val="22"/>
          <w:lang w:eastAsia="en-US"/>
        </w:rPr>
        <w:t xml:space="preserve"> a Pyzchiva injekciót.</w:t>
      </w:r>
    </w:p>
    <w:p w14:paraId="267FD79B" w14:textId="77777777" w:rsidR="00B16ECB" w:rsidRPr="00B16ECB" w:rsidRDefault="00B16ECB" w:rsidP="00B16ECB">
      <w:pPr>
        <w:widowControl w:val="0"/>
        <w:tabs>
          <w:tab w:val="clear" w:pos="567"/>
        </w:tabs>
        <w:suppressAutoHyphens w:val="0"/>
        <w:autoSpaceDE w:val="0"/>
        <w:autoSpaceDN w:val="0"/>
        <w:spacing w:before="122" w:line="254" w:lineRule="auto"/>
        <w:ind w:left="369" w:hanging="369"/>
        <w:rPr>
          <w:rFonts w:eastAsia="Times New Roman"/>
          <w:szCs w:val="24"/>
          <w:lang w:eastAsia="en-US"/>
        </w:rPr>
      </w:pPr>
      <w:r w:rsidRPr="00B16ECB">
        <w:rPr>
          <w:rFonts w:eastAsia="Times New Roman"/>
          <w:szCs w:val="22"/>
          <w:lang w:eastAsia="en-US"/>
        </w:rPr>
        <w:t xml:space="preserve">Ha nem tudja beadni önmagának az injekciót: </w:t>
      </w:r>
    </w:p>
    <w:p w14:paraId="117F209D" w14:textId="77777777" w:rsidR="00B16ECB" w:rsidRPr="00B16ECB" w:rsidRDefault="00B16ECB" w:rsidP="00B16ECB">
      <w:pPr>
        <w:widowControl w:val="0"/>
        <w:numPr>
          <w:ilvl w:val="0"/>
          <w:numId w:val="25"/>
        </w:numPr>
        <w:tabs>
          <w:tab w:val="clear" w:pos="567"/>
        </w:tabs>
        <w:suppressAutoHyphens w:val="0"/>
        <w:autoSpaceDE w:val="0"/>
        <w:autoSpaceDN w:val="0"/>
        <w:spacing w:before="122" w:line="254" w:lineRule="auto"/>
        <w:contextualSpacing/>
        <w:rPr>
          <w:rFonts w:eastAsia="Times New Roman"/>
          <w:spacing w:val="-4"/>
          <w:szCs w:val="24"/>
          <w:lang w:eastAsia="en-US"/>
        </w:rPr>
      </w:pPr>
      <w:r w:rsidRPr="00B16ECB">
        <w:rPr>
          <w:rFonts w:eastAsia="Times New Roman"/>
          <w:szCs w:val="22"/>
          <w:lang w:eastAsia="en-US"/>
        </w:rPr>
        <w:t>kérje meg az Önt kezelő egészségügyi szakembert, vagy</w:t>
      </w:r>
    </w:p>
    <w:p w14:paraId="5512EF91" w14:textId="3F542B0D" w:rsidR="00B16ECB" w:rsidRPr="00B16ECB" w:rsidRDefault="00B16ECB" w:rsidP="00B16ECB">
      <w:pPr>
        <w:widowControl w:val="0"/>
        <w:numPr>
          <w:ilvl w:val="0"/>
          <w:numId w:val="25"/>
        </w:numPr>
        <w:tabs>
          <w:tab w:val="clear" w:pos="567"/>
        </w:tabs>
        <w:suppressAutoHyphens w:val="0"/>
        <w:autoSpaceDE w:val="0"/>
        <w:autoSpaceDN w:val="0"/>
        <w:spacing w:before="122" w:line="254" w:lineRule="auto"/>
        <w:contextualSpacing/>
        <w:rPr>
          <w:rFonts w:eastAsia="Times New Roman"/>
          <w:szCs w:val="24"/>
          <w:lang w:eastAsia="en-US"/>
        </w:rPr>
      </w:pPr>
      <w:r w:rsidRPr="00B16ECB">
        <w:rPr>
          <w:rFonts w:eastAsia="Times New Roman"/>
          <w:szCs w:val="22"/>
          <w:lang w:eastAsia="en-US"/>
        </w:rPr>
        <w:t xml:space="preserve">kérjen meg valakit, aki oktatást kapott </w:t>
      </w:r>
      <w:r w:rsidR="00312E72">
        <w:rPr>
          <w:rFonts w:eastAsia="Times New Roman"/>
          <w:szCs w:val="22"/>
          <w:lang w:eastAsia="en-US"/>
        </w:rPr>
        <w:t>egy</w:t>
      </w:r>
      <w:r w:rsidRPr="00B16ECB">
        <w:rPr>
          <w:rFonts w:eastAsia="Times New Roman"/>
          <w:szCs w:val="22"/>
          <w:lang w:eastAsia="en-US"/>
        </w:rPr>
        <w:t xml:space="preserve"> egészségügyi szakembertől, hogy adja be Önnek az injekciót.</w:t>
      </w:r>
    </w:p>
    <w:p w14:paraId="527D60EC" w14:textId="77777777" w:rsidR="00B16ECB" w:rsidRPr="00AC7E1C" w:rsidRDefault="00B16ECB" w:rsidP="00B16ECB">
      <w:pPr>
        <w:widowControl w:val="0"/>
        <w:tabs>
          <w:tab w:val="clear" w:pos="567"/>
        </w:tabs>
        <w:suppressAutoHyphens w:val="0"/>
        <w:autoSpaceDE w:val="0"/>
        <w:autoSpaceDN w:val="0"/>
        <w:spacing w:before="4"/>
        <w:rPr>
          <w:rFonts w:eastAsia="Times New Roman"/>
          <w:sz w:val="21"/>
          <w:szCs w:val="24"/>
          <w:lang w:eastAsia="en-US"/>
        </w:rPr>
      </w:pPr>
    </w:p>
    <w:p w14:paraId="2EFC1002"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4"/>
          <w:lang w:eastAsia="en-US"/>
        </w:rPr>
      </w:pPr>
      <w:r w:rsidRPr="00B16ECB">
        <w:rPr>
          <w:rFonts w:eastAsia="Times New Roman"/>
          <w:b/>
          <w:szCs w:val="22"/>
          <w:lang w:eastAsia="en-US"/>
        </w:rPr>
        <w:t>Ne</w:t>
      </w:r>
      <w:r w:rsidRPr="00B16ECB">
        <w:rPr>
          <w:rFonts w:eastAsia="Times New Roman"/>
          <w:szCs w:val="22"/>
          <w:lang w:eastAsia="en-US"/>
        </w:rPr>
        <w:t> próbálja meg beadni önmagának a Pyzchiva injekciót, amíg nem mutatta meg az Önt kezelő egészségügyi szakember, hogyan adja be a Pyzchiva injekciót.</w:t>
      </w:r>
    </w:p>
    <w:p w14:paraId="16FEE124" w14:textId="77777777" w:rsidR="00B16ECB" w:rsidRPr="00AC7E1C" w:rsidRDefault="00B16ECB" w:rsidP="00B16ECB">
      <w:pPr>
        <w:widowControl w:val="0"/>
        <w:tabs>
          <w:tab w:val="clear" w:pos="567"/>
        </w:tabs>
        <w:suppressAutoHyphens w:val="0"/>
        <w:autoSpaceDE w:val="0"/>
        <w:autoSpaceDN w:val="0"/>
        <w:spacing w:before="1"/>
        <w:rPr>
          <w:rFonts w:eastAsia="Times New Roman"/>
          <w:szCs w:val="24"/>
          <w:lang w:eastAsia="en-US"/>
        </w:rPr>
      </w:pPr>
    </w:p>
    <w:p w14:paraId="4B0FCF56"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2"/>
          <w:lang w:eastAsia="en-US"/>
        </w:rPr>
      </w:pPr>
      <w:r w:rsidRPr="00B16ECB">
        <w:rPr>
          <w:rFonts w:eastAsia="Times New Roman"/>
          <w:b/>
          <w:szCs w:val="22"/>
          <w:lang w:eastAsia="en-US"/>
        </w:rPr>
        <w:t>Segítségre van szüksége?</w:t>
      </w:r>
      <w:r w:rsidRPr="00B16ECB">
        <w:rPr>
          <w:rFonts w:eastAsia="Times New Roman"/>
          <w:szCs w:val="22"/>
          <w:lang w:eastAsia="en-US"/>
        </w:rPr>
        <w:t xml:space="preserve"> </w:t>
      </w:r>
    </w:p>
    <w:p w14:paraId="3891E4FE"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4"/>
          <w:lang w:eastAsia="en-US"/>
        </w:rPr>
      </w:pPr>
      <w:r w:rsidRPr="00B16ECB">
        <w:rPr>
          <w:rFonts w:eastAsia="Times New Roman"/>
          <w:szCs w:val="22"/>
          <w:lang w:eastAsia="en-US"/>
        </w:rPr>
        <w:t>Forduljon kezelőorvosához, és beszéljen meg vele minden kérdést, ami felmerül Önben. További segítségért, vagy ha visszajelzést kíván küldeni, tekintse meg a Betegtájékoztató végén a helyi képviselet elérhetőségét.</w:t>
      </w:r>
    </w:p>
    <w:p w14:paraId="500ABA71" w14:textId="77777777" w:rsidR="00B16ECB" w:rsidRPr="00AC7E1C" w:rsidRDefault="00B16ECB" w:rsidP="00B16ECB">
      <w:pPr>
        <w:widowControl w:val="0"/>
        <w:tabs>
          <w:tab w:val="clear" w:pos="567"/>
        </w:tabs>
        <w:suppressAutoHyphens w:val="0"/>
        <w:autoSpaceDE w:val="0"/>
        <w:autoSpaceDN w:val="0"/>
        <w:spacing w:before="1"/>
        <w:rPr>
          <w:rFonts w:eastAsia="Times New Roman"/>
          <w:szCs w:val="24"/>
          <w:lang w:eastAsia="en-US"/>
        </w:rPr>
      </w:pPr>
    </w:p>
    <w:p w14:paraId="469F568B"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b/>
          <w:szCs w:val="22"/>
          <w:lang w:eastAsia="en-US"/>
        </w:rPr>
        <w:t>Az eszköz bemutatása:</w:t>
      </w:r>
    </w:p>
    <w:p w14:paraId="69C7F600"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b/>
          <w:szCs w:val="22"/>
          <w:lang w:eastAsia="en-US"/>
        </w:rPr>
        <w:t>Használat előtt</w:t>
      </w:r>
    </w:p>
    <w:p w14:paraId="3735403B" w14:textId="77777777" w:rsidR="00B16ECB" w:rsidRPr="00B16ECB" w:rsidRDefault="00B16ECB" w:rsidP="00B16ECB">
      <w:pPr>
        <w:widowControl w:val="0"/>
        <w:tabs>
          <w:tab w:val="clear" w:pos="567"/>
        </w:tabs>
        <w:suppressAutoHyphens w:val="0"/>
        <w:autoSpaceDE w:val="0"/>
        <w:autoSpaceDN w:val="0"/>
        <w:spacing w:before="1"/>
        <w:jc w:val="center"/>
        <w:rPr>
          <w:rFonts w:eastAsia="Times New Roman"/>
          <w:b/>
          <w:szCs w:val="24"/>
          <w:lang w:eastAsia="en-US"/>
        </w:rPr>
      </w:pPr>
      <w:r w:rsidRPr="00B16ECB">
        <w:rPr>
          <w:rFonts w:eastAsia="Times New Roman"/>
          <w:noProof/>
          <w:szCs w:val="22"/>
          <w:lang w:eastAsia="hu-HU"/>
        </w:rPr>
        <mc:AlternateContent>
          <mc:Choice Requires="wpg">
            <w:drawing>
              <wp:anchor distT="0" distB="0" distL="114300" distR="114300" simplePos="0" relativeHeight="251678720" behindDoc="0" locked="0" layoutInCell="1" allowOverlap="1" wp14:anchorId="39F91580" wp14:editId="2E6F47D5">
                <wp:simplePos x="0" y="0"/>
                <wp:positionH relativeFrom="column">
                  <wp:posOffset>1365098</wp:posOffset>
                </wp:positionH>
                <wp:positionV relativeFrom="paragraph">
                  <wp:posOffset>39493</wp:posOffset>
                </wp:positionV>
                <wp:extent cx="3498574" cy="1398895"/>
                <wp:effectExtent l="0" t="0" r="0" b="0"/>
                <wp:wrapNone/>
                <wp:docPr id="495223090" name="Group 24"/>
                <wp:cNvGraphicFramePr/>
                <a:graphic xmlns:a="http://schemas.openxmlformats.org/drawingml/2006/main">
                  <a:graphicData uri="http://schemas.microsoft.com/office/word/2010/wordprocessingGroup">
                    <wpg:wgp>
                      <wpg:cNvGrpSpPr/>
                      <wpg:grpSpPr>
                        <a:xfrm>
                          <a:off x="0" y="0"/>
                          <a:ext cx="3498574" cy="1398895"/>
                          <a:chOff x="0" y="0"/>
                          <a:chExt cx="3498574" cy="1398895"/>
                        </a:xfrm>
                      </wpg:grpSpPr>
                      <wps:wsp>
                        <wps:cNvPr id="1861655693" name="Text Box 2"/>
                        <wps:cNvSpPr txBox="1">
                          <a:spLocks noChangeArrowheads="1"/>
                        </wps:cNvSpPr>
                        <wps:spPr bwMode="auto">
                          <a:xfrm>
                            <a:off x="0" y="683698"/>
                            <a:ext cx="786765" cy="715197"/>
                          </a:xfrm>
                          <a:prstGeom prst="rect">
                            <a:avLst/>
                          </a:prstGeom>
                          <a:noFill/>
                          <a:ln w="9525">
                            <a:noFill/>
                            <a:miter lim="800000"/>
                            <a:headEnd/>
                            <a:tailEnd/>
                          </a:ln>
                        </wps:spPr>
                        <wps:txbx>
                          <w:txbxContent>
                            <w:p w14:paraId="11703983"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(felhelyezve)</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195B074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Betekintőablak</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485" y="675860"/>
                            <a:ext cx="993775" cy="651510"/>
                          </a:xfrm>
                          <a:prstGeom prst="rect">
                            <a:avLst/>
                          </a:prstGeom>
                          <a:noFill/>
                          <a:ln w="9525">
                            <a:noFill/>
                            <a:miter lim="800000"/>
                            <a:headEnd/>
                            <a:tailEnd/>
                          </a:ln>
                        </wps:spPr>
                        <wps:txbx>
                          <w:txbxContent>
                            <w:p w14:paraId="5433B022" w14:textId="662DA81E" w:rsidR="00A74769" w:rsidRPr="00967045" w:rsidRDefault="00A74769" w:rsidP="00B16ECB">
                              <w:pPr>
                                <w:spacing w:line="216" w:lineRule="auto"/>
                                <w:rPr>
                                  <w:rFonts w:ascii="Calibri" w:hAnsi="Calibri" w:cs="Calibri"/>
                                  <w:sz w:val="28"/>
                                  <w:szCs w:val="28"/>
                                </w:rPr>
                              </w:pPr>
                              <w:r w:rsidRPr="00967045">
                                <w:rPr>
                                  <w:rFonts w:ascii="Calibri" w:hAnsi="Calibri"/>
                                  <w:sz w:val="28"/>
                                </w:rPr>
                                <w:t>Lejárat dátuma (</w:t>
                              </w:r>
                              <w:r>
                                <w:rPr>
                                  <w:rFonts w:ascii="Calibri" w:hAnsi="Calibri"/>
                                  <w:sz w:val="28"/>
                                </w:rPr>
                                <w:t>EXP:</w:t>
                              </w:r>
                              <w:r w:rsidRPr="00967045">
                                <w:rPr>
                                  <w:rFonts w:ascii="Calibri" w:hAnsi="Calibri"/>
                                  <w:sz w:val="28"/>
                                </w:rPr>
                                <w:t>)</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5DF8EF6A"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F91580" id="Group 24" o:spid="_x0000_s1026" style="position:absolute;left:0;text-align:left;margin-left:107.5pt;margin-top:3.1pt;width:275.5pt;height:110.15pt;z-index:251678720;mso-height-relative:margin" coordsize="34985,1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">
                <v:shapetype id="_x0000_t202" coordsize="21600,21600" o:spt="202" path="m,l,21600r21600,l21600,xe">
                  <v:stroke joinstyle="miter"/>
                  <v:path gradientshapeok="t" o:connecttype="rect"/>
                </v:shapetype>
                <v:shape id="_x0000_s1027" type="#_x0000_t202" style="position:absolute;top:6836;width:7867;height: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11703983"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(felhelyezve)</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195B074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Betekintőablak</w:t>
                        </w:r>
                      </w:p>
                    </w:txbxContent>
                  </v:textbox>
                </v:shape>
                <v:shape id="_x0000_s1029" type="#_x0000_t202" style="position:absolute;left:20434;top:6758;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433B022" w14:textId="662DA81E" w:rsidR="00A74769" w:rsidRPr="00967045" w:rsidRDefault="00A74769" w:rsidP="00B16ECB">
                        <w:pPr>
                          <w:spacing w:line="216" w:lineRule="auto"/>
                          <w:rPr>
                            <w:rFonts w:ascii="Calibri" w:hAnsi="Calibri" w:cs="Calibri"/>
                            <w:sz w:val="28"/>
                            <w:szCs w:val="28"/>
                          </w:rPr>
                        </w:pPr>
                        <w:r w:rsidRPr="00967045">
                          <w:rPr>
                            <w:rFonts w:ascii="Calibri" w:hAnsi="Calibri"/>
                            <w:sz w:val="28"/>
                          </w:rPr>
                          <w:t>Lejárat dátuma (</w:t>
                        </w:r>
                        <w:r>
                          <w:rPr>
                            <w:rFonts w:ascii="Calibri" w:hAnsi="Calibri"/>
                            <w:sz w:val="28"/>
                          </w:rPr>
                          <w:t>EXP:</w:t>
                        </w:r>
                        <w:r w:rsidRPr="00967045">
                          <w:rPr>
                            <w:rFonts w:ascii="Calibri" w:hAnsi="Calibri"/>
                            <w:sz w:val="28"/>
                          </w:rPr>
                          <w:t>)</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5DF8EF6A"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txbxContent>
                  </v:textbox>
                </v:shape>
              </v:group>
            </w:pict>
          </mc:Fallback>
        </mc:AlternateContent>
      </w:r>
      <w:r w:rsidRPr="00B16ECB">
        <w:rPr>
          <w:rFonts w:eastAsia="Times New Roman"/>
          <w:noProof/>
          <w:szCs w:val="22"/>
          <w:lang w:eastAsia="hu-HU"/>
        </w:rPr>
        <w:drawing>
          <wp:inline distT="0" distB="0" distL="0" distR="0" wp14:anchorId="47E0243B" wp14:editId="7CDABF93">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10EDF64C" w14:textId="77777777" w:rsidR="00B16ECB" w:rsidRPr="00B16ECB" w:rsidRDefault="00B16ECB" w:rsidP="00B16ECB">
      <w:pPr>
        <w:widowControl w:val="0"/>
        <w:tabs>
          <w:tab w:val="clear" w:pos="567"/>
        </w:tabs>
        <w:suppressAutoHyphens w:val="0"/>
        <w:autoSpaceDE w:val="0"/>
        <w:autoSpaceDN w:val="0"/>
        <w:spacing w:before="1"/>
        <w:jc w:val="center"/>
        <w:rPr>
          <w:rFonts w:eastAsia="Times New Roman"/>
          <w:b/>
          <w:szCs w:val="24"/>
          <w:lang w:val="en-GB" w:eastAsia="en-US"/>
        </w:rPr>
      </w:pPr>
    </w:p>
    <w:p w14:paraId="140E7371"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b/>
          <w:szCs w:val="22"/>
          <w:lang w:eastAsia="en-US"/>
        </w:rPr>
        <w:t>Használat után</w:t>
      </w:r>
    </w:p>
    <w:p w14:paraId="096F6183" w14:textId="77777777" w:rsidR="00B16ECB" w:rsidRPr="00B16ECB" w:rsidRDefault="00B16ECB" w:rsidP="00B16ECB">
      <w:pPr>
        <w:widowControl w:val="0"/>
        <w:tabs>
          <w:tab w:val="clear" w:pos="567"/>
        </w:tabs>
        <w:suppressAutoHyphens w:val="0"/>
        <w:autoSpaceDE w:val="0"/>
        <w:autoSpaceDN w:val="0"/>
        <w:spacing w:before="1"/>
        <w:jc w:val="center"/>
        <w:rPr>
          <w:rFonts w:eastAsia="Times New Roman"/>
          <w:szCs w:val="24"/>
          <w:lang w:eastAsia="en-US"/>
        </w:rPr>
      </w:pPr>
      <w:r w:rsidRPr="00B16ECB">
        <w:rPr>
          <w:rFonts w:ascii="Calibri" w:eastAsia="Times New Roman" w:hAnsi="Calibri"/>
          <w:noProof/>
          <w:sz w:val="24"/>
          <w:szCs w:val="22"/>
          <w:lang w:eastAsia="hu-HU"/>
        </w:rPr>
        <mc:AlternateContent>
          <mc:Choice Requires="wps">
            <w:drawing>
              <wp:anchor distT="45720" distB="45720" distL="114300" distR="114300" simplePos="0" relativeHeight="251679744" behindDoc="0" locked="0" layoutInCell="1" allowOverlap="1" wp14:anchorId="6EF469EE" wp14:editId="3190AF4C">
                <wp:simplePos x="0" y="0"/>
                <wp:positionH relativeFrom="column">
                  <wp:posOffset>1137285</wp:posOffset>
                </wp:positionH>
                <wp:positionV relativeFrom="paragraph">
                  <wp:posOffset>930275</wp:posOffset>
                </wp:positionV>
                <wp:extent cx="890270" cy="55626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56260"/>
                        </a:xfrm>
                        <a:prstGeom prst="rect">
                          <a:avLst/>
                        </a:prstGeom>
                        <a:noFill/>
                        <a:ln w="9525">
                          <a:noFill/>
                          <a:miter lim="800000"/>
                          <a:headEnd/>
                          <a:tailEnd/>
                        </a:ln>
                      </wps:spPr>
                      <wps:txbx>
                        <w:txbxContent>
                          <w:p w14:paraId="32059C9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(levéve)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469EE" id="Text Box 2" o:spid="_x0000_s1031" type="#_x0000_t202" style="position:absolute;left:0;text-align:left;margin-left:89.55pt;margin-top:73.25pt;width:70.1pt;height:43.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" filled="f" stroked="f">
                <v:textbox>
                  <w:txbxContent>
                    <w:p w14:paraId="32059C9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(levéve)</w:t>
                      </w:r>
                    </w:p>
                  </w:txbxContent>
                </v:textbox>
              </v:shape>
            </w:pict>
          </mc:Fallback>
        </mc:AlternateContent>
      </w:r>
      <w:r w:rsidRPr="00B16ECB">
        <w:rPr>
          <w:rFonts w:ascii="Calibri" w:eastAsia="Times New Roman" w:hAnsi="Calibri"/>
          <w:noProof/>
          <w:sz w:val="24"/>
          <w:szCs w:val="22"/>
          <w:lang w:eastAsia="hu-HU"/>
        </w:rPr>
        <mc:AlternateContent>
          <mc:Choice Requires="wps">
            <w:drawing>
              <wp:anchor distT="45720" distB="45720" distL="114300" distR="114300" simplePos="0" relativeHeight="251680768" behindDoc="0" locked="0" layoutInCell="1" allowOverlap="1" wp14:anchorId="16A1B660" wp14:editId="54DE4A74">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1C55E41E"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Tűvédő</w:t>
                            </w:r>
                          </w:p>
                          <w:p w14:paraId="261D0567"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(benne elrejtve a tűvel)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A1B660" id="_x0000_s1032" type="#_x0000_t202" style="position:absolute;left:0;text-align:left;margin-left:171.55pt;margin-top:1in;width:197.2pt;height:5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1C55E41E"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Tűvédő</w:t>
                      </w:r>
                    </w:p>
                    <w:p w14:paraId="261D0567"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(benne elrejtve a tűvel)</w:t>
                      </w:r>
                    </w:p>
                  </w:txbxContent>
                </v:textbox>
              </v:shape>
            </w:pict>
          </mc:Fallback>
        </mc:AlternateContent>
      </w:r>
      <w:r w:rsidRPr="00B16ECB">
        <w:rPr>
          <w:rFonts w:ascii="Calibri" w:eastAsia="Times New Roman" w:hAnsi="Calibri"/>
          <w:noProof/>
          <w:sz w:val="24"/>
          <w:szCs w:val="22"/>
          <w:lang w:eastAsia="hu-HU"/>
        </w:rPr>
        <mc:AlternateContent>
          <mc:Choice Requires="wps">
            <w:drawing>
              <wp:anchor distT="45720" distB="45720" distL="114300" distR="114300" simplePos="0" relativeHeight="251681792" behindDoc="0" locked="0" layoutInCell="1" allowOverlap="1" wp14:anchorId="6EDB2C37" wp14:editId="693C1F48">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4265043A"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p w14:paraId="38600DA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(beadás befejeződött)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DB2C37" id="_x0000_s1033" type="#_x0000_t202" style="position:absolute;left:0;text-align:left;margin-left:247.15pt;margin-top:4.45pt;width:152.75pt;height: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4265043A"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p w14:paraId="38600DA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(beadás befejeződött)</w:t>
                      </w:r>
                    </w:p>
                  </w:txbxContent>
                </v:textbox>
              </v:shape>
            </w:pict>
          </mc:Fallback>
        </mc:AlternateContent>
      </w:r>
      <w:r w:rsidRPr="00B16ECB">
        <w:rPr>
          <w:rFonts w:eastAsia="Times New Roman"/>
          <w:noProof/>
          <w:szCs w:val="22"/>
          <w:lang w:eastAsia="hu-HU"/>
        </w:rPr>
        <w:drawing>
          <wp:inline distT="0" distB="0" distL="0" distR="0" wp14:anchorId="4288FD2D" wp14:editId="1C657008">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10FC9F8E"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A. ábra</w:t>
      </w:r>
    </w:p>
    <w:p w14:paraId="4681D092" w14:textId="77777777" w:rsidR="00B16ECB" w:rsidRPr="00827547" w:rsidRDefault="00B16ECB" w:rsidP="00B16ECB">
      <w:pPr>
        <w:widowControl w:val="0"/>
        <w:tabs>
          <w:tab w:val="clear" w:pos="567"/>
        </w:tabs>
        <w:suppressAutoHyphens w:val="0"/>
        <w:autoSpaceDE w:val="0"/>
        <w:autoSpaceDN w:val="0"/>
        <w:spacing w:before="1"/>
        <w:rPr>
          <w:rFonts w:eastAsia="Times New Roman"/>
          <w:szCs w:val="24"/>
          <w:lang w:val="pt-PT" w:eastAsia="en-US"/>
        </w:rPr>
      </w:pPr>
    </w:p>
    <w:p w14:paraId="7D2B3D8A" w14:textId="77777777" w:rsidR="00B16ECB" w:rsidRPr="00B16ECB" w:rsidRDefault="00B16ECB" w:rsidP="00B16ECB">
      <w:pPr>
        <w:widowControl w:val="0"/>
        <w:tabs>
          <w:tab w:val="clear" w:pos="567"/>
        </w:tabs>
        <w:suppressAutoHyphens w:val="0"/>
        <w:autoSpaceDE w:val="0"/>
        <w:autoSpaceDN w:val="0"/>
        <w:spacing w:before="15" w:line="454" w:lineRule="auto"/>
        <w:rPr>
          <w:rFonts w:eastAsia="Times New Roman"/>
          <w:b/>
          <w:bCs/>
          <w:szCs w:val="24"/>
          <w:lang w:eastAsia="en-US"/>
        </w:rPr>
      </w:pPr>
      <w:r w:rsidRPr="00B16ECB">
        <w:rPr>
          <w:rFonts w:eastAsia="Times New Roman"/>
          <w:b/>
          <w:szCs w:val="22"/>
          <w:lang w:eastAsia="en-US"/>
        </w:rPr>
        <w:t>Fontos tudnivalók a Pyzchiva beadása előtt</w:t>
      </w:r>
    </w:p>
    <w:p w14:paraId="7EE4C26D"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b/>
          <w:szCs w:val="22"/>
          <w:lang w:eastAsia="en-US"/>
        </w:rPr>
        <w:t>Kizárólag szubkután beadásra</w:t>
      </w:r>
      <w:r w:rsidRPr="00B16ECB">
        <w:rPr>
          <w:rFonts w:eastAsia="Times New Roman"/>
          <w:szCs w:val="22"/>
          <w:lang w:eastAsia="en-US"/>
        </w:rPr>
        <w:t xml:space="preserve"> (közvetlenül a bőr alá kell beadni)</w:t>
      </w:r>
    </w:p>
    <w:p w14:paraId="12E8B5FB" w14:textId="53AC65DD"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távolítsa el a tűsapkát, amíg nem áll készen a beadásra.</w:t>
      </w:r>
    </w:p>
    <w:p w14:paraId="049A1795"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 xml:space="preserve">Soha ne rázza az előretöltött injekciós tollat. </w:t>
      </w:r>
      <w:r w:rsidRPr="00B16ECB">
        <w:rPr>
          <w:rFonts w:eastAsia="Times New Roman"/>
          <w:szCs w:val="22"/>
          <w:lang w:eastAsia="en-US"/>
        </w:rPr>
        <w:t xml:space="preserve">Az előretöltött injekciós toll rázása károsíthatja a Pyzchiva gyógyszert. </w:t>
      </w:r>
    </w:p>
    <w:p w14:paraId="268767DA"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33A7DCEE"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w:t>
      </w:r>
      <w:r w:rsidRPr="00B16ECB">
        <w:rPr>
          <w:rFonts w:eastAsia="Times New Roman"/>
          <w:szCs w:val="22"/>
          <w:lang w:eastAsia="en-US"/>
        </w:rPr>
        <w:t xml:space="preserve"> </w:t>
      </w:r>
      <w:r w:rsidRPr="00B16ECB">
        <w:rPr>
          <w:rFonts w:eastAsia="Times New Roman"/>
          <w:b/>
          <w:szCs w:val="22"/>
          <w:lang w:eastAsia="en-US"/>
        </w:rPr>
        <w:t>Pyzchiva előretöltött injekciós toll tárolása:</w:t>
      </w:r>
    </w:p>
    <w:p w14:paraId="49D35BEB"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A Pyzchiva hűtőszekrényben (2 °C–8 °C) tárolandó. </w:t>
      </w:r>
    </w:p>
    <w:p w14:paraId="4C7A2ED2"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lastRenderedPageBreak/>
        <w:t>A fénytől és a fizikai károsodástól való védelem érdekében a Pyzchiva-t tartsa a dobozában.</w:t>
      </w:r>
    </w:p>
    <w:p w14:paraId="06631013" w14:textId="7F60DA61"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Ha szükséges, az egyes Pyzchiva előretöltött injekciós tollak szobahőmérsékleten is tárolhatók, legfeljebb 30 °C-on, egyszeri alkalommal, legfeljebb </w:t>
      </w:r>
      <w:del w:id="41" w:author="Author">
        <w:r w:rsidRPr="00B16ECB" w:rsidDel="00310962">
          <w:rPr>
            <w:rFonts w:eastAsia="Times New Roman"/>
            <w:szCs w:val="22"/>
            <w:lang w:eastAsia="en-US"/>
          </w:rPr>
          <w:delText>1 </w:delText>
        </w:r>
      </w:del>
      <w:ins w:id="42" w:author="Author">
        <w:r w:rsidR="00310962">
          <w:rPr>
            <w:rFonts w:eastAsia="Times New Roman"/>
            <w:szCs w:val="22"/>
            <w:lang w:eastAsia="en-US"/>
          </w:rPr>
          <w:t>35</w:t>
        </w:r>
        <w:r w:rsidR="00310962" w:rsidRPr="00B16ECB">
          <w:rPr>
            <w:rFonts w:eastAsia="Times New Roman"/>
            <w:szCs w:val="22"/>
            <w:lang w:eastAsia="en-US"/>
          </w:rPr>
          <w:t> </w:t>
        </w:r>
      </w:ins>
      <w:del w:id="43" w:author="Author">
        <w:r w:rsidRPr="00B16ECB" w:rsidDel="00310962">
          <w:rPr>
            <w:rFonts w:eastAsia="Times New Roman"/>
            <w:szCs w:val="22"/>
            <w:lang w:eastAsia="en-US"/>
          </w:rPr>
          <w:delText>hó</w:delText>
        </w:r>
      </w:del>
      <w:r w:rsidRPr="00B16ECB">
        <w:rPr>
          <w:rFonts w:eastAsia="Times New Roman"/>
          <w:szCs w:val="22"/>
          <w:lang w:eastAsia="en-US"/>
        </w:rPr>
        <w:t xml:space="preserve">napig, a fénytől való védelem érdekében eredeti dobozukban. Jegyezze fel a dobozon feltüntetett helyre az előretöltött injekciós toll hűtőszekrényből történő első kivétele időpontját. Ebben az időszakban a készítmény egyszer visszahelyezhető a hűtőszekrénybe, és ott a lejárati dátumáig tárolható. Semmisítse meg az injekciós tollat, ha nem használta fel szobahőmérsékleten történő tárolás esetén legfeljebb </w:t>
      </w:r>
      <w:ins w:id="44" w:author="Author">
        <w:r w:rsidR="00310962">
          <w:rPr>
            <w:rFonts w:eastAsia="Times New Roman"/>
            <w:szCs w:val="22"/>
            <w:lang w:eastAsia="en-US"/>
          </w:rPr>
          <w:t>35</w:t>
        </w:r>
      </w:ins>
      <w:del w:id="45" w:author="Author">
        <w:r w:rsidRPr="00B16ECB" w:rsidDel="00310962">
          <w:rPr>
            <w:rFonts w:eastAsia="Times New Roman"/>
            <w:szCs w:val="22"/>
            <w:lang w:eastAsia="en-US"/>
          </w:rPr>
          <w:delText>1</w:delText>
        </w:r>
      </w:del>
      <w:r w:rsidRPr="00B16ECB">
        <w:rPr>
          <w:rFonts w:eastAsia="Times New Roman"/>
          <w:szCs w:val="22"/>
          <w:lang w:eastAsia="en-US"/>
        </w:rPr>
        <w:t> </w:t>
      </w:r>
      <w:del w:id="46" w:author="Author">
        <w:r w:rsidRPr="00B16ECB" w:rsidDel="00310962">
          <w:rPr>
            <w:rFonts w:eastAsia="Times New Roman"/>
            <w:szCs w:val="22"/>
            <w:lang w:eastAsia="en-US"/>
          </w:rPr>
          <w:delText>hó</w:delText>
        </w:r>
      </w:del>
      <w:r w:rsidRPr="00B16ECB">
        <w:rPr>
          <w:rFonts w:eastAsia="Times New Roman"/>
          <w:szCs w:val="22"/>
          <w:lang w:eastAsia="en-US"/>
        </w:rPr>
        <w:t xml:space="preserve">napon belül vagy az eredetileg megadott lejárati időpontban, amelyik időpont előbb bekövetkezik. </w:t>
      </w:r>
      <w:r w:rsidRPr="00B16ECB">
        <w:rPr>
          <w:rFonts w:eastAsia="Times New Roman"/>
          <w:b/>
          <w:szCs w:val="22"/>
          <w:lang w:eastAsia="en-US"/>
        </w:rPr>
        <w:t>Ne</w:t>
      </w:r>
      <w:r w:rsidRPr="00B16ECB">
        <w:rPr>
          <w:rFonts w:eastAsia="Times New Roman"/>
          <w:szCs w:val="22"/>
          <w:lang w:eastAsia="en-US"/>
        </w:rPr>
        <w:t xml:space="preserve"> tárolja a Pyzchiva-t szélsőségesen melegben vagy hidegben.</w:t>
      </w:r>
    </w:p>
    <w:p w14:paraId="216C5DF4"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Nem</w:t>
      </w:r>
      <w:r w:rsidRPr="00B16ECB">
        <w:rPr>
          <w:rFonts w:eastAsia="Times New Roman"/>
          <w:szCs w:val="22"/>
          <w:lang w:eastAsia="en-US"/>
        </w:rPr>
        <w:t xml:space="preserve"> fagyasztható!</w:t>
      </w:r>
    </w:p>
    <w:p w14:paraId="555D2431"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714261BC"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Pyzchiva előretöltött injekciós toll előkészítése</w:t>
      </w:r>
    </w:p>
    <w:p w14:paraId="1AAC65C1" w14:textId="77777777" w:rsidR="00B16ECB" w:rsidRPr="00B16ECB" w:rsidRDefault="00B16ECB" w:rsidP="00B16ECB">
      <w:pPr>
        <w:widowControl w:val="0"/>
        <w:tabs>
          <w:tab w:val="clear" w:pos="567"/>
        </w:tabs>
        <w:suppressAutoHyphens w:val="0"/>
        <w:autoSpaceDE w:val="0"/>
        <w:autoSpaceDN w:val="0"/>
        <w:rPr>
          <w:rFonts w:eastAsia="Times New Roman"/>
          <w:b/>
          <w:szCs w:val="22"/>
          <w:lang w:val="en-GB" w:eastAsia="ko-KR"/>
        </w:rPr>
      </w:pPr>
    </w:p>
    <w:p w14:paraId="62C86BB6" w14:textId="77777777" w:rsidR="00B16ECB" w:rsidRPr="00B16ECB" w:rsidRDefault="00B16ECB" w:rsidP="00B16ECB">
      <w:pPr>
        <w:widowControl w:val="0"/>
        <w:tabs>
          <w:tab w:val="clear" w:pos="567"/>
        </w:tabs>
        <w:suppressAutoHyphens w:val="0"/>
        <w:autoSpaceDE w:val="0"/>
        <w:autoSpaceDN w:val="0"/>
        <w:rPr>
          <w:rFonts w:eastAsia="Times New Roman"/>
          <w:szCs w:val="24"/>
          <w:lang w:eastAsia="en-US"/>
        </w:rPr>
      </w:pPr>
      <w:r w:rsidRPr="00B16ECB">
        <w:rPr>
          <w:rFonts w:eastAsia="Times New Roman"/>
          <w:b/>
          <w:szCs w:val="22"/>
          <w:lang w:eastAsia="en-US"/>
        </w:rPr>
        <w:t>1. lépés: A kezdés előtt ellenőrizze a dobozt, hogy az a helyes adagot tartalmazza.</w:t>
      </w:r>
      <w:r w:rsidRPr="00B16ECB">
        <w:rPr>
          <w:rFonts w:eastAsia="Times New Roman"/>
          <w:szCs w:val="22"/>
          <w:lang w:eastAsia="en-US"/>
        </w:rPr>
        <w:t xml:space="preserve"> A kezelőorvosa által felírt 45 mg-ot vagy 90 mg-ot fog kapni.</w:t>
      </w:r>
    </w:p>
    <w:p w14:paraId="3DD913B6"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az Ön adagja 45 mg, Ön egy darab 45 mg-os előretöltött injekciós tollat fog kapni.</w:t>
      </w:r>
    </w:p>
    <w:p w14:paraId="4BD60ADA"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szCs w:val="22"/>
          <w:lang w:eastAsia="en-US"/>
        </w:rPr>
        <w:t>Ha az Ön adagja 90 mg, Ön egy darab 90 mg-os előretöltött injekciós tollat vagy pedig két darab 45 mg-os előretöltött injekciós tollat fog kapni. Ha két darab 45 mg-os előretöltött injekciós tollat kap a 90 mg-os adaghoz, akkor közvetlenül egymás után két injekciót kell beadnia magának.</w:t>
      </w:r>
    </w:p>
    <w:p w14:paraId="6D6B2FF3" w14:textId="77777777" w:rsidR="00B16ECB" w:rsidRPr="00AC7E1C" w:rsidRDefault="00B16ECB" w:rsidP="00B16ECB">
      <w:pPr>
        <w:widowControl w:val="0"/>
        <w:tabs>
          <w:tab w:val="clear" w:pos="567"/>
        </w:tabs>
        <w:suppressAutoHyphens w:val="0"/>
        <w:autoSpaceDE w:val="0"/>
        <w:autoSpaceDN w:val="0"/>
        <w:rPr>
          <w:rFonts w:eastAsia="Times New Roman"/>
          <w:szCs w:val="24"/>
          <w:lang w:eastAsia="en-US"/>
        </w:rPr>
      </w:pPr>
    </w:p>
    <w:p w14:paraId="441B668D"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2. lépés: Gyűjtse össze az eszközöket</w:t>
      </w:r>
    </w:p>
    <w:p w14:paraId="6A3A1100"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b/>
          <w:szCs w:val="22"/>
          <w:lang w:eastAsia="en-US"/>
        </w:rPr>
        <w:t>2.1 lépés:</w:t>
      </w:r>
      <w:r w:rsidRPr="00B16ECB">
        <w:rPr>
          <w:rFonts w:eastAsia="Times New Roman"/>
          <w:szCs w:val="22"/>
          <w:lang w:eastAsia="en-US"/>
        </w:rPr>
        <w:t xml:space="preserve"> Válasszon jól megvilágított, tiszta, sík munkafelületet.</w:t>
      </w:r>
    </w:p>
    <w:p w14:paraId="50AB2EC6"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b/>
          <w:szCs w:val="22"/>
          <w:lang w:eastAsia="en-US"/>
        </w:rPr>
        <w:t>2.2 lépés:</w:t>
      </w:r>
      <w:r w:rsidRPr="00B16ECB">
        <w:rPr>
          <w:rFonts w:eastAsia="Times New Roman"/>
          <w:szCs w:val="22"/>
          <w:lang w:eastAsia="en-US"/>
        </w:rPr>
        <w:t xml:space="preserve"> Gyűjtse össze az előkészítéshez és az öninjekciózáshoz szükséges eszközöket </w:t>
      </w:r>
      <w:r w:rsidRPr="00B16ECB">
        <w:rPr>
          <w:rFonts w:eastAsia="Times New Roman"/>
          <w:b/>
          <w:szCs w:val="22"/>
          <w:lang w:eastAsia="en-US"/>
        </w:rPr>
        <w:t>(B. ábra)</w:t>
      </w:r>
      <w:r w:rsidRPr="00B16ECB">
        <w:rPr>
          <w:rFonts w:eastAsia="Times New Roman"/>
          <w:szCs w:val="22"/>
          <w:lang w:eastAsia="en-US"/>
        </w:rPr>
        <w:t xml:space="preserve">. </w:t>
      </w:r>
    </w:p>
    <w:p w14:paraId="522E52D9"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szCs w:val="22"/>
          <w:lang w:eastAsia="en-US"/>
        </w:rPr>
        <w:t xml:space="preserve">Az alábbi eszközökre lesz szüksége. </w:t>
      </w:r>
    </w:p>
    <w:p w14:paraId="562D1E68"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A dobozban megtalálható:</w:t>
      </w:r>
    </w:p>
    <w:p w14:paraId="1BF451E0" w14:textId="77777777" w:rsidR="00B16ECB" w:rsidRPr="00B16ECB" w:rsidRDefault="00B16ECB" w:rsidP="00B16ECB">
      <w:pPr>
        <w:widowControl w:val="0"/>
        <w:tabs>
          <w:tab w:val="clear" w:pos="567"/>
        </w:tabs>
        <w:suppressAutoHyphens w:val="0"/>
        <w:autoSpaceDE w:val="0"/>
        <w:autoSpaceDN w:val="0"/>
        <w:spacing w:before="15"/>
        <w:ind w:left="913" w:hanging="566"/>
        <w:rPr>
          <w:rFonts w:eastAsia="Times New Roman"/>
          <w:spacing w:val="9"/>
          <w:szCs w:val="24"/>
          <w:lang w:eastAsia="en-US"/>
        </w:rPr>
      </w:pPr>
      <w:r w:rsidRPr="00B16ECB">
        <w:rPr>
          <w:rFonts w:eastAsia="Times New Roman"/>
          <w:szCs w:val="22"/>
          <w:lang w:eastAsia="en-US"/>
        </w:rPr>
        <w:t>- Pyzchiva előretöltött injekciós toll</w:t>
      </w:r>
    </w:p>
    <w:p w14:paraId="06F5CCE7"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b/>
          <w:spacing w:val="9"/>
          <w:szCs w:val="24"/>
          <w:lang w:eastAsia="en-US"/>
        </w:rPr>
      </w:pPr>
      <w:r w:rsidRPr="00B16ECB">
        <w:rPr>
          <w:rFonts w:eastAsia="Times New Roman"/>
          <w:szCs w:val="22"/>
          <w:lang w:eastAsia="en-US"/>
        </w:rPr>
        <w:t>A dobozban nem található meg:</w:t>
      </w:r>
    </w:p>
    <w:p w14:paraId="1EC27B2F" w14:textId="77777777" w:rsidR="00B16ECB" w:rsidRPr="00B16ECB" w:rsidRDefault="00B16ECB" w:rsidP="00B16ECB">
      <w:pPr>
        <w:widowControl w:val="0"/>
        <w:tabs>
          <w:tab w:val="clear" w:pos="567"/>
        </w:tabs>
        <w:suppressAutoHyphens w:val="0"/>
        <w:autoSpaceDE w:val="0"/>
        <w:autoSpaceDN w:val="0"/>
        <w:spacing w:before="15"/>
        <w:ind w:left="913"/>
        <w:contextualSpacing/>
        <w:rPr>
          <w:rFonts w:eastAsia="Times New Roman"/>
          <w:b/>
          <w:spacing w:val="9"/>
          <w:szCs w:val="24"/>
          <w:lang w:eastAsia="en-US"/>
        </w:rPr>
      </w:pPr>
      <w:r w:rsidRPr="00B16ECB">
        <w:rPr>
          <w:rFonts w:eastAsia="Times New Roman"/>
          <w:szCs w:val="22"/>
          <w:lang w:eastAsia="en-US"/>
        </w:rPr>
        <w:t>- Alkoholos törlőkendő</w:t>
      </w:r>
      <w:r w:rsidRPr="00B16ECB">
        <w:rPr>
          <w:rFonts w:eastAsia="Times New Roman"/>
          <w:szCs w:val="22"/>
          <w:lang w:eastAsia="en-US"/>
        </w:rPr>
        <w:br/>
        <w:t>- Vattapamacs vagy gézlapok</w:t>
      </w:r>
      <w:r w:rsidRPr="00B16ECB">
        <w:rPr>
          <w:rFonts w:eastAsia="Times New Roman"/>
          <w:szCs w:val="22"/>
          <w:lang w:eastAsia="en-US"/>
        </w:rPr>
        <w:br/>
        <w:t>- Ragtapasz</w:t>
      </w:r>
      <w:r w:rsidRPr="00B16ECB">
        <w:rPr>
          <w:rFonts w:eastAsia="Times New Roman"/>
          <w:szCs w:val="22"/>
          <w:lang w:eastAsia="en-US"/>
        </w:rPr>
        <w:br/>
        <w:t xml:space="preserve">- Éles eszközök hulladéktárolója </w:t>
      </w:r>
      <w:r w:rsidRPr="00B16ECB">
        <w:rPr>
          <w:rFonts w:eastAsia="Times New Roman"/>
          <w:b/>
          <w:szCs w:val="22"/>
          <w:lang w:eastAsia="en-US"/>
        </w:rPr>
        <w:t>(Lásd „A Pyzchiva előretöltött injekciós toll ártalmatlanítása”.)</w:t>
      </w:r>
    </w:p>
    <w:p w14:paraId="25FC7592"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61371E0E"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noProof/>
          <w:szCs w:val="22"/>
          <w:lang w:eastAsia="hu-HU"/>
        </w:rPr>
        <mc:AlternateContent>
          <mc:Choice Requires="wps">
            <w:drawing>
              <wp:anchor distT="45720" distB="45720" distL="114300" distR="114300" simplePos="0" relativeHeight="251682816" behindDoc="0" locked="0" layoutInCell="1" allowOverlap="1" wp14:anchorId="7A879DB9" wp14:editId="3FBAB29A">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57F948D7" w14:textId="77777777" w:rsidR="00A74769" w:rsidRPr="005C5E09" w:rsidRDefault="00A74769" w:rsidP="00B16ECB">
                            <w:pPr>
                              <w:spacing w:line="216" w:lineRule="auto"/>
                              <w:jc w:val="center"/>
                              <w:rPr>
                                <w:b/>
                                <w:bCs/>
                                <w:sz w:val="10"/>
                                <w:szCs w:val="10"/>
                              </w:rPr>
                            </w:pPr>
                            <w:r w:rsidRPr="005C5E09">
                              <w:rPr>
                                <w:b/>
                                <w:sz w:val="10"/>
                              </w:rPr>
                              <w:t>Alkoholos törlőkendő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79DB9" id="_x0000_s1034" type="#_x0000_t202" style="position:absolute;left:0;text-align:left;margin-left:97.9pt;margin-top:68.9pt;width:44.45pt;height:27.55pt;rotation:1113876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57F948D7" w14:textId="77777777" w:rsidR="00A74769" w:rsidRPr="005C5E09" w:rsidRDefault="00A74769" w:rsidP="00B16ECB">
                      <w:pPr>
                        <w:spacing w:line="216" w:lineRule="auto"/>
                        <w:jc w:val="center"/>
                        <w:rPr>
                          <w:b/>
                          <w:bCs/>
                          <w:sz w:val="10"/>
                          <w:szCs w:val="10"/>
                        </w:rPr>
                      </w:pPr>
                      <w:r w:rsidRPr="005C5E09">
                        <w:rPr>
                          <w:b/>
                          <w:sz w:val="10"/>
                        </w:rPr>
                        <w:t>Alkoholos törlőkendő</w:t>
                      </w:r>
                    </w:p>
                  </w:txbxContent>
                </v:textbox>
              </v:shape>
            </w:pict>
          </mc:Fallback>
        </mc:AlternateContent>
      </w:r>
      <w:r w:rsidRPr="00B16ECB">
        <w:rPr>
          <w:rFonts w:eastAsia="Times New Roman"/>
          <w:noProof/>
          <w:szCs w:val="22"/>
          <w:lang w:eastAsia="hu-HU"/>
        </w:rPr>
        <w:drawing>
          <wp:inline distT="0" distB="0" distL="0" distR="0" wp14:anchorId="7862831A" wp14:editId="764C6F62">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1A88EBE2"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B. ábra</w:t>
      </w:r>
    </w:p>
    <w:p w14:paraId="11CE0D0E"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ko-KR"/>
        </w:rPr>
      </w:pPr>
    </w:p>
    <w:p w14:paraId="28D77E4C"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3. lépés: Vizsgálja meg az előretöltött injekciós tollat</w:t>
      </w:r>
      <w:r w:rsidRPr="00B16ECB">
        <w:rPr>
          <w:rFonts w:eastAsia="Times New Roman"/>
          <w:szCs w:val="22"/>
          <w:lang w:eastAsia="en-US"/>
        </w:rPr>
        <w:t xml:space="preserve"> </w:t>
      </w:r>
      <w:r w:rsidRPr="00B16ECB">
        <w:rPr>
          <w:rFonts w:eastAsia="Times New Roman"/>
          <w:b/>
          <w:szCs w:val="22"/>
          <w:lang w:eastAsia="en-US"/>
        </w:rPr>
        <w:t>(C. ábra)</w:t>
      </w:r>
    </w:p>
    <w:p w14:paraId="6E14E387"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3.1 lépés:</w:t>
      </w:r>
      <w:r w:rsidRPr="00B16ECB">
        <w:rPr>
          <w:rFonts w:eastAsia="Times New Roman"/>
          <w:szCs w:val="22"/>
          <w:lang w:eastAsia="en-US"/>
        </w:rPr>
        <w:t xml:space="preserve"> Ellenőrizze a lejárat dátumát az előretöltött injekciós tollon vagy a dobozon.</w:t>
      </w:r>
    </w:p>
    <w:p w14:paraId="32699B8B"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3.2 lépés:</w:t>
      </w:r>
      <w:r w:rsidRPr="00B16ECB">
        <w:rPr>
          <w:rFonts w:eastAsia="Times New Roman"/>
          <w:szCs w:val="22"/>
          <w:lang w:eastAsia="en-US"/>
        </w:rPr>
        <w:t xml:space="preserve"> Ellenőrizze az ablakban a gyógyszert, vannak-e benne részecskék vagy elszíneződött-e. A gyógyszernek áttetszőnek és színtelennek vagy halványsárgának kell lennie néhány fehér részecskével.</w:t>
      </w:r>
    </w:p>
    <w:p w14:paraId="1880F3BF"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3.3 lépés:</w:t>
      </w:r>
      <w:r w:rsidRPr="00B16ECB">
        <w:rPr>
          <w:rFonts w:eastAsia="Times New Roman"/>
          <w:szCs w:val="22"/>
          <w:lang w:eastAsia="en-US"/>
        </w:rPr>
        <w:t xml:space="preserve"> Győződjön meg az injekciós toll sértetlenségéről.</w:t>
      </w:r>
    </w:p>
    <w:p w14:paraId="2613AE78"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xml:space="preserve"> használja fel a Pyzchiva-t:</w:t>
      </w:r>
    </w:p>
    <w:p w14:paraId="5C190164" w14:textId="5D7317A1"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ha elmúlt a lejárat dátum vagy ha az előretöltött injekciós tollat legfeljebb 30 °C-os szobahőmérsékleten hosszabb ideig tárolták, mint egyetlen </w:t>
      </w:r>
      <w:r w:rsidR="003505C4">
        <w:rPr>
          <w:rFonts w:eastAsia="Times New Roman"/>
          <w:szCs w:val="22"/>
          <w:lang w:eastAsia="en-US"/>
        </w:rPr>
        <w:t xml:space="preserve">legfeljebb </w:t>
      </w:r>
      <w:ins w:id="47" w:author="Author">
        <w:r w:rsidR="00310962">
          <w:rPr>
            <w:rFonts w:eastAsia="Times New Roman"/>
            <w:szCs w:val="22"/>
            <w:lang w:eastAsia="en-US"/>
          </w:rPr>
          <w:t>35</w:t>
        </w:r>
      </w:ins>
      <w:del w:id="48" w:author="Author">
        <w:r w:rsidRPr="00B16ECB" w:rsidDel="00310962">
          <w:rPr>
            <w:rFonts w:eastAsia="Times New Roman"/>
            <w:szCs w:val="22"/>
            <w:lang w:eastAsia="en-US"/>
          </w:rPr>
          <w:delText>1</w:delText>
        </w:r>
      </w:del>
      <w:r w:rsidRPr="00B16ECB">
        <w:rPr>
          <w:rFonts w:eastAsia="Times New Roman"/>
          <w:szCs w:val="22"/>
          <w:lang w:eastAsia="en-US"/>
        </w:rPr>
        <w:t> </w:t>
      </w:r>
      <w:del w:id="49" w:author="Author">
        <w:r w:rsidRPr="00B16ECB" w:rsidDel="00310962">
          <w:rPr>
            <w:rFonts w:eastAsia="Times New Roman"/>
            <w:szCs w:val="22"/>
            <w:lang w:eastAsia="en-US"/>
          </w:rPr>
          <w:delText>hó</w:delText>
        </w:r>
      </w:del>
      <w:r w:rsidRPr="00B16ECB">
        <w:rPr>
          <w:rFonts w:eastAsia="Times New Roman"/>
          <w:szCs w:val="22"/>
          <w:lang w:eastAsia="en-US"/>
        </w:rPr>
        <w:t xml:space="preserve">napos időszak, illetve ha az előretöltött injekciós tollat 30 °C felett tárolták. </w:t>
      </w:r>
    </w:p>
    <w:p w14:paraId="46574453"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az megfagyott, elszíneződött, zavaros vagy nagy részecskéket tartalmaz.</w:t>
      </w:r>
    </w:p>
    <w:p w14:paraId="1CE50CAE"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lastRenderedPageBreak/>
        <w:t>ha az megsérült.</w:t>
      </w:r>
    </w:p>
    <w:p w14:paraId="1A24319A"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leejtették és repedtnek vagy töröttnek tűnik.</w:t>
      </w:r>
    </w:p>
    <w:p w14:paraId="798F91DF"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Az normális jelenség, ha lát 1 vagy több buborékot a betekintőablakban.</w:t>
      </w:r>
    </w:p>
    <w:p w14:paraId="13DC094E"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r w:rsidRPr="00B16ECB">
        <w:rPr>
          <w:rFonts w:eastAsia="Times New Roman"/>
          <w:noProof/>
          <w:szCs w:val="22"/>
          <w:lang w:eastAsia="hu-HU"/>
        </w:rPr>
        <mc:AlternateContent>
          <mc:Choice Requires="wpg">
            <w:drawing>
              <wp:anchor distT="0" distB="0" distL="114300" distR="114300" simplePos="0" relativeHeight="251683840" behindDoc="0" locked="0" layoutInCell="1" allowOverlap="1" wp14:anchorId="6D59F504" wp14:editId="2F198261">
                <wp:simplePos x="0" y="0"/>
                <wp:positionH relativeFrom="column">
                  <wp:posOffset>1855470</wp:posOffset>
                </wp:positionH>
                <wp:positionV relativeFrom="paragraph">
                  <wp:posOffset>102235</wp:posOffset>
                </wp:positionV>
                <wp:extent cx="3206766"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206766" cy="1480820"/>
                          <a:chOff x="-44450" y="0"/>
                          <a:chExt cx="3206818" cy="1480824"/>
                        </a:xfrm>
                      </wpg:grpSpPr>
                      <wps:wsp>
                        <wps:cNvPr id="3254956" name="Text Box 2"/>
                        <wps:cNvSpPr txBox="1">
                          <a:spLocks noChangeArrowheads="1"/>
                        </wps:cNvSpPr>
                        <wps:spPr bwMode="auto">
                          <a:xfrm>
                            <a:off x="-38101" y="0"/>
                            <a:ext cx="1939955" cy="296545"/>
                          </a:xfrm>
                          <a:prstGeom prst="rect">
                            <a:avLst/>
                          </a:prstGeom>
                          <a:noFill/>
                          <a:ln w="9525">
                            <a:noFill/>
                            <a:miter lim="800000"/>
                            <a:headEnd/>
                            <a:tailEnd/>
                          </a:ln>
                        </wps:spPr>
                        <wps:txbx>
                          <w:txbxContent>
                            <w:p w14:paraId="116C3347"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Áttetsző? Színtelen?</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44450" y="254337"/>
                            <a:ext cx="1939955" cy="296545"/>
                          </a:xfrm>
                          <a:prstGeom prst="rect">
                            <a:avLst/>
                          </a:prstGeom>
                          <a:noFill/>
                          <a:ln w="9525">
                            <a:noFill/>
                            <a:miter lim="800000"/>
                            <a:headEnd/>
                            <a:tailEnd/>
                          </a:ln>
                        </wps:spPr>
                        <wps:txbx>
                          <w:txbxContent>
                            <w:p w14:paraId="7EF7F61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Nincsenek részecskék?</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750106" y="254341"/>
                            <a:ext cx="1412262" cy="296545"/>
                          </a:xfrm>
                          <a:prstGeom prst="rect">
                            <a:avLst/>
                          </a:prstGeom>
                          <a:noFill/>
                          <a:ln w="9525">
                            <a:noFill/>
                            <a:miter lim="800000"/>
                            <a:headEnd/>
                            <a:tailEnd/>
                          </a:ln>
                        </wps:spPr>
                        <wps:txbx>
                          <w:txbxContent>
                            <w:p w14:paraId="09A8E59E"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járt le?</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2" y="1184279"/>
                            <a:ext cx="1939955" cy="296545"/>
                          </a:xfrm>
                          <a:prstGeom prst="rect">
                            <a:avLst/>
                          </a:prstGeom>
                          <a:noFill/>
                          <a:ln w="9525">
                            <a:noFill/>
                            <a:miter lim="800000"/>
                            <a:headEnd/>
                            <a:tailEnd/>
                          </a:ln>
                        </wps:spPr>
                        <wps:txbx>
                          <w:txbxContent>
                            <w:p w14:paraId="2F7D8B4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sérült?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D59F504" id="Group 25" o:spid="_x0000_s1035" style="position:absolute;margin-left:146.1pt;margin-top:8.05pt;width:252.5pt;height:116.6pt;z-index:251683840;mso-width-relative:margin" coordorigin="-444" coordsize="32068,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">
                <v:shape id="_x0000_s1036" type="#_x0000_t202" style="position:absolute;left:-381;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116C3347"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Áttetsző? Színtelen?</w:t>
                        </w:r>
                      </w:p>
                    </w:txbxContent>
                  </v:textbox>
                </v:shape>
                <v:shape id="_x0000_s1037" type="#_x0000_t202" style="position:absolute;left:-444;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7EF7F61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Nincsenek részecskék?</w:t>
                        </w:r>
                      </w:p>
                    </w:txbxContent>
                  </v:textbox>
                </v:shape>
                <v:shape id="_x0000_s1038" type="#_x0000_t202" style="position:absolute;left:17501;top:2543;width:1412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09A8E59E"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járt le?</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2F7D8B4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sérült?</w:t>
                        </w:r>
                      </w:p>
                    </w:txbxContent>
                  </v:textbox>
                </v:shape>
              </v:group>
            </w:pict>
          </mc:Fallback>
        </mc:AlternateContent>
      </w:r>
    </w:p>
    <w:p w14:paraId="7B5DC163"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noProof/>
          <w:szCs w:val="22"/>
          <w:lang w:eastAsia="hu-HU"/>
        </w:rPr>
        <w:drawing>
          <wp:inline distT="0" distB="0" distL="0" distR="0" wp14:anchorId="00AB9AAF" wp14:editId="5259DE13">
            <wp:extent cx="3092450" cy="1460500"/>
            <wp:effectExtent l="0" t="0" r="0" b="6350"/>
            <wp:docPr id="836698807" name="Picture 30"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98807" name="Picture 30"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2450" cy="1460500"/>
                    </a:xfrm>
                    <a:prstGeom prst="rect">
                      <a:avLst/>
                    </a:prstGeom>
                    <a:noFill/>
                    <a:ln>
                      <a:noFill/>
                    </a:ln>
                  </pic:spPr>
                </pic:pic>
              </a:graphicData>
            </a:graphic>
          </wp:inline>
        </w:drawing>
      </w:r>
    </w:p>
    <w:p w14:paraId="56D0DAD0"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C. ábra</w:t>
      </w:r>
    </w:p>
    <w:p w14:paraId="2567547A"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082089EA"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noProof/>
          <w:szCs w:val="22"/>
          <w:lang w:eastAsia="hu-HU"/>
        </w:rPr>
        <w:drawing>
          <wp:anchor distT="0" distB="0" distL="114300" distR="114300" simplePos="0" relativeHeight="251675648" behindDoc="0" locked="0" layoutInCell="1" allowOverlap="1" wp14:anchorId="5CA96913" wp14:editId="6A30F1F7">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B16ECB">
        <w:rPr>
          <w:rFonts w:eastAsia="Times New Roman"/>
          <w:b/>
          <w:szCs w:val="22"/>
          <w:lang w:eastAsia="en-US"/>
        </w:rPr>
        <w:t>4. lépés: Hagyja a gyógyszert szoba-hőmérsékletűre melegedni</w:t>
      </w:r>
    </w:p>
    <w:p w14:paraId="63579552"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A kényelmesebb injekcióbeadás érdekében a hűtőszekrényből való kivétel után és a beadás előtt hagyja a Pyzchiva előretöltött injekciós tollat szobahőmérsékleten körülbelül 30 percre. </w:t>
      </w:r>
    </w:p>
    <w:p w14:paraId="32085749"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melegítse az előretöltött injekciós tollat semmilyen más módon (például ne melegítse mikrohullámú sütőben vagy forró vízben).</w:t>
      </w:r>
    </w:p>
    <w:p w14:paraId="050965F6"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54994B0F" w14:textId="77777777" w:rsidR="00B16ECB" w:rsidRPr="00B16ECB" w:rsidRDefault="00B16ECB" w:rsidP="00B16ECB">
      <w:pPr>
        <w:widowControl w:val="0"/>
        <w:tabs>
          <w:tab w:val="clear" w:pos="567"/>
        </w:tabs>
        <w:suppressAutoHyphens w:val="0"/>
        <w:autoSpaceDE w:val="0"/>
        <w:autoSpaceDN w:val="0"/>
        <w:rPr>
          <w:rFonts w:eastAsia="Times New Roman"/>
          <w:b/>
          <w:spacing w:val="9"/>
          <w:szCs w:val="24"/>
          <w:lang w:eastAsia="en-US"/>
        </w:rPr>
      </w:pPr>
      <w:r w:rsidRPr="00B16ECB">
        <w:rPr>
          <w:rFonts w:eastAsia="Times New Roman"/>
          <w:b/>
          <w:szCs w:val="22"/>
          <w:lang w:eastAsia="en-US"/>
        </w:rPr>
        <w:t xml:space="preserve">5. lépés: Mosson kezet </w:t>
      </w:r>
    </w:p>
    <w:p w14:paraId="17E15D3C"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szCs w:val="22"/>
          <w:lang w:eastAsia="en-US"/>
        </w:rPr>
        <w:t xml:space="preserve">Szappannal és meleg vízzel alaposan mosson kezet </w:t>
      </w:r>
      <w:r w:rsidRPr="00B16ECB">
        <w:rPr>
          <w:rFonts w:eastAsia="Times New Roman"/>
          <w:b/>
          <w:szCs w:val="22"/>
          <w:lang w:eastAsia="en-US"/>
        </w:rPr>
        <w:t>(D. ábra)</w:t>
      </w:r>
      <w:r w:rsidRPr="00B16ECB">
        <w:rPr>
          <w:rFonts w:eastAsia="Times New Roman"/>
          <w:szCs w:val="22"/>
          <w:lang w:eastAsia="en-US"/>
        </w:rPr>
        <w:t>.</w:t>
      </w:r>
    </w:p>
    <w:p w14:paraId="3BC29805" w14:textId="77777777" w:rsidR="00B16ECB" w:rsidRPr="00AC7E1C" w:rsidRDefault="00B16ECB" w:rsidP="00B16ECB">
      <w:pPr>
        <w:widowControl w:val="0"/>
        <w:tabs>
          <w:tab w:val="clear" w:pos="567"/>
        </w:tabs>
        <w:suppressAutoHyphens w:val="0"/>
        <w:autoSpaceDE w:val="0"/>
        <w:autoSpaceDN w:val="0"/>
        <w:spacing w:before="15"/>
        <w:contextualSpacing/>
        <w:rPr>
          <w:rFonts w:eastAsia="Times New Roman"/>
          <w:szCs w:val="24"/>
          <w:lang w:eastAsia="en-US"/>
        </w:rPr>
      </w:pPr>
    </w:p>
    <w:p w14:paraId="334ECDC3"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noProof/>
          <w:szCs w:val="22"/>
          <w:lang w:eastAsia="hu-HU"/>
        </w:rPr>
        <w:drawing>
          <wp:inline distT="0" distB="0" distL="0" distR="0" wp14:anchorId="72BF786E" wp14:editId="367BFCC9">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7138726D"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D. ábra</w:t>
      </w:r>
    </w:p>
    <w:p w14:paraId="1D8AAF78"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6C7A496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6. lépés: Válassza ki az injekció beadási helyét</w:t>
      </w:r>
      <w:r w:rsidRPr="00B16ECB">
        <w:rPr>
          <w:rFonts w:eastAsia="Times New Roman"/>
          <w:szCs w:val="22"/>
          <w:lang w:eastAsia="en-US"/>
        </w:rPr>
        <w:t xml:space="preserve"> </w:t>
      </w:r>
    </w:p>
    <w:p w14:paraId="2A5F318A"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Válasszon ki egy injekcióbeadási helyet a comb felső részén vagy az alhas területén, kivéve közvetlenül a köldöke körüli, 5 centiméteres területet. Ha egy gondozó adja be Önnek az injekciót, a felkar külső része is használható </w:t>
      </w:r>
      <w:r w:rsidRPr="00B16ECB">
        <w:rPr>
          <w:rFonts w:eastAsia="Times New Roman"/>
          <w:b/>
          <w:szCs w:val="22"/>
          <w:lang w:eastAsia="en-US"/>
        </w:rPr>
        <w:t>(E. ábra).</w:t>
      </w:r>
    </w:p>
    <w:p w14:paraId="20FC404B"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2"/>
          <w:lang w:eastAsia="en-US"/>
        </w:rPr>
      </w:pPr>
      <w:bookmarkStart w:id="50" w:name="_Hlk135940381"/>
      <w:r w:rsidRPr="00B16ECB">
        <w:rPr>
          <w:rFonts w:eastAsia="Times New Roman"/>
          <w:b/>
          <w:szCs w:val="22"/>
          <w:lang w:eastAsia="en-US"/>
        </w:rPr>
        <w:t xml:space="preserve">Válasszon különböző beadási helyet minden injekcióhoz. </w:t>
      </w:r>
      <w:bookmarkEnd w:id="50"/>
    </w:p>
    <w:p w14:paraId="083B49D4"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2"/>
          <w:lang w:eastAsia="en-US"/>
        </w:rPr>
      </w:pPr>
      <w:r w:rsidRPr="00B16ECB">
        <w:rPr>
          <w:rFonts w:eastAsia="Times New Roman"/>
          <w:b/>
          <w:szCs w:val="22"/>
          <w:lang w:eastAsia="en-US"/>
        </w:rPr>
        <w:t>Ne </w:t>
      </w:r>
      <w:r w:rsidRPr="00B16ECB">
        <w:rPr>
          <w:rFonts w:eastAsia="Times New Roman"/>
          <w:szCs w:val="22"/>
          <w:lang w:eastAsia="en-US"/>
        </w:rPr>
        <w:t>adja be az injekciót érzékeny, véraláfutásos, bevörösödött vagy megkeményedett bőrfelületen, illetve ahol a pikkelysömör jelei láthatók.</w:t>
      </w:r>
    </w:p>
    <w:p w14:paraId="4471F480" w14:textId="77777777" w:rsidR="00B16ECB" w:rsidRPr="00B16ECB" w:rsidRDefault="00B16ECB" w:rsidP="00B16ECB">
      <w:pPr>
        <w:widowControl w:val="0"/>
        <w:tabs>
          <w:tab w:val="clear" w:pos="567"/>
        </w:tabs>
        <w:suppressAutoHyphens w:val="0"/>
        <w:autoSpaceDE w:val="0"/>
        <w:autoSpaceDN w:val="0"/>
        <w:spacing w:before="156"/>
        <w:jc w:val="center"/>
        <w:rPr>
          <w:rFonts w:eastAsia="Times New Roman"/>
          <w:szCs w:val="24"/>
          <w:lang w:eastAsia="en-US"/>
        </w:rPr>
      </w:pPr>
      <w:r w:rsidRPr="00B16ECB">
        <w:rPr>
          <w:rFonts w:eastAsia="Times New Roman"/>
          <w:noProof/>
          <w:szCs w:val="22"/>
          <w:lang w:eastAsia="hu-HU"/>
        </w:rPr>
        <w:drawing>
          <wp:inline distT="0" distB="0" distL="0" distR="0" wp14:anchorId="4D9D895B" wp14:editId="2FAB35D6">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62BDAB23"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E. ábra</w:t>
      </w:r>
    </w:p>
    <w:p w14:paraId="215B5959" w14:textId="2C8F8BA8" w:rsidR="00B16ECB" w:rsidRPr="00B16ECB" w:rsidRDefault="00B16ECB" w:rsidP="00B16ECB">
      <w:pPr>
        <w:widowControl w:val="0"/>
        <w:tabs>
          <w:tab w:val="clear" w:pos="567"/>
        </w:tabs>
        <w:suppressAutoHyphens w:val="0"/>
        <w:autoSpaceDE w:val="0"/>
        <w:autoSpaceDN w:val="0"/>
        <w:rPr>
          <w:rFonts w:eastAsia="Times New Roman"/>
          <w:szCs w:val="22"/>
          <w:lang w:eastAsia="en-US"/>
        </w:rPr>
      </w:pPr>
    </w:p>
    <w:p w14:paraId="487F79EE" w14:textId="77777777" w:rsidR="00B16ECB" w:rsidRPr="00B16ECB" w:rsidRDefault="00B16ECB" w:rsidP="00B16ECB">
      <w:pPr>
        <w:widowControl w:val="0"/>
        <w:tabs>
          <w:tab w:val="clear" w:pos="567"/>
        </w:tabs>
        <w:suppressAutoHyphens w:val="0"/>
        <w:autoSpaceDE w:val="0"/>
        <w:autoSpaceDN w:val="0"/>
        <w:spacing w:before="15"/>
        <w:rPr>
          <w:rFonts w:eastAsia="Times New Roman"/>
          <w:szCs w:val="22"/>
          <w:lang w:eastAsia="en-US"/>
        </w:rPr>
      </w:pPr>
      <w:r w:rsidRPr="00B16ECB">
        <w:rPr>
          <w:rFonts w:eastAsia="Times New Roman"/>
          <w:b/>
          <w:szCs w:val="22"/>
          <w:lang w:eastAsia="en-US"/>
        </w:rPr>
        <w:t>7. lépés: Tisztítsa meg a bőrt az injekció beadási helyén</w:t>
      </w:r>
    </w:p>
    <w:p w14:paraId="5D758E0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b/>
          <w:szCs w:val="24"/>
          <w:lang w:eastAsia="en-US"/>
        </w:rPr>
      </w:pPr>
      <w:r w:rsidRPr="00B16ECB">
        <w:rPr>
          <w:rFonts w:eastAsia="Times New Roman"/>
          <w:szCs w:val="22"/>
          <w:lang w:eastAsia="en-US"/>
        </w:rPr>
        <w:lastRenderedPageBreak/>
        <w:t xml:space="preserve">Tisztítsa meg a bőrt egy új alkoholos törlőkendővel, ahol az injekció beadását tervezi </w:t>
      </w:r>
      <w:r w:rsidRPr="00B16ECB">
        <w:rPr>
          <w:rFonts w:eastAsia="Times New Roman"/>
          <w:b/>
          <w:szCs w:val="22"/>
          <w:lang w:eastAsia="en-US"/>
        </w:rPr>
        <w:t>(F. ábra).</w:t>
      </w:r>
    </w:p>
    <w:p w14:paraId="01D78CD3"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5"/>
          <w:szCs w:val="24"/>
          <w:lang w:eastAsia="en-US"/>
        </w:rPr>
      </w:pPr>
      <w:r w:rsidRPr="00B16ECB">
        <w:rPr>
          <w:rFonts w:eastAsia="Times New Roman"/>
          <w:b/>
          <w:szCs w:val="22"/>
          <w:lang w:eastAsia="en-US"/>
        </w:rPr>
        <w:t>Ne</w:t>
      </w:r>
      <w:r w:rsidRPr="00B16ECB">
        <w:rPr>
          <w:rFonts w:eastAsia="Times New Roman"/>
          <w:szCs w:val="22"/>
          <w:lang w:eastAsia="en-US"/>
        </w:rPr>
        <w:t> érintse meg ismét ezt a területet, mielőtt beadja az injekciót. A beadás előtt hagyja a bőrt megszáradni.</w:t>
      </w:r>
    </w:p>
    <w:p w14:paraId="4542370B"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5"/>
          <w:szCs w:val="24"/>
          <w:lang w:eastAsia="en-US"/>
        </w:rPr>
      </w:pPr>
      <w:r w:rsidRPr="00B16ECB">
        <w:rPr>
          <w:rFonts w:eastAsia="Times New Roman"/>
          <w:b/>
          <w:szCs w:val="22"/>
          <w:lang w:eastAsia="en-US"/>
        </w:rPr>
        <w:t>Ne</w:t>
      </w:r>
      <w:r w:rsidRPr="00B16ECB">
        <w:rPr>
          <w:rFonts w:eastAsia="Times New Roman"/>
          <w:szCs w:val="22"/>
          <w:lang w:eastAsia="en-US"/>
        </w:rPr>
        <w:t> legyezze vagy fújja a megtisztított területet.</w:t>
      </w:r>
    </w:p>
    <w:p w14:paraId="18468A47"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drawing>
          <wp:inline distT="0" distB="0" distL="0" distR="0" wp14:anchorId="563D1B0C" wp14:editId="01438011">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653371C6"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F. ábra</w:t>
      </w:r>
    </w:p>
    <w:p w14:paraId="01A0AAAD"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0BC057FD"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A Pyzchiva előretöltött injekciós toll beadása</w:t>
      </w:r>
    </w:p>
    <w:p w14:paraId="6CFC2DAB"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2170FDA2" w14:textId="77777777" w:rsidR="00B16ECB" w:rsidRPr="00B16ECB" w:rsidRDefault="00B16ECB" w:rsidP="00B16ECB">
      <w:pPr>
        <w:widowControl w:val="0"/>
        <w:tabs>
          <w:tab w:val="clear" w:pos="567"/>
        </w:tabs>
        <w:suppressAutoHyphens w:val="0"/>
        <w:autoSpaceDE w:val="0"/>
        <w:autoSpaceDN w:val="0"/>
        <w:rPr>
          <w:rFonts w:eastAsia="Times New Roman"/>
          <w:szCs w:val="24"/>
          <w:lang w:eastAsia="en-US"/>
        </w:rPr>
      </w:pPr>
      <w:r w:rsidRPr="00B16ECB">
        <w:rPr>
          <w:rFonts w:eastAsia="Times New Roman"/>
          <w:b/>
          <w:szCs w:val="22"/>
          <w:lang w:eastAsia="en-US"/>
        </w:rPr>
        <w:t>8. lépés: Húzza le egyenes mozdulattal a tűsapkát, amikor készen áll a Pyzchiva beadására</w:t>
      </w:r>
      <w:r w:rsidRPr="00B16ECB">
        <w:rPr>
          <w:rFonts w:eastAsia="Times New Roman"/>
          <w:szCs w:val="22"/>
          <w:lang w:eastAsia="en-US"/>
        </w:rPr>
        <w:t xml:space="preserve"> </w:t>
      </w:r>
      <w:r w:rsidRPr="00B16ECB">
        <w:rPr>
          <w:rFonts w:eastAsia="Times New Roman"/>
          <w:b/>
          <w:szCs w:val="22"/>
          <w:lang w:eastAsia="en-US"/>
        </w:rPr>
        <w:t>(G. ábra)</w:t>
      </w:r>
      <w:r w:rsidRPr="00B16ECB">
        <w:rPr>
          <w:rFonts w:eastAsia="Times New Roman"/>
          <w:szCs w:val="22"/>
          <w:lang w:eastAsia="en-US"/>
        </w:rPr>
        <w:t xml:space="preserve"> </w:t>
      </w:r>
    </w:p>
    <w:p w14:paraId="06BEFF81"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szCs w:val="22"/>
          <w:lang w:eastAsia="en-US"/>
        </w:rPr>
        <w:t xml:space="preserve">Dobja ki a tűsapkát. </w:t>
      </w:r>
    </w:p>
    <w:p w14:paraId="685CAE8F"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szCs w:val="22"/>
          <w:lang w:eastAsia="en-US"/>
        </w:rPr>
        <w:t>Normális jelenség, ha lát néhány folyadékcseppet távozni a tűből.</w:t>
      </w:r>
    </w:p>
    <w:p w14:paraId="46A194B7"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b/>
          <w:szCs w:val="22"/>
          <w:lang w:eastAsia="en-US"/>
        </w:rPr>
        <w:t>Ne</w:t>
      </w:r>
      <w:r w:rsidRPr="00B16ECB">
        <w:rPr>
          <w:rFonts w:eastAsia="Times New Roman"/>
          <w:szCs w:val="22"/>
          <w:lang w:eastAsia="en-US"/>
        </w:rPr>
        <w:t xml:space="preserve"> csavarja el vagy hajlítsa meg a tűsapkát az eltávolításkor, mert az károsíthatja a tűt. </w:t>
      </w:r>
    </w:p>
    <w:p w14:paraId="3FD3187B"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használja fel az előretöltött injekciós tollat, ha az a tűsapka eltávolítása után leesett. Útmutatásért forduljon az Önt kezelő egészségügyi szakemberhez.</w:t>
      </w:r>
    </w:p>
    <w:p w14:paraId="205F0505"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drawing>
          <wp:inline distT="0" distB="0" distL="0" distR="0" wp14:anchorId="1594C473" wp14:editId="07413311">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78505E97"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G. ábra</w:t>
      </w:r>
    </w:p>
    <w:p w14:paraId="3E49B586" w14:textId="77777777" w:rsidR="00B16ECB" w:rsidRPr="00AC7E1C" w:rsidRDefault="00B16ECB" w:rsidP="00B16ECB">
      <w:pPr>
        <w:widowControl w:val="0"/>
        <w:tabs>
          <w:tab w:val="clear" w:pos="567"/>
        </w:tabs>
        <w:suppressAutoHyphens w:val="0"/>
        <w:autoSpaceDE w:val="0"/>
        <w:autoSpaceDN w:val="0"/>
        <w:spacing w:before="16"/>
        <w:rPr>
          <w:rFonts w:eastAsia="Times New Roman"/>
          <w:szCs w:val="24"/>
          <w:lang w:eastAsia="ko-KR"/>
        </w:rPr>
      </w:pPr>
    </w:p>
    <w:p w14:paraId="2CC5BA76"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9. lépés: Igazítsa az előretöltött injekciós tollat egyenesen, 90 fokos szögben a bőréhez (H. ábra) </w:t>
      </w:r>
    </w:p>
    <w:p w14:paraId="388F001C"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drawing>
          <wp:inline distT="0" distB="0" distL="0" distR="0" wp14:anchorId="6B50D67F" wp14:editId="1741BAFD">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6103F156"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H. ábra</w:t>
      </w:r>
    </w:p>
    <w:p w14:paraId="6F4E4ECD"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ko-KR"/>
        </w:rPr>
      </w:pPr>
    </w:p>
    <w:p w14:paraId="2A31F128"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10. lépés: Erősen nyomja le az előretöltött injekciós tollat a bőrre az injekció beadásának megkezdéséhez</w:t>
      </w:r>
      <w:r w:rsidRPr="00B16ECB">
        <w:rPr>
          <w:rFonts w:eastAsia="Times New Roman"/>
          <w:szCs w:val="22"/>
          <w:lang w:eastAsia="en-US"/>
        </w:rPr>
        <w:t xml:space="preserve"> </w:t>
      </w:r>
      <w:r w:rsidRPr="00B16ECB">
        <w:rPr>
          <w:rFonts w:eastAsia="Times New Roman"/>
          <w:b/>
          <w:szCs w:val="22"/>
          <w:lang w:eastAsia="en-US"/>
        </w:rPr>
        <w:t>(I. ábra)</w:t>
      </w:r>
    </w:p>
    <w:p w14:paraId="58FD478C" w14:textId="77777777" w:rsidR="00B16ECB" w:rsidRPr="00B16ECB" w:rsidRDefault="00B16ECB" w:rsidP="00B16ECB">
      <w:pPr>
        <w:widowControl w:val="0"/>
        <w:numPr>
          <w:ilvl w:val="0"/>
          <w:numId w:val="29"/>
        </w:numPr>
        <w:tabs>
          <w:tab w:val="clear" w:pos="567"/>
        </w:tabs>
        <w:suppressAutoHyphens w:val="0"/>
        <w:autoSpaceDE w:val="0"/>
        <w:autoSpaceDN w:val="0"/>
        <w:contextualSpacing/>
        <w:rPr>
          <w:rFonts w:eastAsia="Times New Roman"/>
          <w:szCs w:val="22"/>
          <w:lang w:eastAsia="en-US"/>
        </w:rPr>
      </w:pPr>
      <w:r w:rsidRPr="00B16ECB">
        <w:rPr>
          <w:rFonts w:eastAsia="Times New Roman"/>
          <w:szCs w:val="22"/>
          <w:lang w:eastAsia="en-US"/>
        </w:rPr>
        <w:t xml:space="preserve">Az első kattanás akkor hallható, amikor az injekció befecskendezése megkezdődik. </w:t>
      </w:r>
    </w:p>
    <w:p w14:paraId="07AEB2A9"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lastRenderedPageBreak/>
        <w:drawing>
          <wp:inline distT="0" distB="0" distL="0" distR="0" wp14:anchorId="4FAF4CE8" wp14:editId="132647AF">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5408A6FB"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I. ábra</w:t>
      </w:r>
    </w:p>
    <w:p w14:paraId="6AFABDC1"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304E7566"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11. lépés: Nyomja tovább lefelé a bőrre, amíg a sárga mutatósáv abbahagyja a mozgást (J. ábra)</w:t>
      </w:r>
      <w:r w:rsidRPr="00B16ECB">
        <w:rPr>
          <w:rFonts w:eastAsia="Times New Roman"/>
          <w:szCs w:val="22"/>
          <w:lang w:eastAsia="en-US"/>
        </w:rPr>
        <w:t xml:space="preserve"> </w:t>
      </w:r>
      <w:r w:rsidRPr="00B16ECB">
        <w:rPr>
          <w:rFonts w:eastAsia="Times New Roman"/>
          <w:szCs w:val="22"/>
          <w:lang w:eastAsia="en-US"/>
        </w:rPr>
        <w:br/>
        <w:t xml:space="preserve">Az injekció beadása akár </w:t>
      </w:r>
      <w:r w:rsidRPr="00B16ECB">
        <w:rPr>
          <w:rFonts w:eastAsia="Times New Roman"/>
          <w:b/>
          <w:szCs w:val="22"/>
          <w:lang w:eastAsia="en-US"/>
        </w:rPr>
        <w:t>10 másodpercig</w:t>
      </w:r>
      <w:r w:rsidRPr="00B16ECB">
        <w:rPr>
          <w:rFonts w:eastAsia="Times New Roman"/>
          <w:szCs w:val="22"/>
          <w:lang w:eastAsia="en-US"/>
        </w:rPr>
        <w:t xml:space="preserve"> tarthat. </w:t>
      </w:r>
    </w:p>
    <w:p w14:paraId="4CFA8D44"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Második kattanás is hallható. Ez jelenti azt, hogy az injekció beadása befejeződött. </w:t>
      </w:r>
    </w:p>
    <w:p w14:paraId="430A40EB"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engedje fel a beadási helyre kifejtett nyomást, amíg nem fejeződött be az injekció beadása.</w:t>
      </w:r>
    </w:p>
    <w:p w14:paraId="7B6961B1"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mozgassa az előretöltött injekciós tollat a beadás alatt.</w:t>
      </w:r>
    </w:p>
    <w:p w14:paraId="14D5B9D7"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drawing>
          <wp:inline distT="0" distB="0" distL="0" distR="0" wp14:anchorId="3E98D187" wp14:editId="07AAF06D">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66472E5E"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J. ábra</w:t>
      </w:r>
    </w:p>
    <w:p w14:paraId="53CAAE01" w14:textId="77777777" w:rsidR="00B16ECB" w:rsidRPr="00AC7E1C" w:rsidRDefault="00B16ECB" w:rsidP="00B16ECB">
      <w:pPr>
        <w:widowControl w:val="0"/>
        <w:tabs>
          <w:tab w:val="clear" w:pos="567"/>
          <w:tab w:val="left" w:pos="403"/>
        </w:tabs>
        <w:suppressAutoHyphens w:val="0"/>
        <w:autoSpaceDE w:val="0"/>
        <w:autoSpaceDN w:val="0"/>
        <w:spacing w:line="269" w:lineRule="exact"/>
        <w:rPr>
          <w:rFonts w:eastAsia="Times New Roman"/>
          <w:b/>
          <w:szCs w:val="22"/>
          <w:lang w:eastAsia="ko-KR"/>
        </w:rPr>
      </w:pPr>
    </w:p>
    <w:p w14:paraId="21823EBF" w14:textId="77777777" w:rsidR="00B16ECB" w:rsidRPr="00B16ECB" w:rsidRDefault="00B16ECB" w:rsidP="00B16ECB">
      <w:pPr>
        <w:widowControl w:val="0"/>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12. lépés: Ellenőrizze, hogy a betekintőablak sárgává változott, hogy garantálja a teljes adag beadását, majd távolítsa el az üres injekciós tollat a bőrből (K. ábra)</w:t>
      </w:r>
    </w:p>
    <w:p w14:paraId="1CADEBD2"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 tűvédő teljesen eltakarja a tűt.</w:t>
      </w:r>
    </w:p>
    <w:p w14:paraId="573CA73D"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Amint a </w:t>
      </w:r>
      <w:r w:rsidRPr="00B16ECB">
        <w:rPr>
          <w:rFonts w:eastAsia="Times New Roman"/>
          <w:b/>
          <w:szCs w:val="22"/>
          <w:lang w:eastAsia="en-US"/>
        </w:rPr>
        <w:t>K. ábra</w:t>
      </w:r>
      <w:r w:rsidRPr="00B16ECB">
        <w:rPr>
          <w:rFonts w:eastAsia="Times New Roman"/>
          <w:szCs w:val="22"/>
          <w:lang w:eastAsia="en-US"/>
        </w:rPr>
        <w:t xml:space="preserve"> mutatja, egy kis szürke sáv még látható lehet a betekintőablakban.</w:t>
      </w:r>
    </w:p>
    <w:p w14:paraId="4CE8A1BB"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Amikor kihúzza a tűt a bőrből, az vérezhet kissé vagy megjelenhet pár csepp vér a beadási helyen. Ez normális jelenség. Szükség esetén rányomhat egy vattapamacsot vagy gézlapot az injekció beadási helyére. Ne dörzsölje az injekció beadási helyét. Szükség esetén lefedheti az injekció beadási helyét egy kis ragtapasszal. </w:t>
      </w:r>
    </w:p>
    <w:p w14:paraId="13916338" w14:textId="77777777" w:rsidR="00B16ECB" w:rsidRPr="00AC7E1C" w:rsidRDefault="00B16ECB" w:rsidP="00B16ECB">
      <w:pPr>
        <w:widowControl w:val="0"/>
        <w:tabs>
          <w:tab w:val="clear" w:pos="567"/>
          <w:tab w:val="left" w:pos="403"/>
        </w:tabs>
        <w:suppressAutoHyphens w:val="0"/>
        <w:autoSpaceDE w:val="0"/>
        <w:autoSpaceDN w:val="0"/>
        <w:spacing w:line="269" w:lineRule="exact"/>
        <w:ind w:left="513"/>
        <w:rPr>
          <w:rFonts w:eastAsia="Times New Roman"/>
          <w:szCs w:val="22"/>
          <w:lang w:eastAsia="en-US"/>
        </w:rPr>
      </w:pPr>
    </w:p>
    <w:p w14:paraId="4B981E7B"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noProof/>
          <w:szCs w:val="22"/>
          <w:lang w:eastAsia="hu-HU"/>
        </w:rPr>
        <w:drawing>
          <wp:inline distT="0" distB="0" distL="0" distR="0" wp14:anchorId="43D64AE8" wp14:editId="0F0480CC">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25D624EF"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K. ábra</w:t>
      </w:r>
    </w:p>
    <w:p w14:paraId="2353ACE8"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en-US"/>
        </w:rPr>
      </w:pPr>
    </w:p>
    <w:p w14:paraId="5C1D1014"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Ha az Ön adagja 90 mg, Ön egy darab 90 mg-os előretöltött injekciós tollat vagy pedig két darab 45 mg-os előretöltött injekciós tollat fog kapni. Ha két darab 45 mg-os előretöltött injekciós </w:t>
      </w:r>
      <w:r w:rsidRPr="00B16ECB">
        <w:rPr>
          <w:rFonts w:eastAsia="Times New Roman"/>
          <w:b/>
          <w:szCs w:val="22"/>
          <w:lang w:eastAsia="en-US"/>
        </w:rPr>
        <w:lastRenderedPageBreak/>
        <w:t>tollat kap a 90 mg-os adaghoz, akkor közvetlenül az első után be kell adnia magának egy második injekciót is. Egy új injekciós tollat használva ismételje meg az 1–12. lépést. Válasszon egy másik beadási helyet a második injekcióhoz.</w:t>
      </w:r>
    </w:p>
    <w:p w14:paraId="61FEBA43"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043C84DE" w14:textId="77777777" w:rsidR="00B16ECB" w:rsidRPr="00B16ECB" w:rsidRDefault="00B16ECB" w:rsidP="00B16ECB">
      <w:pPr>
        <w:widowControl w:val="0"/>
        <w:tabs>
          <w:tab w:val="clear" w:pos="567"/>
        </w:tabs>
        <w:suppressAutoHyphens w:val="0"/>
        <w:autoSpaceDE w:val="0"/>
        <w:autoSpaceDN w:val="0"/>
        <w:rPr>
          <w:rFonts w:eastAsia="Times New Roman"/>
          <w:b/>
          <w:spacing w:val="9"/>
          <w:szCs w:val="24"/>
          <w:lang w:eastAsia="en-US"/>
        </w:rPr>
      </w:pPr>
      <w:r w:rsidRPr="00B16ECB">
        <w:rPr>
          <w:rFonts w:eastAsia="Times New Roman"/>
          <w:b/>
          <w:szCs w:val="22"/>
          <w:lang w:eastAsia="en-US"/>
        </w:rPr>
        <w:t>A Pyzchiva előretöltött injekciós toll ártalmatlanítása</w:t>
      </w:r>
    </w:p>
    <w:p w14:paraId="20C1FB0A" w14:textId="77777777" w:rsidR="00B16ECB" w:rsidRPr="00AC7E1C" w:rsidRDefault="00B16ECB" w:rsidP="00B16ECB">
      <w:pPr>
        <w:widowControl w:val="0"/>
        <w:tabs>
          <w:tab w:val="clear" w:pos="567"/>
        </w:tabs>
        <w:suppressAutoHyphens w:val="0"/>
        <w:autoSpaceDE w:val="0"/>
        <w:autoSpaceDN w:val="0"/>
        <w:rPr>
          <w:rFonts w:eastAsia="Times New Roman"/>
          <w:b/>
          <w:spacing w:val="9"/>
          <w:szCs w:val="24"/>
          <w:lang w:eastAsia="en-US"/>
        </w:rPr>
      </w:pPr>
    </w:p>
    <w:p w14:paraId="4CC85F8F"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13. lépés: A felhasznált injekciós tollat a használat után azonnal helyezze el az éles eszközök hulladéktárolójába</w:t>
      </w:r>
      <w:r w:rsidRPr="00B16ECB">
        <w:rPr>
          <w:rFonts w:eastAsia="Times New Roman"/>
          <w:szCs w:val="22"/>
          <w:lang w:eastAsia="en-US"/>
        </w:rPr>
        <w:t xml:space="preserve"> </w:t>
      </w:r>
      <w:r w:rsidRPr="00B16ECB">
        <w:rPr>
          <w:rFonts w:eastAsia="Times New Roman"/>
          <w:b/>
          <w:szCs w:val="22"/>
          <w:lang w:eastAsia="en-US"/>
        </w:rPr>
        <w:t>(L. ábra)</w:t>
      </w:r>
      <w:r w:rsidRPr="00B16ECB">
        <w:rPr>
          <w:rFonts w:eastAsia="Times New Roman"/>
          <w:szCs w:val="22"/>
          <w:lang w:eastAsia="en-US"/>
        </w:rPr>
        <w:t xml:space="preserve"> </w:t>
      </w:r>
    </w:p>
    <w:p w14:paraId="3E06E23E"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dobja a kioldott injekciós tollat a háztartási hulladék közé.</w:t>
      </w:r>
    </w:p>
    <w:p w14:paraId="29223094"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Az éles eszközök hulladéktárolójának tartalma </w:t>
      </w:r>
      <w:r w:rsidRPr="00B16ECB">
        <w:rPr>
          <w:rFonts w:eastAsia="Times New Roman"/>
          <w:b/>
          <w:szCs w:val="22"/>
          <w:lang w:eastAsia="en-US"/>
        </w:rPr>
        <w:t>nem újrahasznosítható.</w:t>
      </w:r>
    </w:p>
    <w:p w14:paraId="1FAE5F41" w14:textId="77777777" w:rsidR="00B16ECB" w:rsidRPr="00B16ECB" w:rsidRDefault="00B16ECB" w:rsidP="00B16ECB">
      <w:pPr>
        <w:widowControl w:val="0"/>
        <w:tabs>
          <w:tab w:val="clear" w:pos="567"/>
        </w:tabs>
        <w:suppressAutoHyphens w:val="0"/>
        <w:autoSpaceDE w:val="0"/>
        <w:autoSpaceDN w:val="0"/>
        <w:spacing w:before="16"/>
        <w:ind w:left="113"/>
        <w:jc w:val="center"/>
        <w:rPr>
          <w:rFonts w:eastAsia="Times New Roman"/>
          <w:b/>
          <w:szCs w:val="22"/>
          <w:lang w:eastAsia="en-US"/>
        </w:rPr>
      </w:pPr>
      <w:r w:rsidRPr="00B16ECB">
        <w:rPr>
          <w:rFonts w:eastAsia="Times New Roman"/>
          <w:noProof/>
          <w:szCs w:val="22"/>
          <w:lang w:eastAsia="hu-HU"/>
        </w:rPr>
        <w:drawing>
          <wp:inline distT="0" distB="0" distL="0" distR="0" wp14:anchorId="3ACDD5C5" wp14:editId="058EC13C">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7F891102"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L. ábra</w:t>
      </w:r>
    </w:p>
    <w:p w14:paraId="485E761B" w14:textId="77777777" w:rsidR="00B16ECB" w:rsidRPr="00827547" w:rsidRDefault="00B16ECB" w:rsidP="00B16ECB">
      <w:pPr>
        <w:widowControl w:val="0"/>
        <w:tabs>
          <w:tab w:val="clear" w:pos="567"/>
        </w:tabs>
        <w:suppressAutoHyphens w:val="0"/>
        <w:autoSpaceDE w:val="0"/>
        <w:autoSpaceDN w:val="0"/>
        <w:spacing w:before="4"/>
        <w:rPr>
          <w:rFonts w:eastAsia="Times New Roman"/>
          <w:sz w:val="21"/>
          <w:szCs w:val="24"/>
          <w:lang w:eastAsia="en-US"/>
        </w:rPr>
      </w:pPr>
    </w:p>
    <w:p w14:paraId="6AE5D7BA" w14:textId="77777777" w:rsidR="00B16ECB" w:rsidRPr="00B16ECB" w:rsidRDefault="00B16ECB" w:rsidP="00B16ECB">
      <w:pPr>
        <w:widowControl w:val="0"/>
        <w:tabs>
          <w:tab w:val="clear" w:pos="567"/>
        </w:tabs>
        <w:suppressAutoHyphens w:val="0"/>
        <w:autoSpaceDE w:val="0"/>
        <w:autoSpaceDN w:val="0"/>
        <w:spacing w:before="15" w:line="454" w:lineRule="auto"/>
        <w:rPr>
          <w:rFonts w:eastAsia="Times New Roman"/>
          <w:b/>
          <w:szCs w:val="22"/>
          <w:lang w:eastAsia="en-US"/>
        </w:rPr>
      </w:pPr>
      <w:r w:rsidRPr="00B16ECB">
        <w:rPr>
          <w:rFonts w:eastAsia="Times New Roman"/>
          <w:b/>
          <w:szCs w:val="22"/>
          <w:lang w:eastAsia="en-US"/>
        </w:rPr>
        <w:t>A Pyzchiva és minden gyógyszer gyermekektől elzárva tartandó!</w:t>
      </w:r>
    </w:p>
    <w:p w14:paraId="0E91E652"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br w:type="page"/>
      </w:r>
    </w:p>
    <w:p w14:paraId="0E3D9310"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lastRenderedPageBreak/>
        <w:t>Betegtájékoztató: Információk a felhasználó számára</w:t>
      </w:r>
    </w:p>
    <w:p w14:paraId="6B3F73EC"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en-US"/>
        </w:rPr>
      </w:pPr>
    </w:p>
    <w:p w14:paraId="7C4F1DE4" w14:textId="77777777" w:rsidR="00B16ECB" w:rsidRPr="00B16ECB" w:rsidRDefault="00B16ECB" w:rsidP="00B16ECB">
      <w:pPr>
        <w:widowControl w:val="0"/>
        <w:tabs>
          <w:tab w:val="clear" w:pos="567"/>
          <w:tab w:val="left" w:pos="993"/>
        </w:tabs>
        <w:suppressAutoHyphens w:val="0"/>
        <w:autoSpaceDE w:val="0"/>
        <w:autoSpaceDN w:val="0"/>
        <w:jc w:val="center"/>
        <w:rPr>
          <w:rFonts w:eastAsia="Times New Roman"/>
          <w:b/>
          <w:szCs w:val="22"/>
          <w:lang w:eastAsia="en-US"/>
        </w:rPr>
      </w:pPr>
      <w:r w:rsidRPr="00B16ECB">
        <w:rPr>
          <w:rFonts w:eastAsia="Times New Roman"/>
          <w:b/>
          <w:szCs w:val="22"/>
          <w:lang w:eastAsia="en-US"/>
        </w:rPr>
        <w:t>Pyzchiva 90 mg oldatos injekció előretöltött injekciós tollban</w:t>
      </w:r>
    </w:p>
    <w:p w14:paraId="023AA918"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szCs w:val="22"/>
          <w:lang w:eastAsia="en-US"/>
        </w:rPr>
        <w:t>usztekinumab</w:t>
      </w:r>
    </w:p>
    <w:p w14:paraId="1F75BB89"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02A84AFF"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noProof/>
          <w:szCs w:val="22"/>
          <w:lang w:eastAsia="hu-HU"/>
        </w:rPr>
        <w:drawing>
          <wp:inline distT="0" distB="0" distL="0" distR="0" wp14:anchorId="5097C608" wp14:editId="6994F353">
            <wp:extent cx="200025" cy="171450"/>
            <wp:effectExtent l="0" t="0" r="0" b="0"/>
            <wp:docPr id="225" name="Picture 2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5841" name="Picture 2" descr="BT_1000x858px"/>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16ECB">
        <w:rPr>
          <w:rFonts w:eastAsia="Times New Roman"/>
          <w:szCs w:val="22"/>
          <w:lang w:eastAsia="en-U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0D51C30D"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14B475DC" w14:textId="77777777" w:rsidR="00B16ECB" w:rsidRPr="00B16ECB" w:rsidRDefault="00B16ECB" w:rsidP="00B16ECB">
      <w:pPr>
        <w:widowControl w:val="0"/>
        <w:tabs>
          <w:tab w:val="clear" w:pos="567"/>
        </w:tabs>
        <w:autoSpaceDE w:val="0"/>
        <w:autoSpaceDN w:val="0"/>
        <w:rPr>
          <w:rFonts w:eastAsia="Times New Roman"/>
          <w:b/>
          <w:szCs w:val="22"/>
          <w:lang w:eastAsia="en-US"/>
        </w:rPr>
      </w:pPr>
      <w:r w:rsidRPr="00B16ECB">
        <w:rPr>
          <w:rFonts w:eastAsia="Times New Roman"/>
          <w:b/>
          <w:szCs w:val="22"/>
          <w:lang w:eastAsia="en-US"/>
        </w:rPr>
        <w:t>Mielőtt elkezdi alkalmazni ezt a gyógyszert, olvassa el figyelmesen az alábbi betegtájékoztatót, mert az Ön számára fontos információkat tartalmaz.</w:t>
      </w:r>
    </w:p>
    <w:p w14:paraId="6A1A42DD"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en-US"/>
        </w:rPr>
      </w:pPr>
    </w:p>
    <w:p w14:paraId="0C8413F5" w14:textId="77777777" w:rsidR="00B16ECB" w:rsidRPr="00B16ECB" w:rsidRDefault="00B16ECB" w:rsidP="00B16ECB">
      <w:pPr>
        <w:widowControl w:val="0"/>
        <w:tabs>
          <w:tab w:val="clear" w:pos="567"/>
        </w:tabs>
        <w:autoSpaceDE w:val="0"/>
        <w:autoSpaceDN w:val="0"/>
        <w:rPr>
          <w:rFonts w:eastAsia="Times New Roman"/>
          <w:b/>
          <w:szCs w:val="22"/>
          <w:lang w:eastAsia="en-US"/>
        </w:rPr>
      </w:pPr>
      <w:r w:rsidRPr="00B16ECB">
        <w:rPr>
          <w:rFonts w:eastAsia="Times New Roman"/>
          <w:b/>
          <w:szCs w:val="22"/>
          <w:lang w:eastAsia="en-US"/>
        </w:rPr>
        <w:t xml:space="preserve">Ezt a betegtájékoztatót annak a személynek írták, aki a gyógyszert alkalmazza. </w:t>
      </w:r>
    </w:p>
    <w:p w14:paraId="41FE5CF2"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Tartsa meg a betegtájékoztatót, mert a benne szereplő információkra a későbbiekben is szüksége lehet.</w:t>
      </w:r>
    </w:p>
    <w:p w14:paraId="56407991"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További kérdéseivel forduljon kezelőorvosához vagy gyógyszerészéhez.</w:t>
      </w:r>
    </w:p>
    <w:p w14:paraId="02849EB9"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Ezt a gyógyszert az orvos kizárólag Önnek írta fel. Ne adja át a készítményt másnak, mert számára ártalmas lehet még abban az esetben is, ha tünetei az Önéhez hasonlóak.</w:t>
      </w:r>
    </w:p>
    <w:p w14:paraId="34C9DA07" w14:textId="77777777" w:rsidR="00B16ECB" w:rsidRPr="00B16ECB" w:rsidRDefault="00B16ECB" w:rsidP="00B16ECB">
      <w:pPr>
        <w:widowControl w:val="0"/>
        <w:numPr>
          <w:ilvl w:val="0"/>
          <w:numId w:val="22"/>
        </w:numPr>
        <w:tabs>
          <w:tab w:val="clear" w:pos="567"/>
        </w:tabs>
        <w:suppressAutoHyphens w:val="0"/>
        <w:autoSpaceDE w:val="0"/>
        <w:autoSpaceDN w:val="0"/>
        <w:ind w:left="567"/>
        <w:rPr>
          <w:rFonts w:eastAsia="Times New Roman"/>
          <w:szCs w:val="22"/>
          <w:lang w:eastAsia="en-US"/>
        </w:rPr>
      </w:pPr>
      <w:r w:rsidRPr="00B16ECB">
        <w:rPr>
          <w:rFonts w:eastAsia="Times New Roman"/>
          <w:szCs w:val="22"/>
          <w:lang w:eastAsia="en-US"/>
        </w:rPr>
        <w:t>Ha Önnél bármilyen mellékhatás jelentkezik, tájékoztassa kezelőorvosát vagy gyógyszerészét. Ez a betegtájékoztatóban fel nem sorolt bármilyen lehetséges mellékhatásra is vonatkozik. Lásd 4. pont.</w:t>
      </w:r>
    </w:p>
    <w:p w14:paraId="3EBE0893"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1B5BCB91"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2B9D3D30" w14:textId="77777777" w:rsidR="00B16ECB" w:rsidRPr="00B16ECB" w:rsidRDefault="00B16ECB" w:rsidP="00B16ECB">
      <w:pPr>
        <w:widowControl w:val="0"/>
        <w:tabs>
          <w:tab w:val="clear" w:pos="567"/>
        </w:tabs>
        <w:autoSpaceDE w:val="0"/>
        <w:autoSpaceDN w:val="0"/>
        <w:rPr>
          <w:rFonts w:eastAsia="Times New Roman"/>
          <w:b/>
          <w:szCs w:val="22"/>
          <w:lang w:eastAsia="en-US"/>
        </w:rPr>
      </w:pPr>
      <w:r w:rsidRPr="00B16ECB">
        <w:rPr>
          <w:rFonts w:eastAsia="Times New Roman"/>
          <w:b/>
          <w:szCs w:val="22"/>
          <w:lang w:eastAsia="en-US"/>
        </w:rPr>
        <w:t>A betegtájékoztató tartalma:</w:t>
      </w:r>
    </w:p>
    <w:p w14:paraId="4A41272A"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Milyen típusú gyógyszer a Pyzchiva és milyen betegségek esetén alkalmazható?</w:t>
      </w:r>
    </w:p>
    <w:p w14:paraId="40885019"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Tudnivalók a Pyzchiva alkalmazása előtt</w:t>
      </w:r>
    </w:p>
    <w:p w14:paraId="4875A0C1"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Hogyan kell alkalmazni a Pyzchiva-t?</w:t>
      </w:r>
    </w:p>
    <w:p w14:paraId="63A4E580"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Lehetséges mellékhatások</w:t>
      </w:r>
    </w:p>
    <w:p w14:paraId="48055417"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Hogyan kell a Pyzchiva-t tárolni?</w:t>
      </w:r>
    </w:p>
    <w:p w14:paraId="0F77C21C" w14:textId="77777777" w:rsidR="00B16ECB" w:rsidRPr="00B16ECB" w:rsidRDefault="00B16ECB" w:rsidP="00B16ECB">
      <w:pPr>
        <w:widowControl w:val="0"/>
        <w:numPr>
          <w:ilvl w:val="0"/>
          <w:numId w:val="33"/>
        </w:numPr>
        <w:tabs>
          <w:tab w:val="clear" w:pos="567"/>
          <w:tab w:val="left" w:pos="426"/>
        </w:tabs>
        <w:suppressAutoHyphens w:val="0"/>
        <w:autoSpaceDE w:val="0"/>
        <w:autoSpaceDN w:val="0"/>
        <w:ind w:left="0" w:firstLine="0"/>
        <w:rPr>
          <w:rFonts w:eastAsia="Times New Roman"/>
          <w:szCs w:val="22"/>
          <w:lang w:eastAsia="en-US"/>
        </w:rPr>
      </w:pPr>
      <w:r w:rsidRPr="00B16ECB">
        <w:rPr>
          <w:rFonts w:eastAsia="Times New Roman"/>
          <w:szCs w:val="22"/>
          <w:lang w:eastAsia="en-US"/>
        </w:rPr>
        <w:t>A csomagolás tartalma és egyéb információk</w:t>
      </w:r>
    </w:p>
    <w:p w14:paraId="005E7827" w14:textId="77777777" w:rsidR="00B16ECB" w:rsidRPr="00AC7E1C" w:rsidRDefault="00B16ECB" w:rsidP="00B16ECB">
      <w:pPr>
        <w:widowControl w:val="0"/>
        <w:tabs>
          <w:tab w:val="clear" w:pos="567"/>
        </w:tabs>
        <w:suppressAutoHyphens w:val="0"/>
        <w:autoSpaceDE w:val="0"/>
        <w:autoSpaceDN w:val="0"/>
        <w:rPr>
          <w:rFonts w:eastAsia="Times New Roman"/>
          <w:szCs w:val="22"/>
          <w:lang w:val="es-ES" w:eastAsia="en-US"/>
        </w:rPr>
      </w:pPr>
    </w:p>
    <w:p w14:paraId="43342AB0" w14:textId="77777777" w:rsidR="00B16ECB" w:rsidRPr="00AC7E1C" w:rsidRDefault="00B16ECB" w:rsidP="00B16ECB">
      <w:pPr>
        <w:widowControl w:val="0"/>
        <w:tabs>
          <w:tab w:val="clear" w:pos="567"/>
        </w:tabs>
        <w:suppressAutoHyphens w:val="0"/>
        <w:autoSpaceDE w:val="0"/>
        <w:autoSpaceDN w:val="0"/>
        <w:rPr>
          <w:rFonts w:eastAsia="Times New Roman"/>
          <w:szCs w:val="22"/>
          <w:lang w:val="es-ES" w:eastAsia="en-US"/>
        </w:rPr>
      </w:pPr>
    </w:p>
    <w:p w14:paraId="43567675"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bCs/>
          <w:szCs w:val="22"/>
          <w:lang w:eastAsia="en-US"/>
        </w:rPr>
      </w:pPr>
      <w:r w:rsidRPr="00B16ECB">
        <w:rPr>
          <w:rFonts w:eastAsia="Times New Roman"/>
          <w:b/>
          <w:szCs w:val="22"/>
          <w:lang w:eastAsia="en-US"/>
        </w:rPr>
        <w:t xml:space="preserve">Milyen típusú gyógyszer a Pyzchiva és milyen betegségek esetén alkalmazható? </w:t>
      </w:r>
    </w:p>
    <w:p w14:paraId="670B4A88" w14:textId="77777777" w:rsidR="00B16ECB" w:rsidRPr="00AC7E1C" w:rsidRDefault="00B16ECB" w:rsidP="00B16ECB">
      <w:pPr>
        <w:widowControl w:val="0"/>
        <w:tabs>
          <w:tab w:val="clear" w:pos="567"/>
        </w:tabs>
        <w:suppressAutoHyphens w:val="0"/>
        <w:autoSpaceDE w:val="0"/>
        <w:autoSpaceDN w:val="0"/>
        <w:rPr>
          <w:rFonts w:eastAsia="Times New Roman"/>
          <w:b/>
          <w:szCs w:val="22"/>
          <w:lang w:val="es-ES" w:eastAsia="en-US"/>
        </w:rPr>
      </w:pPr>
    </w:p>
    <w:p w14:paraId="3737300E"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Milyen típusú gyógyszer a Pyzchiva?</w:t>
      </w:r>
    </w:p>
    <w:p w14:paraId="5B3B4B1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előretöltött injekciós toll segítségével beadott Pyzchiva hatóanyagként usztekinumabot, egy monoklonális antitestet tartalmaz. A monoklonális antitestek olyan fehérjék, melyek a szervezetben lévő bizonyos fehérjéket felismerik, és azokhoz specifikusan kötődnek.</w:t>
      </w:r>
    </w:p>
    <w:p w14:paraId="0CBCD8E6"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3D9A8B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az immunszuppresszánsoknak nevezett gyógyszerek csoportjába tartozik. Ezek a gyógyszerek az immunrendszer egy részének gyengítésén keresztül hatnak.</w:t>
      </w:r>
    </w:p>
    <w:p w14:paraId="102AB1C1"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0F1E5D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Milyen betegségek esetén alkalmazható a Pyzchiva?</w:t>
      </w:r>
    </w:p>
    <w:p w14:paraId="6B0B7A2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Pyzchiva-t a következő gyulladásos betegségek kezelésére használják:</w:t>
      </w:r>
    </w:p>
    <w:p w14:paraId="325A9046"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plakkos pikkelysömör – felnőtteknél, </w:t>
      </w:r>
    </w:p>
    <w:p w14:paraId="575DA06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pikkelysömörös ízületi gyulladás – felnőtteknél,</w:t>
      </w:r>
    </w:p>
    <w:p w14:paraId="3DDE5FA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közepesen súlyos vagy súlyos Crohn-betegség – felnőtteknél.</w:t>
      </w:r>
    </w:p>
    <w:p w14:paraId="1707C51D"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2021954C"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Plakkos pikkelysömör</w:t>
      </w:r>
    </w:p>
    <w:p w14:paraId="43693B1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plakkos pikkelysömör egy bőrelváltozás, mely a bőrt és a körmöket érintő gyulladást okoz. A Pyzchiva csökkenteni fogja a gyulladást és a betegség más jeleit.</w:t>
      </w:r>
    </w:p>
    <w:p w14:paraId="370C707E"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3445FC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Pyzchiva-t előretöltött injekciós tollal beadva olyan felnőtt betegek közepes fokú vagy súlyos plakkos pikkelysömörének kezelésére használják, akik nem használhatnak ciklosporint, metotrexátot vagy fényterápiát, vagy akiknél ezek a kezelések nem voltak hatásosak.</w:t>
      </w:r>
    </w:p>
    <w:p w14:paraId="211B0C25"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25AD996C"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FE37DA2"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Pikkelysömörös ízületi gyulladás</w:t>
      </w:r>
    </w:p>
    <w:p w14:paraId="2557689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pikkelysömörös ízületi gyulladás az ízületek gyulladásos betegsége, mely általában együtt jár a pikkelysömörrel. Ha aktív pikkelysömörös ízületi gyulladása van, akkor Önnek először más gyógyszereket fognak adni. Ha Ön nem reagál elég jól ezekre a gyógyszerekre akkor Önnek adhatnak Pyzchiva-t, hogy:</w:t>
      </w:r>
    </w:p>
    <w:p w14:paraId="2553962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csökkenjenek a betegsége által okozott jelek és tünetek,</w:t>
      </w:r>
    </w:p>
    <w:p w14:paraId="12B3822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javuljon az Ön fizikai állapota,</w:t>
      </w:r>
    </w:p>
    <w:p w14:paraId="0B95BA7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lassuljon az Ön ízületeinek károsodása.</w:t>
      </w:r>
    </w:p>
    <w:p w14:paraId="0A1E161C" w14:textId="77777777" w:rsidR="00B16ECB" w:rsidRPr="00AC7E1C" w:rsidRDefault="00B16ECB" w:rsidP="00B16ECB">
      <w:pPr>
        <w:widowControl w:val="0"/>
        <w:tabs>
          <w:tab w:val="clear" w:pos="567"/>
        </w:tabs>
        <w:suppressAutoHyphens w:val="0"/>
        <w:autoSpaceDE w:val="0"/>
        <w:autoSpaceDN w:val="0"/>
        <w:spacing w:before="11"/>
        <w:rPr>
          <w:rFonts w:eastAsia="Times New Roman"/>
          <w:sz w:val="21"/>
          <w:szCs w:val="22"/>
          <w:lang w:eastAsia="en-US"/>
        </w:rPr>
      </w:pPr>
    </w:p>
    <w:p w14:paraId="3F42E53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Crohn-betegség</w:t>
      </w:r>
    </w:p>
    <w:p w14:paraId="0460864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Crohn-betegség a bél egy gyulladásos betegsége. Ha Önnek Crohn-betegsége van, először más gyógyszereket fognak Önnek adni. Ha Ön nem reagál elég jól ezekre a gyógyszerekre, vagy szervezete nem tűri azok alkalmazását, a betegség okozta jelek és tünetek enyhítésére Pyzchiva-t adhatnak Önnek.</w:t>
      </w:r>
    </w:p>
    <w:p w14:paraId="060B87EB"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369F21B"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2799DF9"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bCs/>
          <w:szCs w:val="22"/>
          <w:lang w:eastAsia="en-US"/>
        </w:rPr>
      </w:pPr>
      <w:r w:rsidRPr="00B16ECB">
        <w:rPr>
          <w:rFonts w:eastAsia="Times New Roman"/>
          <w:b/>
          <w:szCs w:val="22"/>
          <w:lang w:eastAsia="en-US"/>
        </w:rPr>
        <w:t xml:space="preserve">Tudnivalók a Pyzchiva alkalmazása előtt </w:t>
      </w:r>
    </w:p>
    <w:p w14:paraId="5EAE1AB8" w14:textId="77777777" w:rsidR="00B16ECB" w:rsidRPr="00B16ECB" w:rsidRDefault="00B16ECB" w:rsidP="00B16ECB">
      <w:pPr>
        <w:widowControl w:val="0"/>
        <w:tabs>
          <w:tab w:val="clear" w:pos="567"/>
        </w:tabs>
        <w:suppressAutoHyphens w:val="0"/>
        <w:autoSpaceDE w:val="0"/>
        <w:autoSpaceDN w:val="0"/>
        <w:rPr>
          <w:rFonts w:eastAsia="Times New Roman"/>
          <w:b/>
          <w:szCs w:val="22"/>
          <w:lang w:val="en-GB" w:eastAsia="en-US"/>
        </w:rPr>
      </w:pPr>
    </w:p>
    <w:p w14:paraId="5843E6B3"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Ne alkalmazza a Pyzchiva-t</w:t>
      </w:r>
    </w:p>
    <w:p w14:paraId="3FF6436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b/>
          <w:szCs w:val="22"/>
          <w:lang w:eastAsia="en-US"/>
        </w:rPr>
        <w:t>ha allergiás (túlérzékeny) az usztekinumabra</w:t>
      </w:r>
      <w:r w:rsidRPr="00B16ECB">
        <w:rPr>
          <w:rFonts w:eastAsia="Times New Roman"/>
          <w:szCs w:val="22"/>
          <w:lang w:eastAsia="en-US"/>
        </w:rPr>
        <w:t xml:space="preserve"> vagy a gyógyszer (6. pontban felsorolt) egyéb összetevőjére,</w:t>
      </w:r>
    </w:p>
    <w:p w14:paraId="6584D99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b/>
          <w:szCs w:val="22"/>
          <w:lang w:eastAsia="en-US"/>
        </w:rPr>
        <w:t>ha aktív fertőzése van</w:t>
      </w:r>
      <w:r w:rsidRPr="00B16ECB">
        <w:rPr>
          <w:rFonts w:eastAsia="Times New Roman"/>
          <w:szCs w:val="22"/>
          <w:lang w:eastAsia="en-US"/>
        </w:rPr>
        <w:t>, melyet kezelőorvosa jelentősnek gondol.</w:t>
      </w:r>
    </w:p>
    <w:p w14:paraId="349BD2B7"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58EF890D"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Ha bizonytalan, hogy a fentiek bármelyike vonatkozik-e Önre, a Pyzchiva alkalmazása előtt beszéljen kezelőorvosával vagy gyógyszerészével.</w:t>
      </w:r>
    </w:p>
    <w:p w14:paraId="7869980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5F947DE"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746B98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Figyelmeztetések és óvintézkedések</w:t>
      </w:r>
    </w:p>
    <w:p w14:paraId="7F4884D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Pyzchiva-t, kezelőorvosa meg fogja Önt vizsgálni, és egy tüdőgümőkórt kimutató vizsgálatot fog végezni. Amennyiben a kezelőorvosa úgy gondolja, hogy Ön ki van téve tüdőgümőkór kockázatának, gyógyszert adhat ennek kezelésére.</w:t>
      </w:r>
    </w:p>
    <w:p w14:paraId="1C1D6EF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037F15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súlyos mellékhatások figyelése</w:t>
      </w:r>
    </w:p>
    <w:p w14:paraId="6D32AC76"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súlyos mellékhatásokat okozhat, beleértve az allergiás reakciókat és a fertőzéseket. A Pyzchiva alkalmazása alatt figyelnie kell bizonyos betegségek jeleire. Ezeknek a mellékhatásoknak a teljes listáját lásd a 4. pontban, a „Súlyos mellékhatások” fejezetben.</w:t>
      </w:r>
    </w:p>
    <w:p w14:paraId="4C0F0F7F"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8D252E0" w14:textId="77777777" w:rsidR="00B16ECB" w:rsidRPr="00B16ECB" w:rsidRDefault="00B16ECB" w:rsidP="00B16ECB">
      <w:pPr>
        <w:keepNext/>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Pyzchiva alkalmazása előtt mondja el kezelőorvosának:</w:t>
      </w:r>
    </w:p>
    <w:p w14:paraId="37C2501D"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 xml:space="preserve">ha Önnek bármikor allergiás reakciója volt usztekinumabra. </w:t>
      </w:r>
      <w:r w:rsidRPr="00B16ECB">
        <w:rPr>
          <w:rFonts w:eastAsia="Times New Roman"/>
          <w:szCs w:val="22"/>
          <w:lang w:eastAsia="en-US"/>
        </w:rPr>
        <w:t>Kérdezze meg kezelőorvosát, ha nem biztos ebben.</w:t>
      </w:r>
    </w:p>
    <w:p w14:paraId="34884260"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 xml:space="preserve">ha Önnek bármikor bármilyen típusú rákja volt </w:t>
      </w:r>
      <w:r w:rsidRPr="00B16ECB">
        <w:rPr>
          <w:rFonts w:eastAsia="Times New Roman"/>
          <w:bCs/>
          <w:szCs w:val="22"/>
          <w:lang w:eastAsia="en-US"/>
        </w:rPr>
        <w:noBreakHyphen/>
        <w:t xml:space="preserve"> az</w:t>
      </w:r>
      <w:r w:rsidRPr="00B16ECB">
        <w:rPr>
          <w:rFonts w:eastAsia="Times New Roman"/>
          <w:szCs w:val="22"/>
          <w:lang w:eastAsia="en-US"/>
        </w:rPr>
        <w:t xml:space="preserve"> usztekinumabhoz hasonló immunszuppresszánsok gyengítik a védekezőrendszer egy részét. Ez fokozhatja a rák kockázatát.</w:t>
      </w:r>
    </w:p>
    <w:p w14:paraId="6A672E8B"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 xml:space="preserve">ha Önnél a pikkelysömört más biológiai gyógyszerekkel (olyan gyógyszer, amit biológiai eredetű anyagból állítanak elő és rendszerint injekcióban adják) kezelték </w:t>
      </w:r>
      <w:r w:rsidRPr="00B16ECB">
        <w:rPr>
          <w:rFonts w:eastAsia="Times New Roman"/>
          <w:szCs w:val="22"/>
          <w:lang w:eastAsia="en-US"/>
        </w:rPr>
        <w:t>– a rákos daganat kialakulásának kockázata magasabb lehet.</w:t>
      </w:r>
    </w:p>
    <w:p w14:paraId="13718A40"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ha Önnek fertőzése van vagy nemrég fertőzése volt.</w:t>
      </w:r>
    </w:p>
    <w:p w14:paraId="05D1877B"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 xml:space="preserve">ha Önnek bármilyen új vagy változó bőrelváltozásai vannak </w:t>
      </w:r>
      <w:r w:rsidRPr="00B16ECB">
        <w:rPr>
          <w:rFonts w:eastAsia="Times New Roman"/>
          <w:szCs w:val="22"/>
          <w:lang w:eastAsia="en-US"/>
        </w:rPr>
        <w:t>a pikkelysömörös területeken belül vagy az ép bőrön.</w:t>
      </w:r>
    </w:p>
    <w:p w14:paraId="52471F12"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bCs/>
          <w:szCs w:val="22"/>
          <w:lang w:eastAsia="en-US"/>
        </w:rPr>
        <w:t>ha Ön egyéb, pikkelysömör</w:t>
      </w:r>
      <w:r w:rsidRPr="00B16ECB">
        <w:rPr>
          <w:rFonts w:eastAsia="Times New Roman"/>
          <w:b/>
          <w:bCs/>
          <w:szCs w:val="22"/>
          <w:lang w:eastAsia="en-US"/>
        </w:rPr>
        <w:noBreakHyphen/>
        <w:t>ellenes és/vagy pikkelysömörös ízületi gyulladás</w:t>
      </w:r>
      <w:r w:rsidRPr="00B16ECB">
        <w:rPr>
          <w:rFonts w:eastAsia="Times New Roman"/>
          <w:b/>
          <w:bCs/>
          <w:szCs w:val="22"/>
          <w:lang w:eastAsia="en-US"/>
        </w:rPr>
        <w:noBreakHyphen/>
        <w:t xml:space="preserve">ellenes </w:t>
      </w:r>
      <w:r w:rsidRPr="00B16ECB">
        <w:rPr>
          <w:rFonts w:eastAsia="Times New Roman"/>
          <w:b/>
          <w:bCs/>
          <w:szCs w:val="22"/>
          <w:lang w:eastAsia="en-US"/>
        </w:rPr>
        <w:lastRenderedPageBreak/>
        <w:t>kezelést kap</w:t>
      </w:r>
      <w:r w:rsidRPr="00B16ECB">
        <w:rPr>
          <w:rFonts w:eastAsia="Times New Roman"/>
          <w:szCs w:val="22"/>
          <w:lang w:eastAsia="en-US"/>
        </w:rPr>
        <w:t xml:space="preserve"> – ilyen például egy másik immunszuppresszáns vagy a fototerápia (amikor szervezetét speciális ultraibolya (UV) sugárzással kezelik). Ezek a kezelések szintén gyengíthetik a védekezőrendszer egy részét. Ezeknek a kezeléseknek usztekinumabbal való együttes alkalmazását nem vizsgálták. Azonban lehetséges, hogy ez fokozhatja egy gyengébb védekezőrendszerrel összefüggő betegségek kockázatát.</w:t>
      </w:r>
    </w:p>
    <w:p w14:paraId="0D7FE7E2"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szCs w:val="22"/>
          <w:lang w:eastAsia="en-US"/>
        </w:rPr>
        <w:t>ha Ön allergiás betegségek kezelésére injekciót kap vagy bármikor kapott</w:t>
      </w:r>
      <w:r w:rsidRPr="00B16ECB">
        <w:rPr>
          <w:rFonts w:eastAsia="Times New Roman"/>
          <w:szCs w:val="22"/>
          <w:lang w:eastAsia="en-US"/>
        </w:rPr>
        <w:t xml:space="preserve"> – nem ismert, hogy az usztekinumab hatással lehet-e erre.</w:t>
      </w:r>
    </w:p>
    <w:p w14:paraId="7EEF839E" w14:textId="77777777" w:rsidR="00B16ECB" w:rsidRPr="00B16ECB" w:rsidRDefault="00B16ECB" w:rsidP="00B16ECB">
      <w:pPr>
        <w:widowControl w:val="0"/>
        <w:numPr>
          <w:ilvl w:val="0"/>
          <w:numId w:val="16"/>
        </w:numPr>
        <w:tabs>
          <w:tab w:val="clear" w:pos="567"/>
        </w:tabs>
        <w:suppressAutoHyphens w:val="0"/>
        <w:autoSpaceDE w:val="0"/>
        <w:autoSpaceDN w:val="0"/>
        <w:ind w:left="567" w:hanging="567"/>
        <w:rPr>
          <w:rFonts w:eastAsia="Times New Roman"/>
          <w:bCs/>
          <w:szCs w:val="22"/>
          <w:lang w:eastAsia="en-US"/>
        </w:rPr>
      </w:pPr>
      <w:r w:rsidRPr="00B16ECB">
        <w:rPr>
          <w:rFonts w:eastAsia="Times New Roman"/>
          <w:b/>
          <w:szCs w:val="22"/>
          <w:lang w:eastAsia="en-US"/>
        </w:rPr>
        <w:t>ha Ön 65 éves vagy idősebb</w:t>
      </w:r>
      <w:r w:rsidRPr="00B16ECB">
        <w:rPr>
          <w:rFonts w:eastAsia="Times New Roman"/>
          <w:szCs w:val="22"/>
          <w:lang w:eastAsia="en-US"/>
        </w:rPr>
        <w:t xml:space="preserve"> – nagyobb valószínűséggel kaphat el fertőzéseket.</w:t>
      </w:r>
    </w:p>
    <w:p w14:paraId="45993F48"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231D82C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bizonytalan, hogy a fentiek bármelyike vonatkozik-e Önre, beszéljen kezelőorvosával vagy gyógyszerészével mielőtt a Pyzchiva-t használja.</w:t>
      </w:r>
    </w:p>
    <w:p w14:paraId="3E2FBD8D"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887A436" w14:textId="2E79080A"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usztekinumab-kezelés alatt néhány betegnél lupusz</w:t>
      </w:r>
      <w:r w:rsidR="00F00155">
        <w:rPr>
          <w:rFonts w:eastAsia="Times New Roman"/>
          <w:szCs w:val="22"/>
          <w:lang w:eastAsia="en-US"/>
        </w:rPr>
        <w:t>-</w:t>
      </w:r>
      <w:r w:rsidRPr="00B16ECB">
        <w:rPr>
          <w:rFonts w:eastAsia="Times New Roman"/>
          <w:szCs w:val="22"/>
          <w:lang w:eastAsia="en-US"/>
        </w:rPr>
        <w:t>szerű reakciókat észleltek, köztük a bőr lupuszát vagy lupusz</w:t>
      </w:r>
      <w:r w:rsidR="00F00155">
        <w:rPr>
          <w:rFonts w:eastAsia="Times New Roman"/>
          <w:szCs w:val="22"/>
          <w:lang w:eastAsia="en-US"/>
        </w:rPr>
        <w:t>-</w:t>
      </w:r>
      <w:r w:rsidRPr="00B16ECB">
        <w:rPr>
          <w:rFonts w:eastAsia="Times New Roman"/>
          <w:szCs w:val="22"/>
          <w:lang w:eastAsia="en-US"/>
        </w:rPr>
        <w:t>szerű tünetcsoportot. Azonnal beszéljen kezelőorvosával, ha napfénynek kitett bőrterületeken vagy ízületi fájdalommal együtt vörös, kiemelkedő, hámló bőrkiütést észlel, olykor sötétebb szegéllyel.</w:t>
      </w:r>
    </w:p>
    <w:p w14:paraId="16B38B3B"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p>
    <w:p w14:paraId="00F10139" w14:textId="77777777" w:rsidR="00B16ECB" w:rsidRPr="00B16ECB" w:rsidRDefault="00B16ECB" w:rsidP="00B16ECB">
      <w:pPr>
        <w:keepNext/>
        <w:widowControl w:val="0"/>
        <w:numPr>
          <w:ilvl w:val="12"/>
          <w:numId w:val="0"/>
        </w:numPr>
        <w:tabs>
          <w:tab w:val="clear" w:pos="567"/>
        </w:tabs>
        <w:suppressAutoHyphens w:val="0"/>
        <w:autoSpaceDE w:val="0"/>
        <w:autoSpaceDN w:val="0"/>
        <w:rPr>
          <w:rFonts w:eastAsia="Times New Roman"/>
          <w:b/>
          <w:bCs/>
          <w:szCs w:val="22"/>
          <w:lang w:eastAsia="en-US"/>
        </w:rPr>
      </w:pPr>
      <w:r w:rsidRPr="00B16ECB">
        <w:rPr>
          <w:rFonts w:eastAsia="Times New Roman"/>
          <w:b/>
          <w:szCs w:val="22"/>
          <w:lang w:eastAsia="en-US"/>
        </w:rPr>
        <w:t>Szívroham és agyi érkatasztrófa (sztrók)</w:t>
      </w:r>
    </w:p>
    <w:p w14:paraId="38C89052"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Egy vizsgálatban szívroham és agyi érkatasztrófa (sztrók) eseteit figyelték meg usztekinumabbal kezelt pikkelysömörös betegeknél. Kezelőorvosa rendszeresen ellenőrizni fogja Önnél a szívbetegség és az agyi érkatasztrófa (sztrók) kockázati tényezőit, annak biztosítása érdekében, hogy azok megfelelő módon kezelve legyenek. Azonnal kérjen orvosi segítséget, ha Önnél mellkasi fájdalom, gyengeség vagy a teste egyik oldalán érzészavar alakul ki, ha az arca lebénul, vagy ha beszédzavar vagy látászavar alakul ki Önnél.</w:t>
      </w:r>
    </w:p>
    <w:p w14:paraId="01555E81"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317291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Gyermekek és serdülők</w:t>
      </w:r>
    </w:p>
    <w:p w14:paraId="6A905A5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előretöltött injekciós toll alkalmazása nem ajánlott 18 évesnél fiatalabb, pikkelysömörben szenvedő gyermekeknél és serdülőknél, mert alkalmazását ebben a korcsoportban nem vizsgálták. Pikkelysömörben szenvedő 6 éves vagy idősebb gyermekeknél és serdülőknél az előretöltött fecskendő vagy az injekciós üveges kiszerelés alkalmazandó.</w:t>
      </w:r>
    </w:p>
    <w:p w14:paraId="3EE6414D"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2263F95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alkalmazása nem javasolt pikkelysömört kísérő ízületi gyulladásban, Crohn-betegségben szenvedő, 18 évesnél fiatalabb gyermekeknél és serdülőknél, mert alkalmazását ebben a korcsoportban nem vizsgálták.</w:t>
      </w:r>
    </w:p>
    <w:p w14:paraId="70608A2A"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2A1631F"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Egyéb gyógyszerek, oltások és a Pyzchiva</w:t>
      </w:r>
    </w:p>
    <w:p w14:paraId="44646B76"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Feltétlenül tájékoztassa kezelőorvosát vagy gyógyszerészét:</w:t>
      </w:r>
    </w:p>
    <w:p w14:paraId="5B7B677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bármilyen más gyógyszert szed vagy nemrégiben szedett, vagy szedni tervez,</w:t>
      </w:r>
    </w:p>
    <w:p w14:paraId="283DBCD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nemrégiben oltást kapott vagy oltást fog kapni. A Pyzchiva-kezelés alatt nem kaphat bizonyos típusú oltásokat (élő kórokozót tartalmazó oltások).</w:t>
      </w:r>
    </w:p>
    <w:p w14:paraId="63815D5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 Ön terhessége alatt Pyzchiva-t kapott, beszéljen gyermeke kezelőorvosával a Pyzchiva-kezelésről,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 a születés utáni első tizenkét hónapban, ha Ön terhesség alatt Pyzchiva-t kapott, kivéve ha gyermeke kezelőorvosa mást javasol.</w:t>
      </w:r>
    </w:p>
    <w:p w14:paraId="74E5B986"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2C0B465D"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Terhesség és szoptatás</w:t>
      </w:r>
    </w:p>
    <w:p w14:paraId="47971AD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Ha Ön terhes, illetve ha fennáll Önnél a terhesség lehetősége vagy gyermeket szeretne, a gyógyszer alkalmazása előtt beszéljen kezelőorvosával. </w:t>
      </w:r>
    </w:p>
    <w:p w14:paraId="0AEDF876"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észlelték fejlődési rendellenességek nagyobb kockázatát azoknál a csecsemőknél, akik az anyaméhben az usztekinumab hatásainak voltak kitéve. Az usztekinumab terhes nőknél történő alkalmazásával kapcsolatban azonban korlátozott mennyiségű tapasztalat áll rendelkezésre. Ezért az usztekinumab alkalmazását terhesség alatt lehetőség szerint kerülni kell.</w:t>
      </w:r>
    </w:p>
    <w:p w14:paraId="6661837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Ha Ön fogamzóképes nő, tanácsos elkerülnie a teherbe esést, és ezért az usztekinumab </w:t>
      </w:r>
      <w:r w:rsidRPr="00B16ECB">
        <w:rPr>
          <w:rFonts w:eastAsia="Times New Roman"/>
          <w:szCs w:val="22"/>
          <w:lang w:eastAsia="en-US"/>
        </w:rPr>
        <w:lastRenderedPageBreak/>
        <w:t>használatakor és a legutolsó usztekinumab-kezelés után legalább 15 hétig megfelelő fogamzásgátlásról kell gondoskodnia.</w:t>
      </w:r>
    </w:p>
    <w:p w14:paraId="45FE03D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Pyzchiva képes a méhlepényen keresztül átjutni a meg nem született gyermekbe. Ha Ön terhessége alatt Pyzchiva-t kapott, gyermekénél magasabb lehet a fertőzés kialakulásának kockázata.</w:t>
      </w:r>
    </w:p>
    <w:p w14:paraId="3CE70AA1"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Fontos, hogy mondja el gyermeke kezelőorvosának és a többi egészségügyi szakembernek is, ha Ön terhessége alatt Pyzchiva-t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Pyzchiva-t kapott, kivéve ha gyermeke kezelőorvosa mást javasol.</w:t>
      </w:r>
    </w:p>
    <w:p w14:paraId="068F980F"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usztekinumab nagyon kis mennyiségben átjuthat az anyatejbe. Mondja el kezelőorvosának, ha szoptat vagy szoptatást tervez. Önnek és a kezelőorvosának kell eldöntenie, hogy szoptatni fog vagy az usztekinumabot használja, nem teheti egyszerre mindkettőt.</w:t>
      </w:r>
    </w:p>
    <w:p w14:paraId="4DC93B8F"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3BFEBB0F"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készítmény hatásai a gépjárművezetéshez és a gépek kezeléséhez szükséges képességekre</w:t>
      </w:r>
    </w:p>
    <w:p w14:paraId="365B0DAF"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nem vagy csak elhanyagolható mértékben befolyásolja a gépjárművezetéshez és gépek kezeléséhez szükséges képességeket.</w:t>
      </w:r>
    </w:p>
    <w:p w14:paraId="5E28C73E"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5D70791A" w14:textId="77777777" w:rsidR="00B16ECB" w:rsidRPr="00B16ECB" w:rsidRDefault="00B16ECB" w:rsidP="00B16ECB">
      <w:pPr>
        <w:suppressAutoHyphens w:val="0"/>
        <w:spacing w:line="260" w:lineRule="exact"/>
        <w:rPr>
          <w:rFonts w:eastAsia="Times New Roman"/>
          <w:b/>
          <w:lang w:eastAsia="en-US"/>
        </w:rPr>
      </w:pPr>
      <w:r w:rsidRPr="00B16ECB">
        <w:rPr>
          <w:rFonts w:eastAsia="Times New Roman"/>
          <w:b/>
          <w:szCs w:val="22"/>
          <w:lang w:eastAsia="en-US"/>
        </w:rPr>
        <w:t>A Pyzchiva poliszorbát 80-at (E433) tartalmaz</w:t>
      </w:r>
    </w:p>
    <w:p w14:paraId="3EE2C3A5" w14:textId="77777777" w:rsidR="00B16ECB" w:rsidRPr="00B16ECB" w:rsidRDefault="00B16ECB" w:rsidP="00B16ECB">
      <w:pPr>
        <w:suppressAutoHyphens w:val="0"/>
        <w:spacing w:line="260" w:lineRule="exact"/>
        <w:rPr>
          <w:rFonts w:eastAsia="Times New Roman"/>
          <w:lang w:eastAsia="en-US"/>
        </w:rPr>
      </w:pPr>
      <w:r w:rsidRPr="00B16ECB">
        <w:rPr>
          <w:rFonts w:eastAsia="Times New Roman"/>
          <w:szCs w:val="22"/>
          <w:lang w:eastAsia="en-US"/>
        </w:rPr>
        <w:t>A gyógyszer 0,04 mg poliszorbát 80-at (E433) tartalmaz előretöltött injekciós tollanként (1 ml), ami 0,04 mg/ml-nek felel meg. A poliszorbátok allergiás reakciót okozhatnak. Amennyiben Ön allergiás, tájékoztassa erről kezelőorvosát.</w:t>
      </w:r>
    </w:p>
    <w:p w14:paraId="1C786BAF"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52C7CAC6"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55BB0298"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bCs/>
          <w:szCs w:val="22"/>
          <w:lang w:eastAsia="en-US"/>
        </w:rPr>
      </w:pPr>
      <w:r w:rsidRPr="00B16ECB">
        <w:rPr>
          <w:rFonts w:eastAsia="Times New Roman"/>
          <w:b/>
          <w:szCs w:val="22"/>
          <w:lang w:eastAsia="en-US"/>
        </w:rPr>
        <w:t>Hogyan kell alkalmazni a Pyzchiva-t?</w:t>
      </w:r>
    </w:p>
    <w:p w14:paraId="025F53F2"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E240C6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olyan orvos irányítása és felügyelete alatt történő alkalmazásra való, aki jártas azoknak a betegségeknek a kezelésében, amelyekben a Pyzchiva javallott.</w:t>
      </w:r>
    </w:p>
    <w:p w14:paraId="67FCD30A" w14:textId="77777777" w:rsidR="00B16ECB" w:rsidRPr="00827547"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9390EA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gyógyszert mindig a kezelőorvos által elmondottaknak megfelelően alkalmazza. Amennyiben nem biztos az adagolást illetően, kérdezze meg kezelőorvosát. Beszélje meg kezelőorvosával, hogy mikor kell az injekciókat megkapnia és mikor vannak az ellenőrző vizsgálatok.</w:t>
      </w:r>
    </w:p>
    <w:p w14:paraId="4CF33B30"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2A326E37"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Mennyi Pyzchiva-t adnak be?</w:t>
      </w:r>
    </w:p>
    <w:p w14:paraId="6BBAFC4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Kezelőorvosa el fogja dönteni, mennyi Pyzchiva-t kell alkalmaznia, és mennyi ideig.</w:t>
      </w:r>
    </w:p>
    <w:p w14:paraId="7F6D6138"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2237A658" w14:textId="77777777" w:rsidR="00B16ECB" w:rsidRPr="00B16ECB" w:rsidRDefault="00B16ECB" w:rsidP="00B16ECB">
      <w:pPr>
        <w:keepNext/>
        <w:widowControl w:val="0"/>
        <w:tabs>
          <w:tab w:val="clear" w:pos="567"/>
        </w:tabs>
        <w:suppressAutoHyphens w:val="0"/>
        <w:autoSpaceDE w:val="0"/>
        <w:autoSpaceDN w:val="0"/>
        <w:rPr>
          <w:rFonts w:eastAsia="Times New Roman"/>
          <w:b/>
          <w:bCs/>
          <w:szCs w:val="22"/>
          <w:lang w:eastAsia="hu-HU" w:bidi="hu-HU"/>
        </w:rPr>
      </w:pPr>
      <w:r w:rsidRPr="00B16ECB">
        <w:rPr>
          <w:rFonts w:eastAsia="Times New Roman"/>
          <w:b/>
          <w:bCs/>
          <w:szCs w:val="22"/>
          <w:lang w:eastAsia="hu-HU" w:bidi="hu-HU"/>
        </w:rPr>
        <w:t>18 éves vagy idősebb felnőttek</w:t>
      </w:r>
    </w:p>
    <w:p w14:paraId="4BF54154" w14:textId="77777777" w:rsidR="00B16ECB" w:rsidRPr="00B16ECB" w:rsidRDefault="00B16ECB" w:rsidP="00B16ECB">
      <w:pPr>
        <w:keepNext/>
        <w:widowControl w:val="0"/>
        <w:tabs>
          <w:tab w:val="clear" w:pos="567"/>
        </w:tabs>
        <w:suppressAutoHyphens w:val="0"/>
        <w:autoSpaceDE w:val="0"/>
        <w:autoSpaceDN w:val="0"/>
        <w:rPr>
          <w:rFonts w:eastAsia="Times New Roman"/>
          <w:b/>
          <w:bCs/>
          <w:szCs w:val="22"/>
          <w:lang w:eastAsia="hu-HU" w:bidi="hu-HU"/>
        </w:rPr>
      </w:pPr>
      <w:r w:rsidRPr="00B16ECB">
        <w:rPr>
          <w:rFonts w:eastAsia="Times New Roman"/>
          <w:b/>
          <w:bCs/>
          <w:szCs w:val="22"/>
          <w:lang w:eastAsia="hu-HU" w:bidi="hu-HU"/>
        </w:rPr>
        <w:t>Pikkelysömör és pikkelysömört kísérő ízületi gyulladás</w:t>
      </w:r>
    </w:p>
    <w:p w14:paraId="1AD818AC"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Az ajánlott kezdő adag 45 mg Pyzchiva. A 100 kilogrammnál (kg) nagyobb testtömegű betegek a 45 mg helyett 90 mg-os adaggal kezdhetnek.</w:t>
      </w:r>
    </w:p>
    <w:p w14:paraId="6F373A3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kezdő adag után a következő adag 4 hét múlva, majd 12 hetenként lesz. Az ezt követő adagok általában megegyeznek a kezdő adaggal.</w:t>
      </w:r>
    </w:p>
    <w:p w14:paraId="34C0ADD0" w14:textId="77777777" w:rsidR="00B16ECB" w:rsidRPr="00733BEE" w:rsidRDefault="00B16ECB" w:rsidP="00B16ECB">
      <w:pPr>
        <w:widowControl w:val="0"/>
        <w:tabs>
          <w:tab w:val="clear" w:pos="567"/>
        </w:tabs>
        <w:suppressAutoHyphens w:val="0"/>
        <w:autoSpaceDE w:val="0"/>
        <w:autoSpaceDN w:val="0"/>
      </w:pPr>
    </w:p>
    <w:p w14:paraId="5ED8E4FE"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Crohn-betegség </w:t>
      </w:r>
    </w:p>
    <w:p w14:paraId="41D5DBB6"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kezelés alatt az első, megközelítőleg 6 mg/ttkg-os adag Pyzchiva-t kezelőorvosa fogja beadni Önnek, egy cseppinfúzióban a karjába (intravénás infúzió). A kezdő adag után a következő, 90 mg-os adag Pyzchiva-t 8 hét múlva fogja megkapni, majd ezt követően 12 hetente, egy, a bőre alá adott injekcióban (szubkután).</w:t>
      </w:r>
    </w:p>
    <w:p w14:paraId="445A9D2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betegek egy részénél a bőr alá adott első injekció után lehet, hogy a 90 mg Pyzchiva-t 8 hetenként fogják beadni. Kezelőorvosa el fogja dönteni, mikor kell megkapnia a következő adagot.</w:t>
      </w:r>
    </w:p>
    <w:p w14:paraId="634A9D74" w14:textId="77777777" w:rsidR="00B16ECB" w:rsidRPr="00AC7E1C" w:rsidRDefault="00B16ECB" w:rsidP="00B16ECB">
      <w:pPr>
        <w:widowControl w:val="0"/>
        <w:tabs>
          <w:tab w:val="clear" w:pos="567"/>
        </w:tabs>
        <w:suppressAutoHyphens w:val="0"/>
        <w:autoSpaceDE w:val="0"/>
        <w:autoSpaceDN w:val="0"/>
        <w:rPr>
          <w:rFonts w:eastAsia="Times New Roman"/>
          <w:b/>
          <w:spacing w:val="-3"/>
          <w:szCs w:val="22"/>
          <w:lang w:eastAsia="en-US"/>
        </w:rPr>
      </w:pPr>
    </w:p>
    <w:p w14:paraId="40875A42"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239E7E21"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Hogyan adják be a Pyzchiva-t</w:t>
      </w:r>
    </w:p>
    <w:p w14:paraId="12597DE6"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A Pyzchiva-t injekcióként adják a bőre alá (szubkután). A kezelése elején orvos vagy a gondozását </w:t>
      </w:r>
      <w:r w:rsidRPr="00B16ECB">
        <w:rPr>
          <w:rFonts w:eastAsia="Times New Roman"/>
          <w:szCs w:val="22"/>
          <w:lang w:eastAsia="en-US"/>
        </w:rPr>
        <w:lastRenderedPageBreak/>
        <w:t>végző egészségügyi szakember adhatja be a Pyzchiva injekciót.</w:t>
      </w:r>
    </w:p>
    <w:p w14:paraId="0E3FA61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Azonban Ön és kezelőorvosa dönthetnek úgy, hogy Ön saját magának adja be a Pyzchiva-t. Ebben az esetben oktatást kap arról, hogyan kell beadni önmagának a Pyzchiva injekciót.</w:t>
      </w:r>
    </w:p>
    <w:p w14:paraId="3AD3896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Pyzchiva injekció beadására vonatkozó útmutatásért lásd ennek a tájékoztatónak a végén az „Útmutató az alkalmazáshoz” című fejezetet.</w:t>
      </w:r>
    </w:p>
    <w:p w14:paraId="604B5ECE"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Beszéljen kezelőorvosával, ha bármilyen kérdése van az injekció saját magának történő beadásával kapcsolatban.</w:t>
      </w:r>
    </w:p>
    <w:p w14:paraId="4680E09F" w14:textId="77777777" w:rsidR="00B16ECB" w:rsidRPr="00AC7E1C" w:rsidRDefault="00B16ECB" w:rsidP="00B16ECB">
      <w:pPr>
        <w:widowControl w:val="0"/>
        <w:tabs>
          <w:tab w:val="clear" w:pos="567"/>
        </w:tabs>
        <w:suppressAutoHyphens w:val="0"/>
        <w:autoSpaceDE w:val="0"/>
        <w:autoSpaceDN w:val="0"/>
        <w:spacing w:before="11"/>
        <w:rPr>
          <w:rFonts w:eastAsia="Times New Roman"/>
          <w:sz w:val="21"/>
          <w:szCs w:val="22"/>
          <w:lang w:eastAsia="en-US"/>
        </w:rPr>
      </w:pPr>
    </w:p>
    <w:p w14:paraId="5936212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Ha az előírtnál több Pyzchiva-t alkalmazott</w:t>
      </w:r>
    </w:p>
    <w:p w14:paraId="0CA2DCDE"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túl sok Pyzchiva-t alkalmazott vagy kapott, azonnal forduljon kezelőorvosához vagy gyógyszerészéhez. Mindig vigye magával a gyógyszer dobozát, még akkor is, ha üres.</w:t>
      </w:r>
    </w:p>
    <w:p w14:paraId="5EFFE240"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997948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Ha elfelejtette alkalmazni a Pyzchiva-t</w:t>
      </w:r>
    </w:p>
    <w:p w14:paraId="6729F2BB"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elfelejt egy adagot, forduljon kezelőorvosához vagy gyógyszerészéhez. Ne alkalmazzon kétszeres adagot a kihagyott adag pótlására.</w:t>
      </w:r>
    </w:p>
    <w:p w14:paraId="4F51DB28"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251649A"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Ha idő előtt abbahagyja a Pyzchiva alkalmazását</w:t>
      </w:r>
    </w:p>
    <w:p w14:paraId="578D1DF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 usztekinumab alkalmazásának abbahagyása nem veszélyes. Azonban, ha abbahagyja, tünetei visszatérhetnek. Ha bármilyen további kérdése van a készítmény alkalmazásával kapcsolatban, kérdezze meg kezelőorvosát vagy gyógyszerészét.</w:t>
      </w:r>
    </w:p>
    <w:p w14:paraId="5BC38B82"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7CBE0F3"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381CB9A"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bCs/>
          <w:szCs w:val="22"/>
          <w:lang w:eastAsia="en-US"/>
        </w:rPr>
      </w:pPr>
      <w:r w:rsidRPr="00B16ECB">
        <w:rPr>
          <w:rFonts w:eastAsia="Times New Roman"/>
          <w:b/>
          <w:szCs w:val="22"/>
          <w:lang w:eastAsia="en-US"/>
        </w:rPr>
        <w:t>Lehetséges mellékhatások</w:t>
      </w:r>
    </w:p>
    <w:p w14:paraId="056CC09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38244A8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Mint minden gyógyszer, így ez a gyógyszer is okozhat mellékhatásokat, amelyek azonban nem mindenkinél jelentkeznek.</w:t>
      </w:r>
    </w:p>
    <w:p w14:paraId="634CCED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14A7590F"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Súlyos mellékhatások</w:t>
      </w:r>
    </w:p>
    <w:p w14:paraId="73105735"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Néhány betegnél súlyos mellékhatások lehetnek, amik sürgős kezelést igényelhetnek.</w:t>
      </w:r>
    </w:p>
    <w:p w14:paraId="54EE866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5DA660CD"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Allergiás reakciók – ezek sürgős kezelést igényelhetnek. Azonnal mondja el kezelőorvosának vagy kérjen sürgős orvosi segítséget, amennyiben a következő jelek közül bármelyiket észleli.</w:t>
      </w:r>
    </w:p>
    <w:p w14:paraId="52DC745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usztekinumabot alkalmazóknál ritka (1000 betegből legfeljebb 1 beteget érinthet) a súlyos allergiás reakció (anafilaxia). Jelek, beleértve:</w:t>
      </w:r>
    </w:p>
    <w:p w14:paraId="6E67D53D"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légzési vagy nyelési nehézség,</w:t>
      </w:r>
    </w:p>
    <w:p w14:paraId="206C88BD"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alacsony vérnyomás, amely szédülést vagy szédelgést okozhat,</w:t>
      </w:r>
    </w:p>
    <w:p w14:paraId="7EC66CA2" w14:textId="77777777" w:rsidR="00B16ECB" w:rsidRPr="00B16ECB" w:rsidRDefault="00B16ECB" w:rsidP="00B16ECB">
      <w:pPr>
        <w:widowControl w:val="0"/>
        <w:numPr>
          <w:ilvl w:val="1"/>
          <w:numId w:val="21"/>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arcduzzanat, ajakduzzanat, szájduzzanat vagy torokduzzanat.</w:t>
      </w:r>
    </w:p>
    <w:p w14:paraId="1D4288F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allergiás reakció gyakori jele a bőrkiütés és a csalánkiütés (ez 100 betegből legfeljebb 1 beteget érinthet).</w:t>
      </w:r>
    </w:p>
    <w:p w14:paraId="1C8D97B2"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F0135F7"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Ritkán a tüdőt érintő allergiás reakciókról és a tüdő gyulladásáról számoltak be az usztekinumabot kapó betegeknél. Azonnal mondja el kezelőorvosának, ha Önnél olyan tünetek alakulnak ki, mint a köhögés, légszomj és láz.</w:t>
      </w:r>
    </w:p>
    <w:p w14:paraId="6C804EAC"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15705C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Ha Önnél súlyos allergiás reakció lép fel, kezelőorvosa dönthet úgy, hogy a továbbiakban Ön nem alkalmazhatja a Pyzchiva-t.</w:t>
      </w:r>
    </w:p>
    <w:p w14:paraId="5284C542"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A905064"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Fertőzések – ezek sürgős kezelést igényelhetnek. Azonnal mondja el kezelőorvosának, amennyiben a következő jelek közül bármelyiket észleli.</w:t>
      </w:r>
    </w:p>
    <w:p w14:paraId="1D68D6E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Gyakoriak az orr vagy torok fertőzései és a megfázás (10 betegből legfeljebb 1 beteget érinthet).</w:t>
      </w:r>
    </w:p>
    <w:p w14:paraId="5A086BA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gyakoriak a mellkas fertőzései (100 betegből legfeljebb 1 beteget érinthet).</w:t>
      </w:r>
    </w:p>
    <w:p w14:paraId="1017A1F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 a bőr alatti szövet gyulladása (cellulitisz) (100 betegből legfeljebb 1 beteget érinthet).</w:t>
      </w:r>
    </w:p>
    <w:p w14:paraId="75AC691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Nem gyakori az övsömör (egy fájdalmas, felhólyagosodással járó kiütés) (100 betegből legfeljebb 1 beteget érinthet).</w:t>
      </w:r>
    </w:p>
    <w:p w14:paraId="7247E587"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4B3D4DF9"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lastRenderedPageBreak/>
        <w:t>Az usztekinumab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 agyhártyagyulladás), a tüdő és a szem opportunista fertőzéseiről</w:t>
      </w:r>
    </w:p>
    <w:p w14:paraId="09E532E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számoltak be az usztekinumab-kezelést kapó betegeknél.</w:t>
      </w:r>
    </w:p>
    <w:p w14:paraId="38DDD16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Figyelnie kell a fertőzések jeleit az usztekinumab alkalmazása alatt. Ezek közé tartoznak:</w:t>
      </w:r>
    </w:p>
    <w:p w14:paraId="30B668C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láz, influenzaszerű tünetek, éjszakai izzadás, fogyás,</w:t>
      </w:r>
    </w:p>
    <w:p w14:paraId="60DF764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fáradtságérzés vagy légszomj, nem múló köhögés,</w:t>
      </w:r>
    </w:p>
    <w:p w14:paraId="77C8B07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meleg, vörös és fájdalmas bőr, vagy hólyagokkal járó fájdalmas bőrkiütés,</w:t>
      </w:r>
    </w:p>
    <w:p w14:paraId="6927CEE7"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vizeléskor jelentkező égő érzés,</w:t>
      </w:r>
    </w:p>
    <w:p w14:paraId="37395AF2"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hasmenés,</w:t>
      </w:r>
    </w:p>
    <w:p w14:paraId="2E62C66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látászavar vagy látásvesztés,</w:t>
      </w:r>
    </w:p>
    <w:p w14:paraId="1E61A0F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fejfájás, tarkókötöttség, fényérzékenység, hányinger vagy zavartság.</w:t>
      </w:r>
    </w:p>
    <w:p w14:paraId="22687414"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1C39E907"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 az usztekinumabot. Azt is mondja el kezelőorvosának, ha nyílt seb vagy vágás van a testén, mert ezek elfertőződhetnek.</w:t>
      </w:r>
    </w:p>
    <w:p w14:paraId="74AD6923"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BA75B60" w14:textId="3B3FC42B"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Bőrhámlás – a bőrvörösség és hámlás fokozódása a test nagyobb felületén súlyos bőrjelenségek, mint az eritrodermiás pszoriázis vagy az exfoliatív pszoriázis tünetei lehetnek. </w:t>
      </w:r>
      <w:r w:rsidR="00F00155">
        <w:rPr>
          <w:rFonts w:eastAsia="Times New Roman"/>
          <w:b/>
          <w:szCs w:val="22"/>
          <w:lang w:eastAsia="en-US"/>
        </w:rPr>
        <w:t>Azonnal m</w:t>
      </w:r>
      <w:r w:rsidRPr="00B16ECB">
        <w:rPr>
          <w:rFonts w:eastAsia="Times New Roman"/>
          <w:b/>
          <w:szCs w:val="22"/>
          <w:lang w:eastAsia="en-US"/>
        </w:rPr>
        <w:t>ondja el kezelőorvosának, amennyiben ezek közül a tünetek közül bármelyiket észleli.</w:t>
      </w:r>
    </w:p>
    <w:p w14:paraId="1E694EDD"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b/>
          <w:szCs w:val="22"/>
          <w:lang w:eastAsia="en-US"/>
        </w:rPr>
      </w:pPr>
    </w:p>
    <w:p w14:paraId="490337B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További mellékhatások</w:t>
      </w:r>
    </w:p>
    <w:p w14:paraId="1B7D79F8"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37BCD6B1"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 xml:space="preserve">Gyakori mellékhatás </w:t>
      </w:r>
      <w:r w:rsidRPr="00B16ECB">
        <w:rPr>
          <w:rFonts w:eastAsia="Times New Roman"/>
          <w:szCs w:val="22"/>
          <w:lang w:eastAsia="en-US"/>
        </w:rPr>
        <w:t>(10 betegből legfeljebb 1 beteget érinthet):</w:t>
      </w:r>
    </w:p>
    <w:p w14:paraId="6285159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hasmenés,</w:t>
      </w:r>
    </w:p>
    <w:p w14:paraId="269A6B7F"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hányinger,</w:t>
      </w:r>
    </w:p>
    <w:p w14:paraId="0D1AA39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hányás,</w:t>
      </w:r>
    </w:p>
    <w:p w14:paraId="52033B3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fáradtságérzés,</w:t>
      </w:r>
    </w:p>
    <w:p w14:paraId="61027E0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szédülés,</w:t>
      </w:r>
    </w:p>
    <w:p w14:paraId="37A9810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fejfájás,</w:t>
      </w:r>
    </w:p>
    <w:p w14:paraId="7CC6A826"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viszketés,</w:t>
      </w:r>
    </w:p>
    <w:p w14:paraId="6C2DC11F"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hátfájdalom, izomfájdalom vagy ízületi fájdalom,</w:t>
      </w:r>
    </w:p>
    <w:p w14:paraId="3256C44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torokgyulladás,</w:t>
      </w:r>
    </w:p>
    <w:p w14:paraId="45B41DE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az injekció beadási helyének kivörösödése és fájdalma,</w:t>
      </w:r>
    </w:p>
    <w:p w14:paraId="29EAE48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orrmelléküreg-fertőzés.</w:t>
      </w:r>
    </w:p>
    <w:p w14:paraId="334EEEAF" w14:textId="77777777" w:rsidR="00B16ECB" w:rsidRPr="00B16ECB" w:rsidRDefault="00B16ECB" w:rsidP="00B16ECB">
      <w:pPr>
        <w:widowControl w:val="0"/>
        <w:tabs>
          <w:tab w:val="clear" w:pos="567"/>
        </w:tabs>
        <w:suppressAutoHyphens w:val="0"/>
        <w:autoSpaceDE w:val="0"/>
        <w:autoSpaceDN w:val="0"/>
        <w:spacing w:before="9"/>
        <w:rPr>
          <w:rFonts w:eastAsia="Times New Roman"/>
          <w:szCs w:val="22"/>
          <w:lang w:val="en-GB" w:eastAsia="en-US"/>
        </w:rPr>
      </w:pPr>
    </w:p>
    <w:p w14:paraId="762773E8"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 xml:space="preserve">Nem gyakori mellékhatás </w:t>
      </w:r>
      <w:r w:rsidRPr="00B16ECB">
        <w:rPr>
          <w:rFonts w:eastAsia="Times New Roman"/>
          <w:szCs w:val="22"/>
          <w:lang w:eastAsia="en-US"/>
        </w:rPr>
        <w:t>(100 betegből legfeljebb 1 beteget érinthet):</w:t>
      </w:r>
    </w:p>
    <w:p w14:paraId="62967E4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fogfertőzés,</w:t>
      </w:r>
    </w:p>
    <w:p w14:paraId="4277FC8E"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élesztőgombák okozta hüvelyi fertőzés,</w:t>
      </w:r>
    </w:p>
    <w:p w14:paraId="1020B05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depresszió,</w:t>
      </w:r>
    </w:p>
    <w:p w14:paraId="511A1B3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orrdugulás,</w:t>
      </w:r>
    </w:p>
    <w:p w14:paraId="7193523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vérzés, véraláfutás, tömött terület, duzzanat és viszketés az injekció beadásának helyén,</w:t>
      </w:r>
    </w:p>
    <w:p w14:paraId="3BC4FEA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gyengeség,</w:t>
      </w:r>
    </w:p>
    <w:p w14:paraId="0F698F28"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lógó szemhéjak és petyhüdt izmok az arc egyik oldalán (arcidegbénulás vagy Bell-féle bénulás), amely általában átmeneti,</w:t>
      </w:r>
    </w:p>
    <w:p w14:paraId="5FA5A02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pikkelysömör változása, kivörösödés és új, apró, sárga vagy fehér bőrhólyagok, melyet néha láz kísér (pusztulózus pikkelysömör),</w:t>
      </w:r>
    </w:p>
    <w:p w14:paraId="6FFD37C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hámdarabok leválása a bőrről (bőrhámlás),</w:t>
      </w:r>
    </w:p>
    <w:p w14:paraId="6052B28D"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faggyúmirigy-gyulladás.</w:t>
      </w:r>
    </w:p>
    <w:p w14:paraId="5F98A775" w14:textId="77777777" w:rsidR="00B16ECB" w:rsidRPr="00B16ECB" w:rsidRDefault="00B16ECB" w:rsidP="00B16ECB">
      <w:pPr>
        <w:widowControl w:val="0"/>
        <w:tabs>
          <w:tab w:val="clear" w:pos="567"/>
        </w:tabs>
        <w:suppressAutoHyphens w:val="0"/>
        <w:autoSpaceDE w:val="0"/>
        <w:autoSpaceDN w:val="0"/>
        <w:spacing w:before="11"/>
        <w:rPr>
          <w:rFonts w:eastAsia="Times New Roman"/>
          <w:szCs w:val="22"/>
          <w:lang w:val="en-GB" w:eastAsia="en-US"/>
        </w:rPr>
      </w:pPr>
    </w:p>
    <w:p w14:paraId="7E5D2458"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lastRenderedPageBreak/>
        <w:t xml:space="preserve">Ritka mellékhatás </w:t>
      </w:r>
      <w:r w:rsidRPr="00B16ECB">
        <w:rPr>
          <w:rFonts w:eastAsia="Times New Roman"/>
          <w:szCs w:val="22"/>
          <w:lang w:eastAsia="en-US"/>
        </w:rPr>
        <w:t>(1000 betegből legfeljebb 1 beteget érinthet):</w:t>
      </w:r>
    </w:p>
    <w:p w14:paraId="564832F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vörössége és hámlása nagyobb testfelületen, amely viszkető vagy fájdalmas lehet (exfoliatív dermatitisz). Néha hasonló tünetek jelenhetnek meg a pszoriázis tünettípusainak természetes változásakor (eritrodermiás pszoriázis).</w:t>
      </w:r>
    </w:p>
    <w:p w14:paraId="2AD6FB7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kis vérerek gyulladása, ami kis vörös vagy lila dudorokkal járó bőrkiütéshez, lázhoz vagy ízületi fájdalomhoz vezethet (vaszkulitisz).</w:t>
      </w:r>
    </w:p>
    <w:p w14:paraId="147A4C71"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32D34BB7"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 xml:space="preserve">Nagyon ritka mellékhatás </w:t>
      </w:r>
      <w:r w:rsidRPr="00B16ECB">
        <w:rPr>
          <w:rFonts w:eastAsia="Times New Roman"/>
          <w:szCs w:val="22"/>
          <w:lang w:eastAsia="en-US"/>
        </w:rPr>
        <w:t>(10 000 betegből legfeljebb 1 beteget érinthet):</w:t>
      </w:r>
    </w:p>
    <w:p w14:paraId="6F0C7BF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felhólyagosodása, ami kivörösödéssel, viszketéssel és fájdalommal járhat (bullózus pemfigoid).</w:t>
      </w:r>
    </w:p>
    <w:p w14:paraId="4CFC1CA0"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bőr lupusza vagy lupuszszerű tünetcsoport (napfénynek kitett bőrterületeken vörös, kiemelkedő, hámló bőrkiütés, esetleg ízületi fájdalommal együtt).</w:t>
      </w:r>
    </w:p>
    <w:p w14:paraId="7EE30FFF"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67E99CB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Mellékhatások bejelentése</w:t>
      </w:r>
    </w:p>
    <w:p w14:paraId="082E656A"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58" w:history="1">
        <w:r w:rsidRPr="00B16ECB">
          <w:rPr>
            <w:rFonts w:eastAsia="Times New Roman"/>
            <w:color w:val="0000FF"/>
            <w:szCs w:val="22"/>
            <w:u w:val="single"/>
            <w:shd w:val="pct15" w:color="auto" w:fill="FFFFFF"/>
            <w:lang w:eastAsia="en-US"/>
          </w:rPr>
          <w:t>V. függelékben</w:t>
        </w:r>
      </w:hyperlink>
      <w:r w:rsidRPr="00B16ECB">
        <w:rPr>
          <w:rFonts w:eastAsia="Times New Roman"/>
          <w:szCs w:val="22"/>
          <w:shd w:val="pct15" w:color="auto" w:fill="FFFFFF"/>
          <w:lang w:eastAsia="en-US"/>
        </w:rPr>
        <w:t xml:space="preserve"> található elérhetőségeken keresztül</w:t>
      </w:r>
      <w:r w:rsidRPr="00B16ECB">
        <w:rPr>
          <w:rFonts w:eastAsia="Times New Roman"/>
          <w:szCs w:val="22"/>
          <w:lang w:eastAsia="en-US"/>
        </w:rPr>
        <w:t>. A mellékhatások bejelentésével Ön is hozzájárulhat ahhoz, hogy minél több információ álljon rendelkezésre a gyógyszer biztonságos alkalmazásával kapcsolatban.</w:t>
      </w:r>
    </w:p>
    <w:p w14:paraId="76F53ED0"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3977B151"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3FDA3EBA"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bCs/>
          <w:szCs w:val="22"/>
          <w:lang w:eastAsia="en-US"/>
        </w:rPr>
      </w:pPr>
      <w:r w:rsidRPr="00B16ECB">
        <w:rPr>
          <w:rFonts w:eastAsia="Times New Roman"/>
          <w:b/>
          <w:szCs w:val="22"/>
          <w:lang w:eastAsia="en-US"/>
        </w:rPr>
        <w:t>Hogyan kell a Pyzchiva-t tárolni?</w:t>
      </w:r>
    </w:p>
    <w:p w14:paraId="32A5384B"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076D5D1B"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gyógyszer gyermekektől elzárva tartandó!</w:t>
      </w:r>
    </w:p>
    <w:p w14:paraId="09998FB5"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Hűtőszekrényben (2 °C–8 °C) tárolandó. Nem fagyasztható!</w:t>
      </w:r>
    </w:p>
    <w:p w14:paraId="632ABD63"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fénytől való védelem érdekében az előretöltött injekciós tollat tartsa a dobozában.</w:t>
      </w:r>
    </w:p>
    <w:p w14:paraId="79B0665D" w14:textId="72DD53A2"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 xml:space="preserve">Ha szükséges, az egyes Pyzchiva előretöltött injekciós tollak szobahőmérsékleten is tárolhatók, legfeljebb 30 °C-on, egyszeri alkalommal, legfeljebb </w:t>
      </w:r>
      <w:r w:rsidR="005F123C">
        <w:rPr>
          <w:rFonts w:eastAsia="Times New Roman"/>
          <w:szCs w:val="22"/>
          <w:lang w:eastAsia="en-US"/>
        </w:rPr>
        <w:t>35 </w:t>
      </w:r>
      <w:r w:rsidRPr="00B16ECB">
        <w:rPr>
          <w:rFonts w:eastAsia="Times New Roman"/>
          <w:szCs w:val="22"/>
          <w:lang w:eastAsia="en-US"/>
        </w:rPr>
        <w:t xml:space="preserve">napig, a fénytől való védelem érdekében eredeti dobozukban. Jegyezze fel a dobozon feltüntetett helyre az előretöltött injekciós toll hűtőszekrényből történő első kivétele időpontját. Ebben az időszakban a készítmény egyszer visszahelyezhető a hűtőszekrénybe, és ott a lejárati dátumáig tárolható. Semmisítse meg az injekciós tollat, ha nem használta fel szobahőmérsékleten történő tárolás esetén legfeljebb </w:t>
      </w:r>
      <w:r w:rsidR="005F123C">
        <w:rPr>
          <w:rFonts w:eastAsia="Times New Roman"/>
          <w:szCs w:val="22"/>
          <w:lang w:eastAsia="en-US"/>
        </w:rPr>
        <w:t>35 </w:t>
      </w:r>
      <w:r w:rsidRPr="00B16ECB">
        <w:rPr>
          <w:rFonts w:eastAsia="Times New Roman"/>
          <w:szCs w:val="22"/>
          <w:lang w:eastAsia="en-US"/>
        </w:rPr>
        <w:t>napon belül vagy az eredetileg megadott lejárati időpontban, amelyik időpont előbb bekövetkezik.</w:t>
      </w:r>
    </w:p>
    <w:p w14:paraId="7F53F119"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Ne rázza a Pyzchiva előretöltött injekciós tollat. Hosszas, erőteljes rázás károsíthatja a gyógyszert.</w:t>
      </w:r>
    </w:p>
    <w:p w14:paraId="52553AE6"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eastAsia="en-US"/>
        </w:rPr>
      </w:pPr>
    </w:p>
    <w:p w14:paraId="2AC17C46" w14:textId="77777777" w:rsidR="00B16ECB" w:rsidRPr="00B16ECB" w:rsidRDefault="00B16ECB" w:rsidP="00B16ECB">
      <w:pPr>
        <w:keepNext/>
        <w:rPr>
          <w:b/>
          <w:bCs/>
        </w:rPr>
      </w:pPr>
      <w:r w:rsidRPr="00B16ECB">
        <w:rPr>
          <w:b/>
          <w:bCs/>
        </w:rPr>
        <w:t>Ne alkalmazza ezt a gyógyszert:</w:t>
      </w:r>
    </w:p>
    <w:p w14:paraId="5BC9406D" w14:textId="77777777" w:rsidR="00B16ECB" w:rsidRPr="00B16ECB" w:rsidRDefault="00B16ECB" w:rsidP="00B16ECB">
      <w:pPr>
        <w:widowControl w:val="0"/>
        <w:numPr>
          <w:ilvl w:val="0"/>
          <w:numId w:val="16"/>
        </w:numPr>
        <w:tabs>
          <w:tab w:val="clear" w:pos="567"/>
        </w:tabs>
        <w:suppressAutoHyphens w:val="0"/>
        <w:autoSpaceDE w:val="0"/>
        <w:autoSpaceDN w:val="0"/>
        <w:ind w:left="567"/>
      </w:pPr>
      <w:r w:rsidRPr="00B16ECB">
        <w:t>a címkén és dobozon feltüntetett lejárati idő (EXP) után. A lejárati idő az adott hónap utolsó napjára vonatkozik.</w:t>
      </w:r>
    </w:p>
    <w:p w14:paraId="52B97BE0" w14:textId="77777777" w:rsidR="00B16ECB" w:rsidRPr="00B16ECB" w:rsidRDefault="00B16ECB" w:rsidP="00B16ECB">
      <w:pPr>
        <w:widowControl w:val="0"/>
        <w:numPr>
          <w:ilvl w:val="0"/>
          <w:numId w:val="16"/>
        </w:numPr>
        <w:tabs>
          <w:tab w:val="clear" w:pos="567"/>
        </w:tabs>
        <w:suppressAutoHyphens w:val="0"/>
        <w:autoSpaceDE w:val="0"/>
        <w:autoSpaceDN w:val="0"/>
        <w:ind w:left="567"/>
      </w:pPr>
      <w:r w:rsidRPr="00B16ECB">
        <w:t>ha az oldat elszíneződött, zavaros vagy lebegő idegen részecskék láthatók benne (lásd még 6. pont „Milyen a Pyzchiva külleme, és mit tartalmaz a csomagolás?”),</w:t>
      </w:r>
    </w:p>
    <w:p w14:paraId="30D217E4" w14:textId="77777777" w:rsidR="00B16ECB" w:rsidRPr="00B16ECB" w:rsidRDefault="00B16ECB" w:rsidP="00B16ECB">
      <w:pPr>
        <w:widowControl w:val="0"/>
        <w:numPr>
          <w:ilvl w:val="0"/>
          <w:numId w:val="16"/>
        </w:numPr>
        <w:tabs>
          <w:tab w:val="clear" w:pos="567"/>
        </w:tabs>
        <w:suppressAutoHyphens w:val="0"/>
        <w:autoSpaceDE w:val="0"/>
        <w:autoSpaceDN w:val="0"/>
        <w:ind w:left="567"/>
      </w:pPr>
      <w:r w:rsidRPr="00B16ECB">
        <w:t>ha tudja vagy úgy véli a gyógyszer extrém hőhatásnak lehetett kitéve (véletlenül megfagyott vagy melegítették),</w:t>
      </w:r>
    </w:p>
    <w:p w14:paraId="06EB65AA" w14:textId="77777777" w:rsidR="00B16ECB" w:rsidRPr="00B16ECB" w:rsidRDefault="00B16ECB" w:rsidP="00B16ECB">
      <w:pPr>
        <w:widowControl w:val="0"/>
        <w:numPr>
          <w:ilvl w:val="0"/>
          <w:numId w:val="16"/>
        </w:numPr>
        <w:tabs>
          <w:tab w:val="clear" w:pos="567"/>
        </w:tabs>
        <w:suppressAutoHyphens w:val="0"/>
        <w:autoSpaceDE w:val="0"/>
        <w:autoSpaceDN w:val="0"/>
        <w:ind w:left="567"/>
      </w:pPr>
      <w:r w:rsidRPr="00B16ECB">
        <w:t>ha a készítményt erősen rázták.</w:t>
      </w:r>
    </w:p>
    <w:p w14:paraId="0FA7EA73" w14:textId="77777777" w:rsidR="00B16ECB" w:rsidRPr="00AC7E1C" w:rsidRDefault="00B16ECB" w:rsidP="00B16ECB">
      <w:pPr>
        <w:widowControl w:val="0"/>
        <w:tabs>
          <w:tab w:val="clear" w:pos="567"/>
        </w:tabs>
        <w:suppressAutoHyphens w:val="0"/>
        <w:autoSpaceDE w:val="0"/>
        <w:autoSpaceDN w:val="0"/>
        <w:spacing w:before="8"/>
        <w:rPr>
          <w:rFonts w:eastAsia="Times New Roman"/>
          <w:sz w:val="21"/>
          <w:szCs w:val="22"/>
          <w:lang w:val="es-ES" w:eastAsia="en-US"/>
        </w:rPr>
      </w:pPr>
    </w:p>
    <w:p w14:paraId="37DA0064"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Pyzchiva csak egyszeri alkalmazásra szolgál. Az előretöltött injekciós tollban megmaradó készítményt ki kell dobni. Semmilyen gyógyszert ne dobjon a szennyvízbe vagy a háztartási hulladékba. Kérdezze meg gyógyszerészét, hogy mit tegyen a már nem használt gyógyszereivel. Ezek az intézkedések elősegítik a környezet védelmét.</w:t>
      </w:r>
    </w:p>
    <w:p w14:paraId="414DC229" w14:textId="77777777" w:rsidR="00B16ECB" w:rsidRPr="00733BEE" w:rsidRDefault="00B16ECB" w:rsidP="00B16ECB">
      <w:pPr>
        <w:widowControl w:val="0"/>
        <w:tabs>
          <w:tab w:val="clear" w:pos="567"/>
        </w:tabs>
        <w:suppressAutoHyphens w:val="0"/>
        <w:autoSpaceDE w:val="0"/>
        <w:autoSpaceDN w:val="0"/>
        <w:spacing w:line="260" w:lineRule="exact"/>
      </w:pPr>
    </w:p>
    <w:p w14:paraId="5F1E83D2" w14:textId="77777777" w:rsidR="00B16ECB" w:rsidRPr="00733BEE" w:rsidRDefault="00B16ECB" w:rsidP="00B16ECB">
      <w:pPr>
        <w:widowControl w:val="0"/>
        <w:tabs>
          <w:tab w:val="clear" w:pos="567"/>
        </w:tabs>
        <w:suppressAutoHyphens w:val="0"/>
        <w:autoSpaceDE w:val="0"/>
        <w:autoSpaceDN w:val="0"/>
        <w:spacing w:line="260" w:lineRule="exact"/>
      </w:pPr>
    </w:p>
    <w:p w14:paraId="30B402D4" w14:textId="77777777" w:rsidR="00B16ECB" w:rsidRPr="00B16ECB" w:rsidRDefault="00B16ECB" w:rsidP="00B16ECB">
      <w:pPr>
        <w:widowControl w:val="0"/>
        <w:numPr>
          <w:ilvl w:val="0"/>
          <w:numId w:val="35"/>
        </w:numPr>
        <w:tabs>
          <w:tab w:val="clear" w:pos="567"/>
        </w:tabs>
        <w:suppressAutoHyphens w:val="0"/>
        <w:autoSpaceDE w:val="0"/>
        <w:autoSpaceDN w:val="0"/>
        <w:ind w:left="0" w:firstLine="0"/>
        <w:rPr>
          <w:rFonts w:eastAsia="Times New Roman"/>
          <w:b/>
          <w:szCs w:val="22"/>
          <w:lang w:eastAsia="en-US"/>
        </w:rPr>
      </w:pPr>
      <w:r w:rsidRPr="00B16ECB">
        <w:rPr>
          <w:rFonts w:eastAsia="Times New Roman"/>
          <w:b/>
          <w:szCs w:val="22"/>
          <w:lang w:eastAsia="en-US"/>
        </w:rPr>
        <w:t>A csomagolás tartalma és egyéb információk</w:t>
      </w:r>
    </w:p>
    <w:p w14:paraId="04DD5C4E" w14:textId="77777777" w:rsidR="00B16ECB" w:rsidRPr="00AC7E1C" w:rsidRDefault="00B16ECB" w:rsidP="00B16ECB">
      <w:pPr>
        <w:widowControl w:val="0"/>
        <w:tabs>
          <w:tab w:val="clear" w:pos="567"/>
        </w:tabs>
        <w:suppressAutoHyphens w:val="0"/>
        <w:autoSpaceDE w:val="0"/>
        <w:autoSpaceDN w:val="0"/>
        <w:rPr>
          <w:rFonts w:eastAsia="Times New Roman"/>
          <w:szCs w:val="22"/>
          <w:lang w:val="es-ES" w:eastAsia="en-US"/>
        </w:rPr>
      </w:pPr>
    </w:p>
    <w:p w14:paraId="3B2AD548"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Mit tartalmaz a Pyzchiva?</w:t>
      </w:r>
    </w:p>
    <w:p w14:paraId="754506CA"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t>A készítmény hatóanyaga usztekinumab. 90 mg usztekinumabot tartalmaz 1 ml koncentrátumot tartalmazó előretöltött injekciós tollanként.</w:t>
      </w:r>
    </w:p>
    <w:p w14:paraId="74227934" w14:textId="77777777" w:rsidR="00B16ECB" w:rsidRPr="00B16ECB" w:rsidRDefault="00B16ECB" w:rsidP="00B16ECB">
      <w:pPr>
        <w:widowControl w:val="0"/>
        <w:numPr>
          <w:ilvl w:val="0"/>
          <w:numId w:val="21"/>
        </w:numPr>
        <w:tabs>
          <w:tab w:val="clear" w:pos="567"/>
          <w:tab w:val="left" w:pos="403"/>
        </w:tabs>
        <w:suppressAutoHyphens w:val="0"/>
        <w:autoSpaceDE w:val="0"/>
        <w:autoSpaceDN w:val="0"/>
        <w:spacing w:line="269" w:lineRule="exact"/>
        <w:ind w:left="284" w:hanging="284"/>
        <w:rPr>
          <w:rFonts w:eastAsia="Times New Roman"/>
          <w:szCs w:val="22"/>
          <w:lang w:eastAsia="en-US"/>
        </w:rPr>
      </w:pPr>
      <w:r w:rsidRPr="00B16ECB">
        <w:rPr>
          <w:rFonts w:eastAsia="Times New Roman"/>
          <w:szCs w:val="22"/>
          <w:lang w:eastAsia="en-US"/>
        </w:rPr>
        <w:lastRenderedPageBreak/>
        <w:t>Egyéb összetevők: hisztidin, hisztidin-hidroklorid-monohidrát, poliszorbát 80, szacharóz, injekcióhoz való víz.</w:t>
      </w:r>
    </w:p>
    <w:p w14:paraId="6990A99D"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6DC7D143"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Milyen a Pyzchiva külleme, és mit tartalmaz a csomagolás?</w:t>
      </w:r>
    </w:p>
    <w:p w14:paraId="25B3E064"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A Pyzchiva áttetsző, színtelen vagy halványsárga oldatos injekció. Az oldat tartalmazhat néhány átlátszó vagy fehér fehérjeszemcsét. A gyógyszer 1 egyadagos, 1 ml-es üveg előretöltött injekciós tollat tartalmazó csomagolásban kerül forgalomba. 90 mg usztekinumab 1 ml injekciós oldatban, előretöltött injekciós tollanként.</w:t>
      </w:r>
    </w:p>
    <w:p w14:paraId="00B42949" w14:textId="77777777" w:rsidR="00B16ECB" w:rsidRPr="00AC7E1C" w:rsidRDefault="00B16ECB" w:rsidP="00B16ECB">
      <w:pPr>
        <w:widowControl w:val="0"/>
        <w:tabs>
          <w:tab w:val="clear" w:pos="567"/>
        </w:tabs>
        <w:suppressAutoHyphens w:val="0"/>
        <w:autoSpaceDE w:val="0"/>
        <w:autoSpaceDN w:val="0"/>
        <w:spacing w:before="9"/>
        <w:rPr>
          <w:rFonts w:eastAsia="Times New Roman"/>
          <w:sz w:val="21"/>
          <w:szCs w:val="22"/>
          <w:lang w:eastAsia="en-US"/>
        </w:rPr>
      </w:pPr>
    </w:p>
    <w:p w14:paraId="1AA0778A"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forgalomba hozatali engedély jogosultja és a gyártó</w:t>
      </w:r>
    </w:p>
    <w:p w14:paraId="1916AE7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Samsung Bioepis NL. B.V.</w:t>
      </w:r>
    </w:p>
    <w:p w14:paraId="162F0B12"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Olof Palmestraat 10</w:t>
      </w:r>
    </w:p>
    <w:p w14:paraId="25C85D7D"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2616 LR Delft</w:t>
      </w:r>
    </w:p>
    <w:p w14:paraId="12B73920"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Hollandia</w:t>
      </w:r>
    </w:p>
    <w:p w14:paraId="1A173F01"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08D8D84E" w14:textId="77777777" w:rsidR="00B16ECB" w:rsidRPr="00B16ECB" w:rsidRDefault="00B16ECB" w:rsidP="00B16ECB">
      <w:pPr>
        <w:widowControl w:val="0"/>
        <w:tabs>
          <w:tab w:val="clear" w:pos="567"/>
        </w:tabs>
        <w:suppressAutoHyphens w:val="0"/>
        <w:autoSpaceDE w:val="0"/>
        <w:autoSpaceDN w:val="0"/>
        <w:rPr>
          <w:rFonts w:eastAsia="Calibri"/>
          <w:szCs w:val="22"/>
          <w:lang w:eastAsia="en-US"/>
        </w:rPr>
      </w:pPr>
      <w:r w:rsidRPr="00B16ECB">
        <w:rPr>
          <w:rFonts w:eastAsia="Times New Roman"/>
          <w:szCs w:val="22"/>
          <w:lang w:eastAsia="en-US"/>
        </w:rPr>
        <w:t>A készítményhez kapcsolódó további kérdéseivel forduljon a forgalombahozatali engedély jogosultjának helyi képviseletéhez:</w:t>
      </w:r>
    </w:p>
    <w:p w14:paraId="01EED662"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B16ECB" w:rsidRPr="00B16ECB" w14:paraId="122A88B9" w14:textId="77777777" w:rsidTr="003505C4">
        <w:trPr>
          <w:trHeight w:val="1010"/>
        </w:trPr>
        <w:tc>
          <w:tcPr>
            <w:tcW w:w="4425" w:type="dxa"/>
            <w:tcMar>
              <w:top w:w="0" w:type="dxa"/>
              <w:left w:w="108" w:type="dxa"/>
              <w:bottom w:w="0" w:type="dxa"/>
              <w:right w:w="108" w:type="dxa"/>
            </w:tcMar>
          </w:tcPr>
          <w:p w14:paraId="42A3259C"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België/Belgique/Belgien</w:t>
            </w:r>
          </w:p>
          <w:p w14:paraId="07E6B61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nv/sa</w:t>
            </w:r>
          </w:p>
          <w:p w14:paraId="38E566E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Tél/Tel: +32 2 722 97 97</w:t>
            </w:r>
          </w:p>
          <w:p w14:paraId="53AA7D9E"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4EA20956"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Lietuva</w:t>
            </w:r>
          </w:p>
          <w:p w14:paraId="394D1A82"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d.d filialas</w:t>
            </w:r>
          </w:p>
          <w:p w14:paraId="5DFEC72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+370 5 2636 037</w:t>
            </w:r>
          </w:p>
        </w:tc>
      </w:tr>
      <w:tr w:rsidR="00B16ECB" w:rsidRPr="00B16ECB" w14:paraId="41636CD1" w14:textId="77777777" w:rsidTr="003505C4">
        <w:trPr>
          <w:trHeight w:val="1034"/>
        </w:trPr>
        <w:tc>
          <w:tcPr>
            <w:tcW w:w="4425" w:type="dxa"/>
            <w:tcMar>
              <w:top w:w="0" w:type="dxa"/>
              <w:left w:w="108" w:type="dxa"/>
              <w:bottom w:w="0" w:type="dxa"/>
              <w:right w:w="108" w:type="dxa"/>
            </w:tcMar>
          </w:tcPr>
          <w:p w14:paraId="04CBD01E"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България</w:t>
            </w:r>
          </w:p>
          <w:p w14:paraId="19FBB72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Сандоз България КЧТ</w:t>
            </w:r>
          </w:p>
          <w:p w14:paraId="68AD81F2"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Тел.: +359 2 970 47 47</w:t>
            </w:r>
          </w:p>
          <w:p w14:paraId="635EFEA6" w14:textId="77777777" w:rsidR="00B16ECB" w:rsidRPr="00AC7E1C" w:rsidRDefault="00B16ECB" w:rsidP="00B16ECB">
            <w:pPr>
              <w:keepNext/>
              <w:widowControl w:val="0"/>
              <w:tabs>
                <w:tab w:val="clear" w:pos="567"/>
              </w:tabs>
              <w:suppressAutoHyphens w:val="0"/>
              <w:autoSpaceDE w:val="0"/>
              <w:autoSpaceDN w:val="0"/>
              <w:rPr>
                <w:rFonts w:eastAsia="Times New Roman"/>
                <w:szCs w:val="22"/>
                <w:lang w:eastAsia="en-US"/>
              </w:rPr>
            </w:pPr>
          </w:p>
        </w:tc>
        <w:tc>
          <w:tcPr>
            <w:tcW w:w="4457" w:type="dxa"/>
            <w:tcMar>
              <w:top w:w="0" w:type="dxa"/>
              <w:left w:w="108" w:type="dxa"/>
              <w:bottom w:w="0" w:type="dxa"/>
              <w:right w:w="108" w:type="dxa"/>
            </w:tcMar>
          </w:tcPr>
          <w:p w14:paraId="4E5C090F"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Luxembourg/Luxemburg</w:t>
            </w:r>
          </w:p>
          <w:p w14:paraId="3BD46DB9"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nv/sa</w:t>
            </w:r>
          </w:p>
          <w:p w14:paraId="5F8233E9"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Tél/Tel.: +32 2 722 97 97</w:t>
            </w:r>
          </w:p>
          <w:p w14:paraId="210E6C74" w14:textId="77777777" w:rsidR="00B16ECB" w:rsidRPr="00827547" w:rsidRDefault="00B16ECB" w:rsidP="00B16ECB">
            <w:pPr>
              <w:tabs>
                <w:tab w:val="clear" w:pos="567"/>
              </w:tabs>
              <w:suppressAutoHyphens w:val="0"/>
              <w:autoSpaceDE w:val="0"/>
              <w:autoSpaceDN w:val="0"/>
              <w:rPr>
                <w:rFonts w:eastAsia="Malgun Gothic"/>
                <w:szCs w:val="22"/>
                <w:lang w:val="pt-PT" w:eastAsia="en-US"/>
              </w:rPr>
            </w:pPr>
          </w:p>
        </w:tc>
      </w:tr>
      <w:tr w:rsidR="00B16ECB" w:rsidRPr="00B16ECB" w14:paraId="5307EF66" w14:textId="77777777" w:rsidTr="003505C4">
        <w:trPr>
          <w:trHeight w:val="1010"/>
        </w:trPr>
        <w:tc>
          <w:tcPr>
            <w:tcW w:w="4425" w:type="dxa"/>
            <w:tcMar>
              <w:top w:w="0" w:type="dxa"/>
              <w:left w:w="108" w:type="dxa"/>
              <w:bottom w:w="0" w:type="dxa"/>
              <w:right w:w="108" w:type="dxa"/>
            </w:tcMar>
          </w:tcPr>
          <w:p w14:paraId="1E525D21"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Česká republika</w:t>
            </w:r>
          </w:p>
          <w:p w14:paraId="58CB6E3D"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s.r.o.</w:t>
            </w:r>
          </w:p>
          <w:p w14:paraId="0F50FD4B"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+420 225 775 111</w:t>
            </w:r>
          </w:p>
          <w:p w14:paraId="3111E5A3"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16A36B52"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Magyarország</w:t>
            </w:r>
          </w:p>
          <w:p w14:paraId="1658D8B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Hungária Kft.</w:t>
            </w:r>
          </w:p>
          <w:p w14:paraId="697FD47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+36 1 430 2890</w:t>
            </w:r>
          </w:p>
          <w:p w14:paraId="68064167"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4688E18B" w14:textId="77777777" w:rsidTr="003505C4">
        <w:trPr>
          <w:trHeight w:val="1010"/>
        </w:trPr>
        <w:tc>
          <w:tcPr>
            <w:tcW w:w="4425" w:type="dxa"/>
            <w:tcMar>
              <w:top w:w="0" w:type="dxa"/>
              <w:left w:w="108" w:type="dxa"/>
              <w:bottom w:w="0" w:type="dxa"/>
              <w:right w:w="108" w:type="dxa"/>
            </w:tcMar>
          </w:tcPr>
          <w:p w14:paraId="7277F3DE"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Danmark/Norge/Ísland/Sverige</w:t>
            </w:r>
          </w:p>
          <w:p w14:paraId="7ED3875A"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A/S</w:t>
            </w:r>
          </w:p>
          <w:p w14:paraId="13FC83B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Tlf: +45 63 95 10 00</w:t>
            </w:r>
          </w:p>
          <w:p w14:paraId="59555B8B"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3AA5C474"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Malta</w:t>
            </w:r>
          </w:p>
          <w:p w14:paraId="046E71A2"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d.d.</w:t>
            </w:r>
          </w:p>
          <w:p w14:paraId="1C09FF03"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+35699644126</w:t>
            </w:r>
          </w:p>
        </w:tc>
      </w:tr>
      <w:tr w:rsidR="00B16ECB" w:rsidRPr="00B16ECB" w14:paraId="3697DA80" w14:textId="77777777" w:rsidTr="003505C4">
        <w:trPr>
          <w:trHeight w:val="1010"/>
        </w:trPr>
        <w:tc>
          <w:tcPr>
            <w:tcW w:w="4425" w:type="dxa"/>
            <w:tcMar>
              <w:top w:w="0" w:type="dxa"/>
              <w:left w:w="108" w:type="dxa"/>
              <w:bottom w:w="0" w:type="dxa"/>
              <w:right w:w="108" w:type="dxa"/>
            </w:tcMar>
          </w:tcPr>
          <w:p w14:paraId="0C4167F8"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Deutschland</w:t>
            </w:r>
          </w:p>
          <w:p w14:paraId="443E39BC"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Hexal AG</w:t>
            </w:r>
          </w:p>
          <w:p w14:paraId="2239B452"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+49 8024 908 0</w:t>
            </w:r>
          </w:p>
          <w:p w14:paraId="1AC76B28"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6F66AE4D"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Nederland</w:t>
            </w:r>
          </w:p>
          <w:p w14:paraId="5139B8D5"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B.V.</w:t>
            </w:r>
          </w:p>
          <w:p w14:paraId="2E749CC5"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+31 36 52 41 600</w:t>
            </w:r>
          </w:p>
          <w:p w14:paraId="4AAEFFCB"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5A261BC0" w14:textId="77777777" w:rsidTr="003505C4">
        <w:trPr>
          <w:trHeight w:val="1010"/>
        </w:trPr>
        <w:tc>
          <w:tcPr>
            <w:tcW w:w="4425" w:type="dxa"/>
            <w:tcMar>
              <w:top w:w="0" w:type="dxa"/>
              <w:left w:w="108" w:type="dxa"/>
              <w:bottom w:w="0" w:type="dxa"/>
              <w:right w:w="108" w:type="dxa"/>
            </w:tcMar>
          </w:tcPr>
          <w:p w14:paraId="7AA62C79"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Eesti</w:t>
            </w:r>
          </w:p>
          <w:p w14:paraId="54052534"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d.d. Eesti filiaal</w:t>
            </w:r>
          </w:p>
          <w:p w14:paraId="6471107C"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+372 665 2400</w:t>
            </w:r>
          </w:p>
          <w:p w14:paraId="609241A8"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65EDB75A"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Österreich</w:t>
            </w:r>
          </w:p>
          <w:p w14:paraId="6B9FD20E"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GmbH</w:t>
            </w:r>
          </w:p>
          <w:p w14:paraId="6D4A6589"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+43 5338 2000</w:t>
            </w:r>
          </w:p>
        </w:tc>
      </w:tr>
      <w:tr w:rsidR="00B16ECB" w:rsidRPr="00B16ECB" w14:paraId="5721C692" w14:textId="77777777" w:rsidTr="003505C4">
        <w:trPr>
          <w:trHeight w:val="993"/>
        </w:trPr>
        <w:tc>
          <w:tcPr>
            <w:tcW w:w="4425" w:type="dxa"/>
            <w:tcMar>
              <w:top w:w="0" w:type="dxa"/>
              <w:left w:w="108" w:type="dxa"/>
              <w:bottom w:w="0" w:type="dxa"/>
              <w:right w:w="108" w:type="dxa"/>
            </w:tcMar>
          </w:tcPr>
          <w:p w14:paraId="03036CA5"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Ελλάδα</w:t>
            </w:r>
          </w:p>
          <w:p w14:paraId="356BABE4"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HELLAS ΜΟΝΟΠΡΟΣΩΠΗ Α.Ε.</w:t>
            </w:r>
          </w:p>
          <w:p w14:paraId="7EAE1B46"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Τηλ: +30 216 600 5000</w:t>
            </w:r>
          </w:p>
          <w:p w14:paraId="78594E47"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151CF1C2"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Polska</w:t>
            </w:r>
          </w:p>
          <w:p w14:paraId="12734B9D"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Polska Sp. z o.o.</w:t>
            </w:r>
          </w:p>
          <w:p w14:paraId="6C2878FC"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+48 22 209 70 00</w:t>
            </w:r>
          </w:p>
          <w:p w14:paraId="67B6492A" w14:textId="77777777" w:rsidR="00B16ECB" w:rsidRPr="00B16ECB" w:rsidRDefault="00B16ECB" w:rsidP="00B16ECB">
            <w:pPr>
              <w:tabs>
                <w:tab w:val="clear" w:pos="567"/>
              </w:tabs>
              <w:suppressAutoHyphens w:val="0"/>
              <w:autoSpaceDE w:val="0"/>
              <w:autoSpaceDN w:val="0"/>
              <w:rPr>
                <w:rFonts w:eastAsia="Malgun Gothic"/>
                <w:szCs w:val="22"/>
                <w:lang w:val="en-GB" w:eastAsia="en-US"/>
              </w:rPr>
            </w:pPr>
          </w:p>
        </w:tc>
      </w:tr>
      <w:tr w:rsidR="00B16ECB" w:rsidRPr="00B16ECB" w14:paraId="63A3BF89" w14:textId="77777777" w:rsidTr="003505C4">
        <w:trPr>
          <w:trHeight w:val="1010"/>
        </w:trPr>
        <w:tc>
          <w:tcPr>
            <w:tcW w:w="4425" w:type="dxa"/>
            <w:tcMar>
              <w:top w:w="0" w:type="dxa"/>
              <w:left w:w="108" w:type="dxa"/>
              <w:bottom w:w="0" w:type="dxa"/>
              <w:right w:w="108" w:type="dxa"/>
            </w:tcMar>
          </w:tcPr>
          <w:p w14:paraId="45CBA19C"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España</w:t>
            </w:r>
          </w:p>
          <w:p w14:paraId="3003BDF5"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Farmacéutica, S.A.</w:t>
            </w:r>
          </w:p>
          <w:p w14:paraId="1A9B2324"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+34 900 456 856</w:t>
            </w:r>
          </w:p>
          <w:p w14:paraId="4C9FEC53"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tcPr>
          <w:p w14:paraId="2E3A1A99"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Portugal</w:t>
            </w:r>
          </w:p>
          <w:p w14:paraId="061B2F62"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Farmacêutica Lda.</w:t>
            </w:r>
          </w:p>
          <w:p w14:paraId="5BF5873C"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+351 21</w:t>
            </w:r>
            <w:r w:rsidRPr="00B16ECB">
              <w:rPr>
                <w:rFonts w:eastAsia="Malgun Gothic"/>
                <w:color w:val="000000"/>
                <w:szCs w:val="22"/>
                <w:lang w:eastAsia="en-US"/>
              </w:rPr>
              <w:t> 000 86 00</w:t>
            </w:r>
          </w:p>
          <w:p w14:paraId="7551F152" w14:textId="77777777" w:rsidR="00B16ECB" w:rsidRPr="00AC7E1C" w:rsidRDefault="00B16ECB" w:rsidP="00B16ECB">
            <w:pPr>
              <w:tabs>
                <w:tab w:val="clear" w:pos="567"/>
              </w:tabs>
              <w:suppressAutoHyphens w:val="0"/>
              <w:autoSpaceDE w:val="0"/>
              <w:autoSpaceDN w:val="0"/>
              <w:rPr>
                <w:rFonts w:eastAsia="Malgun Gothic"/>
                <w:szCs w:val="22"/>
                <w:lang w:val="es-ES" w:eastAsia="en-US"/>
              </w:rPr>
            </w:pPr>
          </w:p>
        </w:tc>
      </w:tr>
      <w:tr w:rsidR="00B16ECB" w:rsidRPr="00B16ECB" w14:paraId="027839C6" w14:textId="77777777" w:rsidTr="003505C4">
        <w:trPr>
          <w:trHeight w:val="1010"/>
        </w:trPr>
        <w:tc>
          <w:tcPr>
            <w:tcW w:w="4425" w:type="dxa"/>
            <w:tcMar>
              <w:top w:w="0" w:type="dxa"/>
              <w:left w:w="108" w:type="dxa"/>
              <w:bottom w:w="0" w:type="dxa"/>
              <w:right w:w="108" w:type="dxa"/>
            </w:tcMar>
          </w:tcPr>
          <w:p w14:paraId="1BF7E894"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France</w:t>
            </w:r>
          </w:p>
          <w:p w14:paraId="10A22845"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SAS</w:t>
            </w:r>
          </w:p>
          <w:p w14:paraId="37EFA2E1" w14:textId="77777777" w:rsidR="00B16ECB" w:rsidRPr="00B16ECB" w:rsidRDefault="00B16ECB" w:rsidP="00B16ECB">
            <w:pPr>
              <w:tabs>
                <w:tab w:val="clear" w:pos="567"/>
              </w:tabs>
              <w:suppressAutoHyphens w:val="0"/>
              <w:autoSpaceDE w:val="0"/>
              <w:autoSpaceDN w:val="0"/>
              <w:rPr>
                <w:rFonts w:eastAsia="Malgun Gothic"/>
                <w:color w:val="000000"/>
                <w:szCs w:val="22"/>
                <w:lang w:eastAsia="en-US"/>
              </w:rPr>
            </w:pPr>
            <w:r w:rsidRPr="00B16ECB">
              <w:rPr>
                <w:rFonts w:eastAsia="Malgun Gothic"/>
                <w:szCs w:val="22"/>
                <w:lang w:eastAsia="en-US"/>
              </w:rPr>
              <w:t xml:space="preserve">Tél: </w:t>
            </w:r>
            <w:r w:rsidRPr="00B16ECB">
              <w:rPr>
                <w:rFonts w:eastAsia="Malgun Gothic"/>
                <w:color w:val="000000"/>
                <w:szCs w:val="22"/>
                <w:lang w:eastAsia="en-US"/>
              </w:rPr>
              <w:t>+33 1 49 64 48 00</w:t>
            </w:r>
          </w:p>
          <w:p w14:paraId="7F4853F9"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14CA672E"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România</w:t>
            </w:r>
          </w:p>
          <w:p w14:paraId="33E4FC98"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Pharmaceuticals SRL</w:t>
            </w:r>
          </w:p>
          <w:p w14:paraId="72BB257D"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+40 21 407 51 60</w:t>
            </w:r>
          </w:p>
          <w:p w14:paraId="109A1730" w14:textId="77777777" w:rsidR="00B16ECB" w:rsidRPr="00AC7E1C" w:rsidRDefault="00B16ECB" w:rsidP="00B16ECB">
            <w:pPr>
              <w:tabs>
                <w:tab w:val="clear" w:pos="567"/>
              </w:tabs>
              <w:suppressAutoHyphens w:val="0"/>
              <w:autoSpaceDE w:val="0"/>
              <w:autoSpaceDN w:val="0"/>
              <w:rPr>
                <w:rFonts w:eastAsia="Malgun Gothic"/>
                <w:szCs w:val="22"/>
                <w:lang w:val="es-ES" w:eastAsia="en-US"/>
              </w:rPr>
            </w:pPr>
          </w:p>
        </w:tc>
      </w:tr>
      <w:tr w:rsidR="00B16ECB" w:rsidRPr="00B16ECB" w14:paraId="0EC02F05" w14:textId="77777777" w:rsidTr="003505C4">
        <w:trPr>
          <w:trHeight w:val="1010"/>
        </w:trPr>
        <w:tc>
          <w:tcPr>
            <w:tcW w:w="4425" w:type="dxa"/>
            <w:tcMar>
              <w:top w:w="0" w:type="dxa"/>
              <w:left w:w="108" w:type="dxa"/>
              <w:bottom w:w="0" w:type="dxa"/>
              <w:right w:w="108" w:type="dxa"/>
            </w:tcMar>
          </w:tcPr>
          <w:p w14:paraId="594D1048" w14:textId="77777777" w:rsidR="00B16ECB" w:rsidRPr="00B16ECB" w:rsidRDefault="00B16ECB" w:rsidP="00B16ECB">
            <w:pPr>
              <w:widowControl w:val="0"/>
              <w:tabs>
                <w:tab w:val="clear" w:pos="567"/>
              </w:tabs>
              <w:suppressAutoHyphens w:val="0"/>
              <w:autoSpaceDE w:val="0"/>
              <w:autoSpaceDN w:val="0"/>
              <w:spacing w:before="40" w:after="40"/>
              <w:rPr>
                <w:rFonts w:eastAsia="Times New Roman"/>
                <w:b/>
                <w:szCs w:val="22"/>
                <w:lang w:eastAsia="en-US"/>
              </w:rPr>
            </w:pPr>
            <w:r w:rsidRPr="00B16ECB">
              <w:rPr>
                <w:rFonts w:eastAsia="Times New Roman"/>
                <w:b/>
                <w:szCs w:val="22"/>
                <w:lang w:eastAsia="en-US"/>
              </w:rPr>
              <w:lastRenderedPageBreak/>
              <w:t>Hrvatska</w:t>
            </w:r>
          </w:p>
          <w:p w14:paraId="7C769291" w14:textId="77777777" w:rsidR="00B16ECB" w:rsidRPr="00B16ECB" w:rsidRDefault="00B16ECB" w:rsidP="00B16ECB">
            <w:pPr>
              <w:widowControl w:val="0"/>
              <w:tabs>
                <w:tab w:val="clear" w:pos="567"/>
              </w:tabs>
              <w:suppressAutoHyphens w:val="0"/>
              <w:autoSpaceDE w:val="0"/>
              <w:autoSpaceDN w:val="0"/>
              <w:spacing w:before="40" w:after="40"/>
              <w:rPr>
                <w:rFonts w:eastAsia="Times New Roman"/>
                <w:szCs w:val="22"/>
                <w:lang w:eastAsia="en-US"/>
              </w:rPr>
            </w:pPr>
            <w:r w:rsidRPr="00B16ECB">
              <w:rPr>
                <w:rFonts w:eastAsia="Times New Roman"/>
                <w:szCs w:val="22"/>
                <w:lang w:eastAsia="en-US"/>
              </w:rPr>
              <w:t>Sandoz d.o.o.</w:t>
            </w:r>
          </w:p>
          <w:p w14:paraId="6BE1B18B"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szCs w:val="22"/>
                <w:lang w:eastAsia="en-US"/>
              </w:rPr>
              <w:t>Tel: +385 1 23 53 111</w:t>
            </w:r>
            <w:r w:rsidRPr="00B16ECB">
              <w:rPr>
                <w:rFonts w:eastAsia="Times New Roman"/>
                <w:color w:val="000000"/>
                <w:szCs w:val="22"/>
                <w:lang w:eastAsia="en-US"/>
              </w:rPr>
              <w:t xml:space="preserve"> </w:t>
            </w:r>
          </w:p>
          <w:p w14:paraId="4C651EDA"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hideMark/>
          </w:tcPr>
          <w:p w14:paraId="5E5D66B0"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Slovenija</w:t>
            </w:r>
          </w:p>
          <w:p w14:paraId="40395171"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bCs/>
                <w:szCs w:val="22"/>
                <w:lang w:eastAsia="en-US"/>
              </w:rPr>
              <w:t>Sandoz farmacevtska družba d.d.</w:t>
            </w:r>
          </w:p>
          <w:p w14:paraId="71F63E47" w14:textId="77777777" w:rsidR="00B16ECB" w:rsidRPr="00B16ECB" w:rsidRDefault="00B16ECB" w:rsidP="00B16ECB">
            <w:pPr>
              <w:tabs>
                <w:tab w:val="clear" w:pos="567"/>
              </w:tabs>
              <w:suppressAutoHyphens w:val="0"/>
              <w:autoSpaceDE w:val="0"/>
              <w:autoSpaceDN w:val="0"/>
              <w:rPr>
                <w:rFonts w:eastAsia="Malgun Gothic"/>
                <w:bCs/>
                <w:szCs w:val="22"/>
                <w:lang w:eastAsia="en-US"/>
              </w:rPr>
            </w:pPr>
            <w:r w:rsidRPr="00B16ECB">
              <w:rPr>
                <w:rFonts w:eastAsia="Malgun Gothic"/>
                <w:bCs/>
                <w:szCs w:val="22"/>
                <w:lang w:eastAsia="en-US"/>
              </w:rPr>
              <w:t>Tel: +386 1 580 29 02</w:t>
            </w:r>
          </w:p>
        </w:tc>
      </w:tr>
      <w:tr w:rsidR="00B16ECB" w:rsidRPr="00B16ECB" w14:paraId="60D83147" w14:textId="77777777" w:rsidTr="003505C4">
        <w:trPr>
          <w:trHeight w:val="1010"/>
        </w:trPr>
        <w:tc>
          <w:tcPr>
            <w:tcW w:w="4425" w:type="dxa"/>
            <w:tcMar>
              <w:top w:w="0" w:type="dxa"/>
              <w:left w:w="108" w:type="dxa"/>
              <w:bottom w:w="0" w:type="dxa"/>
              <w:right w:w="108" w:type="dxa"/>
            </w:tcMar>
          </w:tcPr>
          <w:p w14:paraId="7DD884CA"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Ireland</w:t>
            </w:r>
          </w:p>
          <w:p w14:paraId="766B3F8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color w:val="000000"/>
                <w:szCs w:val="22"/>
                <w:lang w:eastAsia="en-US"/>
              </w:rPr>
              <w:t>Rowex Ltd.</w:t>
            </w:r>
          </w:p>
          <w:p w14:paraId="0B70171A"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+ 353 27 50077</w:t>
            </w:r>
          </w:p>
          <w:p w14:paraId="6632EED3" w14:textId="77777777" w:rsidR="00B16ECB" w:rsidRPr="00B16ECB" w:rsidRDefault="00B16ECB" w:rsidP="00B16ECB">
            <w:pPr>
              <w:keepNext/>
              <w:tabs>
                <w:tab w:val="clear" w:pos="567"/>
              </w:tabs>
              <w:suppressAutoHyphens w:val="0"/>
              <w:autoSpaceDE w:val="0"/>
              <w:autoSpaceDN w:val="0"/>
              <w:rPr>
                <w:rFonts w:eastAsia="Malgun Gothic"/>
                <w:szCs w:val="22"/>
                <w:lang w:val="en-GB" w:eastAsia="en-US"/>
              </w:rPr>
            </w:pPr>
          </w:p>
        </w:tc>
        <w:tc>
          <w:tcPr>
            <w:tcW w:w="4457" w:type="dxa"/>
            <w:tcMar>
              <w:top w:w="0" w:type="dxa"/>
              <w:left w:w="108" w:type="dxa"/>
              <w:bottom w:w="0" w:type="dxa"/>
              <w:right w:w="108" w:type="dxa"/>
            </w:tcMar>
            <w:hideMark/>
          </w:tcPr>
          <w:p w14:paraId="4B00FF33" w14:textId="77777777" w:rsidR="00B16ECB" w:rsidRPr="00B16ECB" w:rsidRDefault="00B16ECB" w:rsidP="00B16ECB">
            <w:pPr>
              <w:keepNext/>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Slovenská republika</w:t>
            </w:r>
          </w:p>
          <w:p w14:paraId="004B2C9C" w14:textId="77777777" w:rsidR="00B16ECB" w:rsidRPr="00B16ECB" w:rsidRDefault="00B16ECB" w:rsidP="00B16ECB">
            <w:pPr>
              <w:keepNext/>
              <w:tabs>
                <w:tab w:val="clear" w:pos="567"/>
              </w:tabs>
              <w:suppressAutoHyphens w:val="0"/>
              <w:autoSpaceDE w:val="0"/>
              <w:autoSpaceDN w:val="0"/>
              <w:rPr>
                <w:rFonts w:eastAsia="Malgun Gothic"/>
                <w:bCs/>
                <w:szCs w:val="22"/>
                <w:lang w:eastAsia="en-US"/>
              </w:rPr>
            </w:pPr>
            <w:r w:rsidRPr="00B16ECB">
              <w:rPr>
                <w:rFonts w:eastAsia="Malgun Gothic"/>
                <w:bCs/>
                <w:szCs w:val="22"/>
                <w:lang w:eastAsia="en-US"/>
              </w:rPr>
              <w:t>Sandoz d.d. - organizačná zložka</w:t>
            </w:r>
          </w:p>
          <w:p w14:paraId="5EFB116B"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Tel: +421 2 48 200 600</w:t>
            </w:r>
          </w:p>
        </w:tc>
      </w:tr>
      <w:tr w:rsidR="00B16ECB" w:rsidRPr="00B16ECB" w14:paraId="49371614" w14:textId="77777777" w:rsidTr="003505C4">
        <w:trPr>
          <w:trHeight w:val="1023"/>
        </w:trPr>
        <w:tc>
          <w:tcPr>
            <w:tcW w:w="4425" w:type="dxa"/>
            <w:tcMar>
              <w:top w:w="0" w:type="dxa"/>
              <w:left w:w="108" w:type="dxa"/>
              <w:bottom w:w="0" w:type="dxa"/>
              <w:right w:w="108" w:type="dxa"/>
            </w:tcMar>
          </w:tcPr>
          <w:p w14:paraId="60E75F3C"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Italia</w:t>
            </w:r>
          </w:p>
          <w:p w14:paraId="273D76F6"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S.p.A.</w:t>
            </w:r>
          </w:p>
          <w:p w14:paraId="7C098000" w14:textId="7E11841C"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 xml:space="preserve">Tel: +39 02 </w:t>
            </w:r>
            <w:del w:id="51" w:author="Author">
              <w:r w:rsidRPr="00B16ECB" w:rsidDel="00704EF8">
                <w:rPr>
                  <w:rFonts w:eastAsia="Malgun Gothic"/>
                  <w:szCs w:val="22"/>
                  <w:lang w:eastAsia="en-US"/>
                </w:rPr>
                <w:delText>96541</w:delText>
              </w:r>
            </w:del>
            <w:ins w:id="52" w:author="Author">
              <w:r w:rsidR="00704EF8">
                <w:rPr>
                  <w:rFonts w:eastAsia="Malgun Gothic"/>
                  <w:szCs w:val="22"/>
                  <w:lang w:eastAsia="en-US"/>
                </w:rPr>
                <w:t>81280696</w:t>
              </w:r>
            </w:ins>
          </w:p>
          <w:p w14:paraId="13806887"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c>
          <w:tcPr>
            <w:tcW w:w="4457" w:type="dxa"/>
            <w:tcMar>
              <w:top w:w="0" w:type="dxa"/>
              <w:left w:w="108" w:type="dxa"/>
              <w:bottom w:w="0" w:type="dxa"/>
              <w:right w:w="108" w:type="dxa"/>
            </w:tcMar>
          </w:tcPr>
          <w:p w14:paraId="4036C581"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Suomi/Finland</w:t>
            </w:r>
          </w:p>
          <w:p w14:paraId="1043C420"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A/S</w:t>
            </w:r>
          </w:p>
          <w:p w14:paraId="12C7C66F"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Puh/Tel: +358 10 6133 400</w:t>
            </w:r>
          </w:p>
          <w:p w14:paraId="15145CC1" w14:textId="77777777" w:rsidR="00B16ECB" w:rsidRPr="00B16ECB" w:rsidRDefault="00B16ECB" w:rsidP="00B16ECB">
            <w:pPr>
              <w:keepNext/>
              <w:tabs>
                <w:tab w:val="clear" w:pos="567"/>
              </w:tabs>
              <w:suppressAutoHyphens w:val="0"/>
              <w:autoSpaceDE w:val="0"/>
              <w:autoSpaceDN w:val="0"/>
              <w:rPr>
                <w:rFonts w:eastAsia="Malgun Gothic"/>
                <w:b/>
                <w:bCs/>
                <w:szCs w:val="22"/>
                <w:lang w:val="en-GB" w:eastAsia="en-US"/>
              </w:rPr>
            </w:pPr>
          </w:p>
        </w:tc>
      </w:tr>
      <w:tr w:rsidR="00B16ECB" w:rsidRPr="00B16ECB" w14:paraId="08D177F8" w14:textId="77777777" w:rsidTr="003505C4">
        <w:trPr>
          <w:trHeight w:val="1010"/>
        </w:trPr>
        <w:tc>
          <w:tcPr>
            <w:tcW w:w="4425" w:type="dxa"/>
            <w:tcMar>
              <w:top w:w="0" w:type="dxa"/>
              <w:left w:w="108" w:type="dxa"/>
              <w:bottom w:w="0" w:type="dxa"/>
              <w:right w:w="108" w:type="dxa"/>
            </w:tcMar>
          </w:tcPr>
          <w:p w14:paraId="6156DF6C"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Κύπρος</w:t>
            </w:r>
          </w:p>
          <w:p w14:paraId="5CC60A20"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HELLAS ΜΟΝΟΠΡΟΣΩΠΗ Α.Ε.</w:t>
            </w:r>
          </w:p>
          <w:p w14:paraId="347F49F0" w14:textId="77777777" w:rsidR="00B16ECB" w:rsidRPr="00B16ECB" w:rsidRDefault="00B16ECB" w:rsidP="00B16ECB">
            <w:pPr>
              <w:keepNext/>
              <w:tabs>
                <w:tab w:val="clear" w:pos="567"/>
              </w:tabs>
              <w:suppressAutoHyphens w:val="0"/>
              <w:autoSpaceDE w:val="0"/>
              <w:autoSpaceDN w:val="0"/>
              <w:rPr>
                <w:rFonts w:eastAsia="Malgun Gothic"/>
                <w:szCs w:val="22"/>
                <w:lang w:eastAsia="en-US"/>
              </w:rPr>
            </w:pPr>
            <w:r w:rsidRPr="00B16ECB">
              <w:rPr>
                <w:rFonts w:eastAsia="Malgun Gothic"/>
                <w:szCs w:val="22"/>
                <w:lang w:eastAsia="en-US"/>
              </w:rPr>
              <w:t>Τηλ: +30 216 600 5000</w:t>
            </w:r>
          </w:p>
          <w:p w14:paraId="12444DA3" w14:textId="77777777" w:rsidR="00B16ECB" w:rsidRPr="00AC7E1C" w:rsidRDefault="00B16ECB" w:rsidP="00B16ECB">
            <w:pPr>
              <w:tabs>
                <w:tab w:val="clear" w:pos="567"/>
              </w:tabs>
              <w:suppressAutoHyphens w:val="0"/>
              <w:autoSpaceDE w:val="0"/>
              <w:autoSpaceDN w:val="0"/>
              <w:rPr>
                <w:rFonts w:eastAsia="Malgun Gothic"/>
                <w:b/>
                <w:bCs/>
                <w:szCs w:val="22"/>
                <w:lang w:val="es-ES" w:eastAsia="en-US"/>
              </w:rPr>
            </w:pPr>
          </w:p>
          <w:p w14:paraId="61632AB3"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b/>
                <w:bCs/>
                <w:szCs w:val="22"/>
                <w:lang w:eastAsia="en-US"/>
              </w:rPr>
              <w:t>Latvija</w:t>
            </w:r>
          </w:p>
          <w:p w14:paraId="3469EF9E" w14:textId="77777777" w:rsidR="00B16ECB" w:rsidRPr="00B16ECB" w:rsidRDefault="00B16ECB" w:rsidP="00B16ECB">
            <w:pPr>
              <w:tabs>
                <w:tab w:val="clear" w:pos="567"/>
              </w:tabs>
              <w:suppressAutoHyphens w:val="0"/>
              <w:autoSpaceDE w:val="0"/>
              <w:autoSpaceDN w:val="0"/>
              <w:rPr>
                <w:rFonts w:eastAsia="Malgun Gothic"/>
                <w:szCs w:val="22"/>
                <w:lang w:eastAsia="en-US"/>
              </w:rPr>
            </w:pPr>
            <w:r w:rsidRPr="00B16ECB">
              <w:rPr>
                <w:rFonts w:eastAsia="Malgun Gothic"/>
                <w:szCs w:val="22"/>
                <w:lang w:eastAsia="en-US"/>
              </w:rPr>
              <w:t>Sandoz d.d. Latvia filiāle</w:t>
            </w:r>
          </w:p>
          <w:p w14:paraId="5F1A4B07" w14:textId="77777777" w:rsidR="00B16ECB" w:rsidRPr="00B16ECB" w:rsidRDefault="00B16ECB" w:rsidP="00B16ECB">
            <w:pPr>
              <w:tabs>
                <w:tab w:val="clear" w:pos="567"/>
              </w:tabs>
              <w:suppressAutoHyphens w:val="0"/>
              <w:autoSpaceDE w:val="0"/>
              <w:autoSpaceDN w:val="0"/>
              <w:rPr>
                <w:rFonts w:eastAsia="Malgun Gothic"/>
                <w:b/>
                <w:bCs/>
                <w:szCs w:val="22"/>
                <w:lang w:eastAsia="en-US"/>
              </w:rPr>
            </w:pPr>
            <w:r w:rsidRPr="00B16ECB">
              <w:rPr>
                <w:rFonts w:eastAsia="Malgun Gothic"/>
                <w:szCs w:val="22"/>
                <w:lang w:eastAsia="en-US"/>
              </w:rPr>
              <w:t>Tel: +371 67 892 006</w:t>
            </w:r>
          </w:p>
        </w:tc>
        <w:tc>
          <w:tcPr>
            <w:tcW w:w="4457" w:type="dxa"/>
            <w:tcMar>
              <w:top w:w="0" w:type="dxa"/>
              <w:left w:w="108" w:type="dxa"/>
              <w:bottom w:w="0" w:type="dxa"/>
              <w:right w:w="108" w:type="dxa"/>
            </w:tcMar>
          </w:tcPr>
          <w:p w14:paraId="0EBD2217" w14:textId="77777777" w:rsidR="00B16ECB" w:rsidRPr="00B16ECB" w:rsidRDefault="00B16ECB" w:rsidP="00B16ECB">
            <w:pPr>
              <w:tabs>
                <w:tab w:val="clear" w:pos="567"/>
              </w:tabs>
              <w:suppressAutoHyphens w:val="0"/>
              <w:autoSpaceDE w:val="0"/>
              <w:autoSpaceDN w:val="0"/>
              <w:rPr>
                <w:rFonts w:eastAsia="Malgun Gothic"/>
                <w:b/>
                <w:bCs/>
                <w:szCs w:val="22"/>
                <w:lang w:val="en-GB" w:eastAsia="en-US"/>
              </w:rPr>
            </w:pPr>
          </w:p>
        </w:tc>
      </w:tr>
    </w:tbl>
    <w:p w14:paraId="66F40DA1"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val="en-GB" w:eastAsia="en-US"/>
        </w:rPr>
      </w:pPr>
    </w:p>
    <w:p w14:paraId="3BBBBD98"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Nyomonkövethetőség:</w:t>
      </w:r>
      <w:r w:rsidRPr="00B16ECB">
        <w:rPr>
          <w:rFonts w:eastAsia="Times New Roman"/>
          <w:szCs w:val="22"/>
          <w:lang w:eastAsia="en-US"/>
        </w:rPr>
        <w:br/>
      </w:r>
      <w:r w:rsidRPr="00B16ECB">
        <w:rPr>
          <w:rFonts w:eastAsia="Times New Roman"/>
          <w:szCs w:val="22"/>
          <w:lang w:eastAsia="en-US"/>
        </w:rPr>
        <w:br/>
        <w:t>A biológiai készítmények könnyebb nyomonkövethetősége érdekében az alkalmazott készítmény nevét és gyártási tételszámát egyértelműen kell dokumentálni.</w:t>
      </w:r>
    </w:p>
    <w:p w14:paraId="2C653D79" w14:textId="77777777" w:rsidR="00B16ECB" w:rsidRPr="00B16ECB" w:rsidRDefault="00B16ECB" w:rsidP="00B16ECB">
      <w:pPr>
        <w:widowControl w:val="0"/>
        <w:tabs>
          <w:tab w:val="clear" w:pos="567"/>
        </w:tabs>
        <w:suppressAutoHyphens w:val="0"/>
        <w:autoSpaceDE w:val="0"/>
        <w:autoSpaceDN w:val="0"/>
        <w:rPr>
          <w:rFonts w:eastAsia="Times New Roman"/>
          <w:b/>
          <w:szCs w:val="22"/>
          <w:lang w:val="en-GB" w:eastAsia="en-US"/>
        </w:rPr>
      </w:pPr>
    </w:p>
    <w:p w14:paraId="42F408D9"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betegtájékoztató legutóbbi felülvizsgálatának dátuma: ÉÉÉÉ. hónap</w:t>
      </w:r>
    </w:p>
    <w:p w14:paraId="27044806"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Egyéb információforrások</w:t>
      </w:r>
    </w:p>
    <w:p w14:paraId="6A4BC3D3"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77A477F3" w14:textId="77777777" w:rsidR="00B16ECB" w:rsidRPr="00B16ECB" w:rsidRDefault="00B16ECB" w:rsidP="00B16ECB">
      <w:pPr>
        <w:widowControl w:val="0"/>
        <w:tabs>
          <w:tab w:val="clear" w:pos="567"/>
        </w:tabs>
        <w:suppressAutoHyphens w:val="0"/>
        <w:autoSpaceDE w:val="0"/>
        <w:autoSpaceDN w:val="0"/>
        <w:spacing w:line="260" w:lineRule="exact"/>
        <w:rPr>
          <w:rFonts w:eastAsia="Times New Roman"/>
          <w:szCs w:val="22"/>
          <w:lang w:eastAsia="en-US"/>
        </w:rPr>
      </w:pPr>
      <w:r w:rsidRPr="00B16ECB">
        <w:rPr>
          <w:rFonts w:eastAsia="Times New Roman"/>
          <w:szCs w:val="22"/>
          <w:lang w:eastAsia="en-US"/>
        </w:rPr>
        <w:t>A gyógyszerről részletes információ az Európai Gyógyszerügynökség internetes honlapján (</w:t>
      </w:r>
      <w:hyperlink r:id="rId59" w:history="1">
        <w:r w:rsidRPr="00B16ECB">
          <w:rPr>
            <w:rFonts w:eastAsia="Times New Roman"/>
            <w:color w:val="0000FF"/>
            <w:szCs w:val="22"/>
            <w:u w:val="single"/>
            <w:lang w:eastAsia="en-US"/>
          </w:rPr>
          <w:t>https://www.ema.europa.eu/</w:t>
        </w:r>
      </w:hyperlink>
      <w:r w:rsidRPr="00B16ECB">
        <w:rPr>
          <w:rFonts w:eastAsia="Times New Roman"/>
          <w:szCs w:val="22"/>
          <w:lang w:eastAsia="en-US"/>
        </w:rPr>
        <w:t>) található.</w:t>
      </w:r>
    </w:p>
    <w:p w14:paraId="7B9AA09B"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r w:rsidRPr="00AC7E1C">
        <w:rPr>
          <w:rFonts w:eastAsia="Times New Roman"/>
          <w:szCs w:val="22"/>
          <w:lang w:eastAsia="en-US"/>
        </w:rPr>
        <w:br w:type="page"/>
      </w:r>
    </w:p>
    <w:p w14:paraId="761059E9"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noProof/>
          <w:szCs w:val="22"/>
          <w:lang w:eastAsia="hu-HU"/>
        </w:rPr>
        <w:lastRenderedPageBreak/>
        <mc:AlternateContent>
          <mc:Choice Requires="wps">
            <w:drawing>
              <wp:anchor distT="0" distB="0" distL="114300" distR="114300" simplePos="0" relativeHeight="251676672" behindDoc="1" locked="0" layoutInCell="1" allowOverlap="1" wp14:anchorId="1247AFDD" wp14:editId="63327CA9">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27FB" id="Freeform 140" o:spid="_x0000_s1026" style="position:absolute;margin-left:50.75pt;margin-top:52.45pt;width:.05pt;height:.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B16ECB">
        <w:rPr>
          <w:rFonts w:eastAsia="Times New Roman"/>
          <w:b/>
          <w:szCs w:val="22"/>
          <w:lang w:eastAsia="en-US"/>
        </w:rPr>
        <w:t>ÚTMUTATÓ AZ ALKALMAZÁSHOZ</w:t>
      </w:r>
    </w:p>
    <w:p w14:paraId="6C56265E"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Pyzchiva</w:t>
      </w:r>
    </w:p>
    <w:p w14:paraId="400AE58D"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(usztekinumab)</w:t>
      </w:r>
    </w:p>
    <w:p w14:paraId="7D15205F" w14:textId="77777777" w:rsidR="00B16ECB" w:rsidRPr="00B16ECB" w:rsidRDefault="00B16ECB" w:rsidP="00B16ECB">
      <w:pPr>
        <w:widowControl w:val="0"/>
        <w:tabs>
          <w:tab w:val="clear" w:pos="567"/>
        </w:tabs>
        <w:suppressAutoHyphens w:val="0"/>
        <w:autoSpaceDE w:val="0"/>
        <w:autoSpaceDN w:val="0"/>
        <w:jc w:val="center"/>
        <w:rPr>
          <w:rFonts w:eastAsia="Times New Roman"/>
          <w:b/>
          <w:spacing w:val="3"/>
          <w:szCs w:val="22"/>
          <w:lang w:eastAsia="en-US"/>
        </w:rPr>
      </w:pPr>
      <w:r w:rsidRPr="00B16ECB">
        <w:rPr>
          <w:rFonts w:eastAsia="Times New Roman"/>
          <w:b/>
          <w:szCs w:val="22"/>
          <w:lang w:eastAsia="en-US"/>
        </w:rPr>
        <w:t>injekció szubkután alkalmazásra</w:t>
      </w:r>
    </w:p>
    <w:p w14:paraId="2E87C7A9" w14:textId="77777777" w:rsidR="00B16ECB" w:rsidRPr="00B16ECB" w:rsidRDefault="00B16ECB" w:rsidP="00B16ECB">
      <w:pPr>
        <w:widowControl w:val="0"/>
        <w:tabs>
          <w:tab w:val="clear" w:pos="567"/>
        </w:tabs>
        <w:suppressAutoHyphens w:val="0"/>
        <w:autoSpaceDE w:val="0"/>
        <w:autoSpaceDN w:val="0"/>
        <w:spacing w:line="260" w:lineRule="exact"/>
        <w:jc w:val="center"/>
        <w:rPr>
          <w:rFonts w:eastAsia="Times New Roman"/>
          <w:b/>
          <w:szCs w:val="22"/>
          <w:lang w:eastAsia="en-US"/>
        </w:rPr>
      </w:pPr>
      <w:r w:rsidRPr="00B16ECB">
        <w:rPr>
          <w:rFonts w:eastAsia="Times New Roman"/>
          <w:b/>
          <w:szCs w:val="22"/>
          <w:lang w:eastAsia="en-US"/>
        </w:rPr>
        <w:t>Előretöltött injekciós toll</w:t>
      </w:r>
    </w:p>
    <w:p w14:paraId="2A036EA5" w14:textId="77777777" w:rsidR="00B16ECB" w:rsidRPr="00AC7E1C" w:rsidRDefault="00B16ECB" w:rsidP="00B16ECB">
      <w:pPr>
        <w:widowControl w:val="0"/>
        <w:tabs>
          <w:tab w:val="clear" w:pos="567"/>
        </w:tabs>
        <w:suppressAutoHyphens w:val="0"/>
        <w:autoSpaceDE w:val="0"/>
        <w:autoSpaceDN w:val="0"/>
        <w:spacing w:line="260" w:lineRule="exact"/>
        <w:rPr>
          <w:rFonts w:eastAsia="Times New Roman"/>
          <w:szCs w:val="22"/>
          <w:lang w:eastAsia="en-US"/>
        </w:rPr>
      </w:pPr>
    </w:p>
    <w:p w14:paraId="60B87805" w14:textId="77777777" w:rsidR="00B16ECB" w:rsidRPr="00B16ECB" w:rsidRDefault="00B16ECB" w:rsidP="00B16ECB">
      <w:pPr>
        <w:widowControl w:val="0"/>
        <w:tabs>
          <w:tab w:val="clear" w:pos="567"/>
        </w:tabs>
        <w:suppressAutoHyphens w:val="0"/>
        <w:autoSpaceDE w:val="0"/>
        <w:autoSpaceDN w:val="0"/>
        <w:spacing w:before="122"/>
        <w:rPr>
          <w:rFonts w:eastAsia="Times New Roman"/>
          <w:b/>
          <w:szCs w:val="22"/>
          <w:lang w:eastAsia="en-US"/>
        </w:rPr>
      </w:pPr>
      <w:r w:rsidRPr="00B16ECB">
        <w:rPr>
          <w:rFonts w:eastAsia="Times New Roman"/>
          <w:b/>
          <w:szCs w:val="22"/>
          <w:lang w:eastAsia="en-US"/>
        </w:rPr>
        <w:t>Útmutató a Pyzchiva beadásához előretöltött injekciós toll használatával.</w:t>
      </w:r>
    </w:p>
    <w:p w14:paraId="1FE14DFB" w14:textId="36793C80" w:rsidR="00B16ECB" w:rsidRPr="00B16ECB" w:rsidRDefault="00B16ECB" w:rsidP="00B16ECB">
      <w:pPr>
        <w:widowControl w:val="0"/>
        <w:tabs>
          <w:tab w:val="clear" w:pos="567"/>
        </w:tabs>
        <w:suppressAutoHyphens w:val="0"/>
        <w:autoSpaceDE w:val="0"/>
        <w:autoSpaceDN w:val="0"/>
        <w:spacing w:before="122"/>
        <w:rPr>
          <w:rFonts w:eastAsia="Times New Roman"/>
          <w:b/>
          <w:szCs w:val="22"/>
          <w:lang w:eastAsia="en-US"/>
        </w:rPr>
      </w:pPr>
      <w:r w:rsidRPr="00B16ECB">
        <w:rPr>
          <w:rFonts w:eastAsia="Times New Roman"/>
          <w:b/>
          <w:szCs w:val="22"/>
          <w:lang w:eastAsia="en-US"/>
        </w:rPr>
        <w:t xml:space="preserve">A Pyzchiva alkalmazásának megkezdése előtt olvassa el ezt az alkalmazási útmutatót. Az Önt kezelő egészségügyi szakembernek kell megmutatnia, hogyan készítse elő és adja be </w:t>
      </w:r>
      <w:r w:rsidR="003F0B1A">
        <w:rPr>
          <w:rFonts w:eastAsia="Times New Roman"/>
          <w:b/>
          <w:szCs w:val="22"/>
          <w:lang w:eastAsia="en-US"/>
        </w:rPr>
        <w:t>helyesen</w:t>
      </w:r>
      <w:r w:rsidRPr="00B16ECB">
        <w:rPr>
          <w:rFonts w:eastAsia="Times New Roman"/>
          <w:b/>
          <w:szCs w:val="22"/>
          <w:lang w:eastAsia="en-US"/>
        </w:rPr>
        <w:t xml:space="preserve"> a Pyzchiva injekciót.</w:t>
      </w:r>
    </w:p>
    <w:p w14:paraId="21795AD2" w14:textId="77777777" w:rsidR="00B16ECB" w:rsidRPr="00B16ECB" w:rsidRDefault="00B16ECB" w:rsidP="00B16ECB">
      <w:pPr>
        <w:widowControl w:val="0"/>
        <w:tabs>
          <w:tab w:val="clear" w:pos="567"/>
        </w:tabs>
        <w:suppressAutoHyphens w:val="0"/>
        <w:autoSpaceDE w:val="0"/>
        <w:autoSpaceDN w:val="0"/>
        <w:spacing w:before="122" w:line="254" w:lineRule="auto"/>
        <w:ind w:left="369" w:hanging="369"/>
        <w:rPr>
          <w:rFonts w:eastAsia="Times New Roman"/>
          <w:szCs w:val="24"/>
          <w:lang w:eastAsia="en-US"/>
        </w:rPr>
      </w:pPr>
      <w:r w:rsidRPr="00B16ECB">
        <w:rPr>
          <w:rFonts w:eastAsia="Times New Roman"/>
          <w:szCs w:val="22"/>
          <w:lang w:eastAsia="en-US"/>
        </w:rPr>
        <w:t xml:space="preserve">Ha nem tudja beadni önmagának az injekciót: </w:t>
      </w:r>
    </w:p>
    <w:p w14:paraId="479DEC73" w14:textId="77777777" w:rsidR="00B16ECB" w:rsidRPr="00B16ECB" w:rsidRDefault="00B16ECB" w:rsidP="00B16ECB">
      <w:pPr>
        <w:widowControl w:val="0"/>
        <w:numPr>
          <w:ilvl w:val="0"/>
          <w:numId w:val="25"/>
        </w:numPr>
        <w:tabs>
          <w:tab w:val="clear" w:pos="567"/>
        </w:tabs>
        <w:suppressAutoHyphens w:val="0"/>
        <w:autoSpaceDE w:val="0"/>
        <w:autoSpaceDN w:val="0"/>
        <w:spacing w:before="122" w:line="254" w:lineRule="auto"/>
        <w:contextualSpacing/>
        <w:rPr>
          <w:rFonts w:eastAsia="Times New Roman"/>
          <w:spacing w:val="-4"/>
          <w:szCs w:val="24"/>
          <w:lang w:eastAsia="en-US"/>
        </w:rPr>
      </w:pPr>
      <w:r w:rsidRPr="00B16ECB">
        <w:rPr>
          <w:rFonts w:eastAsia="Times New Roman"/>
          <w:szCs w:val="22"/>
          <w:lang w:eastAsia="en-US"/>
        </w:rPr>
        <w:t>kérje meg az Önt kezelő egészségügyi szakembert, vagy</w:t>
      </w:r>
    </w:p>
    <w:p w14:paraId="1084E088" w14:textId="6412DE01" w:rsidR="00B16ECB" w:rsidRPr="00B16ECB" w:rsidRDefault="00B16ECB" w:rsidP="00B16ECB">
      <w:pPr>
        <w:widowControl w:val="0"/>
        <w:numPr>
          <w:ilvl w:val="0"/>
          <w:numId w:val="25"/>
        </w:numPr>
        <w:tabs>
          <w:tab w:val="clear" w:pos="567"/>
        </w:tabs>
        <w:suppressAutoHyphens w:val="0"/>
        <w:autoSpaceDE w:val="0"/>
        <w:autoSpaceDN w:val="0"/>
        <w:spacing w:before="122" w:line="254" w:lineRule="auto"/>
        <w:contextualSpacing/>
        <w:rPr>
          <w:rFonts w:eastAsia="Times New Roman"/>
          <w:szCs w:val="24"/>
          <w:lang w:eastAsia="en-US"/>
        </w:rPr>
      </w:pPr>
      <w:r w:rsidRPr="00B16ECB">
        <w:rPr>
          <w:rFonts w:eastAsia="Times New Roman"/>
          <w:szCs w:val="22"/>
          <w:lang w:eastAsia="en-US"/>
        </w:rPr>
        <w:t xml:space="preserve">kérjen meg valakit, aki oktatást kapott </w:t>
      </w:r>
      <w:r w:rsidR="003F0B1A">
        <w:rPr>
          <w:rFonts w:eastAsia="Times New Roman"/>
          <w:szCs w:val="22"/>
          <w:lang w:eastAsia="en-US"/>
        </w:rPr>
        <w:t>egy</w:t>
      </w:r>
      <w:r w:rsidRPr="00B16ECB">
        <w:rPr>
          <w:rFonts w:eastAsia="Times New Roman"/>
          <w:szCs w:val="22"/>
          <w:lang w:eastAsia="en-US"/>
        </w:rPr>
        <w:t xml:space="preserve"> egészségügyi szakembertől, hogy adja be Önnek az injekciót.</w:t>
      </w:r>
    </w:p>
    <w:p w14:paraId="54A67255" w14:textId="77777777" w:rsidR="00B16ECB" w:rsidRPr="00AC7E1C" w:rsidRDefault="00B16ECB" w:rsidP="00B16ECB">
      <w:pPr>
        <w:widowControl w:val="0"/>
        <w:tabs>
          <w:tab w:val="clear" w:pos="567"/>
        </w:tabs>
        <w:suppressAutoHyphens w:val="0"/>
        <w:autoSpaceDE w:val="0"/>
        <w:autoSpaceDN w:val="0"/>
        <w:spacing w:before="4"/>
        <w:rPr>
          <w:rFonts w:eastAsia="Times New Roman"/>
          <w:sz w:val="21"/>
          <w:szCs w:val="24"/>
          <w:lang w:eastAsia="en-US"/>
        </w:rPr>
      </w:pPr>
    </w:p>
    <w:p w14:paraId="107D182C"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4"/>
          <w:lang w:eastAsia="en-US"/>
        </w:rPr>
      </w:pPr>
      <w:r w:rsidRPr="00B16ECB">
        <w:rPr>
          <w:rFonts w:eastAsia="Times New Roman"/>
          <w:b/>
          <w:szCs w:val="22"/>
          <w:lang w:eastAsia="en-US"/>
        </w:rPr>
        <w:t>Ne</w:t>
      </w:r>
      <w:r w:rsidRPr="00B16ECB">
        <w:rPr>
          <w:rFonts w:eastAsia="Times New Roman"/>
          <w:szCs w:val="22"/>
          <w:lang w:eastAsia="en-US"/>
        </w:rPr>
        <w:t xml:space="preserve"> próbálja meg beadni önmagának a </w:t>
      </w:r>
      <w:bookmarkStart w:id="53" w:name="_Hlk169788337"/>
      <w:r w:rsidRPr="00B16ECB">
        <w:rPr>
          <w:rFonts w:eastAsia="Times New Roman"/>
          <w:szCs w:val="22"/>
          <w:lang w:eastAsia="en-US"/>
        </w:rPr>
        <w:t xml:space="preserve">Pyzchiva </w:t>
      </w:r>
      <w:bookmarkEnd w:id="53"/>
      <w:r w:rsidRPr="00B16ECB">
        <w:rPr>
          <w:rFonts w:eastAsia="Times New Roman"/>
          <w:szCs w:val="22"/>
          <w:lang w:eastAsia="en-US"/>
        </w:rPr>
        <w:t>injekciót, amíg nem mutatta meg az Önt kezelő egészségügyi szakember, hogyan adja be a Pyzchiva injekciót.</w:t>
      </w:r>
    </w:p>
    <w:p w14:paraId="2A151C0A" w14:textId="77777777" w:rsidR="00B16ECB" w:rsidRPr="00AC7E1C" w:rsidRDefault="00B16ECB" w:rsidP="00B16ECB">
      <w:pPr>
        <w:widowControl w:val="0"/>
        <w:tabs>
          <w:tab w:val="clear" w:pos="567"/>
        </w:tabs>
        <w:suppressAutoHyphens w:val="0"/>
        <w:autoSpaceDE w:val="0"/>
        <w:autoSpaceDN w:val="0"/>
        <w:spacing w:before="1"/>
        <w:rPr>
          <w:rFonts w:eastAsia="Times New Roman"/>
          <w:szCs w:val="24"/>
          <w:lang w:eastAsia="en-US"/>
        </w:rPr>
      </w:pPr>
    </w:p>
    <w:p w14:paraId="06E16D20"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2"/>
          <w:lang w:eastAsia="en-US"/>
        </w:rPr>
      </w:pPr>
      <w:r w:rsidRPr="00B16ECB">
        <w:rPr>
          <w:rFonts w:eastAsia="Times New Roman"/>
          <w:b/>
          <w:szCs w:val="22"/>
          <w:lang w:eastAsia="en-US"/>
        </w:rPr>
        <w:t>Segítségre van szüksége?</w:t>
      </w:r>
      <w:r w:rsidRPr="00B16ECB">
        <w:rPr>
          <w:rFonts w:eastAsia="Times New Roman"/>
          <w:szCs w:val="22"/>
          <w:lang w:eastAsia="en-US"/>
        </w:rPr>
        <w:t xml:space="preserve"> </w:t>
      </w:r>
    </w:p>
    <w:p w14:paraId="11240EAA"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4"/>
          <w:lang w:eastAsia="en-US"/>
        </w:rPr>
      </w:pPr>
      <w:r w:rsidRPr="00B16ECB">
        <w:rPr>
          <w:rFonts w:eastAsia="Times New Roman"/>
          <w:szCs w:val="22"/>
          <w:lang w:eastAsia="en-US"/>
        </w:rPr>
        <w:t>Forduljon kezelőorvosához, és beszéljen meg vele minden kérdést, ami felmerül Önben. További segítségért, vagy ha visszajelzést kíván küldeni, tekintse meg a Betegtájékoztató végén a helyi képviselet elérhetőségét.</w:t>
      </w:r>
    </w:p>
    <w:p w14:paraId="2F533F6A" w14:textId="77777777" w:rsidR="00B16ECB" w:rsidRPr="00AC7E1C" w:rsidRDefault="00B16ECB" w:rsidP="00B16ECB">
      <w:pPr>
        <w:widowControl w:val="0"/>
        <w:tabs>
          <w:tab w:val="clear" w:pos="567"/>
        </w:tabs>
        <w:suppressAutoHyphens w:val="0"/>
        <w:autoSpaceDE w:val="0"/>
        <w:autoSpaceDN w:val="0"/>
        <w:spacing w:before="1"/>
        <w:rPr>
          <w:rFonts w:eastAsia="Times New Roman"/>
          <w:szCs w:val="24"/>
          <w:lang w:eastAsia="en-US"/>
        </w:rPr>
      </w:pPr>
    </w:p>
    <w:p w14:paraId="27B48D11"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b/>
          <w:szCs w:val="22"/>
          <w:lang w:eastAsia="en-US"/>
        </w:rPr>
        <w:t>Az eszköz bemutatása:</w:t>
      </w:r>
    </w:p>
    <w:p w14:paraId="54948A8F" w14:textId="77777777" w:rsidR="00B16ECB" w:rsidRPr="00733BEE" w:rsidRDefault="00B16ECB" w:rsidP="00B16ECB">
      <w:pPr>
        <w:widowControl w:val="0"/>
        <w:tabs>
          <w:tab w:val="clear" w:pos="567"/>
        </w:tabs>
        <w:suppressAutoHyphens w:val="0"/>
        <w:autoSpaceDE w:val="0"/>
        <w:autoSpaceDN w:val="0"/>
        <w:spacing w:before="1"/>
        <w:rPr>
          <w:b/>
        </w:rPr>
      </w:pPr>
    </w:p>
    <w:p w14:paraId="6194716E"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b/>
          <w:szCs w:val="22"/>
          <w:lang w:eastAsia="en-US"/>
        </w:rPr>
        <w:t>Használat előtt</w:t>
      </w:r>
    </w:p>
    <w:p w14:paraId="16D06EDE" w14:textId="77777777" w:rsidR="00B16ECB" w:rsidRPr="00B16ECB" w:rsidRDefault="00B16ECB" w:rsidP="00B16ECB">
      <w:pPr>
        <w:widowControl w:val="0"/>
        <w:tabs>
          <w:tab w:val="clear" w:pos="567"/>
        </w:tabs>
        <w:suppressAutoHyphens w:val="0"/>
        <w:autoSpaceDE w:val="0"/>
        <w:autoSpaceDN w:val="0"/>
        <w:spacing w:before="1"/>
        <w:jc w:val="center"/>
        <w:rPr>
          <w:rFonts w:eastAsia="Times New Roman"/>
          <w:b/>
          <w:szCs w:val="24"/>
          <w:lang w:eastAsia="en-US"/>
        </w:rPr>
      </w:pPr>
      <w:r w:rsidRPr="00B16ECB">
        <w:rPr>
          <w:rFonts w:eastAsia="Times New Roman"/>
          <w:noProof/>
          <w:szCs w:val="22"/>
          <w:lang w:eastAsia="hu-HU"/>
        </w:rPr>
        <mc:AlternateContent>
          <mc:Choice Requires="wpg">
            <w:drawing>
              <wp:anchor distT="0" distB="0" distL="114300" distR="114300" simplePos="0" relativeHeight="251684864" behindDoc="0" locked="0" layoutInCell="1" allowOverlap="1" wp14:anchorId="22E55542" wp14:editId="5304941A">
                <wp:simplePos x="0" y="0"/>
                <wp:positionH relativeFrom="column">
                  <wp:posOffset>1385570</wp:posOffset>
                </wp:positionH>
                <wp:positionV relativeFrom="paragraph">
                  <wp:posOffset>471170</wp:posOffset>
                </wp:positionV>
                <wp:extent cx="3069065" cy="781049"/>
                <wp:effectExtent l="0" t="0" r="0" b="635"/>
                <wp:wrapNone/>
                <wp:docPr id="1124560037" name="Group 26"/>
                <wp:cNvGraphicFramePr/>
                <a:graphic xmlns:a="http://schemas.openxmlformats.org/drawingml/2006/main">
                  <a:graphicData uri="http://schemas.microsoft.com/office/word/2010/wordprocessingGroup">
                    <wpg:wgp>
                      <wpg:cNvGrpSpPr/>
                      <wpg:grpSpPr>
                        <a:xfrm>
                          <a:off x="0" y="0"/>
                          <a:ext cx="3069065" cy="781049"/>
                          <a:chOff x="0" y="0"/>
                          <a:chExt cx="3069065" cy="781049"/>
                        </a:xfrm>
                      </wpg:grpSpPr>
                      <wps:wsp>
                        <wps:cNvPr id="1420345450" name="Text Box 2"/>
                        <wps:cNvSpPr txBox="1">
                          <a:spLocks noChangeArrowheads="1"/>
                        </wps:cNvSpPr>
                        <wps:spPr bwMode="auto">
                          <a:xfrm>
                            <a:off x="0" y="15902"/>
                            <a:ext cx="786765" cy="765147"/>
                          </a:xfrm>
                          <a:prstGeom prst="rect">
                            <a:avLst/>
                          </a:prstGeom>
                          <a:noFill/>
                          <a:ln w="9525">
                            <a:noFill/>
                            <a:miter lim="800000"/>
                            <a:headEnd/>
                            <a:tailEnd/>
                          </a:ln>
                        </wps:spPr>
                        <wps:txbx>
                          <w:txbxContent>
                            <w:p w14:paraId="7E551B6D"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(felhelyezve)</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220A0F5F"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Betekintőablak</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90" y="0"/>
                            <a:ext cx="993775" cy="651510"/>
                          </a:xfrm>
                          <a:prstGeom prst="rect">
                            <a:avLst/>
                          </a:prstGeom>
                          <a:noFill/>
                          <a:ln w="9525">
                            <a:noFill/>
                            <a:miter lim="800000"/>
                            <a:headEnd/>
                            <a:tailEnd/>
                          </a:ln>
                        </wps:spPr>
                        <wps:txbx>
                          <w:txbxContent>
                            <w:p w14:paraId="76FC8334" w14:textId="17DD0F6D" w:rsidR="00A74769" w:rsidRPr="00967045" w:rsidRDefault="00A74769" w:rsidP="00B16ECB">
                              <w:pPr>
                                <w:spacing w:line="216" w:lineRule="auto"/>
                                <w:rPr>
                                  <w:rFonts w:ascii="Calibri" w:hAnsi="Calibri" w:cs="Calibri"/>
                                  <w:sz w:val="28"/>
                                  <w:szCs w:val="28"/>
                                </w:rPr>
                              </w:pPr>
                              <w:r w:rsidRPr="00967045">
                                <w:rPr>
                                  <w:rFonts w:ascii="Calibri" w:hAnsi="Calibri"/>
                                  <w:sz w:val="28"/>
                                </w:rPr>
                                <w:t>Lejárat dátuma (</w:t>
                              </w:r>
                              <w:r>
                                <w:rPr>
                                  <w:rFonts w:ascii="Calibri" w:hAnsi="Calibri"/>
                                  <w:sz w:val="28"/>
                                </w:rPr>
                                <w:t>EXP:</w:t>
                              </w:r>
                              <w:r w:rsidRPr="00967045">
                                <w:rPr>
                                  <w:rFonts w:ascii="Calibri" w:hAnsi="Calibri"/>
                                  <w:sz w:val="2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E55542" id="Group 26" o:spid="_x0000_s1040" style="position:absolute;left:0;text-align:left;margin-left:109.1pt;margin-top:37.1pt;width:241.65pt;height:61.5pt;z-index:251684864;mso-height-relative:margin" coordsize="3069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">
                <v:shape id="_x0000_s1041" type="#_x0000_t202" style="position:absolute;top:159;width:7867;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7E551B6D"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(felhelyezve)</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220A0F5F"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Betekintőablak</w:t>
                        </w:r>
                      </w:p>
                    </w:txbxContent>
                  </v:textbox>
                </v:shape>
                <v:shape id="_x0000_s1043" type="#_x0000_t202" style="position:absolute;left:20752;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76FC8334" w14:textId="17DD0F6D" w:rsidR="00A74769" w:rsidRPr="00967045" w:rsidRDefault="00A74769" w:rsidP="00B16ECB">
                        <w:pPr>
                          <w:spacing w:line="216" w:lineRule="auto"/>
                          <w:rPr>
                            <w:rFonts w:ascii="Calibri" w:hAnsi="Calibri" w:cs="Calibri"/>
                            <w:sz w:val="28"/>
                            <w:szCs w:val="28"/>
                          </w:rPr>
                        </w:pPr>
                        <w:r w:rsidRPr="00967045">
                          <w:rPr>
                            <w:rFonts w:ascii="Calibri" w:hAnsi="Calibri"/>
                            <w:sz w:val="28"/>
                          </w:rPr>
                          <w:t>Lejárat dátuma (</w:t>
                        </w:r>
                        <w:r>
                          <w:rPr>
                            <w:rFonts w:ascii="Calibri" w:hAnsi="Calibri"/>
                            <w:sz w:val="28"/>
                          </w:rPr>
                          <w:t>EXP:</w:t>
                        </w:r>
                        <w:r w:rsidRPr="00967045">
                          <w:rPr>
                            <w:rFonts w:ascii="Calibri" w:hAnsi="Calibri"/>
                            <w:sz w:val="28"/>
                          </w:rPr>
                          <w:t>)</w:t>
                        </w:r>
                      </w:p>
                    </w:txbxContent>
                  </v:textbox>
                </v:shape>
              </v:group>
            </w:pict>
          </mc:Fallback>
        </mc:AlternateContent>
      </w:r>
      <w:r w:rsidRPr="00B16ECB">
        <w:rPr>
          <w:rFonts w:eastAsia="Times New Roman"/>
          <w:noProof/>
          <w:szCs w:val="22"/>
          <w:lang w:eastAsia="hu-HU"/>
        </w:rPr>
        <w:drawing>
          <wp:inline distT="0" distB="0" distL="0" distR="0" wp14:anchorId="71B27C17" wp14:editId="674F659B">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5539EF52"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val="en-GB" w:eastAsia="en-US"/>
        </w:rPr>
      </w:pPr>
    </w:p>
    <w:p w14:paraId="2A9F113B" w14:textId="77777777" w:rsidR="00B16ECB" w:rsidRPr="00B16ECB" w:rsidRDefault="00B16ECB" w:rsidP="00B16ECB">
      <w:pPr>
        <w:widowControl w:val="0"/>
        <w:tabs>
          <w:tab w:val="clear" w:pos="567"/>
        </w:tabs>
        <w:suppressAutoHyphens w:val="0"/>
        <w:autoSpaceDE w:val="0"/>
        <w:autoSpaceDN w:val="0"/>
        <w:spacing w:before="1"/>
        <w:rPr>
          <w:rFonts w:eastAsia="Times New Roman"/>
          <w:b/>
          <w:szCs w:val="24"/>
          <w:lang w:eastAsia="en-US"/>
        </w:rPr>
      </w:pPr>
      <w:r w:rsidRPr="00B16ECB">
        <w:rPr>
          <w:rFonts w:eastAsia="Times New Roman"/>
          <w:noProof/>
          <w:szCs w:val="22"/>
          <w:lang w:eastAsia="hu-HU"/>
        </w:rPr>
        <mc:AlternateContent>
          <mc:Choice Requires="wpg">
            <w:drawing>
              <wp:anchor distT="0" distB="0" distL="114300" distR="114300" simplePos="0" relativeHeight="251685888" behindDoc="0" locked="0" layoutInCell="1" allowOverlap="1" wp14:anchorId="6BF9D0D6" wp14:editId="69CD804D">
                <wp:simplePos x="0" y="0"/>
                <wp:positionH relativeFrom="column">
                  <wp:posOffset>1233377</wp:posOffset>
                </wp:positionH>
                <wp:positionV relativeFrom="paragraph">
                  <wp:posOffset>57733</wp:posOffset>
                </wp:positionV>
                <wp:extent cx="3879856" cy="1454757"/>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56" cy="1454757"/>
                          <a:chOff x="0" y="0"/>
                          <a:chExt cx="3879856" cy="1454757"/>
                        </a:xfrm>
                      </wpg:grpSpPr>
                      <wps:wsp>
                        <wps:cNvPr id="2017790866" name="Text Box 2"/>
                        <wps:cNvSpPr txBox="1">
                          <a:spLocks noChangeArrowheads="1"/>
                        </wps:cNvSpPr>
                        <wps:spPr bwMode="auto">
                          <a:xfrm>
                            <a:off x="0" y="898497"/>
                            <a:ext cx="890270" cy="556260"/>
                          </a:xfrm>
                          <a:prstGeom prst="rect">
                            <a:avLst/>
                          </a:prstGeom>
                          <a:noFill/>
                          <a:ln w="9525">
                            <a:noFill/>
                            <a:miter lim="800000"/>
                            <a:headEnd/>
                            <a:tailEnd/>
                          </a:ln>
                        </wps:spPr>
                        <wps:txbx>
                          <w:txbxContent>
                            <w:p w14:paraId="50425DF9"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(levéve)</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17" y="880789"/>
                            <a:ext cx="2502534" cy="491489"/>
                          </a:xfrm>
                          <a:prstGeom prst="rect">
                            <a:avLst/>
                          </a:prstGeom>
                          <a:noFill/>
                          <a:ln w="9525">
                            <a:noFill/>
                            <a:miter lim="800000"/>
                            <a:headEnd/>
                            <a:tailEnd/>
                          </a:ln>
                        </wps:spPr>
                        <wps:txbx>
                          <w:txbxContent>
                            <w:p w14:paraId="1D1BEB82"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Tűvédő</w:t>
                              </w:r>
                            </w:p>
                            <w:p w14:paraId="532689BB"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(benne elrejtve a tűvel)</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32" y="0"/>
                            <a:ext cx="1939924" cy="491489"/>
                          </a:xfrm>
                          <a:prstGeom prst="rect">
                            <a:avLst/>
                          </a:prstGeom>
                          <a:noFill/>
                          <a:ln w="9525">
                            <a:noFill/>
                            <a:miter lim="800000"/>
                            <a:headEnd/>
                            <a:tailEnd/>
                          </a:ln>
                        </wps:spPr>
                        <wps:txbx>
                          <w:txbxContent>
                            <w:p w14:paraId="087EAAE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p w14:paraId="7E6FC6FE"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(beadás befejeződött)</w:t>
                              </w:r>
                            </w:p>
                          </w:txbxContent>
                        </wps:txbx>
                        <wps:bodyPr rot="0" vert="horz" wrap="square" lIns="91440" tIns="45720" rIns="91440" bIns="45720" anchor="t" anchorCtr="0">
                          <a:spAutoFit/>
                        </wps:bodyPr>
                      </wps:wsp>
                    </wpg:wgp>
                  </a:graphicData>
                </a:graphic>
              </wp:anchor>
            </w:drawing>
          </mc:Choice>
          <mc:Fallback>
            <w:pict>
              <v:group w14:anchorId="6BF9D0D6" id="Group 27" o:spid="_x0000_s1044" style="position:absolute;margin-left:97.1pt;margin-top:4.55pt;width:305.5pt;height:114.55pt;z-index:251685888" coordsize="38798,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">
                <v:shape id="_x0000_s1045" type="#_x0000_t202" style="position:absolute;top:8984;width:8902;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50425DF9"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Tűsapka (levéve)</w:t>
                        </w:r>
                      </w:p>
                    </w:txbxContent>
                  </v:textbox>
                </v:shape>
                <v:shape id="_x0000_s1046" type="#_x0000_t202" style="position:absolute;left:9779;top:8807;width:2502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1D1BEB82"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Tűvédő</w:t>
                        </w:r>
                      </w:p>
                      <w:p w14:paraId="532689BB"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(benne elrejtve a tűvel)</w:t>
                        </w:r>
                      </w:p>
                    </w:txbxContent>
                  </v:textbox>
                </v:shape>
                <v:shape id="_x0000_s1047" type="#_x0000_t202" style="position:absolute;left:19399;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087EAAEC"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Sárga mutatósáv</w:t>
                        </w:r>
                      </w:p>
                      <w:p w14:paraId="7E6FC6FE" w14:textId="77777777" w:rsidR="00A74769" w:rsidRPr="00967045" w:rsidRDefault="00A74769" w:rsidP="00B16ECB">
                        <w:pPr>
                          <w:spacing w:line="216" w:lineRule="auto"/>
                          <w:rPr>
                            <w:rFonts w:ascii="Calibri" w:hAnsi="Calibri" w:cs="Calibri"/>
                            <w:sz w:val="28"/>
                            <w:szCs w:val="28"/>
                          </w:rPr>
                        </w:pPr>
                        <w:r w:rsidRPr="00967045">
                          <w:rPr>
                            <w:rFonts w:ascii="Calibri" w:hAnsi="Calibri"/>
                            <w:sz w:val="28"/>
                          </w:rPr>
                          <w:t>(beadás befejeződött)</w:t>
                        </w:r>
                      </w:p>
                    </w:txbxContent>
                  </v:textbox>
                </v:shape>
              </v:group>
            </w:pict>
          </mc:Fallback>
        </mc:AlternateContent>
      </w:r>
      <w:r w:rsidRPr="00B16ECB">
        <w:rPr>
          <w:rFonts w:eastAsia="Times New Roman"/>
          <w:b/>
          <w:szCs w:val="22"/>
          <w:lang w:eastAsia="en-US"/>
        </w:rPr>
        <w:t>Használat után</w:t>
      </w:r>
    </w:p>
    <w:p w14:paraId="3364C240" w14:textId="77777777" w:rsidR="00B16ECB" w:rsidRPr="00B16ECB" w:rsidRDefault="00B16ECB" w:rsidP="00B16ECB">
      <w:pPr>
        <w:widowControl w:val="0"/>
        <w:tabs>
          <w:tab w:val="clear" w:pos="567"/>
        </w:tabs>
        <w:suppressAutoHyphens w:val="0"/>
        <w:autoSpaceDE w:val="0"/>
        <w:autoSpaceDN w:val="0"/>
        <w:spacing w:before="1"/>
        <w:jc w:val="center"/>
        <w:rPr>
          <w:rFonts w:eastAsia="Times New Roman"/>
          <w:szCs w:val="24"/>
          <w:lang w:eastAsia="en-US"/>
        </w:rPr>
      </w:pPr>
      <w:r w:rsidRPr="00B16ECB">
        <w:rPr>
          <w:rFonts w:eastAsia="Times New Roman"/>
          <w:noProof/>
          <w:szCs w:val="22"/>
          <w:lang w:eastAsia="hu-HU"/>
        </w:rPr>
        <w:drawing>
          <wp:inline distT="0" distB="0" distL="0" distR="0" wp14:anchorId="0BBFECCE" wp14:editId="5CEC64B7">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3B7CE578" w14:textId="77777777" w:rsidR="00B16ECB" w:rsidRPr="00B16ECB" w:rsidRDefault="00B16ECB" w:rsidP="00B16ECB">
      <w:pPr>
        <w:widowControl w:val="0"/>
        <w:tabs>
          <w:tab w:val="clear" w:pos="567"/>
        </w:tabs>
        <w:suppressAutoHyphens w:val="0"/>
        <w:autoSpaceDE w:val="0"/>
        <w:autoSpaceDN w:val="0"/>
        <w:spacing w:before="1"/>
        <w:rPr>
          <w:rFonts w:eastAsia="Times New Roman"/>
          <w:szCs w:val="24"/>
          <w:lang w:val="en-GB" w:eastAsia="en-US"/>
        </w:rPr>
      </w:pPr>
    </w:p>
    <w:p w14:paraId="417C0CBA"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A. ábra</w:t>
      </w:r>
    </w:p>
    <w:p w14:paraId="4F011722" w14:textId="77777777" w:rsidR="00B16ECB" w:rsidRPr="00AC7E1C" w:rsidRDefault="00B16ECB" w:rsidP="00B16ECB">
      <w:pPr>
        <w:widowControl w:val="0"/>
        <w:tabs>
          <w:tab w:val="clear" w:pos="567"/>
        </w:tabs>
        <w:suppressAutoHyphens w:val="0"/>
        <w:autoSpaceDE w:val="0"/>
        <w:autoSpaceDN w:val="0"/>
        <w:spacing w:before="1"/>
        <w:rPr>
          <w:rFonts w:eastAsia="Times New Roman"/>
          <w:szCs w:val="24"/>
          <w:lang w:val="es-ES" w:eastAsia="en-US"/>
        </w:rPr>
      </w:pPr>
    </w:p>
    <w:p w14:paraId="77E14BD7" w14:textId="77777777" w:rsidR="00B16ECB" w:rsidRPr="00B16ECB" w:rsidRDefault="00B16ECB" w:rsidP="00B16ECB">
      <w:pPr>
        <w:widowControl w:val="0"/>
        <w:tabs>
          <w:tab w:val="clear" w:pos="567"/>
        </w:tabs>
        <w:suppressAutoHyphens w:val="0"/>
        <w:autoSpaceDE w:val="0"/>
        <w:autoSpaceDN w:val="0"/>
        <w:spacing w:before="15" w:line="454" w:lineRule="auto"/>
        <w:rPr>
          <w:rFonts w:eastAsia="Times New Roman"/>
          <w:b/>
          <w:bCs/>
          <w:szCs w:val="24"/>
          <w:lang w:eastAsia="en-US"/>
        </w:rPr>
      </w:pPr>
      <w:r w:rsidRPr="00B16ECB">
        <w:rPr>
          <w:rFonts w:eastAsia="Times New Roman"/>
          <w:b/>
          <w:szCs w:val="22"/>
          <w:lang w:eastAsia="en-US"/>
        </w:rPr>
        <w:t>Fontos tudnivalók a Pyzchiva beadása előtt</w:t>
      </w:r>
    </w:p>
    <w:p w14:paraId="192764C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b/>
          <w:szCs w:val="22"/>
          <w:lang w:eastAsia="en-US"/>
        </w:rPr>
        <w:t>Kizárólag szubkután beadásra</w:t>
      </w:r>
      <w:r w:rsidRPr="00B16ECB">
        <w:rPr>
          <w:rFonts w:eastAsia="Times New Roman"/>
          <w:szCs w:val="22"/>
          <w:lang w:eastAsia="en-US"/>
        </w:rPr>
        <w:t xml:space="preserve"> (közvetlenül a bőr alá kell beadni)</w:t>
      </w:r>
    </w:p>
    <w:p w14:paraId="61E761E8" w14:textId="798D10AA"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távolítsa el a tűsapkát, amíg nem áll készen a beadásra.</w:t>
      </w:r>
    </w:p>
    <w:p w14:paraId="04A3E610"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 xml:space="preserve">Soha ne rázza az előretöltött injekciós tollat. </w:t>
      </w:r>
      <w:r w:rsidRPr="00B16ECB">
        <w:rPr>
          <w:rFonts w:eastAsia="Times New Roman"/>
          <w:szCs w:val="22"/>
          <w:lang w:eastAsia="en-US"/>
        </w:rPr>
        <w:t xml:space="preserve">Az előretöltött injekciós toll rázása károsíthatja a Pyzchiva gyógyszert. </w:t>
      </w:r>
    </w:p>
    <w:p w14:paraId="1EBDB30E"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6E8ADF3F"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Pyzchiva előretöltött injekciós toll tárolása:</w:t>
      </w:r>
    </w:p>
    <w:p w14:paraId="60A378CF"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A Pyzchiva hűtőszekrényben (2 °C–8 °C) tárolandó. </w:t>
      </w:r>
    </w:p>
    <w:p w14:paraId="7A5E8007"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A fénytől és a fizikai károsodástól való védelem érdekében a Pyzchiva-t tartsa a dobozában.</w:t>
      </w:r>
    </w:p>
    <w:p w14:paraId="16627CCA" w14:textId="5D320568"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lastRenderedPageBreak/>
        <w:t xml:space="preserve">Ha szükséges, az egyes Pyzchiva előretöltött injekciós tollak szobahőmérsékleten is tárolhatók, legfeljebb 30 °C-on, egyszeri alkalommal, legfeljebb </w:t>
      </w:r>
      <w:del w:id="54" w:author="Author">
        <w:r w:rsidRPr="00B16ECB" w:rsidDel="00313307">
          <w:rPr>
            <w:rFonts w:eastAsia="Times New Roman"/>
            <w:szCs w:val="22"/>
            <w:lang w:eastAsia="en-US"/>
          </w:rPr>
          <w:delText>1</w:delText>
        </w:r>
      </w:del>
      <w:ins w:id="55" w:author="Author">
        <w:r w:rsidR="00313307">
          <w:rPr>
            <w:rFonts w:eastAsia="Times New Roman"/>
            <w:szCs w:val="22"/>
            <w:lang w:eastAsia="en-US"/>
          </w:rPr>
          <w:t>35</w:t>
        </w:r>
      </w:ins>
      <w:r w:rsidRPr="00B16ECB">
        <w:rPr>
          <w:rFonts w:eastAsia="Times New Roman"/>
          <w:szCs w:val="22"/>
          <w:lang w:eastAsia="en-US"/>
        </w:rPr>
        <w:t> </w:t>
      </w:r>
      <w:del w:id="56" w:author="Author">
        <w:r w:rsidRPr="00B16ECB" w:rsidDel="00313307">
          <w:rPr>
            <w:rFonts w:eastAsia="Times New Roman"/>
            <w:szCs w:val="22"/>
            <w:lang w:eastAsia="en-US"/>
          </w:rPr>
          <w:delText>hó</w:delText>
        </w:r>
      </w:del>
      <w:r w:rsidRPr="00B16ECB">
        <w:rPr>
          <w:rFonts w:eastAsia="Times New Roman"/>
          <w:szCs w:val="22"/>
          <w:lang w:eastAsia="en-US"/>
        </w:rPr>
        <w:t xml:space="preserve">napig, a fénytől való védelem érdekében eredeti dobozukban. Jegyezze fel a dobozon feltüntetett helyre az előretöltött injekciós toll hűtőszekrényből történő első kivétele időpontját. Ebben az időszakban a készítmény egyszer visszahelyezhető a hűtőszekrénybe, és ott a lejárati dátumáig tárolható. Semmisítse meg az injekciós tollat, ha nem használta fel szobahőmérsékleten történő tárolás esetén legfeljebb </w:t>
      </w:r>
      <w:ins w:id="57" w:author="Author">
        <w:r w:rsidR="00313307">
          <w:rPr>
            <w:rFonts w:eastAsia="Times New Roman"/>
            <w:szCs w:val="22"/>
            <w:lang w:eastAsia="en-US"/>
          </w:rPr>
          <w:t>35</w:t>
        </w:r>
      </w:ins>
      <w:del w:id="58" w:author="Author">
        <w:r w:rsidRPr="00B16ECB" w:rsidDel="00313307">
          <w:rPr>
            <w:rFonts w:eastAsia="Times New Roman"/>
            <w:szCs w:val="22"/>
            <w:lang w:eastAsia="en-US"/>
          </w:rPr>
          <w:delText>1</w:delText>
        </w:r>
      </w:del>
      <w:r w:rsidRPr="00B16ECB">
        <w:rPr>
          <w:rFonts w:eastAsia="Times New Roman"/>
          <w:szCs w:val="22"/>
          <w:lang w:eastAsia="en-US"/>
        </w:rPr>
        <w:t> </w:t>
      </w:r>
      <w:del w:id="59" w:author="Author">
        <w:r w:rsidRPr="00B16ECB" w:rsidDel="00313307">
          <w:rPr>
            <w:rFonts w:eastAsia="Times New Roman"/>
            <w:szCs w:val="22"/>
            <w:lang w:eastAsia="en-US"/>
          </w:rPr>
          <w:delText>hó</w:delText>
        </w:r>
      </w:del>
      <w:r w:rsidRPr="00B16ECB">
        <w:rPr>
          <w:rFonts w:eastAsia="Times New Roman"/>
          <w:szCs w:val="22"/>
          <w:lang w:eastAsia="en-US"/>
        </w:rPr>
        <w:t xml:space="preserve">napon belül vagy az eredetileg megadott lejárati időpontban, amelyik időpont előbb bekövetkezik. </w:t>
      </w:r>
      <w:r w:rsidRPr="00B16ECB">
        <w:rPr>
          <w:rFonts w:eastAsia="Times New Roman"/>
          <w:b/>
          <w:szCs w:val="22"/>
          <w:lang w:eastAsia="en-US"/>
        </w:rPr>
        <w:t>Ne</w:t>
      </w:r>
      <w:r w:rsidRPr="00B16ECB">
        <w:rPr>
          <w:rFonts w:eastAsia="Times New Roman"/>
          <w:szCs w:val="22"/>
          <w:lang w:eastAsia="en-US"/>
        </w:rPr>
        <w:t xml:space="preserve"> tárolja a Pyzchiva-t szélsőségesen melegben vagy hidegben.</w:t>
      </w:r>
    </w:p>
    <w:p w14:paraId="5B5A08C1"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Nem</w:t>
      </w:r>
      <w:r w:rsidRPr="00B16ECB">
        <w:rPr>
          <w:rFonts w:eastAsia="Times New Roman"/>
          <w:szCs w:val="22"/>
          <w:lang w:eastAsia="en-US"/>
        </w:rPr>
        <w:t xml:space="preserve"> fagyasztható!</w:t>
      </w:r>
    </w:p>
    <w:p w14:paraId="280EB6DF" w14:textId="77777777" w:rsidR="00B16ECB" w:rsidRPr="00B16ECB" w:rsidRDefault="00B16ECB" w:rsidP="00B16ECB">
      <w:pPr>
        <w:widowControl w:val="0"/>
        <w:tabs>
          <w:tab w:val="clear" w:pos="567"/>
        </w:tabs>
        <w:suppressAutoHyphens w:val="0"/>
        <w:autoSpaceDE w:val="0"/>
        <w:autoSpaceDN w:val="0"/>
        <w:rPr>
          <w:rFonts w:eastAsia="Times New Roman"/>
          <w:szCs w:val="22"/>
          <w:lang w:val="en-GB" w:eastAsia="en-US"/>
        </w:rPr>
      </w:pPr>
    </w:p>
    <w:p w14:paraId="578A4BEC"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A Pyzchiva előretöltött injekciós toll előkészítése</w:t>
      </w:r>
    </w:p>
    <w:p w14:paraId="6F8F7E70" w14:textId="77777777" w:rsidR="00B16ECB" w:rsidRPr="00B16ECB" w:rsidRDefault="00B16ECB" w:rsidP="00B16ECB">
      <w:pPr>
        <w:widowControl w:val="0"/>
        <w:tabs>
          <w:tab w:val="clear" w:pos="567"/>
        </w:tabs>
        <w:suppressAutoHyphens w:val="0"/>
        <w:autoSpaceDE w:val="0"/>
        <w:autoSpaceDN w:val="0"/>
        <w:rPr>
          <w:rFonts w:eastAsia="Times New Roman"/>
          <w:b/>
          <w:szCs w:val="22"/>
          <w:lang w:val="en-GB" w:eastAsia="ko-KR"/>
        </w:rPr>
      </w:pPr>
    </w:p>
    <w:p w14:paraId="6EF2897E" w14:textId="77777777" w:rsidR="00B16ECB" w:rsidRPr="00B16ECB" w:rsidRDefault="00B16ECB" w:rsidP="00B16ECB">
      <w:pPr>
        <w:widowControl w:val="0"/>
        <w:tabs>
          <w:tab w:val="clear" w:pos="567"/>
        </w:tabs>
        <w:suppressAutoHyphens w:val="0"/>
        <w:autoSpaceDE w:val="0"/>
        <w:autoSpaceDN w:val="0"/>
        <w:rPr>
          <w:rFonts w:eastAsia="Times New Roman"/>
          <w:szCs w:val="24"/>
          <w:lang w:eastAsia="en-US"/>
        </w:rPr>
      </w:pPr>
      <w:r w:rsidRPr="00B16ECB">
        <w:rPr>
          <w:rFonts w:eastAsia="Times New Roman"/>
          <w:b/>
          <w:szCs w:val="22"/>
          <w:lang w:eastAsia="en-US"/>
        </w:rPr>
        <w:t>1. lépés: A kezdés előtt ellenőrizze a dobozt, hogy az a helyes adagot tartalmazza.</w:t>
      </w:r>
      <w:r w:rsidRPr="00B16ECB">
        <w:rPr>
          <w:rFonts w:eastAsia="Times New Roman"/>
          <w:szCs w:val="22"/>
          <w:lang w:eastAsia="en-US"/>
        </w:rPr>
        <w:t xml:space="preserve"> A kezelőorvosa által felírt 45 mg-ot vagy 90 mg-ot fog kapni.</w:t>
      </w:r>
    </w:p>
    <w:p w14:paraId="69919BE2"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az Ön adagja 45 mg, Ön egy darab 45 mg-os előretöltött injekciós tollat fog kapni.</w:t>
      </w:r>
    </w:p>
    <w:p w14:paraId="121629B6"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szCs w:val="22"/>
          <w:lang w:eastAsia="en-US"/>
        </w:rPr>
        <w:t>Ha az Ön adagja 90 mg, Ön egy darab 90 mg-os előretöltött injekciós tollat vagy pedig két darab 45 mg-os előretöltött injekciós tollat fog kapni. Ha két darab 45 mg-os előretöltött injekciós tollat kap a 90 mg-os adaghoz, akkor közvetlenül egymás után két injekciót kell beadnia magának.</w:t>
      </w:r>
    </w:p>
    <w:p w14:paraId="774AE136" w14:textId="77777777" w:rsidR="00B16ECB" w:rsidRPr="00AC7E1C" w:rsidRDefault="00B16ECB" w:rsidP="00B16ECB">
      <w:pPr>
        <w:widowControl w:val="0"/>
        <w:tabs>
          <w:tab w:val="clear" w:pos="567"/>
        </w:tabs>
        <w:suppressAutoHyphens w:val="0"/>
        <w:autoSpaceDE w:val="0"/>
        <w:autoSpaceDN w:val="0"/>
        <w:rPr>
          <w:rFonts w:eastAsia="Times New Roman"/>
          <w:szCs w:val="24"/>
          <w:lang w:eastAsia="en-US"/>
        </w:rPr>
      </w:pPr>
    </w:p>
    <w:p w14:paraId="0EAEDA5E"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2. lépés: Gyűjtse össze az eszközöket</w:t>
      </w:r>
    </w:p>
    <w:p w14:paraId="64FC0477"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b/>
          <w:szCs w:val="22"/>
          <w:lang w:eastAsia="en-US"/>
        </w:rPr>
        <w:t>2.1 lépés:</w:t>
      </w:r>
      <w:r w:rsidRPr="00B16ECB">
        <w:rPr>
          <w:rFonts w:eastAsia="Times New Roman"/>
          <w:szCs w:val="22"/>
          <w:lang w:eastAsia="en-US"/>
        </w:rPr>
        <w:t xml:space="preserve"> Válasszon jól megvilágított, tiszta, sík munkafelületet.</w:t>
      </w:r>
    </w:p>
    <w:p w14:paraId="33442B8A"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b/>
          <w:szCs w:val="22"/>
          <w:lang w:eastAsia="en-US"/>
        </w:rPr>
        <w:t>2.2 lépés:</w:t>
      </w:r>
      <w:r w:rsidRPr="00B16ECB">
        <w:rPr>
          <w:rFonts w:eastAsia="Times New Roman"/>
          <w:szCs w:val="22"/>
          <w:lang w:eastAsia="en-US"/>
        </w:rPr>
        <w:t xml:space="preserve"> Gyűjtse össze az előkészítéshez és az öninjekciózáshoz szükséges eszközöket </w:t>
      </w:r>
      <w:r w:rsidRPr="00B16ECB">
        <w:rPr>
          <w:rFonts w:eastAsia="Times New Roman"/>
          <w:b/>
          <w:szCs w:val="22"/>
          <w:lang w:eastAsia="en-US"/>
        </w:rPr>
        <w:t>(B. ábra)</w:t>
      </w:r>
      <w:r w:rsidRPr="00B16ECB">
        <w:rPr>
          <w:rFonts w:eastAsia="Times New Roman"/>
          <w:szCs w:val="22"/>
          <w:lang w:eastAsia="en-US"/>
        </w:rPr>
        <w:t xml:space="preserve">. </w:t>
      </w:r>
    </w:p>
    <w:p w14:paraId="59470C99" w14:textId="77777777" w:rsidR="00B16ECB" w:rsidRPr="00B16ECB" w:rsidRDefault="00B16ECB" w:rsidP="00B16ECB">
      <w:pPr>
        <w:widowControl w:val="0"/>
        <w:numPr>
          <w:ilvl w:val="0"/>
          <w:numId w:val="27"/>
        </w:numPr>
        <w:tabs>
          <w:tab w:val="clear" w:pos="567"/>
        </w:tabs>
        <w:suppressAutoHyphens w:val="0"/>
        <w:autoSpaceDE w:val="0"/>
        <w:autoSpaceDN w:val="0"/>
        <w:contextualSpacing/>
        <w:rPr>
          <w:rFonts w:eastAsia="Times New Roman"/>
          <w:szCs w:val="24"/>
          <w:lang w:eastAsia="en-US"/>
        </w:rPr>
      </w:pPr>
      <w:r w:rsidRPr="00B16ECB">
        <w:rPr>
          <w:rFonts w:eastAsia="Times New Roman"/>
          <w:szCs w:val="22"/>
          <w:lang w:eastAsia="en-US"/>
        </w:rPr>
        <w:t xml:space="preserve">Az alábbi eszközökre lesz szüksége. </w:t>
      </w:r>
    </w:p>
    <w:p w14:paraId="15BB1DA8"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A dobozban megtalálható:</w:t>
      </w:r>
    </w:p>
    <w:p w14:paraId="466D61DD" w14:textId="77777777" w:rsidR="00B16ECB" w:rsidRPr="00B16ECB" w:rsidRDefault="00B16ECB" w:rsidP="00B16ECB">
      <w:pPr>
        <w:widowControl w:val="0"/>
        <w:tabs>
          <w:tab w:val="clear" w:pos="567"/>
        </w:tabs>
        <w:suppressAutoHyphens w:val="0"/>
        <w:autoSpaceDE w:val="0"/>
        <w:autoSpaceDN w:val="0"/>
        <w:spacing w:before="15"/>
        <w:ind w:left="913" w:hanging="566"/>
        <w:rPr>
          <w:rFonts w:eastAsia="Times New Roman"/>
          <w:spacing w:val="9"/>
          <w:szCs w:val="24"/>
          <w:lang w:eastAsia="en-US"/>
        </w:rPr>
      </w:pPr>
      <w:r w:rsidRPr="00B16ECB">
        <w:rPr>
          <w:rFonts w:eastAsia="Times New Roman"/>
          <w:szCs w:val="22"/>
          <w:lang w:eastAsia="en-US"/>
        </w:rPr>
        <w:t>- Pyzchiva előretöltött injekciós toll</w:t>
      </w:r>
    </w:p>
    <w:p w14:paraId="6D503F16"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b/>
          <w:spacing w:val="9"/>
          <w:szCs w:val="24"/>
          <w:lang w:eastAsia="en-US"/>
        </w:rPr>
      </w:pPr>
      <w:r w:rsidRPr="00B16ECB">
        <w:rPr>
          <w:rFonts w:eastAsia="Times New Roman"/>
          <w:szCs w:val="22"/>
          <w:lang w:eastAsia="en-US"/>
        </w:rPr>
        <w:t>A dobozban nem található meg:</w:t>
      </w:r>
    </w:p>
    <w:p w14:paraId="3A912D19" w14:textId="77777777" w:rsidR="00B16ECB" w:rsidRPr="00B16ECB" w:rsidRDefault="00B16ECB" w:rsidP="00B16ECB">
      <w:pPr>
        <w:widowControl w:val="0"/>
        <w:tabs>
          <w:tab w:val="clear" w:pos="567"/>
        </w:tabs>
        <w:suppressAutoHyphens w:val="0"/>
        <w:autoSpaceDE w:val="0"/>
        <w:autoSpaceDN w:val="0"/>
        <w:spacing w:before="15"/>
        <w:ind w:left="913"/>
        <w:contextualSpacing/>
        <w:rPr>
          <w:rFonts w:eastAsia="Times New Roman"/>
          <w:b/>
          <w:spacing w:val="9"/>
          <w:szCs w:val="24"/>
          <w:lang w:eastAsia="en-US"/>
        </w:rPr>
      </w:pPr>
      <w:r w:rsidRPr="00B16ECB">
        <w:rPr>
          <w:rFonts w:eastAsia="Times New Roman"/>
          <w:szCs w:val="22"/>
          <w:lang w:eastAsia="en-US"/>
        </w:rPr>
        <w:t>- Alkoholos törlőkendő</w:t>
      </w:r>
      <w:r w:rsidRPr="00B16ECB">
        <w:rPr>
          <w:rFonts w:eastAsia="Times New Roman"/>
          <w:szCs w:val="22"/>
          <w:lang w:eastAsia="en-US"/>
        </w:rPr>
        <w:br/>
        <w:t>- Vattapamacs vagy gézlapok</w:t>
      </w:r>
      <w:r w:rsidRPr="00B16ECB">
        <w:rPr>
          <w:rFonts w:eastAsia="Times New Roman"/>
          <w:szCs w:val="22"/>
          <w:lang w:eastAsia="en-US"/>
        </w:rPr>
        <w:br/>
        <w:t>- Ragtapasz</w:t>
      </w:r>
      <w:r w:rsidRPr="00B16ECB">
        <w:rPr>
          <w:rFonts w:eastAsia="Times New Roman"/>
          <w:szCs w:val="22"/>
          <w:lang w:eastAsia="en-US"/>
        </w:rPr>
        <w:br/>
        <w:t xml:space="preserve">- Éles eszközök hulladéktárolója </w:t>
      </w:r>
      <w:r w:rsidRPr="00B16ECB">
        <w:rPr>
          <w:rFonts w:eastAsia="Times New Roman"/>
          <w:b/>
          <w:szCs w:val="22"/>
          <w:lang w:eastAsia="en-US"/>
        </w:rPr>
        <w:t>(Lásd „A Pyzchiva előretöltött injekciós toll ártalmatlanítása”.)</w:t>
      </w:r>
    </w:p>
    <w:p w14:paraId="6E7BE688"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2247D011"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noProof/>
          <w:szCs w:val="22"/>
          <w:lang w:eastAsia="hu-HU"/>
        </w:rPr>
        <mc:AlternateContent>
          <mc:Choice Requires="wps">
            <w:drawing>
              <wp:anchor distT="45720" distB="45720" distL="114300" distR="114300" simplePos="0" relativeHeight="251686912" behindDoc="0" locked="0" layoutInCell="1" allowOverlap="1" wp14:anchorId="73E09E10" wp14:editId="0B1CC700">
                <wp:simplePos x="0" y="0"/>
                <wp:positionH relativeFrom="column">
                  <wp:posOffset>977427</wp:posOffset>
                </wp:positionH>
                <wp:positionV relativeFrom="paragraph">
                  <wp:posOffset>753110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2132055F" w14:textId="77777777" w:rsidR="00A74769" w:rsidRPr="005C5E09" w:rsidRDefault="00A74769" w:rsidP="00B16ECB">
                            <w:pPr>
                              <w:spacing w:line="216" w:lineRule="auto"/>
                              <w:jc w:val="center"/>
                              <w:rPr>
                                <w:b/>
                                <w:bCs/>
                                <w:sz w:val="10"/>
                                <w:szCs w:val="10"/>
                              </w:rPr>
                            </w:pPr>
                            <w:r w:rsidRPr="005C5E09">
                              <w:rPr>
                                <w:b/>
                                <w:sz w:val="10"/>
                              </w:rPr>
                              <w:t>Alkoholos törlőkendő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09E10" id="_x0000_s1048" type="#_x0000_t202" style="position:absolute;left:0;text-align:left;margin-left:76.95pt;margin-top:59.3pt;width:44.45pt;height:27.55pt;rotation:1113876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" filled="f" stroked="f">
                <v:textbox>
                  <w:txbxContent>
                    <w:p w14:paraId="2132055F" w14:textId="77777777" w:rsidR="00A74769" w:rsidRPr="005C5E09" w:rsidRDefault="00A74769" w:rsidP="00B16ECB">
                      <w:pPr>
                        <w:spacing w:line="216" w:lineRule="auto"/>
                        <w:jc w:val="center"/>
                        <w:rPr>
                          <w:b/>
                          <w:bCs/>
                          <w:sz w:val="10"/>
                          <w:szCs w:val="10"/>
                        </w:rPr>
                      </w:pPr>
                      <w:r w:rsidRPr="005C5E09">
                        <w:rPr>
                          <w:b/>
                          <w:sz w:val="10"/>
                        </w:rPr>
                        <w:t>Alkoholos törlőkendő</w:t>
                      </w:r>
                    </w:p>
                  </w:txbxContent>
                </v:textbox>
              </v:shape>
            </w:pict>
          </mc:Fallback>
        </mc:AlternateContent>
      </w:r>
      <w:r w:rsidRPr="00B16ECB">
        <w:rPr>
          <w:rFonts w:eastAsia="Times New Roman"/>
          <w:noProof/>
          <w:szCs w:val="22"/>
          <w:lang w:eastAsia="hu-HU"/>
        </w:rPr>
        <w:drawing>
          <wp:inline distT="0" distB="0" distL="0" distR="0" wp14:anchorId="6A0AEFCA" wp14:editId="409DF957">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3805DBF1"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B. ábra</w:t>
      </w:r>
    </w:p>
    <w:p w14:paraId="53D37621"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ko-KR"/>
        </w:rPr>
      </w:pPr>
    </w:p>
    <w:p w14:paraId="7267B810"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3. lépés: Vizsgálja meg az előretöltött injekciós tollat</w:t>
      </w:r>
      <w:r w:rsidRPr="00B16ECB">
        <w:rPr>
          <w:rFonts w:eastAsia="Times New Roman"/>
          <w:szCs w:val="22"/>
          <w:lang w:eastAsia="en-US"/>
        </w:rPr>
        <w:t xml:space="preserve"> </w:t>
      </w:r>
      <w:r w:rsidRPr="00B16ECB">
        <w:rPr>
          <w:rFonts w:eastAsia="Times New Roman"/>
          <w:b/>
          <w:szCs w:val="22"/>
          <w:lang w:eastAsia="en-US"/>
        </w:rPr>
        <w:t>(C. ábra)</w:t>
      </w:r>
    </w:p>
    <w:p w14:paraId="100D231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3.1 lépés:</w:t>
      </w:r>
      <w:r w:rsidRPr="00B16ECB">
        <w:rPr>
          <w:rFonts w:eastAsia="Times New Roman"/>
          <w:szCs w:val="22"/>
          <w:lang w:eastAsia="en-US"/>
        </w:rPr>
        <w:t xml:space="preserve"> Ellenőrizze a lejárat dátumát az előretöltött injekciós tollon vagy a dobozon.</w:t>
      </w:r>
    </w:p>
    <w:p w14:paraId="6308FF8D"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3.2 lépés:</w:t>
      </w:r>
      <w:r w:rsidRPr="00B16ECB">
        <w:rPr>
          <w:rFonts w:eastAsia="Times New Roman"/>
          <w:szCs w:val="22"/>
          <w:lang w:eastAsia="en-US"/>
        </w:rPr>
        <w:t xml:space="preserve"> Ellenőrizze az ablakban a gyógyszert, vannak-e benne részecskék vagy elszíneződött-e. A gyógyszernek áttetszőnek és színtelennek vagy halványsárgának kell lennie néhány fehér részecskével.</w:t>
      </w:r>
    </w:p>
    <w:p w14:paraId="6B40B344"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3.3 lépés:</w:t>
      </w:r>
      <w:r w:rsidRPr="00B16ECB">
        <w:rPr>
          <w:rFonts w:eastAsia="Times New Roman"/>
          <w:szCs w:val="22"/>
          <w:lang w:eastAsia="en-US"/>
        </w:rPr>
        <w:t xml:space="preserve"> Győződjön meg az injekciós toll sértetlenségéről.</w:t>
      </w:r>
    </w:p>
    <w:p w14:paraId="2C2A18E3"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xml:space="preserve"> használja fel a Pyzchiva-t:</w:t>
      </w:r>
    </w:p>
    <w:p w14:paraId="66098691" w14:textId="1D739725"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ha elmúlt a lejárat dátum vagy ha az előretöltött injekciós tollat legfeljebb 30 °C-os szobahőmérsékleten hosszabb ideig tárolták, mint egyetlen </w:t>
      </w:r>
      <w:ins w:id="60" w:author="Author">
        <w:r w:rsidR="00310962">
          <w:rPr>
            <w:rFonts w:eastAsia="Times New Roman"/>
            <w:szCs w:val="22"/>
            <w:lang w:eastAsia="en-US"/>
          </w:rPr>
          <w:t>35</w:t>
        </w:r>
      </w:ins>
      <w:del w:id="61" w:author="Author">
        <w:r w:rsidRPr="00B16ECB" w:rsidDel="00310962">
          <w:rPr>
            <w:rFonts w:eastAsia="Times New Roman"/>
            <w:szCs w:val="22"/>
            <w:lang w:eastAsia="en-US"/>
          </w:rPr>
          <w:delText>1</w:delText>
        </w:r>
      </w:del>
      <w:r w:rsidRPr="00B16ECB">
        <w:rPr>
          <w:rFonts w:eastAsia="Times New Roman"/>
          <w:szCs w:val="22"/>
          <w:lang w:eastAsia="en-US"/>
        </w:rPr>
        <w:t> </w:t>
      </w:r>
      <w:del w:id="62" w:author="Author">
        <w:r w:rsidRPr="00B16ECB" w:rsidDel="00310962">
          <w:rPr>
            <w:rFonts w:eastAsia="Times New Roman"/>
            <w:szCs w:val="22"/>
            <w:lang w:eastAsia="en-US"/>
          </w:rPr>
          <w:delText>hó</w:delText>
        </w:r>
      </w:del>
      <w:r w:rsidRPr="00B16ECB">
        <w:rPr>
          <w:rFonts w:eastAsia="Times New Roman"/>
          <w:szCs w:val="22"/>
          <w:lang w:eastAsia="en-US"/>
        </w:rPr>
        <w:t xml:space="preserve">napos időszak, illetve ha az előretöltött injekciós tollat 30 °C felett tárolták. </w:t>
      </w:r>
    </w:p>
    <w:p w14:paraId="167C5B2B"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az megfagyott, elszíneződött, zavaros vagy nagy részecskéket tartalmaz.</w:t>
      </w:r>
    </w:p>
    <w:p w14:paraId="3BC24914"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ha az megsérült.</w:t>
      </w:r>
    </w:p>
    <w:p w14:paraId="277A508B" w14:textId="77777777" w:rsidR="00B16ECB" w:rsidRPr="00B16ECB" w:rsidRDefault="00B16ECB" w:rsidP="00B16ECB">
      <w:pPr>
        <w:widowControl w:val="0"/>
        <w:numPr>
          <w:ilvl w:val="1"/>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lastRenderedPageBreak/>
        <w:t>ha leejtették és repedtnek vagy töröttnek tűnik.</w:t>
      </w:r>
    </w:p>
    <w:p w14:paraId="1A70BAE4"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Az normális jelenség, ha lát 1 vagy több buborékot a betekintőablakban.</w:t>
      </w:r>
    </w:p>
    <w:p w14:paraId="71BE80DC"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r w:rsidRPr="00B16ECB">
        <w:rPr>
          <w:rFonts w:eastAsia="Times New Roman"/>
          <w:noProof/>
          <w:szCs w:val="22"/>
          <w:lang w:eastAsia="hu-HU"/>
        </w:rPr>
        <mc:AlternateContent>
          <mc:Choice Requires="wpg">
            <w:drawing>
              <wp:anchor distT="0" distB="0" distL="114300" distR="114300" simplePos="0" relativeHeight="251687936" behindDoc="0" locked="0" layoutInCell="1" allowOverlap="1" wp14:anchorId="07735A19" wp14:editId="6F541C3D">
                <wp:simplePos x="0" y="0"/>
                <wp:positionH relativeFrom="column">
                  <wp:posOffset>1795145</wp:posOffset>
                </wp:positionH>
                <wp:positionV relativeFrom="paragraph">
                  <wp:posOffset>94615</wp:posOffset>
                </wp:positionV>
                <wp:extent cx="3048014"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048014" cy="1528445"/>
                          <a:chOff x="-76200" y="0"/>
                          <a:chExt cx="3048015" cy="1528449"/>
                        </a:xfrm>
                      </wpg:grpSpPr>
                      <wps:wsp>
                        <wps:cNvPr id="1087678906" name="Text Box 2"/>
                        <wps:cNvSpPr txBox="1">
                          <a:spLocks noChangeArrowheads="1"/>
                        </wps:cNvSpPr>
                        <wps:spPr bwMode="auto">
                          <a:xfrm>
                            <a:off x="-76200" y="0"/>
                            <a:ext cx="1939925" cy="296545"/>
                          </a:xfrm>
                          <a:prstGeom prst="rect">
                            <a:avLst/>
                          </a:prstGeom>
                          <a:noFill/>
                          <a:ln w="9525">
                            <a:noFill/>
                            <a:miter lim="800000"/>
                            <a:headEnd/>
                            <a:tailEnd/>
                          </a:ln>
                        </wps:spPr>
                        <wps:txbx>
                          <w:txbxContent>
                            <w:p w14:paraId="1704D42C"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Áttetsző? Színtelen?</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76200" y="254329"/>
                            <a:ext cx="1939925" cy="296545"/>
                          </a:xfrm>
                          <a:prstGeom prst="rect">
                            <a:avLst/>
                          </a:prstGeom>
                          <a:noFill/>
                          <a:ln w="9525">
                            <a:noFill/>
                            <a:miter lim="800000"/>
                            <a:headEnd/>
                            <a:tailEnd/>
                          </a:ln>
                        </wps:spPr>
                        <wps:txbx>
                          <w:txbxContent>
                            <w:p w14:paraId="2F4C5A7A"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Nincsenek részecskék?</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756426" y="254328"/>
                            <a:ext cx="1215389" cy="296545"/>
                          </a:xfrm>
                          <a:prstGeom prst="rect">
                            <a:avLst/>
                          </a:prstGeom>
                          <a:noFill/>
                          <a:ln w="9525">
                            <a:noFill/>
                            <a:miter lim="800000"/>
                            <a:headEnd/>
                            <a:tailEnd/>
                          </a:ln>
                        </wps:spPr>
                        <wps:txbx>
                          <w:txbxContent>
                            <w:p w14:paraId="1F37C08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járt le?</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4" y="1231904"/>
                            <a:ext cx="1939925" cy="296545"/>
                          </a:xfrm>
                          <a:prstGeom prst="rect">
                            <a:avLst/>
                          </a:prstGeom>
                          <a:noFill/>
                          <a:ln w="9525">
                            <a:noFill/>
                            <a:miter lim="800000"/>
                            <a:headEnd/>
                            <a:tailEnd/>
                          </a:ln>
                        </wps:spPr>
                        <wps:txbx>
                          <w:txbxContent>
                            <w:p w14:paraId="38E1DC73"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sérült?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7735A19" id="Group 28" o:spid="_x0000_s1049" style="position:absolute;margin-left:141.35pt;margin-top:7.45pt;width:240pt;height:120.35pt;z-index:251687936;mso-width-relative:margin" coordorigin="-762" coordsize="30480,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">
                <v:shape id="_x0000_s1050" type="#_x0000_t202" style="position:absolute;left:-762;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1704D42C"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Áttetsző? Színtelen?</w:t>
                        </w:r>
                      </w:p>
                    </w:txbxContent>
                  </v:textbox>
                </v:shape>
                <v:shape id="_x0000_s1051" type="#_x0000_t202" style="position:absolute;left:-762;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2F4C5A7A"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Nincsenek részecskék?</w:t>
                        </w:r>
                      </w:p>
                    </w:txbxContent>
                  </v:textbox>
                </v:shape>
                <v:shape id="_x0000_s1052" type="#_x0000_t202" style="position:absolute;left:17564;top:2543;width:1215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1F37C088"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járt le?</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38E1DC73" w14:textId="77777777" w:rsidR="00A74769" w:rsidRPr="00967045" w:rsidRDefault="00A74769" w:rsidP="00B16ECB">
                        <w:pPr>
                          <w:spacing w:line="216" w:lineRule="auto"/>
                          <w:rPr>
                            <w:rFonts w:ascii="Calibri" w:hAnsi="Calibri" w:cs="Calibri"/>
                            <w:i/>
                            <w:iCs/>
                            <w:sz w:val="28"/>
                            <w:szCs w:val="28"/>
                          </w:rPr>
                        </w:pPr>
                        <w:r w:rsidRPr="00967045">
                          <w:rPr>
                            <w:rFonts w:ascii="Calibri" w:hAnsi="Calibri"/>
                            <w:i/>
                            <w:sz w:val="28"/>
                          </w:rPr>
                          <w:t>Nem sérült?</w:t>
                        </w:r>
                      </w:p>
                    </w:txbxContent>
                  </v:textbox>
                </v:shape>
              </v:group>
            </w:pict>
          </mc:Fallback>
        </mc:AlternateContent>
      </w:r>
    </w:p>
    <w:p w14:paraId="3462756E"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08CC41FB" wp14:editId="1F0BEA5D">
            <wp:extent cx="3209925" cy="1476375"/>
            <wp:effectExtent l="0" t="0" r="9525" b="9525"/>
            <wp:docPr id="704712451" name="Picture 3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2451" name="Picture 31" descr="A close-up of a devic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9925" cy="1476375"/>
                    </a:xfrm>
                    <a:prstGeom prst="rect">
                      <a:avLst/>
                    </a:prstGeom>
                    <a:noFill/>
                    <a:ln>
                      <a:noFill/>
                    </a:ln>
                  </pic:spPr>
                </pic:pic>
              </a:graphicData>
            </a:graphic>
          </wp:inline>
        </w:drawing>
      </w:r>
    </w:p>
    <w:p w14:paraId="403FBA07"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C. ábra</w:t>
      </w:r>
    </w:p>
    <w:p w14:paraId="67D079CE"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43DDB6D1"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noProof/>
          <w:szCs w:val="22"/>
          <w:lang w:eastAsia="hu-HU"/>
        </w:rPr>
        <w:drawing>
          <wp:anchor distT="0" distB="0" distL="114300" distR="114300" simplePos="0" relativeHeight="251677696" behindDoc="0" locked="0" layoutInCell="1" allowOverlap="1" wp14:anchorId="272AC3C2" wp14:editId="2EA4B861">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B16ECB">
        <w:rPr>
          <w:rFonts w:eastAsia="Times New Roman"/>
          <w:b/>
          <w:szCs w:val="22"/>
          <w:lang w:eastAsia="en-US"/>
        </w:rPr>
        <w:t>4. lépés: Hagyja a gyógyszert szoba-hőmérsékletűre melegedni</w:t>
      </w:r>
    </w:p>
    <w:p w14:paraId="2BBB47B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A kényelmesebb injekcióbeadás érdekében a hűtőszekrényből való kivétel után és a beadás előtt hagyja a Pyzchiva előretöltött injekciós tollat szobahőmérsékleten körülbelül 30 percre. </w:t>
      </w:r>
    </w:p>
    <w:p w14:paraId="4ABC195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b/>
          <w:szCs w:val="22"/>
          <w:lang w:eastAsia="en-US"/>
        </w:rPr>
        <w:t>Ne</w:t>
      </w:r>
      <w:r w:rsidRPr="00B16ECB">
        <w:rPr>
          <w:rFonts w:eastAsia="Times New Roman"/>
          <w:szCs w:val="22"/>
          <w:lang w:eastAsia="en-US"/>
        </w:rPr>
        <w:t> melegítse az előretöltött injekciós tollat semmilyen más módon (például ne melegítse mikrohullámú sütőben vagy forró vízben).</w:t>
      </w:r>
    </w:p>
    <w:p w14:paraId="2D2600B8"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25F656F5" w14:textId="77777777" w:rsidR="00B16ECB" w:rsidRPr="00B16ECB" w:rsidRDefault="00B16ECB" w:rsidP="00B16ECB">
      <w:pPr>
        <w:widowControl w:val="0"/>
        <w:tabs>
          <w:tab w:val="clear" w:pos="567"/>
        </w:tabs>
        <w:suppressAutoHyphens w:val="0"/>
        <w:autoSpaceDE w:val="0"/>
        <w:autoSpaceDN w:val="0"/>
        <w:rPr>
          <w:rFonts w:eastAsia="Times New Roman"/>
          <w:b/>
          <w:spacing w:val="9"/>
          <w:szCs w:val="24"/>
          <w:lang w:eastAsia="en-US"/>
        </w:rPr>
      </w:pPr>
      <w:r w:rsidRPr="00B16ECB">
        <w:rPr>
          <w:rFonts w:eastAsia="Times New Roman"/>
          <w:b/>
          <w:szCs w:val="22"/>
          <w:lang w:eastAsia="en-US"/>
        </w:rPr>
        <w:t xml:space="preserve">5. lépés: Mosson kezet </w:t>
      </w:r>
    </w:p>
    <w:p w14:paraId="7672ACBF"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4"/>
          <w:lang w:eastAsia="en-US"/>
        </w:rPr>
      </w:pPr>
      <w:r w:rsidRPr="00B16ECB">
        <w:rPr>
          <w:rFonts w:eastAsia="Times New Roman"/>
          <w:szCs w:val="22"/>
          <w:lang w:eastAsia="en-US"/>
        </w:rPr>
        <w:t xml:space="preserve">Szappannal és meleg vízzel alaposan mosson kezet </w:t>
      </w:r>
      <w:r w:rsidRPr="00B16ECB">
        <w:rPr>
          <w:rFonts w:eastAsia="Times New Roman"/>
          <w:b/>
          <w:szCs w:val="22"/>
          <w:lang w:eastAsia="en-US"/>
        </w:rPr>
        <w:t>(D. ábra)</w:t>
      </w:r>
      <w:r w:rsidRPr="00B16ECB">
        <w:rPr>
          <w:rFonts w:eastAsia="Times New Roman"/>
          <w:szCs w:val="22"/>
          <w:lang w:eastAsia="en-US"/>
        </w:rPr>
        <w:t>.</w:t>
      </w:r>
    </w:p>
    <w:p w14:paraId="285A20FC" w14:textId="77777777" w:rsidR="00B16ECB" w:rsidRPr="00B16ECB" w:rsidRDefault="00B16ECB" w:rsidP="00B16ECB">
      <w:pPr>
        <w:widowControl w:val="0"/>
        <w:tabs>
          <w:tab w:val="clear" w:pos="567"/>
        </w:tabs>
        <w:suppressAutoHyphens w:val="0"/>
        <w:autoSpaceDE w:val="0"/>
        <w:autoSpaceDN w:val="0"/>
        <w:jc w:val="center"/>
        <w:rPr>
          <w:rFonts w:eastAsia="Times New Roman"/>
          <w:szCs w:val="22"/>
          <w:lang w:eastAsia="en-US"/>
        </w:rPr>
      </w:pPr>
      <w:r w:rsidRPr="00B16ECB">
        <w:rPr>
          <w:rFonts w:eastAsia="Times New Roman"/>
          <w:noProof/>
          <w:szCs w:val="22"/>
          <w:lang w:eastAsia="hu-HU"/>
        </w:rPr>
        <w:drawing>
          <wp:inline distT="0" distB="0" distL="0" distR="0" wp14:anchorId="00421EFC" wp14:editId="03AB5070">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24B0384B"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D. ábra</w:t>
      </w:r>
    </w:p>
    <w:p w14:paraId="176C596F"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32AFB60A"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6. lépés: Válassza ki az injekció beadási helyét</w:t>
      </w:r>
      <w:r w:rsidRPr="00B16ECB">
        <w:rPr>
          <w:rFonts w:eastAsia="Times New Roman"/>
          <w:szCs w:val="22"/>
          <w:lang w:eastAsia="en-US"/>
        </w:rPr>
        <w:t xml:space="preserve"> </w:t>
      </w:r>
    </w:p>
    <w:p w14:paraId="19E778C0"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9"/>
          <w:szCs w:val="24"/>
          <w:lang w:eastAsia="en-US"/>
        </w:rPr>
      </w:pPr>
      <w:r w:rsidRPr="00B16ECB">
        <w:rPr>
          <w:rFonts w:eastAsia="Times New Roman"/>
          <w:szCs w:val="22"/>
          <w:lang w:eastAsia="en-US"/>
        </w:rPr>
        <w:t xml:space="preserve">Válasszon ki egy injekcióbeadási helyet a comb felső részén vagy az alhas területén, kivéve közvetlenül a köldöke körüli, 5 centiméteres területet. Ha egy gondozó adja be Önnek az injekciót, a felkar külső része is használható </w:t>
      </w:r>
      <w:r w:rsidRPr="00B16ECB">
        <w:rPr>
          <w:rFonts w:eastAsia="Times New Roman"/>
          <w:b/>
          <w:szCs w:val="22"/>
          <w:lang w:eastAsia="en-US"/>
        </w:rPr>
        <w:t>(E. ábra).</w:t>
      </w:r>
    </w:p>
    <w:p w14:paraId="60100C6E"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2"/>
          <w:lang w:eastAsia="en-US"/>
        </w:rPr>
      </w:pPr>
      <w:r w:rsidRPr="00B16ECB">
        <w:rPr>
          <w:rFonts w:eastAsia="Times New Roman"/>
          <w:b/>
          <w:szCs w:val="22"/>
          <w:lang w:eastAsia="en-US"/>
        </w:rPr>
        <w:t xml:space="preserve">Válasszon különböző beadási helyet minden injekcióhoz. </w:t>
      </w:r>
    </w:p>
    <w:p w14:paraId="62B9B804"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zCs w:val="22"/>
          <w:lang w:eastAsia="en-US"/>
        </w:rPr>
      </w:pPr>
      <w:r w:rsidRPr="00B16ECB">
        <w:rPr>
          <w:rFonts w:eastAsia="Times New Roman"/>
          <w:b/>
          <w:szCs w:val="22"/>
          <w:lang w:eastAsia="en-US"/>
        </w:rPr>
        <w:t>Ne </w:t>
      </w:r>
      <w:r w:rsidRPr="00B16ECB">
        <w:rPr>
          <w:rFonts w:eastAsia="Times New Roman"/>
          <w:szCs w:val="22"/>
          <w:lang w:eastAsia="en-US"/>
        </w:rPr>
        <w:t>adja be az injekciót érzékeny, véraláfutásos, bevörösödött vagy megkeményedett bőrfelületen, illetve ahol a pikkelysömör jelei láthatók.</w:t>
      </w:r>
    </w:p>
    <w:p w14:paraId="09D56C6A"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5BACD4C1"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5E399694" wp14:editId="62529553">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0"/>
                    <a:stretch>
                      <a:fillRect/>
                    </a:stretch>
                  </pic:blipFill>
                  <pic:spPr>
                    <a:xfrm>
                      <a:off x="0" y="0"/>
                      <a:ext cx="2794917" cy="1470313"/>
                    </a:xfrm>
                    <a:prstGeom prst="rect">
                      <a:avLst/>
                    </a:prstGeom>
                  </pic:spPr>
                </pic:pic>
              </a:graphicData>
            </a:graphic>
          </wp:inline>
        </w:drawing>
      </w:r>
    </w:p>
    <w:p w14:paraId="106ADD70"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E. ábra</w:t>
      </w:r>
    </w:p>
    <w:p w14:paraId="6EBDC5AF" w14:textId="77777777" w:rsidR="00B16ECB" w:rsidRPr="00B16ECB" w:rsidRDefault="00B16ECB" w:rsidP="00B16ECB">
      <w:pPr>
        <w:tabs>
          <w:tab w:val="clear" w:pos="567"/>
        </w:tabs>
        <w:suppressAutoHyphens w:val="0"/>
        <w:rPr>
          <w:rFonts w:eastAsia="Times New Roman"/>
          <w:b/>
          <w:szCs w:val="22"/>
          <w:lang w:eastAsia="en-US"/>
        </w:rPr>
      </w:pPr>
      <w:r w:rsidRPr="00B16ECB">
        <w:rPr>
          <w:rFonts w:eastAsia="Times New Roman"/>
          <w:szCs w:val="22"/>
          <w:lang w:eastAsia="en-US"/>
        </w:rPr>
        <w:br w:type="page"/>
      </w:r>
    </w:p>
    <w:p w14:paraId="0155CD07" w14:textId="77777777" w:rsidR="00B16ECB" w:rsidRPr="00B16ECB" w:rsidRDefault="00B16ECB" w:rsidP="00B16ECB">
      <w:pPr>
        <w:widowControl w:val="0"/>
        <w:tabs>
          <w:tab w:val="clear" w:pos="567"/>
        </w:tabs>
        <w:suppressAutoHyphens w:val="0"/>
        <w:autoSpaceDE w:val="0"/>
        <w:autoSpaceDN w:val="0"/>
        <w:spacing w:before="15"/>
        <w:rPr>
          <w:rFonts w:eastAsia="Times New Roman"/>
          <w:szCs w:val="22"/>
          <w:lang w:eastAsia="en-US"/>
        </w:rPr>
      </w:pPr>
      <w:r w:rsidRPr="00B16ECB">
        <w:rPr>
          <w:rFonts w:eastAsia="Times New Roman"/>
          <w:b/>
          <w:szCs w:val="22"/>
          <w:lang w:eastAsia="en-US"/>
        </w:rPr>
        <w:lastRenderedPageBreak/>
        <w:t>7. lépés: Tisztítsa meg a bőrt az injekció beadási helyén</w:t>
      </w:r>
    </w:p>
    <w:p w14:paraId="53A74229"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b/>
          <w:szCs w:val="24"/>
          <w:lang w:eastAsia="en-US"/>
        </w:rPr>
      </w:pPr>
      <w:r w:rsidRPr="00B16ECB">
        <w:rPr>
          <w:rFonts w:eastAsia="Times New Roman"/>
          <w:szCs w:val="22"/>
          <w:lang w:eastAsia="en-US"/>
        </w:rPr>
        <w:t xml:space="preserve">Tisztítsa meg a bőrt egy új alkoholos törlőkendővel, ahol az injekció beadását tervezi </w:t>
      </w:r>
      <w:r w:rsidRPr="00B16ECB">
        <w:rPr>
          <w:rFonts w:eastAsia="Times New Roman"/>
          <w:b/>
          <w:szCs w:val="22"/>
          <w:lang w:eastAsia="en-US"/>
        </w:rPr>
        <w:t>(F. ábra).</w:t>
      </w:r>
    </w:p>
    <w:p w14:paraId="52A1F6B6"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5"/>
          <w:szCs w:val="24"/>
          <w:lang w:eastAsia="en-US"/>
        </w:rPr>
      </w:pPr>
      <w:r w:rsidRPr="00B16ECB">
        <w:rPr>
          <w:rFonts w:eastAsia="Times New Roman"/>
          <w:b/>
          <w:szCs w:val="22"/>
          <w:lang w:eastAsia="en-US"/>
        </w:rPr>
        <w:t>Ne</w:t>
      </w:r>
      <w:r w:rsidRPr="00B16ECB">
        <w:rPr>
          <w:rFonts w:eastAsia="Times New Roman"/>
          <w:szCs w:val="22"/>
          <w:lang w:eastAsia="en-US"/>
        </w:rPr>
        <w:t> érintse meg ismét ezt a területet, mielőtt beadja az injekciót. A beadás előtt hagyja a bőrt megszáradni.</w:t>
      </w:r>
    </w:p>
    <w:p w14:paraId="2A8284ED" w14:textId="77777777" w:rsidR="00B16ECB" w:rsidRPr="00B16ECB" w:rsidRDefault="00B16ECB" w:rsidP="00B16ECB">
      <w:pPr>
        <w:widowControl w:val="0"/>
        <w:numPr>
          <w:ilvl w:val="0"/>
          <w:numId w:val="26"/>
        </w:numPr>
        <w:tabs>
          <w:tab w:val="clear" w:pos="567"/>
        </w:tabs>
        <w:suppressAutoHyphens w:val="0"/>
        <w:autoSpaceDE w:val="0"/>
        <w:autoSpaceDN w:val="0"/>
        <w:spacing w:before="15"/>
        <w:contextualSpacing/>
        <w:rPr>
          <w:rFonts w:eastAsia="Times New Roman"/>
          <w:spacing w:val="5"/>
          <w:szCs w:val="24"/>
          <w:lang w:eastAsia="en-US"/>
        </w:rPr>
      </w:pPr>
      <w:r w:rsidRPr="00B16ECB">
        <w:rPr>
          <w:rFonts w:eastAsia="Times New Roman"/>
          <w:b/>
          <w:szCs w:val="22"/>
          <w:lang w:eastAsia="en-US"/>
        </w:rPr>
        <w:t>Ne</w:t>
      </w:r>
      <w:r w:rsidRPr="00B16ECB">
        <w:rPr>
          <w:rFonts w:eastAsia="Times New Roman"/>
          <w:szCs w:val="22"/>
          <w:lang w:eastAsia="en-US"/>
        </w:rPr>
        <w:t> legyezze vagy fújja a megtisztított területet.</w:t>
      </w:r>
    </w:p>
    <w:p w14:paraId="6C3245A5"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153777E2" wp14:editId="0BFECDB4">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5FA6CB11"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F. ábra</w:t>
      </w:r>
    </w:p>
    <w:p w14:paraId="1CC93C65"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6F1EB3C6"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A</w:t>
      </w:r>
      <w:r w:rsidRPr="00B16ECB">
        <w:rPr>
          <w:rFonts w:eastAsia="Times New Roman"/>
          <w:szCs w:val="22"/>
          <w:lang w:eastAsia="en-US"/>
        </w:rPr>
        <w:t xml:space="preserve"> </w:t>
      </w:r>
      <w:r w:rsidRPr="00B16ECB">
        <w:rPr>
          <w:rFonts w:eastAsia="Times New Roman"/>
          <w:b/>
          <w:szCs w:val="22"/>
          <w:lang w:eastAsia="en-US"/>
        </w:rPr>
        <w:t>Pyzchiva előretöltött injekciós toll beadása</w:t>
      </w:r>
    </w:p>
    <w:p w14:paraId="07E39EE8"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4253D404" w14:textId="77777777" w:rsidR="00B16ECB" w:rsidRPr="00B16ECB" w:rsidRDefault="00B16ECB" w:rsidP="00B16ECB">
      <w:pPr>
        <w:widowControl w:val="0"/>
        <w:tabs>
          <w:tab w:val="clear" w:pos="567"/>
        </w:tabs>
        <w:suppressAutoHyphens w:val="0"/>
        <w:autoSpaceDE w:val="0"/>
        <w:autoSpaceDN w:val="0"/>
        <w:rPr>
          <w:rFonts w:eastAsia="Times New Roman"/>
          <w:szCs w:val="24"/>
          <w:lang w:eastAsia="en-US"/>
        </w:rPr>
      </w:pPr>
      <w:r w:rsidRPr="00B16ECB">
        <w:rPr>
          <w:rFonts w:eastAsia="Times New Roman"/>
          <w:b/>
          <w:szCs w:val="22"/>
          <w:lang w:eastAsia="en-US"/>
        </w:rPr>
        <w:t>8. lépés: Húzza le egyenes mozdulattal a tűsapkát, amikor készen áll a Pyzchiva beadására (G. ábra)</w:t>
      </w:r>
      <w:r w:rsidRPr="00B16ECB">
        <w:rPr>
          <w:rFonts w:eastAsia="Times New Roman"/>
          <w:szCs w:val="22"/>
          <w:lang w:eastAsia="en-US"/>
        </w:rPr>
        <w:t xml:space="preserve"> </w:t>
      </w:r>
    </w:p>
    <w:p w14:paraId="24F97DF6"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szCs w:val="22"/>
          <w:lang w:eastAsia="en-US"/>
        </w:rPr>
        <w:t xml:space="preserve">Dobja ki a tűsapkát. </w:t>
      </w:r>
    </w:p>
    <w:p w14:paraId="12621E69"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szCs w:val="22"/>
          <w:lang w:eastAsia="en-US"/>
        </w:rPr>
        <w:t>Normális jelenség, ha lát néhány folyadékcseppet távozni a tűből.</w:t>
      </w:r>
    </w:p>
    <w:p w14:paraId="59356607"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4"/>
          <w:lang w:eastAsia="en-US"/>
        </w:rPr>
      </w:pPr>
      <w:r w:rsidRPr="00B16ECB">
        <w:rPr>
          <w:rFonts w:eastAsia="Times New Roman"/>
          <w:b/>
          <w:szCs w:val="22"/>
          <w:lang w:eastAsia="en-US"/>
        </w:rPr>
        <w:t>Ne</w:t>
      </w:r>
      <w:r w:rsidRPr="00B16ECB">
        <w:rPr>
          <w:rFonts w:eastAsia="Times New Roman"/>
          <w:szCs w:val="22"/>
          <w:lang w:eastAsia="en-US"/>
        </w:rPr>
        <w:t xml:space="preserve"> csavarja el vagy hajlítsa meg a tűsapkát az eltávolításkor, mert az károsíthatja a tűt. </w:t>
      </w:r>
    </w:p>
    <w:p w14:paraId="70980A1C" w14:textId="77777777" w:rsidR="00B16ECB" w:rsidRPr="00B16ECB" w:rsidRDefault="00B16ECB" w:rsidP="00B16ECB">
      <w:pPr>
        <w:widowControl w:val="0"/>
        <w:numPr>
          <w:ilvl w:val="0"/>
          <w:numId w:val="28"/>
        </w:numPr>
        <w:tabs>
          <w:tab w:val="clear" w:pos="567"/>
        </w:tabs>
        <w:suppressAutoHyphens w:val="0"/>
        <w:autoSpaceDE w:val="0"/>
        <w:autoSpaceDN w:val="0"/>
        <w:spacing w:before="16"/>
        <w:contextualSpacing/>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használja fel az előretöltött injekciós tollat, ha az a tűsapka eltávolítása után leesett. Útmutatásért forduljon az Önt kezelő egészségügyi szakemberhez.</w:t>
      </w:r>
    </w:p>
    <w:p w14:paraId="13C8BFC6"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4926397F" wp14:editId="5A78A570">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1771BC1D"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G. ábra</w:t>
      </w:r>
    </w:p>
    <w:p w14:paraId="014A6C52" w14:textId="77777777" w:rsidR="00B16ECB" w:rsidRPr="00AC7E1C" w:rsidRDefault="00B16ECB" w:rsidP="00B16ECB">
      <w:pPr>
        <w:widowControl w:val="0"/>
        <w:tabs>
          <w:tab w:val="clear" w:pos="567"/>
        </w:tabs>
        <w:suppressAutoHyphens w:val="0"/>
        <w:autoSpaceDE w:val="0"/>
        <w:autoSpaceDN w:val="0"/>
        <w:spacing w:before="16"/>
        <w:rPr>
          <w:rFonts w:eastAsia="Times New Roman"/>
          <w:szCs w:val="24"/>
          <w:lang w:eastAsia="ko-KR"/>
        </w:rPr>
      </w:pPr>
    </w:p>
    <w:p w14:paraId="1F2A39B7"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9. lépés: Igazítsa az előretöltött injekciós tollat egyenesen, 90 fokos szögben a bőréhez (H. ábra) </w:t>
      </w:r>
    </w:p>
    <w:p w14:paraId="31F4F69A"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616F8D88" wp14:editId="0F957E10">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1DA53E1D"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H. ábra</w:t>
      </w:r>
    </w:p>
    <w:p w14:paraId="674C974B" w14:textId="77777777" w:rsidR="00B16ECB" w:rsidRPr="00AC7E1C" w:rsidRDefault="00B16ECB" w:rsidP="00B16ECB">
      <w:pPr>
        <w:widowControl w:val="0"/>
        <w:tabs>
          <w:tab w:val="clear" w:pos="567"/>
        </w:tabs>
        <w:suppressAutoHyphens w:val="0"/>
        <w:autoSpaceDE w:val="0"/>
        <w:autoSpaceDN w:val="0"/>
        <w:rPr>
          <w:rFonts w:eastAsia="Times New Roman"/>
          <w:b/>
          <w:szCs w:val="22"/>
          <w:lang w:eastAsia="ko-KR"/>
        </w:rPr>
      </w:pPr>
    </w:p>
    <w:p w14:paraId="0054F5A6"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10. lépés: Erősen nyomja le az előretöltött injekciós tollat a bőrre az injekció beadásának megkezdéséhez</w:t>
      </w:r>
      <w:r w:rsidRPr="00B16ECB">
        <w:rPr>
          <w:rFonts w:eastAsia="Times New Roman"/>
          <w:szCs w:val="22"/>
          <w:lang w:eastAsia="en-US"/>
        </w:rPr>
        <w:t xml:space="preserve"> </w:t>
      </w:r>
      <w:r w:rsidRPr="00B16ECB">
        <w:rPr>
          <w:rFonts w:eastAsia="Times New Roman"/>
          <w:b/>
          <w:szCs w:val="22"/>
          <w:lang w:eastAsia="en-US"/>
        </w:rPr>
        <w:t>(I. ábra)</w:t>
      </w:r>
    </w:p>
    <w:p w14:paraId="5660918F" w14:textId="77777777" w:rsidR="00B16ECB" w:rsidRPr="00B16ECB" w:rsidRDefault="00B16ECB" w:rsidP="00B16ECB">
      <w:pPr>
        <w:widowControl w:val="0"/>
        <w:numPr>
          <w:ilvl w:val="0"/>
          <w:numId w:val="29"/>
        </w:numPr>
        <w:tabs>
          <w:tab w:val="clear" w:pos="567"/>
        </w:tabs>
        <w:suppressAutoHyphens w:val="0"/>
        <w:autoSpaceDE w:val="0"/>
        <w:autoSpaceDN w:val="0"/>
        <w:contextualSpacing/>
        <w:rPr>
          <w:rFonts w:eastAsia="Times New Roman"/>
          <w:szCs w:val="22"/>
          <w:lang w:eastAsia="en-US"/>
        </w:rPr>
      </w:pPr>
      <w:r w:rsidRPr="00B16ECB">
        <w:rPr>
          <w:rFonts w:eastAsia="Times New Roman"/>
          <w:szCs w:val="22"/>
          <w:lang w:eastAsia="en-US"/>
        </w:rPr>
        <w:lastRenderedPageBreak/>
        <w:t xml:space="preserve">Az első kattanás akkor hallható, amikor az injekció befecskendezése megkezdődik. </w:t>
      </w:r>
    </w:p>
    <w:p w14:paraId="51BCF3E4"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7511F59D" wp14:editId="4D088504">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B16ECB">
        <w:rPr>
          <w:rFonts w:eastAsia="Times New Roman"/>
          <w:szCs w:val="22"/>
          <w:lang w:eastAsia="en-US"/>
        </w:rPr>
        <w:t xml:space="preserve"> </w:t>
      </w:r>
    </w:p>
    <w:p w14:paraId="58E54AFE"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I. ábra</w:t>
      </w:r>
    </w:p>
    <w:p w14:paraId="6F7AD1F4"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55D57C1E"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11. lépés: Nyomja tovább lefelé a bőrre, amíg a sárga mutatósáv abbahagyja a mozgást (J. ábra)</w:t>
      </w:r>
      <w:r w:rsidRPr="00B16ECB">
        <w:rPr>
          <w:rFonts w:eastAsia="Times New Roman"/>
          <w:szCs w:val="22"/>
          <w:lang w:eastAsia="en-US"/>
        </w:rPr>
        <w:t xml:space="preserve"> </w:t>
      </w:r>
      <w:r w:rsidRPr="00B16ECB">
        <w:rPr>
          <w:rFonts w:eastAsia="Times New Roman"/>
          <w:szCs w:val="22"/>
          <w:lang w:eastAsia="en-US"/>
        </w:rPr>
        <w:br/>
        <w:t xml:space="preserve">Az injekció beadása akár </w:t>
      </w:r>
      <w:r w:rsidRPr="00B16ECB">
        <w:rPr>
          <w:rFonts w:eastAsia="Times New Roman"/>
          <w:b/>
          <w:szCs w:val="22"/>
          <w:lang w:eastAsia="en-US"/>
        </w:rPr>
        <w:t>10 másodpercig</w:t>
      </w:r>
      <w:r w:rsidRPr="00B16ECB">
        <w:rPr>
          <w:rFonts w:eastAsia="Times New Roman"/>
          <w:szCs w:val="22"/>
          <w:lang w:eastAsia="en-US"/>
        </w:rPr>
        <w:t xml:space="preserve"> tarthat. </w:t>
      </w:r>
    </w:p>
    <w:p w14:paraId="7A077C1D"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Második kattanás is hallható. Ez jelenti azt, hogy az injekció beadása befejeződött. </w:t>
      </w:r>
    </w:p>
    <w:p w14:paraId="0C314FFC"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engedje fel a beadási helyre kifejtett nyomást, amíg nem fejeződött be az injekció beadása.</w:t>
      </w:r>
    </w:p>
    <w:p w14:paraId="5AD63C4E"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mozgassa az előretöltött injekciós tollat a beadás alatt.</w:t>
      </w:r>
    </w:p>
    <w:p w14:paraId="67D45A4B"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5AE3C364" wp14:editId="6ECBC478">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5898E6E8"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J. ábra</w:t>
      </w:r>
    </w:p>
    <w:p w14:paraId="7CDF2F30" w14:textId="77777777" w:rsidR="00B16ECB" w:rsidRPr="00AC7E1C" w:rsidRDefault="00B16ECB" w:rsidP="00B16ECB">
      <w:pPr>
        <w:widowControl w:val="0"/>
        <w:tabs>
          <w:tab w:val="clear" w:pos="567"/>
        </w:tabs>
        <w:suppressAutoHyphens w:val="0"/>
        <w:autoSpaceDE w:val="0"/>
        <w:autoSpaceDN w:val="0"/>
        <w:rPr>
          <w:rFonts w:eastAsia="Times New Roman"/>
          <w:szCs w:val="22"/>
          <w:lang w:eastAsia="en-US"/>
        </w:rPr>
      </w:pPr>
    </w:p>
    <w:p w14:paraId="19224DA2" w14:textId="77777777" w:rsidR="00B16ECB" w:rsidRPr="00B16ECB" w:rsidRDefault="00B16ECB" w:rsidP="00B16ECB">
      <w:pPr>
        <w:widowControl w:val="0"/>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12. lépés: Ellenőrizze, hogy a betekintőablak sárgává változott, hogy garantálja a teljes adag beadását, majd távolítsa el az üres injekciós tollat a bőrből (K. ábra)</w:t>
      </w:r>
    </w:p>
    <w:p w14:paraId="540909CE"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 tűvédő teljesen eltakarja a tűt.</w:t>
      </w:r>
    </w:p>
    <w:p w14:paraId="79CA0863"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Amint a </w:t>
      </w:r>
      <w:r w:rsidRPr="00B16ECB">
        <w:rPr>
          <w:rFonts w:eastAsia="Times New Roman"/>
          <w:b/>
          <w:szCs w:val="22"/>
          <w:lang w:eastAsia="en-US"/>
        </w:rPr>
        <w:t>K. ábra</w:t>
      </w:r>
      <w:r w:rsidRPr="00B16ECB">
        <w:rPr>
          <w:rFonts w:eastAsia="Times New Roman"/>
          <w:szCs w:val="22"/>
          <w:lang w:eastAsia="en-US"/>
        </w:rPr>
        <w:t xml:space="preserve"> mutatja, egy kis szürke sáv még látható lehet a betekintőablakban. </w:t>
      </w:r>
    </w:p>
    <w:p w14:paraId="56B0B506"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Amikor kihúzza a tűt a bőrből, az vérezhet kissé vagy megjelenhet pár csepp vér</w:t>
      </w:r>
      <w:r w:rsidRPr="00B16ECB">
        <w:rPr>
          <w:rFonts w:eastAsia="Times New Roman"/>
          <w:color w:val="FF0000"/>
          <w:szCs w:val="22"/>
          <w:lang w:eastAsia="en-US"/>
        </w:rPr>
        <w:t xml:space="preserve"> </w:t>
      </w:r>
      <w:r w:rsidRPr="00B16ECB">
        <w:rPr>
          <w:rFonts w:eastAsia="Times New Roman"/>
          <w:szCs w:val="22"/>
          <w:lang w:eastAsia="en-US"/>
        </w:rPr>
        <w:t>a beadási helyen. Ez normális jelenség. Szükség esetén rányomhat egy vattapamacsot vagy gézlapot az injekció beadási helyére. Ne dörzsölje az injekció beadási helyét. Szükség esetén lefedheti az injekció beadási helyét egy kis ragtapasszal.</w:t>
      </w:r>
    </w:p>
    <w:p w14:paraId="541D9925"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1A3D1413" wp14:editId="3437E6B5">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0E8904D9"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K. ábra</w:t>
      </w:r>
    </w:p>
    <w:p w14:paraId="398BBB98" w14:textId="77777777" w:rsidR="00B16ECB" w:rsidRPr="00AC7E1C" w:rsidRDefault="00B16ECB" w:rsidP="00B16ECB">
      <w:pPr>
        <w:widowControl w:val="0"/>
        <w:tabs>
          <w:tab w:val="clear" w:pos="567"/>
          <w:tab w:val="left" w:pos="403"/>
        </w:tabs>
        <w:suppressAutoHyphens w:val="0"/>
        <w:autoSpaceDE w:val="0"/>
        <w:autoSpaceDN w:val="0"/>
        <w:spacing w:line="269" w:lineRule="exact"/>
        <w:ind w:left="113"/>
        <w:rPr>
          <w:rFonts w:eastAsia="Times New Roman"/>
          <w:szCs w:val="22"/>
          <w:lang w:eastAsia="en-US"/>
        </w:rPr>
      </w:pPr>
    </w:p>
    <w:p w14:paraId="40A889FD" w14:textId="77777777" w:rsidR="00B16ECB" w:rsidRPr="00B16ECB" w:rsidRDefault="00B16ECB" w:rsidP="00B16ECB">
      <w:pPr>
        <w:widowControl w:val="0"/>
        <w:tabs>
          <w:tab w:val="clear" w:pos="567"/>
        </w:tabs>
        <w:suppressAutoHyphens w:val="0"/>
        <w:autoSpaceDE w:val="0"/>
        <w:autoSpaceDN w:val="0"/>
        <w:rPr>
          <w:rFonts w:eastAsia="Times New Roman"/>
          <w:b/>
          <w:szCs w:val="22"/>
          <w:lang w:eastAsia="en-US"/>
        </w:rPr>
      </w:pPr>
      <w:r w:rsidRPr="00B16ECB">
        <w:rPr>
          <w:rFonts w:eastAsia="Times New Roman"/>
          <w:b/>
          <w:szCs w:val="22"/>
          <w:lang w:eastAsia="en-US"/>
        </w:rPr>
        <w:t xml:space="preserve">Ha az Ön adagja 90 mg, Ön egy darab 90 mg-os előretöltött injekciós tollat vagy pedig két darab </w:t>
      </w:r>
      <w:r w:rsidRPr="00B16ECB">
        <w:rPr>
          <w:rFonts w:eastAsia="Times New Roman"/>
          <w:b/>
          <w:szCs w:val="22"/>
          <w:lang w:eastAsia="en-US"/>
        </w:rPr>
        <w:lastRenderedPageBreak/>
        <w:t>45 mg-os előretöltött injekciós tollat fog kapni. Ha két darab 45 mg-os előretöltött injekciós tollat kap a 90 mg-os adaghoz, akkor közvetlenül az első után be kell adnia magának egy második injekciót is. Egy új injekciós tollat használva ismételje meg az 1–12. lépést. Válasszon egy másik beadási helyet a második injekcióhoz.</w:t>
      </w:r>
    </w:p>
    <w:p w14:paraId="1CC28B99" w14:textId="77777777" w:rsidR="00B16ECB" w:rsidRPr="00AC7E1C" w:rsidRDefault="00B16ECB" w:rsidP="00B16ECB">
      <w:pPr>
        <w:widowControl w:val="0"/>
        <w:tabs>
          <w:tab w:val="clear" w:pos="567"/>
        </w:tabs>
        <w:suppressAutoHyphens w:val="0"/>
        <w:autoSpaceDE w:val="0"/>
        <w:autoSpaceDN w:val="0"/>
        <w:rPr>
          <w:rFonts w:eastAsia="Times New Roman"/>
          <w:szCs w:val="22"/>
          <w:lang w:eastAsia="ko-KR"/>
        </w:rPr>
      </w:pPr>
    </w:p>
    <w:p w14:paraId="6E723A81" w14:textId="77777777" w:rsidR="00B16ECB" w:rsidRPr="00B16ECB" w:rsidRDefault="00B16ECB" w:rsidP="00B16ECB">
      <w:pPr>
        <w:widowControl w:val="0"/>
        <w:tabs>
          <w:tab w:val="clear" w:pos="567"/>
        </w:tabs>
        <w:suppressAutoHyphens w:val="0"/>
        <w:autoSpaceDE w:val="0"/>
        <w:autoSpaceDN w:val="0"/>
        <w:rPr>
          <w:rFonts w:eastAsia="Times New Roman"/>
          <w:b/>
          <w:spacing w:val="9"/>
          <w:szCs w:val="24"/>
          <w:lang w:eastAsia="en-US"/>
        </w:rPr>
      </w:pPr>
      <w:r w:rsidRPr="00B16ECB">
        <w:rPr>
          <w:rFonts w:eastAsia="Times New Roman"/>
          <w:b/>
          <w:szCs w:val="22"/>
          <w:lang w:eastAsia="en-US"/>
        </w:rPr>
        <w:t>A</w:t>
      </w:r>
      <w:r w:rsidRPr="00B16ECB">
        <w:rPr>
          <w:rFonts w:eastAsia="Times New Roman"/>
          <w:szCs w:val="22"/>
          <w:lang w:eastAsia="en-US"/>
        </w:rPr>
        <w:t xml:space="preserve"> </w:t>
      </w:r>
      <w:r w:rsidRPr="00B16ECB">
        <w:rPr>
          <w:rFonts w:eastAsia="Times New Roman"/>
          <w:b/>
          <w:szCs w:val="22"/>
          <w:lang w:eastAsia="en-US"/>
        </w:rPr>
        <w:t>Pyzchiva előretöltött injekciós toll ártalmatlanítása</w:t>
      </w:r>
    </w:p>
    <w:p w14:paraId="2F3B6378" w14:textId="77777777" w:rsidR="00B16ECB" w:rsidRPr="00AC7E1C" w:rsidRDefault="00B16ECB" w:rsidP="00B16ECB">
      <w:pPr>
        <w:widowControl w:val="0"/>
        <w:tabs>
          <w:tab w:val="clear" w:pos="567"/>
        </w:tabs>
        <w:suppressAutoHyphens w:val="0"/>
        <w:autoSpaceDE w:val="0"/>
        <w:autoSpaceDN w:val="0"/>
        <w:rPr>
          <w:rFonts w:eastAsia="Times New Roman"/>
          <w:b/>
          <w:spacing w:val="9"/>
          <w:szCs w:val="24"/>
          <w:lang w:eastAsia="en-US"/>
        </w:rPr>
      </w:pPr>
    </w:p>
    <w:p w14:paraId="1463CF22" w14:textId="77777777" w:rsidR="00B16ECB" w:rsidRPr="00B16ECB" w:rsidRDefault="00B16ECB" w:rsidP="00B16ECB">
      <w:pPr>
        <w:widowControl w:val="0"/>
        <w:tabs>
          <w:tab w:val="clear" w:pos="567"/>
        </w:tabs>
        <w:suppressAutoHyphens w:val="0"/>
        <w:autoSpaceDE w:val="0"/>
        <w:autoSpaceDN w:val="0"/>
        <w:rPr>
          <w:rFonts w:eastAsia="Times New Roman"/>
          <w:szCs w:val="22"/>
          <w:lang w:eastAsia="en-US"/>
        </w:rPr>
      </w:pPr>
      <w:r w:rsidRPr="00B16ECB">
        <w:rPr>
          <w:rFonts w:eastAsia="Times New Roman"/>
          <w:b/>
          <w:szCs w:val="22"/>
          <w:lang w:eastAsia="en-US"/>
        </w:rPr>
        <w:t>13. lépés: A felhasznált injekciós tollat a használat után azonnal helyezze el az éles eszközök hulladéktárolójába</w:t>
      </w:r>
      <w:r w:rsidRPr="00B16ECB">
        <w:rPr>
          <w:rFonts w:eastAsia="Times New Roman"/>
          <w:szCs w:val="22"/>
          <w:lang w:eastAsia="en-US"/>
        </w:rPr>
        <w:t xml:space="preserve"> </w:t>
      </w:r>
      <w:r w:rsidRPr="00B16ECB">
        <w:rPr>
          <w:rFonts w:eastAsia="Times New Roman"/>
          <w:b/>
          <w:szCs w:val="22"/>
          <w:lang w:eastAsia="en-US"/>
        </w:rPr>
        <w:t>(L. ábra)</w:t>
      </w:r>
      <w:r w:rsidRPr="00B16ECB">
        <w:rPr>
          <w:rFonts w:eastAsia="Times New Roman"/>
          <w:szCs w:val="22"/>
          <w:lang w:eastAsia="en-US"/>
        </w:rPr>
        <w:t xml:space="preserve"> </w:t>
      </w:r>
    </w:p>
    <w:p w14:paraId="540E0B57"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b/>
          <w:szCs w:val="22"/>
          <w:lang w:eastAsia="en-US"/>
        </w:rPr>
        <w:t>Ne</w:t>
      </w:r>
      <w:r w:rsidRPr="00B16ECB">
        <w:rPr>
          <w:rFonts w:eastAsia="Times New Roman"/>
          <w:szCs w:val="22"/>
          <w:lang w:eastAsia="en-US"/>
        </w:rPr>
        <w:t xml:space="preserve"> dobja a kioldott injekciós tollat a háztartási hulladék közé.</w:t>
      </w:r>
    </w:p>
    <w:p w14:paraId="39D5E717" w14:textId="77777777" w:rsidR="00B16ECB" w:rsidRPr="00B16ECB" w:rsidRDefault="00B16ECB" w:rsidP="00B16ECB">
      <w:pPr>
        <w:widowControl w:val="0"/>
        <w:numPr>
          <w:ilvl w:val="0"/>
          <w:numId w:val="30"/>
        </w:numPr>
        <w:tabs>
          <w:tab w:val="clear" w:pos="567"/>
          <w:tab w:val="left" w:pos="403"/>
        </w:tabs>
        <w:suppressAutoHyphens w:val="0"/>
        <w:autoSpaceDE w:val="0"/>
        <w:autoSpaceDN w:val="0"/>
        <w:spacing w:line="269" w:lineRule="exact"/>
        <w:rPr>
          <w:rFonts w:eastAsia="Times New Roman"/>
          <w:szCs w:val="22"/>
          <w:lang w:eastAsia="en-US"/>
        </w:rPr>
      </w:pPr>
      <w:r w:rsidRPr="00B16ECB">
        <w:rPr>
          <w:rFonts w:eastAsia="Times New Roman"/>
          <w:szCs w:val="22"/>
          <w:lang w:eastAsia="en-US"/>
        </w:rPr>
        <w:t xml:space="preserve">Az éles eszközök hulladéktárolójának tartalma </w:t>
      </w:r>
      <w:r w:rsidRPr="00B16ECB">
        <w:rPr>
          <w:rFonts w:eastAsia="Times New Roman"/>
          <w:b/>
          <w:szCs w:val="22"/>
          <w:lang w:eastAsia="en-US"/>
        </w:rPr>
        <w:t>nem újrahasznosítható.</w:t>
      </w:r>
    </w:p>
    <w:p w14:paraId="5E0F3911" w14:textId="77777777" w:rsidR="00B16ECB" w:rsidRPr="00B16ECB" w:rsidRDefault="00B16ECB" w:rsidP="00B16ECB">
      <w:pPr>
        <w:widowControl w:val="0"/>
        <w:tabs>
          <w:tab w:val="clear" w:pos="567"/>
        </w:tabs>
        <w:suppressAutoHyphens w:val="0"/>
        <w:autoSpaceDE w:val="0"/>
        <w:autoSpaceDN w:val="0"/>
        <w:jc w:val="center"/>
        <w:rPr>
          <w:rFonts w:eastAsia="Times New Roman"/>
          <w:noProof/>
          <w:szCs w:val="22"/>
          <w:lang w:eastAsia="en-US"/>
        </w:rPr>
      </w:pPr>
      <w:r w:rsidRPr="00B16ECB">
        <w:rPr>
          <w:rFonts w:eastAsia="Times New Roman"/>
          <w:noProof/>
          <w:szCs w:val="22"/>
          <w:lang w:eastAsia="hu-HU"/>
        </w:rPr>
        <w:drawing>
          <wp:inline distT="0" distB="0" distL="0" distR="0" wp14:anchorId="5F9A845F" wp14:editId="45D50974">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90D279B" w14:textId="77777777" w:rsidR="00B16ECB" w:rsidRPr="00B16ECB" w:rsidRDefault="00B16ECB" w:rsidP="00B16ECB">
      <w:pPr>
        <w:widowControl w:val="0"/>
        <w:tabs>
          <w:tab w:val="clear" w:pos="567"/>
        </w:tabs>
        <w:suppressAutoHyphens w:val="0"/>
        <w:autoSpaceDE w:val="0"/>
        <w:autoSpaceDN w:val="0"/>
        <w:jc w:val="center"/>
        <w:rPr>
          <w:rFonts w:eastAsia="Times New Roman"/>
          <w:b/>
          <w:szCs w:val="22"/>
          <w:lang w:eastAsia="en-US"/>
        </w:rPr>
      </w:pPr>
      <w:r w:rsidRPr="00B16ECB">
        <w:rPr>
          <w:rFonts w:eastAsia="Times New Roman"/>
          <w:b/>
          <w:szCs w:val="22"/>
          <w:lang w:eastAsia="en-US"/>
        </w:rPr>
        <w:t>L. ábra</w:t>
      </w:r>
    </w:p>
    <w:p w14:paraId="58B52466" w14:textId="77777777" w:rsidR="00B16ECB" w:rsidRPr="00AC7E1C" w:rsidRDefault="00B16ECB" w:rsidP="00B16ECB">
      <w:pPr>
        <w:widowControl w:val="0"/>
        <w:tabs>
          <w:tab w:val="clear" w:pos="567"/>
        </w:tabs>
        <w:suppressAutoHyphens w:val="0"/>
        <w:autoSpaceDE w:val="0"/>
        <w:autoSpaceDN w:val="0"/>
        <w:spacing w:before="4"/>
        <w:rPr>
          <w:rFonts w:eastAsia="Times New Roman"/>
          <w:sz w:val="21"/>
          <w:szCs w:val="24"/>
          <w:lang w:val="es-ES" w:eastAsia="en-US"/>
        </w:rPr>
      </w:pPr>
    </w:p>
    <w:p w14:paraId="384234A6" w14:textId="77777777" w:rsidR="00B16ECB" w:rsidRPr="00B16ECB" w:rsidRDefault="00B16ECB" w:rsidP="00B16ECB">
      <w:pPr>
        <w:widowControl w:val="0"/>
        <w:tabs>
          <w:tab w:val="clear" w:pos="567"/>
        </w:tabs>
        <w:suppressAutoHyphens w:val="0"/>
        <w:autoSpaceDE w:val="0"/>
        <w:autoSpaceDN w:val="0"/>
        <w:spacing w:before="15" w:line="454" w:lineRule="auto"/>
        <w:rPr>
          <w:rFonts w:eastAsia="Times New Roman"/>
          <w:b/>
          <w:szCs w:val="22"/>
          <w:lang w:eastAsia="en-US"/>
        </w:rPr>
      </w:pPr>
      <w:r w:rsidRPr="00B16ECB">
        <w:rPr>
          <w:rFonts w:eastAsia="Times New Roman"/>
          <w:b/>
          <w:szCs w:val="22"/>
          <w:lang w:eastAsia="en-US"/>
        </w:rPr>
        <w:t>A Pyzchiva és minden gyógyszer gyermekektől elzárva tartandó!</w:t>
      </w:r>
    </w:p>
    <w:p w14:paraId="5EEA84BE" w14:textId="77777777" w:rsidR="00B16ECB" w:rsidRPr="00AC7E1C" w:rsidRDefault="00B16ECB" w:rsidP="00B16ECB">
      <w:pPr>
        <w:widowControl w:val="0"/>
        <w:tabs>
          <w:tab w:val="clear" w:pos="567"/>
        </w:tabs>
        <w:suppressAutoHyphens w:val="0"/>
        <w:autoSpaceDE w:val="0"/>
        <w:autoSpaceDN w:val="0"/>
        <w:rPr>
          <w:rFonts w:eastAsia="Times New Roman"/>
          <w:b/>
          <w:szCs w:val="22"/>
          <w:lang w:val="es-ES" w:eastAsia="en-US"/>
        </w:rPr>
      </w:pPr>
    </w:p>
    <w:p w14:paraId="65F34EF4" w14:textId="77777777" w:rsidR="00B16ECB" w:rsidRPr="00B16ECB" w:rsidRDefault="00B16ECB" w:rsidP="00B16ECB">
      <w:pPr>
        <w:autoSpaceDE w:val="0"/>
        <w:autoSpaceDN w:val="0"/>
        <w:adjustRightInd w:val="0"/>
        <w:jc w:val="center"/>
      </w:pPr>
    </w:p>
    <w:p w14:paraId="149360C2" w14:textId="77777777" w:rsidR="001C2D85" w:rsidRDefault="001C2D85" w:rsidP="00665973">
      <w:pPr>
        <w:autoSpaceDE w:val="0"/>
        <w:autoSpaceDN w:val="0"/>
        <w:adjustRightInd w:val="0"/>
        <w:jc w:val="center"/>
      </w:pPr>
    </w:p>
    <w:sectPr w:rsidR="001C2D85" w:rsidSect="005607E3">
      <w:footerReference w:type="default" r:id="rId67"/>
      <w:footnotePr>
        <w:pos w:val="beneathText"/>
      </w:footnotePr>
      <w:pgSz w:w="11905" w:h="16837"/>
      <w:pgMar w:top="1134" w:right="1418" w:bottom="1134"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6E9F3" w14:textId="77777777" w:rsidR="00B761E6" w:rsidRDefault="00B761E6">
      <w:r>
        <w:separator/>
      </w:r>
    </w:p>
  </w:endnote>
  <w:endnote w:type="continuationSeparator" w:id="0">
    <w:p w14:paraId="4F088BDF" w14:textId="77777777" w:rsidR="00B761E6" w:rsidRDefault="00B761E6">
      <w:r>
        <w:continuationSeparator/>
      </w:r>
    </w:p>
  </w:endnote>
  <w:endnote w:type="continuationNotice" w:id="1">
    <w:p w14:paraId="6A03B864" w14:textId="77777777" w:rsidR="00B761E6" w:rsidRDefault="00B76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ld">
    <w:altName w:val="Courier New"/>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Batang"/>
    <w:panose1 w:val="00000000000000000000"/>
    <w:charset w:val="80"/>
    <w:family w:val="auto"/>
    <w:notTrueType/>
    <w:pitch w:val="default"/>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D76B" w14:textId="2BA9345D" w:rsidR="00A74769" w:rsidRPr="008C00F0" w:rsidRDefault="00A74769" w:rsidP="008C00F0">
    <w:pPr>
      <w:tabs>
        <w:tab w:val="right" w:pos="8931"/>
      </w:tabs>
      <w:ind w:right="96"/>
      <w:jc w:val="center"/>
      <w:rPr>
        <w:rFonts w:ascii="Arial" w:hAnsi="Arial" w:cs="Arial"/>
        <w:sz w:val="16"/>
        <w:szCs w:val="16"/>
      </w:rPr>
    </w:pPr>
    <w:r w:rsidRPr="00602302">
      <w:rPr>
        <w:rStyle w:val="PageNumber"/>
        <w:rFonts w:ascii="Arial" w:hAnsi="Arial" w:cs="Arial"/>
        <w:sz w:val="16"/>
        <w:szCs w:val="16"/>
      </w:rPr>
      <w:fldChar w:fldCharType="begin"/>
    </w:r>
    <w:r w:rsidRPr="00602302">
      <w:rPr>
        <w:rStyle w:val="PageNumber"/>
        <w:rFonts w:ascii="Arial" w:hAnsi="Arial" w:cs="Arial"/>
        <w:sz w:val="16"/>
        <w:szCs w:val="16"/>
      </w:rPr>
      <w:instrText xml:space="preserve"> PAGE \*ARABIC </w:instrText>
    </w:r>
    <w:r w:rsidRPr="00602302">
      <w:rPr>
        <w:rStyle w:val="PageNumber"/>
        <w:rFonts w:ascii="Arial" w:hAnsi="Arial" w:cs="Arial"/>
        <w:sz w:val="16"/>
        <w:szCs w:val="16"/>
      </w:rPr>
      <w:fldChar w:fldCharType="separate"/>
    </w:r>
    <w:r>
      <w:rPr>
        <w:rStyle w:val="PageNumber"/>
        <w:rFonts w:ascii="Arial" w:hAnsi="Arial" w:cs="Arial"/>
        <w:noProof/>
        <w:sz w:val="16"/>
        <w:szCs w:val="16"/>
      </w:rPr>
      <w:t>113</w:t>
    </w:r>
    <w:r w:rsidRPr="00602302">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CBC4D" w14:textId="77777777" w:rsidR="00B761E6" w:rsidRDefault="00B761E6">
      <w:r>
        <w:separator/>
      </w:r>
    </w:p>
  </w:footnote>
  <w:footnote w:type="continuationSeparator" w:id="0">
    <w:p w14:paraId="333136FA" w14:textId="77777777" w:rsidR="00B761E6" w:rsidRDefault="00B761E6">
      <w:r>
        <w:continuationSeparator/>
      </w:r>
    </w:p>
  </w:footnote>
  <w:footnote w:type="continuationNotice" w:id="1">
    <w:p w14:paraId="435EAB9F" w14:textId="77777777" w:rsidR="00B761E6" w:rsidRDefault="00B761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084CD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8E6E4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00A3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D781A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DA4C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147D4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3087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AC3F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D894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3405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1" w15:restartNumberingAfterBreak="0">
    <w:nsid w:val="00000002"/>
    <w:multiLevelType w:val="multilevel"/>
    <w:tmpl w:val="00000002"/>
    <w:name w:val="WW8Num2"/>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0000003"/>
    <w:multiLevelType w:val="multilevel"/>
    <w:tmpl w:val="00000003"/>
    <w:name w:val="WW8Num3"/>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3" w15:restartNumberingAfterBreak="0">
    <w:nsid w:val="00000004"/>
    <w:multiLevelType w:val="multilevel"/>
    <w:tmpl w:val="00000004"/>
    <w:name w:val="WW8Num4"/>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4" w15:restartNumberingAfterBreak="0">
    <w:nsid w:val="00000005"/>
    <w:multiLevelType w:val="multilevel"/>
    <w:tmpl w:val="00000005"/>
    <w:name w:val="WW8Num5"/>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5" w15:restartNumberingAfterBreak="0">
    <w:nsid w:val="00000006"/>
    <w:multiLevelType w:val="multilevel"/>
    <w:tmpl w:val="00000006"/>
    <w:name w:val="WW8Num6"/>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0000007"/>
    <w:multiLevelType w:val="multilevel"/>
    <w:tmpl w:val="00000007"/>
    <w:name w:val="WW8Num7"/>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7" w15:restartNumberingAfterBreak="0">
    <w:nsid w:val="00000008"/>
    <w:multiLevelType w:val="multilevel"/>
    <w:tmpl w:val="00000008"/>
    <w:name w:val="WW8Num8"/>
    <w:lvl w:ilvl="0">
      <w:numFmt w:val="bullet"/>
      <w:lvlText w:val="-"/>
      <w:lvlJc w:val="left"/>
      <w:pPr>
        <w:tabs>
          <w:tab w:val="num" w:pos="720"/>
        </w:tabs>
      </w:pPr>
      <w:rPr>
        <w:rFonts w:ascii="Thorndale" w:hAnsi="Thorndale" w:cs="Times New Roman"/>
      </w:rPr>
    </w:lvl>
    <w:lvl w:ilvl="1">
      <w:start w:val="1"/>
      <w:numFmt w:val="bullet"/>
      <w:lvlText w:val="–"/>
      <w:lvlJc w:val="left"/>
      <w:pPr>
        <w:tabs>
          <w:tab w:val="num" w:pos="360"/>
        </w:tabs>
      </w:pPr>
      <w:rPr>
        <w:rFonts w:ascii="StarSymbol" w:hAnsi="StarSymbol"/>
        <w:sz w:val="18"/>
      </w:rPr>
    </w:lvl>
    <w:lvl w:ilvl="2">
      <w:start w:val="1"/>
      <w:numFmt w:val="bullet"/>
      <w:lvlText w:val="–"/>
      <w:lvlJc w:val="left"/>
      <w:pPr>
        <w:tabs>
          <w:tab w:val="num" w:pos="360"/>
        </w:tabs>
      </w:pPr>
      <w:rPr>
        <w:rFonts w:ascii="StarSymbol" w:hAnsi="StarSymbol"/>
        <w:sz w:val="18"/>
      </w:rPr>
    </w:lvl>
    <w:lvl w:ilvl="3">
      <w:start w:val="1"/>
      <w:numFmt w:val="bullet"/>
      <w:lvlText w:val="–"/>
      <w:lvlJc w:val="left"/>
      <w:pPr>
        <w:tabs>
          <w:tab w:val="num" w:pos="360"/>
        </w:tabs>
      </w:pPr>
      <w:rPr>
        <w:rFonts w:ascii="StarSymbol" w:hAnsi="StarSymbol"/>
        <w:sz w:val="18"/>
      </w:rPr>
    </w:lvl>
    <w:lvl w:ilvl="4">
      <w:start w:val="1"/>
      <w:numFmt w:val="bullet"/>
      <w:lvlText w:val="–"/>
      <w:lvlJc w:val="left"/>
      <w:pPr>
        <w:tabs>
          <w:tab w:val="num" w:pos="360"/>
        </w:tabs>
      </w:pPr>
      <w:rPr>
        <w:rFonts w:ascii="StarSymbol" w:hAnsi="StarSymbol"/>
        <w:sz w:val="18"/>
      </w:rPr>
    </w:lvl>
    <w:lvl w:ilvl="5">
      <w:start w:val="1"/>
      <w:numFmt w:val="bullet"/>
      <w:lvlText w:val="–"/>
      <w:lvlJc w:val="left"/>
      <w:pPr>
        <w:tabs>
          <w:tab w:val="num" w:pos="360"/>
        </w:tabs>
      </w:pPr>
      <w:rPr>
        <w:rFonts w:ascii="StarSymbol" w:hAnsi="StarSymbol"/>
        <w:sz w:val="18"/>
      </w:rPr>
    </w:lvl>
    <w:lvl w:ilvl="6">
      <w:start w:val="1"/>
      <w:numFmt w:val="bullet"/>
      <w:lvlText w:val="–"/>
      <w:lvlJc w:val="left"/>
      <w:pPr>
        <w:tabs>
          <w:tab w:val="num" w:pos="360"/>
        </w:tabs>
      </w:pPr>
      <w:rPr>
        <w:rFonts w:ascii="StarSymbol" w:hAnsi="StarSymbol"/>
        <w:sz w:val="18"/>
      </w:rPr>
    </w:lvl>
    <w:lvl w:ilvl="7">
      <w:start w:val="1"/>
      <w:numFmt w:val="bullet"/>
      <w:lvlText w:val="–"/>
      <w:lvlJc w:val="left"/>
      <w:pPr>
        <w:tabs>
          <w:tab w:val="num" w:pos="360"/>
        </w:tabs>
      </w:pPr>
      <w:rPr>
        <w:rFonts w:ascii="StarSymbol" w:hAnsi="StarSymbol"/>
        <w:sz w:val="18"/>
      </w:rPr>
    </w:lvl>
    <w:lvl w:ilvl="8">
      <w:start w:val="1"/>
      <w:numFmt w:val="bullet"/>
      <w:lvlText w:val="–"/>
      <w:lvlJc w:val="left"/>
      <w:pPr>
        <w:tabs>
          <w:tab w:val="num" w:pos="360"/>
        </w:tabs>
      </w:pPr>
      <w:rPr>
        <w:rFonts w:ascii="StarSymbol" w:hAnsi="StarSymbol"/>
        <w:sz w:val="18"/>
      </w:rPr>
    </w:lvl>
  </w:abstractNum>
  <w:abstractNum w:abstractNumId="18" w15:restartNumberingAfterBreak="0">
    <w:nsid w:val="00000009"/>
    <w:multiLevelType w:val="multilevel"/>
    <w:tmpl w:val="00000009"/>
    <w:name w:val="WW8Num9"/>
    <w:lvl w:ilvl="0">
      <w:numFmt w:val="bullet"/>
      <w:lvlText w:val="-"/>
      <w:lvlJc w:val="left"/>
      <w:pPr>
        <w:tabs>
          <w:tab w:val="num" w:pos="360"/>
        </w:tabs>
      </w:pPr>
      <w:rPr>
        <w:rFonts w:ascii="Thorndale" w:hAnsi="Thorndale" w:cs="Times New Roman"/>
      </w:rPr>
    </w:lvl>
    <w:lvl w:ilvl="1">
      <w:start w:val="1"/>
      <w:numFmt w:val="bullet"/>
      <w:lvlText w:val="–"/>
      <w:lvlJc w:val="left"/>
      <w:pPr>
        <w:tabs>
          <w:tab w:val="num" w:pos="0"/>
        </w:tabs>
      </w:pPr>
      <w:rPr>
        <w:rFonts w:ascii="StarSymbol" w:hAnsi="StarSymbol"/>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StarSymbol" w:hAnsi="StarSymbol"/>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StarSymbol" w:hAnsi="StarSymbol"/>
        <w:sz w:val="18"/>
      </w:rPr>
    </w:lvl>
    <w:lvl w:ilvl="8">
      <w:start w:val="1"/>
      <w:numFmt w:val="bullet"/>
      <w:lvlText w:val="–"/>
      <w:lvlJc w:val="left"/>
      <w:pPr>
        <w:tabs>
          <w:tab w:val="num" w:pos="0"/>
        </w:tabs>
      </w:pPr>
      <w:rPr>
        <w:rFonts w:ascii="StarSymbol" w:hAnsi="StarSymbol"/>
        <w:sz w:val="18"/>
      </w:rPr>
    </w:lvl>
  </w:abstractNum>
  <w:abstractNum w:abstractNumId="19" w15:restartNumberingAfterBreak="0">
    <w:nsid w:val="03090F47"/>
    <w:multiLevelType w:val="hybridMultilevel"/>
    <w:tmpl w:val="7BD04186"/>
    <w:lvl w:ilvl="0" w:tplc="DCF2A8C6">
      <w:numFmt w:val="bullet"/>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2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21" w15:restartNumberingAfterBreak="0">
    <w:nsid w:val="09C44CC1"/>
    <w:multiLevelType w:val="hybridMultilevel"/>
    <w:tmpl w:val="74FEB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450429"/>
    <w:multiLevelType w:val="hybridMultilevel"/>
    <w:tmpl w:val="A7CE278E"/>
    <w:lvl w:ilvl="0" w:tplc="D20CC3DE">
      <w:numFmt w:val="bullet"/>
      <w:lvlText w:val=""/>
      <w:lvlJc w:val="left"/>
      <w:pPr>
        <w:ind w:left="684" w:hanging="567"/>
      </w:pPr>
      <w:rPr>
        <w:rFonts w:ascii="Symbol" w:eastAsia="Symbol" w:hAnsi="Symbol" w:cs="Symbol" w:hint="default"/>
        <w:w w:val="100"/>
        <w:sz w:val="22"/>
        <w:szCs w:val="22"/>
      </w:rPr>
    </w:lvl>
    <w:lvl w:ilvl="1" w:tplc="9572DDDC">
      <w:numFmt w:val="bullet"/>
      <w:lvlText w:val="o"/>
      <w:lvlJc w:val="left"/>
      <w:pPr>
        <w:ind w:left="1251" w:hanging="504"/>
      </w:pPr>
      <w:rPr>
        <w:rFonts w:ascii="Courier New" w:eastAsia="Courier New" w:hAnsi="Courier New" w:cs="Courier New" w:hint="default"/>
        <w:w w:val="100"/>
        <w:sz w:val="22"/>
        <w:szCs w:val="22"/>
      </w:rPr>
    </w:lvl>
    <w:lvl w:ilvl="2" w:tplc="E5629486">
      <w:numFmt w:val="bullet"/>
      <w:lvlText w:val="•"/>
      <w:lvlJc w:val="left"/>
      <w:pPr>
        <w:ind w:left="2138" w:hanging="504"/>
      </w:pPr>
      <w:rPr>
        <w:rFonts w:hint="default"/>
      </w:rPr>
    </w:lvl>
    <w:lvl w:ilvl="3" w:tplc="6E7C2550">
      <w:numFmt w:val="bullet"/>
      <w:lvlText w:val="•"/>
      <w:lvlJc w:val="left"/>
      <w:pPr>
        <w:ind w:left="3016" w:hanging="504"/>
      </w:pPr>
      <w:rPr>
        <w:rFonts w:hint="default"/>
      </w:rPr>
    </w:lvl>
    <w:lvl w:ilvl="4" w:tplc="C4266B1A">
      <w:numFmt w:val="bullet"/>
      <w:lvlText w:val="•"/>
      <w:lvlJc w:val="left"/>
      <w:pPr>
        <w:ind w:left="3895" w:hanging="504"/>
      </w:pPr>
      <w:rPr>
        <w:rFonts w:hint="default"/>
      </w:rPr>
    </w:lvl>
    <w:lvl w:ilvl="5" w:tplc="3C40C704">
      <w:numFmt w:val="bullet"/>
      <w:lvlText w:val="•"/>
      <w:lvlJc w:val="left"/>
      <w:pPr>
        <w:ind w:left="4773" w:hanging="504"/>
      </w:pPr>
      <w:rPr>
        <w:rFonts w:hint="default"/>
      </w:rPr>
    </w:lvl>
    <w:lvl w:ilvl="6" w:tplc="64940E8E">
      <w:numFmt w:val="bullet"/>
      <w:lvlText w:val="•"/>
      <w:lvlJc w:val="left"/>
      <w:pPr>
        <w:ind w:left="5651" w:hanging="504"/>
      </w:pPr>
      <w:rPr>
        <w:rFonts w:hint="default"/>
      </w:rPr>
    </w:lvl>
    <w:lvl w:ilvl="7" w:tplc="C242F782">
      <w:numFmt w:val="bullet"/>
      <w:lvlText w:val="•"/>
      <w:lvlJc w:val="left"/>
      <w:pPr>
        <w:ind w:left="6530" w:hanging="504"/>
      </w:pPr>
      <w:rPr>
        <w:rFonts w:hint="default"/>
      </w:rPr>
    </w:lvl>
    <w:lvl w:ilvl="8" w:tplc="C9C4DED8">
      <w:numFmt w:val="bullet"/>
      <w:lvlText w:val="•"/>
      <w:lvlJc w:val="left"/>
      <w:pPr>
        <w:ind w:left="7408" w:hanging="504"/>
      </w:pPr>
      <w:rPr>
        <w:rFonts w:hint="default"/>
      </w:rPr>
    </w:lvl>
  </w:abstractNum>
  <w:abstractNum w:abstractNumId="23"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181D441A"/>
    <w:multiLevelType w:val="hybridMultilevel"/>
    <w:tmpl w:val="9864A020"/>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D35219"/>
    <w:multiLevelType w:val="hybridMultilevel"/>
    <w:tmpl w:val="D9483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8" w15:restartNumberingAfterBreak="0">
    <w:nsid w:val="27E81CF4"/>
    <w:multiLevelType w:val="hybridMultilevel"/>
    <w:tmpl w:val="F45E5FFC"/>
    <w:lvl w:ilvl="0" w:tplc="693467D8">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29" w15:restartNumberingAfterBreak="0">
    <w:nsid w:val="328841D4"/>
    <w:multiLevelType w:val="hybridMultilevel"/>
    <w:tmpl w:val="01B6FF26"/>
    <w:lvl w:ilvl="0" w:tplc="F5B6DF60">
      <w:start w:val="1"/>
      <w:numFmt w:val="decimal"/>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30"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484500"/>
    <w:multiLevelType w:val="hybridMultilevel"/>
    <w:tmpl w:val="CCAED828"/>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AE7BF1"/>
    <w:multiLevelType w:val="hybridMultilevel"/>
    <w:tmpl w:val="9AA0518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 w15:restartNumberingAfterBreak="0">
    <w:nsid w:val="48E66849"/>
    <w:multiLevelType w:val="singleLevel"/>
    <w:tmpl w:val="AD04EE68"/>
    <w:lvl w:ilvl="0">
      <w:start w:val="1"/>
      <w:numFmt w:val="bullet"/>
      <w:pStyle w:val="EMEABodyTextIndentChar"/>
      <w:lvlText w:val=""/>
      <w:lvlJc w:val="left"/>
      <w:pPr>
        <w:tabs>
          <w:tab w:val="num" w:pos="360"/>
        </w:tabs>
        <w:ind w:left="360" w:hanging="360"/>
      </w:pPr>
      <w:rPr>
        <w:rFonts w:ascii="Wingdings" w:hAnsi="Wingdings" w:hint="default"/>
      </w:rPr>
    </w:lvl>
  </w:abstractNum>
  <w:abstractNum w:abstractNumId="34" w15:restartNumberingAfterBreak="0">
    <w:nsid w:val="4BB22256"/>
    <w:multiLevelType w:val="hybridMultilevel"/>
    <w:tmpl w:val="C5803912"/>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36" w15:restartNumberingAfterBreak="0">
    <w:nsid w:val="5F422612"/>
    <w:multiLevelType w:val="hybridMultilevel"/>
    <w:tmpl w:val="815E5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8"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40" w15:restartNumberingAfterBreak="0">
    <w:nsid w:val="6F9337D0"/>
    <w:multiLevelType w:val="hybridMultilevel"/>
    <w:tmpl w:val="135AB8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7B4010B3"/>
    <w:multiLevelType w:val="hybridMultilevel"/>
    <w:tmpl w:val="C54A46C8"/>
    <w:lvl w:ilvl="0" w:tplc="040E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1227649550">
    <w:abstractNumId w:val="33"/>
  </w:num>
  <w:num w:numId="2" w16cid:durableId="1792822284">
    <w:abstractNumId w:val="9"/>
  </w:num>
  <w:num w:numId="3" w16cid:durableId="2139376617">
    <w:abstractNumId w:val="7"/>
  </w:num>
  <w:num w:numId="4" w16cid:durableId="451438734">
    <w:abstractNumId w:val="6"/>
  </w:num>
  <w:num w:numId="5" w16cid:durableId="894656384">
    <w:abstractNumId w:val="5"/>
  </w:num>
  <w:num w:numId="6" w16cid:durableId="1849445138">
    <w:abstractNumId w:val="4"/>
  </w:num>
  <w:num w:numId="7" w16cid:durableId="2051686041">
    <w:abstractNumId w:val="8"/>
  </w:num>
  <w:num w:numId="8" w16cid:durableId="118182653">
    <w:abstractNumId w:val="3"/>
  </w:num>
  <w:num w:numId="9" w16cid:durableId="787774948">
    <w:abstractNumId w:val="2"/>
  </w:num>
  <w:num w:numId="10" w16cid:durableId="666784611">
    <w:abstractNumId w:val="1"/>
  </w:num>
  <w:num w:numId="11" w16cid:durableId="1409574062">
    <w:abstractNumId w:val="0"/>
  </w:num>
  <w:num w:numId="12" w16cid:durableId="889800216">
    <w:abstractNumId w:val="32"/>
  </w:num>
  <w:num w:numId="13" w16cid:durableId="173695332">
    <w:abstractNumId w:val="34"/>
  </w:num>
  <w:num w:numId="14" w16cid:durableId="834691533">
    <w:abstractNumId w:val="24"/>
  </w:num>
  <w:num w:numId="15" w16cid:durableId="1234241068">
    <w:abstractNumId w:val="31"/>
  </w:num>
  <w:num w:numId="16" w16cid:durableId="1683311532">
    <w:abstractNumId w:val="21"/>
  </w:num>
  <w:num w:numId="17" w16cid:durableId="674917190">
    <w:abstractNumId w:val="36"/>
  </w:num>
  <w:num w:numId="18" w16cid:durableId="654917560">
    <w:abstractNumId w:val="25"/>
  </w:num>
  <w:num w:numId="19" w16cid:durableId="1607541353">
    <w:abstractNumId w:val="40"/>
  </w:num>
  <w:num w:numId="20" w16cid:durableId="1823546441">
    <w:abstractNumId w:val="42"/>
  </w:num>
  <w:num w:numId="21" w16cid:durableId="341589267">
    <w:abstractNumId w:val="22"/>
  </w:num>
  <w:num w:numId="22" w16cid:durableId="1207139593">
    <w:abstractNumId w:val="19"/>
  </w:num>
  <w:num w:numId="23" w16cid:durableId="463892012">
    <w:abstractNumId w:val="20"/>
  </w:num>
  <w:num w:numId="24" w16cid:durableId="278489543">
    <w:abstractNumId w:val="30"/>
  </w:num>
  <w:num w:numId="25" w16cid:durableId="1838499144">
    <w:abstractNumId w:val="37"/>
  </w:num>
  <w:num w:numId="26" w16cid:durableId="2102145391">
    <w:abstractNumId w:val="35"/>
  </w:num>
  <w:num w:numId="27" w16cid:durableId="1077626710">
    <w:abstractNumId w:val="38"/>
  </w:num>
  <w:num w:numId="28" w16cid:durableId="1436557334">
    <w:abstractNumId w:val="26"/>
  </w:num>
  <w:num w:numId="29" w16cid:durableId="300305822">
    <w:abstractNumId w:val="23"/>
  </w:num>
  <w:num w:numId="30" w16cid:durableId="1358047804">
    <w:abstractNumId w:val="41"/>
  </w:num>
  <w:num w:numId="31" w16cid:durableId="988897788">
    <w:abstractNumId w:val="27"/>
  </w:num>
  <w:num w:numId="32" w16cid:durableId="320619095">
    <w:abstractNumId w:val="43"/>
  </w:num>
  <w:num w:numId="33" w16cid:durableId="1182817629">
    <w:abstractNumId w:val="29"/>
  </w:num>
  <w:num w:numId="34" w16cid:durableId="1277520145">
    <w:abstractNumId w:val="39"/>
  </w:num>
  <w:num w:numId="35" w16cid:durableId="58136072">
    <w:abstractNumId w:val="2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activeWritingStyle w:appName="MSWord" w:lang="de-DE" w:vendorID="64" w:dllVersion="6" w:nlCheck="1" w:checkStyle="0"/>
  <w:activeWritingStyle w:appName="MSWord" w:lang="en-AU" w:vendorID="64" w:dllVersion="6" w:nlCheck="1" w:checkStyle="1"/>
  <w:activeWritingStyle w:appName="MSWord" w:lang="fr-BE"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fr-FR" w:vendorID="64" w:dllVersion="0" w:nlCheck="1" w:checkStyle="0"/>
  <w:activeWritingStyle w:appName="MSWord" w:lang="hu-H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hu-HU" w:vendorID="64" w:dllVersion="0" w:nlCheck="1" w:checkStyle="0"/>
  <w:activeWritingStyle w:appName="MSWord" w:lang="de-DE" w:vendorID="64" w:dllVersion="0" w:nlCheck="1" w:checkStyle="0"/>
  <w:activeWritingStyle w:appName="MSWord" w:lang="fi-FI" w:vendorID="64" w:dllVersion="0" w:nlCheck="1" w:checkStyle="0"/>
  <w:activeWritingStyle w:appName="MSWord" w:lang="nl-BE" w:vendorID="64" w:dllVersion="0" w:nlCheck="1" w:checkStyle="0"/>
  <w:activeWritingStyle w:appName="MSWord" w:lang="pl-PL" w:vendorID="64" w:dllVersion="0" w:nlCheck="1" w:checkStyle="0"/>
  <w:activeWritingStyle w:appName="MSWord" w:lang="es-ES" w:vendorID="64" w:dllVersion="0" w:nlCheck="1" w:checkStyle="0"/>
  <w:activeWritingStyle w:appName="MSWord" w:lang="de-AT" w:vendorID="64" w:dllVersion="0" w:nlCheck="1" w:checkStyle="0"/>
  <w:activeWritingStyle w:appName="MSWord" w:lang="da-DK" w:vendorID="64" w:dllVersion="0" w:nlCheck="1" w:checkStyle="0"/>
  <w:activeWritingStyle w:appName="MSWord" w:lang="sv-SE" w:vendorID="64" w:dllVersion="0" w:nlCheck="1" w:checkStyle="0"/>
  <w:activeWritingStyle w:appName="MSWord" w:lang="nl-NL" w:vendorID="64" w:dllVersion="0" w:nlCheck="1" w:checkStyle="0"/>
  <w:activeWritingStyle w:appName="MSWord" w:lang="it-IT" w:vendorID="64" w:dllVersion="0" w:nlCheck="1" w:checkStyle="0"/>
  <w:activeWritingStyle w:appName="MSWord" w:lang="es-ES" w:vendorID="64" w:dllVersion="4096" w:nlCheck="1" w:checkStyle="0"/>
  <w:activeWritingStyle w:appName="MSWord" w:lang="ko-KR" w:vendorID="64" w:dllVersion="0" w:nlCheck="1" w:checkStyle="0"/>
  <w:activeWritingStyle w:appName="MSWord" w:lang="zh-CN" w:vendorID="64" w:dllVersion="0" w:nlCheck="1" w:checkStyle="1"/>
  <w:activeWritingStyle w:appName="MSWord" w:lang="en-GB" w:vendorID="64" w:dllVersion="6" w:nlCheck="1" w:checkStyle="1"/>
  <w:activeWritingStyle w:appName="MSWord" w:lang="de-AT" w:vendorID="64" w:dllVersion="6" w:nlCheck="1" w:checkStyle="0"/>
  <w:activeWritingStyle w:appName="MSWord" w:lang="nb-NO" w:vendorID="64" w:dllVersion="0" w:nlCheck="1" w:checkStyle="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96"/>
    <w:rsid w:val="00000012"/>
    <w:rsid w:val="000003EE"/>
    <w:rsid w:val="00001446"/>
    <w:rsid w:val="00002233"/>
    <w:rsid w:val="00002B25"/>
    <w:rsid w:val="000030B3"/>
    <w:rsid w:val="00005D76"/>
    <w:rsid w:val="0000634D"/>
    <w:rsid w:val="00007F5F"/>
    <w:rsid w:val="00010B23"/>
    <w:rsid w:val="00012EEB"/>
    <w:rsid w:val="00012F66"/>
    <w:rsid w:val="0001395E"/>
    <w:rsid w:val="00015F3A"/>
    <w:rsid w:val="000161F5"/>
    <w:rsid w:val="000164A9"/>
    <w:rsid w:val="00016DF0"/>
    <w:rsid w:val="00016F4B"/>
    <w:rsid w:val="00017B92"/>
    <w:rsid w:val="00017CEC"/>
    <w:rsid w:val="00017FF9"/>
    <w:rsid w:val="000202F9"/>
    <w:rsid w:val="0002078B"/>
    <w:rsid w:val="00020FE0"/>
    <w:rsid w:val="00021EA8"/>
    <w:rsid w:val="00022BC8"/>
    <w:rsid w:val="00023049"/>
    <w:rsid w:val="00023941"/>
    <w:rsid w:val="00023DB8"/>
    <w:rsid w:val="00024F73"/>
    <w:rsid w:val="00025BCA"/>
    <w:rsid w:val="00026107"/>
    <w:rsid w:val="0002617F"/>
    <w:rsid w:val="000263F0"/>
    <w:rsid w:val="000266B0"/>
    <w:rsid w:val="00026BD7"/>
    <w:rsid w:val="00027603"/>
    <w:rsid w:val="000308D0"/>
    <w:rsid w:val="000320D5"/>
    <w:rsid w:val="000331A4"/>
    <w:rsid w:val="00033F3B"/>
    <w:rsid w:val="00033F3D"/>
    <w:rsid w:val="00035D67"/>
    <w:rsid w:val="000362B5"/>
    <w:rsid w:val="00036623"/>
    <w:rsid w:val="00036893"/>
    <w:rsid w:val="00036F5C"/>
    <w:rsid w:val="00037AE6"/>
    <w:rsid w:val="000411E2"/>
    <w:rsid w:val="00041603"/>
    <w:rsid w:val="000417DF"/>
    <w:rsid w:val="000425F4"/>
    <w:rsid w:val="000427A2"/>
    <w:rsid w:val="000440A7"/>
    <w:rsid w:val="000440EF"/>
    <w:rsid w:val="00045206"/>
    <w:rsid w:val="0004593D"/>
    <w:rsid w:val="00045DE6"/>
    <w:rsid w:val="0004610F"/>
    <w:rsid w:val="00046742"/>
    <w:rsid w:val="0004782E"/>
    <w:rsid w:val="00047BDC"/>
    <w:rsid w:val="00047F57"/>
    <w:rsid w:val="00050BB8"/>
    <w:rsid w:val="00051EAD"/>
    <w:rsid w:val="00051F8B"/>
    <w:rsid w:val="00052200"/>
    <w:rsid w:val="00053B62"/>
    <w:rsid w:val="000546E7"/>
    <w:rsid w:val="00054CB0"/>
    <w:rsid w:val="0005517F"/>
    <w:rsid w:val="000553A6"/>
    <w:rsid w:val="000559D7"/>
    <w:rsid w:val="00055AE6"/>
    <w:rsid w:val="00055EF8"/>
    <w:rsid w:val="00056085"/>
    <w:rsid w:val="00056431"/>
    <w:rsid w:val="000564F1"/>
    <w:rsid w:val="00056D71"/>
    <w:rsid w:val="00057DAB"/>
    <w:rsid w:val="000603C3"/>
    <w:rsid w:val="00060FED"/>
    <w:rsid w:val="00060FF6"/>
    <w:rsid w:val="00061D80"/>
    <w:rsid w:val="0006225C"/>
    <w:rsid w:val="00062EA0"/>
    <w:rsid w:val="000634F6"/>
    <w:rsid w:val="00063B43"/>
    <w:rsid w:val="00066105"/>
    <w:rsid w:val="00067491"/>
    <w:rsid w:val="00067FC8"/>
    <w:rsid w:val="00070745"/>
    <w:rsid w:val="00071CDF"/>
    <w:rsid w:val="0007314C"/>
    <w:rsid w:val="00073231"/>
    <w:rsid w:val="0007343F"/>
    <w:rsid w:val="000736B1"/>
    <w:rsid w:val="00075760"/>
    <w:rsid w:val="00075D99"/>
    <w:rsid w:val="0007631E"/>
    <w:rsid w:val="000768FC"/>
    <w:rsid w:val="00077020"/>
    <w:rsid w:val="000800EA"/>
    <w:rsid w:val="000820AE"/>
    <w:rsid w:val="000825DC"/>
    <w:rsid w:val="00082F4F"/>
    <w:rsid w:val="00083888"/>
    <w:rsid w:val="00083FDB"/>
    <w:rsid w:val="00085883"/>
    <w:rsid w:val="00085B27"/>
    <w:rsid w:val="000862A9"/>
    <w:rsid w:val="00087AA7"/>
    <w:rsid w:val="000903AA"/>
    <w:rsid w:val="00093A51"/>
    <w:rsid w:val="00094677"/>
    <w:rsid w:val="00094E9A"/>
    <w:rsid w:val="00095327"/>
    <w:rsid w:val="000A0985"/>
    <w:rsid w:val="000A0EFD"/>
    <w:rsid w:val="000A19B1"/>
    <w:rsid w:val="000A2FD6"/>
    <w:rsid w:val="000A4467"/>
    <w:rsid w:val="000A5178"/>
    <w:rsid w:val="000A640D"/>
    <w:rsid w:val="000A6992"/>
    <w:rsid w:val="000A6CDF"/>
    <w:rsid w:val="000A6D50"/>
    <w:rsid w:val="000A7052"/>
    <w:rsid w:val="000A73C7"/>
    <w:rsid w:val="000B01A2"/>
    <w:rsid w:val="000B129D"/>
    <w:rsid w:val="000B1307"/>
    <w:rsid w:val="000B2AA6"/>
    <w:rsid w:val="000B3698"/>
    <w:rsid w:val="000B4104"/>
    <w:rsid w:val="000B4BD2"/>
    <w:rsid w:val="000B5141"/>
    <w:rsid w:val="000B5A9F"/>
    <w:rsid w:val="000B72C0"/>
    <w:rsid w:val="000B7DC4"/>
    <w:rsid w:val="000B7E22"/>
    <w:rsid w:val="000C2BC1"/>
    <w:rsid w:val="000C2EE5"/>
    <w:rsid w:val="000C36C3"/>
    <w:rsid w:val="000C3CCE"/>
    <w:rsid w:val="000C3E75"/>
    <w:rsid w:val="000C3EB6"/>
    <w:rsid w:val="000C46FC"/>
    <w:rsid w:val="000C4FD3"/>
    <w:rsid w:val="000C53DB"/>
    <w:rsid w:val="000C7DBE"/>
    <w:rsid w:val="000D0B03"/>
    <w:rsid w:val="000D0BFF"/>
    <w:rsid w:val="000D16D6"/>
    <w:rsid w:val="000D1B7D"/>
    <w:rsid w:val="000D1EE0"/>
    <w:rsid w:val="000D2BB2"/>
    <w:rsid w:val="000D367C"/>
    <w:rsid w:val="000D3843"/>
    <w:rsid w:val="000D384B"/>
    <w:rsid w:val="000D39FD"/>
    <w:rsid w:val="000D4A6B"/>
    <w:rsid w:val="000D4F64"/>
    <w:rsid w:val="000D522A"/>
    <w:rsid w:val="000D571C"/>
    <w:rsid w:val="000D66B2"/>
    <w:rsid w:val="000D6C98"/>
    <w:rsid w:val="000D7671"/>
    <w:rsid w:val="000D7FEB"/>
    <w:rsid w:val="000E0867"/>
    <w:rsid w:val="000E0AC7"/>
    <w:rsid w:val="000E1064"/>
    <w:rsid w:val="000E1670"/>
    <w:rsid w:val="000E1D5E"/>
    <w:rsid w:val="000E1FE6"/>
    <w:rsid w:val="000E218B"/>
    <w:rsid w:val="000E2F1C"/>
    <w:rsid w:val="000E3210"/>
    <w:rsid w:val="000E33C1"/>
    <w:rsid w:val="000E3804"/>
    <w:rsid w:val="000E47F4"/>
    <w:rsid w:val="000E4A46"/>
    <w:rsid w:val="000E7089"/>
    <w:rsid w:val="000E7127"/>
    <w:rsid w:val="000F13A8"/>
    <w:rsid w:val="000F13D6"/>
    <w:rsid w:val="000F17FB"/>
    <w:rsid w:val="000F1D38"/>
    <w:rsid w:val="000F30D0"/>
    <w:rsid w:val="000F312E"/>
    <w:rsid w:val="000F329B"/>
    <w:rsid w:val="000F4C63"/>
    <w:rsid w:val="000F5FE5"/>
    <w:rsid w:val="000F6E08"/>
    <w:rsid w:val="00100264"/>
    <w:rsid w:val="00100A86"/>
    <w:rsid w:val="00100FBB"/>
    <w:rsid w:val="00101E6E"/>
    <w:rsid w:val="00102FCA"/>
    <w:rsid w:val="0010545E"/>
    <w:rsid w:val="00107DA2"/>
    <w:rsid w:val="0011074F"/>
    <w:rsid w:val="001111F6"/>
    <w:rsid w:val="001118F8"/>
    <w:rsid w:val="00112DB5"/>
    <w:rsid w:val="00113030"/>
    <w:rsid w:val="001134D5"/>
    <w:rsid w:val="00115009"/>
    <w:rsid w:val="001150EC"/>
    <w:rsid w:val="001151BE"/>
    <w:rsid w:val="00115BF1"/>
    <w:rsid w:val="00116A64"/>
    <w:rsid w:val="00116B3B"/>
    <w:rsid w:val="00116C56"/>
    <w:rsid w:val="00117A20"/>
    <w:rsid w:val="00117C3F"/>
    <w:rsid w:val="00120063"/>
    <w:rsid w:val="00120498"/>
    <w:rsid w:val="001204C2"/>
    <w:rsid w:val="0012163E"/>
    <w:rsid w:val="00121D45"/>
    <w:rsid w:val="00123591"/>
    <w:rsid w:val="00123C86"/>
    <w:rsid w:val="00123D0B"/>
    <w:rsid w:val="00124D70"/>
    <w:rsid w:val="00125100"/>
    <w:rsid w:val="00126F2B"/>
    <w:rsid w:val="001272AD"/>
    <w:rsid w:val="001273D9"/>
    <w:rsid w:val="00127872"/>
    <w:rsid w:val="00127A70"/>
    <w:rsid w:val="00130833"/>
    <w:rsid w:val="001309DB"/>
    <w:rsid w:val="0013183F"/>
    <w:rsid w:val="00132730"/>
    <w:rsid w:val="00132D36"/>
    <w:rsid w:val="00133071"/>
    <w:rsid w:val="001334FE"/>
    <w:rsid w:val="0013376A"/>
    <w:rsid w:val="00134034"/>
    <w:rsid w:val="001346EC"/>
    <w:rsid w:val="00136785"/>
    <w:rsid w:val="00137761"/>
    <w:rsid w:val="00137855"/>
    <w:rsid w:val="00137891"/>
    <w:rsid w:val="00140336"/>
    <w:rsid w:val="00142490"/>
    <w:rsid w:val="00142C81"/>
    <w:rsid w:val="00143B75"/>
    <w:rsid w:val="001447DF"/>
    <w:rsid w:val="00144C2E"/>
    <w:rsid w:val="001450E1"/>
    <w:rsid w:val="0014710B"/>
    <w:rsid w:val="00151E49"/>
    <w:rsid w:val="00151ECB"/>
    <w:rsid w:val="0015305F"/>
    <w:rsid w:val="001552D5"/>
    <w:rsid w:val="00155AAF"/>
    <w:rsid w:val="00155F5E"/>
    <w:rsid w:val="001569A0"/>
    <w:rsid w:val="00157550"/>
    <w:rsid w:val="0015766B"/>
    <w:rsid w:val="001578E8"/>
    <w:rsid w:val="001620EA"/>
    <w:rsid w:val="001626C6"/>
    <w:rsid w:val="00162CB2"/>
    <w:rsid w:val="00163BD2"/>
    <w:rsid w:val="00164435"/>
    <w:rsid w:val="001658D1"/>
    <w:rsid w:val="00166070"/>
    <w:rsid w:val="00166D42"/>
    <w:rsid w:val="0016767A"/>
    <w:rsid w:val="00170D5A"/>
    <w:rsid w:val="0017345E"/>
    <w:rsid w:val="0017496B"/>
    <w:rsid w:val="00176F0C"/>
    <w:rsid w:val="0017737D"/>
    <w:rsid w:val="00177548"/>
    <w:rsid w:val="00180460"/>
    <w:rsid w:val="00180FD7"/>
    <w:rsid w:val="00181C77"/>
    <w:rsid w:val="00182990"/>
    <w:rsid w:val="00183043"/>
    <w:rsid w:val="001831D4"/>
    <w:rsid w:val="00183245"/>
    <w:rsid w:val="00183FC4"/>
    <w:rsid w:val="00184274"/>
    <w:rsid w:val="00184A7A"/>
    <w:rsid w:val="00185F43"/>
    <w:rsid w:val="001875F6"/>
    <w:rsid w:val="00191A22"/>
    <w:rsid w:val="001946F6"/>
    <w:rsid w:val="0019569C"/>
    <w:rsid w:val="00196BF3"/>
    <w:rsid w:val="001975E5"/>
    <w:rsid w:val="00197954"/>
    <w:rsid w:val="001A08E5"/>
    <w:rsid w:val="001A0BD7"/>
    <w:rsid w:val="001A28A7"/>
    <w:rsid w:val="001A28DD"/>
    <w:rsid w:val="001A2B50"/>
    <w:rsid w:val="001A3304"/>
    <w:rsid w:val="001A3E40"/>
    <w:rsid w:val="001A4C4C"/>
    <w:rsid w:val="001A517A"/>
    <w:rsid w:val="001A54D2"/>
    <w:rsid w:val="001A55F7"/>
    <w:rsid w:val="001A5713"/>
    <w:rsid w:val="001A60B5"/>
    <w:rsid w:val="001A60E9"/>
    <w:rsid w:val="001A6220"/>
    <w:rsid w:val="001A72DE"/>
    <w:rsid w:val="001B010D"/>
    <w:rsid w:val="001B0877"/>
    <w:rsid w:val="001B091D"/>
    <w:rsid w:val="001B1BA3"/>
    <w:rsid w:val="001B2ABE"/>
    <w:rsid w:val="001B34AF"/>
    <w:rsid w:val="001B3762"/>
    <w:rsid w:val="001B4255"/>
    <w:rsid w:val="001B4B3A"/>
    <w:rsid w:val="001B5616"/>
    <w:rsid w:val="001B5C40"/>
    <w:rsid w:val="001B75B3"/>
    <w:rsid w:val="001C0155"/>
    <w:rsid w:val="001C02B1"/>
    <w:rsid w:val="001C22D1"/>
    <w:rsid w:val="001C2D85"/>
    <w:rsid w:val="001C44C9"/>
    <w:rsid w:val="001C4D18"/>
    <w:rsid w:val="001C4ECF"/>
    <w:rsid w:val="001C515D"/>
    <w:rsid w:val="001C616D"/>
    <w:rsid w:val="001C6A11"/>
    <w:rsid w:val="001D0A2D"/>
    <w:rsid w:val="001D1165"/>
    <w:rsid w:val="001D1931"/>
    <w:rsid w:val="001D1CF3"/>
    <w:rsid w:val="001D24B8"/>
    <w:rsid w:val="001D25CB"/>
    <w:rsid w:val="001D371F"/>
    <w:rsid w:val="001D3EA3"/>
    <w:rsid w:val="001D454F"/>
    <w:rsid w:val="001D5213"/>
    <w:rsid w:val="001D5493"/>
    <w:rsid w:val="001D5680"/>
    <w:rsid w:val="001D5DCF"/>
    <w:rsid w:val="001D6645"/>
    <w:rsid w:val="001D7695"/>
    <w:rsid w:val="001E055C"/>
    <w:rsid w:val="001E0CCD"/>
    <w:rsid w:val="001E1D5C"/>
    <w:rsid w:val="001E24B3"/>
    <w:rsid w:val="001E2FF5"/>
    <w:rsid w:val="001E3223"/>
    <w:rsid w:val="001E3EFF"/>
    <w:rsid w:val="001E629F"/>
    <w:rsid w:val="001E6527"/>
    <w:rsid w:val="001E65A7"/>
    <w:rsid w:val="001E7414"/>
    <w:rsid w:val="001E7BBE"/>
    <w:rsid w:val="001F10C7"/>
    <w:rsid w:val="001F1585"/>
    <w:rsid w:val="001F19DD"/>
    <w:rsid w:val="001F1C07"/>
    <w:rsid w:val="001F38FE"/>
    <w:rsid w:val="001F3E58"/>
    <w:rsid w:val="001F3F7A"/>
    <w:rsid w:val="001F4767"/>
    <w:rsid w:val="001F4A0E"/>
    <w:rsid w:val="001F57E9"/>
    <w:rsid w:val="001F63C6"/>
    <w:rsid w:val="001F7223"/>
    <w:rsid w:val="001F7488"/>
    <w:rsid w:val="001F7808"/>
    <w:rsid w:val="001F7FB6"/>
    <w:rsid w:val="0020045B"/>
    <w:rsid w:val="00201137"/>
    <w:rsid w:val="00202138"/>
    <w:rsid w:val="002023E9"/>
    <w:rsid w:val="00203ACF"/>
    <w:rsid w:val="0020464A"/>
    <w:rsid w:val="002046C6"/>
    <w:rsid w:val="002058AB"/>
    <w:rsid w:val="00205BE7"/>
    <w:rsid w:val="00205E87"/>
    <w:rsid w:val="00206A2C"/>
    <w:rsid w:val="002102FE"/>
    <w:rsid w:val="00210CE2"/>
    <w:rsid w:val="00211236"/>
    <w:rsid w:val="00214D42"/>
    <w:rsid w:val="00216465"/>
    <w:rsid w:val="002167C9"/>
    <w:rsid w:val="0021791B"/>
    <w:rsid w:val="00217DA2"/>
    <w:rsid w:val="00217EBA"/>
    <w:rsid w:val="00217F72"/>
    <w:rsid w:val="00221347"/>
    <w:rsid w:val="00222CB2"/>
    <w:rsid w:val="00222D13"/>
    <w:rsid w:val="00223528"/>
    <w:rsid w:val="00224D51"/>
    <w:rsid w:val="00224F12"/>
    <w:rsid w:val="0022508B"/>
    <w:rsid w:val="0022590F"/>
    <w:rsid w:val="002262EB"/>
    <w:rsid w:val="002267D5"/>
    <w:rsid w:val="00227D1E"/>
    <w:rsid w:val="002309CD"/>
    <w:rsid w:val="00230AE3"/>
    <w:rsid w:val="00232A17"/>
    <w:rsid w:val="00234533"/>
    <w:rsid w:val="00234D21"/>
    <w:rsid w:val="00240530"/>
    <w:rsid w:val="002411E9"/>
    <w:rsid w:val="0024173A"/>
    <w:rsid w:val="00241AC4"/>
    <w:rsid w:val="00241B6E"/>
    <w:rsid w:val="0024237D"/>
    <w:rsid w:val="00242F14"/>
    <w:rsid w:val="0024481D"/>
    <w:rsid w:val="002450F2"/>
    <w:rsid w:val="0024551F"/>
    <w:rsid w:val="00245CA4"/>
    <w:rsid w:val="00246E5E"/>
    <w:rsid w:val="00247D4A"/>
    <w:rsid w:val="002500FD"/>
    <w:rsid w:val="00250111"/>
    <w:rsid w:val="00251A38"/>
    <w:rsid w:val="00251E5C"/>
    <w:rsid w:val="00253214"/>
    <w:rsid w:val="00254B12"/>
    <w:rsid w:val="00254B75"/>
    <w:rsid w:val="00255DEA"/>
    <w:rsid w:val="0025607B"/>
    <w:rsid w:val="0025636B"/>
    <w:rsid w:val="00256B27"/>
    <w:rsid w:val="00257993"/>
    <w:rsid w:val="00257FD6"/>
    <w:rsid w:val="0026029B"/>
    <w:rsid w:val="00260CB5"/>
    <w:rsid w:val="0026134B"/>
    <w:rsid w:val="00261D53"/>
    <w:rsid w:val="002620E6"/>
    <w:rsid w:val="0026301A"/>
    <w:rsid w:val="002639D6"/>
    <w:rsid w:val="0026627C"/>
    <w:rsid w:val="0027016C"/>
    <w:rsid w:val="002705EF"/>
    <w:rsid w:val="002707C8"/>
    <w:rsid w:val="00270EBC"/>
    <w:rsid w:val="00270FBB"/>
    <w:rsid w:val="00273940"/>
    <w:rsid w:val="00274C64"/>
    <w:rsid w:val="0027578C"/>
    <w:rsid w:val="002757E7"/>
    <w:rsid w:val="002758FB"/>
    <w:rsid w:val="002766E8"/>
    <w:rsid w:val="00277568"/>
    <w:rsid w:val="00277E02"/>
    <w:rsid w:val="00280A2F"/>
    <w:rsid w:val="002810B3"/>
    <w:rsid w:val="00281233"/>
    <w:rsid w:val="00281B7D"/>
    <w:rsid w:val="002829B5"/>
    <w:rsid w:val="002832AE"/>
    <w:rsid w:val="002832BE"/>
    <w:rsid w:val="00283401"/>
    <w:rsid w:val="00284F8D"/>
    <w:rsid w:val="002855A1"/>
    <w:rsid w:val="00285717"/>
    <w:rsid w:val="00285859"/>
    <w:rsid w:val="0028627B"/>
    <w:rsid w:val="002870AA"/>
    <w:rsid w:val="00287C1D"/>
    <w:rsid w:val="00290876"/>
    <w:rsid w:val="00290913"/>
    <w:rsid w:val="0029162C"/>
    <w:rsid w:val="002920BD"/>
    <w:rsid w:val="00292CEB"/>
    <w:rsid w:val="00294BFF"/>
    <w:rsid w:val="00295170"/>
    <w:rsid w:val="00295422"/>
    <w:rsid w:val="0029547E"/>
    <w:rsid w:val="00295566"/>
    <w:rsid w:val="00295F77"/>
    <w:rsid w:val="002961EB"/>
    <w:rsid w:val="002963F0"/>
    <w:rsid w:val="002969C5"/>
    <w:rsid w:val="00297D43"/>
    <w:rsid w:val="002A0631"/>
    <w:rsid w:val="002A0673"/>
    <w:rsid w:val="002A07DB"/>
    <w:rsid w:val="002A1292"/>
    <w:rsid w:val="002A1F10"/>
    <w:rsid w:val="002A2E22"/>
    <w:rsid w:val="002A441E"/>
    <w:rsid w:val="002A5161"/>
    <w:rsid w:val="002A52D4"/>
    <w:rsid w:val="002A5E8E"/>
    <w:rsid w:val="002A614D"/>
    <w:rsid w:val="002A6357"/>
    <w:rsid w:val="002A6A74"/>
    <w:rsid w:val="002A6F2E"/>
    <w:rsid w:val="002B1ED0"/>
    <w:rsid w:val="002B2F1C"/>
    <w:rsid w:val="002B3951"/>
    <w:rsid w:val="002B3EF7"/>
    <w:rsid w:val="002B3F66"/>
    <w:rsid w:val="002B3F7B"/>
    <w:rsid w:val="002B467A"/>
    <w:rsid w:val="002B477A"/>
    <w:rsid w:val="002B486F"/>
    <w:rsid w:val="002B49E1"/>
    <w:rsid w:val="002B53DF"/>
    <w:rsid w:val="002B5A2C"/>
    <w:rsid w:val="002B6458"/>
    <w:rsid w:val="002B6DB4"/>
    <w:rsid w:val="002C061F"/>
    <w:rsid w:val="002C074B"/>
    <w:rsid w:val="002C1471"/>
    <w:rsid w:val="002C16EE"/>
    <w:rsid w:val="002C1EE8"/>
    <w:rsid w:val="002C3279"/>
    <w:rsid w:val="002C330C"/>
    <w:rsid w:val="002C3382"/>
    <w:rsid w:val="002C3D09"/>
    <w:rsid w:val="002C5117"/>
    <w:rsid w:val="002C64B0"/>
    <w:rsid w:val="002C6F1B"/>
    <w:rsid w:val="002C7AC5"/>
    <w:rsid w:val="002D0A8F"/>
    <w:rsid w:val="002D1290"/>
    <w:rsid w:val="002D1797"/>
    <w:rsid w:val="002D1B1E"/>
    <w:rsid w:val="002D2317"/>
    <w:rsid w:val="002D2A38"/>
    <w:rsid w:val="002D2B36"/>
    <w:rsid w:val="002D3211"/>
    <w:rsid w:val="002D323A"/>
    <w:rsid w:val="002D3388"/>
    <w:rsid w:val="002D3572"/>
    <w:rsid w:val="002D38F1"/>
    <w:rsid w:val="002D4DDF"/>
    <w:rsid w:val="002D4FD6"/>
    <w:rsid w:val="002D5CB2"/>
    <w:rsid w:val="002D61EE"/>
    <w:rsid w:val="002D6C68"/>
    <w:rsid w:val="002D6E00"/>
    <w:rsid w:val="002D7988"/>
    <w:rsid w:val="002E038D"/>
    <w:rsid w:val="002E0FE0"/>
    <w:rsid w:val="002E128C"/>
    <w:rsid w:val="002E16E2"/>
    <w:rsid w:val="002E18AD"/>
    <w:rsid w:val="002E37AF"/>
    <w:rsid w:val="002E452E"/>
    <w:rsid w:val="002E47F9"/>
    <w:rsid w:val="002E49D3"/>
    <w:rsid w:val="002E532C"/>
    <w:rsid w:val="002E5F96"/>
    <w:rsid w:val="002E636B"/>
    <w:rsid w:val="002E6B6D"/>
    <w:rsid w:val="002E6C6E"/>
    <w:rsid w:val="002E6E55"/>
    <w:rsid w:val="002E7085"/>
    <w:rsid w:val="002E7262"/>
    <w:rsid w:val="002F032B"/>
    <w:rsid w:val="002F0D09"/>
    <w:rsid w:val="002F0DE2"/>
    <w:rsid w:val="002F26F0"/>
    <w:rsid w:val="002F2968"/>
    <w:rsid w:val="002F4BFC"/>
    <w:rsid w:val="002F5D97"/>
    <w:rsid w:val="002F5F1D"/>
    <w:rsid w:val="002F7214"/>
    <w:rsid w:val="002F775C"/>
    <w:rsid w:val="00300CE5"/>
    <w:rsid w:val="00300F2B"/>
    <w:rsid w:val="0030172D"/>
    <w:rsid w:val="0030215A"/>
    <w:rsid w:val="00302A36"/>
    <w:rsid w:val="00302E7B"/>
    <w:rsid w:val="00303A6C"/>
    <w:rsid w:val="003044C3"/>
    <w:rsid w:val="00305B88"/>
    <w:rsid w:val="00306A63"/>
    <w:rsid w:val="00307DF9"/>
    <w:rsid w:val="00310962"/>
    <w:rsid w:val="00310D8C"/>
    <w:rsid w:val="0031273C"/>
    <w:rsid w:val="00312E72"/>
    <w:rsid w:val="00313307"/>
    <w:rsid w:val="0031401B"/>
    <w:rsid w:val="00314195"/>
    <w:rsid w:val="003146B8"/>
    <w:rsid w:val="003149DF"/>
    <w:rsid w:val="00315E4B"/>
    <w:rsid w:val="003168F6"/>
    <w:rsid w:val="00317D0D"/>
    <w:rsid w:val="00317F9A"/>
    <w:rsid w:val="00321B5C"/>
    <w:rsid w:val="00322311"/>
    <w:rsid w:val="00322333"/>
    <w:rsid w:val="00323E7B"/>
    <w:rsid w:val="00324365"/>
    <w:rsid w:val="00324427"/>
    <w:rsid w:val="00324963"/>
    <w:rsid w:val="00326106"/>
    <w:rsid w:val="00327187"/>
    <w:rsid w:val="00330FD7"/>
    <w:rsid w:val="00331A62"/>
    <w:rsid w:val="00331EC5"/>
    <w:rsid w:val="003356EF"/>
    <w:rsid w:val="00336A46"/>
    <w:rsid w:val="0033757A"/>
    <w:rsid w:val="00337B31"/>
    <w:rsid w:val="00342E80"/>
    <w:rsid w:val="00343BAD"/>
    <w:rsid w:val="00344F3A"/>
    <w:rsid w:val="00345073"/>
    <w:rsid w:val="00345322"/>
    <w:rsid w:val="00345CE7"/>
    <w:rsid w:val="00345D13"/>
    <w:rsid w:val="003460F6"/>
    <w:rsid w:val="00347444"/>
    <w:rsid w:val="00347E8B"/>
    <w:rsid w:val="003500DC"/>
    <w:rsid w:val="0035016B"/>
    <w:rsid w:val="003505C4"/>
    <w:rsid w:val="00350AB8"/>
    <w:rsid w:val="00350BF0"/>
    <w:rsid w:val="00351D7D"/>
    <w:rsid w:val="00352573"/>
    <w:rsid w:val="00352967"/>
    <w:rsid w:val="00353561"/>
    <w:rsid w:val="00353F35"/>
    <w:rsid w:val="003557CB"/>
    <w:rsid w:val="00355B79"/>
    <w:rsid w:val="003567D0"/>
    <w:rsid w:val="00356B4C"/>
    <w:rsid w:val="00357EC4"/>
    <w:rsid w:val="003610F0"/>
    <w:rsid w:val="003622F4"/>
    <w:rsid w:val="00362307"/>
    <w:rsid w:val="00362A2E"/>
    <w:rsid w:val="00362F90"/>
    <w:rsid w:val="00363454"/>
    <w:rsid w:val="003644C2"/>
    <w:rsid w:val="0036450A"/>
    <w:rsid w:val="00365C6F"/>
    <w:rsid w:val="00370A86"/>
    <w:rsid w:val="00370B36"/>
    <w:rsid w:val="00370BDE"/>
    <w:rsid w:val="0037186D"/>
    <w:rsid w:val="00372746"/>
    <w:rsid w:val="00372EC2"/>
    <w:rsid w:val="00372ED4"/>
    <w:rsid w:val="00373230"/>
    <w:rsid w:val="00373B6B"/>
    <w:rsid w:val="0037440C"/>
    <w:rsid w:val="00375397"/>
    <w:rsid w:val="00375712"/>
    <w:rsid w:val="00375D8C"/>
    <w:rsid w:val="0037784A"/>
    <w:rsid w:val="003778CD"/>
    <w:rsid w:val="00377F99"/>
    <w:rsid w:val="00380031"/>
    <w:rsid w:val="00380151"/>
    <w:rsid w:val="00381355"/>
    <w:rsid w:val="00381537"/>
    <w:rsid w:val="00384CDD"/>
    <w:rsid w:val="00384F59"/>
    <w:rsid w:val="00385198"/>
    <w:rsid w:val="003858EC"/>
    <w:rsid w:val="00385C13"/>
    <w:rsid w:val="00386286"/>
    <w:rsid w:val="00386B6A"/>
    <w:rsid w:val="003876EF"/>
    <w:rsid w:val="00387C0B"/>
    <w:rsid w:val="00390895"/>
    <w:rsid w:val="00393188"/>
    <w:rsid w:val="00393C06"/>
    <w:rsid w:val="00393CC7"/>
    <w:rsid w:val="003943BC"/>
    <w:rsid w:val="00394422"/>
    <w:rsid w:val="003948D6"/>
    <w:rsid w:val="00394C24"/>
    <w:rsid w:val="0039563D"/>
    <w:rsid w:val="003A0340"/>
    <w:rsid w:val="003A1B64"/>
    <w:rsid w:val="003A1BB8"/>
    <w:rsid w:val="003A2C31"/>
    <w:rsid w:val="003A3206"/>
    <w:rsid w:val="003A3502"/>
    <w:rsid w:val="003A3A7E"/>
    <w:rsid w:val="003A3D63"/>
    <w:rsid w:val="003A46EF"/>
    <w:rsid w:val="003A5FC8"/>
    <w:rsid w:val="003A688F"/>
    <w:rsid w:val="003A70F4"/>
    <w:rsid w:val="003A7333"/>
    <w:rsid w:val="003B093B"/>
    <w:rsid w:val="003B0970"/>
    <w:rsid w:val="003B34EA"/>
    <w:rsid w:val="003B3C2C"/>
    <w:rsid w:val="003B4D97"/>
    <w:rsid w:val="003B51EB"/>
    <w:rsid w:val="003B569F"/>
    <w:rsid w:val="003B5A33"/>
    <w:rsid w:val="003B5C6A"/>
    <w:rsid w:val="003B631D"/>
    <w:rsid w:val="003B6A86"/>
    <w:rsid w:val="003B72C9"/>
    <w:rsid w:val="003B7474"/>
    <w:rsid w:val="003B78BC"/>
    <w:rsid w:val="003C0D32"/>
    <w:rsid w:val="003C1144"/>
    <w:rsid w:val="003C186C"/>
    <w:rsid w:val="003C2635"/>
    <w:rsid w:val="003C294C"/>
    <w:rsid w:val="003C2CF5"/>
    <w:rsid w:val="003C3DA1"/>
    <w:rsid w:val="003C3E85"/>
    <w:rsid w:val="003C5B24"/>
    <w:rsid w:val="003C64C5"/>
    <w:rsid w:val="003C6E48"/>
    <w:rsid w:val="003C6E9B"/>
    <w:rsid w:val="003D1202"/>
    <w:rsid w:val="003D138C"/>
    <w:rsid w:val="003D14E7"/>
    <w:rsid w:val="003D1C75"/>
    <w:rsid w:val="003D23DA"/>
    <w:rsid w:val="003D2780"/>
    <w:rsid w:val="003D4761"/>
    <w:rsid w:val="003D4C8F"/>
    <w:rsid w:val="003D62DF"/>
    <w:rsid w:val="003E02C4"/>
    <w:rsid w:val="003E157A"/>
    <w:rsid w:val="003E29F1"/>
    <w:rsid w:val="003E2A72"/>
    <w:rsid w:val="003E2BAA"/>
    <w:rsid w:val="003E2BC7"/>
    <w:rsid w:val="003E2D22"/>
    <w:rsid w:val="003E3F80"/>
    <w:rsid w:val="003E44C0"/>
    <w:rsid w:val="003E536C"/>
    <w:rsid w:val="003E6E00"/>
    <w:rsid w:val="003E73B6"/>
    <w:rsid w:val="003E7515"/>
    <w:rsid w:val="003E77B6"/>
    <w:rsid w:val="003F03F4"/>
    <w:rsid w:val="003F0561"/>
    <w:rsid w:val="003F0B1A"/>
    <w:rsid w:val="003F1212"/>
    <w:rsid w:val="003F1224"/>
    <w:rsid w:val="003F14A6"/>
    <w:rsid w:val="003F243E"/>
    <w:rsid w:val="003F2637"/>
    <w:rsid w:val="003F35D1"/>
    <w:rsid w:val="003F4352"/>
    <w:rsid w:val="003F450D"/>
    <w:rsid w:val="003F51B9"/>
    <w:rsid w:val="003F58AB"/>
    <w:rsid w:val="003F5CCB"/>
    <w:rsid w:val="003F722A"/>
    <w:rsid w:val="003F7E46"/>
    <w:rsid w:val="0040010E"/>
    <w:rsid w:val="00400C11"/>
    <w:rsid w:val="00401091"/>
    <w:rsid w:val="004018EB"/>
    <w:rsid w:val="004018F1"/>
    <w:rsid w:val="00403A4E"/>
    <w:rsid w:val="00404134"/>
    <w:rsid w:val="0040463A"/>
    <w:rsid w:val="004046BC"/>
    <w:rsid w:val="00404BD7"/>
    <w:rsid w:val="00405003"/>
    <w:rsid w:val="00406769"/>
    <w:rsid w:val="00410507"/>
    <w:rsid w:val="00410592"/>
    <w:rsid w:val="00411362"/>
    <w:rsid w:val="00411DA4"/>
    <w:rsid w:val="00411FA3"/>
    <w:rsid w:val="004120D8"/>
    <w:rsid w:val="00412494"/>
    <w:rsid w:val="00412552"/>
    <w:rsid w:val="00412D0A"/>
    <w:rsid w:val="0041345B"/>
    <w:rsid w:val="004135A1"/>
    <w:rsid w:val="004136F0"/>
    <w:rsid w:val="00413919"/>
    <w:rsid w:val="00414796"/>
    <w:rsid w:val="00414D6C"/>
    <w:rsid w:val="00416BC2"/>
    <w:rsid w:val="00421203"/>
    <w:rsid w:val="004217DE"/>
    <w:rsid w:val="00421947"/>
    <w:rsid w:val="00421C92"/>
    <w:rsid w:val="00421D8F"/>
    <w:rsid w:val="004232B1"/>
    <w:rsid w:val="00423DF6"/>
    <w:rsid w:val="004252C7"/>
    <w:rsid w:val="004259D8"/>
    <w:rsid w:val="00426188"/>
    <w:rsid w:val="0042661A"/>
    <w:rsid w:val="00430193"/>
    <w:rsid w:val="004319C3"/>
    <w:rsid w:val="0043250D"/>
    <w:rsid w:val="00432588"/>
    <w:rsid w:val="00432BA9"/>
    <w:rsid w:val="00433209"/>
    <w:rsid w:val="00433B4C"/>
    <w:rsid w:val="004343E1"/>
    <w:rsid w:val="0043574F"/>
    <w:rsid w:val="00436CAB"/>
    <w:rsid w:val="0044085B"/>
    <w:rsid w:val="0044218B"/>
    <w:rsid w:val="00442679"/>
    <w:rsid w:val="00442DCB"/>
    <w:rsid w:val="004436A3"/>
    <w:rsid w:val="004437BF"/>
    <w:rsid w:val="00443C20"/>
    <w:rsid w:val="00443EB9"/>
    <w:rsid w:val="0044449F"/>
    <w:rsid w:val="004446D2"/>
    <w:rsid w:val="004462A7"/>
    <w:rsid w:val="00446B38"/>
    <w:rsid w:val="00447055"/>
    <w:rsid w:val="004508B6"/>
    <w:rsid w:val="00450B3D"/>
    <w:rsid w:val="00450E64"/>
    <w:rsid w:val="004514B2"/>
    <w:rsid w:val="00451763"/>
    <w:rsid w:val="00452922"/>
    <w:rsid w:val="0045425E"/>
    <w:rsid w:val="00455EEF"/>
    <w:rsid w:val="00460AF7"/>
    <w:rsid w:val="00460C76"/>
    <w:rsid w:val="004612F7"/>
    <w:rsid w:val="0046242B"/>
    <w:rsid w:val="00463CDB"/>
    <w:rsid w:val="0046419A"/>
    <w:rsid w:val="00464392"/>
    <w:rsid w:val="004649FC"/>
    <w:rsid w:val="00464B05"/>
    <w:rsid w:val="00464BB0"/>
    <w:rsid w:val="0046584A"/>
    <w:rsid w:val="00465EFE"/>
    <w:rsid w:val="00466604"/>
    <w:rsid w:val="004669E2"/>
    <w:rsid w:val="00466CF8"/>
    <w:rsid w:val="00466ED1"/>
    <w:rsid w:val="00467184"/>
    <w:rsid w:val="00467C90"/>
    <w:rsid w:val="0047056A"/>
    <w:rsid w:val="004710EF"/>
    <w:rsid w:val="004716A6"/>
    <w:rsid w:val="00471BA2"/>
    <w:rsid w:val="00471EEB"/>
    <w:rsid w:val="004720E7"/>
    <w:rsid w:val="00472432"/>
    <w:rsid w:val="004732ED"/>
    <w:rsid w:val="004734E6"/>
    <w:rsid w:val="00473C12"/>
    <w:rsid w:val="00473EF6"/>
    <w:rsid w:val="00474132"/>
    <w:rsid w:val="004742B7"/>
    <w:rsid w:val="004744EB"/>
    <w:rsid w:val="00474549"/>
    <w:rsid w:val="00475FFC"/>
    <w:rsid w:val="00476107"/>
    <w:rsid w:val="004770FB"/>
    <w:rsid w:val="0047748E"/>
    <w:rsid w:val="00480BD8"/>
    <w:rsid w:val="004819B5"/>
    <w:rsid w:val="004820FB"/>
    <w:rsid w:val="0048495E"/>
    <w:rsid w:val="00484BA8"/>
    <w:rsid w:val="00485F8E"/>
    <w:rsid w:val="00486B49"/>
    <w:rsid w:val="00487D0D"/>
    <w:rsid w:val="00490006"/>
    <w:rsid w:val="00490A11"/>
    <w:rsid w:val="00491827"/>
    <w:rsid w:val="0049294F"/>
    <w:rsid w:val="004951F5"/>
    <w:rsid w:val="00496157"/>
    <w:rsid w:val="00496E14"/>
    <w:rsid w:val="0049798E"/>
    <w:rsid w:val="004A1297"/>
    <w:rsid w:val="004A149F"/>
    <w:rsid w:val="004A1521"/>
    <w:rsid w:val="004A187C"/>
    <w:rsid w:val="004A19C0"/>
    <w:rsid w:val="004A1C6B"/>
    <w:rsid w:val="004A1DF2"/>
    <w:rsid w:val="004A2480"/>
    <w:rsid w:val="004A3464"/>
    <w:rsid w:val="004A38C6"/>
    <w:rsid w:val="004A41D1"/>
    <w:rsid w:val="004A4DFA"/>
    <w:rsid w:val="004A6695"/>
    <w:rsid w:val="004A6C74"/>
    <w:rsid w:val="004A78F6"/>
    <w:rsid w:val="004A7A0D"/>
    <w:rsid w:val="004A7AF2"/>
    <w:rsid w:val="004A7FA7"/>
    <w:rsid w:val="004B0A1E"/>
    <w:rsid w:val="004B142B"/>
    <w:rsid w:val="004B17C3"/>
    <w:rsid w:val="004B3777"/>
    <w:rsid w:val="004B3B2A"/>
    <w:rsid w:val="004B3EF7"/>
    <w:rsid w:val="004B4FE6"/>
    <w:rsid w:val="004B7A63"/>
    <w:rsid w:val="004C05AC"/>
    <w:rsid w:val="004C0770"/>
    <w:rsid w:val="004C10D3"/>
    <w:rsid w:val="004C14A9"/>
    <w:rsid w:val="004C18B1"/>
    <w:rsid w:val="004C1926"/>
    <w:rsid w:val="004C211A"/>
    <w:rsid w:val="004C3417"/>
    <w:rsid w:val="004C3FED"/>
    <w:rsid w:val="004C45AA"/>
    <w:rsid w:val="004C4E2F"/>
    <w:rsid w:val="004C53AC"/>
    <w:rsid w:val="004C60C3"/>
    <w:rsid w:val="004C60E3"/>
    <w:rsid w:val="004C62FE"/>
    <w:rsid w:val="004D0C8A"/>
    <w:rsid w:val="004D1948"/>
    <w:rsid w:val="004D483B"/>
    <w:rsid w:val="004D4EDD"/>
    <w:rsid w:val="004D589C"/>
    <w:rsid w:val="004D5CCA"/>
    <w:rsid w:val="004D66C4"/>
    <w:rsid w:val="004D68A6"/>
    <w:rsid w:val="004E060E"/>
    <w:rsid w:val="004E0B3E"/>
    <w:rsid w:val="004E0C48"/>
    <w:rsid w:val="004E1B3B"/>
    <w:rsid w:val="004E2C69"/>
    <w:rsid w:val="004E3F11"/>
    <w:rsid w:val="004E4678"/>
    <w:rsid w:val="004E46B5"/>
    <w:rsid w:val="004E4C3F"/>
    <w:rsid w:val="004E5513"/>
    <w:rsid w:val="004E5921"/>
    <w:rsid w:val="004E766A"/>
    <w:rsid w:val="004E7CE3"/>
    <w:rsid w:val="004E7D29"/>
    <w:rsid w:val="004F0E9E"/>
    <w:rsid w:val="004F15DA"/>
    <w:rsid w:val="004F16E6"/>
    <w:rsid w:val="004F2889"/>
    <w:rsid w:val="004F2990"/>
    <w:rsid w:val="004F33C5"/>
    <w:rsid w:val="004F34C4"/>
    <w:rsid w:val="004F4C55"/>
    <w:rsid w:val="004F53DF"/>
    <w:rsid w:val="004F58BE"/>
    <w:rsid w:val="004F5D48"/>
    <w:rsid w:val="004F685C"/>
    <w:rsid w:val="004F6D30"/>
    <w:rsid w:val="00500D18"/>
    <w:rsid w:val="00501584"/>
    <w:rsid w:val="00501655"/>
    <w:rsid w:val="005033A3"/>
    <w:rsid w:val="00503822"/>
    <w:rsid w:val="00503D3E"/>
    <w:rsid w:val="00503E55"/>
    <w:rsid w:val="0050570B"/>
    <w:rsid w:val="00505746"/>
    <w:rsid w:val="00505BAE"/>
    <w:rsid w:val="00506390"/>
    <w:rsid w:val="00506AF7"/>
    <w:rsid w:val="00506BD7"/>
    <w:rsid w:val="00506CF2"/>
    <w:rsid w:val="00506D51"/>
    <w:rsid w:val="0050794D"/>
    <w:rsid w:val="00510787"/>
    <w:rsid w:val="00511201"/>
    <w:rsid w:val="0051291E"/>
    <w:rsid w:val="00512B67"/>
    <w:rsid w:val="00513A8C"/>
    <w:rsid w:val="00514FC9"/>
    <w:rsid w:val="005154C3"/>
    <w:rsid w:val="005158BA"/>
    <w:rsid w:val="00516A87"/>
    <w:rsid w:val="00516AA2"/>
    <w:rsid w:val="00517CD9"/>
    <w:rsid w:val="0052013A"/>
    <w:rsid w:val="00520D5C"/>
    <w:rsid w:val="0052477A"/>
    <w:rsid w:val="005247E7"/>
    <w:rsid w:val="005254C7"/>
    <w:rsid w:val="005260D0"/>
    <w:rsid w:val="005267E9"/>
    <w:rsid w:val="005272D2"/>
    <w:rsid w:val="00527AF9"/>
    <w:rsid w:val="00530BD2"/>
    <w:rsid w:val="005312E5"/>
    <w:rsid w:val="00531465"/>
    <w:rsid w:val="00532C8A"/>
    <w:rsid w:val="0053391C"/>
    <w:rsid w:val="00534BB4"/>
    <w:rsid w:val="00534F60"/>
    <w:rsid w:val="00536910"/>
    <w:rsid w:val="00536E6A"/>
    <w:rsid w:val="00537774"/>
    <w:rsid w:val="00537BF2"/>
    <w:rsid w:val="00540718"/>
    <w:rsid w:val="005412F2"/>
    <w:rsid w:val="005413C1"/>
    <w:rsid w:val="00541AA6"/>
    <w:rsid w:val="00541C01"/>
    <w:rsid w:val="00542676"/>
    <w:rsid w:val="00543239"/>
    <w:rsid w:val="00543D05"/>
    <w:rsid w:val="0054403B"/>
    <w:rsid w:val="005463B2"/>
    <w:rsid w:val="00546790"/>
    <w:rsid w:val="0054728D"/>
    <w:rsid w:val="0054772C"/>
    <w:rsid w:val="00547E45"/>
    <w:rsid w:val="00550980"/>
    <w:rsid w:val="0055176C"/>
    <w:rsid w:val="00551DED"/>
    <w:rsid w:val="005522B9"/>
    <w:rsid w:val="00553852"/>
    <w:rsid w:val="00553A96"/>
    <w:rsid w:val="00553BA9"/>
    <w:rsid w:val="00554426"/>
    <w:rsid w:val="00555429"/>
    <w:rsid w:val="00555D77"/>
    <w:rsid w:val="005566BC"/>
    <w:rsid w:val="00556722"/>
    <w:rsid w:val="00556F65"/>
    <w:rsid w:val="00557AE2"/>
    <w:rsid w:val="0056060A"/>
    <w:rsid w:val="005607E3"/>
    <w:rsid w:val="00560FA8"/>
    <w:rsid w:val="00561F1A"/>
    <w:rsid w:val="005625B3"/>
    <w:rsid w:val="005627E2"/>
    <w:rsid w:val="0056318C"/>
    <w:rsid w:val="00565550"/>
    <w:rsid w:val="00570D85"/>
    <w:rsid w:val="00571BAD"/>
    <w:rsid w:val="00573418"/>
    <w:rsid w:val="005736CB"/>
    <w:rsid w:val="005766A4"/>
    <w:rsid w:val="00576D7E"/>
    <w:rsid w:val="005773D8"/>
    <w:rsid w:val="005804B2"/>
    <w:rsid w:val="00581010"/>
    <w:rsid w:val="005814BC"/>
    <w:rsid w:val="005827AB"/>
    <w:rsid w:val="005829A8"/>
    <w:rsid w:val="00583129"/>
    <w:rsid w:val="005839D6"/>
    <w:rsid w:val="00584281"/>
    <w:rsid w:val="00584C15"/>
    <w:rsid w:val="00584E86"/>
    <w:rsid w:val="00585517"/>
    <w:rsid w:val="00585AB1"/>
    <w:rsid w:val="005924D3"/>
    <w:rsid w:val="00593F14"/>
    <w:rsid w:val="005943BC"/>
    <w:rsid w:val="00594B55"/>
    <w:rsid w:val="00594C50"/>
    <w:rsid w:val="00595324"/>
    <w:rsid w:val="0059585E"/>
    <w:rsid w:val="005A080B"/>
    <w:rsid w:val="005A0A52"/>
    <w:rsid w:val="005A0D07"/>
    <w:rsid w:val="005A0DDC"/>
    <w:rsid w:val="005A1D5D"/>
    <w:rsid w:val="005A1EE3"/>
    <w:rsid w:val="005A2316"/>
    <w:rsid w:val="005A264D"/>
    <w:rsid w:val="005A276D"/>
    <w:rsid w:val="005A3C0A"/>
    <w:rsid w:val="005A62E8"/>
    <w:rsid w:val="005A6836"/>
    <w:rsid w:val="005A6E8A"/>
    <w:rsid w:val="005A72CE"/>
    <w:rsid w:val="005B04B3"/>
    <w:rsid w:val="005B134C"/>
    <w:rsid w:val="005B142C"/>
    <w:rsid w:val="005B38D3"/>
    <w:rsid w:val="005B3A50"/>
    <w:rsid w:val="005B40EB"/>
    <w:rsid w:val="005B6A80"/>
    <w:rsid w:val="005B7B72"/>
    <w:rsid w:val="005C051D"/>
    <w:rsid w:val="005C0A4C"/>
    <w:rsid w:val="005C0F5A"/>
    <w:rsid w:val="005C12C7"/>
    <w:rsid w:val="005C162B"/>
    <w:rsid w:val="005C1C01"/>
    <w:rsid w:val="005C3CDE"/>
    <w:rsid w:val="005C3DF8"/>
    <w:rsid w:val="005C4535"/>
    <w:rsid w:val="005C489C"/>
    <w:rsid w:val="005C4ECC"/>
    <w:rsid w:val="005C53FD"/>
    <w:rsid w:val="005C5756"/>
    <w:rsid w:val="005C5DEC"/>
    <w:rsid w:val="005C6D38"/>
    <w:rsid w:val="005C7416"/>
    <w:rsid w:val="005C759C"/>
    <w:rsid w:val="005C7C72"/>
    <w:rsid w:val="005D01F3"/>
    <w:rsid w:val="005D0552"/>
    <w:rsid w:val="005D09D0"/>
    <w:rsid w:val="005D0A64"/>
    <w:rsid w:val="005D1ABB"/>
    <w:rsid w:val="005D2249"/>
    <w:rsid w:val="005D24F0"/>
    <w:rsid w:val="005D29F2"/>
    <w:rsid w:val="005D2AEC"/>
    <w:rsid w:val="005D2BD5"/>
    <w:rsid w:val="005D3017"/>
    <w:rsid w:val="005D3E62"/>
    <w:rsid w:val="005D4609"/>
    <w:rsid w:val="005D46B4"/>
    <w:rsid w:val="005D5EB2"/>
    <w:rsid w:val="005D5F6C"/>
    <w:rsid w:val="005D740F"/>
    <w:rsid w:val="005E0149"/>
    <w:rsid w:val="005E06D2"/>
    <w:rsid w:val="005E16C8"/>
    <w:rsid w:val="005E3143"/>
    <w:rsid w:val="005E34C3"/>
    <w:rsid w:val="005E42E0"/>
    <w:rsid w:val="005E4A2C"/>
    <w:rsid w:val="005E56F7"/>
    <w:rsid w:val="005E5F35"/>
    <w:rsid w:val="005E6235"/>
    <w:rsid w:val="005E6E8E"/>
    <w:rsid w:val="005F085B"/>
    <w:rsid w:val="005F0DC1"/>
    <w:rsid w:val="005F0ED4"/>
    <w:rsid w:val="005F123C"/>
    <w:rsid w:val="005F1393"/>
    <w:rsid w:val="005F1B91"/>
    <w:rsid w:val="005F1BCC"/>
    <w:rsid w:val="005F2686"/>
    <w:rsid w:val="005F2E5A"/>
    <w:rsid w:val="005F39CB"/>
    <w:rsid w:val="005F44F2"/>
    <w:rsid w:val="005F4BBF"/>
    <w:rsid w:val="005F5662"/>
    <w:rsid w:val="005F65F0"/>
    <w:rsid w:val="005F7AAA"/>
    <w:rsid w:val="005F7C48"/>
    <w:rsid w:val="006001F0"/>
    <w:rsid w:val="006009BF"/>
    <w:rsid w:val="00602302"/>
    <w:rsid w:val="006026E7"/>
    <w:rsid w:val="006030B9"/>
    <w:rsid w:val="00603AA0"/>
    <w:rsid w:val="006046DB"/>
    <w:rsid w:val="00605399"/>
    <w:rsid w:val="00605A5B"/>
    <w:rsid w:val="00605ADD"/>
    <w:rsid w:val="00605B47"/>
    <w:rsid w:val="0060612E"/>
    <w:rsid w:val="00606202"/>
    <w:rsid w:val="00607993"/>
    <w:rsid w:val="00611C60"/>
    <w:rsid w:val="00612009"/>
    <w:rsid w:val="006128F0"/>
    <w:rsid w:val="00616998"/>
    <w:rsid w:val="006207E2"/>
    <w:rsid w:val="00622D93"/>
    <w:rsid w:val="00622F59"/>
    <w:rsid w:val="0062305D"/>
    <w:rsid w:val="006245F0"/>
    <w:rsid w:val="00624A29"/>
    <w:rsid w:val="00625C77"/>
    <w:rsid w:val="00625CCE"/>
    <w:rsid w:val="00626130"/>
    <w:rsid w:val="0062662B"/>
    <w:rsid w:val="00626B69"/>
    <w:rsid w:val="006303DC"/>
    <w:rsid w:val="00630433"/>
    <w:rsid w:val="00630887"/>
    <w:rsid w:val="00630946"/>
    <w:rsid w:val="0063155F"/>
    <w:rsid w:val="006327A6"/>
    <w:rsid w:val="00632E49"/>
    <w:rsid w:val="0063309F"/>
    <w:rsid w:val="00633372"/>
    <w:rsid w:val="0063348D"/>
    <w:rsid w:val="006359CE"/>
    <w:rsid w:val="00635DDE"/>
    <w:rsid w:val="006366C8"/>
    <w:rsid w:val="00637742"/>
    <w:rsid w:val="006401DD"/>
    <w:rsid w:val="00640351"/>
    <w:rsid w:val="006405CA"/>
    <w:rsid w:val="00640802"/>
    <w:rsid w:val="00641650"/>
    <w:rsid w:val="00641731"/>
    <w:rsid w:val="006420A7"/>
    <w:rsid w:val="00642702"/>
    <w:rsid w:val="00642C8E"/>
    <w:rsid w:val="00643A8F"/>
    <w:rsid w:val="00644905"/>
    <w:rsid w:val="006453DB"/>
    <w:rsid w:val="0064578E"/>
    <w:rsid w:val="00645B2C"/>
    <w:rsid w:val="006463B4"/>
    <w:rsid w:val="0064726A"/>
    <w:rsid w:val="00647B11"/>
    <w:rsid w:val="00647B85"/>
    <w:rsid w:val="006507F0"/>
    <w:rsid w:val="006509FE"/>
    <w:rsid w:val="00650CDA"/>
    <w:rsid w:val="0065118E"/>
    <w:rsid w:val="006514CD"/>
    <w:rsid w:val="00651610"/>
    <w:rsid w:val="006522DD"/>
    <w:rsid w:val="00652B30"/>
    <w:rsid w:val="00654766"/>
    <w:rsid w:val="00655D1E"/>
    <w:rsid w:val="00655F37"/>
    <w:rsid w:val="00656775"/>
    <w:rsid w:val="00656A20"/>
    <w:rsid w:val="00656A95"/>
    <w:rsid w:val="00657C6C"/>
    <w:rsid w:val="006610FC"/>
    <w:rsid w:val="006615A9"/>
    <w:rsid w:val="00662448"/>
    <w:rsid w:val="00663041"/>
    <w:rsid w:val="0066321C"/>
    <w:rsid w:val="00663509"/>
    <w:rsid w:val="0066362C"/>
    <w:rsid w:val="00664DD3"/>
    <w:rsid w:val="00664F90"/>
    <w:rsid w:val="00665221"/>
    <w:rsid w:val="0066542B"/>
    <w:rsid w:val="00665973"/>
    <w:rsid w:val="00666DBD"/>
    <w:rsid w:val="00667516"/>
    <w:rsid w:val="00670461"/>
    <w:rsid w:val="00670971"/>
    <w:rsid w:val="00670C7B"/>
    <w:rsid w:val="006715E1"/>
    <w:rsid w:val="00671F57"/>
    <w:rsid w:val="0067278C"/>
    <w:rsid w:val="00672E72"/>
    <w:rsid w:val="00676BB8"/>
    <w:rsid w:val="00676FA5"/>
    <w:rsid w:val="006771C5"/>
    <w:rsid w:val="0068096B"/>
    <w:rsid w:val="00681263"/>
    <w:rsid w:val="006818AF"/>
    <w:rsid w:val="0068190E"/>
    <w:rsid w:val="00682B46"/>
    <w:rsid w:val="006831A4"/>
    <w:rsid w:val="006843A4"/>
    <w:rsid w:val="0068486C"/>
    <w:rsid w:val="00684DB3"/>
    <w:rsid w:val="00685186"/>
    <w:rsid w:val="00686C42"/>
    <w:rsid w:val="00686FFB"/>
    <w:rsid w:val="00687E09"/>
    <w:rsid w:val="00692152"/>
    <w:rsid w:val="00692FA4"/>
    <w:rsid w:val="0069338C"/>
    <w:rsid w:val="00693981"/>
    <w:rsid w:val="006949D7"/>
    <w:rsid w:val="006950B9"/>
    <w:rsid w:val="006952CB"/>
    <w:rsid w:val="00696C79"/>
    <w:rsid w:val="0069751E"/>
    <w:rsid w:val="006A0400"/>
    <w:rsid w:val="006A086A"/>
    <w:rsid w:val="006A1AD9"/>
    <w:rsid w:val="006A1B8B"/>
    <w:rsid w:val="006A1BFE"/>
    <w:rsid w:val="006A231C"/>
    <w:rsid w:val="006A26A3"/>
    <w:rsid w:val="006A27EF"/>
    <w:rsid w:val="006A2BC0"/>
    <w:rsid w:val="006A30BD"/>
    <w:rsid w:val="006A3ADF"/>
    <w:rsid w:val="006A44CB"/>
    <w:rsid w:val="006A4FEC"/>
    <w:rsid w:val="006A56B0"/>
    <w:rsid w:val="006A5A35"/>
    <w:rsid w:val="006A6157"/>
    <w:rsid w:val="006A6AED"/>
    <w:rsid w:val="006A7808"/>
    <w:rsid w:val="006B1BD8"/>
    <w:rsid w:val="006B289C"/>
    <w:rsid w:val="006B29CB"/>
    <w:rsid w:val="006B2DEB"/>
    <w:rsid w:val="006B3314"/>
    <w:rsid w:val="006B5521"/>
    <w:rsid w:val="006B57A2"/>
    <w:rsid w:val="006B5D6A"/>
    <w:rsid w:val="006B5FDD"/>
    <w:rsid w:val="006B63E4"/>
    <w:rsid w:val="006B6826"/>
    <w:rsid w:val="006B68CF"/>
    <w:rsid w:val="006B75C7"/>
    <w:rsid w:val="006C05E0"/>
    <w:rsid w:val="006C0AC8"/>
    <w:rsid w:val="006C0FA4"/>
    <w:rsid w:val="006C184B"/>
    <w:rsid w:val="006C1A8E"/>
    <w:rsid w:val="006C1DBD"/>
    <w:rsid w:val="006C2437"/>
    <w:rsid w:val="006C2C50"/>
    <w:rsid w:val="006C314D"/>
    <w:rsid w:val="006C34E6"/>
    <w:rsid w:val="006C35CD"/>
    <w:rsid w:val="006C47E2"/>
    <w:rsid w:val="006C55DC"/>
    <w:rsid w:val="006C57E4"/>
    <w:rsid w:val="006C5846"/>
    <w:rsid w:val="006C5B08"/>
    <w:rsid w:val="006C603D"/>
    <w:rsid w:val="006C6A41"/>
    <w:rsid w:val="006C6DC5"/>
    <w:rsid w:val="006D0675"/>
    <w:rsid w:val="006D11E2"/>
    <w:rsid w:val="006D1DD4"/>
    <w:rsid w:val="006D2330"/>
    <w:rsid w:val="006D303C"/>
    <w:rsid w:val="006D35D2"/>
    <w:rsid w:val="006D3AD8"/>
    <w:rsid w:val="006D56A3"/>
    <w:rsid w:val="006D60E6"/>
    <w:rsid w:val="006D678F"/>
    <w:rsid w:val="006D776E"/>
    <w:rsid w:val="006E0184"/>
    <w:rsid w:val="006E134C"/>
    <w:rsid w:val="006E45DC"/>
    <w:rsid w:val="006E47C2"/>
    <w:rsid w:val="006E5F78"/>
    <w:rsid w:val="006E764A"/>
    <w:rsid w:val="006F014B"/>
    <w:rsid w:val="006F09D0"/>
    <w:rsid w:val="006F0AFC"/>
    <w:rsid w:val="006F0E14"/>
    <w:rsid w:val="006F13CF"/>
    <w:rsid w:val="006F1734"/>
    <w:rsid w:val="006F238A"/>
    <w:rsid w:val="006F24B8"/>
    <w:rsid w:val="006F3202"/>
    <w:rsid w:val="006F351A"/>
    <w:rsid w:val="006F3AF4"/>
    <w:rsid w:val="006F41C4"/>
    <w:rsid w:val="006F4410"/>
    <w:rsid w:val="006F5808"/>
    <w:rsid w:val="006F5910"/>
    <w:rsid w:val="006F601B"/>
    <w:rsid w:val="006F6988"/>
    <w:rsid w:val="006F6B49"/>
    <w:rsid w:val="006F6CB6"/>
    <w:rsid w:val="006F7ED3"/>
    <w:rsid w:val="0070020B"/>
    <w:rsid w:val="007004E4"/>
    <w:rsid w:val="007015F2"/>
    <w:rsid w:val="00701DFD"/>
    <w:rsid w:val="00702354"/>
    <w:rsid w:val="007025A8"/>
    <w:rsid w:val="0070303C"/>
    <w:rsid w:val="00703A2B"/>
    <w:rsid w:val="00703C53"/>
    <w:rsid w:val="0070456F"/>
    <w:rsid w:val="00704D1A"/>
    <w:rsid w:val="00704EF8"/>
    <w:rsid w:val="007050A1"/>
    <w:rsid w:val="0070531C"/>
    <w:rsid w:val="00706463"/>
    <w:rsid w:val="007065DF"/>
    <w:rsid w:val="00706AC8"/>
    <w:rsid w:val="007100FC"/>
    <w:rsid w:val="00710CBE"/>
    <w:rsid w:val="00711A54"/>
    <w:rsid w:val="00712494"/>
    <w:rsid w:val="0071267D"/>
    <w:rsid w:val="00712E32"/>
    <w:rsid w:val="00713BEF"/>
    <w:rsid w:val="00713ED1"/>
    <w:rsid w:val="00714223"/>
    <w:rsid w:val="00714651"/>
    <w:rsid w:val="00714CDC"/>
    <w:rsid w:val="00715198"/>
    <w:rsid w:val="00717DE5"/>
    <w:rsid w:val="00721BFA"/>
    <w:rsid w:val="00721F98"/>
    <w:rsid w:val="007220A7"/>
    <w:rsid w:val="0072299D"/>
    <w:rsid w:val="00724ACE"/>
    <w:rsid w:val="0072582A"/>
    <w:rsid w:val="0072592A"/>
    <w:rsid w:val="00725C6C"/>
    <w:rsid w:val="0073181D"/>
    <w:rsid w:val="007318A1"/>
    <w:rsid w:val="00732B61"/>
    <w:rsid w:val="0073398C"/>
    <w:rsid w:val="00733BEE"/>
    <w:rsid w:val="0073553D"/>
    <w:rsid w:val="00735865"/>
    <w:rsid w:val="00737397"/>
    <w:rsid w:val="0074008F"/>
    <w:rsid w:val="007407C8"/>
    <w:rsid w:val="00740D8A"/>
    <w:rsid w:val="0074118A"/>
    <w:rsid w:val="007411E0"/>
    <w:rsid w:val="007414CC"/>
    <w:rsid w:val="00741F42"/>
    <w:rsid w:val="007431E1"/>
    <w:rsid w:val="00743386"/>
    <w:rsid w:val="00744AD9"/>
    <w:rsid w:val="0074547D"/>
    <w:rsid w:val="00745668"/>
    <w:rsid w:val="00745BC4"/>
    <w:rsid w:val="0074793E"/>
    <w:rsid w:val="00747C60"/>
    <w:rsid w:val="00751377"/>
    <w:rsid w:val="00752D7B"/>
    <w:rsid w:val="0075344E"/>
    <w:rsid w:val="007537EA"/>
    <w:rsid w:val="00754134"/>
    <w:rsid w:val="007554BC"/>
    <w:rsid w:val="00755EB5"/>
    <w:rsid w:val="007565D0"/>
    <w:rsid w:val="00756D5E"/>
    <w:rsid w:val="00757316"/>
    <w:rsid w:val="00757CC6"/>
    <w:rsid w:val="00760CD9"/>
    <w:rsid w:val="00760D17"/>
    <w:rsid w:val="00761576"/>
    <w:rsid w:val="0076164A"/>
    <w:rsid w:val="007637B0"/>
    <w:rsid w:val="00763BF4"/>
    <w:rsid w:val="00764E8B"/>
    <w:rsid w:val="00765D00"/>
    <w:rsid w:val="0076793E"/>
    <w:rsid w:val="007705ED"/>
    <w:rsid w:val="00770727"/>
    <w:rsid w:val="00770D95"/>
    <w:rsid w:val="007711AE"/>
    <w:rsid w:val="0077199F"/>
    <w:rsid w:val="00771BCA"/>
    <w:rsid w:val="007740F3"/>
    <w:rsid w:val="00774122"/>
    <w:rsid w:val="0077470D"/>
    <w:rsid w:val="00774E7D"/>
    <w:rsid w:val="00775C70"/>
    <w:rsid w:val="00775D9D"/>
    <w:rsid w:val="00775F81"/>
    <w:rsid w:val="00776EBE"/>
    <w:rsid w:val="00780174"/>
    <w:rsid w:val="00780E8C"/>
    <w:rsid w:val="0078366E"/>
    <w:rsid w:val="00787AC1"/>
    <w:rsid w:val="0079019F"/>
    <w:rsid w:val="00790866"/>
    <w:rsid w:val="007910BA"/>
    <w:rsid w:val="00791275"/>
    <w:rsid w:val="00791F2F"/>
    <w:rsid w:val="00792279"/>
    <w:rsid w:val="00792BC0"/>
    <w:rsid w:val="00793038"/>
    <w:rsid w:val="00794339"/>
    <w:rsid w:val="00794B3C"/>
    <w:rsid w:val="00794C71"/>
    <w:rsid w:val="007963D0"/>
    <w:rsid w:val="00797507"/>
    <w:rsid w:val="007A00E6"/>
    <w:rsid w:val="007A0D38"/>
    <w:rsid w:val="007A156A"/>
    <w:rsid w:val="007A1A35"/>
    <w:rsid w:val="007A28C3"/>
    <w:rsid w:val="007A35B9"/>
    <w:rsid w:val="007A3CB1"/>
    <w:rsid w:val="007A4A93"/>
    <w:rsid w:val="007A5205"/>
    <w:rsid w:val="007A5CA4"/>
    <w:rsid w:val="007A5E83"/>
    <w:rsid w:val="007A61ED"/>
    <w:rsid w:val="007A6C5F"/>
    <w:rsid w:val="007A6FD1"/>
    <w:rsid w:val="007A7B97"/>
    <w:rsid w:val="007B0104"/>
    <w:rsid w:val="007B098C"/>
    <w:rsid w:val="007B1256"/>
    <w:rsid w:val="007B22D1"/>
    <w:rsid w:val="007B244E"/>
    <w:rsid w:val="007B446F"/>
    <w:rsid w:val="007B49D8"/>
    <w:rsid w:val="007B5581"/>
    <w:rsid w:val="007B5733"/>
    <w:rsid w:val="007C0033"/>
    <w:rsid w:val="007C0FDC"/>
    <w:rsid w:val="007C22BB"/>
    <w:rsid w:val="007C2845"/>
    <w:rsid w:val="007C3B98"/>
    <w:rsid w:val="007C4A93"/>
    <w:rsid w:val="007C4F12"/>
    <w:rsid w:val="007C507C"/>
    <w:rsid w:val="007C508F"/>
    <w:rsid w:val="007C59FF"/>
    <w:rsid w:val="007C5B54"/>
    <w:rsid w:val="007C72ED"/>
    <w:rsid w:val="007C7EA7"/>
    <w:rsid w:val="007D3523"/>
    <w:rsid w:val="007D49E3"/>
    <w:rsid w:val="007D5ACD"/>
    <w:rsid w:val="007D6F86"/>
    <w:rsid w:val="007D71A4"/>
    <w:rsid w:val="007D752A"/>
    <w:rsid w:val="007D755B"/>
    <w:rsid w:val="007D75D2"/>
    <w:rsid w:val="007D7737"/>
    <w:rsid w:val="007E0861"/>
    <w:rsid w:val="007E0C06"/>
    <w:rsid w:val="007E1436"/>
    <w:rsid w:val="007E152D"/>
    <w:rsid w:val="007E17D8"/>
    <w:rsid w:val="007E19BE"/>
    <w:rsid w:val="007E1CC3"/>
    <w:rsid w:val="007E280B"/>
    <w:rsid w:val="007E2DB9"/>
    <w:rsid w:val="007E3958"/>
    <w:rsid w:val="007E3C3F"/>
    <w:rsid w:val="007E3D00"/>
    <w:rsid w:val="007E56F4"/>
    <w:rsid w:val="007E6041"/>
    <w:rsid w:val="007E6A87"/>
    <w:rsid w:val="007E6C0F"/>
    <w:rsid w:val="007F0B9D"/>
    <w:rsid w:val="007F0DE4"/>
    <w:rsid w:val="007F1AD0"/>
    <w:rsid w:val="007F26AC"/>
    <w:rsid w:val="007F3051"/>
    <w:rsid w:val="007F3A61"/>
    <w:rsid w:val="007F3E4A"/>
    <w:rsid w:val="007F41FC"/>
    <w:rsid w:val="007F4FA6"/>
    <w:rsid w:val="007F589B"/>
    <w:rsid w:val="007F6A66"/>
    <w:rsid w:val="007F6C92"/>
    <w:rsid w:val="007F70E3"/>
    <w:rsid w:val="00800FE2"/>
    <w:rsid w:val="00801551"/>
    <w:rsid w:val="00801BC4"/>
    <w:rsid w:val="00801FB5"/>
    <w:rsid w:val="008029CA"/>
    <w:rsid w:val="00803E66"/>
    <w:rsid w:val="008042C9"/>
    <w:rsid w:val="00804548"/>
    <w:rsid w:val="00804E2A"/>
    <w:rsid w:val="0080665C"/>
    <w:rsid w:val="00810406"/>
    <w:rsid w:val="0081199A"/>
    <w:rsid w:val="00811FEC"/>
    <w:rsid w:val="00812369"/>
    <w:rsid w:val="00812499"/>
    <w:rsid w:val="00812D1D"/>
    <w:rsid w:val="00814A45"/>
    <w:rsid w:val="00814B3D"/>
    <w:rsid w:val="008150F5"/>
    <w:rsid w:val="008155E3"/>
    <w:rsid w:val="00815E15"/>
    <w:rsid w:val="0081690A"/>
    <w:rsid w:val="00816D09"/>
    <w:rsid w:val="008176D9"/>
    <w:rsid w:val="00817798"/>
    <w:rsid w:val="00817C5F"/>
    <w:rsid w:val="0082054F"/>
    <w:rsid w:val="00820A5E"/>
    <w:rsid w:val="008235EC"/>
    <w:rsid w:val="008246A3"/>
    <w:rsid w:val="00824B21"/>
    <w:rsid w:val="00825015"/>
    <w:rsid w:val="00826443"/>
    <w:rsid w:val="00827547"/>
    <w:rsid w:val="008301F8"/>
    <w:rsid w:val="00830663"/>
    <w:rsid w:val="00831E92"/>
    <w:rsid w:val="00832E53"/>
    <w:rsid w:val="00833127"/>
    <w:rsid w:val="0083409F"/>
    <w:rsid w:val="008343B3"/>
    <w:rsid w:val="008348CA"/>
    <w:rsid w:val="00835E5B"/>
    <w:rsid w:val="00837495"/>
    <w:rsid w:val="00837E9E"/>
    <w:rsid w:val="00840973"/>
    <w:rsid w:val="00841475"/>
    <w:rsid w:val="008419FE"/>
    <w:rsid w:val="00841A4A"/>
    <w:rsid w:val="00841A75"/>
    <w:rsid w:val="0084290C"/>
    <w:rsid w:val="00842915"/>
    <w:rsid w:val="00842DAA"/>
    <w:rsid w:val="0084345A"/>
    <w:rsid w:val="0084380D"/>
    <w:rsid w:val="00845C72"/>
    <w:rsid w:val="008467B4"/>
    <w:rsid w:val="00847B04"/>
    <w:rsid w:val="008506AE"/>
    <w:rsid w:val="00850BAC"/>
    <w:rsid w:val="00850CF0"/>
    <w:rsid w:val="00853074"/>
    <w:rsid w:val="00853143"/>
    <w:rsid w:val="0085381D"/>
    <w:rsid w:val="00853BF3"/>
    <w:rsid w:val="008549F5"/>
    <w:rsid w:val="00855E7A"/>
    <w:rsid w:val="0085633B"/>
    <w:rsid w:val="00856873"/>
    <w:rsid w:val="00857A04"/>
    <w:rsid w:val="008600BE"/>
    <w:rsid w:val="008608D8"/>
    <w:rsid w:val="00860F6F"/>
    <w:rsid w:val="00861C21"/>
    <w:rsid w:val="00862736"/>
    <w:rsid w:val="00862EE4"/>
    <w:rsid w:val="0086430F"/>
    <w:rsid w:val="00864324"/>
    <w:rsid w:val="00864A9B"/>
    <w:rsid w:val="00865F82"/>
    <w:rsid w:val="008666EC"/>
    <w:rsid w:val="0086711B"/>
    <w:rsid w:val="00870A3A"/>
    <w:rsid w:val="008719BD"/>
    <w:rsid w:val="0087203E"/>
    <w:rsid w:val="008726BA"/>
    <w:rsid w:val="008738EB"/>
    <w:rsid w:val="00875DB0"/>
    <w:rsid w:val="008764DD"/>
    <w:rsid w:val="00877FE4"/>
    <w:rsid w:val="008803FD"/>
    <w:rsid w:val="00880C5E"/>
    <w:rsid w:val="008830BB"/>
    <w:rsid w:val="00883E9D"/>
    <w:rsid w:val="0088742D"/>
    <w:rsid w:val="0088763D"/>
    <w:rsid w:val="008879E3"/>
    <w:rsid w:val="00890752"/>
    <w:rsid w:val="008912F3"/>
    <w:rsid w:val="00892502"/>
    <w:rsid w:val="008926F7"/>
    <w:rsid w:val="00893584"/>
    <w:rsid w:val="00893619"/>
    <w:rsid w:val="008946ED"/>
    <w:rsid w:val="00894837"/>
    <w:rsid w:val="0089500B"/>
    <w:rsid w:val="00895704"/>
    <w:rsid w:val="00895F59"/>
    <w:rsid w:val="00895FCF"/>
    <w:rsid w:val="00897825"/>
    <w:rsid w:val="008A0169"/>
    <w:rsid w:val="008A03C5"/>
    <w:rsid w:val="008A3854"/>
    <w:rsid w:val="008A3AF4"/>
    <w:rsid w:val="008A42C9"/>
    <w:rsid w:val="008A43A3"/>
    <w:rsid w:val="008A6AFE"/>
    <w:rsid w:val="008A6C28"/>
    <w:rsid w:val="008A6E79"/>
    <w:rsid w:val="008B03FA"/>
    <w:rsid w:val="008B0B88"/>
    <w:rsid w:val="008B1499"/>
    <w:rsid w:val="008B26D1"/>
    <w:rsid w:val="008B2BCB"/>
    <w:rsid w:val="008B3038"/>
    <w:rsid w:val="008B44F7"/>
    <w:rsid w:val="008B4609"/>
    <w:rsid w:val="008B735D"/>
    <w:rsid w:val="008B7E99"/>
    <w:rsid w:val="008C00F0"/>
    <w:rsid w:val="008C102D"/>
    <w:rsid w:val="008C29F6"/>
    <w:rsid w:val="008C3722"/>
    <w:rsid w:val="008C4775"/>
    <w:rsid w:val="008C51D1"/>
    <w:rsid w:val="008C556C"/>
    <w:rsid w:val="008C59BF"/>
    <w:rsid w:val="008C61E9"/>
    <w:rsid w:val="008D0A6D"/>
    <w:rsid w:val="008D2588"/>
    <w:rsid w:val="008D3B05"/>
    <w:rsid w:val="008D4433"/>
    <w:rsid w:val="008D4F86"/>
    <w:rsid w:val="008D7A20"/>
    <w:rsid w:val="008E0C4E"/>
    <w:rsid w:val="008E0E68"/>
    <w:rsid w:val="008E110A"/>
    <w:rsid w:val="008E11FC"/>
    <w:rsid w:val="008E19C8"/>
    <w:rsid w:val="008E23FB"/>
    <w:rsid w:val="008E3D50"/>
    <w:rsid w:val="008E4208"/>
    <w:rsid w:val="008E4CE3"/>
    <w:rsid w:val="008E61DF"/>
    <w:rsid w:val="008E6B16"/>
    <w:rsid w:val="008E6BBC"/>
    <w:rsid w:val="008E6CE7"/>
    <w:rsid w:val="008E6D47"/>
    <w:rsid w:val="008F05D4"/>
    <w:rsid w:val="008F0CB7"/>
    <w:rsid w:val="008F13CA"/>
    <w:rsid w:val="008F1461"/>
    <w:rsid w:val="008F1C4F"/>
    <w:rsid w:val="008F1FBA"/>
    <w:rsid w:val="008F2796"/>
    <w:rsid w:val="008F5EDD"/>
    <w:rsid w:val="008F6B0C"/>
    <w:rsid w:val="008F6C6C"/>
    <w:rsid w:val="0090015E"/>
    <w:rsid w:val="009019E4"/>
    <w:rsid w:val="0090236D"/>
    <w:rsid w:val="00902E23"/>
    <w:rsid w:val="00902E39"/>
    <w:rsid w:val="00902FE3"/>
    <w:rsid w:val="00903B31"/>
    <w:rsid w:val="00903EB5"/>
    <w:rsid w:val="0090483B"/>
    <w:rsid w:val="00904E75"/>
    <w:rsid w:val="00904EE3"/>
    <w:rsid w:val="009055D3"/>
    <w:rsid w:val="00905ACB"/>
    <w:rsid w:val="009060B1"/>
    <w:rsid w:val="00906125"/>
    <w:rsid w:val="0090757F"/>
    <w:rsid w:val="00907FB0"/>
    <w:rsid w:val="00910340"/>
    <w:rsid w:val="0091119B"/>
    <w:rsid w:val="009116C5"/>
    <w:rsid w:val="00911D0A"/>
    <w:rsid w:val="0091219D"/>
    <w:rsid w:val="00914FF8"/>
    <w:rsid w:val="0091540B"/>
    <w:rsid w:val="00915464"/>
    <w:rsid w:val="00915C7E"/>
    <w:rsid w:val="0092033D"/>
    <w:rsid w:val="00921069"/>
    <w:rsid w:val="009216A9"/>
    <w:rsid w:val="00922981"/>
    <w:rsid w:val="009240C0"/>
    <w:rsid w:val="00924513"/>
    <w:rsid w:val="009245F3"/>
    <w:rsid w:val="009262CB"/>
    <w:rsid w:val="00926BAD"/>
    <w:rsid w:val="0092711E"/>
    <w:rsid w:val="00927324"/>
    <w:rsid w:val="009303CD"/>
    <w:rsid w:val="009305AB"/>
    <w:rsid w:val="00930AE1"/>
    <w:rsid w:val="00930B09"/>
    <w:rsid w:val="00936336"/>
    <w:rsid w:val="00936CA0"/>
    <w:rsid w:val="00937B32"/>
    <w:rsid w:val="00937CFD"/>
    <w:rsid w:val="009414B3"/>
    <w:rsid w:val="009418E5"/>
    <w:rsid w:val="00941F63"/>
    <w:rsid w:val="009429F4"/>
    <w:rsid w:val="009431E8"/>
    <w:rsid w:val="0094382D"/>
    <w:rsid w:val="00943CB1"/>
    <w:rsid w:val="00944110"/>
    <w:rsid w:val="00945721"/>
    <w:rsid w:val="009459A4"/>
    <w:rsid w:val="009459B9"/>
    <w:rsid w:val="00946C55"/>
    <w:rsid w:val="0094703A"/>
    <w:rsid w:val="009478F4"/>
    <w:rsid w:val="00947EAB"/>
    <w:rsid w:val="00950C7C"/>
    <w:rsid w:val="00950D45"/>
    <w:rsid w:val="009510A9"/>
    <w:rsid w:val="00951187"/>
    <w:rsid w:val="0095206E"/>
    <w:rsid w:val="009524D6"/>
    <w:rsid w:val="009542DD"/>
    <w:rsid w:val="00955CF9"/>
    <w:rsid w:val="009561CE"/>
    <w:rsid w:val="0095786A"/>
    <w:rsid w:val="009606C0"/>
    <w:rsid w:val="009609D1"/>
    <w:rsid w:val="00960B6B"/>
    <w:rsid w:val="009621EC"/>
    <w:rsid w:val="0096481D"/>
    <w:rsid w:val="0096555F"/>
    <w:rsid w:val="009657D3"/>
    <w:rsid w:val="00966D35"/>
    <w:rsid w:val="009670C3"/>
    <w:rsid w:val="009672B8"/>
    <w:rsid w:val="009724B0"/>
    <w:rsid w:val="009724C5"/>
    <w:rsid w:val="0097284C"/>
    <w:rsid w:val="00972AA4"/>
    <w:rsid w:val="0097323E"/>
    <w:rsid w:val="009736A8"/>
    <w:rsid w:val="00974B7D"/>
    <w:rsid w:val="00976F6D"/>
    <w:rsid w:val="009773E4"/>
    <w:rsid w:val="009779C5"/>
    <w:rsid w:val="00982FD8"/>
    <w:rsid w:val="00983325"/>
    <w:rsid w:val="00985C69"/>
    <w:rsid w:val="009861C9"/>
    <w:rsid w:val="00986538"/>
    <w:rsid w:val="0098677E"/>
    <w:rsid w:val="00987944"/>
    <w:rsid w:val="00987AA7"/>
    <w:rsid w:val="0099062C"/>
    <w:rsid w:val="00990AE9"/>
    <w:rsid w:val="00990DFD"/>
    <w:rsid w:val="00990EE7"/>
    <w:rsid w:val="00990FDE"/>
    <w:rsid w:val="00991B63"/>
    <w:rsid w:val="00991E62"/>
    <w:rsid w:val="00992633"/>
    <w:rsid w:val="00992E41"/>
    <w:rsid w:val="0099351E"/>
    <w:rsid w:val="009938D2"/>
    <w:rsid w:val="00993BFE"/>
    <w:rsid w:val="00993C05"/>
    <w:rsid w:val="00997B84"/>
    <w:rsid w:val="009A0921"/>
    <w:rsid w:val="009A0BA6"/>
    <w:rsid w:val="009A16C7"/>
    <w:rsid w:val="009A181F"/>
    <w:rsid w:val="009A2048"/>
    <w:rsid w:val="009A34C0"/>
    <w:rsid w:val="009A3F8C"/>
    <w:rsid w:val="009A4042"/>
    <w:rsid w:val="009A421D"/>
    <w:rsid w:val="009A6ECC"/>
    <w:rsid w:val="009B1D9B"/>
    <w:rsid w:val="009B213D"/>
    <w:rsid w:val="009B22BD"/>
    <w:rsid w:val="009B2E34"/>
    <w:rsid w:val="009B3D97"/>
    <w:rsid w:val="009B6707"/>
    <w:rsid w:val="009B693C"/>
    <w:rsid w:val="009B7192"/>
    <w:rsid w:val="009B75D3"/>
    <w:rsid w:val="009C0343"/>
    <w:rsid w:val="009C0DC8"/>
    <w:rsid w:val="009C1E95"/>
    <w:rsid w:val="009C2579"/>
    <w:rsid w:val="009C32EE"/>
    <w:rsid w:val="009C4C9B"/>
    <w:rsid w:val="009C4DAF"/>
    <w:rsid w:val="009C5565"/>
    <w:rsid w:val="009C562C"/>
    <w:rsid w:val="009C5FED"/>
    <w:rsid w:val="009C6180"/>
    <w:rsid w:val="009C734B"/>
    <w:rsid w:val="009C7E7F"/>
    <w:rsid w:val="009D190A"/>
    <w:rsid w:val="009D323F"/>
    <w:rsid w:val="009D3847"/>
    <w:rsid w:val="009D3CDC"/>
    <w:rsid w:val="009D612B"/>
    <w:rsid w:val="009D655C"/>
    <w:rsid w:val="009D6690"/>
    <w:rsid w:val="009D788F"/>
    <w:rsid w:val="009D79CF"/>
    <w:rsid w:val="009D7BC9"/>
    <w:rsid w:val="009E0748"/>
    <w:rsid w:val="009E0AC1"/>
    <w:rsid w:val="009E1072"/>
    <w:rsid w:val="009E1651"/>
    <w:rsid w:val="009E3455"/>
    <w:rsid w:val="009E3E39"/>
    <w:rsid w:val="009E4A9C"/>
    <w:rsid w:val="009E6C73"/>
    <w:rsid w:val="009E717A"/>
    <w:rsid w:val="009E7C0C"/>
    <w:rsid w:val="009F043D"/>
    <w:rsid w:val="009F0665"/>
    <w:rsid w:val="009F09CB"/>
    <w:rsid w:val="009F0C4D"/>
    <w:rsid w:val="009F1FEB"/>
    <w:rsid w:val="009F4297"/>
    <w:rsid w:val="009F4A56"/>
    <w:rsid w:val="009F4B09"/>
    <w:rsid w:val="009F50DB"/>
    <w:rsid w:val="009F5D01"/>
    <w:rsid w:val="009F5FE1"/>
    <w:rsid w:val="009F6528"/>
    <w:rsid w:val="009F665B"/>
    <w:rsid w:val="009F7DB2"/>
    <w:rsid w:val="00A001B8"/>
    <w:rsid w:val="00A02CA5"/>
    <w:rsid w:val="00A02EB6"/>
    <w:rsid w:val="00A03CD7"/>
    <w:rsid w:val="00A04ECD"/>
    <w:rsid w:val="00A05338"/>
    <w:rsid w:val="00A07D78"/>
    <w:rsid w:val="00A1244F"/>
    <w:rsid w:val="00A1254B"/>
    <w:rsid w:val="00A1446D"/>
    <w:rsid w:val="00A14618"/>
    <w:rsid w:val="00A14C72"/>
    <w:rsid w:val="00A152AE"/>
    <w:rsid w:val="00A15952"/>
    <w:rsid w:val="00A15967"/>
    <w:rsid w:val="00A15AB3"/>
    <w:rsid w:val="00A16A74"/>
    <w:rsid w:val="00A16BAC"/>
    <w:rsid w:val="00A204AA"/>
    <w:rsid w:val="00A21CA0"/>
    <w:rsid w:val="00A21D86"/>
    <w:rsid w:val="00A21E84"/>
    <w:rsid w:val="00A2332C"/>
    <w:rsid w:val="00A2412A"/>
    <w:rsid w:val="00A24C8F"/>
    <w:rsid w:val="00A26E7C"/>
    <w:rsid w:val="00A27778"/>
    <w:rsid w:val="00A3032C"/>
    <w:rsid w:val="00A30609"/>
    <w:rsid w:val="00A30816"/>
    <w:rsid w:val="00A30A29"/>
    <w:rsid w:val="00A32209"/>
    <w:rsid w:val="00A33AF0"/>
    <w:rsid w:val="00A347B5"/>
    <w:rsid w:val="00A34E45"/>
    <w:rsid w:val="00A3534A"/>
    <w:rsid w:val="00A35426"/>
    <w:rsid w:val="00A35613"/>
    <w:rsid w:val="00A35755"/>
    <w:rsid w:val="00A37447"/>
    <w:rsid w:val="00A37EBD"/>
    <w:rsid w:val="00A407F6"/>
    <w:rsid w:val="00A40981"/>
    <w:rsid w:val="00A40DCB"/>
    <w:rsid w:val="00A4168F"/>
    <w:rsid w:val="00A4210A"/>
    <w:rsid w:val="00A42C73"/>
    <w:rsid w:val="00A42FB7"/>
    <w:rsid w:val="00A431BA"/>
    <w:rsid w:val="00A43E0E"/>
    <w:rsid w:val="00A448D8"/>
    <w:rsid w:val="00A44D86"/>
    <w:rsid w:val="00A450DC"/>
    <w:rsid w:val="00A4536C"/>
    <w:rsid w:val="00A47567"/>
    <w:rsid w:val="00A47EDE"/>
    <w:rsid w:val="00A54F17"/>
    <w:rsid w:val="00A55191"/>
    <w:rsid w:val="00A55B8F"/>
    <w:rsid w:val="00A55DF2"/>
    <w:rsid w:val="00A55E95"/>
    <w:rsid w:val="00A56590"/>
    <w:rsid w:val="00A56631"/>
    <w:rsid w:val="00A56FD7"/>
    <w:rsid w:val="00A57A08"/>
    <w:rsid w:val="00A60F3C"/>
    <w:rsid w:val="00A611F7"/>
    <w:rsid w:val="00A61915"/>
    <w:rsid w:val="00A6233C"/>
    <w:rsid w:val="00A62DBB"/>
    <w:rsid w:val="00A638A2"/>
    <w:rsid w:val="00A63DAA"/>
    <w:rsid w:val="00A64BA9"/>
    <w:rsid w:val="00A64C80"/>
    <w:rsid w:val="00A65717"/>
    <w:rsid w:val="00A661D7"/>
    <w:rsid w:val="00A663A2"/>
    <w:rsid w:val="00A667B8"/>
    <w:rsid w:val="00A71AB9"/>
    <w:rsid w:val="00A71DBE"/>
    <w:rsid w:val="00A720BF"/>
    <w:rsid w:val="00A73220"/>
    <w:rsid w:val="00A73258"/>
    <w:rsid w:val="00A735EF"/>
    <w:rsid w:val="00A736DC"/>
    <w:rsid w:val="00A73F01"/>
    <w:rsid w:val="00A73F7D"/>
    <w:rsid w:val="00A74769"/>
    <w:rsid w:val="00A75C15"/>
    <w:rsid w:val="00A768E4"/>
    <w:rsid w:val="00A76D21"/>
    <w:rsid w:val="00A807E6"/>
    <w:rsid w:val="00A812F6"/>
    <w:rsid w:val="00A81ED3"/>
    <w:rsid w:val="00A84114"/>
    <w:rsid w:val="00A84192"/>
    <w:rsid w:val="00A850D8"/>
    <w:rsid w:val="00A86276"/>
    <w:rsid w:val="00A8711B"/>
    <w:rsid w:val="00A87249"/>
    <w:rsid w:val="00A87738"/>
    <w:rsid w:val="00A90786"/>
    <w:rsid w:val="00A913DD"/>
    <w:rsid w:val="00A920EC"/>
    <w:rsid w:val="00A9296B"/>
    <w:rsid w:val="00A92AB1"/>
    <w:rsid w:val="00A92C2E"/>
    <w:rsid w:val="00A95692"/>
    <w:rsid w:val="00A95D34"/>
    <w:rsid w:val="00A96E48"/>
    <w:rsid w:val="00AA014D"/>
    <w:rsid w:val="00AA0DA7"/>
    <w:rsid w:val="00AA13D3"/>
    <w:rsid w:val="00AA1E54"/>
    <w:rsid w:val="00AA2E29"/>
    <w:rsid w:val="00AA37B7"/>
    <w:rsid w:val="00AA4ABA"/>
    <w:rsid w:val="00AA577C"/>
    <w:rsid w:val="00AA57B8"/>
    <w:rsid w:val="00AA6207"/>
    <w:rsid w:val="00AA64FE"/>
    <w:rsid w:val="00AA6601"/>
    <w:rsid w:val="00AB0296"/>
    <w:rsid w:val="00AB10D4"/>
    <w:rsid w:val="00AB1267"/>
    <w:rsid w:val="00AB1803"/>
    <w:rsid w:val="00AB3E72"/>
    <w:rsid w:val="00AB47B7"/>
    <w:rsid w:val="00AB4D11"/>
    <w:rsid w:val="00AB4FF6"/>
    <w:rsid w:val="00AB5382"/>
    <w:rsid w:val="00AB5CB5"/>
    <w:rsid w:val="00AB7935"/>
    <w:rsid w:val="00AC1158"/>
    <w:rsid w:val="00AC187D"/>
    <w:rsid w:val="00AC1C40"/>
    <w:rsid w:val="00AC1E22"/>
    <w:rsid w:val="00AC2326"/>
    <w:rsid w:val="00AC2699"/>
    <w:rsid w:val="00AC552B"/>
    <w:rsid w:val="00AC654F"/>
    <w:rsid w:val="00AC7471"/>
    <w:rsid w:val="00AC7AEC"/>
    <w:rsid w:val="00AC7E1C"/>
    <w:rsid w:val="00AD0BAD"/>
    <w:rsid w:val="00AD1484"/>
    <w:rsid w:val="00AD2A27"/>
    <w:rsid w:val="00AD3423"/>
    <w:rsid w:val="00AD4037"/>
    <w:rsid w:val="00AD45A8"/>
    <w:rsid w:val="00AD564A"/>
    <w:rsid w:val="00AD5ACC"/>
    <w:rsid w:val="00AD6078"/>
    <w:rsid w:val="00AD61A2"/>
    <w:rsid w:val="00AD6F4A"/>
    <w:rsid w:val="00AE0661"/>
    <w:rsid w:val="00AE0DC9"/>
    <w:rsid w:val="00AE152B"/>
    <w:rsid w:val="00AE1678"/>
    <w:rsid w:val="00AE1EFA"/>
    <w:rsid w:val="00AE260A"/>
    <w:rsid w:val="00AE3205"/>
    <w:rsid w:val="00AE3CCB"/>
    <w:rsid w:val="00AE4ED0"/>
    <w:rsid w:val="00AE5F52"/>
    <w:rsid w:val="00AE692C"/>
    <w:rsid w:val="00AE72E5"/>
    <w:rsid w:val="00AE78D4"/>
    <w:rsid w:val="00AF01FB"/>
    <w:rsid w:val="00AF02EF"/>
    <w:rsid w:val="00AF1B83"/>
    <w:rsid w:val="00AF1F04"/>
    <w:rsid w:val="00AF2739"/>
    <w:rsid w:val="00AF2CF9"/>
    <w:rsid w:val="00AF30CD"/>
    <w:rsid w:val="00AF3111"/>
    <w:rsid w:val="00AF3190"/>
    <w:rsid w:val="00AF36D0"/>
    <w:rsid w:val="00AF37AD"/>
    <w:rsid w:val="00AF4173"/>
    <w:rsid w:val="00AF45EB"/>
    <w:rsid w:val="00AF576B"/>
    <w:rsid w:val="00AF5860"/>
    <w:rsid w:val="00AF5F0C"/>
    <w:rsid w:val="00AF63FF"/>
    <w:rsid w:val="00B007BE"/>
    <w:rsid w:val="00B010BC"/>
    <w:rsid w:val="00B019F7"/>
    <w:rsid w:val="00B02A92"/>
    <w:rsid w:val="00B03066"/>
    <w:rsid w:val="00B0371F"/>
    <w:rsid w:val="00B0656E"/>
    <w:rsid w:val="00B068BA"/>
    <w:rsid w:val="00B07F66"/>
    <w:rsid w:val="00B106D4"/>
    <w:rsid w:val="00B112C1"/>
    <w:rsid w:val="00B121DB"/>
    <w:rsid w:val="00B14A9F"/>
    <w:rsid w:val="00B14CE5"/>
    <w:rsid w:val="00B14DDA"/>
    <w:rsid w:val="00B156AC"/>
    <w:rsid w:val="00B15D1D"/>
    <w:rsid w:val="00B15DF5"/>
    <w:rsid w:val="00B16194"/>
    <w:rsid w:val="00B1640D"/>
    <w:rsid w:val="00B16DF7"/>
    <w:rsid w:val="00B16ECB"/>
    <w:rsid w:val="00B1736D"/>
    <w:rsid w:val="00B20B1B"/>
    <w:rsid w:val="00B20B4C"/>
    <w:rsid w:val="00B23698"/>
    <w:rsid w:val="00B23996"/>
    <w:rsid w:val="00B259E3"/>
    <w:rsid w:val="00B25FB9"/>
    <w:rsid w:val="00B2775C"/>
    <w:rsid w:val="00B278F8"/>
    <w:rsid w:val="00B300F7"/>
    <w:rsid w:val="00B302C0"/>
    <w:rsid w:val="00B30FF0"/>
    <w:rsid w:val="00B310F0"/>
    <w:rsid w:val="00B31224"/>
    <w:rsid w:val="00B31BD5"/>
    <w:rsid w:val="00B31C0C"/>
    <w:rsid w:val="00B31EEA"/>
    <w:rsid w:val="00B32024"/>
    <w:rsid w:val="00B3227C"/>
    <w:rsid w:val="00B328B8"/>
    <w:rsid w:val="00B33791"/>
    <w:rsid w:val="00B33DC1"/>
    <w:rsid w:val="00B34999"/>
    <w:rsid w:val="00B354C7"/>
    <w:rsid w:val="00B35790"/>
    <w:rsid w:val="00B35BB8"/>
    <w:rsid w:val="00B36FF6"/>
    <w:rsid w:val="00B37D0A"/>
    <w:rsid w:val="00B40091"/>
    <w:rsid w:val="00B40E68"/>
    <w:rsid w:val="00B4125D"/>
    <w:rsid w:val="00B42788"/>
    <w:rsid w:val="00B446C4"/>
    <w:rsid w:val="00B447DF"/>
    <w:rsid w:val="00B44A85"/>
    <w:rsid w:val="00B4504B"/>
    <w:rsid w:val="00B45B68"/>
    <w:rsid w:val="00B46E41"/>
    <w:rsid w:val="00B47D8C"/>
    <w:rsid w:val="00B5199B"/>
    <w:rsid w:val="00B51EC4"/>
    <w:rsid w:val="00B52E15"/>
    <w:rsid w:val="00B531B6"/>
    <w:rsid w:val="00B53953"/>
    <w:rsid w:val="00B53CF9"/>
    <w:rsid w:val="00B560BD"/>
    <w:rsid w:val="00B56A41"/>
    <w:rsid w:val="00B56F2B"/>
    <w:rsid w:val="00B574E6"/>
    <w:rsid w:val="00B619C9"/>
    <w:rsid w:val="00B61EB0"/>
    <w:rsid w:val="00B6219A"/>
    <w:rsid w:val="00B6427B"/>
    <w:rsid w:val="00B64D96"/>
    <w:rsid w:val="00B6534E"/>
    <w:rsid w:val="00B65C73"/>
    <w:rsid w:val="00B65F70"/>
    <w:rsid w:val="00B666F4"/>
    <w:rsid w:val="00B66E08"/>
    <w:rsid w:val="00B66F91"/>
    <w:rsid w:val="00B67360"/>
    <w:rsid w:val="00B70583"/>
    <w:rsid w:val="00B7115F"/>
    <w:rsid w:val="00B71248"/>
    <w:rsid w:val="00B71ABE"/>
    <w:rsid w:val="00B74037"/>
    <w:rsid w:val="00B74108"/>
    <w:rsid w:val="00B745F7"/>
    <w:rsid w:val="00B7480F"/>
    <w:rsid w:val="00B7490D"/>
    <w:rsid w:val="00B74A56"/>
    <w:rsid w:val="00B761E6"/>
    <w:rsid w:val="00B769AF"/>
    <w:rsid w:val="00B76A22"/>
    <w:rsid w:val="00B76ACB"/>
    <w:rsid w:val="00B76C48"/>
    <w:rsid w:val="00B76DFA"/>
    <w:rsid w:val="00B80049"/>
    <w:rsid w:val="00B8171F"/>
    <w:rsid w:val="00B81B84"/>
    <w:rsid w:val="00B820EE"/>
    <w:rsid w:val="00B82A8B"/>
    <w:rsid w:val="00B82F4A"/>
    <w:rsid w:val="00B8316D"/>
    <w:rsid w:val="00B842E5"/>
    <w:rsid w:val="00B85776"/>
    <w:rsid w:val="00B85A67"/>
    <w:rsid w:val="00B874EF"/>
    <w:rsid w:val="00B902EF"/>
    <w:rsid w:val="00B9034F"/>
    <w:rsid w:val="00B9074C"/>
    <w:rsid w:val="00B90899"/>
    <w:rsid w:val="00B90A6F"/>
    <w:rsid w:val="00B91102"/>
    <w:rsid w:val="00B91C69"/>
    <w:rsid w:val="00B92A30"/>
    <w:rsid w:val="00B92A7B"/>
    <w:rsid w:val="00B92CFD"/>
    <w:rsid w:val="00B93650"/>
    <w:rsid w:val="00B95A7C"/>
    <w:rsid w:val="00B95F02"/>
    <w:rsid w:val="00B9634F"/>
    <w:rsid w:val="00B97E67"/>
    <w:rsid w:val="00BA007F"/>
    <w:rsid w:val="00BA13EE"/>
    <w:rsid w:val="00BA1427"/>
    <w:rsid w:val="00BA1C95"/>
    <w:rsid w:val="00BA1DD8"/>
    <w:rsid w:val="00BA3D25"/>
    <w:rsid w:val="00BA3D2B"/>
    <w:rsid w:val="00BA44AF"/>
    <w:rsid w:val="00BA5AEE"/>
    <w:rsid w:val="00BA612E"/>
    <w:rsid w:val="00BA6675"/>
    <w:rsid w:val="00BA6C32"/>
    <w:rsid w:val="00BA6C91"/>
    <w:rsid w:val="00BA6F6F"/>
    <w:rsid w:val="00BA7F4E"/>
    <w:rsid w:val="00BB101E"/>
    <w:rsid w:val="00BB1AC0"/>
    <w:rsid w:val="00BB3A7A"/>
    <w:rsid w:val="00BB3A8D"/>
    <w:rsid w:val="00BB445E"/>
    <w:rsid w:val="00BB4A39"/>
    <w:rsid w:val="00BB5403"/>
    <w:rsid w:val="00BB54A6"/>
    <w:rsid w:val="00BB55BD"/>
    <w:rsid w:val="00BB657F"/>
    <w:rsid w:val="00BB78F6"/>
    <w:rsid w:val="00BC0D03"/>
    <w:rsid w:val="00BC1CEE"/>
    <w:rsid w:val="00BC20A4"/>
    <w:rsid w:val="00BC21C7"/>
    <w:rsid w:val="00BC22A2"/>
    <w:rsid w:val="00BC36A5"/>
    <w:rsid w:val="00BC4164"/>
    <w:rsid w:val="00BC4428"/>
    <w:rsid w:val="00BC51F7"/>
    <w:rsid w:val="00BC5D77"/>
    <w:rsid w:val="00BC6E1F"/>
    <w:rsid w:val="00BC762F"/>
    <w:rsid w:val="00BD020B"/>
    <w:rsid w:val="00BD0D55"/>
    <w:rsid w:val="00BD0F96"/>
    <w:rsid w:val="00BD12E8"/>
    <w:rsid w:val="00BD27E5"/>
    <w:rsid w:val="00BD3E86"/>
    <w:rsid w:val="00BD4DF2"/>
    <w:rsid w:val="00BD7461"/>
    <w:rsid w:val="00BD7C22"/>
    <w:rsid w:val="00BE34D6"/>
    <w:rsid w:val="00BE3911"/>
    <w:rsid w:val="00BE3CA0"/>
    <w:rsid w:val="00BE4531"/>
    <w:rsid w:val="00BE5776"/>
    <w:rsid w:val="00BE6D2D"/>
    <w:rsid w:val="00BF0A5A"/>
    <w:rsid w:val="00BF121E"/>
    <w:rsid w:val="00BF1473"/>
    <w:rsid w:val="00BF177D"/>
    <w:rsid w:val="00BF1E40"/>
    <w:rsid w:val="00BF2756"/>
    <w:rsid w:val="00BF4E3A"/>
    <w:rsid w:val="00BF5B62"/>
    <w:rsid w:val="00BF69A5"/>
    <w:rsid w:val="00C004D9"/>
    <w:rsid w:val="00C00592"/>
    <w:rsid w:val="00C00C19"/>
    <w:rsid w:val="00C04B56"/>
    <w:rsid w:val="00C04B84"/>
    <w:rsid w:val="00C04E82"/>
    <w:rsid w:val="00C04FFD"/>
    <w:rsid w:val="00C05C57"/>
    <w:rsid w:val="00C06522"/>
    <w:rsid w:val="00C06D85"/>
    <w:rsid w:val="00C0728B"/>
    <w:rsid w:val="00C079D2"/>
    <w:rsid w:val="00C07BF1"/>
    <w:rsid w:val="00C07D72"/>
    <w:rsid w:val="00C1170F"/>
    <w:rsid w:val="00C1192A"/>
    <w:rsid w:val="00C12BC1"/>
    <w:rsid w:val="00C12D23"/>
    <w:rsid w:val="00C13DA7"/>
    <w:rsid w:val="00C140BE"/>
    <w:rsid w:val="00C178E0"/>
    <w:rsid w:val="00C20B37"/>
    <w:rsid w:val="00C20E43"/>
    <w:rsid w:val="00C23705"/>
    <w:rsid w:val="00C23CE3"/>
    <w:rsid w:val="00C24DFB"/>
    <w:rsid w:val="00C2605D"/>
    <w:rsid w:val="00C26384"/>
    <w:rsid w:val="00C26408"/>
    <w:rsid w:val="00C31942"/>
    <w:rsid w:val="00C3217A"/>
    <w:rsid w:val="00C324EE"/>
    <w:rsid w:val="00C3261F"/>
    <w:rsid w:val="00C32D0D"/>
    <w:rsid w:val="00C32EEA"/>
    <w:rsid w:val="00C33125"/>
    <w:rsid w:val="00C333D1"/>
    <w:rsid w:val="00C3423C"/>
    <w:rsid w:val="00C36536"/>
    <w:rsid w:val="00C36765"/>
    <w:rsid w:val="00C4034F"/>
    <w:rsid w:val="00C4039D"/>
    <w:rsid w:val="00C4074C"/>
    <w:rsid w:val="00C40C7B"/>
    <w:rsid w:val="00C41A4E"/>
    <w:rsid w:val="00C42021"/>
    <w:rsid w:val="00C4227C"/>
    <w:rsid w:val="00C426AC"/>
    <w:rsid w:val="00C429D4"/>
    <w:rsid w:val="00C433CA"/>
    <w:rsid w:val="00C4521D"/>
    <w:rsid w:val="00C45410"/>
    <w:rsid w:val="00C464F2"/>
    <w:rsid w:val="00C46E72"/>
    <w:rsid w:val="00C4700C"/>
    <w:rsid w:val="00C471FF"/>
    <w:rsid w:val="00C47B15"/>
    <w:rsid w:val="00C510B6"/>
    <w:rsid w:val="00C51B49"/>
    <w:rsid w:val="00C52209"/>
    <w:rsid w:val="00C5230C"/>
    <w:rsid w:val="00C53608"/>
    <w:rsid w:val="00C5392D"/>
    <w:rsid w:val="00C54E7E"/>
    <w:rsid w:val="00C55171"/>
    <w:rsid w:val="00C560E7"/>
    <w:rsid w:val="00C56ED6"/>
    <w:rsid w:val="00C574CE"/>
    <w:rsid w:val="00C616C4"/>
    <w:rsid w:val="00C61824"/>
    <w:rsid w:val="00C62492"/>
    <w:rsid w:val="00C63C7B"/>
    <w:rsid w:val="00C67E21"/>
    <w:rsid w:val="00C7121B"/>
    <w:rsid w:val="00C72667"/>
    <w:rsid w:val="00C74309"/>
    <w:rsid w:val="00C745BE"/>
    <w:rsid w:val="00C74A22"/>
    <w:rsid w:val="00C75052"/>
    <w:rsid w:val="00C75081"/>
    <w:rsid w:val="00C754ED"/>
    <w:rsid w:val="00C759BD"/>
    <w:rsid w:val="00C76FD1"/>
    <w:rsid w:val="00C7788C"/>
    <w:rsid w:val="00C7791D"/>
    <w:rsid w:val="00C77C6B"/>
    <w:rsid w:val="00C800EE"/>
    <w:rsid w:val="00C80472"/>
    <w:rsid w:val="00C80592"/>
    <w:rsid w:val="00C816E1"/>
    <w:rsid w:val="00C82096"/>
    <w:rsid w:val="00C83B86"/>
    <w:rsid w:val="00C84F09"/>
    <w:rsid w:val="00C85E7E"/>
    <w:rsid w:val="00C8661A"/>
    <w:rsid w:val="00C86EA9"/>
    <w:rsid w:val="00C9086D"/>
    <w:rsid w:val="00C9251C"/>
    <w:rsid w:val="00C925E3"/>
    <w:rsid w:val="00C92798"/>
    <w:rsid w:val="00C92AC4"/>
    <w:rsid w:val="00C94418"/>
    <w:rsid w:val="00C94B0D"/>
    <w:rsid w:val="00C94F9C"/>
    <w:rsid w:val="00C950B0"/>
    <w:rsid w:val="00C9543F"/>
    <w:rsid w:val="00C9559C"/>
    <w:rsid w:val="00C958AE"/>
    <w:rsid w:val="00C963D3"/>
    <w:rsid w:val="00C9647B"/>
    <w:rsid w:val="00C978B5"/>
    <w:rsid w:val="00CA0028"/>
    <w:rsid w:val="00CA0F8B"/>
    <w:rsid w:val="00CA0FDF"/>
    <w:rsid w:val="00CA1B0D"/>
    <w:rsid w:val="00CA1EED"/>
    <w:rsid w:val="00CA21F8"/>
    <w:rsid w:val="00CA2A15"/>
    <w:rsid w:val="00CA2D3A"/>
    <w:rsid w:val="00CA36FC"/>
    <w:rsid w:val="00CA3BAE"/>
    <w:rsid w:val="00CA6134"/>
    <w:rsid w:val="00CA67F0"/>
    <w:rsid w:val="00CB0AC0"/>
    <w:rsid w:val="00CB132A"/>
    <w:rsid w:val="00CB170C"/>
    <w:rsid w:val="00CB17FB"/>
    <w:rsid w:val="00CB186E"/>
    <w:rsid w:val="00CB4058"/>
    <w:rsid w:val="00CB48CA"/>
    <w:rsid w:val="00CB516E"/>
    <w:rsid w:val="00CB5C23"/>
    <w:rsid w:val="00CB6150"/>
    <w:rsid w:val="00CB647A"/>
    <w:rsid w:val="00CB6812"/>
    <w:rsid w:val="00CB6B4D"/>
    <w:rsid w:val="00CB7BA3"/>
    <w:rsid w:val="00CC08C9"/>
    <w:rsid w:val="00CC122A"/>
    <w:rsid w:val="00CC16F4"/>
    <w:rsid w:val="00CC176D"/>
    <w:rsid w:val="00CC1950"/>
    <w:rsid w:val="00CC1D1F"/>
    <w:rsid w:val="00CC2729"/>
    <w:rsid w:val="00CC4194"/>
    <w:rsid w:val="00CC67DD"/>
    <w:rsid w:val="00CC7A05"/>
    <w:rsid w:val="00CD07A6"/>
    <w:rsid w:val="00CD177D"/>
    <w:rsid w:val="00CD1BBA"/>
    <w:rsid w:val="00CD2B05"/>
    <w:rsid w:val="00CD2F30"/>
    <w:rsid w:val="00CD353C"/>
    <w:rsid w:val="00CD39DA"/>
    <w:rsid w:val="00CD3A9F"/>
    <w:rsid w:val="00CD4597"/>
    <w:rsid w:val="00CD6C05"/>
    <w:rsid w:val="00CD7592"/>
    <w:rsid w:val="00CE05AE"/>
    <w:rsid w:val="00CE06E3"/>
    <w:rsid w:val="00CE0758"/>
    <w:rsid w:val="00CE0D4A"/>
    <w:rsid w:val="00CE1F6C"/>
    <w:rsid w:val="00CE484C"/>
    <w:rsid w:val="00CE4F6D"/>
    <w:rsid w:val="00CE593C"/>
    <w:rsid w:val="00CE5C82"/>
    <w:rsid w:val="00CE6C25"/>
    <w:rsid w:val="00CE73A6"/>
    <w:rsid w:val="00CE7D09"/>
    <w:rsid w:val="00CF0647"/>
    <w:rsid w:val="00CF071E"/>
    <w:rsid w:val="00CF08C2"/>
    <w:rsid w:val="00CF092A"/>
    <w:rsid w:val="00CF2043"/>
    <w:rsid w:val="00CF230F"/>
    <w:rsid w:val="00CF2925"/>
    <w:rsid w:val="00CF2CAB"/>
    <w:rsid w:val="00CF3506"/>
    <w:rsid w:val="00CF3BE8"/>
    <w:rsid w:val="00CF50BD"/>
    <w:rsid w:val="00CF5375"/>
    <w:rsid w:val="00CF672A"/>
    <w:rsid w:val="00CF6DD9"/>
    <w:rsid w:val="00CF7077"/>
    <w:rsid w:val="00CF73AB"/>
    <w:rsid w:val="00CF7442"/>
    <w:rsid w:val="00D01690"/>
    <w:rsid w:val="00D01C28"/>
    <w:rsid w:val="00D02435"/>
    <w:rsid w:val="00D031E9"/>
    <w:rsid w:val="00D041FF"/>
    <w:rsid w:val="00D04548"/>
    <w:rsid w:val="00D04628"/>
    <w:rsid w:val="00D04A51"/>
    <w:rsid w:val="00D05BB7"/>
    <w:rsid w:val="00D06424"/>
    <w:rsid w:val="00D07A06"/>
    <w:rsid w:val="00D07C71"/>
    <w:rsid w:val="00D10BAA"/>
    <w:rsid w:val="00D11533"/>
    <w:rsid w:val="00D11D74"/>
    <w:rsid w:val="00D11F24"/>
    <w:rsid w:val="00D135C4"/>
    <w:rsid w:val="00D13F1A"/>
    <w:rsid w:val="00D14070"/>
    <w:rsid w:val="00D14939"/>
    <w:rsid w:val="00D155B3"/>
    <w:rsid w:val="00D15800"/>
    <w:rsid w:val="00D15FD2"/>
    <w:rsid w:val="00D15FE7"/>
    <w:rsid w:val="00D1676C"/>
    <w:rsid w:val="00D17F90"/>
    <w:rsid w:val="00D2015B"/>
    <w:rsid w:val="00D2186E"/>
    <w:rsid w:val="00D22492"/>
    <w:rsid w:val="00D23B2D"/>
    <w:rsid w:val="00D24365"/>
    <w:rsid w:val="00D262E1"/>
    <w:rsid w:val="00D26A15"/>
    <w:rsid w:val="00D26BB0"/>
    <w:rsid w:val="00D26CA0"/>
    <w:rsid w:val="00D319FE"/>
    <w:rsid w:val="00D31D1A"/>
    <w:rsid w:val="00D3203C"/>
    <w:rsid w:val="00D33D79"/>
    <w:rsid w:val="00D343D3"/>
    <w:rsid w:val="00D34AFF"/>
    <w:rsid w:val="00D34BEB"/>
    <w:rsid w:val="00D359CE"/>
    <w:rsid w:val="00D36EAC"/>
    <w:rsid w:val="00D3732B"/>
    <w:rsid w:val="00D378AF"/>
    <w:rsid w:val="00D37F1D"/>
    <w:rsid w:val="00D4002D"/>
    <w:rsid w:val="00D41A73"/>
    <w:rsid w:val="00D427B0"/>
    <w:rsid w:val="00D431B7"/>
    <w:rsid w:val="00D441AF"/>
    <w:rsid w:val="00D4440C"/>
    <w:rsid w:val="00D448CD"/>
    <w:rsid w:val="00D46521"/>
    <w:rsid w:val="00D466F2"/>
    <w:rsid w:val="00D46E3C"/>
    <w:rsid w:val="00D470B7"/>
    <w:rsid w:val="00D50447"/>
    <w:rsid w:val="00D50B4C"/>
    <w:rsid w:val="00D50BE8"/>
    <w:rsid w:val="00D5203D"/>
    <w:rsid w:val="00D52329"/>
    <w:rsid w:val="00D52506"/>
    <w:rsid w:val="00D52775"/>
    <w:rsid w:val="00D52E37"/>
    <w:rsid w:val="00D538D8"/>
    <w:rsid w:val="00D53955"/>
    <w:rsid w:val="00D54535"/>
    <w:rsid w:val="00D5607F"/>
    <w:rsid w:val="00D578BA"/>
    <w:rsid w:val="00D57B04"/>
    <w:rsid w:val="00D61286"/>
    <w:rsid w:val="00D62107"/>
    <w:rsid w:val="00D62FD1"/>
    <w:rsid w:val="00D630BB"/>
    <w:rsid w:val="00D6343D"/>
    <w:rsid w:val="00D64F07"/>
    <w:rsid w:val="00D65B7D"/>
    <w:rsid w:val="00D668FE"/>
    <w:rsid w:val="00D672FE"/>
    <w:rsid w:val="00D67DCB"/>
    <w:rsid w:val="00D703E6"/>
    <w:rsid w:val="00D70792"/>
    <w:rsid w:val="00D714EA"/>
    <w:rsid w:val="00D71F2A"/>
    <w:rsid w:val="00D7208F"/>
    <w:rsid w:val="00D72AD6"/>
    <w:rsid w:val="00D735DE"/>
    <w:rsid w:val="00D7477E"/>
    <w:rsid w:val="00D74CA2"/>
    <w:rsid w:val="00D74CBC"/>
    <w:rsid w:val="00D75531"/>
    <w:rsid w:val="00D75A38"/>
    <w:rsid w:val="00D75C06"/>
    <w:rsid w:val="00D76F64"/>
    <w:rsid w:val="00D77476"/>
    <w:rsid w:val="00D775FD"/>
    <w:rsid w:val="00D77F5A"/>
    <w:rsid w:val="00D8040E"/>
    <w:rsid w:val="00D80DB6"/>
    <w:rsid w:val="00D81004"/>
    <w:rsid w:val="00D822E9"/>
    <w:rsid w:val="00D82C98"/>
    <w:rsid w:val="00D83B6D"/>
    <w:rsid w:val="00D83C4F"/>
    <w:rsid w:val="00D851DC"/>
    <w:rsid w:val="00D86FC8"/>
    <w:rsid w:val="00D87263"/>
    <w:rsid w:val="00D9290D"/>
    <w:rsid w:val="00D935B8"/>
    <w:rsid w:val="00D9379D"/>
    <w:rsid w:val="00D93825"/>
    <w:rsid w:val="00D938FA"/>
    <w:rsid w:val="00D93F3F"/>
    <w:rsid w:val="00D94950"/>
    <w:rsid w:val="00D951ED"/>
    <w:rsid w:val="00D95646"/>
    <w:rsid w:val="00D95AEA"/>
    <w:rsid w:val="00D95F10"/>
    <w:rsid w:val="00D960B3"/>
    <w:rsid w:val="00D97639"/>
    <w:rsid w:val="00D9779D"/>
    <w:rsid w:val="00DA0252"/>
    <w:rsid w:val="00DA0717"/>
    <w:rsid w:val="00DA1B40"/>
    <w:rsid w:val="00DA2601"/>
    <w:rsid w:val="00DA364B"/>
    <w:rsid w:val="00DA4B86"/>
    <w:rsid w:val="00DA5456"/>
    <w:rsid w:val="00DA616D"/>
    <w:rsid w:val="00DA6E82"/>
    <w:rsid w:val="00DA750D"/>
    <w:rsid w:val="00DB0147"/>
    <w:rsid w:val="00DB0A0C"/>
    <w:rsid w:val="00DB1708"/>
    <w:rsid w:val="00DB1E8B"/>
    <w:rsid w:val="00DB2C4E"/>
    <w:rsid w:val="00DB2D63"/>
    <w:rsid w:val="00DB34B3"/>
    <w:rsid w:val="00DB5138"/>
    <w:rsid w:val="00DB6076"/>
    <w:rsid w:val="00DB7213"/>
    <w:rsid w:val="00DB7DB2"/>
    <w:rsid w:val="00DC3836"/>
    <w:rsid w:val="00DC3DC4"/>
    <w:rsid w:val="00DC4D05"/>
    <w:rsid w:val="00DC5044"/>
    <w:rsid w:val="00DC6BF2"/>
    <w:rsid w:val="00DC7087"/>
    <w:rsid w:val="00DC7311"/>
    <w:rsid w:val="00DC7CC4"/>
    <w:rsid w:val="00DC7E8C"/>
    <w:rsid w:val="00DD06D2"/>
    <w:rsid w:val="00DD27D4"/>
    <w:rsid w:val="00DD3FF8"/>
    <w:rsid w:val="00DE25A9"/>
    <w:rsid w:val="00DE293C"/>
    <w:rsid w:val="00DE2C21"/>
    <w:rsid w:val="00DE33F5"/>
    <w:rsid w:val="00DE4244"/>
    <w:rsid w:val="00DE601A"/>
    <w:rsid w:val="00DE604B"/>
    <w:rsid w:val="00DE60BB"/>
    <w:rsid w:val="00DE66BA"/>
    <w:rsid w:val="00DE6E8D"/>
    <w:rsid w:val="00DE7589"/>
    <w:rsid w:val="00DF0097"/>
    <w:rsid w:val="00DF06DB"/>
    <w:rsid w:val="00DF0F55"/>
    <w:rsid w:val="00DF226E"/>
    <w:rsid w:val="00DF2CE6"/>
    <w:rsid w:val="00DF3B5F"/>
    <w:rsid w:val="00DF4609"/>
    <w:rsid w:val="00DF5C40"/>
    <w:rsid w:val="00DF6DC7"/>
    <w:rsid w:val="00DF6E3E"/>
    <w:rsid w:val="00DF7F16"/>
    <w:rsid w:val="00E00FCA"/>
    <w:rsid w:val="00E01AFB"/>
    <w:rsid w:val="00E01C8C"/>
    <w:rsid w:val="00E022A6"/>
    <w:rsid w:val="00E0279A"/>
    <w:rsid w:val="00E0338E"/>
    <w:rsid w:val="00E03E03"/>
    <w:rsid w:val="00E04B8D"/>
    <w:rsid w:val="00E06054"/>
    <w:rsid w:val="00E0664F"/>
    <w:rsid w:val="00E07328"/>
    <w:rsid w:val="00E1114B"/>
    <w:rsid w:val="00E11654"/>
    <w:rsid w:val="00E117D9"/>
    <w:rsid w:val="00E11B17"/>
    <w:rsid w:val="00E13A8D"/>
    <w:rsid w:val="00E13B10"/>
    <w:rsid w:val="00E15E37"/>
    <w:rsid w:val="00E164C1"/>
    <w:rsid w:val="00E16E60"/>
    <w:rsid w:val="00E16F7B"/>
    <w:rsid w:val="00E17FB9"/>
    <w:rsid w:val="00E20CDD"/>
    <w:rsid w:val="00E212FC"/>
    <w:rsid w:val="00E22BF9"/>
    <w:rsid w:val="00E24BBF"/>
    <w:rsid w:val="00E24BF1"/>
    <w:rsid w:val="00E24DD4"/>
    <w:rsid w:val="00E2521C"/>
    <w:rsid w:val="00E25D34"/>
    <w:rsid w:val="00E263B7"/>
    <w:rsid w:val="00E26C69"/>
    <w:rsid w:val="00E27819"/>
    <w:rsid w:val="00E3143D"/>
    <w:rsid w:val="00E317B9"/>
    <w:rsid w:val="00E31CFB"/>
    <w:rsid w:val="00E31DCB"/>
    <w:rsid w:val="00E32801"/>
    <w:rsid w:val="00E33ABF"/>
    <w:rsid w:val="00E33E54"/>
    <w:rsid w:val="00E3491D"/>
    <w:rsid w:val="00E366DB"/>
    <w:rsid w:val="00E3693E"/>
    <w:rsid w:val="00E37ADF"/>
    <w:rsid w:val="00E4062E"/>
    <w:rsid w:val="00E40696"/>
    <w:rsid w:val="00E40FB3"/>
    <w:rsid w:val="00E431A0"/>
    <w:rsid w:val="00E43255"/>
    <w:rsid w:val="00E438C3"/>
    <w:rsid w:val="00E43B51"/>
    <w:rsid w:val="00E45237"/>
    <w:rsid w:val="00E45241"/>
    <w:rsid w:val="00E460DE"/>
    <w:rsid w:val="00E47571"/>
    <w:rsid w:val="00E47EBD"/>
    <w:rsid w:val="00E51BB1"/>
    <w:rsid w:val="00E52549"/>
    <w:rsid w:val="00E5423E"/>
    <w:rsid w:val="00E566DA"/>
    <w:rsid w:val="00E57970"/>
    <w:rsid w:val="00E64ED7"/>
    <w:rsid w:val="00E66941"/>
    <w:rsid w:val="00E700F8"/>
    <w:rsid w:val="00E70826"/>
    <w:rsid w:val="00E70C6F"/>
    <w:rsid w:val="00E7103B"/>
    <w:rsid w:val="00E72B4A"/>
    <w:rsid w:val="00E72BFF"/>
    <w:rsid w:val="00E74247"/>
    <w:rsid w:val="00E74F64"/>
    <w:rsid w:val="00E763D4"/>
    <w:rsid w:val="00E76B26"/>
    <w:rsid w:val="00E77594"/>
    <w:rsid w:val="00E77A4C"/>
    <w:rsid w:val="00E803DA"/>
    <w:rsid w:val="00E804A9"/>
    <w:rsid w:val="00E80768"/>
    <w:rsid w:val="00E81DD8"/>
    <w:rsid w:val="00E821BC"/>
    <w:rsid w:val="00E82732"/>
    <w:rsid w:val="00E8282D"/>
    <w:rsid w:val="00E82B02"/>
    <w:rsid w:val="00E83324"/>
    <w:rsid w:val="00E8355C"/>
    <w:rsid w:val="00E83991"/>
    <w:rsid w:val="00E84692"/>
    <w:rsid w:val="00E855E3"/>
    <w:rsid w:val="00E876D9"/>
    <w:rsid w:val="00E902A7"/>
    <w:rsid w:val="00E90EFE"/>
    <w:rsid w:val="00E9179F"/>
    <w:rsid w:val="00E91F46"/>
    <w:rsid w:val="00E92118"/>
    <w:rsid w:val="00E9222C"/>
    <w:rsid w:val="00E938CE"/>
    <w:rsid w:val="00E93DE5"/>
    <w:rsid w:val="00E946A8"/>
    <w:rsid w:val="00E95212"/>
    <w:rsid w:val="00E953E2"/>
    <w:rsid w:val="00E95B19"/>
    <w:rsid w:val="00E95B34"/>
    <w:rsid w:val="00E966AD"/>
    <w:rsid w:val="00E96E12"/>
    <w:rsid w:val="00E97D00"/>
    <w:rsid w:val="00EA09F5"/>
    <w:rsid w:val="00EA11C1"/>
    <w:rsid w:val="00EA17F1"/>
    <w:rsid w:val="00EA2358"/>
    <w:rsid w:val="00EA2499"/>
    <w:rsid w:val="00EA2513"/>
    <w:rsid w:val="00EA26AB"/>
    <w:rsid w:val="00EA2896"/>
    <w:rsid w:val="00EB08D3"/>
    <w:rsid w:val="00EB2965"/>
    <w:rsid w:val="00EB3E8A"/>
    <w:rsid w:val="00EB41AD"/>
    <w:rsid w:val="00EB44ED"/>
    <w:rsid w:val="00EB4881"/>
    <w:rsid w:val="00EB5A53"/>
    <w:rsid w:val="00EB6BC5"/>
    <w:rsid w:val="00EC004C"/>
    <w:rsid w:val="00EC0DFC"/>
    <w:rsid w:val="00EC1508"/>
    <w:rsid w:val="00EC1A74"/>
    <w:rsid w:val="00EC25FA"/>
    <w:rsid w:val="00EC2615"/>
    <w:rsid w:val="00EC2805"/>
    <w:rsid w:val="00EC298F"/>
    <w:rsid w:val="00EC29AC"/>
    <w:rsid w:val="00EC2B66"/>
    <w:rsid w:val="00EC2ED8"/>
    <w:rsid w:val="00EC2EE2"/>
    <w:rsid w:val="00EC3734"/>
    <w:rsid w:val="00EC3D9C"/>
    <w:rsid w:val="00EC3DDD"/>
    <w:rsid w:val="00EC3E8C"/>
    <w:rsid w:val="00EC4A1A"/>
    <w:rsid w:val="00EC5209"/>
    <w:rsid w:val="00EC56BE"/>
    <w:rsid w:val="00EC5930"/>
    <w:rsid w:val="00EC6904"/>
    <w:rsid w:val="00EC6F7D"/>
    <w:rsid w:val="00EC71AB"/>
    <w:rsid w:val="00ED0703"/>
    <w:rsid w:val="00ED283C"/>
    <w:rsid w:val="00ED307F"/>
    <w:rsid w:val="00ED3462"/>
    <w:rsid w:val="00ED5CE6"/>
    <w:rsid w:val="00ED6FC8"/>
    <w:rsid w:val="00ED7E6D"/>
    <w:rsid w:val="00EE1599"/>
    <w:rsid w:val="00EE1A61"/>
    <w:rsid w:val="00EE1D7B"/>
    <w:rsid w:val="00EE6B78"/>
    <w:rsid w:val="00EE6D5D"/>
    <w:rsid w:val="00EF0408"/>
    <w:rsid w:val="00EF0CD2"/>
    <w:rsid w:val="00EF12D4"/>
    <w:rsid w:val="00EF1848"/>
    <w:rsid w:val="00EF2116"/>
    <w:rsid w:val="00EF26A9"/>
    <w:rsid w:val="00EF28AF"/>
    <w:rsid w:val="00EF3537"/>
    <w:rsid w:val="00EF443B"/>
    <w:rsid w:val="00EF4441"/>
    <w:rsid w:val="00EF56A4"/>
    <w:rsid w:val="00EF63DE"/>
    <w:rsid w:val="00EF6AD5"/>
    <w:rsid w:val="00EF751D"/>
    <w:rsid w:val="00EF7915"/>
    <w:rsid w:val="00F00081"/>
    <w:rsid w:val="00F00155"/>
    <w:rsid w:val="00F0112D"/>
    <w:rsid w:val="00F03122"/>
    <w:rsid w:val="00F041D8"/>
    <w:rsid w:val="00F048A7"/>
    <w:rsid w:val="00F04C01"/>
    <w:rsid w:val="00F0658C"/>
    <w:rsid w:val="00F06D02"/>
    <w:rsid w:val="00F06FE0"/>
    <w:rsid w:val="00F1068A"/>
    <w:rsid w:val="00F115A0"/>
    <w:rsid w:val="00F11BFC"/>
    <w:rsid w:val="00F124AD"/>
    <w:rsid w:val="00F12713"/>
    <w:rsid w:val="00F1279C"/>
    <w:rsid w:val="00F131E8"/>
    <w:rsid w:val="00F132B1"/>
    <w:rsid w:val="00F141DC"/>
    <w:rsid w:val="00F14325"/>
    <w:rsid w:val="00F14A49"/>
    <w:rsid w:val="00F14E89"/>
    <w:rsid w:val="00F14FDF"/>
    <w:rsid w:val="00F150CF"/>
    <w:rsid w:val="00F1562D"/>
    <w:rsid w:val="00F16C39"/>
    <w:rsid w:val="00F1765A"/>
    <w:rsid w:val="00F21389"/>
    <w:rsid w:val="00F222D0"/>
    <w:rsid w:val="00F22799"/>
    <w:rsid w:val="00F23CF4"/>
    <w:rsid w:val="00F246D0"/>
    <w:rsid w:val="00F26F14"/>
    <w:rsid w:val="00F271A3"/>
    <w:rsid w:val="00F30878"/>
    <w:rsid w:val="00F30CD1"/>
    <w:rsid w:val="00F31A1D"/>
    <w:rsid w:val="00F31E94"/>
    <w:rsid w:val="00F32A60"/>
    <w:rsid w:val="00F32C69"/>
    <w:rsid w:val="00F34AA5"/>
    <w:rsid w:val="00F34B21"/>
    <w:rsid w:val="00F34BD1"/>
    <w:rsid w:val="00F3607B"/>
    <w:rsid w:val="00F363B6"/>
    <w:rsid w:val="00F363DA"/>
    <w:rsid w:val="00F3692E"/>
    <w:rsid w:val="00F37196"/>
    <w:rsid w:val="00F37552"/>
    <w:rsid w:val="00F37D5F"/>
    <w:rsid w:val="00F41391"/>
    <w:rsid w:val="00F41DD8"/>
    <w:rsid w:val="00F423C0"/>
    <w:rsid w:val="00F42844"/>
    <w:rsid w:val="00F4289B"/>
    <w:rsid w:val="00F42B2C"/>
    <w:rsid w:val="00F43DDF"/>
    <w:rsid w:val="00F46182"/>
    <w:rsid w:val="00F46CB2"/>
    <w:rsid w:val="00F503A2"/>
    <w:rsid w:val="00F5188D"/>
    <w:rsid w:val="00F52A11"/>
    <w:rsid w:val="00F53126"/>
    <w:rsid w:val="00F53129"/>
    <w:rsid w:val="00F5360D"/>
    <w:rsid w:val="00F5392B"/>
    <w:rsid w:val="00F53FBE"/>
    <w:rsid w:val="00F54E36"/>
    <w:rsid w:val="00F54F6B"/>
    <w:rsid w:val="00F55341"/>
    <w:rsid w:val="00F558C6"/>
    <w:rsid w:val="00F578D8"/>
    <w:rsid w:val="00F613BC"/>
    <w:rsid w:val="00F61CA7"/>
    <w:rsid w:val="00F62EE2"/>
    <w:rsid w:val="00F6356C"/>
    <w:rsid w:val="00F6362A"/>
    <w:rsid w:val="00F63E17"/>
    <w:rsid w:val="00F63E86"/>
    <w:rsid w:val="00F64099"/>
    <w:rsid w:val="00F642B5"/>
    <w:rsid w:val="00F6572C"/>
    <w:rsid w:val="00F664AE"/>
    <w:rsid w:val="00F66913"/>
    <w:rsid w:val="00F67822"/>
    <w:rsid w:val="00F71ECD"/>
    <w:rsid w:val="00F72123"/>
    <w:rsid w:val="00F723C0"/>
    <w:rsid w:val="00F728D1"/>
    <w:rsid w:val="00F74566"/>
    <w:rsid w:val="00F747D5"/>
    <w:rsid w:val="00F74A09"/>
    <w:rsid w:val="00F74BAB"/>
    <w:rsid w:val="00F74E40"/>
    <w:rsid w:val="00F74E69"/>
    <w:rsid w:val="00F754A5"/>
    <w:rsid w:val="00F75577"/>
    <w:rsid w:val="00F76185"/>
    <w:rsid w:val="00F76BCF"/>
    <w:rsid w:val="00F76C66"/>
    <w:rsid w:val="00F77793"/>
    <w:rsid w:val="00F80F35"/>
    <w:rsid w:val="00F83C34"/>
    <w:rsid w:val="00F854F3"/>
    <w:rsid w:val="00F85A77"/>
    <w:rsid w:val="00F86949"/>
    <w:rsid w:val="00F872C8"/>
    <w:rsid w:val="00F900CF"/>
    <w:rsid w:val="00F905E0"/>
    <w:rsid w:val="00F909A4"/>
    <w:rsid w:val="00F90B8A"/>
    <w:rsid w:val="00F92118"/>
    <w:rsid w:val="00F92FA7"/>
    <w:rsid w:val="00F93609"/>
    <w:rsid w:val="00F9400C"/>
    <w:rsid w:val="00F94640"/>
    <w:rsid w:val="00F94B9C"/>
    <w:rsid w:val="00F95812"/>
    <w:rsid w:val="00F96F79"/>
    <w:rsid w:val="00F97786"/>
    <w:rsid w:val="00F97D84"/>
    <w:rsid w:val="00FA1639"/>
    <w:rsid w:val="00FA1A55"/>
    <w:rsid w:val="00FA576A"/>
    <w:rsid w:val="00FA5840"/>
    <w:rsid w:val="00FA5BA0"/>
    <w:rsid w:val="00FB32A8"/>
    <w:rsid w:val="00FB337A"/>
    <w:rsid w:val="00FB5D25"/>
    <w:rsid w:val="00FB624A"/>
    <w:rsid w:val="00FB7632"/>
    <w:rsid w:val="00FC03FB"/>
    <w:rsid w:val="00FC051C"/>
    <w:rsid w:val="00FC0BE9"/>
    <w:rsid w:val="00FC2C4B"/>
    <w:rsid w:val="00FC2E8F"/>
    <w:rsid w:val="00FC3135"/>
    <w:rsid w:val="00FC67DB"/>
    <w:rsid w:val="00FD127E"/>
    <w:rsid w:val="00FD1506"/>
    <w:rsid w:val="00FD1788"/>
    <w:rsid w:val="00FD356E"/>
    <w:rsid w:val="00FD3885"/>
    <w:rsid w:val="00FD3FF1"/>
    <w:rsid w:val="00FD6C16"/>
    <w:rsid w:val="00FD7AF2"/>
    <w:rsid w:val="00FE0A46"/>
    <w:rsid w:val="00FE1B83"/>
    <w:rsid w:val="00FE26B0"/>
    <w:rsid w:val="00FE3019"/>
    <w:rsid w:val="00FE30F6"/>
    <w:rsid w:val="00FE35B1"/>
    <w:rsid w:val="00FE37F4"/>
    <w:rsid w:val="00FE4C10"/>
    <w:rsid w:val="00FE51BE"/>
    <w:rsid w:val="00FE57F0"/>
    <w:rsid w:val="00FE6CDC"/>
    <w:rsid w:val="00FF0D13"/>
    <w:rsid w:val="00FF15F1"/>
    <w:rsid w:val="00FF3042"/>
    <w:rsid w:val="00FF3CD5"/>
    <w:rsid w:val="00FF3EEA"/>
    <w:rsid w:val="00FF3F43"/>
    <w:rsid w:val="00FF4A27"/>
    <w:rsid w:val="00FF5A7A"/>
    <w:rsid w:val="00FF6506"/>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63F4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105"/>
    <w:pPr>
      <w:tabs>
        <w:tab w:val="left" w:pos="567"/>
      </w:tabs>
      <w:suppressAutoHyphens/>
    </w:pPr>
    <w:rPr>
      <w:sz w:val="22"/>
      <w:lang w:val="hu-HU" w:eastAsia="zh-CN"/>
    </w:rPr>
  </w:style>
  <w:style w:type="paragraph" w:styleId="Heading1">
    <w:name w:val="heading 1"/>
    <w:aliases w:val="D70AR,Info rubrik 1,titel 1,WLI Heading Level a,heading 1"/>
    <w:basedOn w:val="Normal"/>
    <w:next w:val="Normal"/>
    <w:link w:val="Heading1Char"/>
    <w:uiPriority w:val="9"/>
    <w:qFormat/>
    <w:rsid w:val="00A62DBB"/>
    <w:pPr>
      <w:tabs>
        <w:tab w:val="num" w:pos="0"/>
      </w:tabs>
      <w:spacing w:before="240" w:after="120"/>
      <w:outlineLvl w:val="0"/>
    </w:pPr>
    <w:rPr>
      <w:b/>
      <w:caps/>
      <w:sz w:val="26"/>
      <w:lang w:val="en-US"/>
    </w:rPr>
  </w:style>
  <w:style w:type="paragraph" w:styleId="Heading2">
    <w:name w:val="heading 2"/>
    <w:aliases w:val="D70AR2"/>
    <w:basedOn w:val="Normal"/>
    <w:next w:val="Normal"/>
    <w:link w:val="Heading2Char"/>
    <w:qFormat/>
    <w:rsid w:val="00A62DBB"/>
    <w:pPr>
      <w:keepNext/>
      <w:tabs>
        <w:tab w:val="num" w:pos="0"/>
      </w:tabs>
      <w:spacing w:before="240" w:after="60"/>
      <w:outlineLvl w:val="1"/>
    </w:pPr>
    <w:rPr>
      <w:rFonts w:ascii="Helvetica" w:hAnsi="Helvetica"/>
      <w:b/>
      <w:i/>
      <w:sz w:val="24"/>
    </w:rPr>
  </w:style>
  <w:style w:type="paragraph" w:styleId="Heading3">
    <w:name w:val="heading 3"/>
    <w:aliases w:val="D70AR3"/>
    <w:basedOn w:val="Normal"/>
    <w:next w:val="Normal"/>
    <w:link w:val="Heading3Char"/>
    <w:qFormat/>
    <w:rsid w:val="00A62DBB"/>
    <w:pPr>
      <w:keepNext/>
      <w:keepLines/>
      <w:tabs>
        <w:tab w:val="num" w:pos="0"/>
      </w:tabs>
      <w:spacing w:before="120" w:after="80"/>
      <w:outlineLvl w:val="2"/>
    </w:pPr>
    <w:rPr>
      <w:b/>
      <w:kern w:val="1"/>
      <w:sz w:val="24"/>
      <w:lang w:val="en-US"/>
    </w:rPr>
  </w:style>
  <w:style w:type="paragraph" w:styleId="Heading4">
    <w:name w:val="heading 4"/>
    <w:aliases w:val="D70AR4"/>
    <w:basedOn w:val="Normal"/>
    <w:next w:val="Normal"/>
    <w:link w:val="Heading4Char"/>
    <w:qFormat/>
    <w:rsid w:val="00A62DBB"/>
    <w:pPr>
      <w:keepNext/>
      <w:tabs>
        <w:tab w:val="num" w:pos="0"/>
      </w:tabs>
      <w:jc w:val="both"/>
      <w:outlineLvl w:val="3"/>
    </w:pPr>
    <w:rPr>
      <w:b/>
    </w:rPr>
  </w:style>
  <w:style w:type="paragraph" w:styleId="Heading5">
    <w:name w:val="heading 5"/>
    <w:aliases w:val="D70AR5"/>
    <w:basedOn w:val="Normal"/>
    <w:next w:val="Normal"/>
    <w:link w:val="Heading5Char"/>
    <w:qFormat/>
    <w:rsid w:val="00A62DBB"/>
    <w:pPr>
      <w:keepNext/>
      <w:tabs>
        <w:tab w:val="num" w:pos="0"/>
      </w:tabs>
      <w:jc w:val="both"/>
      <w:outlineLvl w:val="4"/>
    </w:pPr>
  </w:style>
  <w:style w:type="paragraph" w:styleId="Heading6">
    <w:name w:val="heading 6"/>
    <w:basedOn w:val="Normal"/>
    <w:next w:val="Normal"/>
    <w:link w:val="Heading6Char"/>
    <w:qFormat/>
    <w:rsid w:val="00A62DBB"/>
    <w:pPr>
      <w:keepNext/>
      <w:tabs>
        <w:tab w:val="num" w:pos="0"/>
        <w:tab w:val="left" w:pos="4536"/>
      </w:tabs>
      <w:outlineLvl w:val="5"/>
    </w:pPr>
    <w:rPr>
      <w:i/>
    </w:rPr>
  </w:style>
  <w:style w:type="paragraph" w:styleId="Heading7">
    <w:name w:val="heading 7"/>
    <w:basedOn w:val="Normal"/>
    <w:next w:val="Normal"/>
    <w:link w:val="Heading7Char"/>
    <w:qFormat/>
    <w:rsid w:val="00A62DBB"/>
    <w:pPr>
      <w:keepNext/>
      <w:tabs>
        <w:tab w:val="num" w:pos="0"/>
        <w:tab w:val="left" w:pos="4536"/>
      </w:tabs>
      <w:jc w:val="both"/>
      <w:outlineLvl w:val="6"/>
    </w:pPr>
    <w:rPr>
      <w:i/>
    </w:rPr>
  </w:style>
  <w:style w:type="paragraph" w:styleId="Heading8">
    <w:name w:val="heading 8"/>
    <w:basedOn w:val="Normal"/>
    <w:next w:val="Normal"/>
    <w:link w:val="Heading8Char"/>
    <w:qFormat/>
    <w:rsid w:val="00A62DBB"/>
    <w:pPr>
      <w:keepNext/>
      <w:tabs>
        <w:tab w:val="num" w:pos="0"/>
      </w:tabs>
      <w:jc w:val="both"/>
      <w:outlineLvl w:val="7"/>
    </w:pPr>
    <w:rPr>
      <w:b/>
      <w:i/>
    </w:rPr>
  </w:style>
  <w:style w:type="paragraph" w:styleId="Heading9">
    <w:name w:val="heading 9"/>
    <w:basedOn w:val="Normal"/>
    <w:next w:val="Normal"/>
    <w:link w:val="Heading9Char"/>
    <w:qFormat/>
    <w:rsid w:val="00A62DBB"/>
    <w:pPr>
      <w:keepNext/>
      <w:tabs>
        <w:tab w:val="num" w:pos="0"/>
      </w:tabs>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A62DBB"/>
  </w:style>
  <w:style w:type="character" w:styleId="Hyperlink">
    <w:name w:val="Hyperlink"/>
    <w:aliases w:val="Footer Char2,Footer Char1 Char,Footer Char2 Char Char1,Footer Char1 Char Char Char,Footer Char2 Char Char1 Char Char,Footer Char1 Char Char Char Char1 Char,Footer Char1 Char Char Char Char1 Char Char Char"/>
    <w:uiPriority w:val="99"/>
    <w:rsid w:val="00A62DBB"/>
    <w:rPr>
      <w:color w:val="0000FF"/>
      <w:u w:val="single"/>
    </w:rPr>
  </w:style>
  <w:style w:type="character" w:styleId="FollowedHyperlink">
    <w:name w:val="FollowedHyperlink"/>
    <w:uiPriority w:val="99"/>
    <w:semiHidden/>
    <w:rsid w:val="00A62DBB"/>
    <w:rPr>
      <w:color w:val="800080"/>
      <w:u w:val="single"/>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rsid w:val="00A62DBB"/>
    <w:rPr>
      <w:b/>
      <w:i/>
    </w:rPr>
  </w:style>
  <w:style w:type="paragraph" w:styleId="List">
    <w:name w:val="List"/>
    <w:basedOn w:val="BodyText"/>
    <w:semiHidden/>
    <w:rsid w:val="00A62DBB"/>
    <w:rPr>
      <w:rFonts w:cs="Tahoma"/>
    </w:rPr>
  </w:style>
  <w:style w:type="paragraph" w:styleId="BodyTextIndent">
    <w:name w:val="Body Text Indent"/>
    <w:basedOn w:val="Normal"/>
    <w:link w:val="BodyTextIndentChar"/>
    <w:semiHidden/>
    <w:rsid w:val="00A62DBB"/>
    <w:pPr>
      <w:spacing w:line="260" w:lineRule="atLeast"/>
      <w:ind w:left="567" w:hanging="567"/>
    </w:pPr>
    <w:rPr>
      <w:b/>
      <w:color w:val="808080"/>
    </w:rPr>
  </w:style>
  <w:style w:type="paragraph" w:styleId="EnvelopeAddress">
    <w:name w:val="envelope address"/>
    <w:basedOn w:val="Normal"/>
    <w:next w:val="BodyText"/>
    <w:semiHidden/>
    <w:rsid w:val="00A62DBB"/>
    <w:pPr>
      <w:keepNext/>
      <w:spacing w:before="240" w:after="120"/>
    </w:pPr>
    <w:rPr>
      <w:rFonts w:ascii="Albany" w:eastAsia="HG Mincho Light J" w:hAnsi="Albany"/>
      <w:sz w:val="28"/>
    </w:rPr>
  </w:style>
  <w:style w:type="paragraph" w:styleId="Header">
    <w:name w:val="header"/>
    <w:basedOn w:val="Normal"/>
    <w:link w:val="HeaderChar"/>
    <w:rsid w:val="00A62DBB"/>
    <w:pPr>
      <w:tabs>
        <w:tab w:val="center" w:pos="4153"/>
        <w:tab w:val="right" w:pos="8306"/>
      </w:tabs>
      <w:spacing w:line="260" w:lineRule="atLeast"/>
    </w:pPr>
    <w:rPr>
      <w:rFonts w:ascii="Helvetica" w:hAnsi="Helvetica"/>
      <w:sz w:val="20"/>
    </w:rPr>
  </w:style>
  <w:style w:type="paragraph" w:styleId="Footer">
    <w:name w:val="footer"/>
    <w:basedOn w:val="Normal"/>
    <w:link w:val="FooterChar"/>
    <w:uiPriority w:val="99"/>
    <w:unhideWhenUsed/>
    <w:rsid w:val="00ED283C"/>
    <w:pPr>
      <w:tabs>
        <w:tab w:val="clear" w:pos="567"/>
        <w:tab w:val="center" w:pos="4680"/>
        <w:tab w:val="right" w:pos="9360"/>
      </w:tabs>
    </w:pPr>
  </w:style>
  <w:style w:type="paragraph" w:styleId="FootnoteText">
    <w:name w:val="footnote text"/>
    <w:basedOn w:val="Normal"/>
    <w:link w:val="FootnoteTextChar"/>
    <w:semiHidden/>
    <w:rsid w:val="00A62DBB"/>
    <w:rPr>
      <w:sz w:val="20"/>
    </w:rPr>
  </w:style>
  <w:style w:type="paragraph" w:styleId="EndnoteText">
    <w:name w:val="endnote text"/>
    <w:basedOn w:val="Normal"/>
    <w:next w:val="Normal"/>
    <w:link w:val="EndnoteTextChar"/>
    <w:uiPriority w:val="99"/>
    <w:rsid w:val="00A62DBB"/>
    <w:pPr>
      <w:spacing w:line="260" w:lineRule="atLeast"/>
    </w:pPr>
  </w:style>
  <w:style w:type="paragraph" w:styleId="BlockText">
    <w:name w:val="Block Text"/>
    <w:basedOn w:val="Normal"/>
    <w:semiHidden/>
    <w:rsid w:val="00A62DBB"/>
    <w:pPr>
      <w:spacing w:line="260" w:lineRule="atLeast"/>
      <w:ind w:left="567" w:right="-2" w:hanging="567"/>
    </w:pPr>
    <w:rPr>
      <w:b/>
    </w:rPr>
  </w:style>
  <w:style w:type="character" w:styleId="CommentReference">
    <w:name w:val="annotation reference"/>
    <w:uiPriority w:val="99"/>
    <w:rsid w:val="00A62DBB"/>
    <w:rPr>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Comment Text Char1 Char,Comment Text Char2 Char"/>
    <w:basedOn w:val="Normal"/>
    <w:uiPriority w:val="99"/>
    <w:qFormat/>
    <w:rsid w:val="00A62DBB"/>
    <w:rPr>
      <w:sz w:val="20"/>
    </w:rPr>
  </w:style>
  <w:style w:type="paragraph" w:customStyle="1" w:styleId="Buborkszveg1">
    <w:name w:val="Buborékszöveg1"/>
    <w:basedOn w:val="Normal"/>
    <w:semiHidden/>
    <w:rsid w:val="00A62DBB"/>
    <w:rPr>
      <w:rFonts w:ascii="Tahoma" w:hAnsi="Tahoma" w:cs="Tahoma"/>
      <w:sz w:val="16"/>
      <w:szCs w:val="16"/>
    </w:rPr>
  </w:style>
  <w:style w:type="paragraph" w:styleId="BalloonText">
    <w:name w:val="Balloon Text"/>
    <w:basedOn w:val="Normal"/>
    <w:link w:val="BalloonTextChar"/>
    <w:uiPriority w:val="99"/>
    <w:semiHidden/>
    <w:rsid w:val="00A62DBB"/>
    <w:rPr>
      <w:rFonts w:ascii="Tahoma" w:hAnsi="Tahoma" w:cs="Tahoma"/>
      <w:sz w:val="16"/>
      <w:szCs w:val="16"/>
    </w:rPr>
  </w:style>
  <w:style w:type="paragraph" w:styleId="BodyTextIndent2">
    <w:name w:val="Body Text Indent 2"/>
    <w:basedOn w:val="Normal"/>
    <w:link w:val="BodyTextIndent2Char"/>
    <w:semiHidden/>
    <w:rsid w:val="00A62DBB"/>
    <w:pPr>
      <w:ind w:left="1695" w:hanging="1695"/>
    </w:pPr>
    <w:rPr>
      <w:bCs/>
    </w:rPr>
  </w:style>
  <w:style w:type="paragraph" w:styleId="NormalWeb">
    <w:name w:val="Normal (Web)"/>
    <w:basedOn w:val="Normal"/>
    <w:uiPriority w:val="99"/>
    <w:semiHidden/>
    <w:rsid w:val="00A62DBB"/>
    <w:pPr>
      <w:suppressAutoHyphens w:val="0"/>
      <w:spacing w:before="100" w:beforeAutospacing="1" w:after="100" w:afterAutospacing="1"/>
    </w:pPr>
    <w:rPr>
      <w:rFonts w:ascii="Arial Unicode MS" w:eastAsia="Arial Unicode MS"/>
      <w:sz w:val="24"/>
      <w:szCs w:val="24"/>
      <w:lang w:val="en-US" w:eastAsia="en-US"/>
    </w:rPr>
  </w:style>
  <w:style w:type="paragraph" w:styleId="BodyText2">
    <w:name w:val="Body Text 2"/>
    <w:basedOn w:val="Normal"/>
    <w:link w:val="BodyText2Char"/>
    <w:semiHidden/>
    <w:rsid w:val="00A62DBB"/>
    <w:pPr>
      <w:numPr>
        <w:ilvl w:val="12"/>
      </w:numPr>
      <w:ind w:right="-29"/>
    </w:pPr>
  </w:style>
  <w:style w:type="paragraph" w:styleId="BodyTextIndent3">
    <w:name w:val="Body Text Indent 3"/>
    <w:basedOn w:val="Normal"/>
    <w:link w:val="BodyTextIndent3Char"/>
    <w:semiHidden/>
    <w:rsid w:val="00A62DBB"/>
    <w:pPr>
      <w:ind w:left="1080"/>
    </w:pPr>
  </w:style>
  <w:style w:type="paragraph" w:customStyle="1" w:styleId="EMEABodyTextIndentChar">
    <w:name w:val="EMEA Body Text Indent Char"/>
    <w:basedOn w:val="Normal"/>
    <w:next w:val="Normal"/>
    <w:rsid w:val="00A62DBB"/>
    <w:pPr>
      <w:numPr>
        <w:numId w:val="1"/>
      </w:numPr>
      <w:tabs>
        <w:tab w:val="clear" w:pos="360"/>
      </w:tabs>
      <w:suppressAutoHyphens w:val="0"/>
      <w:ind w:left="567" w:hanging="567"/>
    </w:pPr>
    <w:rPr>
      <w:lang w:val="en-GB" w:eastAsia="en-US"/>
    </w:rPr>
  </w:style>
  <w:style w:type="paragraph" w:styleId="Date">
    <w:name w:val="Date"/>
    <w:basedOn w:val="Normal"/>
    <w:next w:val="Normal"/>
    <w:link w:val="DateChar"/>
    <w:uiPriority w:val="99"/>
    <w:rsid w:val="00A62DBB"/>
    <w:pPr>
      <w:suppressAutoHyphens w:val="0"/>
    </w:pPr>
    <w:rPr>
      <w:lang w:val="en-GB" w:eastAsia="en-US"/>
    </w:rPr>
  </w:style>
  <w:style w:type="paragraph" w:styleId="BodyText3">
    <w:name w:val="Body Text 3"/>
    <w:basedOn w:val="Normal"/>
    <w:link w:val="BodyText3Char"/>
    <w:semiHidden/>
    <w:rsid w:val="00A62DBB"/>
    <w:pPr>
      <w:spacing w:after="120"/>
    </w:pPr>
    <w:rPr>
      <w:sz w:val="16"/>
      <w:szCs w:val="16"/>
    </w:rPr>
  </w:style>
  <w:style w:type="paragraph" w:customStyle="1" w:styleId="TitleA">
    <w:name w:val="Title A"/>
    <w:basedOn w:val="Normal"/>
    <w:link w:val="TitleAChar"/>
    <w:qFormat/>
    <w:rsid w:val="00A62DBB"/>
    <w:pPr>
      <w:spacing w:line="260" w:lineRule="atLeast"/>
      <w:jc w:val="center"/>
    </w:pPr>
    <w:rPr>
      <w:b/>
    </w:rPr>
  </w:style>
  <w:style w:type="paragraph" w:styleId="BodyTextFirstIndent">
    <w:name w:val="Body Text First Indent"/>
    <w:basedOn w:val="BodyText"/>
    <w:link w:val="BodyTextFirstIndentChar"/>
    <w:semiHidden/>
    <w:rsid w:val="00A62DBB"/>
    <w:pPr>
      <w:spacing w:after="120"/>
      <w:ind w:firstLine="210"/>
    </w:pPr>
    <w:rPr>
      <w:b w:val="0"/>
      <w:i w:val="0"/>
    </w:rPr>
  </w:style>
  <w:style w:type="paragraph" w:styleId="BodyTextFirstIndent2">
    <w:name w:val="Body Text First Indent 2"/>
    <w:basedOn w:val="BodyTextIndent"/>
    <w:link w:val="BodyTextFirstIndent2Char"/>
    <w:semiHidden/>
    <w:rsid w:val="00A62DBB"/>
    <w:pPr>
      <w:spacing w:after="120" w:line="260" w:lineRule="exact"/>
      <w:ind w:left="360" w:firstLine="210"/>
    </w:pPr>
    <w:rPr>
      <w:b w:val="0"/>
      <w:color w:val="auto"/>
    </w:rPr>
  </w:style>
  <w:style w:type="paragraph" w:styleId="Caption">
    <w:name w:val="caption"/>
    <w:basedOn w:val="Normal"/>
    <w:next w:val="Normal"/>
    <w:uiPriority w:val="99"/>
    <w:qFormat/>
    <w:rsid w:val="00A62DBB"/>
    <w:pPr>
      <w:spacing w:before="120" w:after="120"/>
    </w:pPr>
    <w:rPr>
      <w:b/>
      <w:bCs/>
      <w:sz w:val="20"/>
    </w:rPr>
  </w:style>
  <w:style w:type="paragraph" w:styleId="Closing">
    <w:name w:val="Closing"/>
    <w:basedOn w:val="Normal"/>
    <w:link w:val="ClosingChar"/>
    <w:semiHidden/>
    <w:rsid w:val="00A62DBB"/>
    <w:pPr>
      <w:ind w:left="4320"/>
    </w:pPr>
  </w:style>
  <w:style w:type="paragraph" w:styleId="DocumentMap">
    <w:name w:val="Document Map"/>
    <w:basedOn w:val="Normal"/>
    <w:link w:val="DocumentMapChar"/>
    <w:semiHidden/>
    <w:rsid w:val="00A62DBB"/>
    <w:pPr>
      <w:shd w:val="clear" w:color="auto" w:fill="000080"/>
    </w:pPr>
    <w:rPr>
      <w:rFonts w:ascii="Tahoma" w:hAnsi="Tahoma" w:cs="Tahoma"/>
    </w:rPr>
  </w:style>
  <w:style w:type="paragraph" w:styleId="E-mailSignature">
    <w:name w:val="E-mail Signature"/>
    <w:basedOn w:val="Normal"/>
    <w:link w:val="E-mailSignatureChar"/>
    <w:semiHidden/>
    <w:rsid w:val="00A62DBB"/>
  </w:style>
  <w:style w:type="paragraph" w:styleId="EnvelopeReturn">
    <w:name w:val="envelope return"/>
    <w:basedOn w:val="Normal"/>
    <w:semiHidden/>
    <w:rsid w:val="00A62DBB"/>
    <w:rPr>
      <w:rFonts w:ascii="Arial" w:hAnsi="Arial" w:cs="Arial"/>
      <w:sz w:val="20"/>
    </w:rPr>
  </w:style>
  <w:style w:type="paragraph" w:styleId="HTMLAddress">
    <w:name w:val="HTML Address"/>
    <w:basedOn w:val="Normal"/>
    <w:link w:val="HTMLAddressChar"/>
    <w:semiHidden/>
    <w:rsid w:val="00A62DBB"/>
    <w:rPr>
      <w:i/>
      <w:iCs/>
    </w:rPr>
  </w:style>
  <w:style w:type="paragraph" w:styleId="HTMLPreformatted">
    <w:name w:val="HTML Preformatted"/>
    <w:basedOn w:val="Normal"/>
    <w:link w:val="HTMLPreformattedChar"/>
    <w:semiHidden/>
    <w:rsid w:val="00A62DBB"/>
    <w:rPr>
      <w:rFonts w:ascii="Courier New" w:hAnsi="Courier New" w:cs="Courier New"/>
      <w:sz w:val="20"/>
    </w:rPr>
  </w:style>
  <w:style w:type="paragraph" w:styleId="Index1">
    <w:name w:val="index 1"/>
    <w:basedOn w:val="Normal"/>
    <w:next w:val="Normal"/>
    <w:autoRedefine/>
    <w:semiHidden/>
    <w:rsid w:val="00A62DBB"/>
    <w:pPr>
      <w:ind w:left="220" w:hanging="220"/>
    </w:pPr>
  </w:style>
  <w:style w:type="paragraph" w:styleId="Index2">
    <w:name w:val="index 2"/>
    <w:basedOn w:val="Normal"/>
    <w:next w:val="Normal"/>
    <w:autoRedefine/>
    <w:semiHidden/>
    <w:rsid w:val="00A62DBB"/>
    <w:pPr>
      <w:ind w:left="440" w:hanging="220"/>
    </w:pPr>
  </w:style>
  <w:style w:type="paragraph" w:styleId="Index3">
    <w:name w:val="index 3"/>
    <w:basedOn w:val="Normal"/>
    <w:next w:val="Normal"/>
    <w:autoRedefine/>
    <w:semiHidden/>
    <w:rsid w:val="00A62DBB"/>
    <w:pPr>
      <w:ind w:left="660" w:hanging="220"/>
    </w:pPr>
  </w:style>
  <w:style w:type="paragraph" w:styleId="Index4">
    <w:name w:val="index 4"/>
    <w:basedOn w:val="Normal"/>
    <w:next w:val="Normal"/>
    <w:autoRedefine/>
    <w:semiHidden/>
    <w:rsid w:val="00A62DBB"/>
    <w:pPr>
      <w:ind w:left="880" w:hanging="220"/>
    </w:pPr>
  </w:style>
  <w:style w:type="paragraph" w:styleId="Index5">
    <w:name w:val="index 5"/>
    <w:basedOn w:val="Normal"/>
    <w:next w:val="Normal"/>
    <w:autoRedefine/>
    <w:semiHidden/>
    <w:rsid w:val="00A62DBB"/>
    <w:pPr>
      <w:ind w:left="1100" w:hanging="220"/>
    </w:pPr>
  </w:style>
  <w:style w:type="paragraph" w:styleId="Index6">
    <w:name w:val="index 6"/>
    <w:basedOn w:val="Normal"/>
    <w:next w:val="Normal"/>
    <w:autoRedefine/>
    <w:semiHidden/>
    <w:rsid w:val="00A62DBB"/>
    <w:pPr>
      <w:ind w:left="1320" w:hanging="220"/>
    </w:pPr>
  </w:style>
  <w:style w:type="paragraph" w:styleId="Index7">
    <w:name w:val="index 7"/>
    <w:basedOn w:val="Normal"/>
    <w:next w:val="Normal"/>
    <w:autoRedefine/>
    <w:semiHidden/>
    <w:rsid w:val="00A62DBB"/>
    <w:pPr>
      <w:ind w:left="1540" w:hanging="220"/>
    </w:pPr>
  </w:style>
  <w:style w:type="paragraph" w:styleId="Index8">
    <w:name w:val="index 8"/>
    <w:basedOn w:val="Normal"/>
    <w:next w:val="Normal"/>
    <w:autoRedefine/>
    <w:semiHidden/>
    <w:rsid w:val="00A62DBB"/>
    <w:pPr>
      <w:ind w:left="1760" w:hanging="220"/>
    </w:pPr>
  </w:style>
  <w:style w:type="paragraph" w:styleId="Index9">
    <w:name w:val="index 9"/>
    <w:basedOn w:val="Normal"/>
    <w:next w:val="Normal"/>
    <w:autoRedefine/>
    <w:semiHidden/>
    <w:rsid w:val="00A62DBB"/>
    <w:pPr>
      <w:ind w:left="1980" w:hanging="220"/>
    </w:pPr>
  </w:style>
  <w:style w:type="paragraph" w:styleId="IndexHeading">
    <w:name w:val="index heading"/>
    <w:basedOn w:val="Normal"/>
    <w:next w:val="Index1"/>
    <w:semiHidden/>
    <w:rsid w:val="00A62DBB"/>
    <w:rPr>
      <w:rFonts w:ascii="Arial" w:hAnsi="Arial" w:cs="Arial"/>
      <w:b/>
      <w:bCs/>
    </w:rPr>
  </w:style>
  <w:style w:type="paragraph" w:styleId="List2">
    <w:name w:val="List 2"/>
    <w:basedOn w:val="Normal"/>
    <w:semiHidden/>
    <w:rsid w:val="00A62DBB"/>
    <w:pPr>
      <w:ind w:left="720" w:hanging="360"/>
    </w:pPr>
  </w:style>
  <w:style w:type="paragraph" w:styleId="List3">
    <w:name w:val="List 3"/>
    <w:basedOn w:val="Normal"/>
    <w:semiHidden/>
    <w:rsid w:val="00A62DBB"/>
    <w:pPr>
      <w:ind w:left="1080" w:hanging="360"/>
    </w:pPr>
  </w:style>
  <w:style w:type="paragraph" w:styleId="List4">
    <w:name w:val="List 4"/>
    <w:basedOn w:val="Normal"/>
    <w:semiHidden/>
    <w:rsid w:val="00A62DBB"/>
    <w:pPr>
      <w:ind w:left="1440" w:hanging="360"/>
    </w:pPr>
  </w:style>
  <w:style w:type="paragraph" w:styleId="List5">
    <w:name w:val="List 5"/>
    <w:basedOn w:val="Normal"/>
    <w:semiHidden/>
    <w:rsid w:val="00A62DBB"/>
    <w:pPr>
      <w:ind w:left="1800" w:hanging="360"/>
    </w:pPr>
  </w:style>
  <w:style w:type="paragraph" w:styleId="ListBullet">
    <w:name w:val="List Bullet"/>
    <w:basedOn w:val="Normal"/>
    <w:autoRedefine/>
    <w:semiHidden/>
    <w:rsid w:val="00A62DBB"/>
    <w:pPr>
      <w:numPr>
        <w:numId w:val="2"/>
      </w:numPr>
    </w:pPr>
  </w:style>
  <w:style w:type="paragraph" w:styleId="ListBullet2">
    <w:name w:val="List Bullet 2"/>
    <w:basedOn w:val="Normal"/>
    <w:autoRedefine/>
    <w:semiHidden/>
    <w:rsid w:val="00A62DBB"/>
    <w:pPr>
      <w:numPr>
        <w:numId w:val="3"/>
      </w:numPr>
    </w:pPr>
  </w:style>
  <w:style w:type="paragraph" w:styleId="ListBullet3">
    <w:name w:val="List Bullet 3"/>
    <w:basedOn w:val="Normal"/>
    <w:autoRedefine/>
    <w:semiHidden/>
    <w:rsid w:val="00A62DBB"/>
    <w:pPr>
      <w:numPr>
        <w:numId w:val="4"/>
      </w:numPr>
    </w:pPr>
  </w:style>
  <w:style w:type="paragraph" w:styleId="ListBullet4">
    <w:name w:val="List Bullet 4"/>
    <w:basedOn w:val="Normal"/>
    <w:autoRedefine/>
    <w:semiHidden/>
    <w:rsid w:val="00A62DBB"/>
    <w:pPr>
      <w:numPr>
        <w:numId w:val="5"/>
      </w:numPr>
    </w:pPr>
  </w:style>
  <w:style w:type="paragraph" w:styleId="ListBullet5">
    <w:name w:val="List Bullet 5"/>
    <w:basedOn w:val="Normal"/>
    <w:autoRedefine/>
    <w:semiHidden/>
    <w:rsid w:val="00A62DBB"/>
    <w:pPr>
      <w:numPr>
        <w:numId w:val="6"/>
      </w:numPr>
    </w:pPr>
  </w:style>
  <w:style w:type="paragraph" w:styleId="ListContinue">
    <w:name w:val="List Continue"/>
    <w:basedOn w:val="Normal"/>
    <w:semiHidden/>
    <w:rsid w:val="00A62DBB"/>
    <w:pPr>
      <w:spacing w:after="120"/>
      <w:ind w:left="360"/>
    </w:pPr>
  </w:style>
  <w:style w:type="paragraph" w:styleId="ListContinue2">
    <w:name w:val="List Continue 2"/>
    <w:basedOn w:val="Normal"/>
    <w:semiHidden/>
    <w:rsid w:val="00A62DBB"/>
    <w:pPr>
      <w:spacing w:after="120"/>
      <w:ind w:left="720"/>
    </w:pPr>
  </w:style>
  <w:style w:type="paragraph" w:styleId="ListContinue3">
    <w:name w:val="List Continue 3"/>
    <w:basedOn w:val="Normal"/>
    <w:semiHidden/>
    <w:rsid w:val="00A62DBB"/>
    <w:pPr>
      <w:spacing w:after="120"/>
      <w:ind w:left="1080"/>
    </w:pPr>
  </w:style>
  <w:style w:type="paragraph" w:styleId="ListContinue4">
    <w:name w:val="List Continue 4"/>
    <w:basedOn w:val="Normal"/>
    <w:semiHidden/>
    <w:rsid w:val="00A62DBB"/>
    <w:pPr>
      <w:spacing w:after="120"/>
      <w:ind w:left="1440"/>
    </w:pPr>
  </w:style>
  <w:style w:type="paragraph" w:styleId="ListContinue5">
    <w:name w:val="List Continue 5"/>
    <w:basedOn w:val="Normal"/>
    <w:semiHidden/>
    <w:rsid w:val="00A62DBB"/>
    <w:pPr>
      <w:spacing w:after="120"/>
      <w:ind w:left="1800"/>
    </w:pPr>
  </w:style>
  <w:style w:type="paragraph" w:styleId="ListNumber">
    <w:name w:val="List Number"/>
    <w:basedOn w:val="Normal"/>
    <w:semiHidden/>
    <w:rsid w:val="00A62DBB"/>
    <w:pPr>
      <w:numPr>
        <w:numId w:val="7"/>
      </w:numPr>
    </w:pPr>
  </w:style>
  <w:style w:type="paragraph" w:styleId="ListNumber2">
    <w:name w:val="List Number 2"/>
    <w:basedOn w:val="Normal"/>
    <w:semiHidden/>
    <w:rsid w:val="00A62DBB"/>
    <w:pPr>
      <w:numPr>
        <w:numId w:val="8"/>
      </w:numPr>
    </w:pPr>
  </w:style>
  <w:style w:type="paragraph" w:styleId="ListNumber3">
    <w:name w:val="List Number 3"/>
    <w:basedOn w:val="Normal"/>
    <w:semiHidden/>
    <w:rsid w:val="00A62DBB"/>
    <w:pPr>
      <w:numPr>
        <w:numId w:val="9"/>
      </w:numPr>
    </w:pPr>
  </w:style>
  <w:style w:type="paragraph" w:styleId="ListNumber4">
    <w:name w:val="List Number 4"/>
    <w:basedOn w:val="Normal"/>
    <w:semiHidden/>
    <w:rsid w:val="00A62DBB"/>
    <w:pPr>
      <w:numPr>
        <w:numId w:val="10"/>
      </w:numPr>
    </w:pPr>
  </w:style>
  <w:style w:type="paragraph" w:styleId="ListNumber5">
    <w:name w:val="List Number 5"/>
    <w:basedOn w:val="Normal"/>
    <w:semiHidden/>
    <w:rsid w:val="00A62DBB"/>
    <w:pPr>
      <w:numPr>
        <w:numId w:val="11"/>
      </w:numPr>
    </w:pPr>
  </w:style>
  <w:style w:type="paragraph" w:styleId="MacroText">
    <w:name w:val="macro"/>
    <w:link w:val="MacroTextChar"/>
    <w:semiHidden/>
    <w:rsid w:val="00A62DBB"/>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s="Courier New"/>
      <w:lang w:val="hu-HU" w:eastAsia="zh-CN"/>
    </w:rPr>
  </w:style>
  <w:style w:type="paragraph" w:styleId="MessageHeader">
    <w:name w:val="Message Header"/>
    <w:basedOn w:val="Normal"/>
    <w:link w:val="MessageHeaderChar"/>
    <w:semiHidden/>
    <w:rsid w:val="00A62DB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A62DBB"/>
    <w:pPr>
      <w:ind w:left="720"/>
    </w:pPr>
  </w:style>
  <w:style w:type="paragraph" w:styleId="NoteHeading">
    <w:name w:val="Note Heading"/>
    <w:basedOn w:val="Normal"/>
    <w:next w:val="Normal"/>
    <w:link w:val="NoteHeadingChar"/>
    <w:semiHidden/>
    <w:rsid w:val="00A62DBB"/>
  </w:style>
  <w:style w:type="paragraph" w:styleId="PlainText">
    <w:name w:val="Plain Text"/>
    <w:basedOn w:val="Normal"/>
    <w:link w:val="PlainTextChar"/>
    <w:semiHidden/>
    <w:rsid w:val="00A62DBB"/>
    <w:rPr>
      <w:rFonts w:ascii="Courier New" w:hAnsi="Courier New" w:cs="Courier New"/>
      <w:sz w:val="20"/>
    </w:rPr>
  </w:style>
  <w:style w:type="paragraph" w:styleId="Salutation">
    <w:name w:val="Salutation"/>
    <w:basedOn w:val="Normal"/>
    <w:next w:val="Normal"/>
    <w:link w:val="SalutationChar"/>
    <w:semiHidden/>
    <w:rsid w:val="00A62DBB"/>
  </w:style>
  <w:style w:type="paragraph" w:styleId="Signature">
    <w:name w:val="Signature"/>
    <w:basedOn w:val="Normal"/>
    <w:link w:val="SignatureChar"/>
    <w:semiHidden/>
    <w:rsid w:val="00A62DBB"/>
    <w:pPr>
      <w:ind w:left="4320"/>
    </w:pPr>
  </w:style>
  <w:style w:type="paragraph" w:styleId="Subtitle">
    <w:name w:val="Subtitle"/>
    <w:basedOn w:val="Normal"/>
    <w:link w:val="SubtitleChar"/>
    <w:qFormat/>
    <w:rsid w:val="00A62DB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62DBB"/>
    <w:pPr>
      <w:ind w:left="220" w:hanging="220"/>
    </w:pPr>
  </w:style>
  <w:style w:type="paragraph" w:styleId="TableofFigures">
    <w:name w:val="table of figures"/>
    <w:basedOn w:val="Normal"/>
    <w:next w:val="Normal"/>
    <w:semiHidden/>
    <w:rsid w:val="00A62DBB"/>
    <w:pPr>
      <w:ind w:left="440" w:hanging="440"/>
    </w:pPr>
  </w:style>
  <w:style w:type="paragraph" w:styleId="Title">
    <w:name w:val="Title"/>
    <w:basedOn w:val="Normal"/>
    <w:link w:val="TitleChar"/>
    <w:qFormat/>
    <w:rsid w:val="00A62DB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A62DBB"/>
    <w:pPr>
      <w:spacing w:before="120"/>
    </w:pPr>
    <w:rPr>
      <w:rFonts w:ascii="Arial" w:hAnsi="Arial" w:cs="Arial"/>
      <w:b/>
      <w:bCs/>
      <w:sz w:val="24"/>
      <w:szCs w:val="24"/>
    </w:rPr>
  </w:style>
  <w:style w:type="paragraph" w:styleId="TOC1">
    <w:name w:val="toc 1"/>
    <w:basedOn w:val="Normal"/>
    <w:next w:val="Normal"/>
    <w:autoRedefine/>
    <w:uiPriority w:val="39"/>
    <w:semiHidden/>
    <w:rsid w:val="00A62DBB"/>
  </w:style>
  <w:style w:type="paragraph" w:styleId="TOC2">
    <w:name w:val="toc 2"/>
    <w:basedOn w:val="Normal"/>
    <w:next w:val="Normal"/>
    <w:autoRedefine/>
    <w:semiHidden/>
    <w:rsid w:val="00A62DBB"/>
    <w:pPr>
      <w:ind w:left="220"/>
    </w:pPr>
  </w:style>
  <w:style w:type="paragraph" w:styleId="TOC3">
    <w:name w:val="toc 3"/>
    <w:basedOn w:val="Normal"/>
    <w:next w:val="Normal"/>
    <w:autoRedefine/>
    <w:semiHidden/>
    <w:rsid w:val="00A62DBB"/>
    <w:pPr>
      <w:ind w:left="440"/>
    </w:pPr>
  </w:style>
  <w:style w:type="paragraph" w:styleId="TOC4">
    <w:name w:val="toc 4"/>
    <w:basedOn w:val="Normal"/>
    <w:next w:val="Normal"/>
    <w:autoRedefine/>
    <w:uiPriority w:val="39"/>
    <w:rsid w:val="00A62DBB"/>
    <w:pPr>
      <w:ind w:left="660"/>
    </w:pPr>
  </w:style>
  <w:style w:type="paragraph" w:styleId="TOC5">
    <w:name w:val="toc 5"/>
    <w:basedOn w:val="Normal"/>
    <w:next w:val="Normal"/>
    <w:autoRedefine/>
    <w:semiHidden/>
    <w:rsid w:val="00A62DBB"/>
    <w:pPr>
      <w:ind w:left="880"/>
    </w:pPr>
  </w:style>
  <w:style w:type="paragraph" w:styleId="TOC6">
    <w:name w:val="toc 6"/>
    <w:basedOn w:val="Normal"/>
    <w:next w:val="Normal"/>
    <w:autoRedefine/>
    <w:semiHidden/>
    <w:rsid w:val="00A62DBB"/>
    <w:pPr>
      <w:ind w:left="1100"/>
    </w:pPr>
  </w:style>
  <w:style w:type="paragraph" w:styleId="TOC7">
    <w:name w:val="toc 7"/>
    <w:basedOn w:val="Normal"/>
    <w:next w:val="Normal"/>
    <w:autoRedefine/>
    <w:semiHidden/>
    <w:rsid w:val="00A62DBB"/>
    <w:pPr>
      <w:ind w:left="1320"/>
    </w:pPr>
  </w:style>
  <w:style w:type="paragraph" w:styleId="TOC8">
    <w:name w:val="toc 8"/>
    <w:basedOn w:val="Normal"/>
    <w:next w:val="Normal"/>
    <w:autoRedefine/>
    <w:semiHidden/>
    <w:rsid w:val="00A62DBB"/>
    <w:pPr>
      <w:ind w:left="1540"/>
    </w:pPr>
  </w:style>
  <w:style w:type="paragraph" w:styleId="TOC9">
    <w:name w:val="toc 9"/>
    <w:basedOn w:val="Normal"/>
    <w:next w:val="Normal"/>
    <w:autoRedefine/>
    <w:semiHidden/>
    <w:rsid w:val="00A62DBB"/>
    <w:pPr>
      <w:ind w:left="1760"/>
    </w:pPr>
  </w:style>
  <w:style w:type="paragraph" w:customStyle="1" w:styleId="Megjegyzstrgya1">
    <w:name w:val="Megjegyzés tárgya1"/>
    <w:basedOn w:val="CommentText"/>
    <w:next w:val="CommentText"/>
    <w:semiHidden/>
    <w:unhideWhenUsed/>
    <w:rsid w:val="00A62DBB"/>
    <w:rPr>
      <w:b/>
      <w:bCs/>
    </w:rPr>
  </w:style>
  <w:style w:type="character" w:customStyle="1" w:styleId="CharChar">
    <w:name w:val="Char Char"/>
    <w:basedOn w:val="DefaultParagraphFont"/>
    <w:semiHidden/>
    <w:rsid w:val="00A62DBB"/>
  </w:style>
  <w:style w:type="character" w:customStyle="1" w:styleId="MegjegyzstrgyaChar">
    <w:name w:val="Megjegyzés tárgya Char"/>
    <w:basedOn w:val="CharChar"/>
    <w:rsid w:val="00A62DBB"/>
  </w:style>
  <w:style w:type="paragraph" w:customStyle="1" w:styleId="Vltozat1">
    <w:name w:val="Változat1"/>
    <w:hidden/>
    <w:semiHidden/>
    <w:rsid w:val="00A62DBB"/>
    <w:rPr>
      <w:sz w:val="22"/>
      <w:lang w:val="hu-HU" w:eastAsia="zh-CN"/>
    </w:rPr>
  </w:style>
  <w:style w:type="paragraph" w:customStyle="1" w:styleId="TitleB">
    <w:name w:val="Title B"/>
    <w:basedOn w:val="Normal"/>
    <w:link w:val="TitleBChar"/>
    <w:qFormat/>
    <w:rsid w:val="00A62DBB"/>
    <w:pPr>
      <w:ind w:left="567" w:hanging="567"/>
    </w:pPr>
    <w:rPr>
      <w:b/>
    </w:rPr>
  </w:style>
  <w:style w:type="paragraph" w:customStyle="1" w:styleId="AppendixSubheading">
    <w:name w:val="Appendix Subheading"/>
    <w:rsid w:val="00A62DBB"/>
    <w:pPr>
      <w:keepNext/>
      <w:keepLines/>
      <w:spacing w:after="60"/>
      <w:jc w:val="center"/>
    </w:pPr>
    <w:rPr>
      <w:rFonts w:ascii="Arial" w:hAnsi="Arial"/>
      <w:sz w:val="24"/>
      <w:lang w:val="en-US" w:eastAsia="en-US"/>
    </w:rPr>
  </w:style>
  <w:style w:type="paragraph" w:customStyle="1" w:styleId="SummaryBody">
    <w:name w:val="SummaryBody"/>
    <w:rsid w:val="00A62DBB"/>
    <w:pPr>
      <w:spacing w:after="200"/>
      <w:jc w:val="both"/>
    </w:pPr>
    <w:rPr>
      <w:sz w:val="24"/>
      <w:lang w:val="en-US" w:eastAsia="en-US"/>
    </w:rPr>
  </w:style>
  <w:style w:type="paragraph" w:styleId="CommentSubject">
    <w:name w:val="annotation subject"/>
    <w:basedOn w:val="CommentText"/>
    <w:next w:val="CommentText"/>
    <w:link w:val="CommentSubjectChar"/>
    <w:uiPriority w:val="99"/>
    <w:semiHidden/>
    <w:unhideWhenUsed/>
    <w:rsid w:val="00A62DBB"/>
    <w:rPr>
      <w:b/>
      <w:bCs/>
    </w:rPr>
  </w:style>
  <w:style w:type="character" w:customStyle="1" w:styleId="CommentTextChar">
    <w:name w:val="Comment Text Char"/>
    <w:aliases w:val=" Car17 Char, Car17 Car Char, Char Char Char Char, Char Char1 Char,Annotationtext Char,C Char,Car17 Char,Car17 Car Char,Cha Char,Char Char Char Char,Char Char1 Char,Char2 Char,Comment Text Char Char Char1"/>
    <w:uiPriority w:val="99"/>
    <w:rsid w:val="00A62DBB"/>
    <w:rPr>
      <w:lang w:eastAsia="zh-CN"/>
    </w:rPr>
  </w:style>
  <w:style w:type="character" w:customStyle="1" w:styleId="MegjegyzstrgyaChar1">
    <w:name w:val="Megjegyzés tárgya Char1"/>
    <w:basedOn w:val="CommentTextChar"/>
    <w:rsid w:val="00A62DBB"/>
    <w:rPr>
      <w:lang w:eastAsia="zh-CN"/>
    </w:rPr>
  </w:style>
  <w:style w:type="paragraph" w:styleId="ListParagraph">
    <w:name w:val="List Paragraph"/>
    <w:basedOn w:val="Normal"/>
    <w:link w:val="ListParagraphChar"/>
    <w:uiPriority w:val="34"/>
    <w:qFormat/>
    <w:rsid w:val="00EC004C"/>
    <w:pPr>
      <w:ind w:left="708"/>
    </w:pPr>
  </w:style>
  <w:style w:type="paragraph" w:styleId="Revision">
    <w:name w:val="Revision"/>
    <w:hidden/>
    <w:uiPriority w:val="99"/>
    <w:semiHidden/>
    <w:rsid w:val="00CE0758"/>
    <w:rPr>
      <w:sz w:val="22"/>
      <w:lang w:val="hu-HU" w:eastAsia="zh-CN"/>
    </w:rPr>
  </w:style>
  <w:style w:type="character" w:customStyle="1" w:styleId="Heading3Char">
    <w:name w:val="Heading 3 Char"/>
    <w:aliases w:val="D70AR3 Char"/>
    <w:link w:val="Heading3"/>
    <w:rsid w:val="00FB337A"/>
    <w:rPr>
      <w:b/>
      <w:noProof/>
      <w:kern w:val="1"/>
      <w:sz w:val="24"/>
      <w:lang w:val="en-US" w:eastAsia="zh-CN"/>
    </w:rPr>
  </w:style>
  <w:style w:type="paragraph" w:customStyle="1" w:styleId="Default">
    <w:name w:val="Default"/>
    <w:rsid w:val="00775F81"/>
    <w:pPr>
      <w:autoSpaceDE w:val="0"/>
      <w:autoSpaceDN w:val="0"/>
      <w:adjustRightInd w:val="0"/>
    </w:pPr>
    <w:rPr>
      <w:color w:val="000000"/>
      <w:sz w:val="24"/>
      <w:szCs w:val="24"/>
      <w:lang w:val="hu-HU" w:eastAsia="hu-HU"/>
    </w:rPr>
  </w:style>
  <w:style w:type="paragraph" w:customStyle="1" w:styleId="Vltozat2">
    <w:name w:val="Változat2"/>
    <w:hidden/>
    <w:uiPriority w:val="99"/>
    <w:semiHidden/>
    <w:rsid w:val="00F74A09"/>
    <w:rPr>
      <w:noProof/>
      <w:sz w:val="22"/>
      <w:lang w:val="hu-HU" w:eastAsia="zh-CN"/>
    </w:rPr>
  </w:style>
  <w:style w:type="character" w:customStyle="1" w:styleId="FooterChar">
    <w:name w:val="Footer Char"/>
    <w:link w:val="Footer"/>
    <w:uiPriority w:val="99"/>
    <w:rsid w:val="00ED283C"/>
    <w:rPr>
      <w:noProof/>
      <w:sz w:val="22"/>
      <w:lang w:val="hu-HU" w:eastAsia="zh-CN"/>
    </w:rPr>
  </w:style>
  <w:style w:type="paragraph" w:customStyle="1" w:styleId="BodytextAgency">
    <w:name w:val="Body text (Agency)"/>
    <w:basedOn w:val="Normal"/>
    <w:link w:val="BodytextAgencyChar"/>
    <w:qFormat/>
    <w:rsid w:val="000D522A"/>
    <w:pPr>
      <w:tabs>
        <w:tab w:val="clear" w:pos="567"/>
      </w:tabs>
      <w:suppressAutoHyphens w:val="0"/>
      <w:spacing w:after="140" w:line="280" w:lineRule="atLeast"/>
    </w:pPr>
    <w:rPr>
      <w:rFonts w:ascii="Verdana" w:eastAsia="Verdana" w:hAnsi="Verdana"/>
      <w:sz w:val="18"/>
      <w:szCs w:val="18"/>
      <w:lang w:eastAsia="hu-HU" w:bidi="hu-HU"/>
    </w:rPr>
  </w:style>
  <w:style w:type="paragraph" w:customStyle="1" w:styleId="DraftingNotesAgency">
    <w:name w:val="Drafting Notes (Agency)"/>
    <w:basedOn w:val="Normal"/>
    <w:next w:val="BodytextAgency"/>
    <w:link w:val="DraftingNotesAgencyChar"/>
    <w:rsid w:val="000D522A"/>
    <w:pPr>
      <w:tabs>
        <w:tab w:val="clear" w:pos="567"/>
      </w:tabs>
      <w:suppressAutoHyphens w:val="0"/>
      <w:spacing w:after="140" w:line="280" w:lineRule="atLeast"/>
    </w:pPr>
    <w:rPr>
      <w:rFonts w:ascii="Courier New" w:eastAsia="Verdana" w:hAnsi="Courier New"/>
      <w:i/>
      <w:color w:val="339966"/>
      <w:szCs w:val="18"/>
      <w:lang w:eastAsia="hu-HU" w:bidi="hu-HU"/>
    </w:rPr>
  </w:style>
  <w:style w:type="paragraph" w:customStyle="1" w:styleId="No-numheading3Agency">
    <w:name w:val="No-num heading 3 (Agency)"/>
    <w:basedOn w:val="Normal"/>
    <w:next w:val="BodytextAgency"/>
    <w:link w:val="No-numheading3AgencyChar"/>
    <w:rsid w:val="000D522A"/>
    <w:pPr>
      <w:keepNext/>
      <w:tabs>
        <w:tab w:val="clear" w:pos="567"/>
      </w:tabs>
      <w:suppressAutoHyphens w:val="0"/>
      <w:spacing w:before="280" w:after="220"/>
      <w:outlineLvl w:val="2"/>
    </w:pPr>
    <w:rPr>
      <w:rFonts w:ascii="Verdana" w:eastAsia="Verdana" w:hAnsi="Verdana"/>
      <w:b/>
      <w:bCs/>
      <w:kern w:val="32"/>
      <w:szCs w:val="22"/>
      <w:lang w:eastAsia="hu-HU" w:bidi="hu-HU"/>
    </w:rPr>
  </w:style>
  <w:style w:type="character" w:customStyle="1" w:styleId="DraftingNotesAgencyChar">
    <w:name w:val="Drafting Notes (Agency) Char"/>
    <w:link w:val="DraftingNotesAgency"/>
    <w:rsid w:val="000D522A"/>
    <w:rPr>
      <w:rFonts w:ascii="Courier New" w:eastAsia="Verdana" w:hAnsi="Courier New"/>
      <w:i/>
      <w:color w:val="339966"/>
      <w:sz w:val="22"/>
      <w:szCs w:val="18"/>
      <w:lang w:val="hu-HU" w:eastAsia="hu-HU" w:bidi="hu-HU"/>
    </w:rPr>
  </w:style>
  <w:style w:type="character" w:customStyle="1" w:styleId="BodytextAgencyChar">
    <w:name w:val="Body text (Agency) Char"/>
    <w:link w:val="BodytextAgency"/>
    <w:qFormat/>
    <w:rsid w:val="000D522A"/>
    <w:rPr>
      <w:rFonts w:ascii="Verdana" w:eastAsia="Verdana" w:hAnsi="Verdana"/>
      <w:sz w:val="18"/>
      <w:szCs w:val="18"/>
      <w:lang w:val="hu-HU" w:eastAsia="hu-HU" w:bidi="hu-HU"/>
    </w:rPr>
  </w:style>
  <w:style w:type="character" w:customStyle="1" w:styleId="No-numheading3AgencyChar">
    <w:name w:val="No-num heading 3 (Agency) Char"/>
    <w:link w:val="No-numheading3Agency"/>
    <w:rsid w:val="000D522A"/>
    <w:rPr>
      <w:rFonts w:ascii="Verdana" w:eastAsia="Verdana" w:hAnsi="Verdana"/>
      <w:b/>
      <w:bCs/>
      <w:kern w:val="32"/>
      <w:sz w:val="22"/>
      <w:szCs w:val="22"/>
      <w:lang w:val="hu-HU" w:eastAsia="hu-HU" w:bidi="hu-HU"/>
    </w:rPr>
  </w:style>
  <w:style w:type="character" w:customStyle="1" w:styleId="UnresolvedMention1">
    <w:name w:val="Unresolved Mention1"/>
    <w:basedOn w:val="DefaultParagraphFont"/>
    <w:uiPriority w:val="99"/>
    <w:unhideWhenUsed/>
    <w:rsid w:val="003C0D32"/>
    <w:rPr>
      <w:color w:val="605E5C"/>
      <w:shd w:val="clear" w:color="auto" w:fill="E1DFDD"/>
    </w:rPr>
  </w:style>
  <w:style w:type="paragraph" w:customStyle="1" w:styleId="EUCP-Heading-1">
    <w:name w:val="EUCP-Heading-1"/>
    <w:basedOn w:val="Normal"/>
    <w:qFormat/>
    <w:rsid w:val="007B244E"/>
    <w:pPr>
      <w:jc w:val="center"/>
    </w:pPr>
    <w:rPr>
      <w:b/>
    </w:rPr>
  </w:style>
  <w:style w:type="paragraph" w:customStyle="1" w:styleId="EUCP-Heading-2">
    <w:name w:val="EUCP-Heading-2"/>
    <w:basedOn w:val="Normal"/>
    <w:qFormat/>
    <w:rsid w:val="007B244E"/>
    <w:pPr>
      <w:keepNext/>
      <w:ind w:left="567" w:hanging="567"/>
    </w:pPr>
    <w:rPr>
      <w:b/>
      <w:bCs/>
      <w:lang w:eastAsia="en-US"/>
    </w:rPr>
  </w:style>
  <w:style w:type="character" w:customStyle="1" w:styleId="Heading1Char">
    <w:name w:val="Heading 1 Char"/>
    <w:aliases w:val="D70AR Char,Info rubrik 1 Char,titel 1 Char,WLI Heading Level a Char,heading 1 Char"/>
    <w:basedOn w:val="DefaultParagraphFont"/>
    <w:link w:val="Heading1"/>
    <w:uiPriority w:val="9"/>
    <w:rsid w:val="00414796"/>
    <w:rPr>
      <w:b/>
      <w:caps/>
      <w:noProof/>
      <w:sz w:val="26"/>
      <w:lang w:val="en-US" w:eastAsia="zh-CN"/>
    </w:rPr>
  </w:style>
  <w:style w:type="character" w:customStyle="1" w:styleId="Heading2Char">
    <w:name w:val="Heading 2 Char"/>
    <w:aliases w:val="D70AR2 Char"/>
    <w:basedOn w:val="DefaultParagraphFont"/>
    <w:link w:val="Heading2"/>
    <w:rsid w:val="00414796"/>
    <w:rPr>
      <w:rFonts w:ascii="Helvetica" w:hAnsi="Helvetica"/>
      <w:b/>
      <w:i/>
      <w:noProof/>
      <w:sz w:val="24"/>
      <w:lang w:val="hu-HU" w:eastAsia="zh-CN"/>
    </w:rPr>
  </w:style>
  <w:style w:type="character" w:customStyle="1" w:styleId="Heading4Char">
    <w:name w:val="Heading 4 Char"/>
    <w:aliases w:val="D70AR4 Char"/>
    <w:basedOn w:val="DefaultParagraphFont"/>
    <w:link w:val="Heading4"/>
    <w:rsid w:val="00414796"/>
    <w:rPr>
      <w:b/>
      <w:noProof/>
      <w:sz w:val="22"/>
      <w:lang w:val="hu-HU" w:eastAsia="zh-CN"/>
    </w:rPr>
  </w:style>
  <w:style w:type="character" w:customStyle="1" w:styleId="Heading5Char">
    <w:name w:val="Heading 5 Char"/>
    <w:aliases w:val="D70AR5 Char"/>
    <w:basedOn w:val="DefaultParagraphFont"/>
    <w:link w:val="Heading5"/>
    <w:rsid w:val="00414796"/>
    <w:rPr>
      <w:noProof/>
      <w:sz w:val="22"/>
      <w:lang w:val="hu-HU" w:eastAsia="zh-CN"/>
    </w:rPr>
  </w:style>
  <w:style w:type="character" w:customStyle="1" w:styleId="Heading6Char">
    <w:name w:val="Heading 6 Char"/>
    <w:basedOn w:val="DefaultParagraphFont"/>
    <w:link w:val="Heading6"/>
    <w:rsid w:val="00414796"/>
    <w:rPr>
      <w:i/>
      <w:noProof/>
      <w:sz w:val="22"/>
      <w:lang w:val="hu-HU" w:eastAsia="zh-CN"/>
    </w:rPr>
  </w:style>
  <w:style w:type="character" w:customStyle="1" w:styleId="Heading7Char">
    <w:name w:val="Heading 7 Char"/>
    <w:basedOn w:val="DefaultParagraphFont"/>
    <w:link w:val="Heading7"/>
    <w:rsid w:val="00414796"/>
    <w:rPr>
      <w:i/>
      <w:noProof/>
      <w:sz w:val="22"/>
      <w:lang w:val="hu-HU" w:eastAsia="zh-CN"/>
    </w:rPr>
  </w:style>
  <w:style w:type="character" w:customStyle="1" w:styleId="Heading8Char">
    <w:name w:val="Heading 8 Char"/>
    <w:basedOn w:val="DefaultParagraphFont"/>
    <w:link w:val="Heading8"/>
    <w:rsid w:val="00414796"/>
    <w:rPr>
      <w:b/>
      <w:i/>
      <w:noProof/>
      <w:sz w:val="22"/>
      <w:lang w:val="hu-HU" w:eastAsia="zh-CN"/>
    </w:rPr>
  </w:style>
  <w:style w:type="character" w:customStyle="1" w:styleId="Heading9Char">
    <w:name w:val="Heading 9 Char"/>
    <w:basedOn w:val="DefaultParagraphFont"/>
    <w:link w:val="Heading9"/>
    <w:rsid w:val="00414796"/>
    <w:rPr>
      <w:b/>
      <w:i/>
      <w:noProof/>
      <w:sz w:val="22"/>
      <w:lang w:val="hu-HU" w:eastAsia="zh-CN"/>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414796"/>
    <w:rPr>
      <w:b/>
      <w:i/>
      <w:noProof/>
      <w:sz w:val="22"/>
      <w:lang w:val="hu-HU" w:eastAsia="zh-CN"/>
    </w:rPr>
  </w:style>
  <w:style w:type="character" w:customStyle="1" w:styleId="BodyTextIndentChar">
    <w:name w:val="Body Text Indent Char"/>
    <w:basedOn w:val="DefaultParagraphFont"/>
    <w:link w:val="BodyTextIndent"/>
    <w:semiHidden/>
    <w:rsid w:val="00414796"/>
    <w:rPr>
      <w:b/>
      <w:noProof/>
      <w:color w:val="808080"/>
      <w:sz w:val="22"/>
      <w:lang w:val="hu-HU" w:eastAsia="zh-CN"/>
    </w:rPr>
  </w:style>
  <w:style w:type="character" w:customStyle="1" w:styleId="HeaderChar">
    <w:name w:val="Header Char"/>
    <w:basedOn w:val="DefaultParagraphFont"/>
    <w:link w:val="Header"/>
    <w:rsid w:val="00414796"/>
    <w:rPr>
      <w:rFonts w:ascii="Helvetica" w:hAnsi="Helvetica"/>
      <w:noProof/>
      <w:lang w:val="hu-HU" w:eastAsia="zh-CN"/>
    </w:rPr>
  </w:style>
  <w:style w:type="character" w:customStyle="1" w:styleId="FootnoteTextChar">
    <w:name w:val="Footnote Text Char"/>
    <w:basedOn w:val="DefaultParagraphFont"/>
    <w:link w:val="FootnoteText"/>
    <w:semiHidden/>
    <w:rsid w:val="00414796"/>
    <w:rPr>
      <w:noProof/>
      <w:lang w:val="hu-HU" w:eastAsia="zh-CN"/>
    </w:rPr>
  </w:style>
  <w:style w:type="character" w:customStyle="1" w:styleId="EndnoteTextChar">
    <w:name w:val="Endnote Text Char"/>
    <w:basedOn w:val="DefaultParagraphFont"/>
    <w:link w:val="EndnoteText"/>
    <w:uiPriority w:val="99"/>
    <w:rsid w:val="00414796"/>
    <w:rPr>
      <w:noProof/>
      <w:sz w:val="22"/>
      <w:lang w:val="hu-HU" w:eastAsia="zh-CN"/>
    </w:rPr>
  </w:style>
  <w:style w:type="character" w:customStyle="1" w:styleId="BalloonTextChar">
    <w:name w:val="Balloon Text Char"/>
    <w:basedOn w:val="DefaultParagraphFont"/>
    <w:link w:val="BalloonText"/>
    <w:uiPriority w:val="99"/>
    <w:semiHidden/>
    <w:rsid w:val="00414796"/>
    <w:rPr>
      <w:rFonts w:ascii="Tahoma" w:hAnsi="Tahoma" w:cs="Tahoma"/>
      <w:noProof/>
      <w:sz w:val="16"/>
      <w:szCs w:val="16"/>
      <w:lang w:val="hu-HU" w:eastAsia="zh-CN"/>
    </w:rPr>
  </w:style>
  <w:style w:type="character" w:customStyle="1" w:styleId="BodyTextIndent2Char">
    <w:name w:val="Body Text Indent 2 Char"/>
    <w:basedOn w:val="DefaultParagraphFont"/>
    <w:link w:val="BodyTextIndent2"/>
    <w:semiHidden/>
    <w:rsid w:val="00414796"/>
    <w:rPr>
      <w:bCs/>
      <w:noProof/>
      <w:sz w:val="22"/>
      <w:lang w:val="hu-HU" w:eastAsia="zh-CN"/>
    </w:rPr>
  </w:style>
  <w:style w:type="character" w:customStyle="1" w:styleId="BodyText2Char">
    <w:name w:val="Body Text 2 Char"/>
    <w:basedOn w:val="DefaultParagraphFont"/>
    <w:link w:val="BodyText2"/>
    <w:semiHidden/>
    <w:rsid w:val="00414796"/>
    <w:rPr>
      <w:noProof/>
      <w:sz w:val="22"/>
      <w:lang w:val="hu-HU" w:eastAsia="zh-CN"/>
    </w:rPr>
  </w:style>
  <w:style w:type="character" w:customStyle="1" w:styleId="BodyTextIndent3Char">
    <w:name w:val="Body Text Indent 3 Char"/>
    <w:basedOn w:val="DefaultParagraphFont"/>
    <w:link w:val="BodyTextIndent3"/>
    <w:semiHidden/>
    <w:rsid w:val="00414796"/>
    <w:rPr>
      <w:noProof/>
      <w:sz w:val="22"/>
      <w:lang w:val="hu-HU" w:eastAsia="zh-CN"/>
    </w:rPr>
  </w:style>
  <w:style w:type="character" w:customStyle="1" w:styleId="DateChar">
    <w:name w:val="Date Char"/>
    <w:basedOn w:val="DefaultParagraphFont"/>
    <w:link w:val="Date"/>
    <w:uiPriority w:val="99"/>
    <w:rsid w:val="00414796"/>
    <w:rPr>
      <w:noProof/>
      <w:sz w:val="22"/>
      <w:lang w:val="en-GB" w:eastAsia="en-US"/>
    </w:rPr>
  </w:style>
  <w:style w:type="character" w:customStyle="1" w:styleId="BodyText3Char">
    <w:name w:val="Body Text 3 Char"/>
    <w:basedOn w:val="DefaultParagraphFont"/>
    <w:link w:val="BodyText3"/>
    <w:semiHidden/>
    <w:rsid w:val="00414796"/>
    <w:rPr>
      <w:noProof/>
      <w:sz w:val="16"/>
      <w:szCs w:val="16"/>
      <w:lang w:val="hu-HU" w:eastAsia="zh-CN"/>
    </w:rPr>
  </w:style>
  <w:style w:type="character" w:customStyle="1" w:styleId="BodyTextFirstIndentChar">
    <w:name w:val="Body Text First Indent Char"/>
    <w:basedOn w:val="BodyTextChar"/>
    <w:link w:val="BodyTextFirstIndent"/>
    <w:semiHidden/>
    <w:rsid w:val="00414796"/>
    <w:rPr>
      <w:b w:val="0"/>
      <w:i w:val="0"/>
      <w:noProof/>
      <w:sz w:val="22"/>
      <w:lang w:val="hu-HU" w:eastAsia="zh-CN"/>
    </w:rPr>
  </w:style>
  <w:style w:type="character" w:customStyle="1" w:styleId="BodyTextFirstIndent2Char">
    <w:name w:val="Body Text First Indent 2 Char"/>
    <w:basedOn w:val="BodyTextIndentChar"/>
    <w:link w:val="BodyTextFirstIndent2"/>
    <w:semiHidden/>
    <w:rsid w:val="00414796"/>
    <w:rPr>
      <w:b w:val="0"/>
      <w:noProof/>
      <w:color w:val="808080"/>
      <w:sz w:val="22"/>
      <w:lang w:val="hu-HU" w:eastAsia="zh-CN"/>
    </w:rPr>
  </w:style>
  <w:style w:type="character" w:customStyle="1" w:styleId="ClosingChar">
    <w:name w:val="Closing Char"/>
    <w:basedOn w:val="DefaultParagraphFont"/>
    <w:link w:val="Closing"/>
    <w:semiHidden/>
    <w:rsid w:val="00414796"/>
    <w:rPr>
      <w:noProof/>
      <w:sz w:val="22"/>
      <w:lang w:val="hu-HU" w:eastAsia="zh-CN"/>
    </w:rPr>
  </w:style>
  <w:style w:type="character" w:customStyle="1" w:styleId="DocumentMapChar">
    <w:name w:val="Document Map Char"/>
    <w:basedOn w:val="DefaultParagraphFont"/>
    <w:link w:val="DocumentMap"/>
    <w:semiHidden/>
    <w:rsid w:val="00414796"/>
    <w:rPr>
      <w:rFonts w:ascii="Tahoma" w:hAnsi="Tahoma" w:cs="Tahoma"/>
      <w:noProof/>
      <w:sz w:val="22"/>
      <w:shd w:val="clear" w:color="auto" w:fill="000080"/>
      <w:lang w:val="hu-HU" w:eastAsia="zh-CN"/>
    </w:rPr>
  </w:style>
  <w:style w:type="character" w:customStyle="1" w:styleId="E-mailSignatureChar">
    <w:name w:val="E-mail Signature Char"/>
    <w:basedOn w:val="DefaultParagraphFont"/>
    <w:link w:val="E-mailSignature"/>
    <w:semiHidden/>
    <w:rsid w:val="00414796"/>
    <w:rPr>
      <w:noProof/>
      <w:sz w:val="22"/>
      <w:lang w:val="hu-HU" w:eastAsia="zh-CN"/>
    </w:rPr>
  </w:style>
  <w:style w:type="character" w:customStyle="1" w:styleId="HTMLAddressChar">
    <w:name w:val="HTML Address Char"/>
    <w:basedOn w:val="DefaultParagraphFont"/>
    <w:link w:val="HTMLAddress"/>
    <w:semiHidden/>
    <w:rsid w:val="00414796"/>
    <w:rPr>
      <w:i/>
      <w:iCs/>
      <w:noProof/>
      <w:sz w:val="22"/>
      <w:lang w:val="hu-HU" w:eastAsia="zh-CN"/>
    </w:rPr>
  </w:style>
  <w:style w:type="character" w:customStyle="1" w:styleId="HTMLPreformattedChar">
    <w:name w:val="HTML Preformatted Char"/>
    <w:basedOn w:val="DefaultParagraphFont"/>
    <w:link w:val="HTMLPreformatted"/>
    <w:semiHidden/>
    <w:rsid w:val="00414796"/>
    <w:rPr>
      <w:rFonts w:ascii="Courier New" w:hAnsi="Courier New" w:cs="Courier New"/>
      <w:noProof/>
      <w:lang w:val="hu-HU" w:eastAsia="zh-CN"/>
    </w:rPr>
  </w:style>
  <w:style w:type="character" w:customStyle="1" w:styleId="MacroTextChar">
    <w:name w:val="Macro Text Char"/>
    <w:basedOn w:val="DefaultParagraphFont"/>
    <w:link w:val="MacroText"/>
    <w:semiHidden/>
    <w:rsid w:val="00414796"/>
    <w:rPr>
      <w:rFonts w:ascii="Courier New" w:hAnsi="Courier New" w:cs="Courier New"/>
      <w:lang w:val="hu-HU" w:eastAsia="zh-CN"/>
    </w:rPr>
  </w:style>
  <w:style w:type="character" w:customStyle="1" w:styleId="MessageHeaderChar">
    <w:name w:val="Message Header Char"/>
    <w:basedOn w:val="DefaultParagraphFont"/>
    <w:link w:val="MessageHeader"/>
    <w:semiHidden/>
    <w:rsid w:val="00414796"/>
    <w:rPr>
      <w:rFonts w:ascii="Arial" w:hAnsi="Arial" w:cs="Arial"/>
      <w:noProof/>
      <w:sz w:val="24"/>
      <w:szCs w:val="24"/>
      <w:shd w:val="pct20" w:color="auto" w:fill="auto"/>
      <w:lang w:val="hu-HU" w:eastAsia="zh-CN"/>
    </w:rPr>
  </w:style>
  <w:style w:type="character" w:customStyle="1" w:styleId="NoteHeadingChar">
    <w:name w:val="Note Heading Char"/>
    <w:basedOn w:val="DefaultParagraphFont"/>
    <w:link w:val="NoteHeading"/>
    <w:semiHidden/>
    <w:rsid w:val="00414796"/>
    <w:rPr>
      <w:noProof/>
      <w:sz w:val="22"/>
      <w:lang w:val="hu-HU" w:eastAsia="zh-CN"/>
    </w:rPr>
  </w:style>
  <w:style w:type="character" w:customStyle="1" w:styleId="PlainTextChar">
    <w:name w:val="Plain Text Char"/>
    <w:basedOn w:val="DefaultParagraphFont"/>
    <w:link w:val="PlainText"/>
    <w:semiHidden/>
    <w:rsid w:val="00414796"/>
    <w:rPr>
      <w:rFonts w:ascii="Courier New" w:hAnsi="Courier New" w:cs="Courier New"/>
      <w:noProof/>
      <w:lang w:val="hu-HU" w:eastAsia="zh-CN"/>
    </w:rPr>
  </w:style>
  <w:style w:type="character" w:customStyle="1" w:styleId="SalutationChar">
    <w:name w:val="Salutation Char"/>
    <w:basedOn w:val="DefaultParagraphFont"/>
    <w:link w:val="Salutation"/>
    <w:semiHidden/>
    <w:rsid w:val="00414796"/>
    <w:rPr>
      <w:noProof/>
      <w:sz w:val="22"/>
      <w:lang w:val="hu-HU" w:eastAsia="zh-CN"/>
    </w:rPr>
  </w:style>
  <w:style w:type="character" w:customStyle="1" w:styleId="SignatureChar">
    <w:name w:val="Signature Char"/>
    <w:basedOn w:val="DefaultParagraphFont"/>
    <w:link w:val="Signature"/>
    <w:semiHidden/>
    <w:rsid w:val="00414796"/>
    <w:rPr>
      <w:noProof/>
      <w:sz w:val="22"/>
      <w:lang w:val="hu-HU" w:eastAsia="zh-CN"/>
    </w:rPr>
  </w:style>
  <w:style w:type="character" w:customStyle="1" w:styleId="SubtitleChar">
    <w:name w:val="Subtitle Char"/>
    <w:basedOn w:val="DefaultParagraphFont"/>
    <w:link w:val="Subtitle"/>
    <w:rsid w:val="00414796"/>
    <w:rPr>
      <w:rFonts w:ascii="Arial" w:hAnsi="Arial" w:cs="Arial"/>
      <w:noProof/>
      <w:sz w:val="24"/>
      <w:szCs w:val="24"/>
      <w:lang w:val="hu-HU" w:eastAsia="zh-CN"/>
    </w:rPr>
  </w:style>
  <w:style w:type="character" w:customStyle="1" w:styleId="TitleChar">
    <w:name w:val="Title Char"/>
    <w:basedOn w:val="DefaultParagraphFont"/>
    <w:link w:val="Title"/>
    <w:rsid w:val="00414796"/>
    <w:rPr>
      <w:rFonts w:ascii="Arial" w:hAnsi="Arial" w:cs="Arial"/>
      <w:b/>
      <w:bCs/>
      <w:noProof/>
      <w:kern w:val="28"/>
      <w:sz w:val="32"/>
      <w:szCs w:val="32"/>
      <w:lang w:val="hu-HU" w:eastAsia="zh-CN"/>
    </w:rPr>
  </w:style>
  <w:style w:type="character" w:customStyle="1" w:styleId="CommentSubjectChar">
    <w:name w:val="Comment Subject Char"/>
    <w:basedOn w:val="CommentTextChar"/>
    <w:link w:val="CommentSubject"/>
    <w:uiPriority w:val="99"/>
    <w:semiHidden/>
    <w:rsid w:val="00414796"/>
    <w:rPr>
      <w:b/>
      <w:bCs/>
      <w:noProof/>
      <w:lang w:val="hu-HU" w:eastAsia="zh-CN"/>
    </w:rPr>
  </w:style>
  <w:style w:type="paragraph" w:customStyle="1" w:styleId="BodyText12">
    <w:name w:val="BodyText12"/>
    <w:link w:val="BodyText12Char"/>
    <w:qFormat/>
    <w:rsid w:val="00466CF8"/>
    <w:pPr>
      <w:spacing w:after="60"/>
      <w:ind w:left="850"/>
      <w:jc w:val="both"/>
    </w:pPr>
    <w:rPr>
      <w:sz w:val="24"/>
      <w:lang w:val="en-US" w:eastAsia="en-US"/>
    </w:rPr>
  </w:style>
  <w:style w:type="character" w:customStyle="1" w:styleId="BodyText12Char">
    <w:name w:val="BodyText12 Char"/>
    <w:link w:val="BodyText12"/>
    <w:rsid w:val="00466CF8"/>
    <w:rPr>
      <w:sz w:val="24"/>
      <w:lang w:val="en-US" w:eastAsia="en-US"/>
    </w:rPr>
  </w:style>
  <w:style w:type="character" w:customStyle="1" w:styleId="UnresolvedMention2">
    <w:name w:val="Unresolved Mention2"/>
    <w:basedOn w:val="DefaultParagraphFont"/>
    <w:uiPriority w:val="99"/>
    <w:semiHidden/>
    <w:unhideWhenUsed/>
    <w:rsid w:val="00656A20"/>
    <w:rPr>
      <w:color w:val="605E5C"/>
      <w:shd w:val="clear" w:color="auto" w:fill="E1DFDD"/>
    </w:rPr>
  </w:style>
  <w:style w:type="character" w:customStyle="1" w:styleId="ListParagraphChar">
    <w:name w:val="List Paragraph Char"/>
    <w:basedOn w:val="DefaultParagraphFont"/>
    <w:link w:val="ListParagraph"/>
    <w:uiPriority w:val="34"/>
    <w:rsid w:val="00511201"/>
    <w:rPr>
      <w:noProof/>
      <w:sz w:val="22"/>
      <w:lang w:val="hu-HU" w:eastAsia="zh-CN"/>
    </w:rPr>
  </w:style>
  <w:style w:type="paragraph" w:customStyle="1" w:styleId="pil-t1">
    <w:name w:val="pil-t1"/>
    <w:basedOn w:val="Normal"/>
    <w:rsid w:val="0091219D"/>
    <w:pPr>
      <w:tabs>
        <w:tab w:val="clear" w:pos="567"/>
      </w:tabs>
      <w:suppressAutoHyphens w:val="0"/>
    </w:pPr>
    <w:rPr>
      <w:rFonts w:eastAsiaTheme="minorEastAsia"/>
      <w:szCs w:val="22"/>
      <w:lang w:val="en-US" w:eastAsia="en-US"/>
    </w:rPr>
  </w:style>
  <w:style w:type="paragraph" w:customStyle="1" w:styleId="pil-t2">
    <w:name w:val="pil-t2"/>
    <w:basedOn w:val="Normal"/>
    <w:rsid w:val="0091219D"/>
    <w:pPr>
      <w:tabs>
        <w:tab w:val="clear" w:pos="567"/>
      </w:tabs>
      <w:suppressAutoHyphens w:val="0"/>
    </w:pPr>
    <w:rPr>
      <w:rFonts w:eastAsiaTheme="minorEastAsia"/>
      <w:b/>
      <w:bCs/>
      <w:szCs w:val="22"/>
      <w:lang w:val="en-US" w:eastAsia="en-US"/>
    </w:rPr>
  </w:style>
  <w:style w:type="paragraph" w:customStyle="1" w:styleId="spc-t1">
    <w:name w:val="spc-t1"/>
    <w:basedOn w:val="Normal"/>
    <w:rsid w:val="0091219D"/>
    <w:pPr>
      <w:tabs>
        <w:tab w:val="clear" w:pos="567"/>
      </w:tabs>
      <w:suppressAutoHyphens w:val="0"/>
    </w:pPr>
    <w:rPr>
      <w:rFonts w:eastAsiaTheme="minorEastAsia"/>
      <w:szCs w:val="22"/>
      <w:lang w:val="en-US" w:eastAsia="en-US"/>
    </w:rPr>
  </w:style>
  <w:style w:type="paragraph" w:customStyle="1" w:styleId="spc-t3">
    <w:name w:val="spc-t3"/>
    <w:basedOn w:val="Normal"/>
    <w:rsid w:val="0091219D"/>
    <w:pPr>
      <w:tabs>
        <w:tab w:val="clear" w:pos="567"/>
      </w:tabs>
      <w:suppressAutoHyphens w:val="0"/>
    </w:pPr>
    <w:rPr>
      <w:rFonts w:eastAsiaTheme="minorEastAsia"/>
      <w:b/>
      <w:bCs/>
      <w:szCs w:val="22"/>
      <w:lang w:val="en-US" w:eastAsia="en-US"/>
    </w:rPr>
  </w:style>
  <w:style w:type="character" w:customStyle="1" w:styleId="Feloldatlanmegemlts1">
    <w:name w:val="Feloldatlan megemlítés1"/>
    <w:basedOn w:val="DefaultParagraphFont"/>
    <w:uiPriority w:val="99"/>
    <w:semiHidden/>
    <w:unhideWhenUsed/>
    <w:rsid w:val="00ED7E6D"/>
    <w:rPr>
      <w:color w:val="605E5C"/>
      <w:shd w:val="clear" w:color="auto" w:fill="E1DFDD"/>
    </w:rPr>
  </w:style>
  <w:style w:type="numbering" w:customStyle="1" w:styleId="NoList1">
    <w:name w:val="No List1"/>
    <w:next w:val="NoList"/>
    <w:uiPriority w:val="99"/>
    <w:semiHidden/>
    <w:unhideWhenUsed/>
    <w:rsid w:val="008C00F0"/>
  </w:style>
  <w:style w:type="paragraph" w:customStyle="1" w:styleId="Quote1">
    <w:name w:val="Quote1"/>
    <w:basedOn w:val="Normal"/>
    <w:next w:val="Normal"/>
    <w:uiPriority w:val="29"/>
    <w:qFormat/>
    <w:rsid w:val="008C00F0"/>
    <w:pPr>
      <w:tabs>
        <w:tab w:val="clear" w:pos="567"/>
      </w:tabs>
      <w:suppressAutoHyphens w:val="0"/>
      <w:spacing w:before="160" w:after="160" w:line="278" w:lineRule="auto"/>
      <w:jc w:val="center"/>
    </w:pPr>
    <w:rPr>
      <w:rFonts w:ascii="Calibri" w:eastAsia="DengXian" w:hAnsi="Calibri" w:cs="Arial"/>
      <w:i/>
      <w:iCs/>
      <w:color w:val="404040"/>
      <w:kern w:val="2"/>
      <w:sz w:val="24"/>
      <w:szCs w:val="24"/>
      <w:lang w:val="en-GB"/>
      <w14:ligatures w14:val="standardContextual"/>
    </w:rPr>
  </w:style>
  <w:style w:type="character" w:customStyle="1" w:styleId="QuoteChar">
    <w:name w:val="Quote Char"/>
    <w:basedOn w:val="DefaultParagraphFont"/>
    <w:link w:val="Quote"/>
    <w:uiPriority w:val="29"/>
    <w:rsid w:val="008C00F0"/>
    <w:rPr>
      <w:rFonts w:ascii="Calibri" w:hAnsi="Calibri"/>
      <w:i/>
      <w:iCs/>
      <w:color w:val="404040"/>
    </w:rPr>
  </w:style>
  <w:style w:type="paragraph" w:customStyle="1" w:styleId="IntenseQuote1">
    <w:name w:val="Intense Quote1"/>
    <w:basedOn w:val="Normal"/>
    <w:next w:val="Normal"/>
    <w:uiPriority w:val="30"/>
    <w:qFormat/>
    <w:rsid w:val="008C00F0"/>
    <w:pPr>
      <w:pBdr>
        <w:top w:val="single" w:sz="4" w:space="10" w:color="2F5496"/>
        <w:bottom w:val="single" w:sz="4" w:space="10" w:color="2F5496"/>
      </w:pBdr>
      <w:tabs>
        <w:tab w:val="clear" w:pos="567"/>
      </w:tabs>
      <w:suppressAutoHyphens w:val="0"/>
      <w:spacing w:before="360" w:after="360" w:line="278" w:lineRule="auto"/>
      <w:ind w:left="864" w:right="864"/>
      <w:jc w:val="center"/>
    </w:pPr>
    <w:rPr>
      <w:rFonts w:ascii="Calibri" w:eastAsia="DengXian" w:hAnsi="Calibri" w:cs="Arial"/>
      <w:i/>
      <w:iCs/>
      <w:color w:val="2F5496"/>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8C00F0"/>
    <w:rPr>
      <w:rFonts w:ascii="Calibri" w:hAnsi="Calibri"/>
      <w:i/>
      <w:iCs/>
      <w:color w:val="2F5496"/>
    </w:rPr>
  </w:style>
  <w:style w:type="character" w:customStyle="1" w:styleId="IntenseEmphasis1">
    <w:name w:val="Intense Emphasis1"/>
    <w:basedOn w:val="DefaultParagraphFont"/>
    <w:uiPriority w:val="21"/>
    <w:qFormat/>
    <w:rsid w:val="008C00F0"/>
    <w:rPr>
      <w:i/>
      <w:iCs/>
      <w:color w:val="2F5496"/>
    </w:rPr>
  </w:style>
  <w:style w:type="character" w:customStyle="1" w:styleId="IntenseReference1">
    <w:name w:val="Intense Reference1"/>
    <w:basedOn w:val="DefaultParagraphFont"/>
    <w:uiPriority w:val="32"/>
    <w:qFormat/>
    <w:rsid w:val="008C00F0"/>
    <w:rPr>
      <w:b/>
      <w:bCs/>
      <w:smallCaps/>
      <w:color w:val="2F5496"/>
      <w:spacing w:val="5"/>
    </w:rPr>
  </w:style>
  <w:style w:type="numbering" w:customStyle="1" w:styleId="NoList11">
    <w:name w:val="No List11"/>
    <w:next w:val="NoList"/>
    <w:uiPriority w:val="99"/>
    <w:semiHidden/>
    <w:unhideWhenUsed/>
    <w:rsid w:val="008C00F0"/>
  </w:style>
  <w:style w:type="character" w:customStyle="1" w:styleId="UnresolvedMention3">
    <w:name w:val="Unresolved Mention3"/>
    <w:basedOn w:val="DefaultParagraphFont"/>
    <w:uiPriority w:val="99"/>
    <w:semiHidden/>
    <w:unhideWhenUsed/>
    <w:rsid w:val="008C00F0"/>
    <w:rPr>
      <w:color w:val="605E5C"/>
      <w:shd w:val="clear" w:color="auto" w:fill="E1DFDD"/>
    </w:rPr>
  </w:style>
  <w:style w:type="paragraph" w:styleId="Quote">
    <w:name w:val="Quote"/>
    <w:basedOn w:val="Normal"/>
    <w:next w:val="Normal"/>
    <w:link w:val="QuoteChar"/>
    <w:uiPriority w:val="29"/>
    <w:qFormat/>
    <w:rsid w:val="008C00F0"/>
    <w:pPr>
      <w:spacing w:before="200" w:after="160"/>
      <w:ind w:left="864" w:right="864"/>
      <w:jc w:val="center"/>
    </w:pPr>
    <w:rPr>
      <w:rFonts w:ascii="Calibri" w:hAnsi="Calibri"/>
      <w:i/>
      <w:iCs/>
      <w:color w:val="404040"/>
      <w:sz w:val="20"/>
      <w:lang w:val="nl-BE" w:eastAsia="nl-BE"/>
    </w:rPr>
  </w:style>
  <w:style w:type="character" w:customStyle="1" w:styleId="QuoteChar1">
    <w:name w:val="Quote Char1"/>
    <w:basedOn w:val="DefaultParagraphFont"/>
    <w:uiPriority w:val="29"/>
    <w:rsid w:val="008C00F0"/>
    <w:rPr>
      <w:i/>
      <w:iCs/>
      <w:color w:val="404040" w:themeColor="text1" w:themeTint="BF"/>
      <w:sz w:val="22"/>
      <w:lang w:val="hu-HU" w:eastAsia="zh-CN"/>
    </w:rPr>
  </w:style>
  <w:style w:type="paragraph" w:styleId="IntenseQuote">
    <w:name w:val="Intense Quote"/>
    <w:basedOn w:val="Normal"/>
    <w:next w:val="Normal"/>
    <w:link w:val="IntenseQuoteChar"/>
    <w:uiPriority w:val="30"/>
    <w:qFormat/>
    <w:rsid w:val="008C00F0"/>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val="nl-BE" w:eastAsia="nl-BE"/>
    </w:rPr>
  </w:style>
  <w:style w:type="character" w:customStyle="1" w:styleId="IntenseQuoteChar1">
    <w:name w:val="Intense Quote Char1"/>
    <w:basedOn w:val="DefaultParagraphFont"/>
    <w:uiPriority w:val="30"/>
    <w:rsid w:val="008C00F0"/>
    <w:rPr>
      <w:i/>
      <w:iCs/>
      <w:color w:val="4472C4" w:themeColor="accent1"/>
      <w:sz w:val="22"/>
      <w:lang w:val="hu-HU" w:eastAsia="zh-CN"/>
    </w:rPr>
  </w:style>
  <w:style w:type="character" w:styleId="IntenseEmphasis">
    <w:name w:val="Intense Emphasis"/>
    <w:basedOn w:val="DefaultParagraphFont"/>
    <w:uiPriority w:val="21"/>
    <w:qFormat/>
    <w:rsid w:val="008C00F0"/>
    <w:rPr>
      <w:i/>
      <w:iCs/>
      <w:color w:val="4472C4" w:themeColor="accent1"/>
    </w:rPr>
  </w:style>
  <w:style w:type="character" w:styleId="IntenseReference">
    <w:name w:val="Intense Reference"/>
    <w:basedOn w:val="DefaultParagraphFont"/>
    <w:uiPriority w:val="32"/>
    <w:qFormat/>
    <w:rsid w:val="008C00F0"/>
    <w:rPr>
      <w:b/>
      <w:bCs/>
      <w:smallCaps/>
      <w:color w:val="4472C4" w:themeColor="accent1"/>
      <w:spacing w:val="5"/>
    </w:rPr>
  </w:style>
  <w:style w:type="numbering" w:customStyle="1" w:styleId="NoList2">
    <w:name w:val="No List2"/>
    <w:next w:val="NoList"/>
    <w:uiPriority w:val="99"/>
    <w:semiHidden/>
    <w:unhideWhenUsed/>
    <w:rsid w:val="008C00F0"/>
  </w:style>
  <w:style w:type="table" w:customStyle="1" w:styleId="TableNormal1">
    <w:name w:val="Table Normal1"/>
    <w:uiPriority w:val="2"/>
    <w:semiHidden/>
    <w:unhideWhenUsed/>
    <w:qFormat/>
    <w:rsid w:val="008C00F0"/>
    <w:pPr>
      <w:widowControl w:val="0"/>
      <w:autoSpaceDE w:val="0"/>
      <w:autoSpaceDN w:val="0"/>
    </w:pPr>
    <w:rPr>
      <w:rFonts w:ascii="Calibri" w:eastAsia="Malgun Gothic" w:hAnsi="Calibri" w:cs="Arial"/>
      <w:sz w:val="22"/>
      <w:szCs w:val="22"/>
      <w:lang w:val="hu-HU"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00F0"/>
    <w:pPr>
      <w:widowControl w:val="0"/>
      <w:tabs>
        <w:tab w:val="clear" w:pos="567"/>
      </w:tabs>
      <w:suppressAutoHyphens w:val="0"/>
      <w:autoSpaceDE w:val="0"/>
      <w:autoSpaceDN w:val="0"/>
      <w:spacing w:line="252" w:lineRule="exact"/>
      <w:ind w:left="103"/>
      <w:jc w:val="center"/>
    </w:pPr>
    <w:rPr>
      <w:rFonts w:eastAsia="Times New Roman"/>
      <w:szCs w:val="22"/>
      <w:lang w:eastAsia="en-US"/>
    </w:rPr>
  </w:style>
  <w:style w:type="character" w:customStyle="1" w:styleId="TitleAChar">
    <w:name w:val="Title A Char"/>
    <w:basedOn w:val="DefaultParagraphFont"/>
    <w:link w:val="TitleA"/>
    <w:rsid w:val="008C00F0"/>
    <w:rPr>
      <w:b/>
      <w:sz w:val="22"/>
      <w:lang w:val="hu-HU" w:eastAsia="zh-CN"/>
    </w:rPr>
  </w:style>
  <w:style w:type="paragraph" w:customStyle="1" w:styleId="TableTitle">
    <w:name w:val="Table Title"/>
    <w:basedOn w:val="Normal"/>
    <w:link w:val="TableTitleChar"/>
    <w:autoRedefine/>
    <w:qFormat/>
    <w:rsid w:val="008C00F0"/>
    <w:pPr>
      <w:suppressAutoHyphens w:val="0"/>
      <w:spacing w:line="260" w:lineRule="exact"/>
    </w:pPr>
    <w:rPr>
      <w:rFonts w:eastAsia="Times New Roman"/>
      <w:b/>
      <w:lang w:eastAsia="en-US"/>
    </w:rPr>
  </w:style>
  <w:style w:type="character" w:customStyle="1" w:styleId="TableTitleChar">
    <w:name w:val="Table Title Char"/>
    <w:basedOn w:val="DefaultParagraphFont"/>
    <w:link w:val="TableTitle"/>
    <w:rsid w:val="008C00F0"/>
    <w:rPr>
      <w:rFonts w:eastAsia="Times New Roman"/>
      <w:b/>
      <w:sz w:val="22"/>
      <w:lang w:val="hu-HU" w:eastAsia="en-US"/>
    </w:rPr>
  </w:style>
  <w:style w:type="character" w:customStyle="1" w:styleId="1">
    <w:name w:val="확인되지 않은 멘션1"/>
    <w:basedOn w:val="DefaultParagraphFont"/>
    <w:uiPriority w:val="99"/>
    <w:semiHidden/>
    <w:unhideWhenUsed/>
    <w:rsid w:val="008C00F0"/>
    <w:rPr>
      <w:color w:val="605E5C"/>
      <w:shd w:val="clear" w:color="auto" w:fill="E1DFDD"/>
    </w:rPr>
  </w:style>
  <w:style w:type="character" w:customStyle="1" w:styleId="TitleBChar">
    <w:name w:val="Title B Char"/>
    <w:basedOn w:val="DefaultParagraphFont"/>
    <w:link w:val="TitleB"/>
    <w:rsid w:val="008C00F0"/>
    <w:rPr>
      <w:b/>
      <w:sz w:val="22"/>
      <w:lang w:val="hu-HU" w:eastAsia="zh-CN"/>
    </w:rPr>
  </w:style>
  <w:style w:type="paragraph" w:customStyle="1" w:styleId="C-TableText">
    <w:name w:val="C-Table Text"/>
    <w:link w:val="C-TableTextChar"/>
    <w:rsid w:val="008C00F0"/>
    <w:pPr>
      <w:spacing w:before="60" w:after="60"/>
    </w:pPr>
    <w:rPr>
      <w:rFonts w:eastAsia="Malgun Gothic"/>
      <w:sz w:val="22"/>
      <w:lang w:val="hu-HU" w:eastAsia="en-US"/>
    </w:rPr>
  </w:style>
  <w:style w:type="character" w:customStyle="1" w:styleId="C-TableTextChar">
    <w:name w:val="C-Table Text Char"/>
    <w:link w:val="C-TableText"/>
    <w:rsid w:val="008C00F0"/>
    <w:rPr>
      <w:rFonts w:eastAsia="Malgun Gothic"/>
      <w:sz w:val="22"/>
      <w:lang w:val="hu-HU" w:eastAsia="en-US"/>
    </w:rPr>
  </w:style>
  <w:style w:type="table" w:styleId="TableGrid">
    <w:name w:val="Table Grid"/>
    <w:basedOn w:val="TableNormal"/>
    <w:uiPriority w:val="39"/>
    <w:rsid w:val="008C00F0"/>
    <w:pPr>
      <w:widowControl w:val="0"/>
      <w:autoSpaceDE w:val="0"/>
      <w:autoSpaceDN w:val="0"/>
    </w:pPr>
    <w:rPr>
      <w:rFonts w:ascii="Calibri" w:eastAsia="Malgun Gothic" w:hAnsi="Calibri" w:cs="Arial"/>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erStyle">
    <w:name w:val="MemoHeaderStyle"/>
    <w:basedOn w:val="Normal"/>
    <w:next w:val="Normal"/>
    <w:rsid w:val="008C00F0"/>
    <w:pPr>
      <w:suppressAutoHyphens w:val="0"/>
      <w:spacing w:line="120" w:lineRule="atLeast"/>
      <w:ind w:left="1418"/>
      <w:jc w:val="both"/>
    </w:pPr>
    <w:rPr>
      <w:rFonts w:ascii="Arial" w:eastAsia="Malgun Gothic" w:hAnsi="Arial"/>
      <w:b/>
      <w:smallCaps/>
      <w:noProof/>
      <w:lang w:eastAsia="en-US"/>
    </w:rPr>
  </w:style>
  <w:style w:type="paragraph" w:customStyle="1" w:styleId="Text">
    <w:name w:val="Text"/>
    <w:basedOn w:val="Normal"/>
    <w:rsid w:val="008C00F0"/>
    <w:pPr>
      <w:suppressAutoHyphens w:val="0"/>
      <w:spacing w:after="240" w:line="312" w:lineRule="atLeast"/>
    </w:pPr>
    <w:rPr>
      <w:rFonts w:eastAsia="Malgun Gothic"/>
      <w:noProof/>
      <w:lang w:eastAsia="en-US"/>
    </w:rPr>
  </w:style>
  <w:style w:type="paragraph" w:customStyle="1" w:styleId="Normal1">
    <w:name w:val="Normal1"/>
    <w:basedOn w:val="Heading1"/>
    <w:rsid w:val="008C00F0"/>
    <w:pPr>
      <w:tabs>
        <w:tab w:val="clear" w:pos="0"/>
        <w:tab w:val="clear" w:pos="567"/>
        <w:tab w:val="num" w:pos="570"/>
      </w:tabs>
      <w:suppressAutoHyphens w:val="0"/>
      <w:spacing w:before="0" w:after="0"/>
      <w:ind w:left="570" w:hanging="570"/>
      <w:jc w:val="center"/>
    </w:pPr>
    <w:rPr>
      <w:rFonts w:ascii="Times New Roman Bold" w:eastAsia="Malgun Gothic" w:hAnsi="Times New Roman Bold"/>
      <w:b w:val="0"/>
      <w:noProof/>
      <w:sz w:val="28"/>
      <w:lang w:val="hu-HU" w:eastAsia="en-US"/>
    </w:rPr>
  </w:style>
  <w:style w:type="character" w:customStyle="1" w:styleId="t101">
    <w:name w:val="t101"/>
    <w:rsid w:val="008C00F0"/>
    <w:rPr>
      <w:rFonts w:ascii="Arial" w:hAnsi="Arial" w:cs="Arial" w:hint="default"/>
      <w:b w:val="0"/>
      <w:bCs w:val="0"/>
      <w:i w:val="0"/>
      <w:iCs w:val="0"/>
      <w:smallCaps w:val="0"/>
      <w:spacing w:val="255"/>
      <w:sz w:val="18"/>
      <w:szCs w:val="18"/>
    </w:rPr>
  </w:style>
  <w:style w:type="paragraph" w:customStyle="1" w:styleId="Proc1">
    <w:name w:val="Proc 1"/>
    <w:basedOn w:val="bullethead"/>
    <w:rsid w:val="008C00F0"/>
    <w:pPr>
      <w:tabs>
        <w:tab w:val="num" w:pos="567"/>
      </w:tabs>
      <w:ind w:left="567" w:hanging="567"/>
    </w:pPr>
  </w:style>
  <w:style w:type="paragraph" w:customStyle="1" w:styleId="bullethead">
    <w:name w:val="bullet head"/>
    <w:basedOn w:val="Normal"/>
    <w:rsid w:val="008C00F0"/>
    <w:pPr>
      <w:suppressAutoHyphens w:val="0"/>
      <w:spacing w:before="240" w:line="240" w:lineRule="exact"/>
    </w:pPr>
    <w:rPr>
      <w:rFonts w:eastAsia="Malgun Gothic"/>
      <w:b/>
      <w:noProof/>
      <w:kern w:val="28"/>
      <w:lang w:eastAsia="en-US"/>
    </w:rPr>
  </w:style>
  <w:style w:type="paragraph" w:customStyle="1" w:styleId="Proc2">
    <w:name w:val="Proc 2"/>
    <w:basedOn w:val="bullethead"/>
    <w:rsid w:val="008C00F0"/>
    <w:pPr>
      <w:tabs>
        <w:tab w:val="num" w:pos="567"/>
      </w:tabs>
      <w:ind w:left="567" w:hanging="567"/>
    </w:pPr>
  </w:style>
  <w:style w:type="paragraph" w:customStyle="1" w:styleId="Proc3">
    <w:name w:val="Proc 3"/>
    <w:basedOn w:val="bulletlist"/>
    <w:rsid w:val="008C00F0"/>
    <w:pPr>
      <w:tabs>
        <w:tab w:val="num" w:pos="567"/>
      </w:tabs>
      <w:ind w:left="567" w:hanging="567"/>
    </w:pPr>
  </w:style>
  <w:style w:type="paragraph" w:customStyle="1" w:styleId="bulletlist">
    <w:name w:val="bullet list"/>
    <w:basedOn w:val="Normal"/>
    <w:rsid w:val="008C00F0"/>
    <w:pPr>
      <w:suppressAutoHyphens w:val="0"/>
      <w:spacing w:before="120" w:line="240" w:lineRule="exact"/>
    </w:pPr>
    <w:rPr>
      <w:rFonts w:eastAsia="Malgun Gothic"/>
      <w:noProof/>
      <w:kern w:val="28"/>
      <w:lang w:eastAsia="en-US"/>
    </w:rPr>
  </w:style>
  <w:style w:type="paragraph" w:customStyle="1" w:styleId="PlainText1">
    <w:name w:val="Plain Text1"/>
    <w:basedOn w:val="bullethead"/>
    <w:rsid w:val="008C00F0"/>
    <w:pPr>
      <w:ind w:left="567" w:hanging="567"/>
    </w:pPr>
    <w:rPr>
      <w:b w:val="0"/>
    </w:rPr>
  </w:style>
  <w:style w:type="paragraph" w:customStyle="1" w:styleId="BulletList-SS-1single-spaced">
    <w:name w:val="Bullet List-SS-1 (single-spaced)"/>
    <w:basedOn w:val="Normal"/>
    <w:rsid w:val="008C00F0"/>
    <w:pPr>
      <w:tabs>
        <w:tab w:val="num" w:pos="1080"/>
      </w:tabs>
      <w:suppressAutoHyphens w:val="0"/>
      <w:spacing w:line="260" w:lineRule="exact"/>
      <w:ind w:left="1080" w:hanging="360"/>
    </w:pPr>
    <w:rPr>
      <w:rFonts w:eastAsia="Malgun Gothic"/>
      <w:noProof/>
      <w:lang w:eastAsia="en-US"/>
    </w:rPr>
  </w:style>
  <w:style w:type="paragraph" w:customStyle="1" w:styleId="ReferenceBullet">
    <w:name w:val="Reference Bullet"/>
    <w:basedOn w:val="Bullet"/>
    <w:rsid w:val="008C00F0"/>
    <w:pPr>
      <w:tabs>
        <w:tab w:val="num" w:pos="1224"/>
      </w:tabs>
      <w:ind w:left="1224" w:hanging="389"/>
    </w:pPr>
  </w:style>
  <w:style w:type="paragraph" w:customStyle="1" w:styleId="Bullet">
    <w:name w:val="Bullet"/>
    <w:rsid w:val="008C00F0"/>
    <w:pPr>
      <w:suppressAutoHyphens/>
      <w:spacing w:after="200"/>
      <w:ind w:left="360" w:hanging="360"/>
      <w:jc w:val="both"/>
    </w:pPr>
    <w:rPr>
      <w:rFonts w:eastAsia="Malgun Gothic"/>
      <w:lang w:val="hu-HU" w:eastAsia="en-US"/>
    </w:rPr>
  </w:style>
  <w:style w:type="paragraph" w:customStyle="1" w:styleId="BulletIndent1">
    <w:name w:val="Bullet Indent 1 (•)"/>
    <w:rsid w:val="008C00F0"/>
    <w:pPr>
      <w:tabs>
        <w:tab w:val="left" w:pos="288"/>
      </w:tabs>
      <w:spacing w:after="120"/>
      <w:ind w:left="288" w:hanging="288"/>
      <w:jc w:val="both"/>
    </w:pPr>
    <w:rPr>
      <w:rFonts w:eastAsia="Malgun Gothic"/>
      <w:sz w:val="24"/>
      <w:lang w:val="hu-HU" w:eastAsia="en-US"/>
    </w:rPr>
  </w:style>
  <w:style w:type="paragraph" w:customStyle="1" w:styleId="BulletIndent2-">
    <w:name w:val="Bullet Indent 2 (-)"/>
    <w:rsid w:val="008C00F0"/>
    <w:pPr>
      <w:tabs>
        <w:tab w:val="left" w:pos="576"/>
      </w:tabs>
      <w:spacing w:after="120"/>
      <w:ind w:left="576" w:hanging="288"/>
      <w:jc w:val="both"/>
    </w:pPr>
    <w:rPr>
      <w:rFonts w:eastAsia="Malgun Gothic"/>
      <w:sz w:val="24"/>
      <w:lang w:val="hu-HU" w:eastAsia="en-US"/>
    </w:rPr>
  </w:style>
  <w:style w:type="paragraph" w:customStyle="1" w:styleId="BulletIndent3">
    <w:name w:val="Bullet Indent 3 (.)"/>
    <w:rsid w:val="008C00F0"/>
    <w:pPr>
      <w:tabs>
        <w:tab w:val="left" w:pos="864"/>
      </w:tabs>
      <w:spacing w:after="120"/>
      <w:ind w:left="864" w:hanging="288"/>
      <w:jc w:val="both"/>
    </w:pPr>
    <w:rPr>
      <w:rFonts w:eastAsia="Malgun Gothic"/>
      <w:sz w:val="24"/>
      <w:lang w:val="hu-HU" w:eastAsia="en-US"/>
    </w:rPr>
  </w:style>
  <w:style w:type="paragraph" w:customStyle="1" w:styleId="BulletIndent4">
    <w:name w:val="Bullet Indent 4 (•)"/>
    <w:rsid w:val="008C00F0"/>
    <w:pPr>
      <w:tabs>
        <w:tab w:val="left" w:pos="1138"/>
      </w:tabs>
      <w:spacing w:after="120"/>
      <w:ind w:left="1138" w:hanging="288"/>
      <w:jc w:val="both"/>
    </w:pPr>
    <w:rPr>
      <w:rFonts w:eastAsia="Malgun Gothic"/>
      <w:sz w:val="24"/>
      <w:lang w:val="hu-HU" w:eastAsia="en-US"/>
    </w:rPr>
  </w:style>
  <w:style w:type="paragraph" w:customStyle="1" w:styleId="BulletIndent5-">
    <w:name w:val="Bullet Indent 5 (-)"/>
    <w:rsid w:val="008C00F0"/>
    <w:pPr>
      <w:tabs>
        <w:tab w:val="left" w:pos="1426"/>
      </w:tabs>
      <w:spacing w:after="120"/>
      <w:ind w:left="1426" w:hanging="288"/>
      <w:jc w:val="both"/>
    </w:pPr>
    <w:rPr>
      <w:rFonts w:eastAsia="Malgun Gothic"/>
      <w:sz w:val="24"/>
      <w:lang w:val="hu-HU" w:eastAsia="en-US"/>
    </w:rPr>
  </w:style>
  <w:style w:type="paragraph" w:customStyle="1" w:styleId="BulletIndent6">
    <w:name w:val="Bullet Indent 6 (.)"/>
    <w:rsid w:val="008C00F0"/>
    <w:pPr>
      <w:tabs>
        <w:tab w:val="left" w:pos="1714"/>
      </w:tabs>
      <w:spacing w:after="120"/>
      <w:ind w:left="1714" w:hanging="288"/>
      <w:jc w:val="both"/>
    </w:pPr>
    <w:rPr>
      <w:rFonts w:eastAsia="Malgun Gothic"/>
      <w:sz w:val="24"/>
      <w:lang w:val="hu-HU" w:eastAsia="en-US"/>
    </w:rPr>
  </w:style>
  <w:style w:type="character" w:styleId="FootnoteReference">
    <w:name w:val="footnote reference"/>
    <w:semiHidden/>
    <w:rsid w:val="008C00F0"/>
    <w:rPr>
      <w:noProof w:val="0"/>
      <w:vertAlign w:val="superscript"/>
      <w:lang w:val="hu-HU"/>
    </w:rPr>
  </w:style>
  <w:style w:type="paragraph" w:customStyle="1" w:styleId="Bullet12-1">
    <w:name w:val="Bullet 12-1"/>
    <w:qFormat/>
    <w:rsid w:val="008C00F0"/>
    <w:pPr>
      <w:tabs>
        <w:tab w:val="num" w:pos="432"/>
      </w:tabs>
      <w:spacing w:after="120"/>
      <w:ind w:left="432" w:hanging="432"/>
      <w:jc w:val="both"/>
    </w:pPr>
    <w:rPr>
      <w:rFonts w:eastAsia="Malgun Gothic"/>
      <w:sz w:val="24"/>
      <w:lang w:val="hu-HU" w:eastAsia="en-US"/>
    </w:rPr>
  </w:style>
  <w:style w:type="paragraph" w:customStyle="1" w:styleId="BodyText120">
    <w:name w:val="Body Text 12"/>
    <w:link w:val="BodyText12Char0"/>
    <w:qFormat/>
    <w:rsid w:val="008C00F0"/>
    <w:pPr>
      <w:spacing w:after="200" w:line="264" w:lineRule="auto"/>
      <w:jc w:val="both"/>
    </w:pPr>
    <w:rPr>
      <w:rFonts w:eastAsia="Malgun Gothic"/>
      <w:sz w:val="24"/>
      <w:lang w:val="hu-HU" w:eastAsia="en-US"/>
    </w:rPr>
  </w:style>
  <w:style w:type="character" w:customStyle="1" w:styleId="BodyText12Char0">
    <w:name w:val="Body Text 12 Char"/>
    <w:link w:val="BodyText120"/>
    <w:rsid w:val="008C00F0"/>
    <w:rPr>
      <w:rFonts w:eastAsia="Malgun Gothic"/>
      <w:sz w:val="24"/>
      <w:lang w:val="hu-HU" w:eastAsia="en-US"/>
    </w:rPr>
  </w:style>
  <w:style w:type="paragraph" w:customStyle="1" w:styleId="TableText">
    <w:name w:val="Table Text"/>
    <w:qFormat/>
    <w:rsid w:val="008C00F0"/>
    <w:pPr>
      <w:tabs>
        <w:tab w:val="left" w:pos="288"/>
        <w:tab w:val="left" w:pos="576"/>
        <w:tab w:val="left" w:pos="864"/>
      </w:tabs>
    </w:pPr>
    <w:rPr>
      <w:rFonts w:eastAsia="Malgun Gothic"/>
      <w:lang w:val="hu-HU" w:eastAsia="en-US"/>
    </w:rPr>
  </w:style>
  <w:style w:type="paragraph" w:styleId="NoSpacing">
    <w:name w:val="No Spacing"/>
    <w:uiPriority w:val="1"/>
    <w:qFormat/>
    <w:rsid w:val="008C00F0"/>
    <w:rPr>
      <w:rFonts w:ascii="Calibri" w:eastAsia="SimSun" w:hAnsi="Calibri"/>
      <w:sz w:val="22"/>
      <w:szCs w:val="22"/>
      <w:lang w:val="hu-HU" w:eastAsia="en-US"/>
    </w:rPr>
  </w:style>
  <w:style w:type="paragraph" w:customStyle="1" w:styleId="TableFootnote">
    <w:name w:val="Table Footnote"/>
    <w:qFormat/>
    <w:rsid w:val="008C00F0"/>
    <w:pPr>
      <w:tabs>
        <w:tab w:val="left" w:pos="288"/>
      </w:tabs>
      <w:ind w:left="288" w:hanging="288"/>
    </w:pPr>
    <w:rPr>
      <w:rFonts w:eastAsia="Malgun Gothic"/>
      <w:lang w:val="hu-HU" w:eastAsia="en-US"/>
    </w:rPr>
  </w:style>
  <w:style w:type="character" w:styleId="EndnoteReference">
    <w:name w:val="endnote reference"/>
    <w:uiPriority w:val="99"/>
    <w:unhideWhenUsed/>
    <w:rsid w:val="008C00F0"/>
    <w:rPr>
      <w:vertAlign w:val="superscript"/>
    </w:rPr>
  </w:style>
  <w:style w:type="character" w:customStyle="1" w:styleId="apple-converted-space">
    <w:name w:val="apple-converted-space"/>
    <w:rsid w:val="008C00F0"/>
  </w:style>
  <w:style w:type="character" w:customStyle="1" w:styleId="ref-journal">
    <w:name w:val="ref-journal"/>
    <w:rsid w:val="008C00F0"/>
  </w:style>
  <w:style w:type="character" w:customStyle="1" w:styleId="ref-vol">
    <w:name w:val="ref-vol"/>
    <w:rsid w:val="008C00F0"/>
  </w:style>
  <w:style w:type="paragraph" w:customStyle="1" w:styleId="BulletIndentFirst">
    <w:name w:val="Bullet Indent First (•)"/>
    <w:rsid w:val="008C00F0"/>
    <w:pPr>
      <w:tabs>
        <w:tab w:val="left" w:pos="720"/>
        <w:tab w:val="num" w:pos="2520"/>
      </w:tabs>
      <w:spacing w:after="200"/>
      <w:ind w:left="720" w:hanging="720"/>
      <w:jc w:val="both"/>
    </w:pPr>
    <w:rPr>
      <w:rFonts w:eastAsia="Malgun Gothic"/>
      <w:sz w:val="24"/>
      <w:lang w:val="hu-HU" w:eastAsia="en-US"/>
    </w:rPr>
  </w:style>
  <w:style w:type="paragraph" w:customStyle="1" w:styleId="BulletIndentsecond-">
    <w:name w:val="Bullet Indent second (-)"/>
    <w:rsid w:val="008C00F0"/>
    <w:pPr>
      <w:tabs>
        <w:tab w:val="left" w:pos="720"/>
      </w:tabs>
      <w:spacing w:after="200"/>
      <w:ind w:left="1440" w:hanging="720"/>
      <w:jc w:val="both"/>
    </w:pPr>
    <w:rPr>
      <w:rFonts w:eastAsia="Malgun Gothic"/>
      <w:sz w:val="24"/>
      <w:lang w:val="hu-HU" w:eastAsia="en-US"/>
    </w:rPr>
  </w:style>
  <w:style w:type="numbering" w:customStyle="1" w:styleId="BulletsAgency">
    <w:name w:val="Bullets (Agency)"/>
    <w:basedOn w:val="NoList"/>
    <w:rsid w:val="008C00F0"/>
    <w:pPr>
      <w:numPr>
        <w:numId w:val="23"/>
      </w:numPr>
    </w:pPr>
  </w:style>
  <w:style w:type="paragraph" w:customStyle="1" w:styleId="GuideBullet">
    <w:name w:val="GuideBullet"/>
    <w:rsid w:val="008C00F0"/>
    <w:pPr>
      <w:numPr>
        <w:numId w:val="24"/>
      </w:numPr>
      <w:tabs>
        <w:tab w:val="clear" w:pos="360"/>
        <w:tab w:val="left" w:pos="288"/>
      </w:tabs>
      <w:spacing w:after="40"/>
      <w:ind w:left="720" w:hanging="360"/>
    </w:pPr>
    <w:rPr>
      <w:rFonts w:eastAsia="Malgun Gothic"/>
      <w:sz w:val="22"/>
      <w:lang w:val="hu-HU" w:eastAsia="en-US"/>
    </w:rPr>
  </w:style>
  <w:style w:type="character" w:customStyle="1" w:styleId="JegyzetszvegChar">
    <w:name w:val="Jegyzetszöveg Char"/>
    <w:uiPriority w:val="99"/>
    <w:rsid w:val="008C00F0"/>
    <w:rPr>
      <w:noProof/>
      <w:lang w:val="hu-HU"/>
    </w:rPr>
  </w:style>
  <w:style w:type="character" w:customStyle="1" w:styleId="Bold">
    <w:name w:val="Bold"/>
    <w:uiPriority w:val="99"/>
    <w:rsid w:val="008C00F0"/>
    <w:rPr>
      <w:b/>
      <w:bCs/>
    </w:rPr>
  </w:style>
  <w:style w:type="paragraph" w:customStyle="1" w:styleId="C-Heading1nopagebreak">
    <w:name w:val="C-Heading 1 (no page break)"/>
    <w:basedOn w:val="Normal"/>
    <w:next w:val="Normal"/>
    <w:rsid w:val="008C00F0"/>
    <w:pPr>
      <w:keepNext/>
      <w:numPr>
        <w:numId w:val="31"/>
      </w:numPr>
      <w:tabs>
        <w:tab w:val="clear" w:pos="567"/>
        <w:tab w:val="clear" w:pos="2880"/>
      </w:tabs>
      <w:suppressAutoHyphens w:val="0"/>
      <w:spacing w:before="480" w:after="120"/>
      <w:ind w:left="800" w:hanging="400"/>
      <w:outlineLvl w:val="0"/>
    </w:pPr>
    <w:rPr>
      <w:rFonts w:eastAsia="Times New Roman"/>
      <w:b/>
      <w: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351">
      <w:bodyDiv w:val="1"/>
      <w:marLeft w:val="0"/>
      <w:marRight w:val="0"/>
      <w:marTop w:val="0"/>
      <w:marBottom w:val="0"/>
      <w:divBdr>
        <w:top w:val="none" w:sz="0" w:space="0" w:color="auto"/>
        <w:left w:val="none" w:sz="0" w:space="0" w:color="auto"/>
        <w:bottom w:val="none" w:sz="0" w:space="0" w:color="auto"/>
        <w:right w:val="none" w:sz="0" w:space="0" w:color="auto"/>
      </w:divBdr>
    </w:div>
    <w:div w:id="152259446">
      <w:bodyDiv w:val="1"/>
      <w:marLeft w:val="0"/>
      <w:marRight w:val="0"/>
      <w:marTop w:val="0"/>
      <w:marBottom w:val="0"/>
      <w:divBdr>
        <w:top w:val="none" w:sz="0" w:space="0" w:color="auto"/>
        <w:left w:val="none" w:sz="0" w:space="0" w:color="auto"/>
        <w:bottom w:val="none" w:sz="0" w:space="0" w:color="auto"/>
        <w:right w:val="none" w:sz="0" w:space="0" w:color="auto"/>
      </w:divBdr>
    </w:div>
    <w:div w:id="231161729">
      <w:bodyDiv w:val="1"/>
      <w:marLeft w:val="0"/>
      <w:marRight w:val="0"/>
      <w:marTop w:val="0"/>
      <w:marBottom w:val="0"/>
      <w:divBdr>
        <w:top w:val="none" w:sz="0" w:space="0" w:color="auto"/>
        <w:left w:val="none" w:sz="0" w:space="0" w:color="auto"/>
        <w:bottom w:val="none" w:sz="0" w:space="0" w:color="auto"/>
        <w:right w:val="none" w:sz="0" w:space="0" w:color="auto"/>
      </w:divBdr>
    </w:div>
    <w:div w:id="311061331">
      <w:bodyDiv w:val="1"/>
      <w:marLeft w:val="0"/>
      <w:marRight w:val="0"/>
      <w:marTop w:val="0"/>
      <w:marBottom w:val="0"/>
      <w:divBdr>
        <w:top w:val="none" w:sz="0" w:space="0" w:color="auto"/>
        <w:left w:val="none" w:sz="0" w:space="0" w:color="auto"/>
        <w:bottom w:val="none" w:sz="0" w:space="0" w:color="auto"/>
        <w:right w:val="none" w:sz="0" w:space="0" w:color="auto"/>
      </w:divBdr>
    </w:div>
    <w:div w:id="453406712">
      <w:bodyDiv w:val="1"/>
      <w:marLeft w:val="0"/>
      <w:marRight w:val="0"/>
      <w:marTop w:val="0"/>
      <w:marBottom w:val="0"/>
      <w:divBdr>
        <w:top w:val="none" w:sz="0" w:space="0" w:color="auto"/>
        <w:left w:val="none" w:sz="0" w:space="0" w:color="auto"/>
        <w:bottom w:val="none" w:sz="0" w:space="0" w:color="auto"/>
        <w:right w:val="none" w:sz="0" w:space="0" w:color="auto"/>
      </w:divBdr>
    </w:div>
    <w:div w:id="490410469">
      <w:bodyDiv w:val="1"/>
      <w:marLeft w:val="0"/>
      <w:marRight w:val="0"/>
      <w:marTop w:val="0"/>
      <w:marBottom w:val="0"/>
      <w:divBdr>
        <w:top w:val="none" w:sz="0" w:space="0" w:color="auto"/>
        <w:left w:val="none" w:sz="0" w:space="0" w:color="auto"/>
        <w:bottom w:val="none" w:sz="0" w:space="0" w:color="auto"/>
        <w:right w:val="none" w:sz="0" w:space="0" w:color="auto"/>
      </w:divBdr>
    </w:div>
    <w:div w:id="613489163">
      <w:bodyDiv w:val="1"/>
      <w:marLeft w:val="0"/>
      <w:marRight w:val="0"/>
      <w:marTop w:val="0"/>
      <w:marBottom w:val="0"/>
      <w:divBdr>
        <w:top w:val="none" w:sz="0" w:space="0" w:color="auto"/>
        <w:left w:val="none" w:sz="0" w:space="0" w:color="auto"/>
        <w:bottom w:val="none" w:sz="0" w:space="0" w:color="auto"/>
        <w:right w:val="none" w:sz="0" w:space="0" w:color="auto"/>
      </w:divBdr>
    </w:div>
    <w:div w:id="910391769">
      <w:bodyDiv w:val="1"/>
      <w:marLeft w:val="0"/>
      <w:marRight w:val="0"/>
      <w:marTop w:val="0"/>
      <w:marBottom w:val="0"/>
      <w:divBdr>
        <w:top w:val="none" w:sz="0" w:space="0" w:color="auto"/>
        <w:left w:val="none" w:sz="0" w:space="0" w:color="auto"/>
        <w:bottom w:val="none" w:sz="0" w:space="0" w:color="auto"/>
        <w:right w:val="none" w:sz="0" w:space="0" w:color="auto"/>
      </w:divBdr>
    </w:div>
    <w:div w:id="967474420">
      <w:bodyDiv w:val="1"/>
      <w:marLeft w:val="0"/>
      <w:marRight w:val="0"/>
      <w:marTop w:val="0"/>
      <w:marBottom w:val="0"/>
      <w:divBdr>
        <w:top w:val="none" w:sz="0" w:space="0" w:color="auto"/>
        <w:left w:val="none" w:sz="0" w:space="0" w:color="auto"/>
        <w:bottom w:val="none" w:sz="0" w:space="0" w:color="auto"/>
        <w:right w:val="none" w:sz="0" w:space="0" w:color="auto"/>
      </w:divBdr>
    </w:div>
    <w:div w:id="1671638470">
      <w:bodyDiv w:val="1"/>
      <w:marLeft w:val="0"/>
      <w:marRight w:val="0"/>
      <w:marTop w:val="0"/>
      <w:marBottom w:val="0"/>
      <w:divBdr>
        <w:top w:val="none" w:sz="0" w:space="0" w:color="auto"/>
        <w:left w:val="none" w:sz="0" w:space="0" w:color="auto"/>
        <w:bottom w:val="none" w:sz="0" w:space="0" w:color="auto"/>
        <w:right w:val="none" w:sz="0" w:space="0" w:color="auto"/>
      </w:divBdr>
    </w:div>
    <w:div w:id="1907834097">
      <w:bodyDiv w:val="1"/>
      <w:marLeft w:val="0"/>
      <w:marRight w:val="0"/>
      <w:marTop w:val="0"/>
      <w:marBottom w:val="0"/>
      <w:divBdr>
        <w:top w:val="none" w:sz="0" w:space="0" w:color="auto"/>
        <w:left w:val="none" w:sz="0" w:space="0" w:color="auto"/>
        <w:bottom w:val="none" w:sz="0" w:space="0" w:color="auto"/>
        <w:right w:val="none" w:sz="0" w:space="0" w:color="auto"/>
      </w:divBdr>
    </w:div>
    <w:div w:id="1915316189">
      <w:bodyDiv w:val="1"/>
      <w:marLeft w:val="0"/>
      <w:marRight w:val="0"/>
      <w:marTop w:val="0"/>
      <w:marBottom w:val="0"/>
      <w:divBdr>
        <w:top w:val="none" w:sz="0" w:space="0" w:color="auto"/>
        <w:left w:val="none" w:sz="0" w:space="0" w:color="auto"/>
        <w:bottom w:val="none" w:sz="0" w:space="0" w:color="auto"/>
        <w:right w:val="none" w:sz="0" w:space="0" w:color="auto"/>
      </w:divBdr>
    </w:div>
    <w:div w:id="1932817425">
      <w:bodyDiv w:val="1"/>
      <w:marLeft w:val="0"/>
      <w:marRight w:val="0"/>
      <w:marTop w:val="0"/>
      <w:marBottom w:val="0"/>
      <w:divBdr>
        <w:top w:val="none" w:sz="0" w:space="0" w:color="auto"/>
        <w:left w:val="none" w:sz="0" w:space="0" w:color="auto"/>
        <w:bottom w:val="none" w:sz="0" w:space="0" w:color="auto"/>
        <w:right w:val="none" w:sz="0" w:space="0" w:color="auto"/>
      </w:divBdr>
      <w:divsChild>
        <w:div w:id="2097629639">
          <w:marLeft w:val="0"/>
          <w:marRight w:val="0"/>
          <w:marTop w:val="0"/>
          <w:marBottom w:val="0"/>
          <w:divBdr>
            <w:top w:val="none" w:sz="0" w:space="0" w:color="auto"/>
            <w:left w:val="none" w:sz="0" w:space="0" w:color="auto"/>
            <w:bottom w:val="none" w:sz="0" w:space="0" w:color="auto"/>
            <w:right w:val="none" w:sz="0" w:space="0" w:color="auto"/>
          </w:divBdr>
          <w:divsChild>
            <w:div w:id="1944921687">
              <w:marLeft w:val="0"/>
              <w:marRight w:val="0"/>
              <w:marTop w:val="0"/>
              <w:marBottom w:val="0"/>
              <w:divBdr>
                <w:top w:val="none" w:sz="0" w:space="0" w:color="auto"/>
                <w:left w:val="none" w:sz="0" w:space="0" w:color="auto"/>
                <w:bottom w:val="none" w:sz="0" w:space="0" w:color="auto"/>
                <w:right w:val="none" w:sz="0" w:space="0" w:color="auto"/>
              </w:divBdr>
              <w:divsChild>
                <w:div w:id="2003191212">
                  <w:marLeft w:val="0"/>
                  <w:marRight w:val="0"/>
                  <w:marTop w:val="0"/>
                  <w:marBottom w:val="0"/>
                  <w:divBdr>
                    <w:top w:val="none" w:sz="0" w:space="0" w:color="auto"/>
                    <w:left w:val="none" w:sz="0" w:space="0" w:color="auto"/>
                    <w:bottom w:val="none" w:sz="0" w:space="0" w:color="auto"/>
                    <w:right w:val="none" w:sz="0" w:space="0" w:color="auto"/>
                  </w:divBdr>
                  <w:divsChild>
                    <w:div w:id="1703356665">
                      <w:marLeft w:val="0"/>
                      <w:marRight w:val="0"/>
                      <w:marTop w:val="0"/>
                      <w:marBottom w:val="0"/>
                      <w:divBdr>
                        <w:top w:val="none" w:sz="0" w:space="0" w:color="auto"/>
                        <w:left w:val="none" w:sz="0" w:space="0" w:color="auto"/>
                        <w:bottom w:val="none" w:sz="0" w:space="0" w:color="auto"/>
                        <w:right w:val="none" w:sz="0" w:space="0" w:color="auto"/>
                      </w:divBdr>
                      <w:divsChild>
                        <w:div w:id="129058140">
                          <w:marLeft w:val="0"/>
                          <w:marRight w:val="0"/>
                          <w:marTop w:val="0"/>
                          <w:marBottom w:val="0"/>
                          <w:divBdr>
                            <w:top w:val="none" w:sz="0" w:space="0" w:color="auto"/>
                            <w:left w:val="none" w:sz="0" w:space="0" w:color="auto"/>
                            <w:bottom w:val="none" w:sz="0" w:space="0" w:color="auto"/>
                            <w:right w:val="none" w:sz="0" w:space="0" w:color="auto"/>
                          </w:divBdr>
                          <w:divsChild>
                            <w:div w:id="218634412">
                              <w:marLeft w:val="0"/>
                              <w:marRight w:val="0"/>
                              <w:marTop w:val="0"/>
                              <w:marBottom w:val="0"/>
                              <w:divBdr>
                                <w:top w:val="none" w:sz="0" w:space="0" w:color="auto"/>
                                <w:left w:val="none" w:sz="0" w:space="0" w:color="auto"/>
                                <w:bottom w:val="none" w:sz="0" w:space="0" w:color="auto"/>
                                <w:right w:val="none" w:sz="0" w:space="0" w:color="auto"/>
                              </w:divBdr>
                              <w:divsChild>
                                <w:div w:id="2056077307">
                                  <w:marLeft w:val="0"/>
                                  <w:marRight w:val="0"/>
                                  <w:marTop w:val="0"/>
                                  <w:marBottom w:val="0"/>
                                  <w:divBdr>
                                    <w:top w:val="none" w:sz="0" w:space="0" w:color="auto"/>
                                    <w:left w:val="none" w:sz="0" w:space="0" w:color="auto"/>
                                    <w:bottom w:val="none" w:sz="0" w:space="0" w:color="auto"/>
                                    <w:right w:val="none" w:sz="0" w:space="0" w:color="auto"/>
                                  </w:divBdr>
                                  <w:divsChild>
                                    <w:div w:id="1595356727">
                                      <w:marLeft w:val="60"/>
                                      <w:marRight w:val="0"/>
                                      <w:marTop w:val="0"/>
                                      <w:marBottom w:val="0"/>
                                      <w:divBdr>
                                        <w:top w:val="none" w:sz="0" w:space="0" w:color="auto"/>
                                        <w:left w:val="none" w:sz="0" w:space="0" w:color="auto"/>
                                        <w:bottom w:val="none" w:sz="0" w:space="0" w:color="auto"/>
                                        <w:right w:val="none" w:sz="0" w:space="0" w:color="auto"/>
                                      </w:divBdr>
                                      <w:divsChild>
                                        <w:div w:id="1510608079">
                                          <w:marLeft w:val="0"/>
                                          <w:marRight w:val="0"/>
                                          <w:marTop w:val="0"/>
                                          <w:marBottom w:val="0"/>
                                          <w:divBdr>
                                            <w:top w:val="none" w:sz="0" w:space="0" w:color="auto"/>
                                            <w:left w:val="none" w:sz="0" w:space="0" w:color="auto"/>
                                            <w:bottom w:val="none" w:sz="0" w:space="0" w:color="auto"/>
                                            <w:right w:val="none" w:sz="0" w:space="0" w:color="auto"/>
                                          </w:divBdr>
                                          <w:divsChild>
                                            <w:div w:id="454644440">
                                              <w:marLeft w:val="0"/>
                                              <w:marRight w:val="0"/>
                                              <w:marTop w:val="0"/>
                                              <w:marBottom w:val="120"/>
                                              <w:divBdr>
                                                <w:top w:val="single" w:sz="6" w:space="0" w:color="F5F5F5"/>
                                                <w:left w:val="single" w:sz="6" w:space="0" w:color="F5F5F5"/>
                                                <w:bottom w:val="single" w:sz="6" w:space="0" w:color="F5F5F5"/>
                                                <w:right w:val="single" w:sz="6" w:space="0" w:color="F5F5F5"/>
                                              </w:divBdr>
                                              <w:divsChild>
                                                <w:div w:id="246691007">
                                                  <w:marLeft w:val="0"/>
                                                  <w:marRight w:val="0"/>
                                                  <w:marTop w:val="0"/>
                                                  <w:marBottom w:val="0"/>
                                                  <w:divBdr>
                                                    <w:top w:val="none" w:sz="0" w:space="0" w:color="auto"/>
                                                    <w:left w:val="none" w:sz="0" w:space="0" w:color="auto"/>
                                                    <w:bottom w:val="none" w:sz="0" w:space="0" w:color="auto"/>
                                                    <w:right w:val="none" w:sz="0" w:space="0" w:color="auto"/>
                                                  </w:divBdr>
                                                  <w:divsChild>
                                                    <w:div w:id="4628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00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ema.europa.eu/" TargetMode="External"/><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s://www.ema.europa.eu/en/documents/template-form/qrd-appendix-v-adverse-drug-reaction-reporting-details_en.docx"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www.ema.europa.eu/docs/en_GB/document_library/Template_or_form/2013/03/WC500139752.doc" TargetMode="External"/><Relationship Id="rId66"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en/documents/template-form/qrd-appendix-v-adverse-drug-reaction-reporting-details_en.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ema.europa.eu/" TargetMode="External"/><Relationship Id="rId43" Type="http://schemas.openxmlformats.org/officeDocument/2006/relationships/hyperlink" Target="https://www.ema.europa.eu/"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5.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s://www.ema.europa.eu/"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s://www.ema.europa.eu/" TargetMode="External"/><Relationship Id="rId67" Type="http://schemas.openxmlformats.org/officeDocument/2006/relationships/footer" Target="footer1.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4.png"/><Relationship Id="rId34" Type="http://schemas.openxmlformats.org/officeDocument/2006/relationships/hyperlink" Target="https://www.ema.europa.eu/en/documents/template-form/qrd-appendix-v-adverse-drug-reaction-reporting-details_en.docx" TargetMode="External"/><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EMADOC-1700519818-2315101</_dlc_DocId>
    <_dlc_DocIdUrl xmlns="a034c160-bfb7-45f5-8632-2eb7e0508071">
      <Url>https://euema.sharepoint.com/sites/CRM/_layouts/15/DocIdRedir.aspx?ID=EMADOC-1700519818-2315101</Url>
      <Description>EMADOC-1700519818-2315101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F247B9E-AE0F-4293-A2B8-D7BC00609897}">
  <ds:schemaRefs>
    <ds:schemaRef ds:uri="http://schemas.openxmlformats.org/officeDocument/2006/bibliography"/>
  </ds:schemaRefs>
</ds:datastoreItem>
</file>

<file path=customXml/itemProps2.xml><?xml version="1.0" encoding="utf-8"?>
<ds:datastoreItem xmlns:ds="http://schemas.openxmlformats.org/officeDocument/2006/customXml" ds:itemID="{BD918D99-A2CA-41EF-B0AF-8ED0AF3BD8CA}">
  <ds:schemaRefs>
    <ds:schemaRef ds:uri="http://schemas.microsoft.com/sharepoint/v3/contenttype/forms"/>
  </ds:schemaRefs>
</ds:datastoreItem>
</file>

<file path=customXml/itemProps3.xml><?xml version="1.0" encoding="utf-8"?>
<ds:datastoreItem xmlns:ds="http://schemas.openxmlformats.org/officeDocument/2006/customXml" ds:itemID="{4C45D187-A280-4064-AB33-9D5491BA098D}">
  <ds:schemaRefs>
    <ds:schemaRef ds:uri="http://purl.org/dc/elements/1.1/"/>
    <ds:schemaRef ds:uri="http://schemas.microsoft.com/office/2006/metadata/properties"/>
    <ds:schemaRef ds:uri="7a841538-5efc-47d0-818e-520c9ee985b8"/>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ba8b1c6-8126-4fb6-b709-96e9ff83035e"/>
    <ds:schemaRef ds:uri="http://www.w3.org/XML/1998/namespace"/>
    <ds:schemaRef ds:uri="http://purl.org/dc/dcmitype/"/>
  </ds:schemaRefs>
</ds:datastoreItem>
</file>

<file path=customXml/itemProps4.xml><?xml version="1.0" encoding="utf-8"?>
<ds:datastoreItem xmlns:ds="http://schemas.openxmlformats.org/officeDocument/2006/customXml" ds:itemID="{0950BC16-1126-42A6-954A-E9EFE98EA37B}"/>
</file>

<file path=customXml/itemProps5.xml><?xml version="1.0" encoding="utf-8"?>
<ds:datastoreItem xmlns:ds="http://schemas.openxmlformats.org/officeDocument/2006/customXml" ds:itemID="{78FB9348-3592-4914-94F8-03DFE19D1DF1}"/>
</file>

<file path=docProps/app.xml><?xml version="1.0" encoding="utf-8"?>
<Properties xmlns="http://schemas.openxmlformats.org/officeDocument/2006/extended-properties" xmlns:vt="http://schemas.openxmlformats.org/officeDocument/2006/docPropsVTypes">
  <Template>Normal.dotm</Template>
  <TotalTime>0</TotalTime>
  <Pages>153</Pages>
  <Words>56351</Words>
  <Characters>321204</Characters>
  <Application>Microsoft Office Word</Application>
  <DocSecurity>0</DocSecurity>
  <Lines>2676</Lines>
  <Paragraphs>753</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376802</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dc:description/>
  <cp:lastModifiedBy/>
  <cp:revision>1</cp:revision>
  <dcterms:created xsi:type="dcterms:W3CDTF">2025-06-20T17:35:00Z</dcterms:created>
  <dcterms:modified xsi:type="dcterms:W3CDTF">2025-06-23T17:25:00Z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898e16e8-c07a-4d54-b613-7ba52508ca4b_Enabled">
    <vt:lpwstr>true</vt:lpwstr>
  </property>
  <property fmtid="{D5CDD505-2E9C-101B-9397-08002B2CF9AE}" pid="4" name="MSIP_Label_898e16e8-c07a-4d54-b613-7ba52508ca4b_SetDate">
    <vt:lpwstr>2025-06-23T17:25:41Z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4d84b2e0-6927-4067-987a-194d32a1d56c</vt:lpwstr>
  </property>
  <property fmtid="{D5CDD505-2E9C-101B-9397-08002B2CF9AE}" pid="9" name="MSIP_Label_898e16e8-c07a-4d54-b613-7ba52508ca4b_ContentBits">
    <vt:lpwstr>0</vt:lpwstr>
  </property>
  <property fmtid="{D5CDD505-2E9C-101B-9397-08002B2CF9AE}" pid="10" name="MSIP_Label_898e16e8-c07a-4d54-b613-7ba52508ca4b_Tag">
    <vt:lpwstr>10, 1, 2, 1</vt:lpwstr>
  </property>
  <property fmtid="{D5CDD505-2E9C-101B-9397-08002B2CF9AE}" pid="11" name="MediaServiceImageTags">
    <vt:lpwstr/>
  </property>
  <property fmtid="{D5CDD505-2E9C-101B-9397-08002B2CF9AE}" pid="12" name="_dlc_DocIdItemGuid">
    <vt:lpwstr>8dd73c4c-aa8c-4cce-bb3b-3a6245ff04d5</vt:lpwstr>
  </property>
</Properties>
</file>