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CD384" w14:textId="59B916D8" w:rsidR="005B647C" w:rsidRPr="00B80777" w:rsidRDefault="005B647C" w:rsidP="005B647C">
      <w:pPr>
        <w:widowControl w:val="0"/>
        <w:pBdr>
          <w:top w:val="single" w:sz="4" w:space="1" w:color="auto"/>
          <w:left w:val="single" w:sz="4" w:space="4" w:color="auto"/>
          <w:bottom w:val="single" w:sz="4" w:space="1" w:color="auto"/>
          <w:right w:val="single" w:sz="4" w:space="4" w:color="auto"/>
        </w:pBdr>
        <w:tabs>
          <w:tab w:val="clear" w:pos="567"/>
          <w:tab w:val="left" w:pos="720"/>
        </w:tabs>
        <w:suppressAutoHyphens/>
        <w:spacing w:line="240" w:lineRule="auto"/>
        <w:rPr>
          <w:iCs/>
          <w:lang w:val="bg-BG"/>
        </w:rPr>
      </w:pPr>
      <w:r w:rsidRPr="00B80777">
        <w:rPr>
          <w:iCs/>
          <w:lang w:val="bg-BG"/>
        </w:rPr>
        <w:t>Ez a dokumentum</w:t>
      </w:r>
      <w:r w:rsidRPr="00B80777">
        <w:rPr>
          <w:iCs/>
          <w:lang w:val="hu-HU"/>
        </w:rPr>
        <w:t xml:space="preserve"> </w:t>
      </w:r>
      <w:r w:rsidRPr="00B80777">
        <w:rPr>
          <w:iCs/>
          <w:lang w:val="bg-BG"/>
        </w:rPr>
        <w:t xml:space="preserve">a </w:t>
      </w:r>
      <w:proofErr w:type="spellStart"/>
      <w:r>
        <w:rPr>
          <w:iCs/>
          <w:lang w:val="hu-HU"/>
        </w:rPr>
        <w:t>Terrosa</w:t>
      </w:r>
      <w:proofErr w:type="spellEnd"/>
      <w:r w:rsidRPr="00B80777">
        <w:rPr>
          <w:iCs/>
          <w:lang w:val="bg-BG"/>
        </w:rPr>
        <w:t xml:space="preserve"> jóváhagyott kísérőirata</w:t>
      </w:r>
      <w:proofErr w:type="spellStart"/>
      <w:r w:rsidRPr="00B80777">
        <w:rPr>
          <w:iCs/>
          <w:lang w:val="hu-HU"/>
        </w:rPr>
        <w:t>it</w:t>
      </w:r>
      <w:proofErr w:type="spellEnd"/>
      <w:r w:rsidRPr="00B80777">
        <w:rPr>
          <w:iCs/>
          <w:lang w:val="hu-HU"/>
        </w:rPr>
        <w:t xml:space="preserve"> képezi, és változáskövetéssel jelölve tartalmazza </w:t>
      </w:r>
      <w:r w:rsidRPr="00B80777">
        <w:rPr>
          <w:iCs/>
          <w:lang w:val="bg-BG"/>
        </w:rPr>
        <w:t>a</w:t>
      </w:r>
      <w:r w:rsidRPr="00B80777">
        <w:rPr>
          <w:iCs/>
          <w:lang w:val="hu-HU"/>
        </w:rPr>
        <w:t xml:space="preserve"> kísérőiratokat érintő</w:t>
      </w:r>
      <w:r w:rsidRPr="00B80777">
        <w:rPr>
          <w:iCs/>
          <w:lang w:val="bg-BG"/>
        </w:rPr>
        <w:t xml:space="preserve"> előző eljárás (</w:t>
      </w:r>
      <w:r w:rsidRPr="002C6FA7">
        <w:t>VR/0000320160</w:t>
      </w:r>
      <w:r w:rsidRPr="00B80777">
        <w:rPr>
          <w:iCs/>
          <w:lang w:val="bg-BG"/>
        </w:rPr>
        <w:t>)</w:t>
      </w:r>
      <w:r w:rsidRPr="00B80777">
        <w:rPr>
          <w:iCs/>
          <w:lang w:val="hu-HU"/>
        </w:rPr>
        <w:t xml:space="preserve"> óta eszközölt változtatásokat</w:t>
      </w:r>
      <w:r w:rsidRPr="00B80777">
        <w:rPr>
          <w:iCs/>
          <w:lang w:val="bg-BG"/>
        </w:rPr>
        <w:t>.</w:t>
      </w:r>
    </w:p>
    <w:p w14:paraId="5F9B3622" w14:textId="77777777" w:rsidR="005B647C" w:rsidRPr="00B80777" w:rsidRDefault="005B647C" w:rsidP="005B647C">
      <w:pPr>
        <w:widowControl w:val="0"/>
        <w:pBdr>
          <w:top w:val="single" w:sz="4" w:space="1" w:color="auto"/>
          <w:left w:val="single" w:sz="4" w:space="4" w:color="auto"/>
          <w:bottom w:val="single" w:sz="4" w:space="1" w:color="auto"/>
          <w:right w:val="single" w:sz="4" w:space="4" w:color="auto"/>
        </w:pBdr>
        <w:tabs>
          <w:tab w:val="clear" w:pos="567"/>
          <w:tab w:val="left" w:pos="720"/>
        </w:tabs>
        <w:suppressAutoHyphens/>
        <w:spacing w:line="240" w:lineRule="auto"/>
        <w:rPr>
          <w:iCs/>
          <w:lang w:val="bg-BG"/>
        </w:rPr>
      </w:pPr>
    </w:p>
    <w:p w14:paraId="6078A59E" w14:textId="77777777" w:rsidR="005B647C" w:rsidRPr="00973698" w:rsidRDefault="005B647C" w:rsidP="005B647C">
      <w:pPr>
        <w:widowControl w:val="0"/>
        <w:pBdr>
          <w:top w:val="single" w:sz="4" w:space="1" w:color="auto"/>
          <w:left w:val="single" w:sz="4" w:space="4" w:color="auto"/>
          <w:bottom w:val="single" w:sz="4" w:space="1" w:color="auto"/>
          <w:right w:val="single" w:sz="4" w:space="4" w:color="auto"/>
        </w:pBdr>
        <w:tabs>
          <w:tab w:val="clear" w:pos="567"/>
          <w:tab w:val="left" w:pos="720"/>
        </w:tabs>
        <w:suppressAutoHyphens/>
        <w:spacing w:line="240" w:lineRule="auto"/>
        <w:rPr>
          <w:iCs/>
          <w:lang w:val="hu-HU"/>
        </w:rPr>
      </w:pPr>
      <w:r w:rsidRPr="00B80777">
        <w:rPr>
          <w:iCs/>
          <w:lang w:val="bg-BG"/>
        </w:rPr>
        <w:t xml:space="preserve">További információ az Európai Gyógyszerügynökség honlapján található: </w:t>
      </w:r>
      <w:r>
        <w:rPr>
          <w:iCs/>
          <w:lang w:val="bg-BG"/>
        </w:rPr>
        <w:fldChar w:fldCharType="begin"/>
      </w:r>
      <w:r>
        <w:rPr>
          <w:iCs/>
          <w:lang w:val="bg-BG"/>
        </w:rPr>
        <w:instrText>HYPERLINK "</w:instrText>
      </w:r>
      <w:r w:rsidRPr="00B80777">
        <w:rPr>
          <w:iCs/>
          <w:lang w:val="bg-BG"/>
        </w:rPr>
        <w:instrText>https://www.ema.europa.eu/en/medicines/human/EPAR/</w:instrText>
      </w:r>
      <w:r>
        <w:rPr>
          <w:iCs/>
          <w:lang w:val="hu-HU"/>
        </w:rPr>
        <w:instrText>terrosa</w:instrText>
      </w:r>
      <w:r>
        <w:rPr>
          <w:iCs/>
          <w:lang w:val="bg-BG"/>
        </w:rPr>
        <w:instrText>"</w:instrText>
      </w:r>
      <w:r>
        <w:rPr>
          <w:iCs/>
          <w:lang w:val="bg-BG"/>
        </w:rPr>
      </w:r>
      <w:r>
        <w:rPr>
          <w:iCs/>
          <w:lang w:val="bg-BG"/>
        </w:rPr>
        <w:fldChar w:fldCharType="separate"/>
      </w:r>
      <w:r w:rsidRPr="00D23A3B">
        <w:rPr>
          <w:rStyle w:val="Hiperhivatkozs"/>
          <w:iCs/>
          <w:lang w:val="bg-BG"/>
        </w:rPr>
        <w:t>https://www.ema.europa.eu/en/medicines/human/EPAR/</w:t>
      </w:r>
      <w:proofErr w:type="spellStart"/>
      <w:r w:rsidRPr="00D23A3B">
        <w:rPr>
          <w:rStyle w:val="Hiperhivatkozs"/>
          <w:iCs/>
          <w:lang w:val="hu-HU"/>
        </w:rPr>
        <w:t>terrosa</w:t>
      </w:r>
      <w:proofErr w:type="spellEnd"/>
      <w:r>
        <w:rPr>
          <w:iCs/>
          <w:lang w:val="bg-BG"/>
        </w:rPr>
        <w:fldChar w:fldCharType="end"/>
      </w:r>
    </w:p>
    <w:p w14:paraId="455E4AD2" w14:textId="77777777" w:rsidR="00EA1846" w:rsidRPr="00973698" w:rsidRDefault="00EA1846" w:rsidP="00973698">
      <w:pPr>
        <w:widowControl w:val="0"/>
        <w:suppressAutoHyphens/>
        <w:spacing w:line="240" w:lineRule="auto"/>
        <w:outlineLvl w:val="0"/>
        <w:rPr>
          <w:bCs/>
          <w:lang w:val="hu-HU"/>
        </w:rPr>
      </w:pPr>
    </w:p>
    <w:p w14:paraId="4D694656" w14:textId="77777777" w:rsidR="00EA1846" w:rsidRPr="00973698" w:rsidRDefault="00EA1846" w:rsidP="00973698">
      <w:pPr>
        <w:widowControl w:val="0"/>
        <w:suppressAutoHyphens/>
        <w:spacing w:line="240" w:lineRule="auto"/>
        <w:outlineLvl w:val="0"/>
        <w:rPr>
          <w:bCs/>
          <w:lang w:val="hu-HU"/>
        </w:rPr>
      </w:pPr>
    </w:p>
    <w:p w14:paraId="5ABC283C" w14:textId="77777777" w:rsidR="00EA1846" w:rsidRPr="00973698" w:rsidRDefault="00EA1846" w:rsidP="00973698">
      <w:pPr>
        <w:widowControl w:val="0"/>
        <w:suppressAutoHyphens/>
        <w:spacing w:line="240" w:lineRule="auto"/>
        <w:outlineLvl w:val="0"/>
        <w:rPr>
          <w:bCs/>
          <w:lang w:val="hu-HU"/>
        </w:rPr>
      </w:pPr>
    </w:p>
    <w:p w14:paraId="7F605B36" w14:textId="77777777" w:rsidR="00EA1846" w:rsidRPr="00973698" w:rsidRDefault="00EA1846" w:rsidP="00973698">
      <w:pPr>
        <w:widowControl w:val="0"/>
        <w:suppressAutoHyphens/>
        <w:spacing w:line="240" w:lineRule="auto"/>
        <w:outlineLvl w:val="0"/>
        <w:rPr>
          <w:bCs/>
          <w:lang w:val="hu-HU"/>
        </w:rPr>
      </w:pPr>
    </w:p>
    <w:p w14:paraId="49993A8B" w14:textId="77777777" w:rsidR="005B647C" w:rsidRPr="00973698" w:rsidRDefault="005B647C" w:rsidP="00973698">
      <w:pPr>
        <w:widowControl w:val="0"/>
        <w:tabs>
          <w:tab w:val="left" w:pos="-1440"/>
          <w:tab w:val="left" w:pos="-720"/>
        </w:tabs>
        <w:suppressAutoHyphens/>
        <w:spacing w:line="240" w:lineRule="auto"/>
        <w:rPr>
          <w:bCs/>
          <w:lang w:val="hu-HU"/>
        </w:rPr>
      </w:pPr>
    </w:p>
    <w:p w14:paraId="1E7D9362" w14:textId="77777777" w:rsidR="00EA1846" w:rsidRPr="00973698" w:rsidRDefault="00EA1846" w:rsidP="00973698">
      <w:pPr>
        <w:widowControl w:val="0"/>
        <w:tabs>
          <w:tab w:val="left" w:pos="-1440"/>
          <w:tab w:val="left" w:pos="-720"/>
        </w:tabs>
        <w:suppressAutoHyphens/>
        <w:spacing w:line="240" w:lineRule="auto"/>
        <w:rPr>
          <w:bCs/>
          <w:lang w:val="hu-HU"/>
        </w:rPr>
      </w:pPr>
    </w:p>
    <w:p w14:paraId="72A4BB38" w14:textId="77777777" w:rsidR="00EA1846" w:rsidRPr="00973698" w:rsidRDefault="00EA1846" w:rsidP="00973698">
      <w:pPr>
        <w:widowControl w:val="0"/>
        <w:tabs>
          <w:tab w:val="left" w:pos="-1440"/>
          <w:tab w:val="left" w:pos="-720"/>
        </w:tabs>
        <w:suppressAutoHyphens/>
        <w:spacing w:line="240" w:lineRule="auto"/>
        <w:rPr>
          <w:bCs/>
          <w:lang w:val="hu-HU"/>
        </w:rPr>
      </w:pPr>
    </w:p>
    <w:p w14:paraId="34AF3C05" w14:textId="77777777" w:rsidR="00EA1846" w:rsidRPr="00973698" w:rsidRDefault="00EA1846" w:rsidP="00973698">
      <w:pPr>
        <w:widowControl w:val="0"/>
        <w:tabs>
          <w:tab w:val="left" w:pos="-1440"/>
          <w:tab w:val="left" w:pos="-720"/>
        </w:tabs>
        <w:suppressAutoHyphens/>
        <w:spacing w:line="240" w:lineRule="auto"/>
        <w:rPr>
          <w:bCs/>
          <w:lang w:val="hu-HU"/>
        </w:rPr>
      </w:pPr>
    </w:p>
    <w:p w14:paraId="419E5C37" w14:textId="77777777" w:rsidR="00EA1846" w:rsidRPr="00973698" w:rsidRDefault="00EA1846" w:rsidP="00973698">
      <w:pPr>
        <w:widowControl w:val="0"/>
        <w:tabs>
          <w:tab w:val="left" w:pos="-1440"/>
          <w:tab w:val="left" w:pos="-720"/>
        </w:tabs>
        <w:suppressAutoHyphens/>
        <w:spacing w:line="240" w:lineRule="auto"/>
        <w:rPr>
          <w:bCs/>
          <w:lang w:val="hu-HU"/>
        </w:rPr>
      </w:pPr>
    </w:p>
    <w:p w14:paraId="73447FFF" w14:textId="77777777" w:rsidR="00EA1846" w:rsidRPr="00973698" w:rsidRDefault="00EA1846" w:rsidP="00973698">
      <w:pPr>
        <w:widowControl w:val="0"/>
        <w:tabs>
          <w:tab w:val="left" w:pos="-1440"/>
          <w:tab w:val="left" w:pos="-720"/>
        </w:tabs>
        <w:suppressAutoHyphens/>
        <w:spacing w:line="240" w:lineRule="auto"/>
        <w:rPr>
          <w:bCs/>
          <w:lang w:val="hu-HU"/>
        </w:rPr>
      </w:pPr>
    </w:p>
    <w:p w14:paraId="25EF478F" w14:textId="77777777" w:rsidR="00EA1846" w:rsidRPr="00973698" w:rsidRDefault="00EA1846" w:rsidP="00973698">
      <w:pPr>
        <w:widowControl w:val="0"/>
        <w:tabs>
          <w:tab w:val="left" w:pos="-1440"/>
          <w:tab w:val="left" w:pos="-720"/>
        </w:tabs>
        <w:suppressAutoHyphens/>
        <w:spacing w:line="240" w:lineRule="auto"/>
        <w:rPr>
          <w:bCs/>
          <w:lang w:val="hu-HU"/>
        </w:rPr>
      </w:pPr>
    </w:p>
    <w:p w14:paraId="6798FE68" w14:textId="77777777" w:rsidR="00EA1846" w:rsidRPr="00973698" w:rsidRDefault="00EA1846" w:rsidP="00973698">
      <w:pPr>
        <w:widowControl w:val="0"/>
        <w:tabs>
          <w:tab w:val="left" w:pos="-1440"/>
          <w:tab w:val="left" w:pos="-720"/>
        </w:tabs>
        <w:suppressAutoHyphens/>
        <w:spacing w:line="240" w:lineRule="auto"/>
        <w:rPr>
          <w:bCs/>
          <w:lang w:val="hu-HU"/>
        </w:rPr>
      </w:pPr>
    </w:p>
    <w:p w14:paraId="7364C43A" w14:textId="77777777" w:rsidR="00EA1846" w:rsidRPr="00973698" w:rsidRDefault="00EA1846" w:rsidP="00973698">
      <w:pPr>
        <w:widowControl w:val="0"/>
        <w:tabs>
          <w:tab w:val="left" w:pos="-1440"/>
          <w:tab w:val="left" w:pos="-720"/>
        </w:tabs>
        <w:suppressAutoHyphens/>
        <w:spacing w:line="240" w:lineRule="auto"/>
        <w:rPr>
          <w:bCs/>
          <w:lang w:val="hu-HU"/>
        </w:rPr>
      </w:pPr>
    </w:p>
    <w:p w14:paraId="7BC8ED36" w14:textId="77777777" w:rsidR="00EA1846" w:rsidRPr="00973698" w:rsidRDefault="00EA1846" w:rsidP="00973698">
      <w:pPr>
        <w:widowControl w:val="0"/>
        <w:tabs>
          <w:tab w:val="left" w:pos="-1440"/>
          <w:tab w:val="left" w:pos="-720"/>
        </w:tabs>
        <w:suppressAutoHyphens/>
        <w:spacing w:line="240" w:lineRule="auto"/>
        <w:rPr>
          <w:bCs/>
          <w:lang w:val="hu-HU"/>
        </w:rPr>
      </w:pPr>
    </w:p>
    <w:p w14:paraId="66413277" w14:textId="77777777" w:rsidR="00EA1846" w:rsidRPr="00973698" w:rsidRDefault="00EA1846" w:rsidP="00DF1169">
      <w:pPr>
        <w:widowControl w:val="0"/>
        <w:tabs>
          <w:tab w:val="left" w:pos="-1440"/>
          <w:tab w:val="left" w:pos="-720"/>
        </w:tabs>
        <w:suppressAutoHyphens/>
        <w:spacing w:line="240" w:lineRule="auto"/>
        <w:rPr>
          <w:bCs/>
          <w:lang w:val="hu-HU"/>
        </w:rPr>
      </w:pPr>
    </w:p>
    <w:p w14:paraId="6E39F730" w14:textId="77777777" w:rsidR="00EA1846" w:rsidRPr="00973698" w:rsidRDefault="00EA1846" w:rsidP="00DF1169">
      <w:pPr>
        <w:widowControl w:val="0"/>
        <w:tabs>
          <w:tab w:val="left" w:pos="-1440"/>
          <w:tab w:val="left" w:pos="-720"/>
        </w:tabs>
        <w:suppressAutoHyphens/>
        <w:spacing w:line="240" w:lineRule="auto"/>
        <w:rPr>
          <w:bCs/>
          <w:lang w:val="hu-HU"/>
        </w:rPr>
      </w:pPr>
    </w:p>
    <w:p w14:paraId="40CCE539" w14:textId="77777777" w:rsidR="00EA1846" w:rsidRPr="00973698" w:rsidRDefault="00EA1846" w:rsidP="00DF1169">
      <w:pPr>
        <w:widowControl w:val="0"/>
        <w:tabs>
          <w:tab w:val="left" w:pos="-1440"/>
          <w:tab w:val="left" w:pos="-720"/>
        </w:tabs>
        <w:suppressAutoHyphens/>
        <w:spacing w:line="240" w:lineRule="auto"/>
        <w:rPr>
          <w:bCs/>
          <w:lang w:val="hu-HU"/>
        </w:rPr>
      </w:pPr>
    </w:p>
    <w:p w14:paraId="0F828E0E" w14:textId="77777777" w:rsidR="00EA1846" w:rsidRPr="00973698" w:rsidRDefault="00EA1846" w:rsidP="00973698">
      <w:pPr>
        <w:widowControl w:val="0"/>
        <w:tabs>
          <w:tab w:val="left" w:pos="-1440"/>
          <w:tab w:val="left" w:pos="-720"/>
        </w:tabs>
        <w:suppressAutoHyphens/>
        <w:spacing w:line="240" w:lineRule="auto"/>
        <w:jc w:val="center"/>
        <w:rPr>
          <w:lang w:val="hu-HU"/>
        </w:rPr>
      </w:pPr>
      <w:r w:rsidRPr="00973698">
        <w:rPr>
          <w:b/>
          <w:bCs/>
          <w:lang w:val="hu-HU"/>
        </w:rPr>
        <w:t>I. MELLÉKLET</w:t>
      </w:r>
    </w:p>
    <w:p w14:paraId="1E907A77" w14:textId="77777777" w:rsidR="00EA1846" w:rsidRPr="00973698" w:rsidRDefault="00EA1846" w:rsidP="00973698">
      <w:pPr>
        <w:widowControl w:val="0"/>
        <w:tabs>
          <w:tab w:val="left" w:pos="-1440"/>
          <w:tab w:val="left" w:pos="-720"/>
        </w:tabs>
        <w:suppressAutoHyphens/>
        <w:spacing w:line="240" w:lineRule="auto"/>
        <w:jc w:val="center"/>
        <w:rPr>
          <w:lang w:val="hu-HU"/>
        </w:rPr>
      </w:pPr>
    </w:p>
    <w:p w14:paraId="27B6F6BB" w14:textId="77777777" w:rsidR="00EA1846" w:rsidRPr="00973698" w:rsidRDefault="00EA1846" w:rsidP="00973698">
      <w:pPr>
        <w:pStyle w:val="TitleA"/>
      </w:pPr>
      <w:r w:rsidRPr="00973698">
        <w:t>ALKALMAZÁSI ELŐÍRÁS</w:t>
      </w:r>
    </w:p>
    <w:p w14:paraId="3124330F" w14:textId="77777777" w:rsidR="00EA1846" w:rsidRPr="00973698" w:rsidRDefault="00EA1846" w:rsidP="00973698">
      <w:pPr>
        <w:widowControl w:val="0"/>
        <w:tabs>
          <w:tab w:val="left" w:pos="-1440"/>
          <w:tab w:val="left" w:pos="-720"/>
        </w:tabs>
        <w:suppressAutoHyphens/>
        <w:spacing w:line="240" w:lineRule="auto"/>
        <w:rPr>
          <w:lang w:val="hu-HU"/>
        </w:rPr>
      </w:pPr>
    </w:p>
    <w:p w14:paraId="54C79918" w14:textId="16A8ED2E" w:rsidR="00EA1846" w:rsidRPr="00973698" w:rsidRDefault="00EA1846" w:rsidP="00973698">
      <w:pPr>
        <w:widowControl w:val="0"/>
        <w:suppressAutoHyphens/>
        <w:spacing w:line="240" w:lineRule="auto"/>
        <w:rPr>
          <w:lang w:val="hu-HU"/>
        </w:rPr>
      </w:pPr>
      <w:r w:rsidRPr="00973698">
        <w:rPr>
          <w:color w:val="008000"/>
          <w:lang w:val="hu-HU"/>
        </w:rPr>
        <w:br w:type="page"/>
      </w:r>
    </w:p>
    <w:p w14:paraId="4BAD1994" w14:textId="77777777" w:rsidR="00EA1846" w:rsidRPr="00973698" w:rsidRDefault="00EA1846" w:rsidP="00973698">
      <w:pPr>
        <w:widowControl w:val="0"/>
        <w:suppressAutoHyphens/>
        <w:spacing w:line="240" w:lineRule="auto"/>
        <w:rPr>
          <w:lang w:val="hu-HU"/>
        </w:rPr>
      </w:pPr>
      <w:r w:rsidRPr="00973698">
        <w:rPr>
          <w:b/>
          <w:bCs/>
          <w:lang w:val="hu-HU"/>
        </w:rPr>
        <w:lastRenderedPageBreak/>
        <w:t>1.</w:t>
      </w:r>
      <w:r w:rsidRPr="00973698">
        <w:rPr>
          <w:b/>
          <w:bCs/>
          <w:lang w:val="hu-HU"/>
        </w:rPr>
        <w:tab/>
        <w:t>A GYÓGYSZER NEVE</w:t>
      </w:r>
    </w:p>
    <w:p w14:paraId="4ABB2DB0" w14:textId="77777777" w:rsidR="00EA1846" w:rsidRPr="00973698" w:rsidRDefault="00EA1846" w:rsidP="00973698">
      <w:pPr>
        <w:widowControl w:val="0"/>
        <w:suppressAutoHyphens/>
        <w:spacing w:line="240" w:lineRule="auto"/>
        <w:rPr>
          <w:lang w:val="hu-HU"/>
        </w:rPr>
      </w:pPr>
    </w:p>
    <w:p w14:paraId="09D49A7F" w14:textId="77777777" w:rsidR="00EA1846" w:rsidRPr="00973698" w:rsidRDefault="00B454E4" w:rsidP="00973698">
      <w:pPr>
        <w:widowControl w:val="0"/>
        <w:suppressAutoHyphens/>
        <w:spacing w:line="240" w:lineRule="auto"/>
        <w:rPr>
          <w:lang w:val="hu-HU"/>
        </w:rPr>
      </w:pPr>
      <w:r w:rsidRPr="00973698">
        <w:rPr>
          <w:lang w:val="hu-HU"/>
        </w:rPr>
        <w:t>Terrosa 20 mikrogramm/80 mikroliter oldatos injekció</w:t>
      </w:r>
    </w:p>
    <w:p w14:paraId="3C37C0A5" w14:textId="77777777" w:rsidR="00B454E4" w:rsidRPr="00973698" w:rsidRDefault="00B454E4" w:rsidP="00973698">
      <w:pPr>
        <w:widowControl w:val="0"/>
        <w:suppressAutoHyphens/>
        <w:spacing w:line="240" w:lineRule="auto"/>
        <w:rPr>
          <w:lang w:val="hu-HU"/>
        </w:rPr>
      </w:pPr>
    </w:p>
    <w:p w14:paraId="41E650DC" w14:textId="77777777" w:rsidR="00EA1846" w:rsidRPr="00973698" w:rsidRDefault="00EA1846" w:rsidP="00973698">
      <w:pPr>
        <w:widowControl w:val="0"/>
        <w:suppressAutoHyphens/>
        <w:spacing w:line="240" w:lineRule="auto"/>
        <w:rPr>
          <w:lang w:val="hu-HU"/>
        </w:rPr>
      </w:pPr>
    </w:p>
    <w:p w14:paraId="3BB8D65F" w14:textId="77777777" w:rsidR="00EA1846" w:rsidRPr="00973698" w:rsidRDefault="00EA1846" w:rsidP="00973698">
      <w:pPr>
        <w:widowControl w:val="0"/>
        <w:suppressAutoHyphens/>
        <w:spacing w:line="240" w:lineRule="auto"/>
        <w:rPr>
          <w:b/>
          <w:bCs/>
          <w:lang w:val="hu-HU"/>
        </w:rPr>
      </w:pPr>
      <w:r w:rsidRPr="00973698">
        <w:rPr>
          <w:b/>
          <w:bCs/>
          <w:lang w:val="hu-HU"/>
        </w:rPr>
        <w:t>2.</w:t>
      </w:r>
      <w:r w:rsidRPr="00973698">
        <w:rPr>
          <w:b/>
          <w:bCs/>
          <w:lang w:val="hu-HU"/>
        </w:rPr>
        <w:tab/>
        <w:t>MINŐSÉGI ÉS MENNYISÉGI ÖSSZETÉTEL</w:t>
      </w:r>
    </w:p>
    <w:p w14:paraId="3D04DB2B" w14:textId="77777777" w:rsidR="00EA1846" w:rsidRPr="00973698" w:rsidRDefault="00EA1846" w:rsidP="00973698">
      <w:pPr>
        <w:widowControl w:val="0"/>
        <w:suppressAutoHyphens/>
        <w:spacing w:line="240" w:lineRule="auto"/>
        <w:rPr>
          <w:bCs/>
          <w:lang w:val="hu-HU"/>
        </w:rPr>
      </w:pPr>
    </w:p>
    <w:p w14:paraId="7E58E698" w14:textId="77777777" w:rsidR="00EA1846" w:rsidRPr="00973698" w:rsidRDefault="00B454E4" w:rsidP="00973698">
      <w:pPr>
        <w:widowControl w:val="0"/>
        <w:suppressAutoHyphens/>
        <w:spacing w:line="240" w:lineRule="auto"/>
        <w:rPr>
          <w:lang w:val="hu-HU"/>
        </w:rPr>
      </w:pPr>
      <w:r w:rsidRPr="00973698">
        <w:rPr>
          <w:lang w:val="hu-HU"/>
        </w:rPr>
        <w:t>80 mikroliteres adag</w:t>
      </w:r>
      <w:r w:rsidR="00403C22" w:rsidRPr="00973698">
        <w:rPr>
          <w:lang w:val="hu-HU"/>
        </w:rPr>
        <w:t>onként</w:t>
      </w:r>
      <w:r w:rsidRPr="00973698">
        <w:rPr>
          <w:lang w:val="hu-HU"/>
        </w:rPr>
        <w:t xml:space="preserve"> 20 mikrogramm teriparatidot tartalmaz*.</w:t>
      </w:r>
    </w:p>
    <w:p w14:paraId="33935D97" w14:textId="77777777" w:rsidR="00C74544" w:rsidRPr="00973698" w:rsidRDefault="00C74544" w:rsidP="00973698">
      <w:pPr>
        <w:widowControl w:val="0"/>
        <w:tabs>
          <w:tab w:val="clear" w:pos="567"/>
        </w:tabs>
        <w:suppressAutoHyphens/>
        <w:spacing w:line="240" w:lineRule="auto"/>
        <w:rPr>
          <w:lang w:val="hu-HU"/>
        </w:rPr>
      </w:pPr>
    </w:p>
    <w:p w14:paraId="377A33CF" w14:textId="460687E3" w:rsidR="00E4560D" w:rsidRPr="00973698" w:rsidRDefault="00E4560D" w:rsidP="00591FF3">
      <w:pPr>
        <w:widowControl w:val="0"/>
        <w:tabs>
          <w:tab w:val="clear" w:pos="567"/>
        </w:tabs>
        <w:suppressAutoHyphens/>
        <w:spacing w:line="240" w:lineRule="auto"/>
        <w:rPr>
          <w:lang w:val="hu-HU"/>
        </w:rPr>
      </w:pPr>
      <w:r w:rsidRPr="00973698">
        <w:rPr>
          <w:lang w:val="hu-HU"/>
        </w:rPr>
        <w:t>600</w:t>
      </w:r>
      <w:r w:rsidR="004C6EEC" w:rsidRPr="00973698">
        <w:rPr>
          <w:lang w:val="hu-HU"/>
        </w:rPr>
        <w:t> </w:t>
      </w:r>
      <w:r w:rsidRPr="00973698">
        <w:rPr>
          <w:lang w:val="hu-HU"/>
        </w:rPr>
        <w:t>mikrogramm (milliliterenként 250</w:t>
      </w:r>
      <w:r w:rsidR="004C6EEC" w:rsidRPr="00973698">
        <w:rPr>
          <w:lang w:val="hu-HU"/>
        </w:rPr>
        <w:t> </w:t>
      </w:r>
      <w:r w:rsidRPr="00973698">
        <w:rPr>
          <w:lang w:val="hu-HU"/>
        </w:rPr>
        <w:t>mikrogramm) teriparatidot tartalmaz</w:t>
      </w:r>
      <w:r w:rsidR="00591FF3">
        <w:rPr>
          <w:lang w:val="hu-HU"/>
        </w:rPr>
        <w:t xml:space="preserve"> </w:t>
      </w:r>
      <w:r w:rsidR="00591FF3" w:rsidRPr="00591FF3">
        <w:rPr>
          <w:lang w:val="hu-HU"/>
        </w:rPr>
        <w:t>2,4 ml-es</w:t>
      </w:r>
      <w:r w:rsidR="00591FF3">
        <w:rPr>
          <w:lang w:val="hu-HU"/>
        </w:rPr>
        <w:t xml:space="preserve"> patrononként.</w:t>
      </w:r>
    </w:p>
    <w:p w14:paraId="662270C0" w14:textId="77777777" w:rsidR="00B454E4" w:rsidRPr="00973698" w:rsidRDefault="00B454E4" w:rsidP="00973698">
      <w:pPr>
        <w:widowControl w:val="0"/>
        <w:suppressAutoHyphens/>
        <w:spacing w:line="240" w:lineRule="auto"/>
        <w:rPr>
          <w:lang w:val="hu-HU"/>
        </w:rPr>
      </w:pPr>
    </w:p>
    <w:p w14:paraId="524C6CCF" w14:textId="0397E6E9" w:rsidR="00B454E4" w:rsidRPr="00973698" w:rsidRDefault="00B454E4"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teriparatid, </w:t>
      </w:r>
      <w:r w:rsidR="00AE2090">
        <w:rPr>
          <w:lang w:val="hu-HU" w:eastAsia="hu-HU"/>
        </w:rPr>
        <w:t>–</w:t>
      </w:r>
      <w:r w:rsidR="00EC4A5E" w:rsidRPr="00973698">
        <w:rPr>
          <w:lang w:val="hu-HU" w:eastAsia="hu-HU"/>
        </w:rPr>
        <w:t xml:space="preserve"> </w:t>
      </w:r>
      <w:r w:rsidRPr="00973698">
        <w:rPr>
          <w:lang w:val="hu-HU" w:eastAsia="hu-HU"/>
        </w:rPr>
        <w:t>rhPTH(1-34)</w:t>
      </w:r>
      <w:r w:rsidR="00AE2090">
        <w:rPr>
          <w:lang w:val="hu-HU" w:eastAsia="hu-HU"/>
        </w:rPr>
        <w:t xml:space="preserve"> –</w:t>
      </w:r>
      <w:r w:rsidRPr="00973698">
        <w:rPr>
          <w:lang w:val="hu-HU" w:eastAsia="hu-HU"/>
        </w:rPr>
        <w:t xml:space="preserve"> az </w:t>
      </w:r>
      <w:r w:rsidRPr="00973698">
        <w:rPr>
          <w:i/>
          <w:iCs/>
          <w:lang w:val="hu-HU" w:eastAsia="hu-HU"/>
        </w:rPr>
        <w:t xml:space="preserve">E. coli </w:t>
      </w:r>
      <w:r w:rsidRPr="00973698">
        <w:rPr>
          <w:rFonts w:eastAsia="TimesNewRomanPSMT"/>
          <w:lang w:val="hu-HU" w:eastAsia="hu-HU"/>
        </w:rPr>
        <w:t xml:space="preserve">baktérium által, rekombináns DNS technológiával előállított </w:t>
      </w:r>
      <w:r w:rsidRPr="00973698">
        <w:rPr>
          <w:lang w:val="hu-HU" w:eastAsia="hu-HU"/>
        </w:rPr>
        <w:t>polipeptid, amely azonos az endogén humán parathormon 34</w:t>
      </w:r>
      <w:r w:rsidR="00CC5B36" w:rsidRPr="00973698">
        <w:rPr>
          <w:lang w:val="hu-HU" w:eastAsia="hu-HU"/>
        </w:rPr>
        <w:t>-</w:t>
      </w:r>
      <w:r w:rsidRPr="00973698">
        <w:rPr>
          <w:lang w:val="hu-HU" w:eastAsia="hu-HU"/>
        </w:rPr>
        <w:t>N-terminális aminosav-szekvenciájával.</w:t>
      </w:r>
    </w:p>
    <w:p w14:paraId="58F73317" w14:textId="77777777" w:rsidR="00B454E4" w:rsidRPr="00973698" w:rsidRDefault="00B454E4" w:rsidP="00973698">
      <w:pPr>
        <w:widowControl w:val="0"/>
        <w:suppressAutoHyphens/>
        <w:spacing w:line="240" w:lineRule="auto"/>
        <w:rPr>
          <w:lang w:val="hu-HU"/>
        </w:rPr>
      </w:pPr>
    </w:p>
    <w:p w14:paraId="1E6FD6CB" w14:textId="77777777" w:rsidR="00EA1846" w:rsidRPr="00973698" w:rsidRDefault="00EA1846" w:rsidP="00973698">
      <w:pPr>
        <w:pStyle w:val="EMEAEnBodyText"/>
        <w:widowControl w:val="0"/>
        <w:suppressAutoHyphens/>
        <w:autoSpaceDE w:val="0"/>
        <w:autoSpaceDN w:val="0"/>
        <w:adjustRightInd w:val="0"/>
        <w:spacing w:before="0" w:after="0"/>
        <w:jc w:val="left"/>
        <w:rPr>
          <w:lang w:val="hu-HU"/>
        </w:rPr>
      </w:pPr>
      <w:r w:rsidRPr="00973698">
        <w:rPr>
          <w:lang w:val="hu-HU"/>
        </w:rPr>
        <w:t>A segédanyagok teljes listáját lásd a 6.1 pontban.</w:t>
      </w:r>
    </w:p>
    <w:p w14:paraId="438FF0A1" w14:textId="77777777" w:rsidR="00EA1846" w:rsidRPr="00973698" w:rsidRDefault="00EA1846" w:rsidP="00973698">
      <w:pPr>
        <w:widowControl w:val="0"/>
        <w:suppressAutoHyphens/>
        <w:spacing w:line="240" w:lineRule="auto"/>
        <w:rPr>
          <w:bCs/>
          <w:lang w:val="hu-HU"/>
        </w:rPr>
      </w:pPr>
    </w:p>
    <w:p w14:paraId="040F23E3" w14:textId="77777777" w:rsidR="00EA1846" w:rsidRPr="00973698" w:rsidRDefault="00EA1846" w:rsidP="00973698">
      <w:pPr>
        <w:widowControl w:val="0"/>
        <w:suppressAutoHyphens/>
        <w:spacing w:line="240" w:lineRule="auto"/>
        <w:rPr>
          <w:bCs/>
          <w:lang w:val="hu-HU"/>
        </w:rPr>
      </w:pPr>
    </w:p>
    <w:p w14:paraId="53E0754F" w14:textId="77777777" w:rsidR="00EA1846" w:rsidRPr="00973698" w:rsidRDefault="00EA1846" w:rsidP="00973698">
      <w:pPr>
        <w:widowControl w:val="0"/>
        <w:suppressAutoHyphens/>
        <w:spacing w:line="240" w:lineRule="auto"/>
        <w:ind w:left="567" w:hanging="567"/>
        <w:rPr>
          <w:b/>
          <w:bCs/>
          <w:lang w:val="hu-HU"/>
        </w:rPr>
      </w:pPr>
      <w:r w:rsidRPr="00973698">
        <w:rPr>
          <w:b/>
          <w:bCs/>
          <w:lang w:val="hu-HU"/>
        </w:rPr>
        <w:t>3.</w:t>
      </w:r>
      <w:r w:rsidRPr="00973698">
        <w:rPr>
          <w:b/>
          <w:bCs/>
          <w:lang w:val="hu-HU"/>
        </w:rPr>
        <w:tab/>
        <w:t>GYÓGYSZERFORMA</w:t>
      </w:r>
    </w:p>
    <w:p w14:paraId="65013A3A" w14:textId="77777777" w:rsidR="00EA1846" w:rsidRPr="00973698" w:rsidRDefault="00EA1846" w:rsidP="00973698">
      <w:pPr>
        <w:widowControl w:val="0"/>
        <w:suppressAutoHyphens/>
        <w:spacing w:line="240" w:lineRule="auto"/>
        <w:ind w:left="567" w:hanging="567"/>
        <w:rPr>
          <w:bCs/>
          <w:lang w:val="hu-HU"/>
        </w:rPr>
      </w:pPr>
    </w:p>
    <w:p w14:paraId="7B23BDCD" w14:textId="163C49A3" w:rsidR="00B454E4" w:rsidRPr="00973698" w:rsidRDefault="00B454E4"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Oldatos injekció</w:t>
      </w:r>
      <w:r w:rsidR="002711EC" w:rsidRPr="00973698">
        <w:rPr>
          <w:lang w:val="hu-HU" w:eastAsia="hu-HU"/>
        </w:rPr>
        <w:t xml:space="preserve"> (injekció)</w:t>
      </w:r>
      <w:r w:rsidRPr="00973698">
        <w:rPr>
          <w:lang w:val="hu-HU" w:eastAsia="hu-HU"/>
        </w:rPr>
        <w:t>.</w:t>
      </w:r>
    </w:p>
    <w:p w14:paraId="25354F8B" w14:textId="77777777" w:rsidR="00B454E4" w:rsidRPr="00973698" w:rsidRDefault="00B454E4" w:rsidP="00973698">
      <w:pPr>
        <w:widowControl w:val="0"/>
        <w:tabs>
          <w:tab w:val="clear" w:pos="567"/>
        </w:tabs>
        <w:suppressAutoHyphens/>
        <w:autoSpaceDE w:val="0"/>
        <w:autoSpaceDN w:val="0"/>
        <w:adjustRightInd w:val="0"/>
        <w:spacing w:line="240" w:lineRule="auto"/>
        <w:rPr>
          <w:lang w:val="hu-HU" w:eastAsia="hu-HU"/>
        </w:rPr>
      </w:pPr>
    </w:p>
    <w:p w14:paraId="09395AE5" w14:textId="77777777" w:rsidR="00EA1846" w:rsidRPr="00973698" w:rsidRDefault="00B454E4" w:rsidP="00973698">
      <w:pPr>
        <w:widowControl w:val="0"/>
        <w:suppressAutoHyphens/>
        <w:autoSpaceDE w:val="0"/>
        <w:autoSpaceDN w:val="0"/>
        <w:adjustRightInd w:val="0"/>
        <w:spacing w:line="240" w:lineRule="auto"/>
        <w:rPr>
          <w:lang w:val="hu-HU"/>
        </w:rPr>
      </w:pPr>
      <w:r w:rsidRPr="00973698">
        <w:rPr>
          <w:lang w:val="hu-HU" w:eastAsia="hu-HU"/>
        </w:rPr>
        <w:t>Színtelen, átlátszó oldat</w:t>
      </w:r>
      <w:r w:rsidR="00F255DD" w:rsidRPr="00973698">
        <w:rPr>
          <w:lang w:val="hu-HU" w:eastAsia="hu-HU"/>
        </w:rPr>
        <w:t>os injekció, a</w:t>
      </w:r>
      <w:r w:rsidR="00C00154" w:rsidRPr="00973698">
        <w:rPr>
          <w:lang w:val="hu-HU" w:eastAsia="hu-HU"/>
        </w:rPr>
        <w:t xml:space="preserve"> pH </w:t>
      </w:r>
      <w:r w:rsidR="00C00154" w:rsidRPr="00973698">
        <w:rPr>
          <w:lang w:val="hu-HU"/>
        </w:rPr>
        <w:t>3,8 – 4,5.</w:t>
      </w:r>
    </w:p>
    <w:p w14:paraId="7860BD08" w14:textId="77777777" w:rsidR="00C00154" w:rsidRPr="00973698" w:rsidRDefault="00C00154" w:rsidP="00973698">
      <w:pPr>
        <w:widowControl w:val="0"/>
        <w:suppressAutoHyphens/>
        <w:autoSpaceDE w:val="0"/>
        <w:autoSpaceDN w:val="0"/>
        <w:adjustRightInd w:val="0"/>
        <w:spacing w:line="240" w:lineRule="auto"/>
        <w:rPr>
          <w:lang w:val="hu-HU"/>
        </w:rPr>
      </w:pPr>
    </w:p>
    <w:p w14:paraId="3240E4CD" w14:textId="77777777" w:rsidR="00EA1846" w:rsidRPr="00973698" w:rsidRDefault="00EA1846" w:rsidP="00973698">
      <w:pPr>
        <w:widowControl w:val="0"/>
        <w:suppressAutoHyphens/>
        <w:spacing w:line="240" w:lineRule="auto"/>
        <w:rPr>
          <w:lang w:val="hu-HU"/>
        </w:rPr>
      </w:pPr>
    </w:p>
    <w:p w14:paraId="7E9660EA"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4.</w:t>
      </w:r>
      <w:r w:rsidRPr="00973698">
        <w:rPr>
          <w:b/>
          <w:bCs/>
          <w:lang w:val="hu-HU"/>
        </w:rPr>
        <w:tab/>
        <w:t>KLINIKAI JELLEMZŐK</w:t>
      </w:r>
    </w:p>
    <w:p w14:paraId="6A10E60B" w14:textId="77777777" w:rsidR="00EA1846" w:rsidRPr="00973698" w:rsidRDefault="00EA1846" w:rsidP="00973698">
      <w:pPr>
        <w:widowControl w:val="0"/>
        <w:suppressAutoHyphens/>
        <w:spacing w:line="240" w:lineRule="auto"/>
        <w:ind w:left="567" w:hanging="567"/>
        <w:outlineLvl w:val="0"/>
        <w:rPr>
          <w:bCs/>
          <w:lang w:val="hu-HU"/>
        </w:rPr>
      </w:pPr>
    </w:p>
    <w:p w14:paraId="255629B6"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4.1</w:t>
      </w:r>
      <w:r w:rsidRPr="00973698">
        <w:rPr>
          <w:b/>
          <w:bCs/>
          <w:lang w:val="hu-HU"/>
        </w:rPr>
        <w:tab/>
        <w:t>Terápiás javallatok</w:t>
      </w:r>
    </w:p>
    <w:p w14:paraId="758AEC4D" w14:textId="77777777" w:rsidR="00EA1846" w:rsidRPr="00973698" w:rsidRDefault="00EA1846" w:rsidP="00973698">
      <w:pPr>
        <w:widowControl w:val="0"/>
        <w:suppressAutoHyphens/>
        <w:spacing w:line="240" w:lineRule="auto"/>
        <w:ind w:left="567" w:hanging="567"/>
        <w:outlineLvl w:val="0"/>
        <w:rPr>
          <w:bCs/>
          <w:lang w:val="hu-HU"/>
        </w:rPr>
      </w:pPr>
    </w:p>
    <w:p w14:paraId="6D984739" w14:textId="7E0FC990" w:rsidR="009B7DB3" w:rsidRPr="00973698" w:rsidRDefault="009B7DB3"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Terrosa </w:t>
      </w:r>
      <w:r w:rsidRPr="00973698">
        <w:rPr>
          <w:rFonts w:eastAsia="TimesNewRomanPSMT"/>
          <w:lang w:val="hu-HU" w:eastAsia="hu-HU"/>
        </w:rPr>
        <w:t>felnőt</w:t>
      </w:r>
      <w:r w:rsidRPr="00973698">
        <w:rPr>
          <w:lang w:val="hu-HU" w:eastAsia="hu-HU"/>
        </w:rPr>
        <w:t>tek számára javallott.</w:t>
      </w:r>
    </w:p>
    <w:p w14:paraId="3EB49CD0" w14:textId="77777777" w:rsidR="004F4F4D" w:rsidRPr="00973698" w:rsidRDefault="004F4F4D" w:rsidP="00973698">
      <w:pPr>
        <w:widowControl w:val="0"/>
        <w:tabs>
          <w:tab w:val="clear" w:pos="567"/>
        </w:tabs>
        <w:suppressAutoHyphens/>
        <w:autoSpaceDE w:val="0"/>
        <w:autoSpaceDN w:val="0"/>
        <w:adjustRightInd w:val="0"/>
        <w:spacing w:line="240" w:lineRule="auto"/>
        <w:rPr>
          <w:lang w:val="hu-HU" w:eastAsia="hu-HU"/>
        </w:rPr>
      </w:pPr>
    </w:p>
    <w:p w14:paraId="12A289A0" w14:textId="597ABBC2" w:rsidR="009B7DB3" w:rsidRPr="00973698" w:rsidRDefault="00501BB0" w:rsidP="00973698">
      <w:pPr>
        <w:widowControl w:val="0"/>
        <w:tabs>
          <w:tab w:val="clear" w:pos="567"/>
        </w:tabs>
        <w:suppressAutoHyphens/>
        <w:autoSpaceDE w:val="0"/>
        <w:autoSpaceDN w:val="0"/>
        <w:adjustRightInd w:val="0"/>
        <w:spacing w:line="240" w:lineRule="auto"/>
        <w:rPr>
          <w:lang w:val="hu-HU" w:eastAsia="hu-HU"/>
        </w:rPr>
      </w:pPr>
      <w:r w:rsidRPr="00973698">
        <w:rPr>
          <w:rStyle w:val="Kiemels2"/>
          <w:b w:val="0"/>
          <w:shd w:val="clear" w:color="auto" w:fill="FFFFFF"/>
          <w:lang w:val="hu-HU"/>
        </w:rPr>
        <w:t>Osteoporosis kezelésére postmenopausában lévő nőknél és</w:t>
      </w:r>
      <w:r w:rsidR="00DC763E" w:rsidRPr="00973698">
        <w:rPr>
          <w:rStyle w:val="Kiemels2"/>
          <w:b w:val="0"/>
          <w:shd w:val="clear" w:color="auto" w:fill="FFFFFF"/>
          <w:lang w:val="hu-HU"/>
        </w:rPr>
        <w:t xml:space="preserve"> </w:t>
      </w:r>
      <w:r w:rsidRPr="00973698">
        <w:rPr>
          <w:rStyle w:val="Kiemels2"/>
          <w:b w:val="0"/>
          <w:shd w:val="clear" w:color="auto" w:fill="FFFFFF"/>
          <w:lang w:val="hu-HU"/>
        </w:rPr>
        <w:t>fokozott törési kockázatú férfiaknál.</w:t>
      </w:r>
      <w:r w:rsidRPr="00973698">
        <w:rPr>
          <w:rFonts w:eastAsia="TimesNewRomanPSMT"/>
          <w:lang w:val="hu-HU" w:eastAsia="hu-HU"/>
        </w:rPr>
        <w:t xml:space="preserve"> </w:t>
      </w:r>
      <w:r w:rsidR="00F01CA7" w:rsidRPr="00973698">
        <w:rPr>
          <w:rFonts w:eastAsia="TimesNewRomanPSMT"/>
          <w:lang w:val="hu-HU" w:eastAsia="hu-HU"/>
        </w:rPr>
        <w:t xml:space="preserve">(lásd 5.1 pont). </w:t>
      </w:r>
      <w:r w:rsidR="009B7DB3" w:rsidRPr="00973698">
        <w:rPr>
          <w:rFonts w:eastAsia="TimesNewRomanPSMT"/>
          <w:lang w:val="hu-HU" w:eastAsia="hu-HU"/>
        </w:rPr>
        <w:t>Postmenopausában lévő nőknél a vertebralis és nem</w:t>
      </w:r>
      <w:r w:rsidR="009B7DB3" w:rsidRPr="00973698">
        <w:rPr>
          <w:lang w:val="hu-HU" w:eastAsia="hu-HU"/>
        </w:rPr>
        <w:t>vertebralis törések incidenciáját szignifikánsan c</w:t>
      </w:r>
      <w:r w:rsidR="009B7DB3" w:rsidRPr="00973698">
        <w:rPr>
          <w:rFonts w:eastAsia="TimesNewRomanPSMT"/>
          <w:lang w:val="hu-HU" w:eastAsia="hu-HU"/>
        </w:rPr>
        <w:t xml:space="preserve">sökkenti, </w:t>
      </w:r>
      <w:r w:rsidR="001802DD" w:rsidRPr="00973698">
        <w:rPr>
          <w:rFonts w:eastAsia="TimesNewRomanPSMT"/>
          <w:lang w:val="hu-HU" w:eastAsia="hu-HU"/>
        </w:rPr>
        <w:t xml:space="preserve">de </w:t>
      </w:r>
      <w:r w:rsidR="009B7DB3" w:rsidRPr="00973698">
        <w:rPr>
          <w:rFonts w:eastAsia="TimesNewRomanPSMT"/>
          <w:lang w:val="hu-HU" w:eastAsia="hu-HU"/>
        </w:rPr>
        <w:t xml:space="preserve">a combnyaktörések incidenciáját csökkentő hatás nem </w:t>
      </w:r>
      <w:r w:rsidR="009B7DB3" w:rsidRPr="00973698">
        <w:rPr>
          <w:lang w:val="hu-HU" w:eastAsia="hu-HU"/>
        </w:rPr>
        <w:t>bizonyított.</w:t>
      </w:r>
    </w:p>
    <w:p w14:paraId="00866F15" w14:textId="77777777" w:rsidR="009B7DB3" w:rsidRPr="00973698" w:rsidRDefault="009B7DB3" w:rsidP="00973698">
      <w:pPr>
        <w:widowControl w:val="0"/>
        <w:tabs>
          <w:tab w:val="clear" w:pos="567"/>
        </w:tabs>
        <w:suppressAutoHyphens/>
        <w:autoSpaceDE w:val="0"/>
        <w:autoSpaceDN w:val="0"/>
        <w:adjustRightInd w:val="0"/>
        <w:spacing w:line="240" w:lineRule="auto"/>
        <w:rPr>
          <w:lang w:val="hu-HU" w:eastAsia="hu-HU"/>
        </w:rPr>
      </w:pPr>
    </w:p>
    <w:p w14:paraId="0A0E689B" w14:textId="689E9D96" w:rsidR="00F01CA7" w:rsidRPr="00973698" w:rsidRDefault="00F01CA7"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lang w:val="hu-HU" w:eastAsia="hu-HU"/>
        </w:rPr>
        <w:t>Hosszan tartó</w:t>
      </w:r>
      <w:r w:rsidR="001C382E" w:rsidRPr="00973698">
        <w:rPr>
          <w:lang w:val="hu-HU" w:eastAsia="hu-HU"/>
        </w:rPr>
        <w:t>,</w:t>
      </w:r>
      <w:r w:rsidRPr="00973698">
        <w:rPr>
          <w:lang w:val="hu-HU" w:eastAsia="hu-HU"/>
        </w:rPr>
        <w:t xml:space="preserve"> szisztémás glükokortikoid-kezeléshez társuló osteoporosis kezelés</w:t>
      </w:r>
      <w:r w:rsidR="004837D3" w:rsidRPr="00973698">
        <w:rPr>
          <w:lang w:val="hu-HU" w:eastAsia="hu-HU"/>
        </w:rPr>
        <w:t>ér</w:t>
      </w:r>
      <w:r w:rsidRPr="00973698">
        <w:rPr>
          <w:lang w:val="hu-HU" w:eastAsia="hu-HU"/>
        </w:rPr>
        <w:t xml:space="preserve">e fokozott törési </w:t>
      </w:r>
      <w:r w:rsidRPr="00973698">
        <w:rPr>
          <w:rFonts w:eastAsia="TimesNewRomanPSMT"/>
          <w:lang w:val="hu-HU" w:eastAsia="hu-HU"/>
        </w:rPr>
        <w:t>kockázatú nőknél és férfiaknál (lásd 5.1 pont).</w:t>
      </w:r>
    </w:p>
    <w:p w14:paraId="45F8C8EE" w14:textId="77777777" w:rsidR="009B7DB3" w:rsidRPr="00973698" w:rsidRDefault="009B7DB3" w:rsidP="00973698">
      <w:pPr>
        <w:widowControl w:val="0"/>
        <w:tabs>
          <w:tab w:val="clear" w:pos="567"/>
        </w:tabs>
        <w:suppressAutoHyphens/>
        <w:autoSpaceDE w:val="0"/>
        <w:autoSpaceDN w:val="0"/>
        <w:adjustRightInd w:val="0"/>
        <w:spacing w:line="240" w:lineRule="auto"/>
        <w:rPr>
          <w:lang w:val="hu-HU"/>
        </w:rPr>
      </w:pPr>
    </w:p>
    <w:p w14:paraId="74411A8A"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4.2</w:t>
      </w:r>
      <w:r w:rsidRPr="00973698">
        <w:rPr>
          <w:b/>
          <w:bCs/>
          <w:lang w:val="hu-HU"/>
        </w:rPr>
        <w:tab/>
        <w:t>Adagolás és alkalmazás</w:t>
      </w:r>
    </w:p>
    <w:p w14:paraId="00A4164D" w14:textId="77777777" w:rsidR="00EA1846" w:rsidRPr="00973698" w:rsidRDefault="00EA1846" w:rsidP="00973698">
      <w:pPr>
        <w:widowControl w:val="0"/>
        <w:suppressAutoHyphens/>
        <w:spacing w:line="240" w:lineRule="auto"/>
        <w:ind w:left="567" w:hanging="567"/>
        <w:outlineLvl w:val="0"/>
        <w:rPr>
          <w:bCs/>
          <w:lang w:val="hu-HU"/>
        </w:rPr>
      </w:pPr>
    </w:p>
    <w:p w14:paraId="31F82652" w14:textId="77777777" w:rsidR="00EA1846" w:rsidRPr="00973698" w:rsidRDefault="00EA1846" w:rsidP="00973698">
      <w:pPr>
        <w:widowControl w:val="0"/>
        <w:suppressAutoHyphens/>
        <w:spacing w:line="240" w:lineRule="auto"/>
        <w:rPr>
          <w:u w:val="single"/>
          <w:lang w:val="hu-HU"/>
        </w:rPr>
      </w:pPr>
      <w:r w:rsidRPr="00973698">
        <w:rPr>
          <w:u w:val="single"/>
          <w:lang w:val="hu-HU"/>
        </w:rPr>
        <w:t>Adagolás</w:t>
      </w:r>
    </w:p>
    <w:p w14:paraId="5DE92362" w14:textId="77777777" w:rsidR="00615849" w:rsidRPr="00973698" w:rsidRDefault="00615849" w:rsidP="00973698">
      <w:pPr>
        <w:widowControl w:val="0"/>
        <w:tabs>
          <w:tab w:val="clear" w:pos="567"/>
        </w:tabs>
        <w:suppressAutoHyphens/>
        <w:autoSpaceDE w:val="0"/>
        <w:autoSpaceDN w:val="0"/>
        <w:adjustRightInd w:val="0"/>
        <w:spacing w:line="240" w:lineRule="auto"/>
        <w:rPr>
          <w:lang w:val="hu-HU" w:eastAsia="hu-HU"/>
        </w:rPr>
      </w:pPr>
    </w:p>
    <w:p w14:paraId="17E2E0EC" w14:textId="7FB214F8" w:rsidR="000E32C8" w:rsidRPr="00973698" w:rsidRDefault="000E32C8"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Terrosa ajánlott </w:t>
      </w:r>
      <w:r w:rsidR="00C51F08" w:rsidRPr="00973698">
        <w:rPr>
          <w:lang w:val="hu-HU" w:eastAsia="hu-HU"/>
        </w:rPr>
        <w:t>dózisa</w:t>
      </w:r>
      <w:r w:rsidRPr="00973698">
        <w:rPr>
          <w:lang w:val="hu-HU" w:eastAsia="hu-HU"/>
        </w:rPr>
        <w:t xml:space="preserve"> </w:t>
      </w:r>
      <w:r w:rsidR="001802DD" w:rsidRPr="00973698">
        <w:rPr>
          <w:lang w:val="hu-HU" w:eastAsia="hu-HU"/>
        </w:rPr>
        <w:t xml:space="preserve">naponta </w:t>
      </w:r>
      <w:r w:rsidRPr="00973698">
        <w:rPr>
          <w:lang w:val="hu-HU" w:eastAsia="hu-HU"/>
        </w:rPr>
        <w:t>1-szer 20</w:t>
      </w:r>
      <w:r w:rsidR="00CC5B36" w:rsidRPr="00973698">
        <w:rPr>
          <w:lang w:val="hu-HU" w:eastAsia="hu-HU"/>
        </w:rPr>
        <w:t> </w:t>
      </w:r>
      <w:r w:rsidRPr="00973698">
        <w:rPr>
          <w:lang w:val="hu-HU" w:eastAsia="hu-HU"/>
        </w:rPr>
        <w:t>mikrogramm.</w:t>
      </w:r>
    </w:p>
    <w:p w14:paraId="75DB8780" w14:textId="77777777" w:rsidR="00CC5B36" w:rsidRPr="00973698" w:rsidRDefault="00CC5B36" w:rsidP="00973698">
      <w:pPr>
        <w:widowControl w:val="0"/>
        <w:tabs>
          <w:tab w:val="clear" w:pos="567"/>
        </w:tabs>
        <w:suppressAutoHyphens/>
        <w:autoSpaceDE w:val="0"/>
        <w:autoSpaceDN w:val="0"/>
        <w:adjustRightInd w:val="0"/>
        <w:spacing w:line="240" w:lineRule="auto"/>
        <w:rPr>
          <w:lang w:val="hu-HU" w:eastAsia="hu-HU"/>
        </w:rPr>
      </w:pPr>
    </w:p>
    <w:p w14:paraId="01EA1FD2" w14:textId="65F2B315" w:rsidR="00CC5B36" w:rsidRPr="00973698" w:rsidRDefault="00CC5B36"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lang w:val="hu-HU" w:eastAsia="hu-HU"/>
        </w:rPr>
        <w:t>A betegeket kalcium- és D-vita</w:t>
      </w:r>
      <w:r w:rsidRPr="00973698">
        <w:rPr>
          <w:rFonts w:eastAsia="TimesNewRomanPSMT"/>
          <w:lang w:val="hu-HU" w:eastAsia="hu-HU"/>
        </w:rPr>
        <w:t>min</w:t>
      </w:r>
      <w:r w:rsidR="00CB4073" w:rsidRPr="00973698">
        <w:rPr>
          <w:rFonts w:eastAsia="TimesNewRomanPSMT"/>
          <w:lang w:val="hu-HU" w:eastAsia="hu-HU"/>
        </w:rPr>
        <w:t>-</w:t>
      </w:r>
      <w:r w:rsidRPr="00973698">
        <w:rPr>
          <w:rFonts w:eastAsia="TimesNewRomanPSMT"/>
          <w:lang w:val="hu-HU" w:eastAsia="hu-HU"/>
        </w:rPr>
        <w:t>pótlásban kell részesíteni, ha a táplálékkal történő bevitel nem megfelelő.</w:t>
      </w:r>
    </w:p>
    <w:p w14:paraId="0DD35CC9" w14:textId="77777777" w:rsidR="00CC5B36" w:rsidRPr="00973698" w:rsidRDefault="00CC5B36" w:rsidP="00973698">
      <w:pPr>
        <w:widowControl w:val="0"/>
        <w:tabs>
          <w:tab w:val="clear" w:pos="567"/>
        </w:tabs>
        <w:suppressAutoHyphens/>
        <w:autoSpaceDE w:val="0"/>
        <w:autoSpaceDN w:val="0"/>
        <w:adjustRightInd w:val="0"/>
        <w:spacing w:line="240" w:lineRule="auto"/>
        <w:rPr>
          <w:lang w:val="hu-HU" w:eastAsia="hu-HU"/>
        </w:rPr>
      </w:pPr>
    </w:p>
    <w:p w14:paraId="009B45EB" w14:textId="5481F8C3" w:rsidR="000E32C8" w:rsidRPr="00973698" w:rsidRDefault="000E32C8"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w:t>
      </w:r>
      <w:r w:rsidR="00A24FE0" w:rsidRPr="00973698">
        <w:rPr>
          <w:lang w:val="hu-HU" w:eastAsia="hu-HU"/>
        </w:rPr>
        <w:t>teriparatid</w:t>
      </w:r>
      <w:r w:rsidR="003B53F1" w:rsidRPr="00973698">
        <w:rPr>
          <w:lang w:val="hu-HU" w:eastAsia="hu-HU"/>
        </w:rPr>
        <w:t>-</w:t>
      </w:r>
      <w:r w:rsidRPr="00973698">
        <w:rPr>
          <w:lang w:val="hu-HU" w:eastAsia="hu-HU"/>
        </w:rPr>
        <w:t xml:space="preserve">kezelés </w:t>
      </w:r>
      <w:r w:rsidRPr="00973698">
        <w:rPr>
          <w:rFonts w:eastAsia="TimesNewRomanPSMT"/>
          <w:lang w:val="hu-HU" w:eastAsia="hu-HU"/>
        </w:rPr>
        <w:t>maximális teljes időtartama 24</w:t>
      </w:r>
      <w:r w:rsidR="00CC5B36" w:rsidRPr="00973698">
        <w:rPr>
          <w:rFonts w:eastAsia="TimesNewRomanPSMT"/>
          <w:lang w:val="hu-HU" w:eastAsia="hu-HU"/>
        </w:rPr>
        <w:t> </w:t>
      </w:r>
      <w:r w:rsidRPr="00973698">
        <w:rPr>
          <w:rFonts w:eastAsia="TimesNewRomanPSMT"/>
          <w:lang w:val="hu-HU" w:eastAsia="hu-HU"/>
        </w:rPr>
        <w:t>hónap le</w:t>
      </w:r>
      <w:r w:rsidR="00CC5B36" w:rsidRPr="00973698">
        <w:rPr>
          <w:rFonts w:eastAsia="TimesNewRomanPSMT"/>
          <w:lang w:val="hu-HU" w:eastAsia="hu-HU"/>
        </w:rPr>
        <w:t>h</w:t>
      </w:r>
      <w:r w:rsidRPr="00973698">
        <w:rPr>
          <w:rFonts w:eastAsia="TimesNewRomanPSMT"/>
          <w:lang w:val="hu-HU" w:eastAsia="hu-HU"/>
        </w:rPr>
        <w:t>e</w:t>
      </w:r>
      <w:r w:rsidR="00CC5B36" w:rsidRPr="00973698">
        <w:rPr>
          <w:rFonts w:eastAsia="TimesNewRomanPSMT"/>
          <w:lang w:val="hu-HU" w:eastAsia="hu-HU"/>
        </w:rPr>
        <w:t>t</w:t>
      </w:r>
      <w:r w:rsidRPr="00973698">
        <w:rPr>
          <w:rFonts w:eastAsia="TimesNewRomanPSMT"/>
          <w:lang w:val="hu-HU" w:eastAsia="hu-HU"/>
        </w:rPr>
        <w:t xml:space="preserve"> </w:t>
      </w:r>
      <w:r w:rsidRPr="00973698">
        <w:rPr>
          <w:lang w:val="hu-HU" w:eastAsia="hu-HU"/>
        </w:rPr>
        <w:t>(lásd 4.4 pont). A 24</w:t>
      </w:r>
      <w:r w:rsidR="00CC5B36" w:rsidRPr="00973698">
        <w:rPr>
          <w:lang w:val="hu-HU" w:eastAsia="hu-HU"/>
        </w:rPr>
        <w:t> </w:t>
      </w:r>
      <w:r w:rsidRPr="00973698">
        <w:rPr>
          <w:lang w:val="hu-HU" w:eastAsia="hu-HU"/>
        </w:rPr>
        <w:t xml:space="preserve">hónapos </w:t>
      </w:r>
      <w:r w:rsidR="00CC5B36" w:rsidRPr="00973698">
        <w:rPr>
          <w:lang w:val="hu-HU" w:eastAsia="hu-HU"/>
        </w:rPr>
        <w:t>teriparatid</w:t>
      </w:r>
      <w:r w:rsidRPr="00973698">
        <w:rPr>
          <w:lang w:val="hu-HU" w:eastAsia="hu-HU"/>
        </w:rPr>
        <w:t>-kezelést a beteg élete során nem szabad megismételni.</w:t>
      </w:r>
    </w:p>
    <w:p w14:paraId="5FD60A02" w14:textId="77777777" w:rsidR="00CC5B36" w:rsidRPr="00973698" w:rsidRDefault="00CC5B36" w:rsidP="00973698">
      <w:pPr>
        <w:widowControl w:val="0"/>
        <w:tabs>
          <w:tab w:val="clear" w:pos="567"/>
        </w:tabs>
        <w:suppressAutoHyphens/>
        <w:autoSpaceDE w:val="0"/>
        <w:autoSpaceDN w:val="0"/>
        <w:adjustRightInd w:val="0"/>
        <w:spacing w:line="240" w:lineRule="auto"/>
        <w:rPr>
          <w:lang w:val="hu-HU" w:eastAsia="hu-HU"/>
        </w:rPr>
      </w:pPr>
    </w:p>
    <w:p w14:paraId="314ACD10" w14:textId="77777777" w:rsidR="00EA1846" w:rsidRPr="00973698" w:rsidRDefault="000E32C8"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w:t>
      </w:r>
      <w:r w:rsidR="00CC5B36" w:rsidRPr="00973698">
        <w:rPr>
          <w:lang w:val="hu-HU" w:eastAsia="hu-HU"/>
        </w:rPr>
        <w:t>teriparatid</w:t>
      </w:r>
      <w:r w:rsidRPr="00973698">
        <w:rPr>
          <w:lang w:val="hu-HU" w:eastAsia="hu-HU"/>
        </w:rPr>
        <w:t>-kezelés leállításá</w:t>
      </w:r>
      <w:r w:rsidRPr="00973698">
        <w:rPr>
          <w:rFonts w:eastAsia="TimesNewRomanPSMT"/>
          <w:lang w:val="hu-HU" w:eastAsia="hu-HU"/>
        </w:rPr>
        <w:t xml:space="preserve">t követően a betegek a terápiát más osteoporosis elleni kezelési </w:t>
      </w:r>
      <w:r w:rsidRPr="00973698">
        <w:rPr>
          <w:lang w:val="hu-HU" w:eastAsia="hu-HU"/>
        </w:rPr>
        <w:t>módszerekkel folytathatják.</w:t>
      </w:r>
    </w:p>
    <w:p w14:paraId="1DA9B80E" w14:textId="77777777" w:rsidR="000E32C8" w:rsidRPr="00973698" w:rsidRDefault="000E32C8" w:rsidP="00973698">
      <w:pPr>
        <w:widowControl w:val="0"/>
        <w:tabs>
          <w:tab w:val="clear" w:pos="567"/>
        </w:tabs>
        <w:suppressAutoHyphens/>
        <w:autoSpaceDE w:val="0"/>
        <w:autoSpaceDN w:val="0"/>
        <w:adjustRightInd w:val="0"/>
        <w:spacing w:line="240" w:lineRule="auto"/>
        <w:rPr>
          <w:lang w:val="hu-HU" w:eastAsia="hu-HU"/>
        </w:rPr>
      </w:pPr>
    </w:p>
    <w:p w14:paraId="1306B161" w14:textId="77777777" w:rsidR="00E95B03" w:rsidRPr="00973698" w:rsidRDefault="00E95B03" w:rsidP="00973698">
      <w:pPr>
        <w:widowControl w:val="0"/>
        <w:tabs>
          <w:tab w:val="clear" w:pos="567"/>
        </w:tabs>
        <w:suppressAutoHyphens/>
        <w:autoSpaceDE w:val="0"/>
        <w:autoSpaceDN w:val="0"/>
        <w:adjustRightInd w:val="0"/>
        <w:spacing w:line="240" w:lineRule="auto"/>
        <w:rPr>
          <w:i/>
          <w:u w:val="single"/>
          <w:lang w:val="hu-HU" w:eastAsia="hu-HU"/>
        </w:rPr>
      </w:pPr>
      <w:r w:rsidRPr="00973698">
        <w:rPr>
          <w:i/>
          <w:u w:val="single"/>
          <w:lang w:val="hu-HU" w:eastAsia="hu-HU"/>
        </w:rPr>
        <w:t>Különleges betegcsoportok</w:t>
      </w:r>
    </w:p>
    <w:p w14:paraId="02CF83E0" w14:textId="77777777" w:rsidR="00E95B03" w:rsidRPr="00973698" w:rsidRDefault="00E95B03" w:rsidP="00973698">
      <w:pPr>
        <w:widowControl w:val="0"/>
        <w:tabs>
          <w:tab w:val="clear" w:pos="567"/>
        </w:tabs>
        <w:suppressAutoHyphens/>
        <w:autoSpaceDE w:val="0"/>
        <w:autoSpaceDN w:val="0"/>
        <w:adjustRightInd w:val="0"/>
        <w:spacing w:line="240" w:lineRule="auto"/>
        <w:rPr>
          <w:lang w:val="hu-HU" w:eastAsia="hu-HU"/>
        </w:rPr>
      </w:pPr>
    </w:p>
    <w:p w14:paraId="6E02CD3D" w14:textId="77777777" w:rsidR="00E95B03" w:rsidRPr="00973698" w:rsidRDefault="00E95B03" w:rsidP="00973698">
      <w:pPr>
        <w:widowControl w:val="0"/>
        <w:tabs>
          <w:tab w:val="clear" w:pos="567"/>
        </w:tabs>
        <w:suppressAutoHyphens/>
        <w:autoSpaceDE w:val="0"/>
        <w:autoSpaceDN w:val="0"/>
        <w:adjustRightInd w:val="0"/>
        <w:spacing w:line="240" w:lineRule="auto"/>
        <w:rPr>
          <w:i/>
          <w:iCs/>
          <w:lang w:val="hu-HU" w:eastAsia="hu-HU"/>
        </w:rPr>
      </w:pPr>
      <w:r w:rsidRPr="00973698">
        <w:rPr>
          <w:i/>
          <w:iCs/>
          <w:lang w:val="hu-HU" w:eastAsia="hu-HU"/>
        </w:rPr>
        <w:t>Vesekárosodás</w:t>
      </w:r>
    </w:p>
    <w:p w14:paraId="7C888516" w14:textId="0FF7EBDF" w:rsidR="000E32C8" w:rsidRPr="00973698" w:rsidRDefault="00E95B03"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lastRenderedPageBreak/>
        <w:t xml:space="preserve">A </w:t>
      </w:r>
      <w:r w:rsidR="00CC5B36" w:rsidRPr="00973698">
        <w:rPr>
          <w:lang w:val="hu-HU" w:eastAsia="hu-HU"/>
        </w:rPr>
        <w:t>teriparatido</w:t>
      </w:r>
      <w:r w:rsidRPr="00973698">
        <w:rPr>
          <w:lang w:val="hu-HU" w:eastAsia="hu-HU"/>
        </w:rPr>
        <w:t xml:space="preserve">t tilos súlyos </w:t>
      </w:r>
      <w:r w:rsidR="005872D9" w:rsidRPr="00973698">
        <w:rPr>
          <w:lang w:val="hu-HU" w:eastAsia="hu-HU"/>
        </w:rPr>
        <w:t xml:space="preserve">fokú </w:t>
      </w:r>
      <w:r w:rsidRPr="00973698">
        <w:rPr>
          <w:lang w:val="hu-HU" w:eastAsia="hu-HU"/>
        </w:rPr>
        <w:t xml:space="preserve">vesekárosodásban </w:t>
      </w:r>
      <w:r w:rsidRPr="00973698">
        <w:rPr>
          <w:rFonts w:eastAsia="TimesNewRomanPSMT"/>
          <w:lang w:val="hu-HU" w:eastAsia="hu-HU"/>
        </w:rPr>
        <w:t>szenvedő betegekn</w:t>
      </w:r>
      <w:r w:rsidR="001802DD" w:rsidRPr="00973698">
        <w:rPr>
          <w:rFonts w:eastAsia="TimesNewRomanPSMT"/>
          <w:lang w:val="hu-HU" w:eastAsia="hu-HU"/>
        </w:rPr>
        <w:t>él alkalmazni</w:t>
      </w:r>
      <w:r w:rsidRPr="00973698">
        <w:rPr>
          <w:lang w:val="hu-HU" w:eastAsia="hu-HU"/>
        </w:rPr>
        <w:t xml:space="preserve"> (lásd 4.3 pont). </w:t>
      </w:r>
      <w:r w:rsidR="00E95D45" w:rsidRPr="00973698">
        <w:rPr>
          <w:lang w:val="hu-HU" w:eastAsia="hu-HU"/>
        </w:rPr>
        <w:t xml:space="preserve">Mérsékelt </w:t>
      </w:r>
      <w:r w:rsidR="005872D9" w:rsidRPr="00973698">
        <w:rPr>
          <w:lang w:val="hu-HU" w:eastAsia="hu-HU"/>
        </w:rPr>
        <w:t xml:space="preserve">fokú </w:t>
      </w:r>
      <w:r w:rsidRPr="00973698">
        <w:rPr>
          <w:lang w:val="hu-HU" w:eastAsia="hu-HU"/>
        </w:rPr>
        <w:t>vesekárosodás</w:t>
      </w:r>
      <w:r w:rsidRPr="00973698">
        <w:rPr>
          <w:rFonts w:eastAsia="TimesNewRomanPSMT"/>
          <w:lang w:val="hu-HU" w:eastAsia="hu-HU"/>
        </w:rPr>
        <w:t xml:space="preserve">ban szenvedő betegek esetén a </w:t>
      </w:r>
      <w:r w:rsidR="00CC5B36" w:rsidRPr="00973698">
        <w:rPr>
          <w:lang w:val="hu-HU" w:eastAsia="hu-HU"/>
        </w:rPr>
        <w:t>teriparatid</w:t>
      </w:r>
      <w:r w:rsidR="00CC5B36" w:rsidRPr="00973698">
        <w:rPr>
          <w:rFonts w:eastAsia="TimesNewRomanPSMT"/>
          <w:lang w:val="hu-HU" w:eastAsia="hu-HU"/>
        </w:rPr>
        <w:t xml:space="preserve"> </w:t>
      </w:r>
      <w:r w:rsidRPr="00973698">
        <w:rPr>
          <w:rFonts w:eastAsia="TimesNewRomanPSMT"/>
          <w:lang w:val="hu-HU" w:eastAsia="hu-HU"/>
        </w:rPr>
        <w:t>elővigyázatossággal alkalmazható.</w:t>
      </w:r>
      <w:r w:rsidR="00287F00" w:rsidRPr="00973698">
        <w:rPr>
          <w:rFonts w:eastAsia="TimesNewRomanPSMT"/>
          <w:lang w:val="hu-HU" w:eastAsia="hu-HU"/>
        </w:rPr>
        <w:t xml:space="preserve"> </w:t>
      </w:r>
      <w:r w:rsidRPr="00973698">
        <w:rPr>
          <w:rFonts w:eastAsia="TimesNewRomanPSMT"/>
          <w:lang w:val="hu-HU" w:eastAsia="hu-HU"/>
        </w:rPr>
        <w:t xml:space="preserve">Enyhe </w:t>
      </w:r>
      <w:r w:rsidR="00C40A73">
        <w:rPr>
          <w:rFonts w:eastAsia="TimesNewRomanPSMT"/>
          <w:lang w:val="hu-HU" w:eastAsia="hu-HU"/>
        </w:rPr>
        <w:t xml:space="preserve">fokú </w:t>
      </w:r>
      <w:r w:rsidRPr="00973698">
        <w:rPr>
          <w:rFonts w:eastAsia="TimesNewRomanPSMT"/>
          <w:lang w:val="hu-HU" w:eastAsia="hu-HU"/>
        </w:rPr>
        <w:t xml:space="preserve">vesekárosodásban szenvedő betegek esetén </w:t>
      </w:r>
      <w:r w:rsidRPr="00973698">
        <w:rPr>
          <w:lang w:val="hu-HU" w:eastAsia="hu-HU"/>
        </w:rPr>
        <w:t>nincs szükség külön</w:t>
      </w:r>
      <w:r w:rsidR="00C51F08" w:rsidRPr="00973698">
        <w:rPr>
          <w:lang w:val="hu-HU" w:eastAsia="hu-HU"/>
        </w:rPr>
        <w:t>leges</w:t>
      </w:r>
      <w:r w:rsidRPr="00973698">
        <w:rPr>
          <w:lang w:val="hu-HU" w:eastAsia="hu-HU"/>
        </w:rPr>
        <w:t xml:space="preserve"> </w:t>
      </w:r>
      <w:r w:rsidRPr="00973698">
        <w:rPr>
          <w:rFonts w:eastAsia="TimesNewRomanPSMT"/>
          <w:lang w:val="hu-HU" w:eastAsia="hu-HU"/>
        </w:rPr>
        <w:t>elővigyázatosság</w:t>
      </w:r>
      <w:r w:rsidRPr="00973698">
        <w:rPr>
          <w:lang w:val="hu-HU" w:eastAsia="hu-HU"/>
        </w:rPr>
        <w:t>ra.</w:t>
      </w:r>
    </w:p>
    <w:p w14:paraId="1C668B5D" w14:textId="77777777" w:rsidR="000E32C8" w:rsidRPr="00973698" w:rsidRDefault="000E32C8" w:rsidP="00973698">
      <w:pPr>
        <w:widowControl w:val="0"/>
        <w:tabs>
          <w:tab w:val="clear" w:pos="567"/>
        </w:tabs>
        <w:suppressAutoHyphens/>
        <w:autoSpaceDE w:val="0"/>
        <w:autoSpaceDN w:val="0"/>
        <w:adjustRightInd w:val="0"/>
        <w:spacing w:line="240" w:lineRule="auto"/>
        <w:rPr>
          <w:lang w:val="hu-HU"/>
        </w:rPr>
      </w:pPr>
    </w:p>
    <w:p w14:paraId="24FD37B1" w14:textId="77777777" w:rsidR="00287F00" w:rsidRPr="00973698" w:rsidRDefault="00CC5B36" w:rsidP="00973698">
      <w:pPr>
        <w:widowControl w:val="0"/>
        <w:tabs>
          <w:tab w:val="clear" w:pos="567"/>
        </w:tabs>
        <w:suppressAutoHyphens/>
        <w:autoSpaceDE w:val="0"/>
        <w:autoSpaceDN w:val="0"/>
        <w:adjustRightInd w:val="0"/>
        <w:spacing w:line="240" w:lineRule="auto"/>
        <w:rPr>
          <w:i/>
          <w:iCs/>
          <w:lang w:val="hu-HU" w:eastAsia="hu-HU"/>
        </w:rPr>
      </w:pPr>
      <w:r w:rsidRPr="00973698">
        <w:rPr>
          <w:i/>
          <w:iCs/>
          <w:lang w:val="hu-HU" w:eastAsia="hu-HU"/>
        </w:rPr>
        <w:t>Májkárosodás</w:t>
      </w:r>
    </w:p>
    <w:p w14:paraId="214E5107" w14:textId="77777777" w:rsidR="00287F00" w:rsidRPr="00973698" w:rsidRDefault="00287F00"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N</w:t>
      </w:r>
      <w:r w:rsidRPr="00973698">
        <w:rPr>
          <w:rFonts w:eastAsia="TimesNewRomanPSMT"/>
          <w:lang w:val="hu-HU" w:eastAsia="hu-HU"/>
        </w:rPr>
        <w:t>incs adat a készítmény májkárosodás esetén történő alkalmazásáról (lásd 5.3 pont)</w:t>
      </w:r>
      <w:r w:rsidRPr="00973698">
        <w:rPr>
          <w:lang w:val="hu-HU" w:eastAsia="hu-HU"/>
        </w:rPr>
        <w:t xml:space="preserve">, ezért a </w:t>
      </w:r>
      <w:r w:rsidR="00CC5B36" w:rsidRPr="00973698">
        <w:rPr>
          <w:lang w:val="hu-HU" w:eastAsia="hu-HU"/>
        </w:rPr>
        <w:t>teriparatido</w:t>
      </w:r>
      <w:r w:rsidRPr="00973698">
        <w:rPr>
          <w:lang w:val="hu-HU" w:eastAsia="hu-HU"/>
        </w:rPr>
        <w:t>t óvatosan kell alkalmazni.</w:t>
      </w:r>
    </w:p>
    <w:p w14:paraId="54873735" w14:textId="77777777" w:rsidR="00287F00" w:rsidRPr="00973698" w:rsidRDefault="00287F00" w:rsidP="00973698">
      <w:pPr>
        <w:widowControl w:val="0"/>
        <w:tabs>
          <w:tab w:val="clear" w:pos="567"/>
        </w:tabs>
        <w:suppressAutoHyphens/>
        <w:autoSpaceDE w:val="0"/>
        <w:autoSpaceDN w:val="0"/>
        <w:adjustRightInd w:val="0"/>
        <w:spacing w:line="240" w:lineRule="auto"/>
        <w:rPr>
          <w:lang w:val="hu-HU" w:eastAsia="hu-HU"/>
        </w:rPr>
      </w:pPr>
    </w:p>
    <w:p w14:paraId="625DD8E6" w14:textId="7F8E2D1C" w:rsidR="00287F00" w:rsidRPr="00973698" w:rsidRDefault="00287F00" w:rsidP="00973698">
      <w:pPr>
        <w:widowControl w:val="0"/>
        <w:tabs>
          <w:tab w:val="clear" w:pos="567"/>
        </w:tabs>
        <w:suppressAutoHyphens/>
        <w:autoSpaceDE w:val="0"/>
        <w:autoSpaceDN w:val="0"/>
        <w:adjustRightInd w:val="0"/>
        <w:spacing w:line="240" w:lineRule="auto"/>
        <w:rPr>
          <w:lang w:val="hu-HU" w:eastAsia="hu-HU"/>
        </w:rPr>
      </w:pPr>
      <w:r w:rsidRPr="00973698">
        <w:rPr>
          <w:i/>
          <w:iCs/>
          <w:lang w:val="hu-HU" w:eastAsia="hu-HU"/>
        </w:rPr>
        <w:t>Gyermek</w:t>
      </w:r>
      <w:r w:rsidR="00CB4073" w:rsidRPr="00973698">
        <w:rPr>
          <w:i/>
          <w:iCs/>
          <w:lang w:val="hu-HU" w:eastAsia="hu-HU"/>
        </w:rPr>
        <w:t>ek és serdülők, továbbá</w:t>
      </w:r>
      <w:r w:rsidRPr="00973698">
        <w:rPr>
          <w:i/>
          <w:iCs/>
          <w:lang w:val="hu-HU" w:eastAsia="hu-HU"/>
        </w:rPr>
        <w:t xml:space="preserve"> olyan fiatal felnőttek, akiknek az epiphysisei nem záródtak</w:t>
      </w:r>
    </w:p>
    <w:p w14:paraId="4556D7EE" w14:textId="780926F5" w:rsidR="00287F00" w:rsidRPr="00973698" w:rsidRDefault="00287F00"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 xml:space="preserve">A </w:t>
      </w:r>
      <w:r w:rsidR="00CC5B36" w:rsidRPr="00973698">
        <w:rPr>
          <w:lang w:val="hu-HU" w:eastAsia="hu-HU"/>
        </w:rPr>
        <w:t>teriparatid</w:t>
      </w:r>
      <w:r w:rsidR="00CC5B36" w:rsidRPr="00973698">
        <w:rPr>
          <w:rFonts w:eastAsia="TimesNewRomanPSMT"/>
          <w:lang w:val="hu-HU" w:eastAsia="hu-HU"/>
        </w:rPr>
        <w:t xml:space="preserve"> </w:t>
      </w:r>
      <w:r w:rsidRPr="00973698">
        <w:rPr>
          <w:rFonts w:eastAsia="TimesNewRomanPSMT"/>
          <w:lang w:val="hu-HU" w:eastAsia="hu-HU"/>
        </w:rPr>
        <w:t xml:space="preserve">biztonságosságát és hatásosságát </w:t>
      </w:r>
      <w:r w:rsidR="00F667F8" w:rsidRPr="00973698">
        <w:rPr>
          <w:rFonts w:eastAsia="TimesNewRomanPSMT"/>
          <w:lang w:val="hu-HU" w:eastAsia="hu-HU"/>
        </w:rPr>
        <w:t xml:space="preserve">betöltött </w:t>
      </w:r>
      <w:r w:rsidRPr="00973698">
        <w:rPr>
          <w:rFonts w:eastAsia="TimesNewRomanPSMT"/>
          <w:lang w:val="hu-HU" w:eastAsia="hu-HU"/>
        </w:rPr>
        <w:t>18</w:t>
      </w:r>
      <w:r w:rsidR="0099581A" w:rsidRPr="00973698">
        <w:rPr>
          <w:rFonts w:eastAsia="TimesNewRomanPSMT"/>
          <w:lang w:val="hu-HU" w:eastAsia="hu-HU"/>
        </w:rPr>
        <w:t> </w:t>
      </w:r>
      <w:r w:rsidRPr="00973698">
        <w:rPr>
          <w:rFonts w:eastAsia="TimesNewRomanPSMT"/>
          <w:lang w:val="hu-HU" w:eastAsia="hu-HU"/>
        </w:rPr>
        <w:t>év</w:t>
      </w:r>
      <w:r w:rsidR="005A3CE7" w:rsidRPr="00973698">
        <w:rPr>
          <w:rFonts w:eastAsia="TimesNewRomanPSMT"/>
          <w:lang w:val="hu-HU" w:eastAsia="hu-HU"/>
        </w:rPr>
        <w:t>es</w:t>
      </w:r>
      <w:r w:rsidRPr="00973698">
        <w:rPr>
          <w:rFonts w:eastAsia="TimesNewRomanPSMT"/>
          <w:lang w:val="hu-HU" w:eastAsia="hu-HU"/>
        </w:rPr>
        <w:t xml:space="preserve">nél fiatalabb gyermekek és serdülők esetében </w:t>
      </w:r>
      <w:r w:rsidRPr="00973698">
        <w:rPr>
          <w:lang w:val="hu-HU" w:eastAsia="hu-HU"/>
        </w:rPr>
        <w:t xml:space="preserve">nem igazolták. A </w:t>
      </w:r>
      <w:r w:rsidR="00CC5B36" w:rsidRPr="00973698">
        <w:rPr>
          <w:lang w:val="hu-HU" w:eastAsia="hu-HU"/>
        </w:rPr>
        <w:t xml:space="preserve">teriparatid </w:t>
      </w:r>
      <w:r w:rsidRPr="00973698">
        <w:rPr>
          <w:lang w:val="hu-HU" w:eastAsia="hu-HU"/>
        </w:rPr>
        <w:t>nem alkalmazható gyermek</w:t>
      </w:r>
      <w:r w:rsidR="005A3CE7" w:rsidRPr="00973698">
        <w:rPr>
          <w:lang w:val="hu-HU" w:eastAsia="hu-HU"/>
        </w:rPr>
        <w:t>eknél és</w:t>
      </w:r>
      <w:r w:rsidR="00CB4073" w:rsidRPr="00973698">
        <w:rPr>
          <w:lang w:val="hu-HU" w:eastAsia="hu-HU"/>
        </w:rPr>
        <w:t xml:space="preserve"> serdülő</w:t>
      </w:r>
      <w:r w:rsidRPr="00973698">
        <w:rPr>
          <w:lang w:val="hu-HU" w:eastAsia="hu-HU"/>
        </w:rPr>
        <w:t>k</w:t>
      </w:r>
      <w:r w:rsidR="005A3CE7" w:rsidRPr="00973698">
        <w:rPr>
          <w:lang w:val="hu-HU" w:eastAsia="hu-HU"/>
        </w:rPr>
        <w:t xml:space="preserve">nél </w:t>
      </w:r>
      <w:r w:rsidRPr="00973698">
        <w:rPr>
          <w:lang w:val="hu-HU" w:eastAsia="hu-HU"/>
        </w:rPr>
        <w:t>(</w:t>
      </w:r>
      <w:r w:rsidR="00F667F8" w:rsidRPr="00973698">
        <w:rPr>
          <w:lang w:val="hu-HU" w:eastAsia="hu-HU"/>
        </w:rPr>
        <w:t xml:space="preserve">betöltött </w:t>
      </w:r>
      <w:r w:rsidRPr="00973698">
        <w:rPr>
          <w:lang w:val="hu-HU" w:eastAsia="hu-HU"/>
        </w:rPr>
        <w:t>18</w:t>
      </w:r>
      <w:r w:rsidR="0099581A" w:rsidRPr="00973698">
        <w:rPr>
          <w:lang w:val="hu-HU" w:eastAsia="hu-HU"/>
        </w:rPr>
        <w:t> </w:t>
      </w:r>
      <w:r w:rsidRPr="00973698">
        <w:rPr>
          <w:lang w:val="hu-HU" w:eastAsia="hu-HU"/>
        </w:rPr>
        <w:t xml:space="preserve">év alatti) vagy olyan fiatal </w:t>
      </w:r>
      <w:r w:rsidRPr="00973698">
        <w:rPr>
          <w:rFonts w:eastAsia="TimesNewRomanPSMT"/>
          <w:lang w:val="hu-HU" w:eastAsia="hu-HU"/>
        </w:rPr>
        <w:t xml:space="preserve">felnőttek esetén, akiknek </w:t>
      </w:r>
      <w:r w:rsidRPr="00973698">
        <w:rPr>
          <w:lang w:val="hu-HU" w:eastAsia="hu-HU"/>
        </w:rPr>
        <w:t>az epiphysisei</w:t>
      </w:r>
      <w:r w:rsidR="00A36E4E" w:rsidRPr="00973698">
        <w:rPr>
          <w:lang w:val="hu-HU" w:eastAsia="hu-HU"/>
        </w:rPr>
        <w:t xml:space="preserve"> még</w:t>
      </w:r>
      <w:r w:rsidRPr="00973698">
        <w:rPr>
          <w:lang w:val="hu-HU" w:eastAsia="hu-HU"/>
        </w:rPr>
        <w:t xml:space="preserve"> nem záródtak.</w:t>
      </w:r>
    </w:p>
    <w:p w14:paraId="2FA6A046" w14:textId="77777777" w:rsidR="00287F00" w:rsidRPr="00973698" w:rsidRDefault="00287F00" w:rsidP="00973698">
      <w:pPr>
        <w:widowControl w:val="0"/>
        <w:tabs>
          <w:tab w:val="clear" w:pos="567"/>
        </w:tabs>
        <w:suppressAutoHyphens/>
        <w:autoSpaceDE w:val="0"/>
        <w:autoSpaceDN w:val="0"/>
        <w:adjustRightInd w:val="0"/>
        <w:spacing w:line="240" w:lineRule="auto"/>
        <w:rPr>
          <w:lang w:val="hu-HU" w:eastAsia="hu-HU"/>
        </w:rPr>
      </w:pPr>
    </w:p>
    <w:p w14:paraId="265F7CF7" w14:textId="6A10EFD8" w:rsidR="00287F00" w:rsidRPr="00973698" w:rsidRDefault="00287F00" w:rsidP="00973698">
      <w:pPr>
        <w:widowControl w:val="0"/>
        <w:tabs>
          <w:tab w:val="clear" w:pos="567"/>
        </w:tabs>
        <w:suppressAutoHyphens/>
        <w:autoSpaceDE w:val="0"/>
        <w:autoSpaceDN w:val="0"/>
        <w:adjustRightInd w:val="0"/>
        <w:spacing w:line="240" w:lineRule="auto"/>
        <w:rPr>
          <w:i/>
          <w:iCs/>
          <w:lang w:val="hu-HU" w:eastAsia="hu-HU"/>
        </w:rPr>
      </w:pPr>
      <w:r w:rsidRPr="00973698">
        <w:rPr>
          <w:i/>
          <w:iCs/>
          <w:lang w:val="hu-HU" w:eastAsia="hu-HU"/>
        </w:rPr>
        <w:t>Idős</w:t>
      </w:r>
      <w:r w:rsidR="00CB4073" w:rsidRPr="00973698">
        <w:rPr>
          <w:i/>
          <w:iCs/>
          <w:lang w:val="hu-HU" w:eastAsia="hu-HU"/>
        </w:rPr>
        <w:t>ek</w:t>
      </w:r>
    </w:p>
    <w:p w14:paraId="3849D9E9" w14:textId="77777777" w:rsidR="00EA1846" w:rsidRPr="00973698" w:rsidRDefault="00287F00" w:rsidP="00973698">
      <w:pPr>
        <w:widowControl w:val="0"/>
        <w:suppressAutoHyphens/>
        <w:spacing w:line="240" w:lineRule="auto"/>
        <w:rPr>
          <w:lang w:val="hu-HU" w:eastAsia="hu-HU"/>
        </w:rPr>
      </w:pPr>
      <w:r w:rsidRPr="00973698">
        <w:rPr>
          <w:lang w:val="hu-HU" w:eastAsia="hu-HU"/>
        </w:rPr>
        <w:t>Életkor miatti dózismódosításra nincs szükség (lásd 5.2 pont).</w:t>
      </w:r>
    </w:p>
    <w:p w14:paraId="043992BE" w14:textId="77777777" w:rsidR="00287F00" w:rsidRPr="00973698" w:rsidRDefault="00287F00" w:rsidP="00973698">
      <w:pPr>
        <w:widowControl w:val="0"/>
        <w:suppressAutoHyphens/>
        <w:spacing w:line="240" w:lineRule="auto"/>
        <w:rPr>
          <w:lang w:val="hu-HU"/>
        </w:rPr>
      </w:pPr>
    </w:p>
    <w:p w14:paraId="2FBF475C" w14:textId="77777777" w:rsidR="00EA1846" w:rsidRPr="00973698" w:rsidRDefault="00EA1846" w:rsidP="00973698">
      <w:pPr>
        <w:widowControl w:val="0"/>
        <w:suppressAutoHyphens/>
        <w:spacing w:line="240" w:lineRule="auto"/>
        <w:rPr>
          <w:u w:val="single"/>
          <w:lang w:val="hu-HU"/>
        </w:rPr>
      </w:pPr>
      <w:r w:rsidRPr="00973698">
        <w:rPr>
          <w:u w:val="single"/>
          <w:lang w:val="hu-HU"/>
        </w:rPr>
        <w:t>Az alkalmazás módja</w:t>
      </w:r>
    </w:p>
    <w:p w14:paraId="08DB32B5" w14:textId="77777777" w:rsidR="00C2216E" w:rsidRPr="00973698" w:rsidRDefault="00C2216E" w:rsidP="00973698">
      <w:pPr>
        <w:widowControl w:val="0"/>
        <w:tabs>
          <w:tab w:val="clear" w:pos="567"/>
        </w:tabs>
        <w:suppressAutoHyphens/>
        <w:autoSpaceDE w:val="0"/>
        <w:autoSpaceDN w:val="0"/>
        <w:adjustRightInd w:val="0"/>
        <w:spacing w:line="240" w:lineRule="auto"/>
        <w:rPr>
          <w:lang w:val="hu-HU" w:eastAsia="hu-HU"/>
        </w:rPr>
      </w:pPr>
    </w:p>
    <w:p w14:paraId="58216113" w14:textId="2CDF2D57" w:rsidR="00287F00" w:rsidRPr="00973698" w:rsidRDefault="00287F00"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w:t>
      </w:r>
      <w:r w:rsidR="00073EA6" w:rsidRPr="00973698">
        <w:rPr>
          <w:lang w:val="hu-HU" w:eastAsia="hu-HU"/>
        </w:rPr>
        <w:t>Terros</w:t>
      </w:r>
      <w:r w:rsidR="00CC5B36" w:rsidRPr="00973698">
        <w:rPr>
          <w:lang w:val="hu-HU" w:eastAsia="hu-HU"/>
        </w:rPr>
        <w:t>á</w:t>
      </w:r>
      <w:r w:rsidRPr="00973698">
        <w:rPr>
          <w:lang w:val="hu-HU" w:eastAsia="hu-HU"/>
        </w:rPr>
        <w:t>t subcutan injekció formájában, naponta egyszer kell alkalmazni a comb vagy a has</w:t>
      </w:r>
      <w:r w:rsidR="00073EA6" w:rsidRPr="00973698">
        <w:rPr>
          <w:lang w:val="hu-HU" w:eastAsia="hu-HU"/>
        </w:rPr>
        <w:t xml:space="preserve"> </w:t>
      </w:r>
      <w:r w:rsidRPr="00973698">
        <w:rPr>
          <w:lang w:val="hu-HU" w:eastAsia="hu-HU"/>
        </w:rPr>
        <w:t>területén.</w:t>
      </w:r>
    </w:p>
    <w:p w14:paraId="1395E8C7" w14:textId="77777777" w:rsidR="00CC5B36" w:rsidRPr="00973698" w:rsidRDefault="00CC5B36" w:rsidP="00973698">
      <w:pPr>
        <w:widowControl w:val="0"/>
        <w:tabs>
          <w:tab w:val="clear" w:pos="567"/>
        </w:tabs>
        <w:suppressAutoHyphens/>
        <w:autoSpaceDE w:val="0"/>
        <w:autoSpaceDN w:val="0"/>
        <w:adjustRightInd w:val="0"/>
        <w:spacing w:line="240" w:lineRule="auto"/>
        <w:rPr>
          <w:lang w:val="hu-HU" w:eastAsia="hu-HU"/>
        </w:rPr>
      </w:pPr>
    </w:p>
    <w:p w14:paraId="6DBA9738" w14:textId="6633EFEE" w:rsidR="00EA1846" w:rsidRPr="00973698" w:rsidRDefault="00287F00" w:rsidP="00973698">
      <w:pPr>
        <w:widowControl w:val="0"/>
        <w:tabs>
          <w:tab w:val="clear" w:pos="567"/>
        </w:tabs>
        <w:suppressAutoHyphens/>
        <w:autoSpaceDE w:val="0"/>
        <w:autoSpaceDN w:val="0"/>
        <w:adjustRightInd w:val="0"/>
        <w:spacing w:line="240" w:lineRule="auto"/>
        <w:rPr>
          <w:u w:val="single"/>
          <w:lang w:val="hu-HU"/>
        </w:rPr>
      </w:pPr>
      <w:r w:rsidRPr="00973698">
        <w:rPr>
          <w:lang w:val="hu-HU" w:eastAsia="hu-HU"/>
        </w:rPr>
        <w:t>A betegeknek meg kell tanítani az injekció beadásának helyes technikáját</w:t>
      </w:r>
      <w:r w:rsidR="00C61AA2" w:rsidRPr="00973698">
        <w:rPr>
          <w:lang w:val="hu-HU" w:eastAsia="hu-HU"/>
        </w:rPr>
        <w:t>.</w:t>
      </w:r>
      <w:r w:rsidRPr="00973698">
        <w:rPr>
          <w:lang w:val="hu-HU" w:eastAsia="hu-HU"/>
        </w:rPr>
        <w:t xml:space="preserve"> </w:t>
      </w:r>
      <w:r w:rsidR="00F945FF" w:rsidRPr="00973698">
        <w:rPr>
          <w:lang w:val="hu-HU" w:eastAsia="hu-HU"/>
        </w:rPr>
        <w:t>A</w:t>
      </w:r>
      <w:r w:rsidR="00124CD3" w:rsidRPr="00973698">
        <w:rPr>
          <w:lang w:val="hu-HU" w:eastAsia="hu-HU"/>
        </w:rPr>
        <w:t xml:space="preserve"> gyógyszer</w:t>
      </w:r>
      <w:r w:rsidR="002F523D" w:rsidRPr="00973698">
        <w:rPr>
          <w:lang w:val="hu-HU" w:eastAsia="hu-HU"/>
        </w:rPr>
        <w:t xml:space="preserve"> beadása előtt szükséges</w:t>
      </w:r>
      <w:r w:rsidR="00F945FF" w:rsidRPr="00973698">
        <w:rPr>
          <w:lang w:val="hu-HU" w:eastAsia="hu-HU"/>
        </w:rPr>
        <w:t xml:space="preserve"> utasításo</w:t>
      </w:r>
      <w:r w:rsidR="00373404" w:rsidRPr="00973698">
        <w:rPr>
          <w:lang w:val="hu-HU" w:eastAsia="hu-HU"/>
        </w:rPr>
        <w:t xml:space="preserve">kat </w:t>
      </w:r>
      <w:r w:rsidRPr="00973698">
        <w:rPr>
          <w:lang w:val="hu-HU" w:eastAsia="hu-HU"/>
        </w:rPr>
        <w:t xml:space="preserve">lásd </w:t>
      </w:r>
      <w:r w:rsidR="00CC4D19" w:rsidRPr="00973698">
        <w:rPr>
          <w:lang w:val="hu-HU" w:eastAsia="hu-HU"/>
        </w:rPr>
        <w:t xml:space="preserve">a </w:t>
      </w:r>
      <w:r w:rsidRPr="00973698">
        <w:rPr>
          <w:lang w:val="hu-HU" w:eastAsia="hu-HU"/>
        </w:rPr>
        <w:t>6.6 pont</w:t>
      </w:r>
      <w:r w:rsidR="00CC4D19" w:rsidRPr="00973698">
        <w:rPr>
          <w:lang w:val="hu-HU" w:eastAsia="hu-HU"/>
        </w:rPr>
        <w:t>ban</w:t>
      </w:r>
      <w:r w:rsidR="0043179B" w:rsidRPr="00973698">
        <w:rPr>
          <w:lang w:val="hu-HU" w:eastAsia="hu-HU"/>
        </w:rPr>
        <w:t xml:space="preserve"> és a betegtájékoztató végén található </w:t>
      </w:r>
      <w:r w:rsidR="004837D3" w:rsidRPr="00973698">
        <w:rPr>
          <w:lang w:val="hu-HU" w:eastAsia="hu-HU"/>
        </w:rPr>
        <w:t>h</w:t>
      </w:r>
      <w:r w:rsidR="0043179B" w:rsidRPr="00973698">
        <w:rPr>
          <w:lang w:val="hu-HU" w:eastAsia="hu-HU"/>
        </w:rPr>
        <w:t>asználati utasításban</w:t>
      </w:r>
      <w:r w:rsidRPr="00973698">
        <w:rPr>
          <w:lang w:val="hu-HU" w:eastAsia="hu-HU"/>
        </w:rPr>
        <w:t>. A betegek</w:t>
      </w:r>
      <w:r w:rsidR="00073EA6" w:rsidRPr="00973698">
        <w:rPr>
          <w:lang w:val="hu-HU" w:eastAsia="hu-HU"/>
        </w:rPr>
        <w:t xml:space="preserve"> </w:t>
      </w:r>
      <w:r w:rsidRPr="00973698">
        <w:rPr>
          <w:lang w:val="hu-HU" w:eastAsia="hu-HU"/>
        </w:rPr>
        <w:t xml:space="preserve">tájékoztatására </w:t>
      </w:r>
      <w:r w:rsidR="006A50DF" w:rsidRPr="00973698">
        <w:rPr>
          <w:lang w:val="hu-HU" w:eastAsia="hu-HU"/>
        </w:rPr>
        <w:t>a</w:t>
      </w:r>
      <w:r w:rsidR="00925391" w:rsidRPr="00973698">
        <w:rPr>
          <w:lang w:val="hu-HU" w:eastAsia="hu-HU"/>
        </w:rPr>
        <w:t xml:space="preserve"> Terrosa Pen</w:t>
      </w:r>
      <w:r w:rsidR="001861F7" w:rsidRPr="00973698">
        <w:rPr>
          <w:lang w:val="hu-HU" w:eastAsia="hu-HU"/>
        </w:rPr>
        <w:t xml:space="preserve"> injekciós</w:t>
      </w:r>
      <w:r w:rsidR="006A50DF" w:rsidRPr="00973698">
        <w:rPr>
          <w:lang w:val="hu-HU" w:eastAsia="hu-HU"/>
        </w:rPr>
        <w:t xml:space="preserve"> toll</w:t>
      </w:r>
      <w:r w:rsidRPr="00973698">
        <w:rPr>
          <w:lang w:val="hu-HU" w:eastAsia="hu-HU"/>
        </w:rPr>
        <w:t xml:space="preserve"> helyes alkalmazását leíró </w:t>
      </w:r>
      <w:r w:rsidR="004837D3" w:rsidRPr="00973698">
        <w:rPr>
          <w:lang w:val="hu-HU" w:eastAsia="hu-HU"/>
        </w:rPr>
        <w:t>h</w:t>
      </w:r>
      <w:r w:rsidRPr="00973698">
        <w:rPr>
          <w:lang w:val="hu-HU" w:eastAsia="hu-HU"/>
        </w:rPr>
        <w:t xml:space="preserve">asználati </w:t>
      </w:r>
      <w:r w:rsidR="00F06CE7" w:rsidRPr="00973698">
        <w:rPr>
          <w:lang w:val="hu-HU" w:eastAsia="hu-HU"/>
        </w:rPr>
        <w:t>utasítás</w:t>
      </w:r>
      <w:r w:rsidRPr="00973698">
        <w:rPr>
          <w:lang w:val="hu-HU" w:eastAsia="hu-HU"/>
        </w:rPr>
        <w:t xml:space="preserve"> is rendelkezésre áll</w:t>
      </w:r>
      <w:r w:rsidR="00F255DD" w:rsidRPr="00973698">
        <w:rPr>
          <w:lang w:val="hu-HU" w:eastAsia="hu-HU"/>
        </w:rPr>
        <w:t xml:space="preserve"> az injekciós toll dobozában</w:t>
      </w:r>
      <w:r w:rsidRPr="00973698">
        <w:rPr>
          <w:lang w:val="hu-HU" w:eastAsia="hu-HU"/>
        </w:rPr>
        <w:t>.</w:t>
      </w:r>
    </w:p>
    <w:p w14:paraId="2A483775" w14:textId="77777777" w:rsidR="00EA1846" w:rsidRPr="00973698" w:rsidRDefault="00EA1846" w:rsidP="00973698">
      <w:pPr>
        <w:widowControl w:val="0"/>
        <w:suppressAutoHyphens/>
        <w:spacing w:line="240" w:lineRule="auto"/>
        <w:rPr>
          <w:lang w:val="hu-HU"/>
        </w:rPr>
      </w:pPr>
    </w:p>
    <w:p w14:paraId="15B46D54"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4.3</w:t>
      </w:r>
      <w:r w:rsidRPr="00973698">
        <w:rPr>
          <w:b/>
          <w:bCs/>
          <w:lang w:val="hu-HU"/>
        </w:rPr>
        <w:tab/>
        <w:t>Ellenjavallatok</w:t>
      </w:r>
    </w:p>
    <w:p w14:paraId="45D2F86C" w14:textId="77777777" w:rsidR="00EA1846" w:rsidRPr="00973698" w:rsidRDefault="00EA1846" w:rsidP="00973698">
      <w:pPr>
        <w:widowControl w:val="0"/>
        <w:suppressAutoHyphens/>
        <w:spacing w:line="240" w:lineRule="auto"/>
        <w:rPr>
          <w:lang w:val="hu-HU"/>
        </w:rPr>
      </w:pPr>
    </w:p>
    <w:p w14:paraId="499116F5" w14:textId="77777777" w:rsidR="0035615A" w:rsidRPr="00973698" w:rsidRDefault="0035615A" w:rsidP="00973698">
      <w:pPr>
        <w:widowControl w:val="0"/>
        <w:numPr>
          <w:ilvl w:val="0"/>
          <w:numId w:val="19"/>
        </w:numPr>
        <w:tabs>
          <w:tab w:val="clear" w:pos="567"/>
        </w:tabs>
        <w:suppressAutoHyphens/>
        <w:autoSpaceDE w:val="0"/>
        <w:autoSpaceDN w:val="0"/>
        <w:adjustRightInd w:val="0"/>
        <w:spacing w:line="240" w:lineRule="auto"/>
        <w:ind w:left="567" w:hanging="567"/>
        <w:rPr>
          <w:lang w:val="hu-HU" w:eastAsia="hu-HU"/>
        </w:rPr>
      </w:pPr>
      <w:r w:rsidRPr="00973698">
        <w:rPr>
          <w:lang w:val="hu-HU" w:eastAsia="hu-HU"/>
        </w:rPr>
        <w:t>A készítmény hatóanyagával vagy a 6.1 pontban felsorolt bármely segédanyagával szembeni</w:t>
      </w:r>
      <w:r w:rsidR="00B71B26" w:rsidRPr="00973698">
        <w:rPr>
          <w:lang w:val="hu-HU" w:eastAsia="hu-HU"/>
        </w:rPr>
        <w:t xml:space="preserve"> </w:t>
      </w:r>
      <w:r w:rsidRPr="00973698">
        <w:rPr>
          <w:lang w:val="hu-HU" w:eastAsia="hu-HU"/>
        </w:rPr>
        <w:t>túlérzékenység</w:t>
      </w:r>
      <w:r w:rsidR="00B71B26" w:rsidRPr="00973698">
        <w:rPr>
          <w:lang w:val="hu-HU" w:eastAsia="hu-HU"/>
        </w:rPr>
        <w:t>.</w:t>
      </w:r>
    </w:p>
    <w:p w14:paraId="5E2A9908" w14:textId="77777777" w:rsidR="0035615A" w:rsidRPr="00973698" w:rsidRDefault="0035615A" w:rsidP="00973698">
      <w:pPr>
        <w:widowControl w:val="0"/>
        <w:numPr>
          <w:ilvl w:val="0"/>
          <w:numId w:val="19"/>
        </w:numPr>
        <w:tabs>
          <w:tab w:val="clear" w:pos="567"/>
        </w:tabs>
        <w:suppressAutoHyphens/>
        <w:autoSpaceDE w:val="0"/>
        <w:autoSpaceDN w:val="0"/>
        <w:adjustRightInd w:val="0"/>
        <w:spacing w:line="240" w:lineRule="auto"/>
        <w:ind w:left="567" w:hanging="567"/>
        <w:rPr>
          <w:lang w:val="hu-HU" w:eastAsia="hu-HU"/>
        </w:rPr>
      </w:pPr>
      <w:r w:rsidRPr="00973698">
        <w:rPr>
          <w:lang w:val="hu-HU" w:eastAsia="hu-HU"/>
        </w:rPr>
        <w:t>Terhesség és szoptatás (lásd 4.4 és 4.6 pont)</w:t>
      </w:r>
      <w:r w:rsidR="00B71B26" w:rsidRPr="00973698">
        <w:rPr>
          <w:lang w:val="hu-HU" w:eastAsia="hu-HU"/>
        </w:rPr>
        <w:t>.</w:t>
      </w:r>
    </w:p>
    <w:p w14:paraId="233DB48E" w14:textId="77777777" w:rsidR="0035615A" w:rsidRPr="00973698" w:rsidRDefault="0035615A" w:rsidP="00973698">
      <w:pPr>
        <w:widowControl w:val="0"/>
        <w:numPr>
          <w:ilvl w:val="0"/>
          <w:numId w:val="19"/>
        </w:numPr>
        <w:tabs>
          <w:tab w:val="clear" w:pos="567"/>
        </w:tabs>
        <w:suppressAutoHyphens/>
        <w:autoSpaceDE w:val="0"/>
        <w:autoSpaceDN w:val="0"/>
        <w:adjustRightInd w:val="0"/>
        <w:spacing w:line="240" w:lineRule="auto"/>
        <w:ind w:left="567" w:hanging="567"/>
        <w:rPr>
          <w:rFonts w:eastAsia="TimesNewRomanPSMT"/>
          <w:lang w:val="hu-HU" w:eastAsia="hu-HU"/>
        </w:rPr>
      </w:pPr>
      <w:r w:rsidRPr="00973698">
        <w:rPr>
          <w:rFonts w:eastAsia="TimesNewRomanPSMT"/>
          <w:lang w:val="hu-HU" w:eastAsia="hu-HU"/>
        </w:rPr>
        <w:t>A kezelés kezdete előtt fennálló hypercalcaemia</w:t>
      </w:r>
      <w:r w:rsidR="00B71B26" w:rsidRPr="00973698">
        <w:rPr>
          <w:rFonts w:eastAsia="TimesNewRomanPSMT"/>
          <w:lang w:val="hu-HU" w:eastAsia="hu-HU"/>
        </w:rPr>
        <w:t>.</w:t>
      </w:r>
    </w:p>
    <w:p w14:paraId="11446D9A" w14:textId="40C094E7" w:rsidR="0035615A" w:rsidRPr="00973698" w:rsidRDefault="0035615A" w:rsidP="00973698">
      <w:pPr>
        <w:widowControl w:val="0"/>
        <w:numPr>
          <w:ilvl w:val="0"/>
          <w:numId w:val="19"/>
        </w:numPr>
        <w:tabs>
          <w:tab w:val="clear" w:pos="567"/>
        </w:tabs>
        <w:suppressAutoHyphens/>
        <w:autoSpaceDE w:val="0"/>
        <w:autoSpaceDN w:val="0"/>
        <w:adjustRightInd w:val="0"/>
        <w:spacing w:line="240" w:lineRule="auto"/>
        <w:ind w:left="567" w:hanging="567"/>
        <w:rPr>
          <w:lang w:val="hu-HU" w:eastAsia="hu-HU"/>
        </w:rPr>
      </w:pPr>
      <w:r w:rsidRPr="00973698">
        <w:rPr>
          <w:lang w:val="hu-HU" w:eastAsia="hu-HU"/>
        </w:rPr>
        <w:t xml:space="preserve">Súlyos </w:t>
      </w:r>
      <w:r w:rsidR="00156CB3" w:rsidRPr="00973698">
        <w:rPr>
          <w:lang w:val="hu-HU" w:eastAsia="hu-HU"/>
        </w:rPr>
        <w:t xml:space="preserve">fokú </w:t>
      </w:r>
      <w:r w:rsidRPr="00973698">
        <w:rPr>
          <w:lang w:val="hu-HU" w:eastAsia="hu-HU"/>
        </w:rPr>
        <w:t>vesekárosodás</w:t>
      </w:r>
      <w:r w:rsidR="00B71B26" w:rsidRPr="00973698">
        <w:rPr>
          <w:lang w:val="hu-HU" w:eastAsia="hu-HU"/>
        </w:rPr>
        <w:t>.</w:t>
      </w:r>
    </w:p>
    <w:p w14:paraId="092D6166" w14:textId="201C5A2A" w:rsidR="0035615A" w:rsidRPr="00973698" w:rsidRDefault="0035615A" w:rsidP="00973698">
      <w:pPr>
        <w:widowControl w:val="0"/>
        <w:numPr>
          <w:ilvl w:val="0"/>
          <w:numId w:val="19"/>
        </w:numPr>
        <w:tabs>
          <w:tab w:val="clear" w:pos="567"/>
        </w:tabs>
        <w:suppressAutoHyphens/>
        <w:autoSpaceDE w:val="0"/>
        <w:autoSpaceDN w:val="0"/>
        <w:adjustRightInd w:val="0"/>
        <w:spacing w:line="240" w:lineRule="auto"/>
        <w:ind w:left="567" w:hanging="567"/>
        <w:rPr>
          <w:lang w:val="hu-HU" w:eastAsia="hu-HU"/>
        </w:rPr>
      </w:pPr>
      <w:r w:rsidRPr="00973698">
        <w:rPr>
          <w:lang w:val="hu-HU" w:eastAsia="hu-HU"/>
        </w:rPr>
        <w:t>A primer osteoporosison vagy glükokortikoid-kezelés által kiváltott osteoporosison kívüli egyéb</w:t>
      </w:r>
      <w:r w:rsidR="00B71B26" w:rsidRPr="00973698">
        <w:rPr>
          <w:lang w:val="hu-HU" w:eastAsia="hu-HU"/>
        </w:rPr>
        <w:t xml:space="preserve"> </w:t>
      </w:r>
      <w:r w:rsidRPr="00973698">
        <w:rPr>
          <w:lang w:val="hu-HU" w:eastAsia="hu-HU"/>
        </w:rPr>
        <w:t xml:space="preserve">metabolikus csontbetegségek (köztük </w:t>
      </w:r>
      <w:r w:rsidR="00997E16" w:rsidRPr="00973698">
        <w:rPr>
          <w:lang w:val="hu-HU" w:eastAsia="hu-HU"/>
        </w:rPr>
        <w:t xml:space="preserve">a </w:t>
      </w:r>
      <w:r w:rsidRPr="00973698">
        <w:rPr>
          <w:lang w:val="hu-HU" w:eastAsia="hu-HU"/>
        </w:rPr>
        <w:t>hyperparathyreosis és a csont Paget-kórja)</w:t>
      </w:r>
      <w:r w:rsidR="00B71B26" w:rsidRPr="00973698">
        <w:rPr>
          <w:lang w:val="hu-HU" w:eastAsia="hu-HU"/>
        </w:rPr>
        <w:t>.</w:t>
      </w:r>
    </w:p>
    <w:p w14:paraId="2CFE3F3A" w14:textId="01D2EABC" w:rsidR="0035615A" w:rsidRPr="00973698" w:rsidRDefault="0035615A" w:rsidP="00973698">
      <w:pPr>
        <w:widowControl w:val="0"/>
        <w:numPr>
          <w:ilvl w:val="0"/>
          <w:numId w:val="19"/>
        </w:numPr>
        <w:tabs>
          <w:tab w:val="clear" w:pos="567"/>
        </w:tabs>
        <w:suppressAutoHyphens/>
        <w:autoSpaceDE w:val="0"/>
        <w:autoSpaceDN w:val="0"/>
        <w:adjustRightInd w:val="0"/>
        <w:spacing w:line="240" w:lineRule="auto"/>
        <w:ind w:left="567" w:hanging="567"/>
        <w:rPr>
          <w:lang w:val="hu-HU" w:eastAsia="hu-HU"/>
        </w:rPr>
      </w:pPr>
      <w:r w:rsidRPr="00973698">
        <w:rPr>
          <w:lang w:val="hu-HU" w:eastAsia="hu-HU"/>
        </w:rPr>
        <w:t>A</w:t>
      </w:r>
      <w:r w:rsidR="005A3CE7" w:rsidRPr="00973698">
        <w:rPr>
          <w:lang w:val="hu-HU" w:eastAsia="hu-HU"/>
        </w:rPr>
        <w:t>z</w:t>
      </w:r>
      <w:r w:rsidRPr="00973698">
        <w:rPr>
          <w:lang w:val="hu-HU" w:eastAsia="hu-HU"/>
        </w:rPr>
        <w:t xml:space="preserve"> alkalikusfoszfatáz-szint ismeretlen etiológiájú emelkedése</w:t>
      </w:r>
      <w:r w:rsidR="00B71B26" w:rsidRPr="00973698">
        <w:rPr>
          <w:lang w:val="hu-HU" w:eastAsia="hu-HU"/>
        </w:rPr>
        <w:t>.</w:t>
      </w:r>
    </w:p>
    <w:p w14:paraId="30CC5E40" w14:textId="77777777" w:rsidR="0035615A" w:rsidRPr="00973698" w:rsidRDefault="0035615A" w:rsidP="00973698">
      <w:pPr>
        <w:widowControl w:val="0"/>
        <w:numPr>
          <w:ilvl w:val="0"/>
          <w:numId w:val="19"/>
        </w:numPr>
        <w:tabs>
          <w:tab w:val="clear" w:pos="567"/>
        </w:tabs>
        <w:suppressAutoHyphens/>
        <w:autoSpaceDE w:val="0"/>
        <w:autoSpaceDN w:val="0"/>
        <w:adjustRightInd w:val="0"/>
        <w:spacing w:line="240" w:lineRule="auto"/>
        <w:ind w:left="567" w:hanging="567"/>
        <w:rPr>
          <w:rFonts w:eastAsia="TimesNewRomanPSMT"/>
          <w:lang w:val="hu-HU" w:eastAsia="hu-HU"/>
        </w:rPr>
      </w:pPr>
      <w:r w:rsidRPr="00973698">
        <w:rPr>
          <w:rFonts w:eastAsia="TimesNewRomanPSMT"/>
          <w:lang w:val="hu-HU" w:eastAsia="hu-HU"/>
        </w:rPr>
        <w:t>A csontozat előzetes külső besugárzása vagy implantációs sugárkezelése</w:t>
      </w:r>
      <w:r w:rsidR="00B71B26" w:rsidRPr="00973698">
        <w:rPr>
          <w:rFonts w:eastAsia="TimesNewRomanPSMT"/>
          <w:lang w:val="hu-HU" w:eastAsia="hu-HU"/>
        </w:rPr>
        <w:t>.</w:t>
      </w:r>
    </w:p>
    <w:p w14:paraId="2B489059" w14:textId="352092D8" w:rsidR="00EA1846" w:rsidRPr="00973698" w:rsidRDefault="0035615A" w:rsidP="00973698">
      <w:pPr>
        <w:widowControl w:val="0"/>
        <w:numPr>
          <w:ilvl w:val="0"/>
          <w:numId w:val="19"/>
        </w:numPr>
        <w:tabs>
          <w:tab w:val="clear" w:pos="567"/>
        </w:tabs>
        <w:suppressAutoHyphens/>
        <w:autoSpaceDE w:val="0"/>
        <w:autoSpaceDN w:val="0"/>
        <w:adjustRightInd w:val="0"/>
        <w:spacing w:line="240" w:lineRule="auto"/>
        <w:ind w:left="567" w:hanging="567"/>
        <w:rPr>
          <w:lang w:val="hu-HU" w:eastAsia="hu-HU"/>
        </w:rPr>
      </w:pPr>
      <w:r w:rsidRPr="00973698">
        <w:rPr>
          <w:rFonts w:eastAsia="TimesNewRomanPSMT"/>
          <w:lang w:val="hu-HU" w:eastAsia="hu-HU"/>
        </w:rPr>
        <w:t xml:space="preserve">A csontrendszert érintő malignus folyamatok vagy csontmetastasis esetén </w:t>
      </w:r>
      <w:r w:rsidR="005A3CE7" w:rsidRPr="00973698">
        <w:rPr>
          <w:rFonts w:eastAsia="TimesNewRomanPSMT"/>
          <w:lang w:val="hu-HU" w:eastAsia="hu-HU"/>
        </w:rPr>
        <w:t xml:space="preserve">a </w:t>
      </w:r>
      <w:r w:rsidRPr="00973698">
        <w:rPr>
          <w:rFonts w:eastAsia="TimesNewRomanPSMT"/>
          <w:lang w:val="hu-HU" w:eastAsia="hu-HU"/>
        </w:rPr>
        <w:t>teriparatid</w:t>
      </w:r>
      <w:r w:rsidR="008540A0" w:rsidRPr="00973698">
        <w:rPr>
          <w:rFonts w:eastAsia="TimesNewRomanPSMT"/>
          <w:lang w:val="hu-HU" w:eastAsia="hu-HU"/>
        </w:rPr>
        <w:t>-</w:t>
      </w:r>
      <w:r w:rsidRPr="00973698">
        <w:rPr>
          <w:rFonts w:eastAsia="TimesNewRomanPSMT"/>
          <w:lang w:val="hu-HU" w:eastAsia="hu-HU"/>
        </w:rPr>
        <w:t>kezelés</w:t>
      </w:r>
      <w:r w:rsidR="00B71B26" w:rsidRPr="00973698">
        <w:rPr>
          <w:rFonts w:eastAsia="TimesNewRomanPSMT"/>
          <w:lang w:val="hu-HU" w:eastAsia="hu-HU"/>
        </w:rPr>
        <w:t xml:space="preserve"> </w:t>
      </w:r>
      <w:r w:rsidRPr="00973698">
        <w:rPr>
          <w:lang w:val="hu-HU" w:eastAsia="hu-HU"/>
        </w:rPr>
        <w:t>nem alkalmazható</w:t>
      </w:r>
      <w:r w:rsidR="00B71B26" w:rsidRPr="00973698">
        <w:rPr>
          <w:lang w:val="hu-HU" w:eastAsia="hu-HU"/>
        </w:rPr>
        <w:t>.</w:t>
      </w:r>
    </w:p>
    <w:p w14:paraId="19D66AAB" w14:textId="77777777" w:rsidR="0035615A" w:rsidRPr="00973698" w:rsidRDefault="0035615A" w:rsidP="00973698">
      <w:pPr>
        <w:widowControl w:val="0"/>
        <w:suppressAutoHyphens/>
        <w:spacing w:line="240" w:lineRule="auto"/>
        <w:rPr>
          <w:lang w:val="hu-HU"/>
        </w:rPr>
      </w:pPr>
    </w:p>
    <w:p w14:paraId="51C6EEC6"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4.4</w:t>
      </w:r>
      <w:r w:rsidRPr="00973698">
        <w:rPr>
          <w:b/>
          <w:bCs/>
          <w:lang w:val="hu-HU"/>
        </w:rPr>
        <w:tab/>
        <w:t>Különleges figyelmeztetések és az alkalmazással kapcsolatos óvintézkedések</w:t>
      </w:r>
    </w:p>
    <w:p w14:paraId="1C08E217" w14:textId="77777777" w:rsidR="001873F7" w:rsidRPr="00973698" w:rsidRDefault="001873F7"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1BD65C28" w14:textId="77777777" w:rsidR="001873F7" w:rsidRPr="00973698" w:rsidRDefault="001873F7"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Nyomonkövethetőség</w:t>
      </w:r>
    </w:p>
    <w:p w14:paraId="3A784F68" w14:textId="77777777" w:rsidR="001873F7" w:rsidRPr="00973698" w:rsidRDefault="001873F7"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099A2F2B" w14:textId="0A666A11" w:rsidR="001873F7" w:rsidRPr="00973698" w:rsidRDefault="001873F7"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A biológiai készítmények </w:t>
      </w:r>
      <w:r w:rsidR="00AD7030" w:rsidRPr="00973698">
        <w:rPr>
          <w:rFonts w:eastAsia="TimesNewRomanPSMT"/>
          <w:lang w:val="hu-HU" w:eastAsia="hu-HU"/>
        </w:rPr>
        <w:t xml:space="preserve">könnyebb </w:t>
      </w:r>
      <w:r w:rsidRPr="00973698">
        <w:rPr>
          <w:rFonts w:eastAsia="TimesNewRomanPSMT"/>
          <w:lang w:val="hu-HU" w:eastAsia="hu-HU"/>
        </w:rPr>
        <w:t>nyomonkövethetősége érdekében az alkalmazott készítmény nevét és gyártási tételszámát egyértelműen kell</w:t>
      </w:r>
      <w:r w:rsidR="00D7669F" w:rsidRPr="0054633F">
        <w:rPr>
          <w:rFonts w:eastAsia="TimesNewRomanPSMT"/>
          <w:lang w:val="hu-HU" w:eastAsia="hu-HU"/>
        </w:rPr>
        <w:t xml:space="preserve"> dokumentálni</w:t>
      </w:r>
      <w:r w:rsidRPr="0054633F">
        <w:rPr>
          <w:rFonts w:eastAsia="TimesNewRomanPSMT"/>
          <w:lang w:val="hu-HU" w:eastAsia="hu-HU"/>
        </w:rPr>
        <w:t>.</w:t>
      </w:r>
    </w:p>
    <w:p w14:paraId="57C2F4CD" w14:textId="77777777" w:rsidR="00EA1846" w:rsidRPr="00973698" w:rsidRDefault="00EA1846" w:rsidP="00973698">
      <w:pPr>
        <w:widowControl w:val="0"/>
        <w:suppressAutoHyphens/>
        <w:spacing w:line="240" w:lineRule="auto"/>
        <w:rPr>
          <w:lang w:val="hu-HU"/>
        </w:rPr>
      </w:pPr>
    </w:p>
    <w:p w14:paraId="6D363243" w14:textId="55A3B2A5" w:rsidR="0035615A" w:rsidRPr="00973698" w:rsidRDefault="000668BD"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A s</w:t>
      </w:r>
      <w:r w:rsidR="0035615A" w:rsidRPr="00973698">
        <w:rPr>
          <w:u w:val="single"/>
          <w:lang w:val="hu-HU" w:eastAsia="hu-HU"/>
        </w:rPr>
        <w:t xml:space="preserve">zérum és </w:t>
      </w:r>
      <w:r w:rsidR="008655CF" w:rsidRPr="00973698">
        <w:rPr>
          <w:u w:val="single"/>
          <w:lang w:val="hu-HU" w:eastAsia="hu-HU"/>
        </w:rPr>
        <w:t xml:space="preserve">a </w:t>
      </w:r>
      <w:r w:rsidR="0035615A" w:rsidRPr="00973698">
        <w:rPr>
          <w:u w:val="single"/>
          <w:lang w:val="hu-HU" w:eastAsia="hu-HU"/>
        </w:rPr>
        <w:t>vizelet</w:t>
      </w:r>
      <w:r w:rsidR="008655CF" w:rsidRPr="00973698">
        <w:rPr>
          <w:u w:val="single"/>
          <w:lang w:val="hu-HU" w:eastAsia="hu-HU"/>
        </w:rPr>
        <w:t xml:space="preserve"> </w:t>
      </w:r>
      <w:r w:rsidR="0035615A" w:rsidRPr="00973698">
        <w:rPr>
          <w:u w:val="single"/>
          <w:lang w:val="hu-HU" w:eastAsia="hu-HU"/>
        </w:rPr>
        <w:t>kalcium</w:t>
      </w:r>
      <w:r w:rsidR="008655CF" w:rsidRPr="00973698">
        <w:rPr>
          <w:u w:val="single"/>
          <w:lang w:val="hu-HU" w:eastAsia="hu-HU"/>
        </w:rPr>
        <w:t>szintje</w:t>
      </w:r>
    </w:p>
    <w:p w14:paraId="58600392" w14:textId="77777777" w:rsidR="001873F7" w:rsidRPr="00973698" w:rsidRDefault="001873F7"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533333B8" w14:textId="10478EBF"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Normocalcaemiás betegek esetében teriparatid injekció alkalmazását követően a szérumkalcium</w:t>
      </w:r>
      <w:r w:rsidRPr="00973698">
        <w:rPr>
          <w:lang w:val="hu-HU" w:eastAsia="hu-HU"/>
        </w:rPr>
        <w:t xml:space="preserve">szint </w:t>
      </w:r>
      <w:r w:rsidRPr="00973698">
        <w:rPr>
          <w:rFonts w:eastAsia="TimesNewRomanPSMT"/>
          <w:lang w:val="hu-HU" w:eastAsia="hu-HU"/>
        </w:rPr>
        <w:t>enyhe mértékű, átmeneti növekedését figyelték meg. A szérumkalc</w:t>
      </w:r>
      <w:r w:rsidRPr="00973698">
        <w:rPr>
          <w:lang w:val="hu-HU" w:eastAsia="hu-HU"/>
        </w:rPr>
        <w:t>iumszint az egyes teriparatid</w:t>
      </w:r>
      <w:r w:rsidR="00F8540E" w:rsidRPr="00973698">
        <w:rPr>
          <w:lang w:val="hu-HU" w:eastAsia="hu-HU"/>
        </w:rPr>
        <w:t>-</w:t>
      </w:r>
      <w:r w:rsidRPr="00973698">
        <w:rPr>
          <w:rFonts w:eastAsia="TimesNewRomanPSMT"/>
          <w:lang w:val="hu-HU" w:eastAsia="hu-HU"/>
        </w:rPr>
        <w:t>dózisok beadását követően 4</w:t>
      </w:r>
      <w:r w:rsidR="00BF5916" w:rsidRPr="00973698">
        <w:rPr>
          <w:rFonts w:eastAsia="TimesNewRomanPSMT"/>
          <w:lang w:val="hu-HU" w:eastAsia="hu-HU"/>
        </w:rPr>
        <w:t> –</w:t>
      </w:r>
      <w:r w:rsidR="00BF5916" w:rsidRPr="00973698">
        <w:rPr>
          <w:lang w:val="hu-HU" w:eastAsia="hu-HU"/>
        </w:rPr>
        <w:t> </w:t>
      </w:r>
      <w:r w:rsidRPr="00973698">
        <w:rPr>
          <w:lang w:val="hu-HU" w:eastAsia="hu-HU"/>
        </w:rPr>
        <w:t>6</w:t>
      </w:r>
      <w:r w:rsidR="00BF5916" w:rsidRPr="00973698">
        <w:rPr>
          <w:lang w:val="hu-HU" w:eastAsia="hu-HU"/>
        </w:rPr>
        <w:t> </w:t>
      </w:r>
      <w:r w:rsidRPr="00973698">
        <w:rPr>
          <w:lang w:val="hu-HU" w:eastAsia="hu-HU"/>
        </w:rPr>
        <w:t xml:space="preserve">óra múlva érte el </w:t>
      </w:r>
      <w:r w:rsidR="005A3CE7" w:rsidRPr="00973698">
        <w:rPr>
          <w:lang w:val="hu-HU" w:eastAsia="hu-HU"/>
        </w:rPr>
        <w:t xml:space="preserve">a </w:t>
      </w:r>
      <w:r w:rsidRPr="00973698">
        <w:rPr>
          <w:lang w:val="hu-HU" w:eastAsia="hu-HU"/>
        </w:rPr>
        <w:t>maximumát</w:t>
      </w:r>
      <w:r w:rsidR="00BF5916" w:rsidRPr="00973698">
        <w:rPr>
          <w:lang w:val="hu-HU" w:eastAsia="hu-HU"/>
        </w:rPr>
        <w:t>,</w:t>
      </w:r>
      <w:r w:rsidRPr="00973698">
        <w:rPr>
          <w:lang w:val="hu-HU" w:eastAsia="hu-HU"/>
        </w:rPr>
        <w:t xml:space="preserve"> és 16</w:t>
      </w:r>
      <w:r w:rsidR="00BF5916" w:rsidRPr="00973698">
        <w:rPr>
          <w:lang w:val="hu-HU" w:eastAsia="hu-HU"/>
        </w:rPr>
        <w:t> – </w:t>
      </w:r>
      <w:r w:rsidRPr="00973698">
        <w:rPr>
          <w:lang w:val="hu-HU" w:eastAsia="hu-HU"/>
        </w:rPr>
        <w:t>24</w:t>
      </w:r>
      <w:r w:rsidR="00BF5916" w:rsidRPr="00973698">
        <w:rPr>
          <w:lang w:val="hu-HU" w:eastAsia="hu-HU"/>
        </w:rPr>
        <w:t> </w:t>
      </w:r>
      <w:r w:rsidRPr="00973698">
        <w:rPr>
          <w:lang w:val="hu-HU" w:eastAsia="hu-HU"/>
        </w:rPr>
        <w:t xml:space="preserve">óra múlva tért vissza a kiindulási tartományba. Ezért amennyiben </w:t>
      </w:r>
      <w:r w:rsidR="008655CF" w:rsidRPr="00973698">
        <w:rPr>
          <w:lang w:val="hu-HU" w:eastAsia="hu-HU"/>
        </w:rPr>
        <w:t xml:space="preserve">a </w:t>
      </w:r>
      <w:r w:rsidRPr="00973698">
        <w:rPr>
          <w:lang w:val="hu-HU" w:eastAsia="hu-HU"/>
        </w:rPr>
        <w:t>szérum</w:t>
      </w:r>
      <w:r w:rsidR="008655CF" w:rsidRPr="00973698">
        <w:rPr>
          <w:lang w:val="hu-HU" w:eastAsia="hu-HU"/>
        </w:rPr>
        <w:t xml:space="preserve"> </w:t>
      </w:r>
      <w:r w:rsidRPr="00973698">
        <w:rPr>
          <w:lang w:val="hu-HU" w:eastAsia="hu-HU"/>
        </w:rPr>
        <w:t>kalcium</w:t>
      </w:r>
      <w:r w:rsidR="008655CF" w:rsidRPr="00973698">
        <w:rPr>
          <w:lang w:val="hu-HU" w:eastAsia="hu-HU"/>
        </w:rPr>
        <w:t>szintjének</w:t>
      </w:r>
      <w:r w:rsidRPr="00973698">
        <w:rPr>
          <w:lang w:val="hu-HU" w:eastAsia="hu-HU"/>
        </w:rPr>
        <w:t xml:space="preserve"> meghatározására vérmintát vesznek, a vérvétel az utolsó </w:t>
      </w:r>
      <w:r w:rsidR="00BF5916" w:rsidRPr="00973698">
        <w:rPr>
          <w:lang w:val="hu-HU" w:eastAsia="hu-HU"/>
        </w:rPr>
        <w:t xml:space="preserve">teriparatid </w:t>
      </w:r>
      <w:r w:rsidRPr="00973698">
        <w:rPr>
          <w:lang w:val="hu-HU" w:eastAsia="hu-HU"/>
        </w:rPr>
        <w:t>injekció b</w:t>
      </w:r>
      <w:r w:rsidRPr="00973698">
        <w:rPr>
          <w:rFonts w:eastAsia="TimesNewRomanPSMT"/>
          <w:lang w:val="hu-HU" w:eastAsia="hu-HU"/>
        </w:rPr>
        <w:t>eadását követően legalább 16</w:t>
      </w:r>
      <w:r w:rsidR="00BF5916" w:rsidRPr="00973698">
        <w:rPr>
          <w:rFonts w:eastAsia="TimesNewRomanPSMT"/>
          <w:lang w:val="hu-HU" w:eastAsia="hu-HU"/>
        </w:rPr>
        <w:t> </w:t>
      </w:r>
      <w:r w:rsidRPr="00973698">
        <w:rPr>
          <w:rFonts w:eastAsia="TimesNewRomanPSMT"/>
          <w:lang w:val="hu-HU" w:eastAsia="hu-HU"/>
        </w:rPr>
        <w:t xml:space="preserve">óra múlva </w:t>
      </w:r>
      <w:r w:rsidRPr="00973698">
        <w:rPr>
          <w:lang w:val="hu-HU" w:eastAsia="hu-HU"/>
        </w:rPr>
        <w:t xml:space="preserve">kell </w:t>
      </w:r>
      <w:r w:rsidRPr="00973698">
        <w:rPr>
          <w:lang w:val="hu-HU" w:eastAsia="hu-HU"/>
        </w:rPr>
        <w:lastRenderedPageBreak/>
        <w:t>történjen. A kezelés alatt a kalcium</w:t>
      </w:r>
      <w:r w:rsidRPr="00973698">
        <w:rPr>
          <w:rFonts w:eastAsia="TimesNewRomanPSMT"/>
          <w:lang w:val="hu-HU" w:eastAsia="hu-HU"/>
        </w:rPr>
        <w:t>szint rutinszerű ellenőrzése nem szükséges.</w:t>
      </w:r>
    </w:p>
    <w:p w14:paraId="6E53EB97" w14:textId="77777777" w:rsidR="00BF5916" w:rsidRPr="00973698" w:rsidRDefault="00BF5916"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2481E037" w14:textId="33507030"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A </w:t>
      </w:r>
      <w:r w:rsidR="00BF5916" w:rsidRPr="00973698">
        <w:rPr>
          <w:lang w:val="hu-HU" w:eastAsia="hu-HU"/>
        </w:rPr>
        <w:t xml:space="preserve">teriparatid </w:t>
      </w:r>
      <w:r w:rsidRPr="00973698">
        <w:rPr>
          <w:rFonts w:eastAsia="TimesNewRomanPSMT"/>
          <w:lang w:val="hu-HU" w:eastAsia="hu-HU"/>
        </w:rPr>
        <w:t xml:space="preserve">kismértékben fokozhatja a vizelettel történő kalciumürülést, de a hypercalciuria </w:t>
      </w:r>
      <w:r w:rsidRPr="00973698">
        <w:rPr>
          <w:lang w:val="hu-HU" w:eastAsia="hu-HU"/>
        </w:rPr>
        <w:t>incidenciája a klinikai vizsgálatokban nem különbözött a placebo</w:t>
      </w:r>
      <w:r w:rsidR="00664348" w:rsidRPr="00973698">
        <w:rPr>
          <w:lang w:val="hu-HU" w:eastAsia="hu-HU"/>
        </w:rPr>
        <w:t>-</w:t>
      </w:r>
      <w:r w:rsidRPr="00973698">
        <w:rPr>
          <w:rFonts w:eastAsia="TimesNewRomanPSMT"/>
          <w:lang w:val="hu-HU" w:eastAsia="hu-HU"/>
        </w:rPr>
        <w:t>csoportban megfigyelt értékektől.</w:t>
      </w:r>
    </w:p>
    <w:p w14:paraId="2583683D" w14:textId="77777777"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3D429FDC" w14:textId="77777777" w:rsidR="0035615A" w:rsidRPr="00973698" w:rsidRDefault="0035615A"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Urolithiasis</w:t>
      </w:r>
    </w:p>
    <w:p w14:paraId="244B3A61" w14:textId="77777777" w:rsidR="007B4308" w:rsidRPr="00973698" w:rsidRDefault="007B4308" w:rsidP="00973698">
      <w:pPr>
        <w:widowControl w:val="0"/>
        <w:tabs>
          <w:tab w:val="clear" w:pos="567"/>
        </w:tabs>
        <w:suppressAutoHyphens/>
        <w:autoSpaceDE w:val="0"/>
        <w:autoSpaceDN w:val="0"/>
        <w:adjustRightInd w:val="0"/>
        <w:spacing w:line="240" w:lineRule="auto"/>
        <w:rPr>
          <w:lang w:val="hu-HU" w:eastAsia="hu-HU"/>
        </w:rPr>
      </w:pPr>
    </w:p>
    <w:p w14:paraId="3FFBA180" w14:textId="5D65C534" w:rsidR="0035615A" w:rsidRPr="00973698" w:rsidRDefault="0035615A"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w:t>
      </w:r>
      <w:r w:rsidR="00BF5916" w:rsidRPr="00973698">
        <w:rPr>
          <w:lang w:val="hu-HU" w:eastAsia="hu-HU"/>
        </w:rPr>
        <w:t xml:space="preserve">teriparatid </w:t>
      </w:r>
      <w:r w:rsidRPr="00973698">
        <w:rPr>
          <w:lang w:val="hu-HU" w:eastAsia="hu-HU"/>
        </w:rPr>
        <w:t xml:space="preserve">alkalmazását nem vizsgálták aktív urolithiasis esetén. A </w:t>
      </w:r>
      <w:r w:rsidR="00BF5916" w:rsidRPr="00973698">
        <w:rPr>
          <w:lang w:val="hu-HU" w:eastAsia="hu-HU"/>
        </w:rPr>
        <w:t xml:space="preserve">teriparatid </w:t>
      </w:r>
      <w:r w:rsidRPr="00973698">
        <w:rPr>
          <w:lang w:val="hu-HU" w:eastAsia="hu-HU"/>
        </w:rPr>
        <w:t>óvatosan alkalmazható aktív, ill</w:t>
      </w:r>
      <w:r w:rsidR="00286F7F" w:rsidRPr="00973698">
        <w:rPr>
          <w:lang w:val="hu-HU" w:eastAsia="hu-HU"/>
        </w:rPr>
        <w:t>etve</w:t>
      </w:r>
      <w:r w:rsidRPr="00973698">
        <w:rPr>
          <w:lang w:val="hu-HU" w:eastAsia="hu-HU"/>
        </w:rPr>
        <w:t xml:space="preserve"> közelmúltbeli urolithiasis esetén, mert potenciálisan súlyosbíthatja a betegek állapotát.</w:t>
      </w:r>
    </w:p>
    <w:p w14:paraId="336F7887" w14:textId="77777777" w:rsidR="0035615A" w:rsidRPr="00973698" w:rsidRDefault="0035615A" w:rsidP="00973698">
      <w:pPr>
        <w:widowControl w:val="0"/>
        <w:suppressAutoHyphens/>
        <w:spacing w:line="240" w:lineRule="auto"/>
        <w:rPr>
          <w:lang w:val="hu-HU" w:eastAsia="hu-HU"/>
        </w:rPr>
      </w:pPr>
    </w:p>
    <w:p w14:paraId="566FA264" w14:textId="77777777" w:rsidR="0035615A" w:rsidRPr="00973698" w:rsidRDefault="0035615A"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Orthostaticus hypotensio</w:t>
      </w:r>
    </w:p>
    <w:p w14:paraId="4E1F70EB" w14:textId="77777777" w:rsidR="007B4308" w:rsidRPr="00973698" w:rsidRDefault="007B4308" w:rsidP="00973698">
      <w:pPr>
        <w:widowControl w:val="0"/>
        <w:tabs>
          <w:tab w:val="clear" w:pos="567"/>
        </w:tabs>
        <w:suppressAutoHyphens/>
        <w:autoSpaceDE w:val="0"/>
        <w:autoSpaceDN w:val="0"/>
        <w:adjustRightInd w:val="0"/>
        <w:spacing w:line="240" w:lineRule="auto"/>
        <w:rPr>
          <w:lang w:val="hu-HU" w:eastAsia="hu-HU"/>
        </w:rPr>
      </w:pPr>
    </w:p>
    <w:p w14:paraId="13B5BDE2" w14:textId="750B5096"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lang w:val="hu-HU" w:eastAsia="hu-HU"/>
        </w:rPr>
        <w:t xml:space="preserve">A </w:t>
      </w:r>
      <w:r w:rsidR="00BF5916" w:rsidRPr="00973698">
        <w:rPr>
          <w:lang w:val="hu-HU" w:eastAsia="hu-HU"/>
        </w:rPr>
        <w:t xml:space="preserve">teriparatiddal </w:t>
      </w:r>
      <w:r w:rsidRPr="00973698">
        <w:rPr>
          <w:rFonts w:eastAsia="TimesNewRomanPSMT"/>
          <w:lang w:val="hu-HU" w:eastAsia="hu-HU"/>
        </w:rPr>
        <w:t>végzett</w:t>
      </w:r>
      <w:r w:rsidR="00BF5916" w:rsidRPr="00973698">
        <w:rPr>
          <w:rFonts w:eastAsia="TimesNewRomanPSMT"/>
          <w:lang w:val="hu-HU" w:eastAsia="hu-HU"/>
        </w:rPr>
        <w:t>,</w:t>
      </w:r>
      <w:r w:rsidRPr="00973698">
        <w:rPr>
          <w:rFonts w:eastAsia="TimesNewRomanPSMT"/>
          <w:lang w:val="hu-HU" w:eastAsia="hu-HU"/>
        </w:rPr>
        <w:t xml:space="preserve"> rövid időtartamú klinikai vizsgálatokban izolált esetekben átmeneti </w:t>
      </w:r>
      <w:r w:rsidRPr="00973698">
        <w:rPr>
          <w:lang w:val="hu-HU" w:eastAsia="hu-HU"/>
        </w:rPr>
        <w:t xml:space="preserve">orthostaticus hypotensiót </w:t>
      </w:r>
      <w:r w:rsidRPr="00973698">
        <w:rPr>
          <w:rFonts w:eastAsia="TimesNewRomanPSMT"/>
          <w:lang w:val="hu-HU" w:eastAsia="hu-HU"/>
        </w:rPr>
        <w:t>észleltek. Ez az esemény jellemzően az injekció beadását követő 4</w:t>
      </w:r>
      <w:r w:rsidR="00BF5916" w:rsidRPr="00973698">
        <w:rPr>
          <w:rFonts w:eastAsia="TimesNewRomanPSMT"/>
          <w:lang w:val="hu-HU" w:eastAsia="hu-HU"/>
        </w:rPr>
        <w:t> </w:t>
      </w:r>
      <w:r w:rsidRPr="00973698">
        <w:rPr>
          <w:rFonts w:eastAsia="TimesNewRomanPSMT"/>
          <w:lang w:val="hu-HU" w:eastAsia="hu-HU"/>
        </w:rPr>
        <w:t xml:space="preserve">órán belül </w:t>
      </w:r>
      <w:r w:rsidRPr="00973698">
        <w:rPr>
          <w:lang w:val="hu-HU" w:eastAsia="hu-HU"/>
        </w:rPr>
        <w:t>jelentkez</w:t>
      </w:r>
      <w:r w:rsidRPr="00973698">
        <w:rPr>
          <w:rFonts w:eastAsia="TimesNewRomanPSMT"/>
          <w:lang w:val="hu-HU" w:eastAsia="hu-HU"/>
        </w:rPr>
        <w:t>ett</w:t>
      </w:r>
      <w:r w:rsidR="00BF5916" w:rsidRPr="00973698">
        <w:rPr>
          <w:rFonts w:eastAsia="TimesNewRomanPSMT"/>
          <w:lang w:val="hu-HU" w:eastAsia="hu-HU"/>
        </w:rPr>
        <w:t>,</w:t>
      </w:r>
      <w:r w:rsidRPr="00973698">
        <w:rPr>
          <w:rFonts w:eastAsia="TimesNewRomanPSMT"/>
          <w:lang w:val="hu-HU" w:eastAsia="hu-HU"/>
        </w:rPr>
        <w:t xml:space="preserve"> és néhány perc, ill</w:t>
      </w:r>
      <w:r w:rsidR="00286F7F" w:rsidRPr="00973698">
        <w:rPr>
          <w:rFonts w:eastAsia="TimesNewRomanPSMT"/>
          <w:lang w:val="hu-HU" w:eastAsia="hu-HU"/>
        </w:rPr>
        <w:t>etve</w:t>
      </w:r>
      <w:r w:rsidRPr="00973698">
        <w:rPr>
          <w:rFonts w:eastAsia="TimesNewRomanPSMT"/>
          <w:lang w:val="hu-HU" w:eastAsia="hu-HU"/>
        </w:rPr>
        <w:t xml:space="preserve"> néhány óra múlva spontán megszűnt. Amennyiben </w:t>
      </w:r>
      <w:r w:rsidR="00114D21" w:rsidRPr="00973698">
        <w:rPr>
          <w:rFonts w:eastAsia="TimesNewRomanPSMT"/>
          <w:lang w:val="hu-HU" w:eastAsia="hu-HU"/>
        </w:rPr>
        <w:t>tranziens</w:t>
      </w:r>
      <w:r w:rsidRPr="00973698">
        <w:rPr>
          <w:rFonts w:eastAsia="TimesNewRomanPSMT"/>
          <w:lang w:val="hu-HU" w:eastAsia="hu-HU"/>
        </w:rPr>
        <w:t xml:space="preserve"> </w:t>
      </w:r>
      <w:r w:rsidRPr="00973698">
        <w:rPr>
          <w:lang w:val="hu-HU" w:eastAsia="hu-HU"/>
        </w:rPr>
        <w:t xml:space="preserve">orthostaticus hypotensio </w:t>
      </w:r>
      <w:r w:rsidRPr="00973698">
        <w:rPr>
          <w:rFonts w:eastAsia="TimesNewRomanPSMT"/>
          <w:lang w:val="hu-HU" w:eastAsia="hu-HU"/>
        </w:rPr>
        <w:t xml:space="preserve">jelentkezett, ez az első dózisok beadásakor történt, a </w:t>
      </w:r>
      <w:r w:rsidRPr="00973698">
        <w:rPr>
          <w:lang w:val="hu-HU" w:eastAsia="hu-HU"/>
        </w:rPr>
        <w:t>hypotensiót a betegek lefektetése mérsékelte</w:t>
      </w:r>
      <w:r w:rsidR="00BF5916" w:rsidRPr="00973698">
        <w:rPr>
          <w:lang w:val="hu-HU" w:eastAsia="hu-HU"/>
        </w:rPr>
        <w:t>,</w:t>
      </w:r>
      <w:r w:rsidRPr="00973698">
        <w:rPr>
          <w:lang w:val="hu-HU" w:eastAsia="hu-HU"/>
        </w:rPr>
        <w:t xml:space="preserve"> és az esemény nem gátolta meg a kezelés folytatását.</w:t>
      </w:r>
    </w:p>
    <w:p w14:paraId="3E423BA0" w14:textId="77777777" w:rsidR="0035615A" w:rsidRPr="00973698" w:rsidRDefault="0035615A" w:rsidP="00973698">
      <w:pPr>
        <w:widowControl w:val="0"/>
        <w:suppressAutoHyphens/>
        <w:spacing w:line="240" w:lineRule="auto"/>
        <w:rPr>
          <w:rFonts w:eastAsia="TimesNewRomanPSMT"/>
          <w:lang w:val="hu-HU" w:eastAsia="hu-HU"/>
        </w:rPr>
      </w:pPr>
    </w:p>
    <w:p w14:paraId="0DF64FA1" w14:textId="77777777" w:rsidR="0035615A" w:rsidRPr="00973698" w:rsidRDefault="0035615A"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Vesekárosodás</w:t>
      </w:r>
    </w:p>
    <w:p w14:paraId="3C30721D" w14:textId="77777777" w:rsidR="007B4308" w:rsidRPr="00973698" w:rsidRDefault="007B4308" w:rsidP="00973698">
      <w:pPr>
        <w:widowControl w:val="0"/>
        <w:tabs>
          <w:tab w:val="clear" w:pos="567"/>
        </w:tabs>
        <w:suppressAutoHyphens/>
        <w:autoSpaceDE w:val="0"/>
        <w:autoSpaceDN w:val="0"/>
        <w:adjustRightInd w:val="0"/>
        <w:spacing w:line="240" w:lineRule="auto"/>
        <w:rPr>
          <w:lang w:val="hu-HU" w:eastAsia="hu-HU"/>
        </w:rPr>
      </w:pPr>
    </w:p>
    <w:p w14:paraId="3D59998C" w14:textId="243BFC6C" w:rsidR="0035615A" w:rsidRPr="00973698" w:rsidRDefault="002C5A54" w:rsidP="00973698">
      <w:pPr>
        <w:widowControl w:val="0"/>
        <w:tabs>
          <w:tab w:val="clear" w:pos="567"/>
        </w:tabs>
        <w:suppressAutoHyphens/>
        <w:autoSpaceDE w:val="0"/>
        <w:autoSpaceDN w:val="0"/>
        <w:adjustRightInd w:val="0"/>
        <w:spacing w:line="240" w:lineRule="auto"/>
        <w:rPr>
          <w:lang w:val="hu-HU" w:eastAsia="hu-HU"/>
        </w:rPr>
      </w:pPr>
      <w:r>
        <w:rPr>
          <w:lang w:val="hu-HU" w:eastAsia="hu-HU"/>
        </w:rPr>
        <w:t>Mérsékelt</w:t>
      </w:r>
      <w:r w:rsidR="0035615A" w:rsidRPr="00973698">
        <w:rPr>
          <w:lang w:val="hu-HU" w:eastAsia="hu-HU"/>
        </w:rPr>
        <w:t xml:space="preserve"> </w:t>
      </w:r>
      <w:r w:rsidR="00C41CD6" w:rsidRPr="00973698">
        <w:rPr>
          <w:lang w:val="hu-HU" w:eastAsia="hu-HU"/>
        </w:rPr>
        <w:t xml:space="preserve">fokú </w:t>
      </w:r>
      <w:r w:rsidR="0035615A" w:rsidRPr="00973698">
        <w:rPr>
          <w:lang w:val="hu-HU" w:eastAsia="hu-HU"/>
        </w:rPr>
        <w:t>vesekárosodás</w:t>
      </w:r>
      <w:r w:rsidR="0035615A" w:rsidRPr="00973698">
        <w:rPr>
          <w:rFonts w:eastAsia="TimesNewRomanPSMT"/>
          <w:lang w:val="hu-HU" w:eastAsia="hu-HU"/>
        </w:rPr>
        <w:t xml:space="preserve">ban szenvedő betegek </w:t>
      </w:r>
      <w:r w:rsidR="0035615A" w:rsidRPr="00973698">
        <w:rPr>
          <w:lang w:val="hu-HU" w:eastAsia="hu-HU"/>
        </w:rPr>
        <w:t>esetén óvatosság szükséges.</w:t>
      </w:r>
    </w:p>
    <w:p w14:paraId="31646355" w14:textId="77777777" w:rsidR="0035615A" w:rsidRPr="00973698" w:rsidRDefault="0035615A" w:rsidP="00973698">
      <w:pPr>
        <w:widowControl w:val="0"/>
        <w:tabs>
          <w:tab w:val="clear" w:pos="567"/>
        </w:tabs>
        <w:suppressAutoHyphens/>
        <w:autoSpaceDE w:val="0"/>
        <w:autoSpaceDN w:val="0"/>
        <w:adjustRightInd w:val="0"/>
        <w:spacing w:line="240" w:lineRule="auto"/>
        <w:rPr>
          <w:lang w:val="hu-HU" w:eastAsia="hu-HU"/>
        </w:rPr>
      </w:pPr>
    </w:p>
    <w:p w14:paraId="734374B0" w14:textId="2C4F7634"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Fiatalabb felnőtt</w:t>
      </w:r>
      <w:r w:rsidR="00C41CD6" w:rsidRPr="00973698">
        <w:rPr>
          <w:rFonts w:eastAsia="TimesNewRomanPSMT"/>
          <w:u w:val="single"/>
          <w:lang w:val="hu-HU" w:eastAsia="hu-HU"/>
        </w:rPr>
        <w:t>ek</w:t>
      </w:r>
      <w:r w:rsidRPr="00973698">
        <w:rPr>
          <w:rFonts w:eastAsia="TimesNewRomanPSMT"/>
          <w:u w:val="single"/>
          <w:lang w:val="hu-HU" w:eastAsia="hu-HU"/>
        </w:rPr>
        <w:t xml:space="preserve"> </w:t>
      </w:r>
    </w:p>
    <w:p w14:paraId="134D114A" w14:textId="77777777" w:rsidR="007B4308" w:rsidRPr="00973698" w:rsidRDefault="007B4308"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7DE088B5" w14:textId="2FA5FED7" w:rsidR="0035615A" w:rsidRPr="00973698" w:rsidRDefault="00A50724"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A f</w:t>
      </w:r>
      <w:r w:rsidR="0035615A" w:rsidRPr="00973698">
        <w:rPr>
          <w:rFonts w:eastAsia="TimesNewRomanPSMT"/>
          <w:lang w:val="hu-HU" w:eastAsia="hu-HU"/>
        </w:rPr>
        <w:t>iatalabb felnőtt populációban</w:t>
      </w:r>
      <w:r w:rsidRPr="00973698">
        <w:rPr>
          <w:rFonts w:eastAsia="TimesNewRomanPSMT"/>
          <w:lang w:val="hu-HU" w:eastAsia="hu-HU"/>
        </w:rPr>
        <w:t xml:space="preserve"> </w:t>
      </w:r>
      <w:r w:rsidR="00AE2090">
        <w:rPr>
          <w:rFonts w:eastAsia="TimesNewRomanPSMT"/>
          <w:lang w:val="hu-HU" w:eastAsia="hu-HU"/>
        </w:rPr>
        <w:t>–</w:t>
      </w:r>
      <w:r w:rsidR="0035615A" w:rsidRPr="00973698">
        <w:rPr>
          <w:rFonts w:eastAsia="TimesNewRomanPSMT"/>
          <w:lang w:val="hu-HU" w:eastAsia="hu-HU"/>
        </w:rPr>
        <w:t xml:space="preserve"> beleértve a premenopausában lévő nőket</w:t>
      </w:r>
      <w:r w:rsidRPr="00973698">
        <w:rPr>
          <w:rFonts w:eastAsia="TimesNewRomanPSMT"/>
          <w:lang w:val="hu-HU" w:eastAsia="hu-HU"/>
        </w:rPr>
        <w:t xml:space="preserve"> </w:t>
      </w:r>
      <w:r w:rsidR="00AE2090">
        <w:rPr>
          <w:rFonts w:eastAsia="TimesNewRomanPSMT"/>
          <w:lang w:val="hu-HU" w:eastAsia="hu-HU"/>
        </w:rPr>
        <w:t>–</w:t>
      </w:r>
      <w:r w:rsidR="0035615A" w:rsidRPr="00973698">
        <w:rPr>
          <w:rFonts w:eastAsia="TimesNewRomanPSMT"/>
          <w:lang w:val="hu-HU" w:eastAsia="hu-HU"/>
        </w:rPr>
        <w:t xml:space="preserve"> korlátozott a tapasztalat (lásd </w:t>
      </w:r>
      <w:r w:rsidR="0035615A" w:rsidRPr="00973698">
        <w:rPr>
          <w:lang w:val="hu-HU" w:eastAsia="hu-HU"/>
        </w:rPr>
        <w:t xml:space="preserve">5.1 pont). Ebben a populációban csak akkor szabad elkezdeni a kezelést, ha </w:t>
      </w:r>
      <w:r w:rsidR="0035615A" w:rsidRPr="00973698">
        <w:rPr>
          <w:rFonts w:eastAsia="TimesNewRomanPSMT"/>
          <w:lang w:val="hu-HU" w:eastAsia="hu-HU"/>
        </w:rPr>
        <w:t>a</w:t>
      </w:r>
      <w:r w:rsidR="00BC0292" w:rsidRPr="00973698">
        <w:rPr>
          <w:rFonts w:eastAsia="TimesNewRomanPSMT"/>
          <w:lang w:val="hu-HU" w:eastAsia="hu-HU"/>
        </w:rPr>
        <w:t>z abból</w:t>
      </w:r>
      <w:r w:rsidR="0035615A" w:rsidRPr="00973698">
        <w:rPr>
          <w:rFonts w:eastAsia="TimesNewRomanPSMT"/>
          <w:lang w:val="hu-HU" w:eastAsia="hu-HU"/>
        </w:rPr>
        <w:t xml:space="preserve"> származó haszon egyértelműen felülmúlja a kockázatokat.</w:t>
      </w:r>
    </w:p>
    <w:p w14:paraId="29E982DD" w14:textId="77777777" w:rsidR="00BF5916" w:rsidRPr="00973698" w:rsidRDefault="00BF5916"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7E4E1C8B" w14:textId="77777777" w:rsidR="0035615A" w:rsidRPr="00973698" w:rsidRDefault="0035615A"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 xml:space="preserve">Fogamzóképes nőknek hatékony fogamzásgátlást kell alkalmazniuk a </w:t>
      </w:r>
      <w:r w:rsidR="00BF5916" w:rsidRPr="00973698">
        <w:rPr>
          <w:lang w:val="hu-HU" w:eastAsia="hu-HU"/>
        </w:rPr>
        <w:t xml:space="preserve">teriparatid </w:t>
      </w:r>
      <w:r w:rsidRPr="00973698">
        <w:rPr>
          <w:rFonts w:eastAsia="TimesNewRomanPSMT"/>
          <w:lang w:val="hu-HU" w:eastAsia="hu-HU"/>
        </w:rPr>
        <w:t xml:space="preserve">alkalmazásának </w:t>
      </w:r>
      <w:r w:rsidRPr="00973698">
        <w:rPr>
          <w:lang w:val="hu-HU" w:eastAsia="hu-HU"/>
        </w:rPr>
        <w:t xml:space="preserve">ideje alatt. Amennyiben terhesség következik be, a </w:t>
      </w:r>
      <w:r w:rsidR="00BF5916" w:rsidRPr="00973698">
        <w:rPr>
          <w:lang w:val="hu-HU" w:eastAsia="hu-HU"/>
        </w:rPr>
        <w:t xml:space="preserve">teriparatid </w:t>
      </w:r>
      <w:r w:rsidRPr="00973698">
        <w:rPr>
          <w:lang w:val="hu-HU" w:eastAsia="hu-HU"/>
        </w:rPr>
        <w:t>alkalmazását fel kell függeszteni.</w:t>
      </w:r>
    </w:p>
    <w:p w14:paraId="15A9EC8C" w14:textId="77777777" w:rsidR="0035615A" w:rsidRPr="00973698" w:rsidRDefault="0035615A" w:rsidP="00973698">
      <w:pPr>
        <w:widowControl w:val="0"/>
        <w:tabs>
          <w:tab w:val="clear" w:pos="567"/>
        </w:tabs>
        <w:suppressAutoHyphens/>
        <w:autoSpaceDE w:val="0"/>
        <w:autoSpaceDN w:val="0"/>
        <w:adjustRightInd w:val="0"/>
        <w:spacing w:line="240" w:lineRule="auto"/>
        <w:rPr>
          <w:lang w:val="hu-HU" w:eastAsia="hu-HU"/>
        </w:rPr>
      </w:pPr>
    </w:p>
    <w:p w14:paraId="32E467A4" w14:textId="77777777"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A kezelés időtartama</w:t>
      </w:r>
    </w:p>
    <w:p w14:paraId="38964167" w14:textId="77777777" w:rsidR="007B4308" w:rsidRPr="00973698" w:rsidRDefault="007B4308"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7F68BB91" w14:textId="0E9D035A" w:rsidR="00EA1846" w:rsidRPr="00973698" w:rsidRDefault="0035615A"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Patkányok</w:t>
      </w:r>
      <w:r w:rsidR="008655CF" w:rsidRPr="00973698">
        <w:rPr>
          <w:rFonts w:eastAsia="TimesNewRomanPSMT"/>
          <w:lang w:val="hu-HU" w:eastAsia="hu-HU"/>
        </w:rPr>
        <w:t xml:space="preserve">kal </w:t>
      </w:r>
      <w:r w:rsidRPr="00973698">
        <w:rPr>
          <w:rFonts w:eastAsia="TimesNewRomanPSMT"/>
          <w:lang w:val="hu-HU" w:eastAsia="hu-HU"/>
        </w:rPr>
        <w:t xml:space="preserve">végzett vizsgálatokban a teriparatid hosszú időtartamú alkalmazása során osteosarcoma </w:t>
      </w:r>
      <w:r w:rsidR="00BF5916" w:rsidRPr="00973698">
        <w:rPr>
          <w:rFonts w:eastAsia="TimesNewRomanPSMT"/>
          <w:lang w:val="hu-HU" w:eastAsia="hu-HU"/>
        </w:rPr>
        <w:t xml:space="preserve">gyakoribb </w:t>
      </w:r>
      <w:r w:rsidRPr="00973698">
        <w:rPr>
          <w:rFonts w:eastAsia="TimesNewRomanPSMT"/>
          <w:lang w:val="hu-HU" w:eastAsia="hu-HU"/>
        </w:rPr>
        <w:t>előfordulását észlelték (lásd 5.3 pont). Amíg újabb klinikai adatok nem állnak r</w:t>
      </w:r>
      <w:r w:rsidRPr="00973698">
        <w:rPr>
          <w:lang w:val="hu-HU" w:eastAsia="hu-HU"/>
        </w:rPr>
        <w:t>endelkezésre, a kezelés ajánlott 24</w:t>
      </w:r>
      <w:r w:rsidR="00BF5916" w:rsidRPr="00973698">
        <w:rPr>
          <w:lang w:val="hu-HU" w:eastAsia="hu-HU"/>
        </w:rPr>
        <w:t> </w:t>
      </w:r>
      <w:r w:rsidRPr="00973698">
        <w:rPr>
          <w:lang w:val="hu-HU" w:eastAsia="hu-HU"/>
        </w:rPr>
        <w:t xml:space="preserve">hónapos </w:t>
      </w:r>
      <w:r w:rsidRPr="00973698">
        <w:rPr>
          <w:rFonts w:eastAsia="TimesNewRomanPSMT"/>
          <w:lang w:val="hu-HU" w:eastAsia="hu-HU"/>
        </w:rPr>
        <w:t>időtartamát nem szabad túllépni.</w:t>
      </w:r>
    </w:p>
    <w:p w14:paraId="78C8FF41" w14:textId="77777777" w:rsidR="001D63B7" w:rsidRPr="00973698" w:rsidRDefault="001D63B7"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23DFDF0D" w14:textId="77777777" w:rsidR="00BF5916" w:rsidRPr="00973698" w:rsidRDefault="00BF5916"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Segédanyag</w:t>
      </w:r>
    </w:p>
    <w:p w14:paraId="2746B76D" w14:textId="77777777" w:rsidR="005C3DAC" w:rsidRPr="00973698" w:rsidRDefault="005C3DAC" w:rsidP="00973698">
      <w:pPr>
        <w:pStyle w:val="Default"/>
        <w:widowControl w:val="0"/>
        <w:suppressAutoHyphens/>
        <w:rPr>
          <w:sz w:val="22"/>
          <w:szCs w:val="22"/>
          <w:lang w:val="hu-HU"/>
        </w:rPr>
      </w:pPr>
    </w:p>
    <w:p w14:paraId="5E7CB0B1" w14:textId="25E79091" w:rsidR="00253488" w:rsidRPr="00973698" w:rsidRDefault="000D1164" w:rsidP="00973698">
      <w:pPr>
        <w:pStyle w:val="Default"/>
        <w:widowControl w:val="0"/>
        <w:suppressAutoHyphens/>
        <w:rPr>
          <w:sz w:val="22"/>
          <w:szCs w:val="22"/>
          <w:lang w:val="hu-HU"/>
        </w:rPr>
      </w:pPr>
      <w:r w:rsidRPr="00973698">
        <w:rPr>
          <w:sz w:val="22"/>
          <w:szCs w:val="22"/>
          <w:lang w:val="hu-HU"/>
        </w:rPr>
        <w:t>A készítmény kevesebb, mint 1</w:t>
      </w:r>
      <w:r w:rsidR="00D32932" w:rsidRPr="00973698">
        <w:rPr>
          <w:sz w:val="22"/>
          <w:szCs w:val="22"/>
          <w:lang w:val="hu-HU"/>
        </w:rPr>
        <w:t> </w:t>
      </w:r>
      <w:r w:rsidRPr="00973698">
        <w:rPr>
          <w:sz w:val="22"/>
          <w:szCs w:val="22"/>
          <w:lang w:val="hu-HU"/>
        </w:rPr>
        <w:t>mmol (23</w:t>
      </w:r>
      <w:r w:rsidR="00685E2B" w:rsidRPr="00973698">
        <w:rPr>
          <w:sz w:val="22"/>
          <w:szCs w:val="22"/>
          <w:lang w:val="hu-HU"/>
        </w:rPr>
        <w:t> </w:t>
      </w:r>
      <w:r w:rsidRPr="00973698">
        <w:rPr>
          <w:sz w:val="22"/>
          <w:szCs w:val="22"/>
          <w:lang w:val="hu-HU"/>
        </w:rPr>
        <w:t>mg) nátriumot tartalmaz</w:t>
      </w:r>
      <w:r w:rsidR="00154EA2" w:rsidRPr="00973698">
        <w:rPr>
          <w:sz w:val="22"/>
          <w:szCs w:val="22"/>
          <w:lang w:val="hu-HU"/>
        </w:rPr>
        <w:t xml:space="preserve"> adagonként</w:t>
      </w:r>
      <w:r w:rsidRPr="00973698">
        <w:rPr>
          <w:sz w:val="22"/>
          <w:szCs w:val="22"/>
          <w:lang w:val="hu-HU"/>
        </w:rPr>
        <w:t xml:space="preserve">, azaz gyakorlatilag </w:t>
      </w:r>
      <w:r w:rsidR="00154EA2" w:rsidRPr="00973698">
        <w:rPr>
          <w:sz w:val="22"/>
          <w:szCs w:val="22"/>
          <w:lang w:val="hu-HU"/>
        </w:rPr>
        <w:t>„</w:t>
      </w:r>
      <w:r w:rsidRPr="00973698">
        <w:rPr>
          <w:sz w:val="22"/>
          <w:szCs w:val="22"/>
          <w:lang w:val="hu-HU"/>
        </w:rPr>
        <w:t>nátriummentes</w:t>
      </w:r>
      <w:r w:rsidR="00154EA2" w:rsidRPr="00973698">
        <w:rPr>
          <w:sz w:val="22"/>
          <w:szCs w:val="22"/>
          <w:lang w:val="hu-HU"/>
        </w:rPr>
        <w:t>”</w:t>
      </w:r>
      <w:r w:rsidRPr="00973698">
        <w:rPr>
          <w:sz w:val="22"/>
          <w:szCs w:val="22"/>
          <w:lang w:val="hu-HU"/>
        </w:rPr>
        <w:t xml:space="preserve">. </w:t>
      </w:r>
    </w:p>
    <w:p w14:paraId="70934E44" w14:textId="77777777" w:rsidR="00BF5916" w:rsidRPr="00973698" w:rsidRDefault="00BF5916"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5E2E69FB"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4.5</w:t>
      </w:r>
      <w:r w:rsidRPr="00973698">
        <w:rPr>
          <w:b/>
          <w:bCs/>
          <w:lang w:val="hu-HU"/>
        </w:rPr>
        <w:tab/>
        <w:t>Gyógyszerkölcsönhatások és egyéb interakciók</w:t>
      </w:r>
    </w:p>
    <w:p w14:paraId="35A4B5F3" w14:textId="77777777" w:rsidR="00EA1846" w:rsidRPr="00973698" w:rsidRDefault="00EA1846" w:rsidP="00973698">
      <w:pPr>
        <w:widowControl w:val="0"/>
        <w:suppressAutoHyphens/>
        <w:spacing w:line="240" w:lineRule="auto"/>
        <w:rPr>
          <w:lang w:val="hu-HU"/>
        </w:rPr>
      </w:pPr>
    </w:p>
    <w:p w14:paraId="0AE4F71C" w14:textId="0E2E3B07" w:rsidR="00EA1846" w:rsidRPr="00973698" w:rsidRDefault="0035615A"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Egy vizsgálatban 15 egészséges önkéntesnek adtak naponta digoxint a dinamikus egyensúlyi állapot eléréséig, és az egyszeri </w:t>
      </w:r>
      <w:r w:rsidR="00A04AE0" w:rsidRPr="00973698">
        <w:rPr>
          <w:lang w:val="hu-HU" w:eastAsia="hu-HU"/>
        </w:rPr>
        <w:t>teriparatid</w:t>
      </w:r>
      <w:r w:rsidR="00DF5DB4" w:rsidRPr="00973698">
        <w:rPr>
          <w:lang w:val="hu-HU" w:eastAsia="hu-HU"/>
        </w:rPr>
        <w:t>-</w:t>
      </w:r>
      <w:r w:rsidRPr="00973698">
        <w:rPr>
          <w:lang w:val="hu-HU" w:eastAsia="hu-HU"/>
        </w:rPr>
        <w:t>dózis nem változtatta meg a digoxin szívre gyakorolt hatásait. Mindazonáltal szórványos esetismertetések szerint a hypercalcaemia digitálisz</w:t>
      </w:r>
      <w:r w:rsidR="00A04AE0" w:rsidRPr="00973698">
        <w:rPr>
          <w:lang w:val="hu-HU" w:eastAsia="hu-HU"/>
        </w:rPr>
        <w:t>-</w:t>
      </w:r>
      <w:r w:rsidRPr="00973698">
        <w:rPr>
          <w:lang w:val="hu-HU" w:eastAsia="hu-HU"/>
        </w:rPr>
        <w:t xml:space="preserve">toxicitásra </w:t>
      </w:r>
      <w:r w:rsidR="00114D21" w:rsidRPr="00973698">
        <w:rPr>
          <w:lang w:val="hu-HU" w:eastAsia="hu-HU"/>
        </w:rPr>
        <w:t>prediszponálhatja</w:t>
      </w:r>
      <w:r w:rsidRPr="00973698">
        <w:rPr>
          <w:lang w:val="hu-HU" w:eastAsia="hu-HU"/>
        </w:rPr>
        <w:t xml:space="preserve"> a betegeket. Mivel a </w:t>
      </w:r>
      <w:r w:rsidR="00A04AE0" w:rsidRPr="00973698">
        <w:rPr>
          <w:lang w:val="hu-HU" w:eastAsia="hu-HU"/>
        </w:rPr>
        <w:t xml:space="preserve">teriparatid </w:t>
      </w:r>
      <w:r w:rsidRPr="00973698">
        <w:rPr>
          <w:lang w:val="hu-HU" w:eastAsia="hu-HU"/>
        </w:rPr>
        <w:t xml:space="preserve">átmenetileg emeli a szérumkalciumszintet, a </w:t>
      </w:r>
      <w:r w:rsidR="00A04AE0" w:rsidRPr="00973698">
        <w:rPr>
          <w:lang w:val="hu-HU" w:eastAsia="hu-HU"/>
        </w:rPr>
        <w:t xml:space="preserve">teriparatidot </w:t>
      </w:r>
      <w:r w:rsidRPr="00973698">
        <w:rPr>
          <w:lang w:val="hu-HU" w:eastAsia="hu-HU"/>
        </w:rPr>
        <w:t>a digitálisz</w:t>
      </w:r>
      <w:r w:rsidRPr="00973698">
        <w:rPr>
          <w:rFonts w:eastAsia="TimesNewRomanPSMT"/>
          <w:lang w:val="hu-HU" w:eastAsia="hu-HU"/>
        </w:rPr>
        <w:t xml:space="preserve">t szedő betegeknél </w:t>
      </w:r>
      <w:r w:rsidRPr="00973698">
        <w:rPr>
          <w:lang w:val="hu-HU" w:eastAsia="hu-HU"/>
        </w:rPr>
        <w:t>óvatosan kell alkalmazni.</w:t>
      </w:r>
    </w:p>
    <w:p w14:paraId="0CE899C2" w14:textId="77777777" w:rsidR="0035615A" w:rsidRPr="00973698" w:rsidRDefault="0035615A" w:rsidP="00973698">
      <w:pPr>
        <w:widowControl w:val="0"/>
        <w:suppressAutoHyphens/>
        <w:spacing w:line="240" w:lineRule="auto"/>
        <w:rPr>
          <w:lang w:val="hu-HU" w:eastAsia="hu-HU"/>
        </w:rPr>
      </w:pPr>
    </w:p>
    <w:p w14:paraId="525F5DE0" w14:textId="77777777" w:rsidR="0035615A" w:rsidRPr="00973698" w:rsidRDefault="0035615A"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Farmakodinámiás interakciós vizsgálatokban tanulmányozták a </w:t>
      </w:r>
      <w:r w:rsidR="00A04AE0" w:rsidRPr="00973698">
        <w:rPr>
          <w:lang w:val="hu-HU" w:eastAsia="hu-HU"/>
        </w:rPr>
        <w:t xml:space="preserve">teriparatid </w:t>
      </w:r>
      <w:r w:rsidRPr="00973698">
        <w:rPr>
          <w:lang w:val="hu-HU" w:eastAsia="hu-HU"/>
        </w:rPr>
        <w:t xml:space="preserve">és a hidroklorotiazid együttes alkalmazását. Klinikailag </w:t>
      </w:r>
      <w:r w:rsidRPr="00973698">
        <w:rPr>
          <w:rFonts w:eastAsia="TimesNewRomanPSMT"/>
          <w:lang w:val="hu-HU" w:eastAsia="hu-HU"/>
        </w:rPr>
        <w:t xml:space="preserve">jelentős </w:t>
      </w:r>
      <w:r w:rsidRPr="00973698">
        <w:rPr>
          <w:lang w:val="hu-HU" w:eastAsia="hu-HU"/>
        </w:rPr>
        <w:t>gyógyszerkölcsönhatást nem észleltek.</w:t>
      </w:r>
    </w:p>
    <w:p w14:paraId="2FA12F45" w14:textId="77777777" w:rsidR="00A04AE0" w:rsidRPr="00973698" w:rsidRDefault="00A04AE0" w:rsidP="00973698">
      <w:pPr>
        <w:widowControl w:val="0"/>
        <w:tabs>
          <w:tab w:val="clear" w:pos="567"/>
        </w:tabs>
        <w:suppressAutoHyphens/>
        <w:autoSpaceDE w:val="0"/>
        <w:autoSpaceDN w:val="0"/>
        <w:adjustRightInd w:val="0"/>
        <w:spacing w:line="240" w:lineRule="auto"/>
        <w:rPr>
          <w:lang w:val="hu-HU" w:eastAsia="hu-HU"/>
        </w:rPr>
      </w:pPr>
    </w:p>
    <w:p w14:paraId="559F3C30" w14:textId="770635D0" w:rsidR="0035615A" w:rsidRPr="00973698" w:rsidRDefault="0035615A"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Raloxifen vagy hormonpótló terápia e</w:t>
      </w:r>
      <w:r w:rsidRPr="00973698">
        <w:rPr>
          <w:rFonts w:eastAsia="TimesNewRomanPSMT"/>
          <w:lang w:val="hu-HU" w:eastAsia="hu-HU"/>
        </w:rPr>
        <w:t xml:space="preserve">gyidejű alkalmazása </w:t>
      </w:r>
      <w:r w:rsidRPr="00973698">
        <w:rPr>
          <w:lang w:val="hu-HU" w:eastAsia="hu-HU"/>
        </w:rPr>
        <w:t xml:space="preserve">nem módosította a </w:t>
      </w:r>
      <w:r w:rsidR="00A04AE0" w:rsidRPr="00973698">
        <w:rPr>
          <w:lang w:val="hu-HU" w:eastAsia="hu-HU"/>
        </w:rPr>
        <w:t xml:space="preserve">teriparatid </w:t>
      </w:r>
      <w:r w:rsidRPr="00973698">
        <w:rPr>
          <w:lang w:val="hu-HU" w:eastAsia="hu-HU"/>
        </w:rPr>
        <w:t xml:space="preserve">hatását a </w:t>
      </w:r>
      <w:r w:rsidRPr="00973698">
        <w:rPr>
          <w:lang w:val="hu-HU" w:eastAsia="hu-HU"/>
        </w:rPr>
        <w:lastRenderedPageBreak/>
        <w:t>szérum és a vizelet</w:t>
      </w:r>
      <w:r w:rsidR="00A04AE0" w:rsidRPr="00973698">
        <w:rPr>
          <w:lang w:val="hu-HU" w:eastAsia="hu-HU"/>
        </w:rPr>
        <w:t xml:space="preserve"> </w:t>
      </w:r>
      <w:r w:rsidRPr="00973698">
        <w:rPr>
          <w:lang w:val="hu-HU" w:eastAsia="hu-HU"/>
        </w:rPr>
        <w:t>kalciumszintjére vagy a klinikai nemkívánatos eseményekre.</w:t>
      </w:r>
    </w:p>
    <w:p w14:paraId="58D4DA46" w14:textId="77777777" w:rsidR="0035615A" w:rsidRPr="00973698" w:rsidRDefault="0035615A" w:rsidP="00973698">
      <w:pPr>
        <w:widowControl w:val="0"/>
        <w:suppressAutoHyphens/>
        <w:spacing w:line="240" w:lineRule="auto"/>
        <w:rPr>
          <w:lang w:val="hu-HU"/>
        </w:rPr>
      </w:pPr>
    </w:p>
    <w:p w14:paraId="78C68B4A"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4.6</w:t>
      </w:r>
      <w:r w:rsidRPr="00973698">
        <w:rPr>
          <w:b/>
          <w:bCs/>
          <w:lang w:val="hu-HU"/>
        </w:rPr>
        <w:tab/>
        <w:t>Termékenység, terhesség és szoptatás</w:t>
      </w:r>
    </w:p>
    <w:p w14:paraId="73DA8A3E" w14:textId="77777777" w:rsidR="00EA1846" w:rsidRPr="00973698" w:rsidRDefault="00EA1846" w:rsidP="00973698">
      <w:pPr>
        <w:widowControl w:val="0"/>
        <w:suppressAutoHyphens/>
        <w:spacing w:line="240" w:lineRule="auto"/>
        <w:rPr>
          <w:iCs/>
          <w:lang w:val="hu-HU"/>
        </w:rPr>
      </w:pPr>
    </w:p>
    <w:p w14:paraId="21F6702D" w14:textId="77777777"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Fogamzóképes nők / Fogamzásgátlás nőknél</w:t>
      </w:r>
    </w:p>
    <w:p w14:paraId="5C69B258" w14:textId="77777777" w:rsidR="005C3DAC" w:rsidRPr="00973698" w:rsidRDefault="005C3DAC"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063A275F" w14:textId="1E9B2282"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Fogamzóképes korban lévő nőknek hatékony fogamzásgátlást kell alkalmazniuk a </w:t>
      </w:r>
      <w:r w:rsidR="00A04AE0" w:rsidRPr="00973698">
        <w:rPr>
          <w:lang w:val="hu-HU" w:eastAsia="hu-HU"/>
        </w:rPr>
        <w:t>teriparatid</w:t>
      </w:r>
      <w:r w:rsidR="004E69EF" w:rsidRPr="00973698">
        <w:rPr>
          <w:lang w:val="hu-HU" w:eastAsia="hu-HU"/>
        </w:rPr>
        <w:t>-kezelés</w:t>
      </w:r>
      <w:r w:rsidR="00A04AE0" w:rsidRPr="00973698">
        <w:rPr>
          <w:lang w:val="hu-HU" w:eastAsia="hu-HU"/>
        </w:rPr>
        <w:t xml:space="preserve"> </w:t>
      </w:r>
      <w:r w:rsidRPr="00973698">
        <w:rPr>
          <w:rFonts w:eastAsia="TimesNewRomanPSMT"/>
          <w:lang w:val="hu-HU" w:eastAsia="hu-HU"/>
        </w:rPr>
        <w:t xml:space="preserve">ideje alatt. Amennyiben terhesség következik be, a </w:t>
      </w:r>
      <w:r w:rsidR="00A04AE0" w:rsidRPr="00973698">
        <w:rPr>
          <w:rFonts w:eastAsia="TimesNewRomanPSMT"/>
          <w:lang w:val="hu-HU" w:eastAsia="hu-HU"/>
        </w:rPr>
        <w:t xml:space="preserve">Terrosa </w:t>
      </w:r>
      <w:r w:rsidRPr="00973698">
        <w:rPr>
          <w:rFonts w:eastAsia="TimesNewRomanPSMT"/>
          <w:lang w:val="hu-HU" w:eastAsia="hu-HU"/>
        </w:rPr>
        <w:t>alkalmazását fel kell függeszteni.</w:t>
      </w:r>
    </w:p>
    <w:p w14:paraId="000523C2" w14:textId="77777777"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60397E73" w14:textId="77777777"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Terhesség</w:t>
      </w:r>
    </w:p>
    <w:p w14:paraId="37CDCD51" w14:textId="77777777" w:rsidR="005C3DAC" w:rsidRPr="00973698" w:rsidRDefault="005C3DAC"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18B4EBBB" w14:textId="5DEBBD66"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Terhesség alatt a </w:t>
      </w:r>
      <w:r w:rsidR="00A04AE0" w:rsidRPr="00973698">
        <w:rPr>
          <w:rFonts w:eastAsia="TimesNewRomanPSMT"/>
          <w:lang w:val="hu-HU" w:eastAsia="hu-HU"/>
        </w:rPr>
        <w:t xml:space="preserve">Terrosa </w:t>
      </w:r>
      <w:r w:rsidRPr="00973698">
        <w:rPr>
          <w:rFonts w:eastAsia="TimesNewRomanPSMT"/>
          <w:lang w:val="hu-HU" w:eastAsia="hu-HU"/>
        </w:rPr>
        <w:t>alkalmazása ellenjavallt (lásd 4.3 pont).</w:t>
      </w:r>
    </w:p>
    <w:p w14:paraId="6FC42020" w14:textId="77777777"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5211587F" w14:textId="77777777"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Szoptatás</w:t>
      </w:r>
    </w:p>
    <w:p w14:paraId="5E069098" w14:textId="77777777" w:rsidR="005C3DAC" w:rsidRPr="00973698" w:rsidRDefault="005C3DAC"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7E7CD720" w14:textId="6D4A7F67"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Szoptatás ideje alatt a </w:t>
      </w:r>
      <w:r w:rsidR="00A04AE0" w:rsidRPr="00973698">
        <w:rPr>
          <w:rFonts w:eastAsia="TimesNewRomanPSMT"/>
          <w:lang w:val="hu-HU" w:eastAsia="hu-HU"/>
        </w:rPr>
        <w:t xml:space="preserve">Terrosa </w:t>
      </w:r>
      <w:r w:rsidRPr="00973698">
        <w:rPr>
          <w:rFonts w:eastAsia="TimesNewRomanPSMT"/>
          <w:lang w:val="hu-HU" w:eastAsia="hu-HU"/>
        </w:rPr>
        <w:t>alkalmazása ellenjavallt. Nem ismert, hogy a teriparatid kiválasztódik-e a humán anyatejbe.</w:t>
      </w:r>
    </w:p>
    <w:p w14:paraId="1655E269" w14:textId="77777777"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77DB8C51" w14:textId="77777777" w:rsidR="0035615A" w:rsidRPr="00973698" w:rsidRDefault="0035615A"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Termékenység</w:t>
      </w:r>
    </w:p>
    <w:p w14:paraId="6170E3AA" w14:textId="77777777" w:rsidR="005C3DAC" w:rsidRPr="00973698" w:rsidRDefault="005C3DAC"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3CA2E5C7" w14:textId="3CE612ED" w:rsidR="00EA1846" w:rsidRPr="00973698" w:rsidRDefault="0035615A"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Nyulak</w:t>
      </w:r>
      <w:r w:rsidR="008655CF" w:rsidRPr="00973698">
        <w:rPr>
          <w:rFonts w:eastAsia="TimesNewRomanPSMT"/>
          <w:lang w:val="hu-HU" w:eastAsia="hu-HU"/>
        </w:rPr>
        <w:t>kal</w:t>
      </w:r>
      <w:r w:rsidRPr="00973698">
        <w:rPr>
          <w:rFonts w:eastAsia="TimesNewRomanPSMT"/>
          <w:lang w:val="hu-HU" w:eastAsia="hu-HU"/>
        </w:rPr>
        <w:t xml:space="preserve"> végzett vizsgálatokban reproduktív toxicitást észleltek (lásd 5.3 pont). A teriparatid humán magzati fejlődésre gyakorolt hatását nem vizsgálták. Ember</w:t>
      </w:r>
      <w:r w:rsidR="008655CF" w:rsidRPr="00973698">
        <w:rPr>
          <w:rFonts w:eastAsia="TimesNewRomanPSMT"/>
          <w:lang w:val="hu-HU" w:eastAsia="hu-HU"/>
        </w:rPr>
        <w:t>nél</w:t>
      </w:r>
      <w:r w:rsidRPr="00973698">
        <w:rPr>
          <w:rFonts w:eastAsia="TimesNewRomanPSMT"/>
          <w:lang w:val="hu-HU" w:eastAsia="hu-HU"/>
        </w:rPr>
        <w:t xml:space="preserve"> a potenciális veszély nem ismert.</w:t>
      </w:r>
    </w:p>
    <w:p w14:paraId="5055E1ED" w14:textId="77777777" w:rsidR="0035615A" w:rsidRPr="00973698" w:rsidRDefault="0035615A" w:rsidP="00973698">
      <w:pPr>
        <w:widowControl w:val="0"/>
        <w:suppressAutoHyphens/>
        <w:spacing w:line="240" w:lineRule="auto"/>
        <w:rPr>
          <w:lang w:val="hu-HU"/>
        </w:rPr>
      </w:pPr>
    </w:p>
    <w:p w14:paraId="09C92AC0"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4.7</w:t>
      </w:r>
      <w:r w:rsidRPr="00973698">
        <w:rPr>
          <w:b/>
          <w:bCs/>
          <w:lang w:val="hu-HU"/>
        </w:rPr>
        <w:tab/>
        <w:t>A készítmény hatásai a gépjárművezetéshez és a gépek kezeléséhez szükséges képességekre</w:t>
      </w:r>
    </w:p>
    <w:p w14:paraId="0579BF93" w14:textId="77777777" w:rsidR="00EA1846" w:rsidRPr="00973698" w:rsidRDefault="00EA1846" w:rsidP="00973698">
      <w:pPr>
        <w:widowControl w:val="0"/>
        <w:suppressAutoHyphens/>
        <w:spacing w:line="240" w:lineRule="auto"/>
        <w:ind w:left="567" w:hanging="567"/>
        <w:outlineLvl w:val="0"/>
        <w:rPr>
          <w:bCs/>
          <w:lang w:val="hu-HU"/>
        </w:rPr>
      </w:pPr>
    </w:p>
    <w:p w14:paraId="2AB72A3E" w14:textId="2D2F150F" w:rsidR="00130037" w:rsidRPr="00973698" w:rsidRDefault="0035615A" w:rsidP="00973698">
      <w:pPr>
        <w:widowControl w:val="0"/>
        <w:tabs>
          <w:tab w:val="clear" w:pos="567"/>
        </w:tabs>
        <w:suppressAutoHyphens/>
        <w:autoSpaceDE w:val="0"/>
        <w:autoSpaceDN w:val="0"/>
        <w:adjustRightInd w:val="0"/>
        <w:spacing w:line="240" w:lineRule="auto"/>
        <w:rPr>
          <w:lang w:val="hu-HU"/>
        </w:rPr>
      </w:pPr>
      <w:r w:rsidRPr="00973698">
        <w:rPr>
          <w:lang w:val="hu-HU" w:eastAsia="hu-HU"/>
        </w:rPr>
        <w:t xml:space="preserve">A </w:t>
      </w:r>
      <w:r w:rsidR="00A04AE0" w:rsidRPr="00973698">
        <w:rPr>
          <w:lang w:val="hu-HU" w:eastAsia="hu-HU"/>
        </w:rPr>
        <w:t xml:space="preserve">teriparatid </w:t>
      </w:r>
      <w:r w:rsidRPr="00973698">
        <w:rPr>
          <w:lang w:val="hu-HU" w:eastAsia="hu-HU"/>
        </w:rPr>
        <w:t>nem</w:t>
      </w:r>
      <w:r w:rsidR="00E90BEC" w:rsidRPr="00973698">
        <w:rPr>
          <w:lang w:val="hu-HU" w:eastAsia="hu-HU"/>
        </w:rPr>
        <w:t>,</w:t>
      </w:r>
      <w:r w:rsidRPr="00973698">
        <w:rPr>
          <w:lang w:val="hu-HU" w:eastAsia="hu-HU"/>
        </w:rPr>
        <w:t xml:space="preserve"> vagy csak elhanyagolható mértékben befolyásolja </w:t>
      </w:r>
      <w:r w:rsidRPr="00973698">
        <w:rPr>
          <w:rFonts w:eastAsia="TimesNewRomanPSMT"/>
          <w:lang w:val="hu-HU" w:eastAsia="hu-HU"/>
        </w:rPr>
        <w:t>a gépjárműv</w:t>
      </w:r>
      <w:r w:rsidRPr="00973698">
        <w:rPr>
          <w:lang w:val="hu-HU" w:eastAsia="hu-HU"/>
        </w:rPr>
        <w:t>ezetéshez és a gépek kezeléséhez szükséges képességeket. Egyes betegek esetében átmeneti orthostaticus hypotensiót, ill</w:t>
      </w:r>
      <w:r w:rsidR="00551E2D" w:rsidRPr="00973698">
        <w:rPr>
          <w:lang w:val="hu-HU" w:eastAsia="hu-HU"/>
        </w:rPr>
        <w:t>etve</w:t>
      </w:r>
      <w:r w:rsidRPr="00973698">
        <w:rPr>
          <w:lang w:val="hu-HU" w:eastAsia="hu-HU"/>
        </w:rPr>
        <w:t xml:space="preserve"> </w:t>
      </w:r>
      <w:r w:rsidRPr="00973698">
        <w:rPr>
          <w:rFonts w:eastAsia="TimesNewRomanPSMT"/>
          <w:lang w:val="hu-HU" w:eastAsia="hu-HU"/>
        </w:rPr>
        <w:t>szédülést figyeltek meg. Az ilyen betegeknek mindaddig tartózkodniuk kell a gépjárművezetéstől</w:t>
      </w:r>
      <w:r w:rsidR="00D237C5" w:rsidRPr="00973698">
        <w:rPr>
          <w:rFonts w:eastAsia="TimesNewRomanPSMT"/>
          <w:lang w:val="hu-HU" w:eastAsia="hu-HU"/>
        </w:rPr>
        <w:t xml:space="preserve"> és</w:t>
      </w:r>
      <w:r w:rsidRPr="00973698">
        <w:rPr>
          <w:rFonts w:eastAsia="TimesNewRomanPSMT"/>
          <w:lang w:val="hu-HU" w:eastAsia="hu-HU"/>
        </w:rPr>
        <w:t xml:space="preserve"> a gépek kezelésétől, amíg a tünete</w:t>
      </w:r>
      <w:r w:rsidR="00A04AE0" w:rsidRPr="00973698">
        <w:rPr>
          <w:rFonts w:eastAsia="TimesNewRomanPSMT"/>
          <w:lang w:val="hu-HU" w:eastAsia="hu-HU"/>
        </w:rPr>
        <w:t>i</w:t>
      </w:r>
      <w:r w:rsidRPr="00973698">
        <w:rPr>
          <w:lang w:val="hu-HU" w:eastAsia="hu-HU"/>
        </w:rPr>
        <w:t>k el</w:t>
      </w:r>
      <w:r w:rsidR="00A04AE0" w:rsidRPr="00973698">
        <w:rPr>
          <w:lang w:val="hu-HU" w:eastAsia="hu-HU"/>
        </w:rPr>
        <w:t xml:space="preserve"> nem </w:t>
      </w:r>
      <w:r w:rsidRPr="00973698">
        <w:rPr>
          <w:lang w:val="hu-HU" w:eastAsia="hu-HU"/>
        </w:rPr>
        <w:t>múlnak.</w:t>
      </w:r>
    </w:p>
    <w:p w14:paraId="4FDC5D12" w14:textId="77777777" w:rsidR="00EA1846" w:rsidRPr="00973698" w:rsidRDefault="00EA1846" w:rsidP="00973698">
      <w:pPr>
        <w:widowControl w:val="0"/>
        <w:suppressAutoHyphens/>
        <w:spacing w:line="240" w:lineRule="auto"/>
        <w:rPr>
          <w:lang w:val="hu-HU"/>
        </w:rPr>
      </w:pPr>
    </w:p>
    <w:p w14:paraId="53EB5F7E"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4.8</w:t>
      </w:r>
      <w:r w:rsidRPr="00973698">
        <w:rPr>
          <w:b/>
          <w:bCs/>
          <w:lang w:val="hu-HU"/>
        </w:rPr>
        <w:tab/>
        <w:t>Nemkívánatos hatások, mellékhatások</w:t>
      </w:r>
    </w:p>
    <w:p w14:paraId="07BB4A74" w14:textId="77777777" w:rsidR="00EA1846" w:rsidRPr="00973698" w:rsidRDefault="00EA1846" w:rsidP="00973698">
      <w:pPr>
        <w:widowControl w:val="0"/>
        <w:suppressAutoHyphens/>
        <w:spacing w:line="240" w:lineRule="auto"/>
        <w:rPr>
          <w:iCs/>
          <w:lang w:val="hu-HU"/>
        </w:rPr>
      </w:pPr>
    </w:p>
    <w:p w14:paraId="37240A46" w14:textId="77777777" w:rsidR="0035615A" w:rsidRPr="00973698" w:rsidRDefault="0035615A"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A biztonságossági profil összefoglalása</w:t>
      </w:r>
    </w:p>
    <w:p w14:paraId="6119448B" w14:textId="77777777" w:rsidR="005C3DAC" w:rsidRPr="00973698" w:rsidRDefault="005C3DAC" w:rsidP="00973698">
      <w:pPr>
        <w:widowControl w:val="0"/>
        <w:tabs>
          <w:tab w:val="clear" w:pos="567"/>
        </w:tabs>
        <w:suppressAutoHyphens/>
        <w:autoSpaceDE w:val="0"/>
        <w:autoSpaceDN w:val="0"/>
        <w:adjustRightInd w:val="0"/>
        <w:spacing w:line="240" w:lineRule="auto"/>
        <w:rPr>
          <w:lang w:val="hu-HU" w:eastAsia="hu-HU"/>
        </w:rPr>
      </w:pPr>
    </w:p>
    <w:p w14:paraId="7CAAF9DD" w14:textId="15243629" w:rsidR="0035615A" w:rsidRPr="00973698" w:rsidRDefault="0035615A"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w:t>
      </w:r>
      <w:r w:rsidR="00E357A3" w:rsidRPr="00973698">
        <w:rPr>
          <w:lang w:val="hu-HU" w:eastAsia="hu-HU"/>
        </w:rPr>
        <w:t>teriparatidd</w:t>
      </w:r>
      <w:r w:rsidRPr="00973698">
        <w:rPr>
          <w:lang w:val="hu-HU" w:eastAsia="hu-HU"/>
        </w:rPr>
        <w:t>al kezelt betegek körében a leggyakrabban jelentett mellékhatás a hányinger, a végtagfájdalom, a fejfájás és a szédülés</w:t>
      </w:r>
      <w:r w:rsidRPr="00A15E9D">
        <w:rPr>
          <w:lang w:val="hu-HU" w:eastAsia="hu-HU"/>
        </w:rPr>
        <w:t>.</w:t>
      </w:r>
    </w:p>
    <w:p w14:paraId="46409CB4" w14:textId="77777777" w:rsidR="0035615A" w:rsidRPr="00973698" w:rsidRDefault="0035615A" w:rsidP="00973698">
      <w:pPr>
        <w:widowControl w:val="0"/>
        <w:tabs>
          <w:tab w:val="clear" w:pos="567"/>
        </w:tabs>
        <w:suppressAutoHyphens/>
        <w:autoSpaceDE w:val="0"/>
        <w:autoSpaceDN w:val="0"/>
        <w:adjustRightInd w:val="0"/>
        <w:spacing w:line="240" w:lineRule="auto"/>
        <w:rPr>
          <w:lang w:val="hu-HU" w:eastAsia="hu-HU"/>
        </w:rPr>
      </w:pPr>
    </w:p>
    <w:p w14:paraId="37C88453" w14:textId="77777777" w:rsidR="0035615A" w:rsidRPr="00973698" w:rsidRDefault="0035615A"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A mellékhatások táblázatos felsorolása</w:t>
      </w:r>
    </w:p>
    <w:p w14:paraId="3D4794F6" w14:textId="77777777" w:rsidR="00674455" w:rsidRPr="00973698" w:rsidRDefault="00674455"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22894350" w14:textId="3F691496" w:rsidR="0035615A" w:rsidRPr="00973698" w:rsidRDefault="0035615A"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 xml:space="preserve">A teriparatid klinikai vizsgálataiban résztvevő betegek közül a </w:t>
      </w:r>
      <w:r w:rsidR="00AF1DE5" w:rsidRPr="00973698">
        <w:rPr>
          <w:lang w:val="hu-HU" w:eastAsia="hu-HU"/>
        </w:rPr>
        <w:t xml:space="preserve">teriparatiddal </w:t>
      </w:r>
      <w:r w:rsidRPr="00973698">
        <w:rPr>
          <w:lang w:val="hu-HU" w:eastAsia="hu-HU"/>
        </w:rPr>
        <w:t>kezeltek 82,8%-a, míg a placebóval kezeltek 84,5%-a jelentett legalább egy nemkívánatos eseményt.</w:t>
      </w:r>
    </w:p>
    <w:p w14:paraId="06E821C4" w14:textId="77777777" w:rsidR="0035615A" w:rsidRPr="00973698" w:rsidRDefault="0035615A" w:rsidP="00973698">
      <w:pPr>
        <w:widowControl w:val="0"/>
        <w:tabs>
          <w:tab w:val="clear" w:pos="567"/>
        </w:tabs>
        <w:suppressAutoHyphens/>
        <w:autoSpaceDE w:val="0"/>
        <w:autoSpaceDN w:val="0"/>
        <w:adjustRightInd w:val="0"/>
        <w:spacing w:line="240" w:lineRule="auto"/>
        <w:rPr>
          <w:lang w:val="hu-HU" w:eastAsia="hu-HU"/>
        </w:rPr>
      </w:pPr>
    </w:p>
    <w:p w14:paraId="12641D8B" w14:textId="3FA1D741" w:rsidR="00AF1DE5" w:rsidRPr="00973698" w:rsidRDefault="0035615A"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Az osteoporosisban végzett klinikai vizsgálatok során és a forgalomba hozatalt k</w:t>
      </w:r>
      <w:r w:rsidRPr="00973698">
        <w:rPr>
          <w:rFonts w:eastAsia="TimesNewRomanPSMT"/>
          <w:lang w:val="hu-HU" w:eastAsia="hu-HU"/>
        </w:rPr>
        <w:t>övető</w:t>
      </w:r>
      <w:r w:rsidRPr="00973698">
        <w:rPr>
          <w:lang w:val="hu-HU" w:eastAsia="hu-HU"/>
        </w:rPr>
        <w:t xml:space="preserve">en a teriparatid alkalmazásával kapcsolatban észlelt mellékhatásokat az </w:t>
      </w:r>
      <w:r w:rsidR="009A1C7D" w:rsidRPr="00973698">
        <w:rPr>
          <w:lang w:val="hu-HU" w:eastAsia="hu-HU"/>
        </w:rPr>
        <w:t xml:space="preserve">1. </w:t>
      </w:r>
      <w:r w:rsidRPr="00973698">
        <w:rPr>
          <w:lang w:val="hu-HU" w:eastAsia="hu-HU"/>
        </w:rPr>
        <w:t xml:space="preserve">táblázat foglalja össze. </w:t>
      </w:r>
    </w:p>
    <w:p w14:paraId="25CE1FF6" w14:textId="77777777" w:rsidR="00AF1DE5" w:rsidRPr="00973698" w:rsidRDefault="00AF1DE5" w:rsidP="00973698">
      <w:pPr>
        <w:widowControl w:val="0"/>
        <w:tabs>
          <w:tab w:val="clear" w:pos="567"/>
        </w:tabs>
        <w:suppressAutoHyphens/>
        <w:autoSpaceDE w:val="0"/>
        <w:autoSpaceDN w:val="0"/>
        <w:adjustRightInd w:val="0"/>
        <w:spacing w:line="240" w:lineRule="auto"/>
        <w:rPr>
          <w:lang w:val="hu-HU" w:eastAsia="hu-HU"/>
        </w:rPr>
      </w:pPr>
    </w:p>
    <w:p w14:paraId="6FACD843" w14:textId="3ECBA484" w:rsidR="0035615A" w:rsidRPr="00973698" w:rsidRDefault="0035615A" w:rsidP="00973698">
      <w:pPr>
        <w:widowControl w:val="0"/>
        <w:tabs>
          <w:tab w:val="clear" w:pos="567"/>
        </w:tabs>
        <w:suppressAutoHyphens/>
        <w:autoSpaceDE w:val="0"/>
        <w:autoSpaceDN w:val="0"/>
        <w:adjustRightInd w:val="0"/>
        <w:spacing w:line="240" w:lineRule="auto"/>
        <w:rPr>
          <w:iCs/>
          <w:lang w:val="hu-HU"/>
        </w:rPr>
      </w:pPr>
      <w:r w:rsidRPr="00973698">
        <w:rPr>
          <w:lang w:val="hu-HU" w:eastAsia="hu-HU"/>
        </w:rPr>
        <w:t xml:space="preserve">A mellékhatások </w:t>
      </w:r>
      <w:r w:rsidRPr="00973698">
        <w:rPr>
          <w:rFonts w:eastAsia="TimesNewRomanPSMT"/>
          <w:lang w:val="hu-HU" w:eastAsia="hu-HU"/>
        </w:rPr>
        <w:t>osztályozása a következő megállapodás szerint történt</w:t>
      </w:r>
      <w:r w:rsidRPr="00973698">
        <w:rPr>
          <w:lang w:val="hu-HU" w:eastAsia="hu-HU"/>
        </w:rPr>
        <w:t>: nagyon gyakori (</w:t>
      </w:r>
      <w:r w:rsidRPr="00973698">
        <w:rPr>
          <w:rFonts w:eastAsia="SymbolMT"/>
          <w:lang w:val="hu-HU" w:eastAsia="hu-HU"/>
        </w:rPr>
        <w:t>≥</w:t>
      </w:r>
      <w:r w:rsidRPr="00973698">
        <w:rPr>
          <w:lang w:val="hu-HU" w:eastAsia="hu-HU"/>
        </w:rPr>
        <w:t>1/10), gyakori (</w:t>
      </w:r>
      <w:r w:rsidRPr="00973698">
        <w:rPr>
          <w:rFonts w:eastAsia="SymbolMT"/>
          <w:lang w:val="hu-HU" w:eastAsia="hu-HU"/>
        </w:rPr>
        <w:t>≥</w:t>
      </w:r>
      <w:r w:rsidRPr="00973698">
        <w:rPr>
          <w:lang w:val="hu-HU" w:eastAsia="hu-HU"/>
        </w:rPr>
        <w:t>1/100</w:t>
      </w:r>
      <w:r w:rsidR="00E110ED" w:rsidRPr="00973698">
        <w:rPr>
          <w:lang w:val="hu-HU" w:eastAsia="hu-HU"/>
        </w:rPr>
        <w:t> </w:t>
      </w:r>
      <w:r w:rsidRPr="00973698">
        <w:rPr>
          <w:lang w:val="hu-HU" w:eastAsia="hu-HU"/>
        </w:rPr>
        <w:t>-</w:t>
      </w:r>
      <w:r w:rsidR="00E110ED" w:rsidRPr="00973698">
        <w:rPr>
          <w:lang w:val="hu-HU" w:eastAsia="hu-HU"/>
        </w:rPr>
        <w:t> </w:t>
      </w:r>
      <w:r w:rsidRPr="00973698">
        <w:rPr>
          <w:lang w:val="hu-HU" w:eastAsia="hu-HU"/>
        </w:rPr>
        <w:t>&lt;1/10), nem gyakori (</w:t>
      </w:r>
      <w:r w:rsidRPr="00973698">
        <w:rPr>
          <w:rFonts w:eastAsia="SymbolMT"/>
          <w:lang w:val="hu-HU" w:eastAsia="hu-HU"/>
        </w:rPr>
        <w:t>≥</w:t>
      </w:r>
      <w:r w:rsidR="00AF1DE5" w:rsidRPr="00973698">
        <w:rPr>
          <w:lang w:val="hu-HU" w:eastAsia="hu-HU"/>
        </w:rPr>
        <w:t>1/1</w:t>
      </w:r>
      <w:r w:rsidR="009A1C7D" w:rsidRPr="00973698">
        <w:rPr>
          <w:lang w:val="hu-HU" w:eastAsia="hu-HU"/>
        </w:rPr>
        <w:t> </w:t>
      </w:r>
      <w:r w:rsidR="00AF1DE5" w:rsidRPr="00973698">
        <w:rPr>
          <w:lang w:val="hu-HU" w:eastAsia="hu-HU"/>
        </w:rPr>
        <w:t>000</w:t>
      </w:r>
      <w:r w:rsidR="00E110ED" w:rsidRPr="00973698">
        <w:rPr>
          <w:lang w:val="hu-HU" w:eastAsia="hu-HU"/>
        </w:rPr>
        <w:t> </w:t>
      </w:r>
      <w:r w:rsidR="00AF1DE5" w:rsidRPr="00973698">
        <w:rPr>
          <w:lang w:val="hu-HU" w:eastAsia="hu-HU"/>
        </w:rPr>
        <w:t>-</w:t>
      </w:r>
      <w:r w:rsidR="00E110ED" w:rsidRPr="00973698">
        <w:rPr>
          <w:lang w:val="hu-HU" w:eastAsia="hu-HU"/>
        </w:rPr>
        <w:t> </w:t>
      </w:r>
      <w:r w:rsidR="00AF1DE5" w:rsidRPr="00973698">
        <w:rPr>
          <w:lang w:val="hu-HU" w:eastAsia="hu-HU"/>
        </w:rPr>
        <w:t>&lt;1/100) és</w:t>
      </w:r>
      <w:r w:rsidRPr="00973698">
        <w:rPr>
          <w:lang w:val="hu-HU" w:eastAsia="hu-HU"/>
        </w:rPr>
        <w:t xml:space="preserve"> ritka (</w:t>
      </w:r>
      <w:r w:rsidRPr="00973698">
        <w:rPr>
          <w:rFonts w:eastAsia="SymbolMT"/>
          <w:lang w:val="hu-HU" w:eastAsia="hu-HU"/>
        </w:rPr>
        <w:t>≥</w:t>
      </w:r>
      <w:r w:rsidR="00AF1DE5" w:rsidRPr="00973698">
        <w:rPr>
          <w:lang w:val="hu-HU" w:eastAsia="hu-HU"/>
        </w:rPr>
        <w:t>1/10</w:t>
      </w:r>
      <w:r w:rsidR="009A1C7D" w:rsidRPr="00973698">
        <w:rPr>
          <w:lang w:val="hu-HU" w:eastAsia="hu-HU"/>
        </w:rPr>
        <w:t> </w:t>
      </w:r>
      <w:r w:rsidR="00AF1DE5" w:rsidRPr="00973698">
        <w:rPr>
          <w:lang w:val="hu-HU" w:eastAsia="hu-HU"/>
        </w:rPr>
        <w:t>000</w:t>
      </w:r>
      <w:r w:rsidR="00E110ED" w:rsidRPr="00973698">
        <w:rPr>
          <w:lang w:val="hu-HU" w:eastAsia="hu-HU"/>
        </w:rPr>
        <w:t> </w:t>
      </w:r>
      <w:r w:rsidR="00AF1DE5" w:rsidRPr="00973698">
        <w:rPr>
          <w:lang w:val="hu-HU" w:eastAsia="hu-HU"/>
        </w:rPr>
        <w:t>-</w:t>
      </w:r>
      <w:r w:rsidR="00E110ED" w:rsidRPr="00973698">
        <w:rPr>
          <w:lang w:val="hu-HU" w:eastAsia="hu-HU"/>
        </w:rPr>
        <w:t> </w:t>
      </w:r>
      <w:r w:rsidR="00AF1DE5" w:rsidRPr="00973698">
        <w:rPr>
          <w:lang w:val="hu-HU" w:eastAsia="hu-HU"/>
        </w:rPr>
        <w:t>&lt;1/1</w:t>
      </w:r>
      <w:r w:rsidR="009A1C7D" w:rsidRPr="00973698">
        <w:rPr>
          <w:lang w:val="hu-HU" w:eastAsia="hu-HU"/>
        </w:rPr>
        <w:t> </w:t>
      </w:r>
      <w:r w:rsidR="00AF1DE5" w:rsidRPr="00973698">
        <w:rPr>
          <w:lang w:val="hu-HU" w:eastAsia="hu-HU"/>
        </w:rPr>
        <w:t>000).</w:t>
      </w:r>
    </w:p>
    <w:p w14:paraId="54F16F82" w14:textId="142D720B" w:rsidR="00DE4D3C" w:rsidRPr="00973698" w:rsidRDefault="00DE4D3C" w:rsidP="00973698">
      <w:pPr>
        <w:widowControl w:val="0"/>
        <w:suppressAutoHyphens/>
        <w:spacing w:line="240" w:lineRule="auto"/>
        <w:rPr>
          <w:iCs/>
          <w:lang w:val="hu-HU"/>
        </w:rPr>
      </w:pPr>
    </w:p>
    <w:p w14:paraId="2E7CDF0C" w14:textId="293E8343" w:rsidR="009A1C7D" w:rsidRPr="00973698" w:rsidRDefault="0043179B" w:rsidP="00973698">
      <w:pPr>
        <w:pStyle w:val="Listaszerbekezds"/>
        <w:widowControl w:val="0"/>
        <w:tabs>
          <w:tab w:val="clear" w:pos="567"/>
          <w:tab w:val="left" w:pos="0"/>
        </w:tabs>
        <w:suppressAutoHyphens/>
        <w:spacing w:line="240" w:lineRule="auto"/>
        <w:ind w:left="0"/>
        <w:rPr>
          <w:iCs/>
          <w:lang w:val="hu-HU"/>
        </w:rPr>
      </w:pPr>
      <w:r w:rsidRPr="00973698">
        <w:rPr>
          <w:b/>
          <w:bCs/>
          <w:iCs/>
          <w:lang w:val="hu-HU"/>
        </w:rPr>
        <w:t xml:space="preserve">1. </w:t>
      </w:r>
      <w:r w:rsidR="009A1C7D" w:rsidRPr="00973698">
        <w:rPr>
          <w:b/>
          <w:bCs/>
          <w:iCs/>
          <w:lang w:val="hu-HU"/>
        </w:rPr>
        <w:t>táblázat</w:t>
      </w:r>
      <w:r w:rsidR="008F42C5" w:rsidRPr="00973698">
        <w:rPr>
          <w:iCs/>
          <w:lang w:val="hu-HU"/>
        </w:rPr>
        <w:t xml:space="preserve"> </w:t>
      </w:r>
      <w:r w:rsidR="008F42C5" w:rsidRPr="00973698">
        <w:rPr>
          <w:lang w:val="hu-HU" w:eastAsia="hu-HU"/>
        </w:rPr>
        <w:t>Mellékhatások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6C1A2D" w:rsidRPr="00973698" w14:paraId="7186133C" w14:textId="77777777" w:rsidTr="003B53E9">
        <w:trPr>
          <w:tblHeader/>
        </w:trPr>
        <w:tc>
          <w:tcPr>
            <w:tcW w:w="1938" w:type="dxa"/>
          </w:tcPr>
          <w:p w14:paraId="4D4FC117" w14:textId="1BE63DF5" w:rsidR="006C1A2D" w:rsidRPr="00973698" w:rsidRDefault="00AF1DE5" w:rsidP="00973698">
            <w:pPr>
              <w:widowControl w:val="0"/>
              <w:suppressAutoHyphens/>
              <w:autoSpaceDE w:val="0"/>
              <w:autoSpaceDN w:val="0"/>
              <w:adjustRightInd w:val="0"/>
              <w:spacing w:line="240" w:lineRule="auto"/>
              <w:jc w:val="center"/>
              <w:rPr>
                <w:b/>
                <w:color w:val="000000"/>
                <w:lang w:val="hu-HU"/>
              </w:rPr>
            </w:pPr>
            <w:r w:rsidRPr="00E35261">
              <w:rPr>
                <w:b/>
                <w:color w:val="000000"/>
                <w:lang w:val="hu-HU"/>
              </w:rPr>
              <w:t>Szervrendszer</w:t>
            </w:r>
          </w:p>
        </w:tc>
        <w:tc>
          <w:tcPr>
            <w:tcW w:w="1714" w:type="dxa"/>
          </w:tcPr>
          <w:p w14:paraId="07AF7AA8" w14:textId="77777777" w:rsidR="006C1A2D" w:rsidRPr="00973698" w:rsidRDefault="00AF1DE5" w:rsidP="00973698">
            <w:pPr>
              <w:widowControl w:val="0"/>
              <w:suppressAutoHyphens/>
              <w:autoSpaceDE w:val="0"/>
              <w:autoSpaceDN w:val="0"/>
              <w:adjustRightInd w:val="0"/>
              <w:spacing w:line="240" w:lineRule="auto"/>
              <w:jc w:val="center"/>
              <w:rPr>
                <w:b/>
                <w:color w:val="000000"/>
                <w:lang w:val="hu-HU"/>
              </w:rPr>
            </w:pPr>
            <w:r w:rsidRPr="00973698">
              <w:rPr>
                <w:b/>
                <w:lang w:val="hu-HU" w:eastAsia="hu-HU"/>
              </w:rPr>
              <w:t>Nagyon gyakori</w:t>
            </w:r>
          </w:p>
        </w:tc>
        <w:tc>
          <w:tcPr>
            <w:tcW w:w="1843" w:type="dxa"/>
          </w:tcPr>
          <w:p w14:paraId="720136B3" w14:textId="77777777" w:rsidR="006C1A2D" w:rsidRPr="00973698" w:rsidRDefault="00AF1DE5" w:rsidP="00973698">
            <w:pPr>
              <w:widowControl w:val="0"/>
              <w:suppressAutoHyphens/>
              <w:autoSpaceDE w:val="0"/>
              <w:autoSpaceDN w:val="0"/>
              <w:adjustRightInd w:val="0"/>
              <w:spacing w:line="240" w:lineRule="auto"/>
              <w:jc w:val="center"/>
              <w:rPr>
                <w:b/>
                <w:color w:val="000000"/>
                <w:lang w:val="hu-HU"/>
              </w:rPr>
            </w:pPr>
            <w:r w:rsidRPr="00973698">
              <w:rPr>
                <w:b/>
                <w:lang w:val="hu-HU" w:eastAsia="hu-HU"/>
              </w:rPr>
              <w:t>Gyakori</w:t>
            </w:r>
          </w:p>
        </w:tc>
        <w:tc>
          <w:tcPr>
            <w:tcW w:w="1843" w:type="dxa"/>
          </w:tcPr>
          <w:p w14:paraId="339C6FA8" w14:textId="77777777" w:rsidR="006C1A2D" w:rsidRPr="00973698" w:rsidRDefault="00AF1DE5" w:rsidP="00973698">
            <w:pPr>
              <w:widowControl w:val="0"/>
              <w:suppressAutoHyphens/>
              <w:autoSpaceDE w:val="0"/>
              <w:autoSpaceDN w:val="0"/>
              <w:adjustRightInd w:val="0"/>
              <w:spacing w:line="240" w:lineRule="auto"/>
              <w:jc w:val="center"/>
              <w:rPr>
                <w:b/>
                <w:color w:val="000000"/>
                <w:lang w:val="hu-HU"/>
              </w:rPr>
            </w:pPr>
            <w:r w:rsidRPr="00973698">
              <w:rPr>
                <w:b/>
                <w:lang w:val="hu-HU" w:eastAsia="hu-HU"/>
              </w:rPr>
              <w:t>Nem gyakori</w:t>
            </w:r>
          </w:p>
        </w:tc>
        <w:tc>
          <w:tcPr>
            <w:tcW w:w="1941" w:type="dxa"/>
          </w:tcPr>
          <w:p w14:paraId="137458F9" w14:textId="77777777" w:rsidR="006C1A2D" w:rsidRPr="00973698" w:rsidRDefault="006C1A2D" w:rsidP="00973698">
            <w:pPr>
              <w:widowControl w:val="0"/>
              <w:suppressAutoHyphens/>
              <w:autoSpaceDE w:val="0"/>
              <w:autoSpaceDN w:val="0"/>
              <w:adjustRightInd w:val="0"/>
              <w:spacing w:line="240" w:lineRule="auto"/>
              <w:jc w:val="center"/>
              <w:rPr>
                <w:b/>
                <w:color w:val="000000"/>
                <w:lang w:val="hu-HU"/>
              </w:rPr>
            </w:pPr>
            <w:r w:rsidRPr="00973698">
              <w:rPr>
                <w:b/>
                <w:color w:val="000000"/>
                <w:lang w:val="hu-HU"/>
              </w:rPr>
              <w:t>R</w:t>
            </w:r>
            <w:r w:rsidR="00AF1DE5" w:rsidRPr="00973698">
              <w:rPr>
                <w:b/>
                <w:lang w:val="hu-HU" w:eastAsia="hu-HU"/>
              </w:rPr>
              <w:t>itka</w:t>
            </w:r>
          </w:p>
        </w:tc>
      </w:tr>
      <w:tr w:rsidR="006C1A2D" w:rsidRPr="00973698" w14:paraId="029C19FF" w14:textId="77777777" w:rsidTr="003B53E9">
        <w:trPr>
          <w:trHeight w:val="531"/>
        </w:trPr>
        <w:tc>
          <w:tcPr>
            <w:tcW w:w="1938" w:type="dxa"/>
          </w:tcPr>
          <w:p w14:paraId="3F9CC947" w14:textId="77777777" w:rsidR="006C1A2D" w:rsidRPr="00973698" w:rsidRDefault="006C1A2D" w:rsidP="00973698">
            <w:pPr>
              <w:pStyle w:val="Default"/>
              <w:widowControl w:val="0"/>
              <w:suppressAutoHyphens/>
              <w:rPr>
                <w:b/>
                <w:bCs/>
                <w:sz w:val="22"/>
                <w:szCs w:val="22"/>
                <w:lang w:val="hu-HU"/>
              </w:rPr>
            </w:pPr>
            <w:r w:rsidRPr="00973698">
              <w:rPr>
                <w:rFonts w:eastAsia="TimesNewRomanPS-BoldMT"/>
                <w:b/>
                <w:bCs/>
                <w:sz w:val="22"/>
                <w:szCs w:val="22"/>
                <w:lang w:val="hu-HU" w:eastAsia="hu-HU"/>
              </w:rPr>
              <w:t>Vérképzőszervi- és nyirokrendszeri betegségek és tünetek</w:t>
            </w:r>
          </w:p>
        </w:tc>
        <w:tc>
          <w:tcPr>
            <w:tcW w:w="1714" w:type="dxa"/>
          </w:tcPr>
          <w:p w14:paraId="7CE27298"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16532E34" w14:textId="77777777" w:rsidR="006C1A2D" w:rsidRPr="00973698" w:rsidRDefault="006C1A2D" w:rsidP="00973698">
            <w:pPr>
              <w:widowControl w:val="0"/>
              <w:suppressAutoHyphens/>
              <w:autoSpaceDE w:val="0"/>
              <w:autoSpaceDN w:val="0"/>
              <w:adjustRightInd w:val="0"/>
              <w:spacing w:line="240" w:lineRule="auto"/>
              <w:rPr>
                <w:color w:val="000000"/>
                <w:lang w:val="hu-HU"/>
              </w:rPr>
            </w:pPr>
            <w:r w:rsidRPr="00973698">
              <w:rPr>
                <w:color w:val="000000"/>
                <w:lang w:val="hu-HU"/>
              </w:rPr>
              <w:t>Anaemia</w:t>
            </w:r>
          </w:p>
        </w:tc>
        <w:tc>
          <w:tcPr>
            <w:tcW w:w="1843" w:type="dxa"/>
          </w:tcPr>
          <w:p w14:paraId="10203378"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941" w:type="dxa"/>
          </w:tcPr>
          <w:p w14:paraId="3E634D5F"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r>
      <w:tr w:rsidR="006C1A2D" w:rsidRPr="00973698" w14:paraId="1398ED1D" w14:textId="77777777" w:rsidTr="003B53E9">
        <w:trPr>
          <w:trHeight w:val="531"/>
        </w:trPr>
        <w:tc>
          <w:tcPr>
            <w:tcW w:w="1938" w:type="dxa"/>
          </w:tcPr>
          <w:p w14:paraId="399DEF01" w14:textId="77777777" w:rsidR="006C1A2D" w:rsidRPr="00973698" w:rsidRDefault="006C1A2D" w:rsidP="00973698">
            <w:pPr>
              <w:widowControl w:val="0"/>
              <w:suppressAutoHyphens/>
              <w:autoSpaceDE w:val="0"/>
              <w:autoSpaceDN w:val="0"/>
              <w:adjustRightInd w:val="0"/>
              <w:spacing w:line="240" w:lineRule="auto"/>
              <w:rPr>
                <w:b/>
                <w:color w:val="000000"/>
                <w:lang w:val="hu-HU"/>
              </w:rPr>
            </w:pPr>
            <w:r w:rsidRPr="00973698">
              <w:rPr>
                <w:b/>
                <w:bCs/>
                <w:lang w:val="hu-HU" w:eastAsia="hu-HU"/>
              </w:rPr>
              <w:lastRenderedPageBreak/>
              <w:t>Immunrendszeri betegségek és tünetek</w:t>
            </w:r>
          </w:p>
        </w:tc>
        <w:tc>
          <w:tcPr>
            <w:tcW w:w="1714" w:type="dxa"/>
          </w:tcPr>
          <w:p w14:paraId="7AE6C903"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02BA6C28"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44D3FBF2"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941" w:type="dxa"/>
          </w:tcPr>
          <w:p w14:paraId="13753C59" w14:textId="77777777" w:rsidR="006C1A2D" w:rsidRPr="00973698" w:rsidRDefault="006C1A2D" w:rsidP="00973698">
            <w:pPr>
              <w:pStyle w:val="Default"/>
              <w:widowControl w:val="0"/>
              <w:suppressAutoHyphens/>
              <w:rPr>
                <w:sz w:val="22"/>
                <w:szCs w:val="22"/>
                <w:lang w:val="hu-HU"/>
              </w:rPr>
            </w:pPr>
            <w:r w:rsidRPr="00973698">
              <w:rPr>
                <w:sz w:val="22"/>
                <w:szCs w:val="22"/>
                <w:lang w:val="hu-HU"/>
              </w:rPr>
              <w:t xml:space="preserve">Anaphylaxia </w:t>
            </w:r>
          </w:p>
        </w:tc>
      </w:tr>
      <w:tr w:rsidR="006C1A2D" w:rsidRPr="00973698" w14:paraId="5238897F" w14:textId="77777777" w:rsidTr="003B53E9">
        <w:trPr>
          <w:trHeight w:val="531"/>
        </w:trPr>
        <w:tc>
          <w:tcPr>
            <w:tcW w:w="1938" w:type="dxa"/>
          </w:tcPr>
          <w:p w14:paraId="6CCD2FA6" w14:textId="77777777" w:rsidR="006C1A2D" w:rsidRPr="00973698" w:rsidRDefault="006C1A2D" w:rsidP="00973698">
            <w:pPr>
              <w:pStyle w:val="Default"/>
              <w:widowControl w:val="0"/>
              <w:suppressAutoHyphens/>
              <w:rPr>
                <w:b/>
                <w:bCs/>
                <w:sz w:val="22"/>
                <w:szCs w:val="22"/>
                <w:lang w:val="hu-HU"/>
              </w:rPr>
            </w:pPr>
            <w:r w:rsidRPr="00973698">
              <w:rPr>
                <w:b/>
                <w:bCs/>
                <w:sz w:val="22"/>
                <w:szCs w:val="22"/>
                <w:lang w:val="hu-HU" w:eastAsia="hu-HU"/>
              </w:rPr>
              <w:t>Anyagcsere- és táplálkozási betegségek és tünetek</w:t>
            </w:r>
          </w:p>
        </w:tc>
        <w:tc>
          <w:tcPr>
            <w:tcW w:w="1714" w:type="dxa"/>
          </w:tcPr>
          <w:p w14:paraId="16A9E366"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0E858FB5" w14:textId="77777777" w:rsidR="006C1A2D" w:rsidRPr="00973698" w:rsidRDefault="0044237E" w:rsidP="00973698">
            <w:pPr>
              <w:pStyle w:val="Default"/>
              <w:widowControl w:val="0"/>
              <w:suppressAutoHyphens/>
              <w:rPr>
                <w:sz w:val="22"/>
                <w:szCs w:val="22"/>
                <w:lang w:val="hu-HU"/>
              </w:rPr>
            </w:pPr>
            <w:r w:rsidRPr="00973698">
              <w:rPr>
                <w:sz w:val="22"/>
                <w:szCs w:val="22"/>
                <w:lang w:val="hu-HU"/>
              </w:rPr>
              <w:t>Hypercholesterinaemia</w:t>
            </w:r>
          </w:p>
        </w:tc>
        <w:tc>
          <w:tcPr>
            <w:tcW w:w="1843" w:type="dxa"/>
          </w:tcPr>
          <w:p w14:paraId="34E6C974" w14:textId="77777777" w:rsidR="006C1A2D" w:rsidRPr="00973698" w:rsidRDefault="006C1A2D" w:rsidP="00973698">
            <w:pPr>
              <w:pStyle w:val="Default"/>
              <w:widowControl w:val="0"/>
              <w:suppressAutoHyphens/>
              <w:rPr>
                <w:sz w:val="22"/>
                <w:szCs w:val="22"/>
                <w:lang w:val="hu-HU"/>
              </w:rPr>
            </w:pPr>
            <w:r w:rsidRPr="00973698">
              <w:rPr>
                <w:sz w:val="22"/>
                <w:szCs w:val="22"/>
                <w:lang w:val="hu-HU"/>
              </w:rPr>
              <w:t xml:space="preserve">2,76 mmol/l feletti hypercalcaemia, hyperuricaemia </w:t>
            </w:r>
          </w:p>
        </w:tc>
        <w:tc>
          <w:tcPr>
            <w:tcW w:w="1941" w:type="dxa"/>
          </w:tcPr>
          <w:p w14:paraId="14CB318C" w14:textId="77777777" w:rsidR="006C1A2D" w:rsidRPr="00973698" w:rsidRDefault="006C1A2D" w:rsidP="00973698">
            <w:pPr>
              <w:pStyle w:val="Default"/>
              <w:widowControl w:val="0"/>
              <w:suppressAutoHyphens/>
              <w:rPr>
                <w:sz w:val="22"/>
                <w:szCs w:val="22"/>
                <w:lang w:val="hu-HU"/>
              </w:rPr>
            </w:pPr>
            <w:r w:rsidRPr="00973698">
              <w:rPr>
                <w:sz w:val="22"/>
                <w:szCs w:val="22"/>
                <w:lang w:val="hu-HU"/>
              </w:rPr>
              <w:t xml:space="preserve">3,25 mmol/l feletti hypercalcaemia </w:t>
            </w:r>
          </w:p>
        </w:tc>
      </w:tr>
      <w:tr w:rsidR="006C1A2D" w:rsidRPr="00973698" w14:paraId="118CD0D7" w14:textId="77777777" w:rsidTr="003B53E9">
        <w:trPr>
          <w:trHeight w:val="531"/>
        </w:trPr>
        <w:tc>
          <w:tcPr>
            <w:tcW w:w="1938" w:type="dxa"/>
          </w:tcPr>
          <w:p w14:paraId="5DFFAB78" w14:textId="77777777" w:rsidR="006C1A2D" w:rsidRPr="00973698" w:rsidRDefault="006C1A2D" w:rsidP="00973698">
            <w:pPr>
              <w:widowControl w:val="0"/>
              <w:suppressAutoHyphens/>
              <w:autoSpaceDE w:val="0"/>
              <w:autoSpaceDN w:val="0"/>
              <w:adjustRightInd w:val="0"/>
              <w:spacing w:line="240" w:lineRule="auto"/>
              <w:rPr>
                <w:b/>
                <w:color w:val="000000"/>
                <w:lang w:val="hu-HU"/>
              </w:rPr>
            </w:pPr>
            <w:r w:rsidRPr="00973698">
              <w:rPr>
                <w:b/>
                <w:bCs/>
                <w:lang w:val="hu-HU" w:eastAsia="hu-HU"/>
              </w:rPr>
              <w:t>Pszichiátriai kórképek</w:t>
            </w:r>
          </w:p>
        </w:tc>
        <w:tc>
          <w:tcPr>
            <w:tcW w:w="1714" w:type="dxa"/>
          </w:tcPr>
          <w:p w14:paraId="34620EBC"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30DC0A9B" w14:textId="77777777" w:rsidR="006C1A2D" w:rsidRPr="00973698" w:rsidRDefault="006C1A2D" w:rsidP="00973698">
            <w:pPr>
              <w:pStyle w:val="Default"/>
              <w:widowControl w:val="0"/>
              <w:suppressAutoHyphens/>
              <w:rPr>
                <w:sz w:val="22"/>
                <w:szCs w:val="22"/>
                <w:lang w:val="hu-HU"/>
              </w:rPr>
            </w:pPr>
            <w:r w:rsidRPr="00973698">
              <w:rPr>
                <w:sz w:val="22"/>
                <w:szCs w:val="22"/>
                <w:lang w:val="hu-HU"/>
              </w:rPr>
              <w:t xml:space="preserve">Depresszió </w:t>
            </w:r>
          </w:p>
        </w:tc>
        <w:tc>
          <w:tcPr>
            <w:tcW w:w="1843" w:type="dxa"/>
          </w:tcPr>
          <w:p w14:paraId="048F9AA7"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941" w:type="dxa"/>
          </w:tcPr>
          <w:p w14:paraId="142CB0F1"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r>
      <w:tr w:rsidR="006C1A2D" w:rsidRPr="00973698" w14:paraId="0E24F286" w14:textId="77777777" w:rsidTr="003B53E9">
        <w:trPr>
          <w:trHeight w:val="531"/>
        </w:trPr>
        <w:tc>
          <w:tcPr>
            <w:tcW w:w="1938" w:type="dxa"/>
          </w:tcPr>
          <w:p w14:paraId="62347FED" w14:textId="77777777" w:rsidR="006C1A2D" w:rsidRPr="00973698" w:rsidRDefault="006C1A2D" w:rsidP="00973698">
            <w:pPr>
              <w:widowControl w:val="0"/>
              <w:suppressAutoHyphens/>
              <w:autoSpaceDE w:val="0"/>
              <w:autoSpaceDN w:val="0"/>
              <w:adjustRightInd w:val="0"/>
              <w:spacing w:line="240" w:lineRule="auto"/>
              <w:rPr>
                <w:b/>
                <w:color w:val="000000"/>
                <w:lang w:val="hu-HU"/>
              </w:rPr>
            </w:pPr>
            <w:r w:rsidRPr="00973698">
              <w:rPr>
                <w:b/>
                <w:bCs/>
                <w:lang w:val="hu-HU" w:eastAsia="hu-HU"/>
              </w:rPr>
              <w:t>Idegrendszeri betegségek és tünetek</w:t>
            </w:r>
          </w:p>
        </w:tc>
        <w:tc>
          <w:tcPr>
            <w:tcW w:w="1714" w:type="dxa"/>
          </w:tcPr>
          <w:p w14:paraId="131C8D4E"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49659385" w14:textId="77777777" w:rsidR="006C1A2D" w:rsidRPr="00973698" w:rsidDel="00353970" w:rsidRDefault="006C1A2D" w:rsidP="00973698">
            <w:pPr>
              <w:widowControl w:val="0"/>
              <w:suppressAutoHyphens/>
              <w:autoSpaceDE w:val="0"/>
              <w:autoSpaceDN w:val="0"/>
              <w:adjustRightInd w:val="0"/>
              <w:spacing w:line="240" w:lineRule="auto"/>
              <w:rPr>
                <w:color w:val="000000"/>
                <w:lang w:val="hu-HU"/>
              </w:rPr>
            </w:pPr>
            <w:r w:rsidRPr="00973698">
              <w:rPr>
                <w:lang w:val="hu-HU" w:eastAsia="hu-HU"/>
              </w:rPr>
              <w:t>Szédülés, fejfájás, ischias, syncope</w:t>
            </w:r>
          </w:p>
        </w:tc>
        <w:tc>
          <w:tcPr>
            <w:tcW w:w="1843" w:type="dxa"/>
          </w:tcPr>
          <w:p w14:paraId="58D93945" w14:textId="77777777" w:rsidR="006C1A2D" w:rsidRPr="00973698" w:rsidDel="00353970" w:rsidRDefault="006C1A2D" w:rsidP="00973698">
            <w:pPr>
              <w:widowControl w:val="0"/>
              <w:suppressAutoHyphens/>
              <w:autoSpaceDE w:val="0"/>
              <w:autoSpaceDN w:val="0"/>
              <w:adjustRightInd w:val="0"/>
              <w:spacing w:line="240" w:lineRule="auto"/>
              <w:rPr>
                <w:color w:val="000000"/>
                <w:lang w:val="hu-HU"/>
              </w:rPr>
            </w:pPr>
          </w:p>
        </w:tc>
        <w:tc>
          <w:tcPr>
            <w:tcW w:w="1941" w:type="dxa"/>
          </w:tcPr>
          <w:p w14:paraId="2076F1BF"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r>
      <w:tr w:rsidR="006C1A2D" w:rsidRPr="00973698" w14:paraId="245069A8" w14:textId="77777777" w:rsidTr="003B53E9">
        <w:trPr>
          <w:trHeight w:val="531"/>
        </w:trPr>
        <w:tc>
          <w:tcPr>
            <w:tcW w:w="1938" w:type="dxa"/>
          </w:tcPr>
          <w:p w14:paraId="3A78B2C1" w14:textId="77777777" w:rsidR="006C1A2D" w:rsidRPr="00973698" w:rsidRDefault="0053250D" w:rsidP="00973698">
            <w:pPr>
              <w:pStyle w:val="Default"/>
              <w:widowControl w:val="0"/>
              <w:suppressAutoHyphens/>
              <w:rPr>
                <w:b/>
                <w:sz w:val="22"/>
                <w:szCs w:val="22"/>
                <w:lang w:val="hu-HU"/>
              </w:rPr>
            </w:pPr>
            <w:r w:rsidRPr="00973698">
              <w:rPr>
                <w:b/>
                <w:bCs/>
                <w:sz w:val="22"/>
                <w:szCs w:val="22"/>
                <w:lang w:val="hu-HU" w:eastAsia="hu-HU"/>
              </w:rPr>
              <w:t>A fül és az egyensúly-</w:t>
            </w:r>
            <w:r w:rsidRPr="00973698">
              <w:rPr>
                <w:rFonts w:eastAsia="TimesNewRomanPS-BoldMT"/>
                <w:b/>
                <w:bCs/>
                <w:sz w:val="22"/>
                <w:szCs w:val="22"/>
                <w:lang w:val="hu-HU" w:eastAsia="hu-HU"/>
              </w:rPr>
              <w:t>érzékelő szerv betegségei és tünetei</w:t>
            </w:r>
          </w:p>
        </w:tc>
        <w:tc>
          <w:tcPr>
            <w:tcW w:w="1714" w:type="dxa"/>
          </w:tcPr>
          <w:p w14:paraId="436E792B"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002B4569" w14:textId="77777777" w:rsidR="006C1A2D" w:rsidRPr="00973698" w:rsidRDefault="006C1A2D" w:rsidP="00973698">
            <w:pPr>
              <w:pStyle w:val="Default"/>
              <w:widowControl w:val="0"/>
              <w:suppressAutoHyphens/>
              <w:rPr>
                <w:sz w:val="22"/>
                <w:szCs w:val="22"/>
                <w:lang w:val="hu-HU"/>
              </w:rPr>
            </w:pPr>
            <w:r w:rsidRPr="00973698">
              <w:rPr>
                <w:sz w:val="22"/>
                <w:szCs w:val="22"/>
                <w:lang w:val="hu-HU"/>
              </w:rPr>
              <w:t xml:space="preserve">Vertigo </w:t>
            </w:r>
          </w:p>
        </w:tc>
        <w:tc>
          <w:tcPr>
            <w:tcW w:w="1843" w:type="dxa"/>
          </w:tcPr>
          <w:p w14:paraId="17127802"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941" w:type="dxa"/>
          </w:tcPr>
          <w:p w14:paraId="3A92944F"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r>
      <w:tr w:rsidR="006C1A2D" w:rsidRPr="00973698" w14:paraId="16A41404" w14:textId="77777777" w:rsidTr="003B53E9">
        <w:trPr>
          <w:trHeight w:val="531"/>
        </w:trPr>
        <w:tc>
          <w:tcPr>
            <w:tcW w:w="1938" w:type="dxa"/>
          </w:tcPr>
          <w:p w14:paraId="3BF21E9C" w14:textId="77777777" w:rsidR="006C1A2D" w:rsidRPr="00973698" w:rsidRDefault="0053250D" w:rsidP="00973698">
            <w:pPr>
              <w:widowControl w:val="0"/>
              <w:suppressAutoHyphens/>
              <w:autoSpaceDE w:val="0"/>
              <w:autoSpaceDN w:val="0"/>
              <w:adjustRightInd w:val="0"/>
              <w:spacing w:line="240" w:lineRule="auto"/>
              <w:rPr>
                <w:b/>
                <w:color w:val="000000"/>
                <w:lang w:val="hu-HU"/>
              </w:rPr>
            </w:pPr>
            <w:r w:rsidRPr="00973698">
              <w:rPr>
                <w:b/>
                <w:bCs/>
                <w:lang w:val="hu-HU" w:eastAsia="hu-HU"/>
              </w:rPr>
              <w:t>Szívbetegségek és a szívvel kapcsolatos tünetek</w:t>
            </w:r>
          </w:p>
        </w:tc>
        <w:tc>
          <w:tcPr>
            <w:tcW w:w="1714" w:type="dxa"/>
          </w:tcPr>
          <w:p w14:paraId="528D1293"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090E6B52" w14:textId="77777777" w:rsidR="006C1A2D" w:rsidRPr="00973698" w:rsidRDefault="006C1A2D" w:rsidP="00973698">
            <w:pPr>
              <w:widowControl w:val="0"/>
              <w:suppressAutoHyphens/>
              <w:autoSpaceDE w:val="0"/>
              <w:autoSpaceDN w:val="0"/>
              <w:adjustRightInd w:val="0"/>
              <w:spacing w:line="240" w:lineRule="auto"/>
              <w:rPr>
                <w:color w:val="000000"/>
                <w:lang w:val="hu-HU"/>
              </w:rPr>
            </w:pPr>
            <w:r w:rsidRPr="00973698">
              <w:rPr>
                <w:color w:val="000000"/>
                <w:lang w:val="hu-HU"/>
              </w:rPr>
              <w:t>Palpitatio</w:t>
            </w:r>
          </w:p>
        </w:tc>
        <w:tc>
          <w:tcPr>
            <w:tcW w:w="1843" w:type="dxa"/>
          </w:tcPr>
          <w:p w14:paraId="0937DB12" w14:textId="77777777" w:rsidR="006C1A2D" w:rsidRPr="00973698" w:rsidRDefault="006C1A2D" w:rsidP="00973698">
            <w:pPr>
              <w:pStyle w:val="Default"/>
              <w:widowControl w:val="0"/>
              <w:suppressAutoHyphens/>
              <w:rPr>
                <w:sz w:val="22"/>
                <w:szCs w:val="22"/>
                <w:lang w:val="hu-HU"/>
              </w:rPr>
            </w:pPr>
            <w:r w:rsidRPr="00973698">
              <w:rPr>
                <w:sz w:val="22"/>
                <w:szCs w:val="22"/>
                <w:lang w:val="hu-HU"/>
              </w:rPr>
              <w:t>Tachycardia</w:t>
            </w:r>
          </w:p>
        </w:tc>
        <w:tc>
          <w:tcPr>
            <w:tcW w:w="1941" w:type="dxa"/>
          </w:tcPr>
          <w:p w14:paraId="3EDBF072"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r>
      <w:tr w:rsidR="006C1A2D" w:rsidRPr="00973698" w14:paraId="25DB4E6D" w14:textId="77777777" w:rsidTr="003B53E9">
        <w:trPr>
          <w:trHeight w:val="574"/>
        </w:trPr>
        <w:tc>
          <w:tcPr>
            <w:tcW w:w="1938" w:type="dxa"/>
          </w:tcPr>
          <w:p w14:paraId="2FA0A5AF" w14:textId="77777777" w:rsidR="006C1A2D" w:rsidRPr="00973698" w:rsidRDefault="0053250D" w:rsidP="00973698">
            <w:pPr>
              <w:widowControl w:val="0"/>
              <w:suppressAutoHyphens/>
              <w:autoSpaceDE w:val="0"/>
              <w:autoSpaceDN w:val="0"/>
              <w:adjustRightInd w:val="0"/>
              <w:spacing w:line="240" w:lineRule="auto"/>
              <w:rPr>
                <w:b/>
                <w:color w:val="000000"/>
                <w:lang w:val="hu-HU"/>
              </w:rPr>
            </w:pPr>
            <w:r w:rsidRPr="00973698">
              <w:rPr>
                <w:b/>
                <w:bCs/>
                <w:lang w:val="hu-HU" w:eastAsia="hu-HU"/>
              </w:rPr>
              <w:t>Érbetegségek és tünetek</w:t>
            </w:r>
          </w:p>
        </w:tc>
        <w:tc>
          <w:tcPr>
            <w:tcW w:w="1714" w:type="dxa"/>
          </w:tcPr>
          <w:p w14:paraId="4101084F"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5FA8A174" w14:textId="77777777" w:rsidR="006C1A2D" w:rsidRPr="00973698" w:rsidRDefault="006C1A2D" w:rsidP="00973698">
            <w:pPr>
              <w:pStyle w:val="Default"/>
              <w:widowControl w:val="0"/>
              <w:suppressAutoHyphens/>
              <w:rPr>
                <w:sz w:val="22"/>
                <w:szCs w:val="22"/>
                <w:lang w:val="hu-HU"/>
              </w:rPr>
            </w:pPr>
            <w:r w:rsidRPr="00973698">
              <w:rPr>
                <w:sz w:val="22"/>
                <w:szCs w:val="22"/>
                <w:lang w:val="hu-HU"/>
              </w:rPr>
              <w:t>Hypotensio</w:t>
            </w:r>
          </w:p>
        </w:tc>
        <w:tc>
          <w:tcPr>
            <w:tcW w:w="1843" w:type="dxa"/>
          </w:tcPr>
          <w:p w14:paraId="6346C86A"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941" w:type="dxa"/>
          </w:tcPr>
          <w:p w14:paraId="2D836C37"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r>
      <w:tr w:rsidR="006C1A2D" w:rsidRPr="00973698" w14:paraId="589FAC94" w14:textId="77777777" w:rsidTr="003B53E9">
        <w:trPr>
          <w:trHeight w:val="728"/>
        </w:trPr>
        <w:tc>
          <w:tcPr>
            <w:tcW w:w="1938" w:type="dxa"/>
          </w:tcPr>
          <w:p w14:paraId="695C7A45" w14:textId="77777777" w:rsidR="006C1A2D" w:rsidRPr="00973698" w:rsidRDefault="0053250D" w:rsidP="00973698">
            <w:pPr>
              <w:widowControl w:val="0"/>
              <w:suppressAutoHyphens/>
              <w:autoSpaceDE w:val="0"/>
              <w:autoSpaceDN w:val="0"/>
              <w:adjustRightInd w:val="0"/>
              <w:spacing w:line="240" w:lineRule="auto"/>
              <w:rPr>
                <w:b/>
                <w:color w:val="000000"/>
                <w:highlight w:val="yellow"/>
                <w:lang w:val="hu-HU"/>
              </w:rPr>
            </w:pPr>
            <w:r w:rsidRPr="00973698">
              <w:rPr>
                <w:rFonts w:eastAsia="TimesNewRomanPS-BoldMT"/>
                <w:b/>
                <w:bCs/>
                <w:lang w:val="hu-HU" w:eastAsia="hu-HU"/>
              </w:rPr>
              <w:t>Légzőrendszeri, mellkasi és mediastinalis betegségek és tünetek</w:t>
            </w:r>
          </w:p>
        </w:tc>
        <w:tc>
          <w:tcPr>
            <w:tcW w:w="1714" w:type="dxa"/>
          </w:tcPr>
          <w:p w14:paraId="1BCB9EA2"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6D91601A" w14:textId="77777777" w:rsidR="006C1A2D" w:rsidRPr="00973698" w:rsidRDefault="006C1A2D" w:rsidP="00973698">
            <w:pPr>
              <w:pStyle w:val="Default"/>
              <w:widowControl w:val="0"/>
              <w:suppressAutoHyphens/>
              <w:rPr>
                <w:sz w:val="22"/>
                <w:szCs w:val="22"/>
                <w:lang w:val="hu-HU"/>
              </w:rPr>
            </w:pPr>
            <w:r w:rsidRPr="00973698">
              <w:rPr>
                <w:color w:val="auto"/>
                <w:sz w:val="22"/>
                <w:szCs w:val="22"/>
                <w:lang w:val="hu-HU"/>
              </w:rPr>
              <w:t>Dyspnoe</w:t>
            </w:r>
          </w:p>
        </w:tc>
        <w:tc>
          <w:tcPr>
            <w:tcW w:w="1843" w:type="dxa"/>
          </w:tcPr>
          <w:p w14:paraId="7D20A892" w14:textId="77777777" w:rsidR="006C1A2D" w:rsidRPr="00973698" w:rsidRDefault="006C1A2D" w:rsidP="00973698">
            <w:pPr>
              <w:pStyle w:val="Default"/>
              <w:widowControl w:val="0"/>
              <w:suppressAutoHyphens/>
              <w:rPr>
                <w:sz w:val="22"/>
                <w:szCs w:val="22"/>
                <w:lang w:val="hu-HU"/>
              </w:rPr>
            </w:pPr>
            <w:r w:rsidRPr="00973698">
              <w:rPr>
                <w:color w:val="auto"/>
                <w:sz w:val="22"/>
                <w:szCs w:val="22"/>
                <w:lang w:val="hu-HU"/>
              </w:rPr>
              <w:t>Emphysema</w:t>
            </w:r>
          </w:p>
        </w:tc>
        <w:tc>
          <w:tcPr>
            <w:tcW w:w="1941" w:type="dxa"/>
          </w:tcPr>
          <w:p w14:paraId="68EFF53A"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r>
      <w:tr w:rsidR="006C1A2D" w:rsidRPr="00973698" w14:paraId="46D4F881" w14:textId="77777777" w:rsidTr="003B53E9">
        <w:trPr>
          <w:trHeight w:val="728"/>
        </w:trPr>
        <w:tc>
          <w:tcPr>
            <w:tcW w:w="1938" w:type="dxa"/>
          </w:tcPr>
          <w:p w14:paraId="00AC82EF" w14:textId="77777777" w:rsidR="006C1A2D" w:rsidRPr="00973698" w:rsidRDefault="0053250D" w:rsidP="00973698">
            <w:pPr>
              <w:widowControl w:val="0"/>
              <w:suppressAutoHyphens/>
              <w:autoSpaceDE w:val="0"/>
              <w:autoSpaceDN w:val="0"/>
              <w:adjustRightInd w:val="0"/>
              <w:spacing w:line="240" w:lineRule="auto"/>
              <w:rPr>
                <w:b/>
                <w:color w:val="000000"/>
                <w:lang w:val="hu-HU"/>
              </w:rPr>
            </w:pPr>
            <w:r w:rsidRPr="00973698">
              <w:rPr>
                <w:rFonts w:eastAsia="TimesNewRomanPS-BoldMT"/>
                <w:b/>
                <w:bCs/>
                <w:lang w:val="hu-HU" w:eastAsia="hu-HU"/>
              </w:rPr>
              <w:t>Emésztőrendszeri betegségek és tünetek</w:t>
            </w:r>
          </w:p>
        </w:tc>
        <w:tc>
          <w:tcPr>
            <w:tcW w:w="1714" w:type="dxa"/>
          </w:tcPr>
          <w:p w14:paraId="7527C424"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119C9790" w14:textId="77777777" w:rsidR="006C1A2D" w:rsidRPr="00973698" w:rsidRDefault="0053250D" w:rsidP="00973698">
            <w:pPr>
              <w:pStyle w:val="Default"/>
              <w:widowControl w:val="0"/>
              <w:suppressAutoHyphens/>
              <w:rPr>
                <w:sz w:val="22"/>
                <w:szCs w:val="22"/>
                <w:lang w:val="hu-HU"/>
              </w:rPr>
            </w:pPr>
            <w:r w:rsidRPr="00973698">
              <w:rPr>
                <w:sz w:val="22"/>
                <w:szCs w:val="22"/>
                <w:lang w:val="hu-HU" w:eastAsia="hu-HU"/>
              </w:rPr>
              <w:t>Hányinger, hányás, hiatus hernia, gastrooesophagealis refluxbetegség</w:t>
            </w:r>
          </w:p>
        </w:tc>
        <w:tc>
          <w:tcPr>
            <w:tcW w:w="1843" w:type="dxa"/>
          </w:tcPr>
          <w:p w14:paraId="3F6F1F58" w14:textId="77777777" w:rsidR="006C1A2D" w:rsidRPr="00973698" w:rsidRDefault="006C1A2D" w:rsidP="00973698">
            <w:pPr>
              <w:pStyle w:val="Default"/>
              <w:widowControl w:val="0"/>
              <w:suppressAutoHyphens/>
              <w:rPr>
                <w:sz w:val="22"/>
                <w:szCs w:val="22"/>
                <w:lang w:val="hu-HU"/>
              </w:rPr>
            </w:pPr>
            <w:r w:rsidRPr="00973698">
              <w:rPr>
                <w:sz w:val="22"/>
                <w:szCs w:val="22"/>
                <w:lang w:val="hu-HU"/>
              </w:rPr>
              <w:t>Haemorrhoid</w:t>
            </w:r>
            <w:r w:rsidR="0053250D" w:rsidRPr="00973698">
              <w:rPr>
                <w:sz w:val="22"/>
                <w:szCs w:val="22"/>
                <w:lang w:val="hu-HU"/>
              </w:rPr>
              <w:t>ok</w:t>
            </w:r>
          </w:p>
        </w:tc>
        <w:tc>
          <w:tcPr>
            <w:tcW w:w="1941" w:type="dxa"/>
          </w:tcPr>
          <w:p w14:paraId="25123701"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r>
      <w:tr w:rsidR="006C1A2D" w:rsidRPr="00973698" w14:paraId="491F1AF7" w14:textId="77777777" w:rsidTr="003B53E9">
        <w:trPr>
          <w:trHeight w:val="862"/>
        </w:trPr>
        <w:tc>
          <w:tcPr>
            <w:tcW w:w="1938" w:type="dxa"/>
          </w:tcPr>
          <w:p w14:paraId="734E5037" w14:textId="77777777" w:rsidR="006C1A2D" w:rsidRPr="00973698" w:rsidRDefault="0053250D" w:rsidP="00973698">
            <w:pPr>
              <w:widowControl w:val="0"/>
              <w:suppressAutoHyphens/>
              <w:autoSpaceDE w:val="0"/>
              <w:autoSpaceDN w:val="0"/>
              <w:adjustRightInd w:val="0"/>
              <w:spacing w:line="240" w:lineRule="auto"/>
              <w:rPr>
                <w:b/>
                <w:color w:val="000000"/>
                <w:lang w:val="hu-HU"/>
              </w:rPr>
            </w:pPr>
            <w:r w:rsidRPr="00973698">
              <w:rPr>
                <w:rFonts w:eastAsia="TimesNewRomanPS-BoldMT"/>
                <w:b/>
                <w:bCs/>
                <w:lang w:val="hu-HU" w:eastAsia="hu-HU"/>
              </w:rPr>
              <w:t>A bőr és a bőr alatti szövet betegségei és tünetei</w:t>
            </w:r>
          </w:p>
        </w:tc>
        <w:tc>
          <w:tcPr>
            <w:tcW w:w="1714" w:type="dxa"/>
          </w:tcPr>
          <w:p w14:paraId="1E6848A4"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21B77C65" w14:textId="77777777" w:rsidR="006C1A2D" w:rsidRPr="00973698" w:rsidRDefault="0053250D" w:rsidP="00973698">
            <w:pPr>
              <w:pStyle w:val="Default"/>
              <w:widowControl w:val="0"/>
              <w:suppressAutoHyphens/>
              <w:rPr>
                <w:sz w:val="22"/>
                <w:szCs w:val="22"/>
                <w:lang w:val="hu-HU"/>
              </w:rPr>
            </w:pPr>
            <w:r w:rsidRPr="00973698">
              <w:rPr>
                <w:sz w:val="22"/>
                <w:szCs w:val="22"/>
                <w:lang w:val="hu-HU" w:eastAsia="hu-HU"/>
              </w:rPr>
              <w:t>Fokozott verejtékezés</w:t>
            </w:r>
          </w:p>
        </w:tc>
        <w:tc>
          <w:tcPr>
            <w:tcW w:w="1843" w:type="dxa"/>
          </w:tcPr>
          <w:p w14:paraId="172BE6BE"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941" w:type="dxa"/>
          </w:tcPr>
          <w:p w14:paraId="0A3FB568"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r>
      <w:tr w:rsidR="006C1A2D" w:rsidRPr="00102EC5" w14:paraId="2B93CAE1" w14:textId="77777777" w:rsidTr="003B53E9">
        <w:trPr>
          <w:trHeight w:val="975"/>
        </w:trPr>
        <w:tc>
          <w:tcPr>
            <w:tcW w:w="1938" w:type="dxa"/>
          </w:tcPr>
          <w:p w14:paraId="495A5ACF" w14:textId="77777777" w:rsidR="006C1A2D" w:rsidRPr="00973698" w:rsidRDefault="0053250D" w:rsidP="00973698">
            <w:pPr>
              <w:widowControl w:val="0"/>
              <w:suppressAutoHyphens/>
              <w:autoSpaceDE w:val="0"/>
              <w:autoSpaceDN w:val="0"/>
              <w:adjustRightInd w:val="0"/>
              <w:spacing w:line="240" w:lineRule="auto"/>
              <w:rPr>
                <w:b/>
                <w:color w:val="000000"/>
                <w:lang w:val="hu-HU"/>
              </w:rPr>
            </w:pPr>
            <w:r w:rsidRPr="00973698">
              <w:rPr>
                <w:b/>
                <w:bCs/>
                <w:lang w:val="hu-HU" w:eastAsia="hu-HU"/>
              </w:rPr>
              <w:t xml:space="preserve">A csont- és izomrendszer, valamint </w:t>
            </w:r>
            <w:r w:rsidRPr="00973698">
              <w:rPr>
                <w:rFonts w:eastAsia="TimesNewRomanPS-BoldMT"/>
                <w:b/>
                <w:bCs/>
                <w:lang w:val="hu-HU" w:eastAsia="hu-HU"/>
              </w:rPr>
              <w:t>a kötőszövet betegségei és tünetei</w:t>
            </w:r>
          </w:p>
        </w:tc>
        <w:tc>
          <w:tcPr>
            <w:tcW w:w="1714" w:type="dxa"/>
          </w:tcPr>
          <w:p w14:paraId="2A5A9250" w14:textId="77777777" w:rsidR="006C1A2D" w:rsidRPr="00973698" w:rsidRDefault="0053250D" w:rsidP="00973698">
            <w:pPr>
              <w:pStyle w:val="Default"/>
              <w:widowControl w:val="0"/>
              <w:suppressAutoHyphens/>
              <w:rPr>
                <w:sz w:val="22"/>
                <w:szCs w:val="22"/>
                <w:lang w:val="hu-HU"/>
              </w:rPr>
            </w:pPr>
            <w:r w:rsidRPr="00973698">
              <w:rPr>
                <w:sz w:val="22"/>
                <w:szCs w:val="22"/>
                <w:lang w:val="hu-HU" w:eastAsia="hu-HU"/>
              </w:rPr>
              <w:t>Végtagfájdalom</w:t>
            </w:r>
          </w:p>
        </w:tc>
        <w:tc>
          <w:tcPr>
            <w:tcW w:w="1843" w:type="dxa"/>
          </w:tcPr>
          <w:p w14:paraId="6FABDC1B" w14:textId="77777777" w:rsidR="006C1A2D" w:rsidRPr="00973698" w:rsidRDefault="003A199F" w:rsidP="00973698">
            <w:pPr>
              <w:pStyle w:val="Default"/>
              <w:widowControl w:val="0"/>
              <w:suppressAutoHyphens/>
              <w:rPr>
                <w:sz w:val="22"/>
                <w:szCs w:val="22"/>
                <w:lang w:val="hu-HU"/>
              </w:rPr>
            </w:pPr>
            <w:r w:rsidRPr="00973698">
              <w:rPr>
                <w:sz w:val="22"/>
                <w:szCs w:val="22"/>
                <w:lang w:val="hu-HU" w:eastAsia="hu-HU"/>
              </w:rPr>
              <w:t>Izomgörcsök</w:t>
            </w:r>
          </w:p>
        </w:tc>
        <w:tc>
          <w:tcPr>
            <w:tcW w:w="1843" w:type="dxa"/>
          </w:tcPr>
          <w:p w14:paraId="2F27D7DE" w14:textId="77777777" w:rsidR="006C1A2D" w:rsidRPr="00973698" w:rsidRDefault="006C1A2D" w:rsidP="00973698">
            <w:pPr>
              <w:widowControl w:val="0"/>
              <w:suppressAutoHyphens/>
              <w:autoSpaceDE w:val="0"/>
              <w:autoSpaceDN w:val="0"/>
              <w:adjustRightInd w:val="0"/>
              <w:spacing w:line="240" w:lineRule="auto"/>
              <w:rPr>
                <w:lang w:val="hu-HU"/>
              </w:rPr>
            </w:pPr>
            <w:r w:rsidRPr="00973698">
              <w:rPr>
                <w:color w:val="000000"/>
                <w:lang w:val="hu-HU"/>
              </w:rPr>
              <w:t>Myalgia, a</w:t>
            </w:r>
            <w:r w:rsidRPr="00973698">
              <w:rPr>
                <w:lang w:val="hu-HU"/>
              </w:rPr>
              <w:t xml:space="preserve">rthralgia, </w:t>
            </w:r>
            <w:r w:rsidR="003A199F" w:rsidRPr="00973698">
              <w:rPr>
                <w:lang w:val="hu-HU" w:eastAsia="hu-HU"/>
              </w:rPr>
              <w:t>hátizmok görcse/fájdalma*</w:t>
            </w:r>
          </w:p>
        </w:tc>
        <w:tc>
          <w:tcPr>
            <w:tcW w:w="1941" w:type="dxa"/>
          </w:tcPr>
          <w:p w14:paraId="26913465"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r>
      <w:tr w:rsidR="006C1A2D" w:rsidRPr="00973698" w14:paraId="27F348A2" w14:textId="77777777" w:rsidTr="003B53E9">
        <w:trPr>
          <w:trHeight w:val="688"/>
        </w:trPr>
        <w:tc>
          <w:tcPr>
            <w:tcW w:w="1938" w:type="dxa"/>
          </w:tcPr>
          <w:p w14:paraId="5FDAD874" w14:textId="77777777" w:rsidR="006C1A2D" w:rsidRPr="00973698" w:rsidRDefault="00B051B1" w:rsidP="00973698">
            <w:pPr>
              <w:pStyle w:val="Default"/>
              <w:widowControl w:val="0"/>
              <w:suppressAutoHyphens/>
              <w:rPr>
                <w:b/>
                <w:sz w:val="22"/>
                <w:szCs w:val="22"/>
                <w:lang w:val="hu-HU"/>
              </w:rPr>
            </w:pPr>
            <w:r w:rsidRPr="00973698">
              <w:rPr>
                <w:b/>
                <w:bCs/>
                <w:sz w:val="22"/>
                <w:szCs w:val="22"/>
                <w:lang w:val="hu-HU" w:eastAsia="hu-HU"/>
              </w:rPr>
              <w:t>Vese- és húgyúti betegségek és tünetek</w:t>
            </w:r>
          </w:p>
        </w:tc>
        <w:tc>
          <w:tcPr>
            <w:tcW w:w="1714" w:type="dxa"/>
          </w:tcPr>
          <w:p w14:paraId="69AEB540"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6E6C53A8"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4CD23417" w14:textId="77777777" w:rsidR="006C1A2D" w:rsidRPr="00973698" w:rsidRDefault="00B051B1" w:rsidP="00973698">
            <w:pPr>
              <w:pStyle w:val="Default"/>
              <w:widowControl w:val="0"/>
              <w:suppressAutoHyphens/>
              <w:rPr>
                <w:sz w:val="22"/>
                <w:szCs w:val="22"/>
                <w:lang w:val="hu-HU"/>
              </w:rPr>
            </w:pPr>
            <w:r w:rsidRPr="00973698">
              <w:rPr>
                <w:sz w:val="22"/>
                <w:szCs w:val="22"/>
                <w:lang w:val="hu-HU" w:eastAsia="hu-HU"/>
              </w:rPr>
              <w:t>Vizelet-inkontinencia</w:t>
            </w:r>
            <w:r w:rsidRPr="00973698">
              <w:rPr>
                <w:rFonts w:eastAsia="TimesNewRomanPSMT"/>
                <w:sz w:val="22"/>
                <w:szCs w:val="22"/>
                <w:lang w:val="hu-HU" w:eastAsia="hu-HU"/>
              </w:rPr>
              <w:t>, polyuria, sürgető vizelési inger</w:t>
            </w:r>
            <w:r w:rsidRPr="00973698">
              <w:rPr>
                <w:sz w:val="22"/>
                <w:szCs w:val="22"/>
                <w:lang w:val="hu-HU" w:eastAsia="hu-HU"/>
              </w:rPr>
              <w:t>, nephrolithiasis</w:t>
            </w:r>
          </w:p>
        </w:tc>
        <w:tc>
          <w:tcPr>
            <w:tcW w:w="1941" w:type="dxa"/>
          </w:tcPr>
          <w:p w14:paraId="37252B1A" w14:textId="77777777" w:rsidR="006C1A2D" w:rsidRPr="00973698" w:rsidRDefault="00B051B1" w:rsidP="00973698">
            <w:pPr>
              <w:pStyle w:val="Default"/>
              <w:widowControl w:val="0"/>
              <w:suppressAutoHyphens/>
              <w:rPr>
                <w:sz w:val="22"/>
                <w:szCs w:val="22"/>
                <w:lang w:val="hu-HU"/>
              </w:rPr>
            </w:pPr>
            <w:r w:rsidRPr="00973698">
              <w:rPr>
                <w:sz w:val="22"/>
                <w:szCs w:val="22"/>
                <w:lang w:val="hu-HU" w:eastAsia="hu-HU"/>
              </w:rPr>
              <w:t>Veseelégtelenség/vesekárosodás</w:t>
            </w:r>
          </w:p>
        </w:tc>
      </w:tr>
      <w:tr w:rsidR="006C1A2D" w:rsidRPr="00102EC5" w14:paraId="04B2A0D1" w14:textId="77777777" w:rsidTr="003B53E9">
        <w:trPr>
          <w:trHeight w:val="982"/>
        </w:trPr>
        <w:tc>
          <w:tcPr>
            <w:tcW w:w="1938" w:type="dxa"/>
          </w:tcPr>
          <w:p w14:paraId="3B362D91" w14:textId="77777777" w:rsidR="006C1A2D" w:rsidRPr="00973698" w:rsidRDefault="00B051B1" w:rsidP="00973698">
            <w:pPr>
              <w:widowControl w:val="0"/>
              <w:suppressAutoHyphens/>
              <w:autoSpaceDE w:val="0"/>
              <w:autoSpaceDN w:val="0"/>
              <w:adjustRightInd w:val="0"/>
              <w:spacing w:line="240" w:lineRule="auto"/>
              <w:rPr>
                <w:b/>
                <w:color w:val="000000"/>
                <w:lang w:val="hu-HU"/>
              </w:rPr>
            </w:pPr>
            <w:r w:rsidRPr="00973698">
              <w:rPr>
                <w:rFonts w:eastAsia="TimesNewRomanPS-BoldMT"/>
                <w:b/>
                <w:bCs/>
                <w:lang w:val="hu-HU" w:eastAsia="hu-HU"/>
              </w:rPr>
              <w:t>Általános tünetek, az alkalmazás helyén fellépő reakciók</w:t>
            </w:r>
          </w:p>
        </w:tc>
        <w:tc>
          <w:tcPr>
            <w:tcW w:w="1714" w:type="dxa"/>
          </w:tcPr>
          <w:p w14:paraId="287EEECA"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289B906E" w14:textId="53B24887" w:rsidR="006C1A2D" w:rsidRPr="00973698" w:rsidRDefault="00B051B1" w:rsidP="00973698">
            <w:pPr>
              <w:widowControl w:val="0"/>
              <w:tabs>
                <w:tab w:val="clear" w:pos="567"/>
              </w:tabs>
              <w:suppressAutoHyphens/>
              <w:autoSpaceDE w:val="0"/>
              <w:autoSpaceDN w:val="0"/>
              <w:adjustRightInd w:val="0"/>
              <w:spacing w:line="240" w:lineRule="auto"/>
              <w:rPr>
                <w:lang w:val="hu-HU"/>
              </w:rPr>
            </w:pPr>
            <w:r w:rsidRPr="00973698">
              <w:rPr>
                <w:lang w:val="hu-HU" w:eastAsia="hu-HU"/>
              </w:rPr>
              <w:t xml:space="preserve">Fáradtság, mellkasi fájdalom, asthenia, enyhe és átmeneti </w:t>
            </w:r>
            <w:r w:rsidRPr="00973698">
              <w:rPr>
                <w:lang w:val="hu-HU" w:eastAsia="hu-HU"/>
              </w:rPr>
              <w:lastRenderedPageBreak/>
              <w:t xml:space="preserve">panaszok az injekció beadásának helyén, mint </w:t>
            </w:r>
            <w:r w:rsidR="00A81C94" w:rsidRPr="00973698">
              <w:rPr>
                <w:lang w:val="hu-HU" w:eastAsia="hu-HU"/>
              </w:rPr>
              <w:t xml:space="preserve">a </w:t>
            </w:r>
            <w:r w:rsidRPr="00973698">
              <w:rPr>
                <w:lang w:val="hu-HU" w:eastAsia="hu-HU"/>
              </w:rPr>
              <w:t xml:space="preserve">fájdalom, </w:t>
            </w:r>
            <w:r w:rsidR="00A81C94" w:rsidRPr="00973698">
              <w:rPr>
                <w:lang w:val="hu-HU" w:eastAsia="hu-HU"/>
              </w:rPr>
              <w:t xml:space="preserve">a </w:t>
            </w:r>
            <w:r w:rsidRPr="00973698">
              <w:rPr>
                <w:lang w:val="hu-HU" w:eastAsia="hu-HU"/>
              </w:rPr>
              <w:t xml:space="preserve">duzzanat, </w:t>
            </w:r>
            <w:r w:rsidR="00A81C94" w:rsidRPr="00973698">
              <w:rPr>
                <w:lang w:val="hu-HU" w:eastAsia="hu-HU"/>
              </w:rPr>
              <w:t xml:space="preserve">az </w:t>
            </w:r>
            <w:r w:rsidRPr="00973698">
              <w:rPr>
                <w:lang w:val="hu-HU" w:eastAsia="hu-HU"/>
              </w:rPr>
              <w:t xml:space="preserve">erythema, </w:t>
            </w:r>
            <w:r w:rsidR="00A81C94" w:rsidRPr="00973698">
              <w:rPr>
                <w:lang w:val="hu-HU" w:eastAsia="hu-HU"/>
              </w:rPr>
              <w:t xml:space="preserve">a </w:t>
            </w:r>
            <w:r w:rsidRPr="00973698">
              <w:rPr>
                <w:lang w:val="hu-HU" w:eastAsia="hu-HU"/>
              </w:rPr>
              <w:t xml:space="preserve">helyi véraláfutás, </w:t>
            </w:r>
            <w:r w:rsidR="00A81C94" w:rsidRPr="00973698">
              <w:rPr>
                <w:lang w:val="hu-HU" w:eastAsia="hu-HU"/>
              </w:rPr>
              <w:t xml:space="preserve">a </w:t>
            </w:r>
            <w:r w:rsidRPr="00973698">
              <w:rPr>
                <w:lang w:val="hu-HU" w:eastAsia="hu-HU"/>
              </w:rPr>
              <w:t xml:space="preserve">viszketés és </w:t>
            </w:r>
            <w:r w:rsidR="00A81C94" w:rsidRPr="00973698">
              <w:rPr>
                <w:lang w:val="hu-HU" w:eastAsia="hu-HU"/>
              </w:rPr>
              <w:t xml:space="preserve">a </w:t>
            </w:r>
            <w:r w:rsidRPr="00973698">
              <w:rPr>
                <w:lang w:val="hu-HU" w:eastAsia="hu-HU"/>
              </w:rPr>
              <w:t>kisfokú vérzés</w:t>
            </w:r>
          </w:p>
        </w:tc>
        <w:tc>
          <w:tcPr>
            <w:tcW w:w="1843" w:type="dxa"/>
          </w:tcPr>
          <w:p w14:paraId="730085A7" w14:textId="77777777" w:rsidR="006C1A2D" w:rsidRPr="00973698" w:rsidRDefault="00B051B1" w:rsidP="00973698">
            <w:pPr>
              <w:widowControl w:val="0"/>
              <w:tabs>
                <w:tab w:val="clear" w:pos="567"/>
              </w:tabs>
              <w:suppressAutoHyphens/>
              <w:autoSpaceDE w:val="0"/>
              <w:autoSpaceDN w:val="0"/>
              <w:adjustRightInd w:val="0"/>
              <w:spacing w:line="240" w:lineRule="auto"/>
              <w:rPr>
                <w:lang w:val="hu-HU"/>
              </w:rPr>
            </w:pPr>
            <w:r w:rsidRPr="00973698">
              <w:rPr>
                <w:lang w:val="hu-HU" w:eastAsia="hu-HU"/>
              </w:rPr>
              <w:lastRenderedPageBreak/>
              <w:t xml:space="preserve">Erythema az injekció beadásának helyén, </w:t>
            </w:r>
            <w:r w:rsidRPr="00973698">
              <w:rPr>
                <w:rFonts w:eastAsia="TimesNewRomanPSMT"/>
                <w:lang w:val="hu-HU" w:eastAsia="hu-HU"/>
              </w:rPr>
              <w:t xml:space="preserve">az injekció </w:t>
            </w:r>
            <w:r w:rsidRPr="00973698">
              <w:rPr>
                <w:rFonts w:eastAsia="TimesNewRomanPSMT"/>
                <w:lang w:val="hu-HU" w:eastAsia="hu-HU"/>
              </w:rPr>
              <w:lastRenderedPageBreak/>
              <w:t xml:space="preserve">beadásának helyén jelentkező </w:t>
            </w:r>
            <w:r w:rsidRPr="00973698">
              <w:rPr>
                <w:lang w:val="hu-HU" w:eastAsia="hu-HU"/>
              </w:rPr>
              <w:t>reakció</w:t>
            </w:r>
          </w:p>
        </w:tc>
        <w:tc>
          <w:tcPr>
            <w:tcW w:w="1941" w:type="dxa"/>
          </w:tcPr>
          <w:p w14:paraId="7614529F" w14:textId="77777777" w:rsidR="006C1A2D" w:rsidRPr="00973698" w:rsidRDefault="00B051B1" w:rsidP="00973698">
            <w:pPr>
              <w:widowControl w:val="0"/>
              <w:tabs>
                <w:tab w:val="clear" w:pos="567"/>
              </w:tabs>
              <w:suppressAutoHyphens/>
              <w:autoSpaceDE w:val="0"/>
              <w:autoSpaceDN w:val="0"/>
              <w:adjustRightInd w:val="0"/>
              <w:spacing w:line="240" w:lineRule="auto"/>
              <w:rPr>
                <w:lang w:val="hu-HU"/>
              </w:rPr>
            </w:pPr>
            <w:r w:rsidRPr="00973698">
              <w:rPr>
                <w:lang w:val="hu-HU" w:eastAsia="hu-HU"/>
              </w:rPr>
              <w:lastRenderedPageBreak/>
              <w:t xml:space="preserve">Lehetséges allergiás események </w:t>
            </w:r>
            <w:r w:rsidRPr="00973698">
              <w:rPr>
                <w:rFonts w:eastAsia="TimesNewRomanPSMT"/>
                <w:lang w:val="hu-HU" w:eastAsia="hu-HU"/>
              </w:rPr>
              <w:t xml:space="preserve">rövid idővel az injekció </w:t>
            </w:r>
            <w:r w:rsidRPr="00973698">
              <w:rPr>
                <w:lang w:val="hu-HU" w:eastAsia="hu-HU"/>
              </w:rPr>
              <w:t xml:space="preserve">beadása után: acut </w:t>
            </w:r>
            <w:r w:rsidRPr="00973698">
              <w:rPr>
                <w:lang w:val="hu-HU" w:eastAsia="hu-HU"/>
              </w:rPr>
              <w:lastRenderedPageBreak/>
              <w:t>dyspnoe, orofacialis oedema, generalizált urticaria, mellkasi fájdalom, oedema (</w:t>
            </w:r>
            <w:r w:rsidRPr="00973698">
              <w:rPr>
                <w:rFonts w:eastAsia="TimesNewRomanPSMT"/>
                <w:lang w:val="hu-HU" w:eastAsia="hu-HU"/>
              </w:rPr>
              <w:t>főként perifériás)</w:t>
            </w:r>
          </w:p>
        </w:tc>
      </w:tr>
      <w:tr w:rsidR="006C1A2D" w:rsidRPr="00102EC5" w14:paraId="22B15809" w14:textId="77777777" w:rsidTr="003B53E9">
        <w:trPr>
          <w:trHeight w:val="982"/>
        </w:trPr>
        <w:tc>
          <w:tcPr>
            <w:tcW w:w="1938" w:type="dxa"/>
          </w:tcPr>
          <w:p w14:paraId="53D01990" w14:textId="77777777" w:rsidR="006C1A2D" w:rsidRPr="00973698" w:rsidRDefault="009606A6" w:rsidP="00973698">
            <w:pPr>
              <w:widowControl w:val="0"/>
              <w:suppressAutoHyphens/>
              <w:autoSpaceDE w:val="0"/>
              <w:autoSpaceDN w:val="0"/>
              <w:adjustRightInd w:val="0"/>
              <w:spacing w:line="240" w:lineRule="auto"/>
              <w:rPr>
                <w:color w:val="000000"/>
                <w:lang w:val="hu-HU"/>
              </w:rPr>
            </w:pPr>
            <w:r w:rsidRPr="00973698">
              <w:rPr>
                <w:b/>
                <w:bCs/>
                <w:lang w:val="hu-HU" w:eastAsia="hu-HU"/>
              </w:rPr>
              <w:lastRenderedPageBreak/>
              <w:t>Laboratóriumi és egyéb vizsgálatok eredményei</w:t>
            </w:r>
            <w:r w:rsidRPr="00973698">
              <w:rPr>
                <w:color w:val="000000"/>
                <w:lang w:val="hu-HU"/>
              </w:rPr>
              <w:t xml:space="preserve"> </w:t>
            </w:r>
          </w:p>
        </w:tc>
        <w:tc>
          <w:tcPr>
            <w:tcW w:w="1714" w:type="dxa"/>
          </w:tcPr>
          <w:p w14:paraId="71718685"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2B429B06"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c>
          <w:tcPr>
            <w:tcW w:w="1843" w:type="dxa"/>
          </w:tcPr>
          <w:p w14:paraId="3541EEA7" w14:textId="6AE3A2C3" w:rsidR="006C1A2D" w:rsidRPr="00973698" w:rsidRDefault="009606A6" w:rsidP="00973698">
            <w:pPr>
              <w:pStyle w:val="Default"/>
              <w:widowControl w:val="0"/>
              <w:suppressAutoHyphens/>
              <w:rPr>
                <w:sz w:val="22"/>
                <w:szCs w:val="22"/>
                <w:lang w:val="hu-HU"/>
              </w:rPr>
            </w:pPr>
            <w:r w:rsidRPr="00973698">
              <w:rPr>
                <w:sz w:val="22"/>
                <w:szCs w:val="22"/>
                <w:lang w:val="hu-HU" w:eastAsia="hu-HU"/>
              </w:rPr>
              <w:t>Testtömeg-gyarapodás, szívzörej, alkalikusfoszfatáz emelkedése</w:t>
            </w:r>
          </w:p>
        </w:tc>
        <w:tc>
          <w:tcPr>
            <w:tcW w:w="1941" w:type="dxa"/>
          </w:tcPr>
          <w:p w14:paraId="3D6D3C5C" w14:textId="77777777" w:rsidR="006C1A2D" w:rsidRPr="00973698" w:rsidRDefault="006C1A2D" w:rsidP="00973698">
            <w:pPr>
              <w:widowControl w:val="0"/>
              <w:suppressAutoHyphens/>
              <w:autoSpaceDE w:val="0"/>
              <w:autoSpaceDN w:val="0"/>
              <w:adjustRightInd w:val="0"/>
              <w:spacing w:line="240" w:lineRule="auto"/>
              <w:rPr>
                <w:color w:val="000000"/>
                <w:lang w:val="hu-HU"/>
              </w:rPr>
            </w:pPr>
          </w:p>
        </w:tc>
      </w:tr>
    </w:tbl>
    <w:p w14:paraId="5B02255F" w14:textId="77777777" w:rsidR="00667F1E" w:rsidRPr="00973698" w:rsidRDefault="00667F1E"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 A </w:t>
      </w:r>
      <w:r w:rsidRPr="00973698">
        <w:rPr>
          <w:rFonts w:eastAsia="TimesNewRomanPSMT"/>
          <w:lang w:val="hu-HU" w:eastAsia="hu-HU"/>
        </w:rPr>
        <w:t>hátizmok erős görcsét vagy fájdalmát jelentették az injekció beadását követő percekben</w:t>
      </w:r>
      <w:r w:rsidRPr="00973698">
        <w:rPr>
          <w:lang w:val="hu-HU" w:eastAsia="hu-HU"/>
        </w:rPr>
        <w:t>.</w:t>
      </w:r>
    </w:p>
    <w:p w14:paraId="7C60A10C" w14:textId="77777777" w:rsidR="00667F1E" w:rsidRPr="00973698" w:rsidRDefault="00667F1E" w:rsidP="00973698">
      <w:pPr>
        <w:widowControl w:val="0"/>
        <w:tabs>
          <w:tab w:val="clear" w:pos="567"/>
        </w:tabs>
        <w:suppressAutoHyphens/>
        <w:autoSpaceDE w:val="0"/>
        <w:autoSpaceDN w:val="0"/>
        <w:adjustRightInd w:val="0"/>
        <w:spacing w:line="240" w:lineRule="auto"/>
        <w:rPr>
          <w:lang w:val="hu-HU" w:eastAsia="hu-HU"/>
        </w:rPr>
      </w:pPr>
    </w:p>
    <w:p w14:paraId="220F4D03" w14:textId="77777777" w:rsidR="00667F1E" w:rsidRPr="00973698" w:rsidRDefault="00667F1E"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Egyes kiválasztott mellékhatások leírása</w:t>
      </w:r>
    </w:p>
    <w:p w14:paraId="5A078E5E" w14:textId="77777777" w:rsidR="00CE7B8D" w:rsidRPr="00973698" w:rsidRDefault="00CE7B8D"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400A251C" w14:textId="47C48AA4" w:rsidR="00EA1846" w:rsidRPr="00973698" w:rsidRDefault="00667F1E"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A klinikai vizsgálatok során a következő olyan reakciókat jelentették, melyek gyakorisága ≥1%</w:t>
      </w:r>
      <w:r w:rsidRPr="00973698">
        <w:rPr>
          <w:lang w:val="hu-HU" w:eastAsia="hu-HU"/>
        </w:rPr>
        <w:t>-ban eltért a placebocsoportétól: vertigo, hányinger, végtagfájdalom, szédülés, depresszió, dyspnoe.</w:t>
      </w:r>
    </w:p>
    <w:p w14:paraId="603E85C7" w14:textId="77777777" w:rsidR="00667F1E" w:rsidRPr="00973698" w:rsidRDefault="00667F1E" w:rsidP="00973698">
      <w:pPr>
        <w:widowControl w:val="0"/>
        <w:suppressAutoHyphens/>
        <w:spacing w:line="240" w:lineRule="auto"/>
        <w:rPr>
          <w:lang w:val="hu-HU" w:eastAsia="hu-HU"/>
        </w:rPr>
      </w:pPr>
    </w:p>
    <w:p w14:paraId="599EFEA1" w14:textId="2B0DDE1C" w:rsidR="00667F1E" w:rsidRPr="00973698" w:rsidRDefault="00667F1E"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w:t>
      </w:r>
      <w:r w:rsidR="001E4EB4" w:rsidRPr="00973698">
        <w:rPr>
          <w:lang w:val="hu-HU" w:eastAsia="hu-HU"/>
        </w:rPr>
        <w:t xml:space="preserve">teriparatid </w:t>
      </w:r>
      <w:r w:rsidRPr="00973698">
        <w:rPr>
          <w:lang w:val="hu-HU" w:eastAsia="hu-HU"/>
        </w:rPr>
        <w:t>növeli a szérum</w:t>
      </w:r>
      <w:r w:rsidR="001E4EB4" w:rsidRPr="00973698">
        <w:rPr>
          <w:lang w:val="hu-HU" w:eastAsia="hu-HU"/>
        </w:rPr>
        <w:t>-</w:t>
      </w:r>
      <w:r w:rsidRPr="00973698">
        <w:rPr>
          <w:lang w:val="hu-HU" w:eastAsia="hu-HU"/>
        </w:rPr>
        <w:t xml:space="preserve">húgysavkoncentrációt. A klinikai vizsgálatokban a </w:t>
      </w:r>
      <w:r w:rsidR="00627873" w:rsidRPr="00973698">
        <w:rPr>
          <w:lang w:val="hu-HU" w:eastAsia="hu-HU"/>
        </w:rPr>
        <w:t>teriparatidd</w:t>
      </w:r>
      <w:r w:rsidRPr="00973698">
        <w:rPr>
          <w:lang w:val="hu-HU" w:eastAsia="hu-HU"/>
        </w:rPr>
        <w:t>al kezelt betegek 2,8%-</w:t>
      </w:r>
      <w:r w:rsidRPr="00973698">
        <w:rPr>
          <w:rFonts w:eastAsia="TimesNewRomanPSMT"/>
          <w:lang w:val="hu-HU" w:eastAsia="hu-HU"/>
        </w:rPr>
        <w:t>ánál alakult ki a normál tartomány felső határát meghala</w:t>
      </w:r>
      <w:r w:rsidRPr="00973698">
        <w:rPr>
          <w:lang w:val="hu-HU" w:eastAsia="hu-HU"/>
        </w:rPr>
        <w:t>dó szérumhúgysavszint, ezzel szemben a placebóval kezelt betegek 0,7%-ánál. Mindazonáltal a hyperuri</w:t>
      </w:r>
      <w:r w:rsidR="0077486E" w:rsidRPr="00973698">
        <w:rPr>
          <w:lang w:val="hu-HU" w:eastAsia="hu-HU"/>
        </w:rPr>
        <w:t>c</w:t>
      </w:r>
      <w:r w:rsidRPr="00973698">
        <w:rPr>
          <w:lang w:val="hu-HU" w:eastAsia="hu-HU"/>
        </w:rPr>
        <w:t>aemia nem növelte a köszvényes, arthralgiás, ill</w:t>
      </w:r>
      <w:r w:rsidR="00286F7F" w:rsidRPr="00973698">
        <w:rPr>
          <w:lang w:val="hu-HU" w:eastAsia="hu-HU"/>
        </w:rPr>
        <w:t>etve</w:t>
      </w:r>
      <w:r w:rsidRPr="00973698">
        <w:rPr>
          <w:lang w:val="hu-HU" w:eastAsia="hu-HU"/>
        </w:rPr>
        <w:t xml:space="preserve"> urolithiasisos esetek számát.</w:t>
      </w:r>
    </w:p>
    <w:p w14:paraId="439B5070" w14:textId="77777777" w:rsidR="00667F1E" w:rsidRPr="00973698" w:rsidRDefault="00667F1E" w:rsidP="00973698">
      <w:pPr>
        <w:widowControl w:val="0"/>
        <w:tabs>
          <w:tab w:val="clear" w:pos="567"/>
        </w:tabs>
        <w:suppressAutoHyphens/>
        <w:autoSpaceDE w:val="0"/>
        <w:autoSpaceDN w:val="0"/>
        <w:adjustRightInd w:val="0"/>
        <w:spacing w:line="240" w:lineRule="auto"/>
        <w:rPr>
          <w:lang w:val="hu-HU" w:eastAsia="hu-HU"/>
        </w:rPr>
      </w:pPr>
    </w:p>
    <w:p w14:paraId="3869AC62" w14:textId="2309C332" w:rsidR="00667F1E" w:rsidRPr="00973698" w:rsidRDefault="00667F1E"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 xml:space="preserve">Egy </w:t>
      </w:r>
      <w:r w:rsidR="00A10F87" w:rsidRPr="00973698">
        <w:rPr>
          <w:rFonts w:eastAsia="TimesNewRomanPSMT"/>
          <w:lang w:val="hu-HU" w:eastAsia="hu-HU"/>
        </w:rPr>
        <w:t xml:space="preserve">kiterjedt </w:t>
      </w:r>
      <w:r w:rsidRPr="00973698">
        <w:rPr>
          <w:rFonts w:eastAsia="TimesNewRomanPSMT"/>
          <w:lang w:val="hu-HU" w:eastAsia="hu-HU"/>
        </w:rPr>
        <w:t xml:space="preserve">klinikai vizsgálatban a </w:t>
      </w:r>
      <w:r w:rsidR="005C2242" w:rsidRPr="00973698">
        <w:rPr>
          <w:lang w:val="hu-HU" w:eastAsia="hu-HU"/>
        </w:rPr>
        <w:t>teriparatid</w:t>
      </w:r>
      <w:r w:rsidRPr="00973698">
        <w:rPr>
          <w:lang w:val="hu-HU" w:eastAsia="hu-HU"/>
        </w:rPr>
        <w:t>-</w:t>
      </w:r>
      <w:r w:rsidRPr="00973698">
        <w:rPr>
          <w:rFonts w:eastAsia="TimesNewRomanPSMT"/>
          <w:lang w:val="hu-HU" w:eastAsia="hu-HU"/>
        </w:rPr>
        <w:t xml:space="preserve">kezelésben részesülő nők </w:t>
      </w:r>
      <w:r w:rsidRPr="00973698">
        <w:rPr>
          <w:lang w:val="hu-HU" w:eastAsia="hu-HU"/>
        </w:rPr>
        <w:t xml:space="preserve">2,8%-ánál mutattak ki a </w:t>
      </w:r>
      <w:r w:rsidRPr="00973698">
        <w:rPr>
          <w:rFonts w:eastAsia="TimesNewRomanPSMT"/>
          <w:lang w:val="hu-HU" w:eastAsia="hu-HU"/>
        </w:rPr>
        <w:t xml:space="preserve">teriparatiddal keresztreakciót adó antitesteket. Az antitestek jelenlétét általában </w:t>
      </w:r>
      <w:r w:rsidR="00D8333F" w:rsidRPr="00973698">
        <w:rPr>
          <w:rFonts w:eastAsia="TimesNewRomanPSMT"/>
          <w:lang w:val="hu-HU" w:eastAsia="hu-HU"/>
        </w:rPr>
        <w:t xml:space="preserve">először </w:t>
      </w:r>
      <w:r w:rsidRPr="00973698">
        <w:rPr>
          <w:rFonts w:eastAsia="TimesNewRomanPSMT"/>
          <w:lang w:val="hu-HU" w:eastAsia="hu-HU"/>
        </w:rPr>
        <w:t>12</w:t>
      </w:r>
      <w:r w:rsidR="005C2242" w:rsidRPr="00973698">
        <w:rPr>
          <w:rFonts w:eastAsia="TimesNewRomanPSMT"/>
          <w:lang w:val="hu-HU" w:eastAsia="hu-HU"/>
        </w:rPr>
        <w:t> </w:t>
      </w:r>
      <w:r w:rsidRPr="00973698">
        <w:rPr>
          <w:rFonts w:eastAsia="TimesNewRomanPSMT"/>
          <w:lang w:val="hu-HU" w:eastAsia="hu-HU"/>
        </w:rPr>
        <w:t xml:space="preserve">hónapnyi kezelést követően mutatták ki, majd a terápia befejezését követően eltűntek. Nem találtak bizonyítékot </w:t>
      </w:r>
      <w:r w:rsidRPr="00973698">
        <w:rPr>
          <w:lang w:val="hu-HU" w:eastAsia="hu-HU"/>
        </w:rPr>
        <w:t>túlérzékenységi, ill</w:t>
      </w:r>
      <w:r w:rsidR="00811D2A" w:rsidRPr="00973698">
        <w:rPr>
          <w:lang w:val="hu-HU" w:eastAsia="hu-HU"/>
        </w:rPr>
        <w:t>etve</w:t>
      </w:r>
      <w:r w:rsidRPr="00973698">
        <w:rPr>
          <w:lang w:val="hu-HU" w:eastAsia="hu-HU"/>
        </w:rPr>
        <w:t xml:space="preserve"> allergiás reakciók kialakulására, továbbá a szérumkalciumszintre és a csont ásványianyag</w:t>
      </w:r>
      <w:r w:rsidR="005C2242" w:rsidRPr="00973698">
        <w:rPr>
          <w:lang w:val="hu-HU" w:eastAsia="hu-HU"/>
        </w:rPr>
        <w:t>-</w:t>
      </w:r>
      <w:r w:rsidRPr="00973698">
        <w:rPr>
          <w:rFonts w:eastAsia="TimesNewRomanPSMT"/>
          <w:lang w:val="hu-HU" w:eastAsia="hu-HU"/>
        </w:rPr>
        <w:t>sűrűség</w:t>
      </w:r>
      <w:r w:rsidR="005C2242" w:rsidRPr="00973698">
        <w:rPr>
          <w:rFonts w:eastAsia="TimesNewRomanPSMT"/>
          <w:lang w:val="hu-HU" w:eastAsia="hu-HU"/>
        </w:rPr>
        <w:t>é</w:t>
      </w:r>
      <w:r w:rsidRPr="00973698">
        <w:rPr>
          <w:rFonts w:eastAsia="TimesNewRomanPSMT"/>
          <w:lang w:val="hu-HU" w:eastAsia="hu-HU"/>
        </w:rPr>
        <w:t xml:space="preserve">re (Bone Mineral Density, </w:t>
      </w:r>
      <w:r w:rsidRPr="00973698">
        <w:rPr>
          <w:lang w:val="hu-HU" w:eastAsia="hu-HU"/>
        </w:rPr>
        <w:t>BMD) gyakorolt hatásokra.</w:t>
      </w:r>
    </w:p>
    <w:p w14:paraId="49070152" w14:textId="77777777" w:rsidR="00667F1E" w:rsidRPr="00973698" w:rsidRDefault="00667F1E" w:rsidP="00973698">
      <w:pPr>
        <w:widowControl w:val="0"/>
        <w:tabs>
          <w:tab w:val="clear" w:pos="567"/>
        </w:tabs>
        <w:suppressAutoHyphens/>
        <w:autoSpaceDE w:val="0"/>
        <w:autoSpaceDN w:val="0"/>
        <w:adjustRightInd w:val="0"/>
        <w:spacing w:line="240" w:lineRule="auto"/>
        <w:rPr>
          <w:lang w:val="hu-HU"/>
        </w:rPr>
      </w:pPr>
    </w:p>
    <w:p w14:paraId="2CCA78D6" w14:textId="77777777" w:rsidR="00EA1846" w:rsidRPr="00973698" w:rsidRDefault="00EA1846" w:rsidP="00973698">
      <w:pPr>
        <w:widowControl w:val="0"/>
        <w:suppressAutoHyphens/>
        <w:spacing w:line="240" w:lineRule="auto"/>
        <w:rPr>
          <w:u w:val="single"/>
          <w:lang w:val="hu-HU"/>
        </w:rPr>
      </w:pPr>
      <w:r w:rsidRPr="00973698">
        <w:rPr>
          <w:u w:val="single"/>
          <w:lang w:val="hu-HU"/>
        </w:rPr>
        <w:t>Feltételezett mellékhatások bejelentése</w:t>
      </w:r>
    </w:p>
    <w:p w14:paraId="2AA15C6B" w14:textId="77777777" w:rsidR="00CE7B8D" w:rsidRPr="00973698" w:rsidRDefault="00CE7B8D" w:rsidP="00973698">
      <w:pPr>
        <w:widowControl w:val="0"/>
        <w:suppressAutoHyphens/>
        <w:spacing w:line="240" w:lineRule="auto"/>
        <w:rPr>
          <w:lang w:val="hu-HU"/>
        </w:rPr>
      </w:pPr>
    </w:p>
    <w:p w14:paraId="6E8A7F9C" w14:textId="6EED8F5A" w:rsidR="00EA1846" w:rsidRPr="00973698" w:rsidRDefault="00EA1846" w:rsidP="00973698">
      <w:pPr>
        <w:widowControl w:val="0"/>
        <w:suppressAutoHyphens/>
        <w:spacing w:line="240" w:lineRule="auto"/>
        <w:rPr>
          <w:lang w:val="hu-HU"/>
        </w:rPr>
      </w:pPr>
      <w:r w:rsidRPr="00973698">
        <w:rPr>
          <w:lang w:val="hu-HU"/>
        </w:rPr>
        <w:t>A gyógyszer engedélyezését követően lényeges a feltételezett mellékhatások bejelentése, mert ez fontos eszköze annak, hogy a gyógyszer</w:t>
      </w:r>
      <w:r w:rsidR="000B12BF" w:rsidRPr="00973698">
        <w:rPr>
          <w:lang w:val="hu-HU"/>
        </w:rPr>
        <w:t xml:space="preserve"> </w:t>
      </w:r>
      <w:r w:rsidRPr="00973698">
        <w:rPr>
          <w:lang w:val="hu-HU"/>
        </w:rPr>
        <w:t>előny/kockázat profilját folyamatosan figyelemmel lehessen kísérni.</w:t>
      </w:r>
    </w:p>
    <w:p w14:paraId="524E63A7" w14:textId="77777777" w:rsidR="009A6F06" w:rsidRPr="00973698" w:rsidRDefault="009A6F06" w:rsidP="00973698">
      <w:pPr>
        <w:widowControl w:val="0"/>
        <w:suppressAutoHyphens/>
        <w:spacing w:line="240" w:lineRule="auto"/>
        <w:rPr>
          <w:lang w:val="hu-HU"/>
        </w:rPr>
      </w:pPr>
      <w:r w:rsidRPr="00973698">
        <w:rPr>
          <w:lang w:val="hu-HU"/>
        </w:rPr>
        <w:t xml:space="preserve">Az egészségügyi szakembereket kérjük, hogy jelentsék be a feltételezett mellékhatásokat a hatóság részére az </w:t>
      </w:r>
      <w:hyperlink r:id="rId8" w:history="1">
        <w:r w:rsidRPr="00973698">
          <w:rPr>
            <w:rStyle w:val="Hiperhivatkozs"/>
            <w:highlight w:val="lightGray"/>
            <w:lang w:val="hu-HU"/>
          </w:rPr>
          <w:t>V. függelékben</w:t>
        </w:r>
      </w:hyperlink>
      <w:r w:rsidRPr="00973698">
        <w:rPr>
          <w:highlight w:val="lightGray"/>
          <w:lang w:val="hu-HU"/>
        </w:rPr>
        <w:t xml:space="preserve"> található elérhetőségek valamelyikén keresztül</w:t>
      </w:r>
      <w:r w:rsidRPr="00973698">
        <w:rPr>
          <w:color w:val="008000"/>
          <w:lang w:val="hu-HU"/>
        </w:rPr>
        <w:t>.</w:t>
      </w:r>
    </w:p>
    <w:p w14:paraId="2451F1BC" w14:textId="77777777" w:rsidR="00177EC4" w:rsidRPr="00973698" w:rsidRDefault="00177EC4" w:rsidP="00973698">
      <w:pPr>
        <w:widowControl w:val="0"/>
        <w:suppressAutoHyphens/>
        <w:spacing w:line="240" w:lineRule="auto"/>
        <w:rPr>
          <w:lang w:val="hu-HU"/>
        </w:rPr>
      </w:pPr>
    </w:p>
    <w:p w14:paraId="76B37AA2"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4.9</w:t>
      </w:r>
      <w:r w:rsidRPr="00973698">
        <w:rPr>
          <w:b/>
          <w:bCs/>
          <w:lang w:val="hu-HU"/>
        </w:rPr>
        <w:tab/>
        <w:t>Túladagolás</w:t>
      </w:r>
    </w:p>
    <w:p w14:paraId="5E7481AD" w14:textId="77777777" w:rsidR="00EA1846" w:rsidRPr="00973698" w:rsidRDefault="00EA1846" w:rsidP="00973698">
      <w:pPr>
        <w:widowControl w:val="0"/>
        <w:suppressAutoHyphens/>
        <w:spacing w:line="240" w:lineRule="auto"/>
        <w:ind w:left="567" w:hanging="567"/>
        <w:outlineLvl w:val="0"/>
        <w:rPr>
          <w:bCs/>
          <w:lang w:val="hu-HU"/>
        </w:rPr>
      </w:pPr>
    </w:p>
    <w:p w14:paraId="369FA82F" w14:textId="77777777" w:rsidR="0074405A" w:rsidRPr="00973698" w:rsidRDefault="0074405A"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Jelek és tünetek</w:t>
      </w:r>
    </w:p>
    <w:p w14:paraId="556F6FE4" w14:textId="77777777" w:rsidR="004963D5" w:rsidRPr="00973698" w:rsidRDefault="004963D5" w:rsidP="00973698">
      <w:pPr>
        <w:widowControl w:val="0"/>
        <w:tabs>
          <w:tab w:val="clear" w:pos="567"/>
        </w:tabs>
        <w:suppressAutoHyphens/>
        <w:autoSpaceDE w:val="0"/>
        <w:autoSpaceDN w:val="0"/>
        <w:adjustRightInd w:val="0"/>
        <w:spacing w:line="240" w:lineRule="auto"/>
        <w:rPr>
          <w:lang w:val="hu-HU" w:eastAsia="hu-HU"/>
        </w:rPr>
      </w:pPr>
    </w:p>
    <w:p w14:paraId="2603E0DA" w14:textId="2C15A533" w:rsidR="0074405A" w:rsidRPr="00973698" w:rsidRDefault="0074405A"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w:t>
      </w:r>
      <w:r w:rsidR="00225FC5" w:rsidRPr="00973698">
        <w:rPr>
          <w:lang w:val="hu-HU" w:eastAsia="hu-HU"/>
        </w:rPr>
        <w:t>teriparatido</w:t>
      </w:r>
      <w:r w:rsidRPr="00973698">
        <w:rPr>
          <w:lang w:val="hu-HU" w:eastAsia="hu-HU"/>
        </w:rPr>
        <w:t>t 100</w:t>
      </w:r>
      <w:r w:rsidR="00225FC5" w:rsidRPr="00973698">
        <w:rPr>
          <w:lang w:val="hu-HU" w:eastAsia="hu-HU"/>
        </w:rPr>
        <w:t> </w:t>
      </w:r>
      <w:r w:rsidRPr="00973698">
        <w:rPr>
          <w:lang w:val="hu-HU" w:eastAsia="hu-HU"/>
        </w:rPr>
        <w:t>mikrogramm</w:t>
      </w:r>
      <w:r w:rsidRPr="00973698">
        <w:rPr>
          <w:rFonts w:eastAsia="TimesNewRomanPSMT"/>
          <w:lang w:val="hu-HU" w:eastAsia="hu-HU"/>
        </w:rPr>
        <w:t>ig terjedő egyszeri, és 60</w:t>
      </w:r>
      <w:r w:rsidR="00225FC5" w:rsidRPr="00973698">
        <w:rPr>
          <w:rFonts w:eastAsia="TimesNewRomanPSMT"/>
          <w:lang w:val="hu-HU" w:eastAsia="hu-HU"/>
        </w:rPr>
        <w:t> </w:t>
      </w:r>
      <w:r w:rsidRPr="00973698">
        <w:rPr>
          <w:lang w:val="hu-HU" w:eastAsia="hu-HU"/>
        </w:rPr>
        <w:t>mikrogramm/nap-</w:t>
      </w:r>
      <w:r w:rsidRPr="00973698">
        <w:rPr>
          <w:rFonts w:eastAsia="TimesNewRomanPSMT"/>
          <w:lang w:val="hu-HU" w:eastAsia="hu-HU"/>
        </w:rPr>
        <w:t xml:space="preserve">ig terjedő ismétlődő </w:t>
      </w:r>
      <w:r w:rsidRPr="00973698">
        <w:rPr>
          <w:lang w:val="hu-HU" w:eastAsia="hu-HU"/>
        </w:rPr>
        <w:t>dózisokban alkalmazták 6</w:t>
      </w:r>
      <w:r w:rsidR="00225FC5" w:rsidRPr="00973698">
        <w:rPr>
          <w:lang w:val="hu-HU" w:eastAsia="hu-HU"/>
        </w:rPr>
        <w:t> </w:t>
      </w:r>
      <w:r w:rsidRPr="00973698">
        <w:rPr>
          <w:lang w:val="hu-HU" w:eastAsia="hu-HU"/>
        </w:rPr>
        <w:t>héten át.</w:t>
      </w:r>
    </w:p>
    <w:p w14:paraId="7DD5D37F" w14:textId="77777777" w:rsidR="00EA1846" w:rsidRPr="00973698" w:rsidRDefault="0074405A"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A túladagolás várható hatásai közé tartozik a késői hypercalcaemia és az ort</w:t>
      </w:r>
      <w:r w:rsidRPr="00973698">
        <w:rPr>
          <w:lang w:val="hu-HU" w:eastAsia="hu-HU"/>
        </w:rPr>
        <w:t xml:space="preserve">hostaticus hypotensio </w:t>
      </w:r>
      <w:r w:rsidRPr="00973698">
        <w:rPr>
          <w:rFonts w:eastAsia="TimesNewRomanPSMT"/>
          <w:lang w:val="hu-HU" w:eastAsia="hu-HU"/>
        </w:rPr>
        <w:t>kialakulásának kockázata. Hányinger, hányás, szédülés és fejfájás szintén előfordulhat.</w:t>
      </w:r>
    </w:p>
    <w:p w14:paraId="0F1FBA35" w14:textId="77777777" w:rsidR="0074405A" w:rsidRPr="00973698" w:rsidRDefault="0074405A" w:rsidP="00973698">
      <w:pPr>
        <w:widowControl w:val="0"/>
        <w:suppressAutoHyphens/>
        <w:spacing w:line="240" w:lineRule="auto"/>
        <w:ind w:left="567" w:hanging="567"/>
        <w:outlineLvl w:val="0"/>
        <w:rPr>
          <w:rFonts w:eastAsia="TimesNewRomanPSMT"/>
          <w:lang w:val="hu-HU" w:eastAsia="hu-HU"/>
        </w:rPr>
      </w:pPr>
    </w:p>
    <w:p w14:paraId="4F373B86" w14:textId="77777777" w:rsidR="00225FC5" w:rsidRPr="00973698" w:rsidRDefault="00225FC5"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Tú</w:t>
      </w:r>
      <w:r w:rsidRPr="00973698">
        <w:rPr>
          <w:rFonts w:eastAsia="TimesNewRomanPSMT"/>
          <w:u w:val="single"/>
          <w:lang w:val="hu-HU" w:eastAsia="hu-HU"/>
        </w:rPr>
        <w:t>ladagolással kapcsolatos tapasztalatok a forgalomba hozatalt követő spontán jelentések alapján</w:t>
      </w:r>
    </w:p>
    <w:p w14:paraId="209A48EA" w14:textId="77777777" w:rsidR="004963D5" w:rsidRPr="00973698" w:rsidRDefault="004963D5"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14F36D55" w14:textId="48922D81" w:rsidR="0074405A" w:rsidRPr="00973698" w:rsidRDefault="0074405A"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A forgalomba hozatalt követő spontán jelentések között előfordultak olyan esetek, amikor tévedésből a </w:t>
      </w:r>
      <w:r w:rsidRPr="00973698">
        <w:rPr>
          <w:lang w:val="hu-HU" w:eastAsia="hu-HU"/>
        </w:rPr>
        <w:t>teriparatid</w:t>
      </w:r>
      <w:r w:rsidR="00775C51" w:rsidRPr="00973698">
        <w:rPr>
          <w:lang w:val="hu-HU" w:eastAsia="hu-HU"/>
        </w:rPr>
        <w:t>-</w:t>
      </w:r>
      <w:r w:rsidRPr="00973698">
        <w:rPr>
          <w:lang w:val="hu-HU" w:eastAsia="hu-HU"/>
        </w:rPr>
        <w:t>adagolóeszköz teljes tartalma (akár 800</w:t>
      </w:r>
      <w:r w:rsidR="00225FC5" w:rsidRPr="00973698">
        <w:rPr>
          <w:lang w:val="hu-HU" w:eastAsia="hu-HU"/>
        </w:rPr>
        <w:t> </w:t>
      </w:r>
      <w:r w:rsidRPr="00973698">
        <w:rPr>
          <w:lang w:val="hu-HU" w:eastAsia="hu-HU"/>
        </w:rPr>
        <w:t xml:space="preserve">mikrogramm) beadásra került egyszeri adagban. A </w:t>
      </w:r>
      <w:r w:rsidRPr="00973698">
        <w:rPr>
          <w:lang w:val="hu-HU" w:eastAsia="hu-HU"/>
        </w:rPr>
        <w:lastRenderedPageBreak/>
        <w:t xml:space="preserve">jelentett átmeneti tünetek közé tartozott a hányinger, </w:t>
      </w:r>
      <w:r w:rsidR="00BA520F" w:rsidRPr="00973698">
        <w:rPr>
          <w:lang w:val="hu-HU" w:eastAsia="hu-HU"/>
        </w:rPr>
        <w:t xml:space="preserve">a </w:t>
      </w:r>
      <w:r w:rsidRPr="00973698">
        <w:rPr>
          <w:lang w:val="hu-HU" w:eastAsia="hu-HU"/>
        </w:rPr>
        <w:t xml:space="preserve">gyengeség/levertség és </w:t>
      </w:r>
      <w:r w:rsidR="00BA520F" w:rsidRPr="00973698">
        <w:rPr>
          <w:lang w:val="hu-HU" w:eastAsia="hu-HU"/>
        </w:rPr>
        <w:t xml:space="preserve">a </w:t>
      </w:r>
      <w:r w:rsidRPr="00973698">
        <w:rPr>
          <w:lang w:val="hu-HU" w:eastAsia="hu-HU"/>
        </w:rPr>
        <w:t xml:space="preserve">hypotensio. Néhány esetben a túladagolás következményeként nem jelentkezett nemkívánatos esemény. Halálos </w:t>
      </w:r>
      <w:r w:rsidRPr="00973698">
        <w:rPr>
          <w:rFonts w:eastAsia="TimesNewRomanPSMT"/>
          <w:lang w:val="hu-HU" w:eastAsia="hu-HU"/>
        </w:rPr>
        <w:t>kimenetelű túladagolásról nem é</w:t>
      </w:r>
      <w:r w:rsidRPr="00973698">
        <w:rPr>
          <w:lang w:val="hu-HU" w:eastAsia="hu-HU"/>
        </w:rPr>
        <w:t>rkezett jelentés.</w:t>
      </w:r>
    </w:p>
    <w:p w14:paraId="59B60DB3" w14:textId="77777777" w:rsidR="0074405A" w:rsidRPr="00973698" w:rsidRDefault="0074405A" w:rsidP="00973698">
      <w:pPr>
        <w:widowControl w:val="0"/>
        <w:suppressAutoHyphens/>
        <w:spacing w:line="240" w:lineRule="auto"/>
        <w:ind w:left="567" w:hanging="567"/>
        <w:outlineLvl w:val="0"/>
        <w:rPr>
          <w:bCs/>
          <w:lang w:val="hu-HU"/>
        </w:rPr>
      </w:pPr>
    </w:p>
    <w:p w14:paraId="3838723B" w14:textId="77777777" w:rsidR="0074405A" w:rsidRPr="00973698" w:rsidRDefault="0074405A"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A túladagolás kezelése</w:t>
      </w:r>
    </w:p>
    <w:p w14:paraId="4F42F006" w14:textId="77777777" w:rsidR="004963D5" w:rsidRPr="00973698" w:rsidRDefault="004963D5" w:rsidP="00973698">
      <w:pPr>
        <w:widowControl w:val="0"/>
        <w:tabs>
          <w:tab w:val="clear" w:pos="567"/>
        </w:tabs>
        <w:suppressAutoHyphens/>
        <w:autoSpaceDE w:val="0"/>
        <w:autoSpaceDN w:val="0"/>
        <w:adjustRightInd w:val="0"/>
        <w:spacing w:line="240" w:lineRule="auto"/>
        <w:rPr>
          <w:lang w:val="hu-HU" w:eastAsia="hu-HU"/>
        </w:rPr>
      </w:pPr>
    </w:p>
    <w:p w14:paraId="688311FB" w14:textId="59EC09DB" w:rsidR="00EA1846" w:rsidRPr="00973698" w:rsidRDefault="0074405A"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lang w:val="hu-HU" w:eastAsia="hu-HU"/>
        </w:rPr>
        <w:t xml:space="preserve">A </w:t>
      </w:r>
      <w:r w:rsidR="00225FC5" w:rsidRPr="00973698">
        <w:rPr>
          <w:lang w:val="hu-HU" w:eastAsia="hu-HU"/>
        </w:rPr>
        <w:t>teriparatid</w:t>
      </w:r>
      <w:r w:rsidRPr="00973698">
        <w:rPr>
          <w:lang w:val="hu-HU" w:eastAsia="hu-HU"/>
        </w:rPr>
        <w:t xml:space="preserve">nak nincs specifikus antidotuma. A gyanított túladagolási esetek kezelésének magában kell foglalnia a </w:t>
      </w:r>
      <w:r w:rsidR="00225FC5" w:rsidRPr="00973698">
        <w:rPr>
          <w:lang w:val="hu-HU" w:eastAsia="hu-HU"/>
        </w:rPr>
        <w:t xml:space="preserve">teriparatid </w:t>
      </w:r>
      <w:r w:rsidRPr="00973698">
        <w:rPr>
          <w:lang w:val="hu-HU" w:eastAsia="hu-HU"/>
        </w:rPr>
        <w:t>alkalmazásának átmeneti felfüggesztését, a szérum</w:t>
      </w:r>
      <w:r w:rsidR="00225FC5" w:rsidRPr="00973698">
        <w:rPr>
          <w:lang w:val="hu-HU" w:eastAsia="hu-HU"/>
        </w:rPr>
        <w:t>-</w:t>
      </w:r>
      <w:r w:rsidRPr="00973698">
        <w:rPr>
          <w:lang w:val="hu-HU" w:eastAsia="hu-HU"/>
        </w:rPr>
        <w:t>kalciumkoncentráció monitorozását és a megf</w:t>
      </w:r>
      <w:r w:rsidRPr="00973698">
        <w:rPr>
          <w:rFonts w:eastAsia="TimesNewRomanPSMT"/>
          <w:lang w:val="hu-HU" w:eastAsia="hu-HU"/>
        </w:rPr>
        <w:t>elelő szupportív kezelési intézkedések, pl. folyadékpótlás alkalmazását.</w:t>
      </w:r>
    </w:p>
    <w:p w14:paraId="0755AE24" w14:textId="77777777" w:rsidR="0074405A" w:rsidRPr="00973698" w:rsidRDefault="0074405A" w:rsidP="00973698">
      <w:pPr>
        <w:widowControl w:val="0"/>
        <w:suppressAutoHyphens/>
        <w:spacing w:line="240" w:lineRule="auto"/>
        <w:ind w:left="567" w:hanging="567"/>
        <w:outlineLvl w:val="0"/>
        <w:rPr>
          <w:rFonts w:eastAsia="TimesNewRomanPSMT"/>
          <w:lang w:val="hu-HU" w:eastAsia="hu-HU"/>
        </w:rPr>
      </w:pPr>
    </w:p>
    <w:p w14:paraId="7D065A64" w14:textId="77777777" w:rsidR="0074405A" w:rsidRPr="00973698" w:rsidRDefault="0074405A" w:rsidP="00973698">
      <w:pPr>
        <w:widowControl w:val="0"/>
        <w:suppressAutoHyphens/>
        <w:spacing w:line="240" w:lineRule="auto"/>
        <w:ind w:left="567" w:hanging="567"/>
        <w:outlineLvl w:val="0"/>
        <w:rPr>
          <w:bCs/>
          <w:lang w:val="hu-HU"/>
        </w:rPr>
      </w:pPr>
    </w:p>
    <w:p w14:paraId="77C69AD2"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5.</w:t>
      </w:r>
      <w:r w:rsidRPr="00973698">
        <w:rPr>
          <w:b/>
          <w:bCs/>
          <w:lang w:val="hu-HU"/>
        </w:rPr>
        <w:tab/>
        <w:t>FARMAKOLÓGIAI TULAJDONSÁGOK</w:t>
      </w:r>
    </w:p>
    <w:p w14:paraId="192E6B18" w14:textId="77777777" w:rsidR="00EA1846" w:rsidRPr="00973698" w:rsidRDefault="00EA1846" w:rsidP="00973698">
      <w:pPr>
        <w:widowControl w:val="0"/>
        <w:suppressAutoHyphens/>
        <w:spacing w:line="240" w:lineRule="auto"/>
        <w:ind w:left="567" w:hanging="567"/>
        <w:outlineLvl w:val="0"/>
        <w:rPr>
          <w:bCs/>
          <w:lang w:val="hu-HU"/>
        </w:rPr>
      </w:pPr>
    </w:p>
    <w:p w14:paraId="24CF347D"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5.1</w:t>
      </w:r>
      <w:r w:rsidRPr="00973698">
        <w:rPr>
          <w:b/>
          <w:bCs/>
          <w:lang w:val="hu-HU"/>
        </w:rPr>
        <w:tab/>
        <w:t>Farmakodinámiás tulajdonságok</w:t>
      </w:r>
    </w:p>
    <w:p w14:paraId="3C1D5ECD" w14:textId="77777777" w:rsidR="00EA1846" w:rsidRPr="00973698" w:rsidRDefault="00EA1846" w:rsidP="00973698">
      <w:pPr>
        <w:widowControl w:val="0"/>
        <w:suppressAutoHyphens/>
        <w:spacing w:line="240" w:lineRule="auto"/>
        <w:rPr>
          <w:lang w:val="hu-HU"/>
        </w:rPr>
      </w:pPr>
    </w:p>
    <w:p w14:paraId="4DCAAB93" w14:textId="77777777" w:rsidR="0074405A" w:rsidRPr="00973698" w:rsidRDefault="0074405A"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Farmakoterápiás csoport: Kalcium</w:t>
      </w:r>
      <w:r w:rsidR="007C05E5" w:rsidRPr="00973698">
        <w:rPr>
          <w:lang w:val="hu-HU" w:eastAsia="hu-HU"/>
        </w:rPr>
        <w:t>-</w:t>
      </w:r>
      <w:r w:rsidRPr="00973698">
        <w:rPr>
          <w:lang w:val="hu-HU" w:eastAsia="hu-HU"/>
        </w:rPr>
        <w:t>homeos</w:t>
      </w:r>
      <w:r w:rsidR="007C05E5" w:rsidRPr="00973698">
        <w:rPr>
          <w:lang w:val="hu-HU" w:eastAsia="hu-HU"/>
        </w:rPr>
        <w:t>z</w:t>
      </w:r>
      <w:r w:rsidRPr="00973698">
        <w:rPr>
          <w:lang w:val="hu-HU" w:eastAsia="hu-HU"/>
        </w:rPr>
        <w:t>t</w:t>
      </w:r>
      <w:r w:rsidR="007C05E5" w:rsidRPr="00973698">
        <w:rPr>
          <w:lang w:val="hu-HU" w:eastAsia="hu-HU"/>
        </w:rPr>
        <w:t>áz</w:t>
      </w:r>
      <w:r w:rsidRPr="00973698">
        <w:rPr>
          <w:lang w:val="hu-HU" w:eastAsia="hu-HU"/>
        </w:rPr>
        <w:t>is, Parathyreoid hormonok és analógjaik, ATC: H05AA02</w:t>
      </w:r>
    </w:p>
    <w:p w14:paraId="7324FCB8" w14:textId="77777777" w:rsidR="0074405A" w:rsidRPr="00973698" w:rsidRDefault="0074405A" w:rsidP="00973698">
      <w:pPr>
        <w:widowControl w:val="0"/>
        <w:tabs>
          <w:tab w:val="clear" w:pos="567"/>
        </w:tabs>
        <w:suppressAutoHyphens/>
        <w:autoSpaceDE w:val="0"/>
        <w:autoSpaceDN w:val="0"/>
        <w:adjustRightInd w:val="0"/>
        <w:spacing w:line="240" w:lineRule="auto"/>
        <w:rPr>
          <w:lang w:val="hu-HU" w:eastAsia="hu-HU"/>
        </w:rPr>
      </w:pPr>
    </w:p>
    <w:p w14:paraId="6D000245" w14:textId="22334C20" w:rsidR="009A6F06" w:rsidRPr="00973698" w:rsidRDefault="009A6F06" w:rsidP="00973698">
      <w:pPr>
        <w:widowControl w:val="0"/>
        <w:suppressAutoHyphens/>
        <w:spacing w:line="240" w:lineRule="auto"/>
        <w:rPr>
          <w:lang w:val="hu-HU"/>
        </w:rPr>
      </w:pPr>
      <w:r w:rsidRPr="00973698">
        <w:rPr>
          <w:lang w:val="hu-HU"/>
        </w:rPr>
        <w:t xml:space="preserve">A Terrosa </w:t>
      </w:r>
      <w:r w:rsidR="00890D52" w:rsidRPr="00973698">
        <w:rPr>
          <w:lang w:val="hu-HU"/>
        </w:rPr>
        <w:t xml:space="preserve">egy </w:t>
      </w:r>
      <w:r w:rsidR="0022090F" w:rsidRPr="00973698">
        <w:rPr>
          <w:lang w:val="hu-HU"/>
        </w:rPr>
        <w:t>bio</w:t>
      </w:r>
      <w:r w:rsidR="00D615C2" w:rsidRPr="00973698">
        <w:rPr>
          <w:lang w:val="hu-HU"/>
        </w:rPr>
        <w:t>hasonló</w:t>
      </w:r>
      <w:r w:rsidRPr="00973698">
        <w:rPr>
          <w:lang w:val="hu-HU"/>
        </w:rPr>
        <w:t xml:space="preserve"> gyógyszer. Részletes információ az Európai Gyógyszerügynökség honlapján (</w:t>
      </w:r>
      <w:hyperlink r:id="rId9" w:history="1">
        <w:r w:rsidRPr="00973698">
          <w:rPr>
            <w:rStyle w:val="Hiperhivatkozs"/>
            <w:lang w:val="hu-HU"/>
          </w:rPr>
          <w:t>http://www.ema.europa.eu</w:t>
        </w:r>
      </w:hyperlink>
      <w:r w:rsidRPr="00973698">
        <w:rPr>
          <w:lang w:val="hu-HU"/>
        </w:rPr>
        <w:t>) érhető el.</w:t>
      </w:r>
    </w:p>
    <w:p w14:paraId="346412C5" w14:textId="77777777" w:rsidR="00FF0CBE" w:rsidRPr="00973698" w:rsidRDefault="00FF0CBE" w:rsidP="00973698">
      <w:pPr>
        <w:widowControl w:val="0"/>
        <w:tabs>
          <w:tab w:val="clear" w:pos="567"/>
        </w:tabs>
        <w:suppressAutoHyphens/>
        <w:autoSpaceDE w:val="0"/>
        <w:autoSpaceDN w:val="0"/>
        <w:adjustRightInd w:val="0"/>
        <w:spacing w:line="240" w:lineRule="auto"/>
        <w:rPr>
          <w:lang w:val="hu-HU" w:eastAsia="hu-HU"/>
        </w:rPr>
      </w:pPr>
    </w:p>
    <w:p w14:paraId="7E30D339" w14:textId="77777777" w:rsidR="0074405A" w:rsidRPr="00973698" w:rsidRDefault="0074405A"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Hatásmechanizmus</w:t>
      </w:r>
    </w:p>
    <w:p w14:paraId="2F988982" w14:textId="77777777" w:rsidR="004963D5" w:rsidRPr="00973698" w:rsidRDefault="004963D5" w:rsidP="00973698">
      <w:pPr>
        <w:widowControl w:val="0"/>
        <w:tabs>
          <w:tab w:val="clear" w:pos="567"/>
        </w:tabs>
        <w:suppressAutoHyphens/>
        <w:autoSpaceDE w:val="0"/>
        <w:autoSpaceDN w:val="0"/>
        <w:adjustRightInd w:val="0"/>
        <w:spacing w:line="240" w:lineRule="auto"/>
        <w:rPr>
          <w:lang w:val="hu-HU" w:eastAsia="hu-HU"/>
        </w:rPr>
      </w:pPr>
    </w:p>
    <w:p w14:paraId="322432BC" w14:textId="0EE495FE" w:rsidR="00EA1846" w:rsidRPr="00973698" w:rsidRDefault="0074405A"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Az endogén, 84</w:t>
      </w:r>
      <w:r w:rsidR="0012179E" w:rsidRPr="00973698">
        <w:rPr>
          <w:lang w:val="hu-HU" w:eastAsia="hu-HU"/>
        </w:rPr>
        <w:t> </w:t>
      </w:r>
      <w:r w:rsidRPr="00973698">
        <w:rPr>
          <w:lang w:val="hu-HU" w:eastAsia="hu-HU"/>
        </w:rPr>
        <w:t xml:space="preserve">aminosavat tartalmazó parathormon (PTH) a csontokban és a vesében a kalcium- és </w:t>
      </w:r>
      <w:r w:rsidRPr="00973698">
        <w:rPr>
          <w:rFonts w:eastAsia="TimesNewRomanPSMT"/>
          <w:lang w:val="hu-HU" w:eastAsia="hu-HU"/>
        </w:rPr>
        <w:t xml:space="preserve">foszfátanyagcsere fő szabályozója. A </w:t>
      </w:r>
      <w:r w:rsidR="0048771D" w:rsidRPr="00973698">
        <w:rPr>
          <w:lang w:val="hu-HU" w:eastAsia="hu-HU"/>
        </w:rPr>
        <w:t>teriparatid</w:t>
      </w:r>
      <w:r w:rsidR="0048771D" w:rsidRPr="00973698">
        <w:rPr>
          <w:rFonts w:eastAsia="TimesNewRomanPSMT"/>
          <w:lang w:val="hu-HU" w:eastAsia="hu-HU"/>
        </w:rPr>
        <w:t xml:space="preserve"> </w:t>
      </w:r>
      <w:r w:rsidRPr="00973698">
        <w:rPr>
          <w:rFonts w:eastAsia="TimesNewRomanPSMT"/>
          <w:lang w:val="hu-HU" w:eastAsia="hu-HU"/>
        </w:rPr>
        <w:t>(rhPTH(1</w:t>
      </w:r>
      <w:r w:rsidRPr="00973698">
        <w:rPr>
          <w:lang w:val="hu-HU" w:eastAsia="hu-HU"/>
        </w:rPr>
        <w:t>-34) az endogén humán parathormon aktív (1-34) aminosav</w:t>
      </w:r>
      <w:r w:rsidR="00461B95" w:rsidRPr="00973698">
        <w:rPr>
          <w:lang w:val="hu-HU" w:eastAsia="hu-HU"/>
        </w:rPr>
        <w:t>-</w:t>
      </w:r>
      <w:r w:rsidRPr="00973698">
        <w:rPr>
          <w:lang w:val="hu-HU" w:eastAsia="hu-HU"/>
        </w:rPr>
        <w:t xml:space="preserve">fragmentuma. A PTH élettani hatásai közé tartozik a </w:t>
      </w:r>
      <w:r w:rsidRPr="00973698">
        <w:rPr>
          <w:rFonts w:eastAsia="TimesNewRomanPSMT"/>
          <w:lang w:val="hu-HU" w:eastAsia="hu-HU"/>
        </w:rPr>
        <w:t xml:space="preserve">csontképződés stimulálása a csontképző sejtekre (osteoblastokra) gyakorolt közvetlen hatások, továbbá a kalcium tápcsatornából </w:t>
      </w:r>
      <w:r w:rsidRPr="00973698">
        <w:rPr>
          <w:lang w:val="hu-HU" w:eastAsia="hu-HU"/>
        </w:rPr>
        <w:t>való felszívódásának közvetett fokozása, valamint a kalcium tubularis reabszorpciójának és a vese foszfátkiválasztásának növelése révén.</w:t>
      </w:r>
    </w:p>
    <w:p w14:paraId="31BB280B" w14:textId="77777777" w:rsidR="0074405A" w:rsidRPr="00973698" w:rsidRDefault="0074405A" w:rsidP="00973698">
      <w:pPr>
        <w:widowControl w:val="0"/>
        <w:tabs>
          <w:tab w:val="clear" w:pos="567"/>
        </w:tabs>
        <w:suppressAutoHyphens/>
        <w:autoSpaceDE w:val="0"/>
        <w:autoSpaceDN w:val="0"/>
        <w:adjustRightInd w:val="0"/>
        <w:spacing w:line="240" w:lineRule="auto"/>
        <w:rPr>
          <w:lang w:val="hu-HU" w:eastAsia="hu-HU"/>
        </w:rPr>
      </w:pPr>
    </w:p>
    <w:p w14:paraId="73FC0E5A" w14:textId="77777777" w:rsidR="0074405A" w:rsidRPr="00973698" w:rsidRDefault="0074405A"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Farmakodinámiás hatások</w:t>
      </w:r>
    </w:p>
    <w:p w14:paraId="5FDDE066" w14:textId="77777777" w:rsidR="006F1083" w:rsidRPr="00973698" w:rsidRDefault="006F1083"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27BF832A" w14:textId="21EB6DBE" w:rsidR="0074405A" w:rsidRPr="00973698" w:rsidRDefault="0074405A"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 xml:space="preserve">A </w:t>
      </w:r>
      <w:r w:rsidR="0048771D" w:rsidRPr="00973698">
        <w:rPr>
          <w:lang w:val="hu-HU" w:eastAsia="hu-HU"/>
        </w:rPr>
        <w:t xml:space="preserve">teriparatid </w:t>
      </w:r>
      <w:r w:rsidRPr="00973698">
        <w:rPr>
          <w:rFonts w:eastAsia="TimesNewRomanPSMT"/>
          <w:lang w:val="hu-HU" w:eastAsia="hu-HU"/>
        </w:rPr>
        <w:t xml:space="preserve">az osteoporosis kezelésére szolgáló, a csontképződést elősegítő hatóanyag. A </w:t>
      </w:r>
      <w:r w:rsidR="0048771D" w:rsidRPr="00973698">
        <w:rPr>
          <w:lang w:val="hu-HU" w:eastAsia="hu-HU"/>
        </w:rPr>
        <w:t xml:space="preserve">teriparatid </w:t>
      </w:r>
      <w:r w:rsidRPr="00973698">
        <w:rPr>
          <w:rFonts w:eastAsia="TimesNewRomanPSMT"/>
          <w:lang w:val="hu-HU" w:eastAsia="hu-HU"/>
        </w:rPr>
        <w:t xml:space="preserve">csontrendszerre gyakorolt hatásai a szisztémás expozíció jellegétől függenek. A </w:t>
      </w:r>
      <w:r w:rsidR="0048771D" w:rsidRPr="00973698">
        <w:rPr>
          <w:lang w:val="hu-HU" w:eastAsia="hu-HU"/>
        </w:rPr>
        <w:t xml:space="preserve">teriparatid </w:t>
      </w:r>
      <w:r w:rsidRPr="00973698">
        <w:rPr>
          <w:rFonts w:eastAsia="TimesNewRomanPSMT"/>
          <w:lang w:val="hu-HU" w:eastAsia="hu-HU"/>
        </w:rPr>
        <w:t xml:space="preserve">napi </w:t>
      </w:r>
      <w:r w:rsidRPr="00973698">
        <w:rPr>
          <w:lang w:val="hu-HU" w:eastAsia="hu-HU"/>
        </w:rPr>
        <w:t>egyszeri alkalmazása az osteoblast aktivitásnak az osteoclast aktivitáshoz képest preferenciális serkentése révén fokozza az új csontszövet appozícióját a trabecularis és a corticalis csontok felszínén.</w:t>
      </w:r>
    </w:p>
    <w:p w14:paraId="7917AE75" w14:textId="77777777" w:rsidR="0074405A" w:rsidRPr="00973698" w:rsidRDefault="0074405A" w:rsidP="00973698">
      <w:pPr>
        <w:widowControl w:val="0"/>
        <w:tabs>
          <w:tab w:val="clear" w:pos="567"/>
        </w:tabs>
        <w:suppressAutoHyphens/>
        <w:autoSpaceDE w:val="0"/>
        <w:autoSpaceDN w:val="0"/>
        <w:adjustRightInd w:val="0"/>
        <w:spacing w:line="240" w:lineRule="auto"/>
        <w:rPr>
          <w:lang w:val="hu-HU" w:eastAsia="hu-HU"/>
        </w:rPr>
      </w:pPr>
    </w:p>
    <w:p w14:paraId="1C8CB44B" w14:textId="77777777" w:rsidR="0074405A" w:rsidRPr="00973698" w:rsidRDefault="0074405A"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Klinikai hatásosság</w:t>
      </w:r>
    </w:p>
    <w:p w14:paraId="55029D1F" w14:textId="77777777" w:rsidR="006F1083" w:rsidRPr="00973698" w:rsidRDefault="006F1083" w:rsidP="00973698">
      <w:pPr>
        <w:widowControl w:val="0"/>
        <w:tabs>
          <w:tab w:val="clear" w:pos="567"/>
        </w:tabs>
        <w:suppressAutoHyphens/>
        <w:autoSpaceDE w:val="0"/>
        <w:autoSpaceDN w:val="0"/>
        <w:adjustRightInd w:val="0"/>
        <w:spacing w:line="240" w:lineRule="auto"/>
        <w:rPr>
          <w:lang w:val="hu-HU" w:eastAsia="hu-HU"/>
        </w:rPr>
      </w:pPr>
    </w:p>
    <w:p w14:paraId="5CED6967" w14:textId="5DF682BE" w:rsidR="0074405A" w:rsidRPr="00973698" w:rsidRDefault="0074405A" w:rsidP="00973698">
      <w:pPr>
        <w:widowControl w:val="0"/>
        <w:tabs>
          <w:tab w:val="clear" w:pos="567"/>
        </w:tabs>
        <w:suppressAutoHyphens/>
        <w:autoSpaceDE w:val="0"/>
        <w:autoSpaceDN w:val="0"/>
        <w:adjustRightInd w:val="0"/>
        <w:spacing w:line="240" w:lineRule="auto"/>
        <w:rPr>
          <w:i/>
          <w:iCs/>
          <w:u w:val="single"/>
          <w:lang w:val="hu-HU" w:eastAsia="hu-HU"/>
        </w:rPr>
      </w:pPr>
      <w:r w:rsidRPr="00973698">
        <w:rPr>
          <w:i/>
          <w:iCs/>
          <w:u w:val="single"/>
          <w:lang w:val="hu-HU" w:eastAsia="hu-HU"/>
        </w:rPr>
        <w:t>Kockázati tényezők</w:t>
      </w:r>
    </w:p>
    <w:p w14:paraId="45F35796" w14:textId="77777777" w:rsidR="00963485" w:rsidRPr="00973698" w:rsidRDefault="00963485"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1AF16B30" w14:textId="725AE0ED" w:rsidR="0074405A" w:rsidRPr="00973698" w:rsidRDefault="00114D21"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Azon nők és férfiak azonosításának érdekében</w:t>
      </w:r>
      <w:r w:rsidRPr="00973698">
        <w:rPr>
          <w:lang w:val="hu-HU" w:eastAsia="hu-HU"/>
        </w:rPr>
        <w:t xml:space="preserve">, akiknél fokozott az osteoporoticus törések kockázata és akik számára hasznos lehet a kezelés, figyelembe </w:t>
      </w:r>
      <w:r w:rsidRPr="00973698">
        <w:rPr>
          <w:rFonts w:eastAsia="TimesNewRomanPSMT"/>
          <w:lang w:val="hu-HU" w:eastAsia="hu-HU"/>
        </w:rPr>
        <w:t>kell venni a független kockázati tényezőket: pl. alacsony BMD, életkor, előzetes törések, a családi anamnézisben szereplő csípőtáji törések, felgyor</w:t>
      </w:r>
      <w:r w:rsidRPr="00973698">
        <w:rPr>
          <w:lang w:val="hu-HU" w:eastAsia="hu-HU"/>
        </w:rPr>
        <w:t>sult csontátépülés (turnover) és alacsony testtömeg-index.</w:t>
      </w:r>
    </w:p>
    <w:p w14:paraId="3AA9D0F4" w14:textId="77777777" w:rsidR="0074405A" w:rsidRPr="00973698" w:rsidRDefault="0074405A" w:rsidP="00973698">
      <w:pPr>
        <w:widowControl w:val="0"/>
        <w:tabs>
          <w:tab w:val="clear" w:pos="567"/>
        </w:tabs>
        <w:suppressAutoHyphens/>
        <w:autoSpaceDE w:val="0"/>
        <w:autoSpaceDN w:val="0"/>
        <w:adjustRightInd w:val="0"/>
        <w:spacing w:line="240" w:lineRule="auto"/>
        <w:rPr>
          <w:lang w:val="hu-HU" w:eastAsia="hu-HU"/>
        </w:rPr>
      </w:pPr>
    </w:p>
    <w:p w14:paraId="1FC1E32E" w14:textId="2F130BE7" w:rsidR="0074405A" w:rsidRPr="00973698" w:rsidRDefault="0074405A"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Glükokortikoid által okozott osteoporosisban szenvedő</w:t>
      </w:r>
      <w:r w:rsidR="00C06DEC" w:rsidRPr="00973698">
        <w:rPr>
          <w:rFonts w:eastAsia="TimesNewRomanPSMT"/>
          <w:lang w:val="hu-HU" w:eastAsia="hu-HU"/>
        </w:rPr>
        <w:t>,</w:t>
      </w:r>
      <w:r w:rsidRPr="00973698">
        <w:rPr>
          <w:rFonts w:eastAsia="TimesNewRomanPSMT"/>
          <w:lang w:val="hu-HU" w:eastAsia="hu-HU"/>
        </w:rPr>
        <w:t xml:space="preserve"> premenopausában lévő nőket akkor kell fokozott törési kockázatúnak tekinteni, ha gyakori törésük van, vagy a kockázati tényezőiknek olyan </w:t>
      </w:r>
      <w:r w:rsidRPr="00973698">
        <w:rPr>
          <w:lang w:val="hu-HU" w:eastAsia="hu-HU"/>
        </w:rPr>
        <w:t>komb</w:t>
      </w:r>
      <w:r w:rsidRPr="00973698">
        <w:rPr>
          <w:rFonts w:eastAsia="TimesNewRomanPSMT"/>
          <w:lang w:val="hu-HU" w:eastAsia="hu-HU"/>
        </w:rPr>
        <w:t xml:space="preserve">inációja áll fenn, ami fokozott törési kockázathoz vezet (pl. alacsony csontsűrűség </w:t>
      </w:r>
      <w:r w:rsidRPr="00973698">
        <w:rPr>
          <w:lang w:val="hu-HU" w:eastAsia="hu-HU"/>
        </w:rPr>
        <w:t>[pl. T-</w:t>
      </w:r>
      <w:r w:rsidR="00216E82">
        <w:rPr>
          <w:lang w:val="hu-HU" w:eastAsia="hu-HU"/>
        </w:rPr>
        <w:t>s</w:t>
      </w:r>
      <w:r w:rsidRPr="00973698">
        <w:rPr>
          <w:lang w:val="hu-HU" w:eastAsia="hu-HU"/>
        </w:rPr>
        <w:t xml:space="preserve">core </w:t>
      </w:r>
      <w:r w:rsidRPr="00973698">
        <w:rPr>
          <w:rFonts w:eastAsia="TimesNewRomanPSMT"/>
          <w:lang w:val="hu-HU" w:eastAsia="hu-HU"/>
        </w:rPr>
        <w:t>≤−2]</w:t>
      </w:r>
      <w:r w:rsidRPr="00973698">
        <w:rPr>
          <w:lang w:val="hu-HU" w:eastAsia="hu-HU"/>
        </w:rPr>
        <w:t>, hosszan tartó, nagy</w:t>
      </w:r>
      <w:r w:rsidR="00C06DEC" w:rsidRPr="00973698">
        <w:rPr>
          <w:lang w:val="hu-HU" w:eastAsia="hu-HU"/>
        </w:rPr>
        <w:t xml:space="preserve"> </w:t>
      </w:r>
      <w:r w:rsidRPr="00973698">
        <w:rPr>
          <w:lang w:val="hu-HU" w:eastAsia="hu-HU"/>
        </w:rPr>
        <w:t xml:space="preserve">dózisú glükokortikoid-kezelés </w:t>
      </w:r>
      <w:r w:rsidRPr="00973698">
        <w:rPr>
          <w:rFonts w:eastAsia="TimesNewRomanPSMT"/>
          <w:lang w:val="hu-HU" w:eastAsia="hu-HU"/>
        </w:rPr>
        <w:t>[pl. ≥7,5</w:t>
      </w:r>
      <w:r w:rsidR="00C06DEC" w:rsidRPr="00973698">
        <w:rPr>
          <w:rFonts w:eastAsia="TimesNewRomanPSMT"/>
          <w:lang w:val="hu-HU" w:eastAsia="hu-HU"/>
        </w:rPr>
        <w:t> </w:t>
      </w:r>
      <w:r w:rsidRPr="00973698">
        <w:rPr>
          <w:rFonts w:eastAsia="TimesNewRomanPSMT"/>
          <w:lang w:val="hu-HU" w:eastAsia="hu-HU"/>
        </w:rPr>
        <w:t>mg/nap legalább</w:t>
      </w:r>
      <w:r w:rsidR="0076327B" w:rsidRPr="00973698">
        <w:rPr>
          <w:rFonts w:eastAsia="TimesNewRomanPSMT"/>
          <w:lang w:val="hu-HU" w:eastAsia="hu-HU"/>
        </w:rPr>
        <w:t xml:space="preserve"> </w:t>
      </w:r>
      <w:r w:rsidRPr="00973698">
        <w:rPr>
          <w:lang w:val="hu-HU" w:eastAsia="hu-HU"/>
        </w:rPr>
        <w:t>6</w:t>
      </w:r>
      <w:r w:rsidR="00C06DEC" w:rsidRPr="00973698">
        <w:rPr>
          <w:lang w:val="hu-HU" w:eastAsia="hu-HU"/>
        </w:rPr>
        <w:t> </w:t>
      </w:r>
      <w:r w:rsidRPr="00973698">
        <w:rPr>
          <w:lang w:val="hu-HU" w:eastAsia="hu-HU"/>
        </w:rPr>
        <w:t xml:space="preserve">hónapon át], az </w:t>
      </w:r>
      <w:r w:rsidRPr="00973698">
        <w:rPr>
          <w:rFonts w:eastAsia="TimesNewRomanPSMT"/>
          <w:lang w:val="hu-HU" w:eastAsia="hu-HU"/>
        </w:rPr>
        <w:t>alapbetegség nagymértékű aktivitása, alacsony nemihormons</w:t>
      </w:r>
      <w:r w:rsidRPr="00973698">
        <w:rPr>
          <w:lang w:val="hu-HU" w:eastAsia="hu-HU"/>
        </w:rPr>
        <w:t>zintek).</w:t>
      </w:r>
    </w:p>
    <w:p w14:paraId="6C351A93" w14:textId="77777777" w:rsidR="00EA1846" w:rsidRPr="00973698" w:rsidRDefault="00EA1846" w:rsidP="00973698">
      <w:pPr>
        <w:widowControl w:val="0"/>
        <w:suppressAutoHyphens/>
        <w:spacing w:line="240" w:lineRule="auto"/>
        <w:rPr>
          <w:lang w:val="hu-HU"/>
        </w:rPr>
      </w:pPr>
    </w:p>
    <w:p w14:paraId="4C496274" w14:textId="77777777" w:rsidR="0076327B" w:rsidRPr="00973698" w:rsidRDefault="0076327B" w:rsidP="00973698">
      <w:pPr>
        <w:widowControl w:val="0"/>
        <w:tabs>
          <w:tab w:val="clear" w:pos="567"/>
        </w:tabs>
        <w:suppressAutoHyphens/>
        <w:autoSpaceDE w:val="0"/>
        <w:autoSpaceDN w:val="0"/>
        <w:adjustRightInd w:val="0"/>
        <w:spacing w:line="240" w:lineRule="auto"/>
        <w:rPr>
          <w:i/>
          <w:iCs/>
          <w:u w:val="single"/>
          <w:lang w:val="hu-HU" w:eastAsia="hu-HU"/>
        </w:rPr>
      </w:pPr>
      <w:r w:rsidRPr="00973698">
        <w:rPr>
          <w:i/>
          <w:iCs/>
          <w:u w:val="single"/>
          <w:lang w:val="hu-HU" w:eastAsia="hu-HU"/>
        </w:rPr>
        <w:t>Postmenopausalis osteoporosis</w:t>
      </w:r>
    </w:p>
    <w:p w14:paraId="2F55BCB6" w14:textId="77777777" w:rsidR="00963485" w:rsidRPr="00973698" w:rsidRDefault="00963485" w:rsidP="00973698">
      <w:pPr>
        <w:widowControl w:val="0"/>
        <w:tabs>
          <w:tab w:val="clear" w:pos="567"/>
        </w:tabs>
        <w:suppressAutoHyphens/>
        <w:autoSpaceDE w:val="0"/>
        <w:autoSpaceDN w:val="0"/>
        <w:adjustRightInd w:val="0"/>
        <w:spacing w:line="240" w:lineRule="auto"/>
        <w:rPr>
          <w:lang w:val="hu-HU" w:eastAsia="hu-HU"/>
        </w:rPr>
      </w:pPr>
    </w:p>
    <w:p w14:paraId="3652C918" w14:textId="2373D205" w:rsidR="00EA1846" w:rsidRPr="00973698" w:rsidRDefault="0076327B"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lang w:val="hu-HU" w:eastAsia="hu-HU"/>
        </w:rPr>
        <w:t xml:space="preserve">A pivotális vizsgálatban </w:t>
      </w:r>
      <w:r w:rsidRPr="00973698">
        <w:rPr>
          <w:rFonts w:eastAsia="TimesNewRomanPSMT"/>
          <w:lang w:val="hu-HU" w:eastAsia="hu-HU"/>
        </w:rPr>
        <w:t>1</w:t>
      </w:r>
      <w:r w:rsidR="00FE396F" w:rsidRPr="00973698">
        <w:rPr>
          <w:rFonts w:eastAsia="TimesNewRomanPSMT"/>
          <w:lang w:val="hu-HU" w:eastAsia="hu-HU"/>
        </w:rPr>
        <w:t> </w:t>
      </w:r>
      <w:r w:rsidRPr="00973698">
        <w:rPr>
          <w:rFonts w:eastAsia="TimesNewRomanPSMT"/>
          <w:lang w:val="hu-HU" w:eastAsia="hu-HU"/>
        </w:rPr>
        <w:t>637 postmenopausalis nő vett részt (átlag életkoruk 69,5</w:t>
      </w:r>
      <w:r w:rsidR="00F840EE" w:rsidRPr="00973698">
        <w:rPr>
          <w:rFonts w:eastAsia="TimesNewRomanPSMT"/>
          <w:lang w:val="hu-HU" w:eastAsia="hu-HU"/>
        </w:rPr>
        <w:t> </w:t>
      </w:r>
      <w:r w:rsidRPr="00973698">
        <w:rPr>
          <w:rFonts w:eastAsia="TimesNewRomanPSMT"/>
          <w:lang w:val="hu-HU" w:eastAsia="hu-HU"/>
        </w:rPr>
        <w:t xml:space="preserve">év). A </w:t>
      </w:r>
      <w:r w:rsidRPr="00973698">
        <w:rPr>
          <w:lang w:val="hu-HU" w:eastAsia="hu-HU"/>
        </w:rPr>
        <w:t xml:space="preserve">vizsgálat </w:t>
      </w:r>
      <w:r w:rsidRPr="00973698">
        <w:rPr>
          <w:lang w:val="hu-HU" w:eastAsia="hu-HU"/>
        </w:rPr>
        <w:lastRenderedPageBreak/>
        <w:t>megkezdésekor a betegek 90%-ának már volt egy vagy több csigolyatörése és a csigolya</w:t>
      </w:r>
      <w:r w:rsidR="00BF7192" w:rsidRPr="00973698">
        <w:rPr>
          <w:lang w:val="hu-HU" w:eastAsia="hu-HU"/>
        </w:rPr>
        <w:t>-</w:t>
      </w:r>
      <w:r w:rsidRPr="00973698">
        <w:rPr>
          <w:lang w:val="hu-HU" w:eastAsia="hu-HU"/>
        </w:rPr>
        <w:t>BMD átlagosan 0,82</w:t>
      </w:r>
      <w:r w:rsidR="00EC3B7D" w:rsidRPr="00973698">
        <w:rPr>
          <w:lang w:val="hu-HU" w:eastAsia="hu-HU"/>
        </w:rPr>
        <w:t> </w:t>
      </w:r>
      <w:r w:rsidRPr="00973698">
        <w:rPr>
          <w:lang w:val="hu-HU" w:eastAsia="hu-HU"/>
        </w:rPr>
        <w:t>g/cm</w:t>
      </w:r>
      <w:r w:rsidRPr="00973698">
        <w:rPr>
          <w:vertAlign w:val="superscript"/>
          <w:lang w:val="hu-HU" w:eastAsia="hu-HU"/>
        </w:rPr>
        <w:t>2</w:t>
      </w:r>
      <w:r w:rsidRPr="00973698">
        <w:rPr>
          <w:lang w:val="hu-HU" w:eastAsia="hu-HU"/>
        </w:rPr>
        <w:t xml:space="preserve"> volt (ami T-score</w:t>
      </w:r>
      <w:r w:rsidR="00EC3B7D" w:rsidRPr="00973698">
        <w:rPr>
          <w:lang w:val="hu-HU" w:eastAsia="hu-HU"/>
        </w:rPr>
        <w:t> </w:t>
      </w:r>
      <w:r w:rsidRPr="00973698">
        <w:rPr>
          <w:lang w:val="hu-HU" w:eastAsia="hu-HU"/>
        </w:rPr>
        <w:t>=</w:t>
      </w:r>
      <w:r w:rsidR="00EC3B7D" w:rsidRPr="00973698">
        <w:rPr>
          <w:lang w:val="hu-HU" w:eastAsia="hu-HU"/>
        </w:rPr>
        <w:t> </w:t>
      </w:r>
      <w:r w:rsidRPr="00973698">
        <w:rPr>
          <w:lang w:val="hu-HU" w:eastAsia="hu-HU"/>
        </w:rPr>
        <w:t>-2,6</w:t>
      </w:r>
      <w:r w:rsidR="00EC3B7D" w:rsidRPr="00973698">
        <w:rPr>
          <w:lang w:val="hu-HU" w:eastAsia="hu-HU"/>
        </w:rPr>
        <w:t> </w:t>
      </w:r>
      <w:r w:rsidRPr="00973698">
        <w:rPr>
          <w:lang w:val="hu-HU" w:eastAsia="hu-HU"/>
        </w:rPr>
        <w:t xml:space="preserve">SD-nek felel meg). Minden </w:t>
      </w:r>
      <w:r w:rsidR="00314C0F" w:rsidRPr="00973698">
        <w:rPr>
          <w:lang w:val="hu-HU" w:eastAsia="hu-HU"/>
        </w:rPr>
        <w:t xml:space="preserve">beteg </w:t>
      </w:r>
      <w:r w:rsidRPr="00973698">
        <w:rPr>
          <w:lang w:val="hu-HU" w:eastAsia="hu-HU"/>
        </w:rPr>
        <w:t>1</w:t>
      </w:r>
      <w:r w:rsidR="005B44BF" w:rsidRPr="00973698">
        <w:rPr>
          <w:lang w:val="hu-HU" w:eastAsia="hu-HU"/>
        </w:rPr>
        <w:t> </w:t>
      </w:r>
      <w:r w:rsidRPr="00973698">
        <w:rPr>
          <w:lang w:val="hu-HU" w:eastAsia="hu-HU"/>
        </w:rPr>
        <w:t>000</w:t>
      </w:r>
      <w:r w:rsidR="00EC3B7D" w:rsidRPr="00973698">
        <w:rPr>
          <w:lang w:val="hu-HU" w:eastAsia="hu-HU"/>
        </w:rPr>
        <w:t> </w:t>
      </w:r>
      <w:r w:rsidRPr="00973698">
        <w:rPr>
          <w:lang w:val="hu-HU" w:eastAsia="hu-HU"/>
        </w:rPr>
        <w:t>mg/nap kalcium</w:t>
      </w:r>
      <w:r w:rsidR="00BF1F80" w:rsidRPr="00973698">
        <w:rPr>
          <w:lang w:val="hu-HU" w:eastAsia="hu-HU"/>
        </w:rPr>
        <w:t>-</w:t>
      </w:r>
      <w:r w:rsidRPr="00973698">
        <w:rPr>
          <w:lang w:val="hu-HU" w:eastAsia="hu-HU"/>
        </w:rPr>
        <w:t xml:space="preserve"> és legalább 400</w:t>
      </w:r>
      <w:r w:rsidR="00EC3B7D" w:rsidRPr="00973698">
        <w:rPr>
          <w:lang w:val="hu-HU" w:eastAsia="hu-HU"/>
        </w:rPr>
        <w:t> </w:t>
      </w:r>
      <w:r w:rsidRPr="00973698">
        <w:rPr>
          <w:lang w:val="hu-HU" w:eastAsia="hu-HU"/>
        </w:rPr>
        <w:t>NE/nap D-vitamin</w:t>
      </w:r>
      <w:r w:rsidR="00CB4073" w:rsidRPr="00973698">
        <w:rPr>
          <w:lang w:val="hu-HU" w:eastAsia="hu-HU"/>
        </w:rPr>
        <w:t>-</w:t>
      </w:r>
      <w:r w:rsidRPr="00973698">
        <w:rPr>
          <w:lang w:val="hu-HU" w:eastAsia="hu-HU"/>
        </w:rPr>
        <w:t xml:space="preserve">kezelésben részesült. A </w:t>
      </w:r>
      <w:r w:rsidR="00EC3B7D" w:rsidRPr="00973698">
        <w:rPr>
          <w:lang w:val="hu-HU" w:eastAsia="hu-HU"/>
        </w:rPr>
        <w:t>Terrosá</w:t>
      </w:r>
      <w:r w:rsidRPr="00973698">
        <w:rPr>
          <w:lang w:val="hu-HU" w:eastAsia="hu-HU"/>
        </w:rPr>
        <w:t>val maximum 24</w:t>
      </w:r>
      <w:r w:rsidR="00EC3B7D" w:rsidRPr="00973698">
        <w:rPr>
          <w:lang w:val="hu-HU" w:eastAsia="hu-HU"/>
        </w:rPr>
        <w:t> </w:t>
      </w:r>
      <w:r w:rsidRPr="00973698">
        <w:rPr>
          <w:lang w:val="hu-HU" w:eastAsia="hu-HU"/>
        </w:rPr>
        <w:t>hónapig (</w:t>
      </w:r>
      <w:r w:rsidR="00F00C63" w:rsidRPr="00973698">
        <w:rPr>
          <w:lang w:val="hu-HU" w:eastAsia="hu-HU"/>
        </w:rPr>
        <w:t xml:space="preserve">medián: </w:t>
      </w:r>
      <w:r w:rsidRPr="00973698">
        <w:rPr>
          <w:lang w:val="hu-HU" w:eastAsia="hu-HU"/>
        </w:rPr>
        <w:t>19</w:t>
      </w:r>
      <w:r w:rsidR="00EC3B7D" w:rsidRPr="00973698">
        <w:rPr>
          <w:lang w:val="hu-HU" w:eastAsia="hu-HU"/>
        </w:rPr>
        <w:t> </w:t>
      </w:r>
      <w:r w:rsidRPr="00973698">
        <w:rPr>
          <w:lang w:val="hu-HU" w:eastAsia="hu-HU"/>
        </w:rPr>
        <w:t>hónap) végzett kezelések a törési kockázat statisztikailag szignifikáns csökkenését mutatják (</w:t>
      </w:r>
      <w:r w:rsidR="00D10705" w:rsidRPr="00973698">
        <w:rPr>
          <w:lang w:val="hu-HU" w:eastAsia="hu-HU"/>
        </w:rPr>
        <w:t>2</w:t>
      </w:r>
      <w:r w:rsidRPr="00973698">
        <w:rPr>
          <w:lang w:val="hu-HU" w:eastAsia="hu-HU"/>
        </w:rPr>
        <w:t xml:space="preserve">. táblázat). Ahhoz, hogy egy vagy több új csigolyatörést meg </w:t>
      </w:r>
      <w:r w:rsidRPr="00973698">
        <w:rPr>
          <w:rFonts w:eastAsia="TimesNewRomanPSMT"/>
          <w:lang w:val="hu-HU" w:eastAsia="hu-HU"/>
        </w:rPr>
        <w:t>lehessen előzni, 11</w:t>
      </w:r>
      <w:r w:rsidR="008542D4" w:rsidRPr="00973698">
        <w:rPr>
          <w:rFonts w:eastAsia="TimesNewRomanPSMT"/>
          <w:lang w:val="hu-HU" w:eastAsia="hu-HU"/>
        </w:rPr>
        <w:t> </w:t>
      </w:r>
      <w:r w:rsidRPr="00973698">
        <w:rPr>
          <w:rFonts w:eastAsia="TimesNewRomanPSMT"/>
          <w:lang w:val="hu-HU" w:eastAsia="hu-HU"/>
        </w:rPr>
        <w:t>nőt kellett 19</w:t>
      </w:r>
      <w:r w:rsidR="00F840EE" w:rsidRPr="00973698">
        <w:rPr>
          <w:rFonts w:eastAsia="TimesNewRomanPSMT"/>
          <w:lang w:val="hu-HU" w:eastAsia="hu-HU"/>
        </w:rPr>
        <w:t> </w:t>
      </w:r>
      <w:r w:rsidRPr="00973698">
        <w:rPr>
          <w:rFonts w:eastAsia="TimesNewRomanPSMT"/>
          <w:lang w:val="hu-HU" w:eastAsia="hu-HU"/>
        </w:rPr>
        <w:t xml:space="preserve">hónapon </w:t>
      </w:r>
      <w:r w:rsidR="00F00C63" w:rsidRPr="00973698">
        <w:rPr>
          <w:rFonts w:eastAsia="TimesNewRomanPSMT"/>
          <w:lang w:val="hu-HU" w:eastAsia="hu-HU"/>
        </w:rPr>
        <w:t xml:space="preserve">(medián érték) </w:t>
      </w:r>
      <w:r w:rsidRPr="00973698">
        <w:rPr>
          <w:rFonts w:eastAsia="TimesNewRomanPSMT"/>
          <w:lang w:val="hu-HU" w:eastAsia="hu-HU"/>
        </w:rPr>
        <w:t>át kezelni.</w:t>
      </w:r>
    </w:p>
    <w:p w14:paraId="20F9661A" w14:textId="77777777" w:rsidR="0076327B" w:rsidRPr="00973698" w:rsidRDefault="0076327B" w:rsidP="00973698">
      <w:pPr>
        <w:widowControl w:val="0"/>
        <w:suppressAutoHyphens/>
        <w:spacing w:line="240" w:lineRule="auto"/>
        <w:rPr>
          <w:rFonts w:eastAsia="TimesNewRomanPSMT"/>
          <w:lang w:val="hu-HU" w:eastAsia="hu-HU"/>
        </w:rPr>
      </w:pPr>
    </w:p>
    <w:p w14:paraId="1ACEB8C2" w14:textId="2D4CCF47" w:rsidR="0076327B" w:rsidRPr="00973698" w:rsidRDefault="00963485" w:rsidP="00973698">
      <w:pPr>
        <w:widowControl w:val="0"/>
        <w:suppressAutoHyphens/>
        <w:spacing w:line="240" w:lineRule="auto"/>
        <w:rPr>
          <w:rFonts w:eastAsia="TimesNewRomanPSMT"/>
          <w:lang w:val="hu-HU" w:eastAsia="hu-HU"/>
        </w:rPr>
      </w:pPr>
      <w:r w:rsidRPr="00973698">
        <w:rPr>
          <w:b/>
          <w:bCs/>
          <w:lang w:val="hu-HU" w:eastAsia="hu-HU"/>
        </w:rPr>
        <w:t>2</w:t>
      </w:r>
      <w:r w:rsidR="0076327B" w:rsidRPr="00973698">
        <w:rPr>
          <w:b/>
          <w:bCs/>
          <w:lang w:val="hu-HU" w:eastAsia="hu-HU"/>
        </w:rPr>
        <w:t>. táblázat</w:t>
      </w:r>
      <w:r w:rsidR="00067534" w:rsidRPr="00973698">
        <w:rPr>
          <w:b/>
          <w:bCs/>
          <w:lang w:val="hu-HU" w:eastAsia="hu-HU"/>
        </w:rPr>
        <w:t xml:space="preserve"> </w:t>
      </w:r>
      <w:r w:rsidR="00084741" w:rsidRPr="00973698">
        <w:rPr>
          <w:lang w:val="hu-HU" w:eastAsia="hu-HU"/>
        </w:rPr>
        <w:t>A</w:t>
      </w:r>
      <w:r w:rsidR="00067534" w:rsidRPr="00973698">
        <w:rPr>
          <w:lang w:val="hu-HU" w:eastAsia="hu-HU"/>
        </w:rPr>
        <w:t xml:space="preserve"> törések incidneciája </w:t>
      </w:r>
      <w:r w:rsidR="00084741" w:rsidRPr="00973698">
        <w:rPr>
          <w:rFonts w:eastAsia="TimesNewRomanPSMT"/>
          <w:lang w:val="hu-HU" w:eastAsia="hu-HU"/>
        </w:rPr>
        <w:t>postmenopausalis nő</w:t>
      </w:r>
      <w:r w:rsidR="00D86549" w:rsidRPr="00973698">
        <w:rPr>
          <w:rFonts w:eastAsia="TimesNewRomanPSMT"/>
          <w:lang w:val="hu-HU" w:eastAsia="hu-HU"/>
        </w:rPr>
        <w:t>k körében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262"/>
        <w:gridCol w:w="2265"/>
        <w:gridCol w:w="2259"/>
      </w:tblGrid>
      <w:tr w:rsidR="0076327B" w:rsidRPr="00DF1169" w14:paraId="379E0F0F" w14:textId="77777777" w:rsidTr="00F05CF7">
        <w:tc>
          <w:tcPr>
            <w:tcW w:w="2277" w:type="dxa"/>
          </w:tcPr>
          <w:p w14:paraId="04156E79" w14:textId="77777777" w:rsidR="0076327B" w:rsidRPr="00973698" w:rsidRDefault="0076327B" w:rsidP="00973698">
            <w:pPr>
              <w:widowControl w:val="0"/>
              <w:suppressAutoHyphens/>
              <w:spacing w:line="240" w:lineRule="auto"/>
              <w:rPr>
                <w:bCs/>
                <w:lang w:val="hu-HU"/>
              </w:rPr>
            </w:pPr>
          </w:p>
        </w:tc>
        <w:tc>
          <w:tcPr>
            <w:tcW w:w="2262" w:type="dxa"/>
          </w:tcPr>
          <w:p w14:paraId="453BC331" w14:textId="77777777" w:rsidR="0076327B" w:rsidRPr="00973698" w:rsidRDefault="0076327B" w:rsidP="00973698">
            <w:pPr>
              <w:pStyle w:val="Default"/>
              <w:widowControl w:val="0"/>
              <w:suppressAutoHyphens/>
              <w:jc w:val="center"/>
              <w:rPr>
                <w:sz w:val="22"/>
                <w:szCs w:val="22"/>
                <w:lang w:val="hu-HU"/>
              </w:rPr>
            </w:pPr>
            <w:r w:rsidRPr="00973698">
              <w:rPr>
                <w:sz w:val="22"/>
                <w:szCs w:val="22"/>
                <w:lang w:val="hu-HU"/>
              </w:rPr>
              <w:t>Placebo</w:t>
            </w:r>
          </w:p>
          <w:p w14:paraId="20BC0139" w14:textId="4AAAE675" w:rsidR="0076327B" w:rsidRPr="00973698" w:rsidRDefault="0076327B" w:rsidP="00973698">
            <w:pPr>
              <w:widowControl w:val="0"/>
              <w:suppressAutoHyphens/>
              <w:spacing w:line="240" w:lineRule="auto"/>
              <w:jc w:val="center"/>
              <w:rPr>
                <w:bCs/>
                <w:lang w:val="hu-HU"/>
              </w:rPr>
            </w:pPr>
            <w:r w:rsidRPr="00973698">
              <w:rPr>
                <w:lang w:val="hu-HU"/>
              </w:rPr>
              <w:t>(N</w:t>
            </w:r>
            <w:r w:rsidR="00BF1F80" w:rsidRPr="00973698">
              <w:rPr>
                <w:lang w:val="hu-HU"/>
              </w:rPr>
              <w:t> </w:t>
            </w:r>
            <w:r w:rsidRPr="00973698">
              <w:rPr>
                <w:lang w:val="hu-HU"/>
              </w:rPr>
              <w:t>=</w:t>
            </w:r>
            <w:r w:rsidR="00BF1F80" w:rsidRPr="00973698">
              <w:rPr>
                <w:lang w:val="hu-HU"/>
              </w:rPr>
              <w:t> </w:t>
            </w:r>
            <w:r w:rsidRPr="00973698">
              <w:rPr>
                <w:lang w:val="hu-HU"/>
              </w:rPr>
              <w:t>544) (%)</w:t>
            </w:r>
          </w:p>
        </w:tc>
        <w:tc>
          <w:tcPr>
            <w:tcW w:w="2265" w:type="dxa"/>
          </w:tcPr>
          <w:p w14:paraId="6787BA0D" w14:textId="77777777" w:rsidR="0076327B" w:rsidRPr="00973698" w:rsidRDefault="0076327B" w:rsidP="00973698">
            <w:pPr>
              <w:pStyle w:val="Default"/>
              <w:widowControl w:val="0"/>
              <w:suppressAutoHyphens/>
              <w:jc w:val="center"/>
              <w:rPr>
                <w:sz w:val="22"/>
                <w:szCs w:val="22"/>
                <w:lang w:val="hu-HU"/>
              </w:rPr>
            </w:pPr>
            <w:r w:rsidRPr="00973698">
              <w:rPr>
                <w:sz w:val="22"/>
                <w:szCs w:val="22"/>
                <w:lang w:val="hu-HU"/>
              </w:rPr>
              <w:t>Teriparatid</w:t>
            </w:r>
          </w:p>
          <w:p w14:paraId="5CF97676" w14:textId="5C47C1AD" w:rsidR="0076327B" w:rsidRPr="00973698" w:rsidRDefault="0076327B" w:rsidP="00973698">
            <w:pPr>
              <w:widowControl w:val="0"/>
              <w:suppressAutoHyphens/>
              <w:spacing w:line="240" w:lineRule="auto"/>
              <w:jc w:val="center"/>
              <w:rPr>
                <w:bCs/>
                <w:lang w:val="hu-HU"/>
              </w:rPr>
            </w:pPr>
            <w:r w:rsidRPr="00973698">
              <w:rPr>
                <w:lang w:val="hu-HU"/>
              </w:rPr>
              <w:t>(N</w:t>
            </w:r>
            <w:r w:rsidR="00BF1F80" w:rsidRPr="00973698">
              <w:rPr>
                <w:lang w:val="hu-HU"/>
              </w:rPr>
              <w:t> </w:t>
            </w:r>
            <w:r w:rsidRPr="00973698">
              <w:rPr>
                <w:lang w:val="hu-HU"/>
              </w:rPr>
              <w:t>=</w:t>
            </w:r>
            <w:r w:rsidR="00BF1F80" w:rsidRPr="00973698">
              <w:rPr>
                <w:lang w:val="hu-HU"/>
              </w:rPr>
              <w:t> </w:t>
            </w:r>
            <w:r w:rsidRPr="00973698">
              <w:rPr>
                <w:lang w:val="hu-HU"/>
              </w:rPr>
              <w:t>541) (%)</w:t>
            </w:r>
          </w:p>
        </w:tc>
        <w:tc>
          <w:tcPr>
            <w:tcW w:w="2259" w:type="dxa"/>
          </w:tcPr>
          <w:p w14:paraId="694282BA" w14:textId="4F88036C" w:rsidR="0076327B" w:rsidRPr="00973698" w:rsidRDefault="0076327B" w:rsidP="00973698">
            <w:pPr>
              <w:pStyle w:val="Default"/>
              <w:widowControl w:val="0"/>
              <w:suppressAutoHyphens/>
              <w:jc w:val="center"/>
              <w:rPr>
                <w:bCs/>
                <w:sz w:val="22"/>
                <w:szCs w:val="22"/>
                <w:lang w:val="hu-HU"/>
              </w:rPr>
            </w:pPr>
            <w:r w:rsidRPr="00973698">
              <w:rPr>
                <w:sz w:val="22"/>
                <w:szCs w:val="22"/>
                <w:lang w:val="hu-HU"/>
              </w:rPr>
              <w:t xml:space="preserve">Relatív </w:t>
            </w:r>
            <w:r w:rsidRPr="00973698">
              <w:rPr>
                <w:sz w:val="22"/>
                <w:szCs w:val="22"/>
                <w:lang w:val="hu-HU" w:eastAsia="hu-HU"/>
              </w:rPr>
              <w:t>kockázat</w:t>
            </w:r>
            <w:r w:rsidRPr="00973698">
              <w:rPr>
                <w:sz w:val="22"/>
                <w:szCs w:val="22"/>
                <w:lang w:val="hu-HU"/>
              </w:rPr>
              <w:t xml:space="preserve"> (95%</w:t>
            </w:r>
            <w:r w:rsidR="00F00C63" w:rsidRPr="00973698">
              <w:rPr>
                <w:sz w:val="22"/>
                <w:szCs w:val="22"/>
                <w:lang w:val="hu-HU"/>
              </w:rPr>
              <w:t>-os</w:t>
            </w:r>
            <w:r w:rsidRPr="00973698">
              <w:rPr>
                <w:sz w:val="22"/>
                <w:szCs w:val="22"/>
                <w:lang w:val="hu-HU"/>
              </w:rPr>
              <w:t xml:space="preserve"> CI) vs. placebo</w:t>
            </w:r>
          </w:p>
        </w:tc>
      </w:tr>
      <w:tr w:rsidR="0076327B" w:rsidRPr="00973698" w14:paraId="7A7B167E" w14:textId="77777777" w:rsidTr="00F05CF7">
        <w:tc>
          <w:tcPr>
            <w:tcW w:w="2277" w:type="dxa"/>
          </w:tcPr>
          <w:p w14:paraId="45B48518" w14:textId="77777777" w:rsidR="0076327B" w:rsidRPr="00973698" w:rsidRDefault="0076327B" w:rsidP="00973698">
            <w:pPr>
              <w:pStyle w:val="Default"/>
              <w:widowControl w:val="0"/>
              <w:suppressAutoHyphens/>
              <w:rPr>
                <w:bCs/>
                <w:sz w:val="22"/>
                <w:szCs w:val="22"/>
                <w:lang w:val="hu-HU"/>
              </w:rPr>
            </w:pPr>
            <w:r w:rsidRPr="00973698">
              <w:rPr>
                <w:sz w:val="22"/>
                <w:szCs w:val="22"/>
                <w:lang w:val="hu-HU" w:eastAsia="hu-HU"/>
              </w:rPr>
              <w:t>Új csigolyatörés</w:t>
            </w:r>
            <w:r w:rsidRPr="00973698">
              <w:rPr>
                <w:sz w:val="22"/>
                <w:szCs w:val="22"/>
                <w:lang w:val="hu-HU"/>
              </w:rPr>
              <w:t xml:space="preserve"> (≥1) </w:t>
            </w:r>
            <w:r w:rsidRPr="00973698">
              <w:rPr>
                <w:sz w:val="22"/>
                <w:szCs w:val="22"/>
                <w:vertAlign w:val="superscript"/>
                <w:lang w:val="hu-HU"/>
              </w:rPr>
              <w:t>a</w:t>
            </w:r>
          </w:p>
        </w:tc>
        <w:tc>
          <w:tcPr>
            <w:tcW w:w="2262" w:type="dxa"/>
          </w:tcPr>
          <w:p w14:paraId="3962D0F8" w14:textId="77777777" w:rsidR="0076327B" w:rsidRPr="00973698" w:rsidRDefault="0076327B" w:rsidP="00973698">
            <w:pPr>
              <w:pStyle w:val="Default"/>
              <w:widowControl w:val="0"/>
              <w:suppressAutoHyphens/>
              <w:rPr>
                <w:bCs/>
                <w:sz w:val="22"/>
                <w:szCs w:val="22"/>
                <w:lang w:val="hu-HU"/>
              </w:rPr>
            </w:pPr>
            <w:r w:rsidRPr="00973698">
              <w:rPr>
                <w:sz w:val="22"/>
                <w:szCs w:val="22"/>
                <w:lang w:val="hu-HU"/>
              </w:rPr>
              <w:t>14,3</w:t>
            </w:r>
          </w:p>
        </w:tc>
        <w:tc>
          <w:tcPr>
            <w:tcW w:w="2265" w:type="dxa"/>
          </w:tcPr>
          <w:p w14:paraId="1EF79F79" w14:textId="77777777" w:rsidR="0076327B" w:rsidRPr="00973698" w:rsidRDefault="0076327B" w:rsidP="00973698">
            <w:pPr>
              <w:pStyle w:val="Default"/>
              <w:widowControl w:val="0"/>
              <w:suppressAutoHyphens/>
              <w:rPr>
                <w:bCs/>
                <w:sz w:val="22"/>
                <w:szCs w:val="22"/>
                <w:lang w:val="hu-HU"/>
              </w:rPr>
            </w:pPr>
            <w:r w:rsidRPr="00973698">
              <w:rPr>
                <w:sz w:val="22"/>
                <w:szCs w:val="22"/>
                <w:lang w:val="hu-HU"/>
              </w:rPr>
              <w:t xml:space="preserve">5,0 </w:t>
            </w:r>
            <w:r w:rsidRPr="00973698">
              <w:rPr>
                <w:sz w:val="22"/>
                <w:szCs w:val="22"/>
                <w:vertAlign w:val="superscript"/>
                <w:lang w:val="hu-HU"/>
              </w:rPr>
              <w:t>b</w:t>
            </w:r>
          </w:p>
        </w:tc>
        <w:tc>
          <w:tcPr>
            <w:tcW w:w="2259" w:type="dxa"/>
          </w:tcPr>
          <w:p w14:paraId="1CADB595" w14:textId="77777777" w:rsidR="0076327B" w:rsidRPr="00973698" w:rsidRDefault="0076327B" w:rsidP="00973698">
            <w:pPr>
              <w:pStyle w:val="Default"/>
              <w:widowControl w:val="0"/>
              <w:suppressAutoHyphens/>
              <w:rPr>
                <w:sz w:val="22"/>
                <w:szCs w:val="22"/>
                <w:lang w:val="hu-HU"/>
              </w:rPr>
            </w:pPr>
            <w:r w:rsidRPr="00973698">
              <w:rPr>
                <w:sz w:val="22"/>
                <w:szCs w:val="22"/>
                <w:lang w:val="hu-HU"/>
              </w:rPr>
              <w:t>0,35</w:t>
            </w:r>
          </w:p>
          <w:p w14:paraId="4F1BD9B0" w14:textId="77777777" w:rsidR="0076327B" w:rsidRPr="00973698" w:rsidRDefault="0076327B" w:rsidP="00973698">
            <w:pPr>
              <w:widowControl w:val="0"/>
              <w:suppressAutoHyphens/>
              <w:spacing w:line="240" w:lineRule="auto"/>
              <w:rPr>
                <w:bCs/>
                <w:lang w:val="hu-HU"/>
              </w:rPr>
            </w:pPr>
            <w:r w:rsidRPr="00973698">
              <w:rPr>
                <w:lang w:val="hu-HU"/>
              </w:rPr>
              <w:t>(0,22; 0,55)</w:t>
            </w:r>
          </w:p>
        </w:tc>
      </w:tr>
      <w:tr w:rsidR="0076327B" w:rsidRPr="00973698" w14:paraId="6B3650F4" w14:textId="77777777" w:rsidTr="00F05CF7">
        <w:tc>
          <w:tcPr>
            <w:tcW w:w="2277" w:type="dxa"/>
          </w:tcPr>
          <w:p w14:paraId="5F1ACCA5" w14:textId="77777777" w:rsidR="0076327B" w:rsidRPr="00973698" w:rsidRDefault="0076327B" w:rsidP="00973698">
            <w:pPr>
              <w:widowControl w:val="0"/>
              <w:tabs>
                <w:tab w:val="clear" w:pos="567"/>
              </w:tabs>
              <w:suppressAutoHyphens/>
              <w:autoSpaceDE w:val="0"/>
              <w:autoSpaceDN w:val="0"/>
              <w:adjustRightInd w:val="0"/>
              <w:spacing w:line="240" w:lineRule="auto"/>
              <w:rPr>
                <w:bCs/>
                <w:lang w:val="hu-HU"/>
              </w:rPr>
            </w:pPr>
            <w:r w:rsidRPr="00973698">
              <w:rPr>
                <w:lang w:val="hu-HU" w:eastAsia="hu-HU"/>
              </w:rPr>
              <w:t>Többszörös csigolyatörés</w:t>
            </w:r>
            <w:r w:rsidRPr="00973698">
              <w:rPr>
                <w:lang w:val="hu-HU"/>
              </w:rPr>
              <w:t xml:space="preserve"> (≥2) </w:t>
            </w:r>
            <w:r w:rsidRPr="00973698">
              <w:rPr>
                <w:vertAlign w:val="superscript"/>
                <w:lang w:val="hu-HU"/>
              </w:rPr>
              <w:t>a</w:t>
            </w:r>
          </w:p>
        </w:tc>
        <w:tc>
          <w:tcPr>
            <w:tcW w:w="2262" w:type="dxa"/>
          </w:tcPr>
          <w:p w14:paraId="2229ACEF" w14:textId="77777777" w:rsidR="0076327B" w:rsidRPr="00973698" w:rsidRDefault="0076327B" w:rsidP="00973698">
            <w:pPr>
              <w:pStyle w:val="Default"/>
              <w:widowControl w:val="0"/>
              <w:suppressAutoHyphens/>
              <w:rPr>
                <w:bCs/>
                <w:sz w:val="22"/>
                <w:szCs w:val="22"/>
                <w:lang w:val="hu-HU"/>
              </w:rPr>
            </w:pPr>
            <w:r w:rsidRPr="00973698">
              <w:rPr>
                <w:sz w:val="22"/>
                <w:szCs w:val="22"/>
                <w:lang w:val="hu-HU"/>
              </w:rPr>
              <w:t>4,9</w:t>
            </w:r>
          </w:p>
        </w:tc>
        <w:tc>
          <w:tcPr>
            <w:tcW w:w="2265" w:type="dxa"/>
          </w:tcPr>
          <w:p w14:paraId="33DC223E" w14:textId="77777777" w:rsidR="0076327B" w:rsidRPr="00973698" w:rsidRDefault="0076327B" w:rsidP="00973698">
            <w:pPr>
              <w:pStyle w:val="Default"/>
              <w:widowControl w:val="0"/>
              <w:suppressAutoHyphens/>
              <w:rPr>
                <w:bCs/>
                <w:sz w:val="22"/>
                <w:szCs w:val="22"/>
                <w:lang w:val="hu-HU"/>
              </w:rPr>
            </w:pPr>
            <w:r w:rsidRPr="00973698">
              <w:rPr>
                <w:sz w:val="22"/>
                <w:szCs w:val="22"/>
                <w:lang w:val="hu-HU"/>
              </w:rPr>
              <w:t xml:space="preserve">1,1 </w:t>
            </w:r>
            <w:r w:rsidRPr="00973698">
              <w:rPr>
                <w:sz w:val="22"/>
                <w:szCs w:val="22"/>
                <w:vertAlign w:val="superscript"/>
                <w:lang w:val="hu-HU"/>
              </w:rPr>
              <w:t>b</w:t>
            </w:r>
          </w:p>
        </w:tc>
        <w:tc>
          <w:tcPr>
            <w:tcW w:w="2259" w:type="dxa"/>
          </w:tcPr>
          <w:p w14:paraId="1F1A8110" w14:textId="77777777" w:rsidR="0076327B" w:rsidRPr="00973698" w:rsidRDefault="0076327B" w:rsidP="00973698">
            <w:pPr>
              <w:pStyle w:val="Default"/>
              <w:widowControl w:val="0"/>
              <w:suppressAutoHyphens/>
              <w:rPr>
                <w:sz w:val="22"/>
                <w:szCs w:val="22"/>
                <w:lang w:val="hu-HU"/>
              </w:rPr>
            </w:pPr>
            <w:r w:rsidRPr="00973698">
              <w:rPr>
                <w:sz w:val="22"/>
                <w:szCs w:val="22"/>
                <w:lang w:val="hu-HU"/>
              </w:rPr>
              <w:t>0,23</w:t>
            </w:r>
          </w:p>
          <w:p w14:paraId="56D602CD" w14:textId="77777777" w:rsidR="0076327B" w:rsidRPr="00973698" w:rsidRDefault="0076327B" w:rsidP="00973698">
            <w:pPr>
              <w:widowControl w:val="0"/>
              <w:suppressAutoHyphens/>
              <w:spacing w:line="240" w:lineRule="auto"/>
              <w:rPr>
                <w:bCs/>
                <w:lang w:val="hu-HU"/>
              </w:rPr>
            </w:pPr>
            <w:r w:rsidRPr="00973698">
              <w:rPr>
                <w:lang w:val="hu-HU"/>
              </w:rPr>
              <w:t>(0,09; 0,60)</w:t>
            </w:r>
          </w:p>
        </w:tc>
      </w:tr>
      <w:tr w:rsidR="0076327B" w:rsidRPr="00973698" w14:paraId="76B805A2" w14:textId="77777777" w:rsidTr="00F05CF7">
        <w:tc>
          <w:tcPr>
            <w:tcW w:w="2277" w:type="dxa"/>
          </w:tcPr>
          <w:p w14:paraId="1DCCA2B8" w14:textId="77777777" w:rsidR="0076327B" w:rsidRPr="00973698" w:rsidRDefault="00114D21" w:rsidP="00973698">
            <w:pPr>
              <w:widowControl w:val="0"/>
              <w:tabs>
                <w:tab w:val="clear" w:pos="567"/>
              </w:tabs>
              <w:suppressAutoHyphens/>
              <w:autoSpaceDE w:val="0"/>
              <w:autoSpaceDN w:val="0"/>
              <w:adjustRightInd w:val="0"/>
              <w:spacing w:line="240" w:lineRule="auto"/>
              <w:rPr>
                <w:bCs/>
                <w:lang w:val="hu-HU"/>
              </w:rPr>
            </w:pPr>
            <w:r w:rsidRPr="00973698">
              <w:rPr>
                <w:lang w:val="hu-HU" w:eastAsia="hu-HU"/>
              </w:rPr>
              <w:t>Nemvertebralis osteoporoticus törések</w:t>
            </w:r>
            <w:r w:rsidRPr="00973698">
              <w:rPr>
                <w:vertAlign w:val="superscript"/>
                <w:lang w:val="hu-HU"/>
              </w:rPr>
              <w:t>c</w:t>
            </w:r>
          </w:p>
        </w:tc>
        <w:tc>
          <w:tcPr>
            <w:tcW w:w="2262" w:type="dxa"/>
          </w:tcPr>
          <w:p w14:paraId="4E8B2CE8" w14:textId="77777777" w:rsidR="0076327B" w:rsidRPr="00973698" w:rsidRDefault="0076327B" w:rsidP="00973698">
            <w:pPr>
              <w:pStyle w:val="Default"/>
              <w:widowControl w:val="0"/>
              <w:suppressAutoHyphens/>
              <w:rPr>
                <w:bCs/>
                <w:sz w:val="22"/>
                <w:szCs w:val="22"/>
                <w:lang w:val="hu-HU"/>
              </w:rPr>
            </w:pPr>
            <w:r w:rsidRPr="00973698">
              <w:rPr>
                <w:sz w:val="22"/>
                <w:szCs w:val="22"/>
                <w:lang w:val="hu-HU"/>
              </w:rPr>
              <w:t>5,5%</w:t>
            </w:r>
          </w:p>
        </w:tc>
        <w:tc>
          <w:tcPr>
            <w:tcW w:w="2265" w:type="dxa"/>
          </w:tcPr>
          <w:p w14:paraId="4C46A5BC" w14:textId="77777777" w:rsidR="0076327B" w:rsidRPr="00973698" w:rsidRDefault="0076327B" w:rsidP="00973698">
            <w:pPr>
              <w:pStyle w:val="Default"/>
              <w:widowControl w:val="0"/>
              <w:suppressAutoHyphens/>
              <w:rPr>
                <w:bCs/>
                <w:sz w:val="22"/>
                <w:szCs w:val="22"/>
                <w:lang w:val="hu-HU"/>
              </w:rPr>
            </w:pPr>
            <w:r w:rsidRPr="00973698">
              <w:rPr>
                <w:sz w:val="22"/>
                <w:szCs w:val="22"/>
                <w:lang w:val="hu-HU"/>
              </w:rPr>
              <w:t xml:space="preserve">2,6% </w:t>
            </w:r>
            <w:r w:rsidRPr="00973698">
              <w:rPr>
                <w:sz w:val="22"/>
                <w:szCs w:val="22"/>
                <w:vertAlign w:val="superscript"/>
                <w:lang w:val="hu-HU"/>
              </w:rPr>
              <w:t>d</w:t>
            </w:r>
          </w:p>
        </w:tc>
        <w:tc>
          <w:tcPr>
            <w:tcW w:w="2259" w:type="dxa"/>
          </w:tcPr>
          <w:p w14:paraId="4D50F4E3" w14:textId="77777777" w:rsidR="0076327B" w:rsidRPr="00973698" w:rsidRDefault="0076327B" w:rsidP="00973698">
            <w:pPr>
              <w:pStyle w:val="Default"/>
              <w:widowControl w:val="0"/>
              <w:suppressAutoHyphens/>
              <w:rPr>
                <w:sz w:val="22"/>
                <w:szCs w:val="22"/>
                <w:lang w:val="hu-HU"/>
              </w:rPr>
            </w:pPr>
            <w:r w:rsidRPr="00973698">
              <w:rPr>
                <w:sz w:val="22"/>
                <w:szCs w:val="22"/>
                <w:lang w:val="hu-HU"/>
              </w:rPr>
              <w:t>0,47</w:t>
            </w:r>
          </w:p>
          <w:p w14:paraId="35CF8F44" w14:textId="77777777" w:rsidR="0076327B" w:rsidRPr="00973698" w:rsidRDefault="0076327B" w:rsidP="00973698">
            <w:pPr>
              <w:pStyle w:val="Default"/>
              <w:widowControl w:val="0"/>
              <w:suppressAutoHyphens/>
              <w:rPr>
                <w:bCs/>
                <w:sz w:val="22"/>
                <w:szCs w:val="22"/>
                <w:lang w:val="hu-HU"/>
              </w:rPr>
            </w:pPr>
            <w:r w:rsidRPr="00973698">
              <w:rPr>
                <w:sz w:val="22"/>
                <w:szCs w:val="22"/>
                <w:lang w:val="hu-HU"/>
              </w:rPr>
              <w:t>(0,25; 0,87)</w:t>
            </w:r>
          </w:p>
        </w:tc>
      </w:tr>
      <w:tr w:rsidR="0076327B" w:rsidRPr="00973698" w14:paraId="39057A3D" w14:textId="77777777" w:rsidTr="00F05CF7">
        <w:tc>
          <w:tcPr>
            <w:tcW w:w="2277" w:type="dxa"/>
          </w:tcPr>
          <w:p w14:paraId="0CBD0134" w14:textId="11D2C6E5" w:rsidR="0076327B" w:rsidRPr="00973698" w:rsidRDefault="00114D21" w:rsidP="00973698">
            <w:pPr>
              <w:widowControl w:val="0"/>
              <w:tabs>
                <w:tab w:val="clear" w:pos="567"/>
              </w:tabs>
              <w:suppressAutoHyphens/>
              <w:autoSpaceDE w:val="0"/>
              <w:autoSpaceDN w:val="0"/>
              <w:adjustRightInd w:val="0"/>
              <w:spacing w:line="240" w:lineRule="auto"/>
              <w:rPr>
                <w:bCs/>
                <w:lang w:val="hu-HU"/>
              </w:rPr>
            </w:pPr>
            <w:r w:rsidRPr="00973698">
              <w:rPr>
                <w:lang w:val="hu-HU" w:eastAsia="hu-HU"/>
              </w:rPr>
              <w:t>A legfontosabb nemvertebralis osteoporoticus törések (</w:t>
            </w:r>
            <w:r w:rsidRPr="00973698">
              <w:rPr>
                <w:rFonts w:eastAsia="TimesNewRomanPSMT"/>
                <w:lang w:val="hu-HU" w:eastAsia="hu-HU"/>
              </w:rPr>
              <w:t>csípő</w:t>
            </w:r>
            <w:r w:rsidRPr="00973698">
              <w:rPr>
                <w:lang w:val="hu-HU" w:eastAsia="hu-HU"/>
              </w:rPr>
              <w:t>, radius, humerus, bordák és medence)</w:t>
            </w:r>
          </w:p>
        </w:tc>
        <w:tc>
          <w:tcPr>
            <w:tcW w:w="2262" w:type="dxa"/>
          </w:tcPr>
          <w:p w14:paraId="49E3EA5A" w14:textId="77777777" w:rsidR="0076327B" w:rsidRPr="00973698" w:rsidRDefault="0076327B" w:rsidP="00973698">
            <w:pPr>
              <w:pStyle w:val="Default"/>
              <w:widowControl w:val="0"/>
              <w:suppressAutoHyphens/>
              <w:rPr>
                <w:bCs/>
                <w:sz w:val="22"/>
                <w:szCs w:val="22"/>
                <w:lang w:val="hu-HU"/>
              </w:rPr>
            </w:pPr>
            <w:r w:rsidRPr="00973698">
              <w:rPr>
                <w:sz w:val="22"/>
                <w:szCs w:val="22"/>
                <w:lang w:val="hu-HU"/>
              </w:rPr>
              <w:t>3,9%</w:t>
            </w:r>
          </w:p>
        </w:tc>
        <w:tc>
          <w:tcPr>
            <w:tcW w:w="2265" w:type="dxa"/>
          </w:tcPr>
          <w:p w14:paraId="47A25CF4" w14:textId="77777777" w:rsidR="0076327B" w:rsidRPr="00973698" w:rsidRDefault="0076327B" w:rsidP="00973698">
            <w:pPr>
              <w:pStyle w:val="Default"/>
              <w:widowControl w:val="0"/>
              <w:suppressAutoHyphens/>
              <w:rPr>
                <w:bCs/>
                <w:sz w:val="22"/>
                <w:szCs w:val="22"/>
                <w:lang w:val="hu-HU"/>
              </w:rPr>
            </w:pPr>
            <w:r w:rsidRPr="00973698">
              <w:rPr>
                <w:sz w:val="22"/>
                <w:szCs w:val="22"/>
                <w:lang w:val="hu-HU"/>
              </w:rPr>
              <w:t xml:space="preserve">1,5% </w:t>
            </w:r>
            <w:r w:rsidRPr="00973698">
              <w:rPr>
                <w:sz w:val="22"/>
                <w:szCs w:val="22"/>
                <w:vertAlign w:val="superscript"/>
                <w:lang w:val="hu-HU"/>
              </w:rPr>
              <w:t>d</w:t>
            </w:r>
          </w:p>
        </w:tc>
        <w:tc>
          <w:tcPr>
            <w:tcW w:w="2259" w:type="dxa"/>
          </w:tcPr>
          <w:p w14:paraId="3AD4E9D0" w14:textId="77777777" w:rsidR="0076327B" w:rsidRPr="00973698" w:rsidRDefault="0076327B" w:rsidP="00973698">
            <w:pPr>
              <w:pStyle w:val="Default"/>
              <w:widowControl w:val="0"/>
              <w:suppressAutoHyphens/>
              <w:rPr>
                <w:sz w:val="22"/>
                <w:szCs w:val="22"/>
                <w:lang w:val="hu-HU"/>
              </w:rPr>
            </w:pPr>
            <w:r w:rsidRPr="00973698">
              <w:rPr>
                <w:sz w:val="22"/>
                <w:szCs w:val="22"/>
                <w:lang w:val="hu-HU"/>
              </w:rPr>
              <w:t>0,38</w:t>
            </w:r>
          </w:p>
          <w:p w14:paraId="151A9CFE" w14:textId="77777777" w:rsidR="0076327B" w:rsidRPr="00973698" w:rsidRDefault="0076327B" w:rsidP="00973698">
            <w:pPr>
              <w:pStyle w:val="Default"/>
              <w:widowControl w:val="0"/>
              <w:suppressAutoHyphens/>
              <w:rPr>
                <w:bCs/>
                <w:sz w:val="22"/>
                <w:szCs w:val="22"/>
                <w:lang w:val="hu-HU"/>
              </w:rPr>
            </w:pPr>
            <w:r w:rsidRPr="00973698">
              <w:rPr>
                <w:sz w:val="22"/>
                <w:szCs w:val="22"/>
                <w:lang w:val="hu-HU"/>
              </w:rPr>
              <w:t>(0,17; 0,86)</w:t>
            </w:r>
          </w:p>
        </w:tc>
      </w:tr>
    </w:tbl>
    <w:p w14:paraId="222F5852" w14:textId="77777777" w:rsidR="0076327B" w:rsidRPr="00973698" w:rsidRDefault="0076327B" w:rsidP="00973698">
      <w:pPr>
        <w:widowControl w:val="0"/>
        <w:suppressAutoHyphens/>
        <w:spacing w:line="240" w:lineRule="auto"/>
        <w:rPr>
          <w:lang w:val="hu-HU"/>
        </w:rPr>
      </w:pPr>
    </w:p>
    <w:p w14:paraId="6565658C" w14:textId="5E24ED45" w:rsidR="00162773" w:rsidRPr="00973698" w:rsidRDefault="0076327B"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Rövidítések: N</w:t>
      </w:r>
      <w:r w:rsidR="00894052" w:rsidRPr="00973698">
        <w:rPr>
          <w:lang w:val="hu-HU" w:eastAsia="hu-HU"/>
        </w:rPr>
        <w:t> </w:t>
      </w:r>
      <w:r w:rsidRPr="00973698">
        <w:rPr>
          <w:lang w:val="hu-HU" w:eastAsia="hu-HU"/>
        </w:rPr>
        <w:t>=</w:t>
      </w:r>
      <w:r w:rsidR="00894052" w:rsidRPr="00973698">
        <w:rPr>
          <w:lang w:val="hu-HU" w:eastAsia="hu-HU"/>
        </w:rPr>
        <w:t> </w:t>
      </w:r>
      <w:r w:rsidRPr="00973698">
        <w:rPr>
          <w:lang w:val="hu-HU" w:eastAsia="hu-HU"/>
        </w:rPr>
        <w:t>a</w:t>
      </w:r>
      <w:r w:rsidR="00162773" w:rsidRPr="00973698">
        <w:rPr>
          <w:lang w:val="hu-HU" w:eastAsia="hu-HU"/>
        </w:rPr>
        <w:t xml:space="preserve"> kezelési csoportokba random módon beválasztott betegek száma</w:t>
      </w:r>
      <w:r w:rsidRPr="00973698">
        <w:rPr>
          <w:lang w:val="hu-HU" w:eastAsia="hu-HU"/>
        </w:rPr>
        <w:t xml:space="preserve">; </w:t>
      </w:r>
    </w:p>
    <w:p w14:paraId="0D5BF352" w14:textId="090379D4" w:rsidR="0076327B" w:rsidRPr="00973698" w:rsidRDefault="0076327B"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CI</w:t>
      </w:r>
      <w:r w:rsidR="00894052" w:rsidRPr="00973698">
        <w:rPr>
          <w:lang w:val="hu-HU" w:eastAsia="hu-HU"/>
        </w:rPr>
        <w:t> </w:t>
      </w:r>
      <w:r w:rsidRPr="00973698">
        <w:rPr>
          <w:lang w:val="hu-HU" w:eastAsia="hu-HU"/>
        </w:rPr>
        <w:t>=</w:t>
      </w:r>
      <w:r w:rsidR="00894052" w:rsidRPr="00973698">
        <w:rPr>
          <w:lang w:val="hu-HU" w:eastAsia="hu-HU"/>
        </w:rPr>
        <w:t> </w:t>
      </w:r>
      <w:r w:rsidRPr="00973698">
        <w:rPr>
          <w:lang w:val="hu-HU" w:eastAsia="hu-HU"/>
        </w:rPr>
        <w:t>konfidencia intervallum</w:t>
      </w:r>
    </w:p>
    <w:p w14:paraId="1B9246BD" w14:textId="49AF651B" w:rsidR="0076327B" w:rsidRPr="00973698" w:rsidRDefault="0076327B" w:rsidP="00973698">
      <w:pPr>
        <w:widowControl w:val="0"/>
        <w:tabs>
          <w:tab w:val="clear" w:pos="567"/>
        </w:tabs>
        <w:suppressAutoHyphens/>
        <w:autoSpaceDE w:val="0"/>
        <w:autoSpaceDN w:val="0"/>
        <w:adjustRightInd w:val="0"/>
        <w:spacing w:line="240" w:lineRule="auto"/>
        <w:rPr>
          <w:lang w:val="hu-HU" w:eastAsia="hu-HU"/>
        </w:rPr>
      </w:pPr>
      <w:r w:rsidRPr="00973698">
        <w:rPr>
          <w:vertAlign w:val="superscript"/>
          <w:lang w:val="hu-HU" w:eastAsia="hu-HU"/>
        </w:rPr>
        <w:t>a</w:t>
      </w:r>
      <w:r w:rsidRPr="00973698">
        <w:rPr>
          <w:lang w:val="hu-HU" w:eastAsia="hu-HU"/>
        </w:rPr>
        <w:t xml:space="preserve"> A csigolyatörések incidenciáját 448 placebóval és 444 </w:t>
      </w:r>
      <w:r w:rsidR="00894052" w:rsidRPr="00973698">
        <w:rPr>
          <w:lang w:val="hu-HU" w:eastAsia="hu-HU"/>
        </w:rPr>
        <w:t>teriparatidd</w:t>
      </w:r>
      <w:r w:rsidRPr="00973698">
        <w:rPr>
          <w:lang w:val="hu-HU" w:eastAsia="hu-HU"/>
        </w:rPr>
        <w:t>al kezelt beteg</w:t>
      </w:r>
      <w:r w:rsidR="00000BEE" w:rsidRPr="00973698">
        <w:rPr>
          <w:lang w:val="hu-HU" w:eastAsia="hu-HU"/>
        </w:rPr>
        <w:t>nél</w:t>
      </w:r>
      <w:r w:rsidRPr="00973698">
        <w:rPr>
          <w:lang w:val="hu-HU" w:eastAsia="hu-HU"/>
        </w:rPr>
        <w:t xml:space="preserve"> mérték fel, akiknél</w:t>
      </w:r>
      <w:r w:rsidR="00894052" w:rsidRPr="00973698">
        <w:rPr>
          <w:lang w:val="hu-HU" w:eastAsia="hu-HU"/>
        </w:rPr>
        <w:t xml:space="preserve"> </w:t>
      </w:r>
      <w:r w:rsidRPr="00973698">
        <w:rPr>
          <w:lang w:val="hu-HU" w:eastAsia="hu-HU"/>
        </w:rPr>
        <w:t>a kezelés kezdetén és a követés során gerinc</w:t>
      </w:r>
      <w:r w:rsidR="00D666A6" w:rsidRPr="00973698">
        <w:rPr>
          <w:lang w:val="hu-HU" w:eastAsia="hu-HU"/>
        </w:rPr>
        <w:t>-</w:t>
      </w:r>
      <w:r w:rsidRPr="00973698">
        <w:rPr>
          <w:lang w:val="hu-HU" w:eastAsia="hu-HU"/>
        </w:rPr>
        <w:t>röntgenfelvétel készült.</w:t>
      </w:r>
    </w:p>
    <w:p w14:paraId="55B0921B" w14:textId="6484A083" w:rsidR="0076327B" w:rsidRPr="00973698" w:rsidRDefault="0076327B" w:rsidP="00973698">
      <w:pPr>
        <w:widowControl w:val="0"/>
        <w:tabs>
          <w:tab w:val="clear" w:pos="567"/>
        </w:tabs>
        <w:suppressAutoHyphens/>
        <w:autoSpaceDE w:val="0"/>
        <w:autoSpaceDN w:val="0"/>
        <w:adjustRightInd w:val="0"/>
        <w:spacing w:line="240" w:lineRule="auto"/>
        <w:rPr>
          <w:lang w:val="hu-HU" w:eastAsia="hu-HU"/>
        </w:rPr>
      </w:pPr>
      <w:r w:rsidRPr="00973698">
        <w:rPr>
          <w:vertAlign w:val="superscript"/>
          <w:lang w:val="hu-HU" w:eastAsia="hu-HU"/>
        </w:rPr>
        <w:t>b</w:t>
      </w:r>
      <w:r w:rsidRPr="00973698">
        <w:rPr>
          <w:lang w:val="hu-HU" w:eastAsia="hu-HU"/>
        </w:rPr>
        <w:t xml:space="preserve"> p </w:t>
      </w:r>
      <w:r w:rsidRPr="00973698">
        <w:rPr>
          <w:rFonts w:eastAsia="SymbolMT"/>
          <w:lang w:val="hu-HU" w:eastAsia="hu-HU"/>
        </w:rPr>
        <w:t>≤</w:t>
      </w:r>
      <w:r w:rsidR="000E1A60" w:rsidRPr="00973698">
        <w:rPr>
          <w:rFonts w:eastAsia="SymbolMT"/>
          <w:lang w:val="hu-HU" w:eastAsia="hu-HU"/>
        </w:rPr>
        <w:t> </w:t>
      </w:r>
      <w:r w:rsidRPr="00973698">
        <w:rPr>
          <w:lang w:val="hu-HU" w:eastAsia="hu-HU"/>
        </w:rPr>
        <w:t>0,001 a placebóhoz viszonyítva</w:t>
      </w:r>
      <w:r w:rsidR="00D9667C" w:rsidRPr="00973698">
        <w:rPr>
          <w:lang w:val="hu-HU" w:eastAsia="hu-HU"/>
        </w:rPr>
        <w:t>.</w:t>
      </w:r>
    </w:p>
    <w:p w14:paraId="71E200A7" w14:textId="77777777" w:rsidR="0076327B" w:rsidRPr="00973698" w:rsidRDefault="0076327B" w:rsidP="00973698">
      <w:pPr>
        <w:widowControl w:val="0"/>
        <w:tabs>
          <w:tab w:val="clear" w:pos="567"/>
        </w:tabs>
        <w:suppressAutoHyphens/>
        <w:autoSpaceDE w:val="0"/>
        <w:autoSpaceDN w:val="0"/>
        <w:adjustRightInd w:val="0"/>
        <w:spacing w:line="240" w:lineRule="auto"/>
        <w:rPr>
          <w:lang w:val="hu-HU" w:eastAsia="hu-HU"/>
        </w:rPr>
      </w:pPr>
      <w:r w:rsidRPr="00973698">
        <w:rPr>
          <w:vertAlign w:val="superscript"/>
          <w:lang w:val="hu-HU" w:eastAsia="hu-HU"/>
        </w:rPr>
        <w:t>c</w:t>
      </w:r>
      <w:r w:rsidRPr="00973698">
        <w:rPr>
          <w:lang w:val="hu-HU" w:eastAsia="hu-HU"/>
        </w:rPr>
        <w:t xml:space="preserve"> A combnyaktörések incidenciájának szignifikáns csökkenése nem bizonyított.</w:t>
      </w:r>
    </w:p>
    <w:p w14:paraId="064007A0" w14:textId="2B051EEA" w:rsidR="0076327B" w:rsidRPr="00973698" w:rsidRDefault="0076327B" w:rsidP="00973698">
      <w:pPr>
        <w:widowControl w:val="0"/>
        <w:suppressAutoHyphens/>
        <w:spacing w:line="240" w:lineRule="auto"/>
        <w:rPr>
          <w:lang w:val="hu-HU" w:eastAsia="hu-HU"/>
        </w:rPr>
      </w:pPr>
      <w:r w:rsidRPr="00973698">
        <w:rPr>
          <w:vertAlign w:val="superscript"/>
          <w:lang w:val="hu-HU" w:eastAsia="hu-HU"/>
        </w:rPr>
        <w:t>d</w:t>
      </w:r>
      <w:r w:rsidRPr="00973698">
        <w:rPr>
          <w:lang w:val="hu-HU" w:eastAsia="hu-HU"/>
        </w:rPr>
        <w:t xml:space="preserve"> p </w:t>
      </w:r>
      <w:r w:rsidRPr="00973698">
        <w:rPr>
          <w:rFonts w:eastAsia="SymbolMT"/>
          <w:lang w:val="hu-HU" w:eastAsia="hu-HU"/>
        </w:rPr>
        <w:t>≤</w:t>
      </w:r>
      <w:r w:rsidR="000E1A60" w:rsidRPr="00973698">
        <w:rPr>
          <w:rFonts w:eastAsia="SymbolMT"/>
          <w:lang w:val="hu-HU" w:eastAsia="hu-HU"/>
        </w:rPr>
        <w:t> </w:t>
      </w:r>
      <w:r w:rsidRPr="00973698">
        <w:rPr>
          <w:lang w:val="hu-HU" w:eastAsia="hu-HU"/>
        </w:rPr>
        <w:t>0,025 a placebóhoz viszonyítva</w:t>
      </w:r>
      <w:r w:rsidR="00360D48" w:rsidRPr="00973698">
        <w:rPr>
          <w:lang w:val="hu-HU" w:eastAsia="hu-HU"/>
        </w:rPr>
        <w:t>.</w:t>
      </w:r>
    </w:p>
    <w:p w14:paraId="61712977" w14:textId="77777777" w:rsidR="0076327B" w:rsidRPr="00973698" w:rsidRDefault="0076327B" w:rsidP="00973698">
      <w:pPr>
        <w:widowControl w:val="0"/>
        <w:suppressAutoHyphens/>
        <w:spacing w:line="240" w:lineRule="auto"/>
        <w:rPr>
          <w:lang w:val="hu-HU" w:eastAsia="hu-HU"/>
        </w:rPr>
      </w:pPr>
    </w:p>
    <w:p w14:paraId="4D5097BE" w14:textId="09D0CE5D" w:rsidR="0076327B" w:rsidRPr="00973698" w:rsidRDefault="0076327B"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A 19</w:t>
      </w:r>
      <w:r w:rsidR="0077486E" w:rsidRPr="00973698">
        <w:rPr>
          <w:rFonts w:eastAsia="TimesNewRomanPSMT"/>
          <w:lang w:val="hu-HU" w:eastAsia="hu-HU"/>
        </w:rPr>
        <w:t> </w:t>
      </w:r>
      <w:r w:rsidRPr="00973698">
        <w:rPr>
          <w:rFonts w:eastAsia="TimesNewRomanPSMT"/>
          <w:lang w:val="hu-HU" w:eastAsia="hu-HU"/>
        </w:rPr>
        <w:t>hónapos</w:t>
      </w:r>
      <w:r w:rsidR="00F00C63" w:rsidRPr="00973698">
        <w:rPr>
          <w:rFonts w:eastAsia="TimesNewRomanPSMT"/>
          <w:lang w:val="hu-HU" w:eastAsia="hu-HU"/>
        </w:rPr>
        <w:t xml:space="preserve"> (medián érték)</w:t>
      </w:r>
      <w:r w:rsidRPr="00973698">
        <w:rPr>
          <w:rFonts w:eastAsia="TimesNewRomanPSMT"/>
          <w:lang w:val="hu-HU" w:eastAsia="hu-HU"/>
        </w:rPr>
        <w:t xml:space="preserve"> kezelést követően BMD az ágyéki</w:t>
      </w:r>
      <w:r w:rsidR="00894052" w:rsidRPr="00973698">
        <w:rPr>
          <w:rFonts w:eastAsia="TimesNewRomanPSMT"/>
          <w:lang w:val="hu-HU" w:eastAsia="hu-HU"/>
        </w:rPr>
        <w:t xml:space="preserve"> </w:t>
      </w:r>
      <w:r w:rsidRPr="00973698">
        <w:rPr>
          <w:rFonts w:eastAsia="TimesNewRomanPSMT"/>
          <w:lang w:val="hu-HU" w:eastAsia="hu-HU"/>
        </w:rPr>
        <w:t xml:space="preserve">csigolyákban </w:t>
      </w:r>
      <w:r w:rsidR="00D74AC3" w:rsidRPr="00973698">
        <w:rPr>
          <w:rFonts w:eastAsia="TimesNewRomanPSMT"/>
          <w:lang w:val="hu-HU" w:eastAsia="hu-HU"/>
        </w:rPr>
        <w:t>9%-kal, míg</w:t>
      </w:r>
      <w:r w:rsidRPr="00973698">
        <w:rPr>
          <w:rFonts w:eastAsia="TimesNewRomanPSMT"/>
          <w:lang w:val="hu-HU" w:eastAsia="hu-HU"/>
        </w:rPr>
        <w:t xml:space="preserve"> a combnyakban 4%-kal nőtt a placebóhoz képest (p</w:t>
      </w:r>
      <w:r w:rsidRPr="00973698">
        <w:rPr>
          <w:rFonts w:eastAsia="SymbolMT"/>
          <w:lang w:val="hu-HU" w:eastAsia="hu-HU"/>
        </w:rPr>
        <w:t>&lt;</w:t>
      </w:r>
      <w:r w:rsidR="000E1A60" w:rsidRPr="00973698">
        <w:rPr>
          <w:rFonts w:eastAsia="SymbolMT"/>
          <w:lang w:val="hu-HU" w:eastAsia="hu-HU"/>
        </w:rPr>
        <w:t> </w:t>
      </w:r>
      <w:r w:rsidRPr="00973698">
        <w:rPr>
          <w:rFonts w:eastAsia="TimesNewRomanPSMT"/>
          <w:lang w:val="hu-HU" w:eastAsia="hu-HU"/>
        </w:rPr>
        <w:t>0,001).</w:t>
      </w:r>
    </w:p>
    <w:p w14:paraId="27DA21E0" w14:textId="77777777" w:rsidR="00894052" w:rsidRPr="00973698" w:rsidRDefault="00894052"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76525DA5" w14:textId="2A896AE0" w:rsidR="0076327B" w:rsidRPr="00973698" w:rsidRDefault="0076327B"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 xml:space="preserve">A kezelést követő eljárás: A </w:t>
      </w:r>
      <w:r w:rsidR="00894052" w:rsidRPr="00973698">
        <w:rPr>
          <w:rFonts w:eastAsia="TimesNewRomanPSMT"/>
          <w:lang w:val="hu-HU" w:eastAsia="hu-HU"/>
        </w:rPr>
        <w:t>teriparatid</w:t>
      </w:r>
      <w:r w:rsidRPr="00973698">
        <w:rPr>
          <w:rFonts w:eastAsia="TimesNewRomanPSMT"/>
          <w:lang w:val="hu-HU" w:eastAsia="hu-HU"/>
        </w:rPr>
        <w:t>-kezelést követően a pivotális vizsgálatban résztvevők közül</w:t>
      </w:r>
      <w:r w:rsidR="00894052" w:rsidRPr="00973698">
        <w:rPr>
          <w:rFonts w:eastAsia="TimesNewRomanPSMT"/>
          <w:lang w:val="hu-HU" w:eastAsia="hu-HU"/>
        </w:rPr>
        <w:t xml:space="preserve"> </w:t>
      </w:r>
      <w:r w:rsidRPr="00973698">
        <w:rPr>
          <w:rFonts w:eastAsia="TimesNewRomanPSMT"/>
          <w:lang w:val="hu-HU" w:eastAsia="hu-HU"/>
        </w:rPr>
        <w:t>1</w:t>
      </w:r>
      <w:r w:rsidR="00CC47A7" w:rsidRPr="00973698">
        <w:rPr>
          <w:rFonts w:eastAsia="TimesNewRomanPSMT"/>
          <w:lang w:val="hu-HU" w:eastAsia="hu-HU"/>
        </w:rPr>
        <w:t> </w:t>
      </w:r>
      <w:r w:rsidRPr="00973698">
        <w:rPr>
          <w:rFonts w:eastAsia="TimesNewRomanPSMT"/>
          <w:lang w:val="hu-HU" w:eastAsia="hu-HU"/>
        </w:rPr>
        <w:t>262</w:t>
      </w:r>
      <w:r w:rsidR="00894052" w:rsidRPr="00973698">
        <w:rPr>
          <w:rFonts w:eastAsia="TimesNewRomanPSMT"/>
          <w:lang w:val="hu-HU" w:eastAsia="hu-HU"/>
        </w:rPr>
        <w:t>,</w:t>
      </w:r>
      <w:r w:rsidRPr="00973698">
        <w:rPr>
          <w:rFonts w:eastAsia="TimesNewRomanPSMT"/>
          <w:lang w:val="hu-HU" w:eastAsia="hu-HU"/>
        </w:rPr>
        <w:t xml:space="preserve"> postmenopausában lévő nőt vontak be utánkövető vizsgálatba. E vizsgálat elsődleges célja</w:t>
      </w:r>
      <w:r w:rsidR="00894052" w:rsidRPr="00973698">
        <w:rPr>
          <w:rFonts w:eastAsia="TimesNewRomanPSMT"/>
          <w:lang w:val="hu-HU" w:eastAsia="hu-HU"/>
        </w:rPr>
        <w:t xml:space="preserve"> </w:t>
      </w:r>
      <w:r w:rsidRPr="00973698">
        <w:rPr>
          <w:rFonts w:eastAsia="TimesNewRomanPSMT"/>
          <w:lang w:val="hu-HU" w:eastAsia="hu-HU"/>
        </w:rPr>
        <w:t xml:space="preserve">gyógyszerbiztonsági adatok szolgáltatása volt a </w:t>
      </w:r>
      <w:r w:rsidR="00894052" w:rsidRPr="00973698">
        <w:rPr>
          <w:rFonts w:eastAsia="TimesNewRomanPSMT"/>
          <w:lang w:val="hu-HU" w:eastAsia="hu-HU"/>
        </w:rPr>
        <w:t xml:space="preserve">teriparatid </w:t>
      </w:r>
      <w:r w:rsidRPr="00973698">
        <w:rPr>
          <w:rFonts w:eastAsia="TimesNewRomanPSMT"/>
          <w:lang w:val="hu-HU" w:eastAsia="hu-HU"/>
        </w:rPr>
        <w:t>alkalmazását követően. A megfigyelési</w:t>
      </w:r>
      <w:r w:rsidR="00894052" w:rsidRPr="00973698">
        <w:rPr>
          <w:rFonts w:eastAsia="TimesNewRomanPSMT"/>
          <w:lang w:val="hu-HU" w:eastAsia="hu-HU"/>
        </w:rPr>
        <w:t xml:space="preserve"> </w:t>
      </w:r>
      <w:r w:rsidRPr="00973698">
        <w:rPr>
          <w:rFonts w:eastAsia="TimesNewRomanPSMT"/>
          <w:lang w:val="hu-HU" w:eastAsia="hu-HU"/>
        </w:rPr>
        <w:t>időszak alatt egyéb osteoporosis</w:t>
      </w:r>
      <w:r w:rsidR="004F10BF" w:rsidRPr="00973698">
        <w:rPr>
          <w:rFonts w:eastAsia="TimesNewRomanPSMT"/>
          <w:lang w:val="hu-HU" w:eastAsia="hu-HU"/>
        </w:rPr>
        <w:t>-</w:t>
      </w:r>
      <w:r w:rsidRPr="00973698">
        <w:rPr>
          <w:rFonts w:eastAsia="TimesNewRomanPSMT"/>
          <w:lang w:val="hu-HU" w:eastAsia="hu-HU"/>
        </w:rPr>
        <w:t>terápiák alkalmazása megengedett volt</w:t>
      </w:r>
      <w:r w:rsidR="00AB7416" w:rsidRPr="00973698">
        <w:rPr>
          <w:rFonts w:eastAsia="TimesNewRomanPSMT"/>
          <w:lang w:val="hu-HU" w:eastAsia="hu-HU"/>
        </w:rPr>
        <w:t>,</w:t>
      </w:r>
      <w:r w:rsidRPr="00973698">
        <w:rPr>
          <w:rFonts w:eastAsia="TimesNewRomanPSMT"/>
          <w:lang w:val="hu-HU" w:eastAsia="hu-HU"/>
        </w:rPr>
        <w:t xml:space="preserve"> és a csigolyatörések további</w:t>
      </w:r>
      <w:r w:rsidR="00894052" w:rsidRPr="00973698">
        <w:rPr>
          <w:rFonts w:eastAsia="TimesNewRomanPSMT"/>
          <w:lang w:val="hu-HU" w:eastAsia="hu-HU"/>
        </w:rPr>
        <w:t xml:space="preserve"> </w:t>
      </w:r>
      <w:r w:rsidRPr="00973698">
        <w:rPr>
          <w:rFonts w:eastAsia="TimesNewRomanPSMT"/>
          <w:lang w:val="hu-HU" w:eastAsia="hu-HU"/>
        </w:rPr>
        <w:t xml:space="preserve">értékelésére </w:t>
      </w:r>
      <w:r w:rsidR="00894052" w:rsidRPr="00973698">
        <w:rPr>
          <w:rFonts w:eastAsia="TimesNewRomanPSMT"/>
          <w:lang w:val="hu-HU" w:eastAsia="hu-HU"/>
        </w:rPr>
        <w:t xml:space="preserve">is </w:t>
      </w:r>
      <w:r w:rsidRPr="00973698">
        <w:rPr>
          <w:rFonts w:eastAsia="TimesNewRomanPSMT"/>
          <w:lang w:val="hu-HU" w:eastAsia="hu-HU"/>
        </w:rPr>
        <w:t>sor</w:t>
      </w:r>
      <w:r w:rsidR="00894052" w:rsidRPr="00973698">
        <w:rPr>
          <w:rFonts w:eastAsia="TimesNewRomanPSMT"/>
          <w:lang w:val="hu-HU" w:eastAsia="hu-HU"/>
        </w:rPr>
        <w:t xml:space="preserve"> került</w:t>
      </w:r>
      <w:r w:rsidRPr="00973698">
        <w:rPr>
          <w:rFonts w:eastAsia="TimesNewRomanPSMT"/>
          <w:lang w:val="hu-HU" w:eastAsia="hu-HU"/>
        </w:rPr>
        <w:t>.</w:t>
      </w:r>
    </w:p>
    <w:p w14:paraId="50DF89E3" w14:textId="77777777" w:rsidR="0076327B" w:rsidRPr="00973698" w:rsidRDefault="0076327B" w:rsidP="00973698">
      <w:pPr>
        <w:widowControl w:val="0"/>
        <w:suppressAutoHyphens/>
        <w:spacing w:line="240" w:lineRule="auto"/>
        <w:rPr>
          <w:lang w:val="hu-HU"/>
        </w:rPr>
      </w:pPr>
    </w:p>
    <w:p w14:paraId="2AB9A88D" w14:textId="2EAE2C3F" w:rsidR="0076327B" w:rsidRPr="00973698" w:rsidRDefault="00F00C63"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teriparatid-kezelés abbahagyása utáni 18</w:t>
      </w:r>
      <w:r w:rsidR="00D76413" w:rsidRPr="00973698">
        <w:rPr>
          <w:lang w:val="hu-HU" w:eastAsia="hu-HU"/>
        </w:rPr>
        <w:t> </w:t>
      </w:r>
      <w:r w:rsidRPr="00973698">
        <w:rPr>
          <w:lang w:val="hu-HU" w:eastAsia="hu-HU"/>
        </w:rPr>
        <w:t xml:space="preserve">hónapos (medián érték) </w:t>
      </w:r>
      <w:r w:rsidR="0076327B" w:rsidRPr="00973698">
        <w:rPr>
          <w:rFonts w:eastAsia="TimesNewRomanPSMT"/>
          <w:lang w:val="hu-HU" w:eastAsia="hu-HU"/>
        </w:rPr>
        <w:t>időszak során a placebo</w:t>
      </w:r>
      <w:r w:rsidR="0076327B" w:rsidRPr="00973698">
        <w:rPr>
          <w:lang w:val="hu-HU" w:eastAsia="hu-HU"/>
        </w:rPr>
        <w:t>-csoporthoz képest</w:t>
      </w:r>
      <w:r w:rsidR="003B53E9" w:rsidRPr="00973698">
        <w:rPr>
          <w:lang w:val="hu-HU" w:eastAsia="hu-HU"/>
        </w:rPr>
        <w:t xml:space="preserve"> </w:t>
      </w:r>
      <w:r w:rsidR="0076327B" w:rsidRPr="00973698">
        <w:rPr>
          <w:lang w:val="hu-HU" w:eastAsia="hu-HU"/>
        </w:rPr>
        <w:t>41%-kal (p</w:t>
      </w:r>
      <w:r w:rsidR="00894052" w:rsidRPr="00973698">
        <w:rPr>
          <w:lang w:val="hu-HU" w:eastAsia="hu-HU"/>
        </w:rPr>
        <w:t> </w:t>
      </w:r>
      <w:r w:rsidR="0076327B" w:rsidRPr="00973698">
        <w:rPr>
          <w:lang w:val="hu-HU" w:eastAsia="hu-HU"/>
        </w:rPr>
        <w:t>=</w:t>
      </w:r>
      <w:r w:rsidR="00894052" w:rsidRPr="00973698">
        <w:rPr>
          <w:lang w:val="hu-HU" w:eastAsia="hu-HU"/>
        </w:rPr>
        <w:t> </w:t>
      </w:r>
      <w:r w:rsidR="0076327B" w:rsidRPr="00973698">
        <w:rPr>
          <w:lang w:val="hu-HU" w:eastAsia="hu-HU"/>
        </w:rPr>
        <w:t>0,004) csökkent a legalább 1 új csigolyatörést szenvedett betegek száma.</w:t>
      </w:r>
    </w:p>
    <w:p w14:paraId="2F83EFF5" w14:textId="77777777" w:rsidR="00894052" w:rsidRPr="00973698" w:rsidRDefault="00894052" w:rsidP="00973698">
      <w:pPr>
        <w:widowControl w:val="0"/>
        <w:tabs>
          <w:tab w:val="clear" w:pos="567"/>
        </w:tabs>
        <w:suppressAutoHyphens/>
        <w:autoSpaceDE w:val="0"/>
        <w:autoSpaceDN w:val="0"/>
        <w:adjustRightInd w:val="0"/>
        <w:spacing w:line="240" w:lineRule="auto"/>
        <w:rPr>
          <w:lang w:val="hu-HU" w:eastAsia="hu-HU"/>
        </w:rPr>
      </w:pPr>
    </w:p>
    <w:p w14:paraId="73994F76" w14:textId="68378871" w:rsidR="0076327B" w:rsidRPr="00973698" w:rsidRDefault="0076327B"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Egy nyílt vizsgálatban 503 olyan</w:t>
      </w:r>
      <w:r w:rsidR="00F35D85" w:rsidRPr="00973698">
        <w:rPr>
          <w:lang w:val="hu-HU" w:eastAsia="hu-HU"/>
        </w:rPr>
        <w:t>,</w:t>
      </w:r>
      <w:r w:rsidRPr="00973698">
        <w:rPr>
          <w:lang w:val="hu-HU" w:eastAsia="hu-HU"/>
        </w:rPr>
        <w:t xml:space="preserve"> postmenopausába</w:t>
      </w:r>
      <w:r w:rsidRPr="00973698">
        <w:rPr>
          <w:rFonts w:eastAsia="TimesNewRomanPSMT"/>
          <w:lang w:val="hu-HU" w:eastAsia="hu-HU"/>
        </w:rPr>
        <w:t xml:space="preserve">n lévő nőt kezeltek </w:t>
      </w:r>
      <w:r w:rsidR="00894052" w:rsidRPr="00973698">
        <w:rPr>
          <w:rFonts w:eastAsia="TimesNewRomanPSMT"/>
          <w:lang w:val="hu-HU" w:eastAsia="hu-HU"/>
        </w:rPr>
        <w:t>teriparatidd</w:t>
      </w:r>
      <w:r w:rsidRPr="00973698">
        <w:rPr>
          <w:lang w:val="hu-HU" w:eastAsia="hu-HU"/>
        </w:rPr>
        <w:t>al 24</w:t>
      </w:r>
      <w:r w:rsidR="00D72773" w:rsidRPr="00973698">
        <w:rPr>
          <w:lang w:val="hu-HU" w:eastAsia="hu-HU"/>
        </w:rPr>
        <w:t> </w:t>
      </w:r>
      <w:r w:rsidRPr="00973698">
        <w:rPr>
          <w:lang w:val="hu-HU" w:eastAsia="hu-HU"/>
        </w:rPr>
        <w:t>hónapig,</w:t>
      </w:r>
      <w:r w:rsidR="003B53E9" w:rsidRPr="00973698">
        <w:rPr>
          <w:lang w:val="hu-HU" w:eastAsia="hu-HU"/>
        </w:rPr>
        <w:t xml:space="preserve"> </w:t>
      </w:r>
      <w:r w:rsidRPr="00973698">
        <w:rPr>
          <w:rFonts w:eastAsia="TimesNewRomanPSMT"/>
          <w:lang w:val="hu-HU" w:eastAsia="hu-HU"/>
        </w:rPr>
        <w:t>akik súlyos osteoporosisban szenvedtek és az előző 3</w:t>
      </w:r>
      <w:r w:rsidR="003C76C0" w:rsidRPr="00973698">
        <w:rPr>
          <w:rFonts w:eastAsia="TimesNewRomanPSMT"/>
          <w:lang w:val="hu-HU" w:eastAsia="hu-HU"/>
        </w:rPr>
        <w:t> </w:t>
      </w:r>
      <w:r w:rsidRPr="00973698">
        <w:rPr>
          <w:rFonts w:eastAsia="TimesNewRomanPSMT"/>
          <w:lang w:val="hu-HU" w:eastAsia="hu-HU"/>
        </w:rPr>
        <w:t xml:space="preserve">év során </w:t>
      </w:r>
      <w:r w:rsidRPr="00973698">
        <w:rPr>
          <w:lang w:val="hu-HU" w:eastAsia="hu-HU"/>
        </w:rPr>
        <w:t>fragilitásos törésük volt (83%</w:t>
      </w:r>
      <w:r w:rsidR="008D1D33" w:rsidRPr="00973698">
        <w:rPr>
          <w:lang w:val="hu-HU" w:eastAsia="hu-HU"/>
        </w:rPr>
        <w:t xml:space="preserve">-uk </w:t>
      </w:r>
      <w:r w:rsidR="009A690D" w:rsidRPr="00973698">
        <w:rPr>
          <w:lang w:val="hu-HU" w:eastAsia="hu-HU"/>
        </w:rPr>
        <w:t>ezt megelő</w:t>
      </w:r>
      <w:r w:rsidR="0015798A" w:rsidRPr="00973698">
        <w:rPr>
          <w:lang w:val="hu-HU" w:eastAsia="hu-HU"/>
        </w:rPr>
        <w:t>z</w:t>
      </w:r>
      <w:r w:rsidR="009A690D" w:rsidRPr="00973698">
        <w:rPr>
          <w:lang w:val="hu-HU" w:eastAsia="hu-HU"/>
        </w:rPr>
        <w:t>ően is részesült osteoporosis ellen</w:t>
      </w:r>
      <w:r w:rsidR="00C8470C" w:rsidRPr="00973698">
        <w:rPr>
          <w:lang w:val="hu-HU" w:eastAsia="hu-HU"/>
        </w:rPr>
        <w:t>i</w:t>
      </w:r>
      <w:r w:rsidR="009A690D" w:rsidRPr="00973698">
        <w:rPr>
          <w:lang w:val="hu-HU" w:eastAsia="hu-HU"/>
        </w:rPr>
        <w:t xml:space="preserve"> terápiában</w:t>
      </w:r>
      <w:r w:rsidRPr="00973698">
        <w:rPr>
          <w:lang w:val="hu-HU" w:eastAsia="hu-HU"/>
        </w:rPr>
        <w:t>). A 24.</w:t>
      </w:r>
      <w:r w:rsidR="00161336" w:rsidRPr="00973698">
        <w:rPr>
          <w:lang w:val="hu-HU" w:eastAsia="hu-HU"/>
        </w:rPr>
        <w:t> </w:t>
      </w:r>
      <w:r w:rsidRPr="00973698">
        <w:rPr>
          <w:lang w:val="hu-HU" w:eastAsia="hu-HU"/>
        </w:rPr>
        <w:t xml:space="preserve">hónapra az ágyéki </w:t>
      </w:r>
      <w:r w:rsidRPr="00973698">
        <w:rPr>
          <w:rFonts w:eastAsia="TimesNewRomanPSMT"/>
          <w:lang w:val="hu-HU" w:eastAsia="hu-HU"/>
        </w:rPr>
        <w:t>gerincszakasz, a teljes csípő</w:t>
      </w:r>
      <w:r w:rsidR="00894052" w:rsidRPr="00973698">
        <w:rPr>
          <w:rFonts w:eastAsia="TimesNewRomanPSMT"/>
          <w:lang w:val="hu-HU" w:eastAsia="hu-HU"/>
        </w:rPr>
        <w:t>-</w:t>
      </w:r>
      <w:r w:rsidRPr="00973698">
        <w:rPr>
          <w:rFonts w:eastAsia="TimesNewRomanPSMT"/>
          <w:lang w:val="hu-HU" w:eastAsia="hu-HU"/>
        </w:rPr>
        <w:t xml:space="preserve"> és </w:t>
      </w:r>
      <w:r w:rsidRPr="00973698">
        <w:rPr>
          <w:lang w:val="hu-HU" w:eastAsia="hu-HU"/>
        </w:rPr>
        <w:t>a combnyak</w:t>
      </w:r>
      <w:r w:rsidR="00894052" w:rsidRPr="00973698">
        <w:rPr>
          <w:lang w:val="hu-HU" w:eastAsia="hu-HU"/>
        </w:rPr>
        <w:t>-</w:t>
      </w:r>
      <w:r w:rsidRPr="00973698">
        <w:rPr>
          <w:lang w:val="hu-HU" w:eastAsia="hu-HU"/>
        </w:rPr>
        <w:t>BMD a kiindulási értékhez képest</w:t>
      </w:r>
      <w:r w:rsidR="003B53E9" w:rsidRPr="00973698">
        <w:rPr>
          <w:lang w:val="hu-HU" w:eastAsia="hu-HU"/>
        </w:rPr>
        <w:t xml:space="preserve"> </w:t>
      </w:r>
      <w:r w:rsidRPr="00973698">
        <w:rPr>
          <w:lang w:val="hu-HU" w:eastAsia="hu-HU"/>
        </w:rPr>
        <w:t>átlagosan 10,5%, 2,6% illetve 3,9%-</w:t>
      </w:r>
      <w:r w:rsidRPr="00973698">
        <w:rPr>
          <w:rFonts w:eastAsia="TimesNewRomanPSMT"/>
          <w:lang w:val="hu-HU" w:eastAsia="hu-HU"/>
        </w:rPr>
        <w:t>kal nőtt</w:t>
      </w:r>
      <w:r w:rsidRPr="00973698">
        <w:rPr>
          <w:lang w:val="hu-HU" w:eastAsia="hu-HU"/>
        </w:rPr>
        <w:t>. A BMD a 18. és a 24.</w:t>
      </w:r>
      <w:r w:rsidR="003C76C0" w:rsidRPr="00973698">
        <w:rPr>
          <w:lang w:val="hu-HU" w:eastAsia="hu-HU"/>
        </w:rPr>
        <w:t> </w:t>
      </w:r>
      <w:r w:rsidRPr="00973698">
        <w:rPr>
          <w:lang w:val="hu-HU" w:eastAsia="hu-HU"/>
        </w:rPr>
        <w:t>hónap között átlagosan 1,4%, 1,2%</w:t>
      </w:r>
      <w:r w:rsidR="003B53E9" w:rsidRPr="00973698">
        <w:rPr>
          <w:lang w:val="hu-HU" w:eastAsia="hu-HU"/>
        </w:rPr>
        <w:t xml:space="preserve"> </w:t>
      </w:r>
      <w:r w:rsidRPr="00973698">
        <w:rPr>
          <w:lang w:val="hu-HU" w:eastAsia="hu-HU"/>
        </w:rPr>
        <w:t>illetve 1,6%-</w:t>
      </w:r>
      <w:r w:rsidRPr="00973698">
        <w:rPr>
          <w:rFonts w:eastAsia="TimesNewRomanPSMT"/>
          <w:lang w:val="hu-HU" w:eastAsia="hu-HU"/>
        </w:rPr>
        <w:t xml:space="preserve">kal nőtt </w:t>
      </w:r>
      <w:r w:rsidRPr="00973698">
        <w:rPr>
          <w:lang w:val="hu-HU" w:eastAsia="hu-HU"/>
        </w:rPr>
        <w:t xml:space="preserve">az ágyéki </w:t>
      </w:r>
      <w:r w:rsidRPr="00973698">
        <w:rPr>
          <w:rFonts w:eastAsia="TimesNewRomanPSMT"/>
          <w:lang w:val="hu-HU" w:eastAsia="hu-HU"/>
        </w:rPr>
        <w:t>gerincszakasz, a teljes csípő</w:t>
      </w:r>
      <w:r w:rsidR="00894052" w:rsidRPr="00973698">
        <w:rPr>
          <w:rFonts w:eastAsia="TimesNewRomanPSMT"/>
          <w:lang w:val="hu-HU" w:eastAsia="hu-HU"/>
        </w:rPr>
        <w:t>-</w:t>
      </w:r>
      <w:r w:rsidRPr="00973698">
        <w:rPr>
          <w:rFonts w:eastAsia="TimesNewRomanPSMT"/>
          <w:lang w:val="hu-HU" w:eastAsia="hu-HU"/>
        </w:rPr>
        <w:t xml:space="preserve"> </w:t>
      </w:r>
      <w:r w:rsidRPr="00973698">
        <w:rPr>
          <w:lang w:val="hu-HU" w:eastAsia="hu-HU"/>
        </w:rPr>
        <w:t>illetve a combnyak területére vonatkozóan.</w:t>
      </w:r>
    </w:p>
    <w:p w14:paraId="5B8A4A51" w14:textId="77777777" w:rsidR="00AD6C07" w:rsidRPr="00973698" w:rsidRDefault="00AD6C07" w:rsidP="00973698">
      <w:pPr>
        <w:widowControl w:val="0"/>
        <w:suppressAutoHyphens/>
        <w:spacing w:line="240" w:lineRule="auto"/>
        <w:rPr>
          <w:lang w:val="hu-HU"/>
        </w:rPr>
      </w:pPr>
    </w:p>
    <w:p w14:paraId="6351E75B" w14:textId="1D518257" w:rsidR="00AD6C07" w:rsidRPr="00973698" w:rsidRDefault="00AD6C07" w:rsidP="00973698">
      <w:pPr>
        <w:widowControl w:val="0"/>
        <w:suppressAutoHyphens/>
        <w:spacing w:line="240" w:lineRule="auto"/>
        <w:rPr>
          <w:lang w:val="hu-HU"/>
        </w:rPr>
      </w:pPr>
      <w:r w:rsidRPr="00973698">
        <w:rPr>
          <w:lang w:val="hu-HU"/>
        </w:rPr>
        <w:t>Egy IV. fázisú, 24 hónapos, randomizált, kettős vak, komparátorkontrollos vizsgálatban 1</w:t>
      </w:r>
      <w:r w:rsidR="00693084" w:rsidRPr="00973698">
        <w:rPr>
          <w:lang w:val="hu-HU"/>
        </w:rPr>
        <w:t> </w:t>
      </w:r>
      <w:r w:rsidRPr="00973698">
        <w:rPr>
          <w:lang w:val="hu-HU"/>
        </w:rPr>
        <w:t>360, postmenopausában lévő, súlyos osteoporosisos nőt vontak be. 680</w:t>
      </w:r>
      <w:r w:rsidR="006E6D79" w:rsidRPr="00973698">
        <w:rPr>
          <w:lang w:val="hu-HU"/>
        </w:rPr>
        <w:t> </w:t>
      </w:r>
      <w:r w:rsidRPr="00973698">
        <w:rPr>
          <w:lang w:val="hu-HU"/>
        </w:rPr>
        <w:t>beteget teriparatid-kezelésre, 680</w:t>
      </w:r>
      <w:r w:rsidR="00465E3D" w:rsidRPr="00973698">
        <w:rPr>
          <w:lang w:val="hu-HU"/>
        </w:rPr>
        <w:t> </w:t>
      </w:r>
      <w:r w:rsidR="0000245F" w:rsidRPr="00973698">
        <w:rPr>
          <w:lang w:val="hu-HU"/>
        </w:rPr>
        <w:t>beteget</w:t>
      </w:r>
      <w:r w:rsidRPr="00973698">
        <w:rPr>
          <w:lang w:val="hu-HU"/>
        </w:rPr>
        <w:t xml:space="preserve"> pedig heti 35 mg orális rizedronátra randomizáltak. A vizsgálat megkezdésekor a nők </w:t>
      </w:r>
      <w:r w:rsidRPr="00973698">
        <w:rPr>
          <w:lang w:val="hu-HU"/>
        </w:rPr>
        <w:lastRenderedPageBreak/>
        <w:t>átlagos életkora 72,1 év, illetve a korábbi csigolyatörések számának medián értéke 2 volt. A betegek 57,9%-a előzőleg biszfoszfonát-kezelésben részesült, és 18,8%-uk a vizsgálat ideje alatt egyidejűleg glükokortikoidot is kapott. A 24 hónapos utánkövetési időszakban 1</w:t>
      </w:r>
      <w:r w:rsidR="00911B39" w:rsidRPr="00973698">
        <w:rPr>
          <w:lang w:val="hu-HU"/>
        </w:rPr>
        <w:t> </w:t>
      </w:r>
      <w:r w:rsidRPr="00973698">
        <w:rPr>
          <w:lang w:val="hu-HU"/>
        </w:rPr>
        <w:t>013</w:t>
      </w:r>
      <w:r w:rsidR="00465E3D" w:rsidRPr="00973698">
        <w:rPr>
          <w:lang w:val="hu-HU"/>
        </w:rPr>
        <w:t> </w:t>
      </w:r>
      <w:r w:rsidRPr="00973698">
        <w:rPr>
          <w:lang w:val="hu-HU"/>
        </w:rPr>
        <w:t>beteg (74,5%) vett végig részt. A glükokortikoid átlag (medián) kumulatív dózisa 474,3 (66,2) mg volt a teriparatid</w:t>
      </w:r>
      <w:r w:rsidR="00D676D0" w:rsidRPr="00973698">
        <w:rPr>
          <w:lang w:val="hu-HU"/>
        </w:rPr>
        <w:t>-</w:t>
      </w:r>
      <w:r w:rsidRPr="00973698">
        <w:rPr>
          <w:lang w:val="hu-HU"/>
        </w:rPr>
        <w:t>karon, és 898,0 (100,0) mg a rizedronát</w:t>
      </w:r>
      <w:r w:rsidR="00D676D0" w:rsidRPr="00973698">
        <w:rPr>
          <w:lang w:val="hu-HU"/>
        </w:rPr>
        <w:t>-</w:t>
      </w:r>
      <w:r w:rsidRPr="00973698">
        <w:rPr>
          <w:lang w:val="hu-HU"/>
        </w:rPr>
        <w:t>karon. Az átlag (medián) D</w:t>
      </w:r>
      <w:r w:rsidRPr="00973698">
        <w:rPr>
          <w:lang w:val="hu-HU"/>
        </w:rPr>
        <w:noBreakHyphen/>
        <w:t>vitamin</w:t>
      </w:r>
      <w:r w:rsidRPr="00973698">
        <w:rPr>
          <w:lang w:val="hu-HU"/>
        </w:rPr>
        <w:noBreakHyphen/>
        <w:t>bevitel 1</w:t>
      </w:r>
      <w:r w:rsidR="00911B39" w:rsidRPr="00973698">
        <w:rPr>
          <w:lang w:val="hu-HU"/>
        </w:rPr>
        <w:t> </w:t>
      </w:r>
      <w:r w:rsidRPr="00973698">
        <w:rPr>
          <w:lang w:val="hu-HU"/>
        </w:rPr>
        <w:t>433 NE/nap (1</w:t>
      </w:r>
      <w:r w:rsidR="00911B39" w:rsidRPr="00973698">
        <w:rPr>
          <w:lang w:val="hu-HU"/>
        </w:rPr>
        <w:t> </w:t>
      </w:r>
      <w:r w:rsidRPr="00973698">
        <w:rPr>
          <w:lang w:val="hu-HU"/>
        </w:rPr>
        <w:t>400 NE/nap) volt a teriparatid</w:t>
      </w:r>
      <w:r w:rsidR="00DB1265" w:rsidRPr="00973698">
        <w:rPr>
          <w:lang w:val="hu-HU"/>
        </w:rPr>
        <w:t>-</w:t>
      </w:r>
      <w:r w:rsidRPr="00973698">
        <w:rPr>
          <w:lang w:val="hu-HU"/>
        </w:rPr>
        <w:t>karon, és 1</w:t>
      </w:r>
      <w:r w:rsidR="00911B39" w:rsidRPr="00973698">
        <w:rPr>
          <w:lang w:val="hu-HU"/>
        </w:rPr>
        <w:t> </w:t>
      </w:r>
      <w:r w:rsidRPr="00973698">
        <w:rPr>
          <w:lang w:val="hu-HU"/>
        </w:rPr>
        <w:t>191 NE/nap (900 NE/nap) a rizedronát</w:t>
      </w:r>
      <w:r w:rsidR="00DB1265" w:rsidRPr="00973698">
        <w:rPr>
          <w:lang w:val="hu-HU"/>
        </w:rPr>
        <w:t>-</w:t>
      </w:r>
      <w:r w:rsidRPr="00973698">
        <w:rPr>
          <w:lang w:val="hu-HU"/>
        </w:rPr>
        <w:t xml:space="preserve">karon. Azoknál a betegeknél, akiknél a kezelés kezdetén és az utánkövetési időszakban radiológiai </w:t>
      </w:r>
      <w:r w:rsidR="00B4099D" w:rsidRPr="00973698">
        <w:rPr>
          <w:lang w:val="hu-HU"/>
        </w:rPr>
        <w:t>gerinc</w:t>
      </w:r>
      <w:r w:rsidRPr="00973698">
        <w:rPr>
          <w:lang w:val="hu-HU"/>
        </w:rPr>
        <w:t>vizsgálat történt, az új csigolyatörések incidenciája 28/516 (5,4%) volt teriparatid-kezelés esetén, és 64/553 (12,0%) a rizedronát-kezelés mellett. A relatív kockázat (95%</w:t>
      </w:r>
      <w:r w:rsidR="0000245F" w:rsidRPr="00973698">
        <w:rPr>
          <w:lang w:val="hu-HU"/>
        </w:rPr>
        <w:t>-os</w:t>
      </w:r>
      <w:r w:rsidRPr="00973698">
        <w:rPr>
          <w:lang w:val="hu-HU"/>
        </w:rPr>
        <w:t xml:space="preserve"> CI)</w:t>
      </w:r>
      <w:r w:rsidR="00A22EA5" w:rsidRPr="00973698">
        <w:rPr>
          <w:lang w:val="hu-HU"/>
        </w:rPr>
        <w:t> </w:t>
      </w:r>
      <w:r w:rsidRPr="00973698">
        <w:rPr>
          <w:lang w:val="hu-HU"/>
        </w:rPr>
        <w:t>=</w:t>
      </w:r>
      <w:r w:rsidR="00A22EA5" w:rsidRPr="00973698">
        <w:rPr>
          <w:lang w:val="hu-HU"/>
        </w:rPr>
        <w:t> </w:t>
      </w:r>
      <w:r w:rsidRPr="00973698">
        <w:rPr>
          <w:lang w:val="hu-HU"/>
        </w:rPr>
        <w:t>0,44 (0,29-0,68), p &lt;0,0001 volt. Az összes klinikai törés (klinikai csigolya- és nemvertebralis törések) kumulatív incidenciája 4,8% volt a teriparatiddal, és 9,8% a rizedronáttal kezelt betegeknél. A relatív hazárd (95%</w:t>
      </w:r>
      <w:r w:rsidR="00604DD7" w:rsidRPr="00973698">
        <w:rPr>
          <w:lang w:val="hu-HU"/>
        </w:rPr>
        <w:t>-os</w:t>
      </w:r>
      <w:r w:rsidRPr="00973698">
        <w:rPr>
          <w:lang w:val="hu-HU"/>
        </w:rPr>
        <w:t xml:space="preserve"> CI)</w:t>
      </w:r>
      <w:r w:rsidR="003C76C0" w:rsidRPr="00973698">
        <w:rPr>
          <w:lang w:val="hu-HU"/>
        </w:rPr>
        <w:t> </w:t>
      </w:r>
      <w:r w:rsidRPr="00973698">
        <w:rPr>
          <w:lang w:val="hu-HU"/>
        </w:rPr>
        <w:t>=</w:t>
      </w:r>
      <w:r w:rsidR="003C76C0" w:rsidRPr="00973698">
        <w:rPr>
          <w:lang w:val="hu-HU"/>
        </w:rPr>
        <w:t> </w:t>
      </w:r>
      <w:r w:rsidRPr="00973698">
        <w:rPr>
          <w:lang w:val="hu-HU"/>
        </w:rPr>
        <w:t>0,48 (0,32</w:t>
      </w:r>
      <w:r w:rsidRPr="00973698">
        <w:rPr>
          <w:lang w:val="hu-HU"/>
        </w:rPr>
        <w:noBreakHyphen/>
        <w:t>0,74), p = 0,0009 volt.</w:t>
      </w:r>
    </w:p>
    <w:p w14:paraId="58257768" w14:textId="77777777" w:rsidR="00AD6C07" w:rsidRPr="00973698" w:rsidRDefault="00AD6C07" w:rsidP="00973698">
      <w:pPr>
        <w:widowControl w:val="0"/>
        <w:suppressAutoHyphens/>
        <w:spacing w:line="240" w:lineRule="auto"/>
        <w:rPr>
          <w:lang w:val="hu-HU" w:eastAsia="hu-HU"/>
        </w:rPr>
      </w:pPr>
    </w:p>
    <w:p w14:paraId="3062B975" w14:textId="77777777" w:rsidR="003B53E9" w:rsidRPr="00973698" w:rsidRDefault="003B53E9" w:rsidP="00973698">
      <w:pPr>
        <w:widowControl w:val="0"/>
        <w:tabs>
          <w:tab w:val="clear" w:pos="567"/>
        </w:tabs>
        <w:suppressAutoHyphens/>
        <w:autoSpaceDE w:val="0"/>
        <w:autoSpaceDN w:val="0"/>
        <w:adjustRightInd w:val="0"/>
        <w:spacing w:line="240" w:lineRule="auto"/>
        <w:rPr>
          <w:i/>
          <w:iCs/>
          <w:u w:val="single"/>
          <w:lang w:val="hu-HU" w:eastAsia="hu-HU"/>
        </w:rPr>
      </w:pPr>
      <w:r w:rsidRPr="00973698">
        <w:rPr>
          <w:i/>
          <w:iCs/>
          <w:u w:val="single"/>
          <w:lang w:val="hu-HU" w:eastAsia="hu-HU"/>
        </w:rPr>
        <w:t>Férfi</w:t>
      </w:r>
      <w:r w:rsidR="00894052" w:rsidRPr="00973698">
        <w:rPr>
          <w:i/>
          <w:iCs/>
          <w:u w:val="single"/>
          <w:lang w:val="hu-HU" w:eastAsia="hu-HU"/>
        </w:rPr>
        <w:t>ak</w:t>
      </w:r>
      <w:r w:rsidRPr="00973698">
        <w:rPr>
          <w:i/>
          <w:iCs/>
          <w:u w:val="single"/>
          <w:lang w:val="hu-HU" w:eastAsia="hu-HU"/>
        </w:rPr>
        <w:t xml:space="preserve"> osteoporosis</w:t>
      </w:r>
      <w:r w:rsidR="00894052" w:rsidRPr="00973698">
        <w:rPr>
          <w:i/>
          <w:iCs/>
          <w:u w:val="single"/>
          <w:lang w:val="hu-HU" w:eastAsia="hu-HU"/>
        </w:rPr>
        <w:t>a</w:t>
      </w:r>
    </w:p>
    <w:p w14:paraId="1F03FB3E" w14:textId="77777777" w:rsidR="00A53AB6" w:rsidRPr="00973698" w:rsidRDefault="00A53AB6" w:rsidP="00973698">
      <w:pPr>
        <w:widowControl w:val="0"/>
        <w:tabs>
          <w:tab w:val="clear" w:pos="567"/>
        </w:tabs>
        <w:suppressAutoHyphens/>
        <w:autoSpaceDE w:val="0"/>
        <w:autoSpaceDN w:val="0"/>
        <w:adjustRightInd w:val="0"/>
        <w:spacing w:line="240" w:lineRule="auto"/>
        <w:rPr>
          <w:lang w:val="hu-HU" w:eastAsia="hu-HU"/>
        </w:rPr>
      </w:pPr>
    </w:p>
    <w:p w14:paraId="56718DD3" w14:textId="5B01F309" w:rsidR="003B53E9" w:rsidRPr="00973698" w:rsidRDefault="003B53E9"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férfiak</w:t>
      </w:r>
      <w:r w:rsidR="0000245F" w:rsidRPr="00973698">
        <w:rPr>
          <w:lang w:val="hu-HU" w:eastAsia="hu-HU"/>
        </w:rPr>
        <w:t xml:space="preserve">kal </w:t>
      </w:r>
      <w:r w:rsidRPr="00973698">
        <w:rPr>
          <w:lang w:val="hu-HU" w:eastAsia="hu-HU"/>
        </w:rPr>
        <w:t>végzett vizsgálatba 437 hypogonadalis (definíció szerint alacsony reggeli szabad tesztoszteron- vagy emelkedett FSH-</w:t>
      </w:r>
      <w:r w:rsidR="00D12F15" w:rsidRPr="00973698">
        <w:rPr>
          <w:lang w:val="hu-HU" w:eastAsia="hu-HU"/>
        </w:rPr>
        <w:t>,</w:t>
      </w:r>
      <w:r w:rsidRPr="00973698">
        <w:rPr>
          <w:lang w:val="hu-HU" w:eastAsia="hu-HU"/>
        </w:rPr>
        <w:t xml:space="preserve"> ill</w:t>
      </w:r>
      <w:r w:rsidR="008B1027" w:rsidRPr="00973698">
        <w:rPr>
          <w:lang w:val="hu-HU" w:eastAsia="hu-HU"/>
        </w:rPr>
        <w:t>etve</w:t>
      </w:r>
      <w:r w:rsidRPr="00973698">
        <w:rPr>
          <w:lang w:val="hu-HU" w:eastAsia="hu-HU"/>
        </w:rPr>
        <w:t xml:space="preserve"> LH-szint) vagy idiopátiás osteoporosisos beteget (átlagéletkor 58,7</w:t>
      </w:r>
      <w:r w:rsidR="00894052" w:rsidRPr="00973698">
        <w:rPr>
          <w:lang w:val="hu-HU" w:eastAsia="hu-HU"/>
        </w:rPr>
        <w:t> </w:t>
      </w:r>
      <w:r w:rsidRPr="00973698">
        <w:rPr>
          <w:lang w:val="hu-HU" w:eastAsia="hu-HU"/>
        </w:rPr>
        <w:t xml:space="preserve">év) vontak be. A vizsgálat megkezdésekor </w:t>
      </w:r>
      <w:r w:rsidR="00894052" w:rsidRPr="00973698">
        <w:rPr>
          <w:lang w:val="hu-HU" w:eastAsia="hu-HU"/>
        </w:rPr>
        <w:t xml:space="preserve">a </w:t>
      </w:r>
      <w:r w:rsidRPr="00973698">
        <w:rPr>
          <w:lang w:val="hu-HU" w:eastAsia="hu-HU"/>
        </w:rPr>
        <w:t>gerinc</w:t>
      </w:r>
      <w:r w:rsidR="00894052" w:rsidRPr="00973698">
        <w:rPr>
          <w:lang w:val="hu-HU" w:eastAsia="hu-HU"/>
        </w:rPr>
        <w:t>-</w:t>
      </w:r>
      <w:r w:rsidRPr="00973698">
        <w:rPr>
          <w:lang w:val="hu-HU" w:eastAsia="hu-HU"/>
        </w:rPr>
        <w:t xml:space="preserve"> és combnyak</w:t>
      </w:r>
      <w:r w:rsidR="00894052" w:rsidRPr="00973698">
        <w:rPr>
          <w:lang w:val="hu-HU" w:eastAsia="hu-HU"/>
        </w:rPr>
        <w:t>-</w:t>
      </w:r>
      <w:r w:rsidRPr="00973698">
        <w:rPr>
          <w:lang w:val="hu-HU" w:eastAsia="hu-HU"/>
        </w:rPr>
        <w:t>BMD átlagos T-score-ja -2,2</w:t>
      </w:r>
      <w:r w:rsidR="00894052" w:rsidRPr="00973698">
        <w:rPr>
          <w:lang w:val="hu-HU" w:eastAsia="hu-HU"/>
        </w:rPr>
        <w:t> </w:t>
      </w:r>
      <w:r w:rsidRPr="00973698">
        <w:rPr>
          <w:lang w:val="hu-HU" w:eastAsia="hu-HU"/>
        </w:rPr>
        <w:t>SD</w:t>
      </w:r>
      <w:r w:rsidR="000259BA">
        <w:rPr>
          <w:lang w:val="hu-HU" w:eastAsia="hu-HU"/>
        </w:rPr>
        <w:t>,</w:t>
      </w:r>
      <w:r w:rsidRPr="00973698">
        <w:rPr>
          <w:lang w:val="hu-HU" w:eastAsia="hu-HU"/>
        </w:rPr>
        <w:t xml:space="preserve"> illetve -2,1</w:t>
      </w:r>
      <w:r w:rsidR="00894052" w:rsidRPr="00973698">
        <w:rPr>
          <w:lang w:val="hu-HU" w:eastAsia="hu-HU"/>
        </w:rPr>
        <w:t> </w:t>
      </w:r>
      <w:r w:rsidRPr="00973698">
        <w:rPr>
          <w:lang w:val="hu-HU" w:eastAsia="hu-HU"/>
        </w:rPr>
        <w:t>SD volt. A vizsgálat megkezdésekor a betegek 35%-ának vol</w:t>
      </w:r>
      <w:r w:rsidRPr="00973698">
        <w:rPr>
          <w:rFonts w:eastAsia="TimesNewRomanPSMT"/>
          <w:lang w:val="hu-HU" w:eastAsia="hu-HU"/>
        </w:rPr>
        <w:t xml:space="preserve">t előzetes </w:t>
      </w:r>
      <w:r w:rsidRPr="00973698">
        <w:rPr>
          <w:lang w:val="hu-HU" w:eastAsia="hu-HU"/>
        </w:rPr>
        <w:t>csigolyatörése és 59%-nak nemvertebralis törése.</w:t>
      </w:r>
    </w:p>
    <w:p w14:paraId="5D5ACD10" w14:textId="77777777" w:rsidR="003B53E9" w:rsidRPr="00973698" w:rsidRDefault="003B53E9" w:rsidP="00973698">
      <w:pPr>
        <w:widowControl w:val="0"/>
        <w:tabs>
          <w:tab w:val="clear" w:pos="567"/>
        </w:tabs>
        <w:suppressAutoHyphens/>
        <w:autoSpaceDE w:val="0"/>
        <w:autoSpaceDN w:val="0"/>
        <w:adjustRightInd w:val="0"/>
        <w:spacing w:line="240" w:lineRule="auto"/>
        <w:rPr>
          <w:lang w:val="hu-HU" w:eastAsia="hu-HU"/>
        </w:rPr>
      </w:pPr>
    </w:p>
    <w:p w14:paraId="7F79D0DA" w14:textId="66517D67" w:rsidR="003B53E9" w:rsidRPr="00973698" w:rsidRDefault="003B53E9"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Minden beteg 1</w:t>
      </w:r>
      <w:r w:rsidR="00EE6D11" w:rsidRPr="00973698">
        <w:rPr>
          <w:lang w:val="hu-HU" w:eastAsia="hu-HU"/>
        </w:rPr>
        <w:t> </w:t>
      </w:r>
      <w:r w:rsidRPr="00973698">
        <w:rPr>
          <w:lang w:val="hu-HU" w:eastAsia="hu-HU"/>
        </w:rPr>
        <w:t>000</w:t>
      </w:r>
      <w:r w:rsidR="00894052" w:rsidRPr="00973698">
        <w:rPr>
          <w:lang w:val="hu-HU" w:eastAsia="hu-HU"/>
        </w:rPr>
        <w:t> </w:t>
      </w:r>
      <w:r w:rsidRPr="00973698">
        <w:rPr>
          <w:lang w:val="hu-HU" w:eastAsia="hu-HU"/>
        </w:rPr>
        <w:t>mg/nap kalcium</w:t>
      </w:r>
      <w:r w:rsidR="00610412" w:rsidRPr="00973698">
        <w:rPr>
          <w:lang w:val="hu-HU" w:eastAsia="hu-HU"/>
        </w:rPr>
        <w:t>-</w:t>
      </w:r>
      <w:r w:rsidRPr="00973698">
        <w:rPr>
          <w:lang w:val="hu-HU" w:eastAsia="hu-HU"/>
        </w:rPr>
        <w:t xml:space="preserve"> és legalább 400</w:t>
      </w:r>
      <w:r w:rsidR="00894052" w:rsidRPr="00973698">
        <w:rPr>
          <w:lang w:val="hu-HU" w:eastAsia="hu-HU"/>
        </w:rPr>
        <w:t> </w:t>
      </w:r>
      <w:r w:rsidRPr="00973698">
        <w:rPr>
          <w:lang w:val="hu-HU" w:eastAsia="hu-HU"/>
        </w:rPr>
        <w:t>NE/nap D-vitamin</w:t>
      </w:r>
      <w:r w:rsidR="00CB4073" w:rsidRPr="00973698">
        <w:rPr>
          <w:lang w:val="hu-HU" w:eastAsia="hu-HU"/>
        </w:rPr>
        <w:t>-</w:t>
      </w:r>
      <w:r w:rsidRPr="00973698">
        <w:rPr>
          <w:lang w:val="hu-HU" w:eastAsia="hu-HU"/>
        </w:rPr>
        <w:t>kezelésben részesült. A vizsgálat 3.</w:t>
      </w:r>
      <w:r w:rsidR="00A22EA5" w:rsidRPr="00973698">
        <w:rPr>
          <w:lang w:val="hu-HU" w:eastAsia="hu-HU"/>
        </w:rPr>
        <w:t> </w:t>
      </w:r>
      <w:r w:rsidRPr="00973698">
        <w:rPr>
          <w:lang w:val="hu-HU" w:eastAsia="hu-HU"/>
        </w:rPr>
        <w:t>hónapjára az ágyéki gerincszakaszban mért BMD szignifikánsan növekedett. A 12.</w:t>
      </w:r>
      <w:r w:rsidR="00A22EA5" w:rsidRPr="00973698">
        <w:rPr>
          <w:lang w:val="hu-HU" w:eastAsia="hu-HU"/>
        </w:rPr>
        <w:t> </w:t>
      </w:r>
      <w:r w:rsidRPr="00973698">
        <w:rPr>
          <w:lang w:val="hu-HU" w:eastAsia="hu-HU"/>
        </w:rPr>
        <w:t>hónapot köve</w:t>
      </w:r>
      <w:r w:rsidRPr="00973698">
        <w:rPr>
          <w:rFonts w:eastAsia="TimesNewRomanPSMT"/>
          <w:lang w:val="hu-HU" w:eastAsia="hu-HU"/>
        </w:rPr>
        <w:t>tően az aktív kezelésben részesülők BMD</w:t>
      </w:r>
      <w:r w:rsidRPr="00973698">
        <w:rPr>
          <w:lang w:val="hu-HU" w:eastAsia="hu-HU"/>
        </w:rPr>
        <w:t>-je a placebo</w:t>
      </w:r>
      <w:r w:rsidR="00E20E29" w:rsidRPr="00973698">
        <w:rPr>
          <w:lang w:val="hu-HU" w:eastAsia="hu-HU"/>
        </w:rPr>
        <w:t>-</w:t>
      </w:r>
      <w:r w:rsidRPr="00973698">
        <w:rPr>
          <w:lang w:val="hu-HU" w:eastAsia="hu-HU"/>
        </w:rPr>
        <w:t>csoporthoz képest az ágyéki gerincszakaszban 5%-</w:t>
      </w:r>
      <w:r w:rsidRPr="00973698">
        <w:rPr>
          <w:rFonts w:eastAsia="TimesNewRomanPSMT"/>
          <w:lang w:val="hu-HU" w:eastAsia="hu-HU"/>
        </w:rPr>
        <w:t>kal, míg a teljes csípőben 1%</w:t>
      </w:r>
      <w:r w:rsidRPr="00973698">
        <w:rPr>
          <w:lang w:val="hu-HU" w:eastAsia="hu-HU"/>
        </w:rPr>
        <w:t>-</w:t>
      </w:r>
      <w:r w:rsidRPr="00973698">
        <w:rPr>
          <w:rFonts w:eastAsia="TimesNewRomanPSMT"/>
          <w:lang w:val="hu-HU" w:eastAsia="hu-HU"/>
        </w:rPr>
        <w:t xml:space="preserve">kal emelkedett. A törések előfordulására nem </w:t>
      </w:r>
      <w:r w:rsidRPr="00973698">
        <w:rPr>
          <w:lang w:val="hu-HU" w:eastAsia="hu-HU"/>
        </w:rPr>
        <w:t>mutattak ki szignifikáns hatást.</w:t>
      </w:r>
    </w:p>
    <w:p w14:paraId="7F4E2690" w14:textId="77777777" w:rsidR="003B53E9" w:rsidRPr="00973698" w:rsidRDefault="003B53E9" w:rsidP="00973698">
      <w:pPr>
        <w:widowControl w:val="0"/>
        <w:tabs>
          <w:tab w:val="clear" w:pos="567"/>
        </w:tabs>
        <w:suppressAutoHyphens/>
        <w:autoSpaceDE w:val="0"/>
        <w:autoSpaceDN w:val="0"/>
        <w:adjustRightInd w:val="0"/>
        <w:spacing w:line="240" w:lineRule="auto"/>
        <w:rPr>
          <w:lang w:val="hu-HU" w:eastAsia="hu-HU"/>
        </w:rPr>
      </w:pPr>
    </w:p>
    <w:p w14:paraId="742A6DC0" w14:textId="77777777" w:rsidR="0076327B" w:rsidRPr="00973698" w:rsidRDefault="003B53E9" w:rsidP="00973698">
      <w:pPr>
        <w:widowControl w:val="0"/>
        <w:tabs>
          <w:tab w:val="clear" w:pos="567"/>
        </w:tabs>
        <w:suppressAutoHyphens/>
        <w:autoSpaceDE w:val="0"/>
        <w:autoSpaceDN w:val="0"/>
        <w:adjustRightInd w:val="0"/>
        <w:spacing w:line="240" w:lineRule="auto"/>
        <w:rPr>
          <w:u w:val="single"/>
          <w:lang w:val="hu-HU" w:eastAsia="hu-HU"/>
        </w:rPr>
      </w:pPr>
      <w:r w:rsidRPr="00973698">
        <w:rPr>
          <w:i/>
          <w:iCs/>
          <w:u w:val="single"/>
          <w:lang w:val="hu-HU" w:eastAsia="hu-HU"/>
        </w:rPr>
        <w:t>Glükokortikoid által okozott osteoporosis</w:t>
      </w:r>
    </w:p>
    <w:p w14:paraId="32926270" w14:textId="77777777" w:rsidR="00EE6D11" w:rsidRPr="00973698" w:rsidRDefault="00EE6D11" w:rsidP="00973698">
      <w:pPr>
        <w:widowControl w:val="0"/>
        <w:tabs>
          <w:tab w:val="clear" w:pos="567"/>
        </w:tabs>
        <w:suppressAutoHyphens/>
        <w:autoSpaceDE w:val="0"/>
        <w:autoSpaceDN w:val="0"/>
        <w:adjustRightInd w:val="0"/>
        <w:spacing w:line="240" w:lineRule="auto"/>
        <w:rPr>
          <w:lang w:val="hu-HU" w:eastAsia="hu-HU"/>
        </w:rPr>
      </w:pPr>
    </w:p>
    <w:p w14:paraId="1AC1604E" w14:textId="02A9D5F9" w:rsidR="003B53E9" w:rsidRPr="00973698" w:rsidRDefault="003B53E9"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w:t>
      </w:r>
      <w:r w:rsidR="00894052" w:rsidRPr="00973698">
        <w:rPr>
          <w:rFonts w:eastAsia="TimesNewRomanPSMT"/>
          <w:lang w:val="hu-HU" w:eastAsia="hu-HU"/>
        </w:rPr>
        <w:t xml:space="preserve">teriparatid </w:t>
      </w:r>
      <w:r w:rsidRPr="00973698">
        <w:rPr>
          <w:rFonts w:eastAsia="TimesNewRomanPSMT"/>
          <w:lang w:val="hu-HU" w:eastAsia="hu-HU"/>
        </w:rPr>
        <w:t>hatásosságát olyan férfiaknál és nőknél (N</w:t>
      </w:r>
      <w:r w:rsidR="00894052" w:rsidRPr="00973698">
        <w:rPr>
          <w:rFonts w:eastAsia="TimesNewRomanPSMT"/>
          <w:lang w:val="hu-HU" w:eastAsia="hu-HU"/>
        </w:rPr>
        <w:t> </w:t>
      </w:r>
      <w:r w:rsidRPr="00973698">
        <w:rPr>
          <w:rFonts w:eastAsia="TimesNewRomanPSMT"/>
          <w:lang w:val="hu-HU" w:eastAsia="hu-HU"/>
        </w:rPr>
        <w:t>=</w:t>
      </w:r>
      <w:r w:rsidR="00894052" w:rsidRPr="00973698">
        <w:rPr>
          <w:rFonts w:eastAsia="TimesNewRomanPSMT"/>
          <w:lang w:val="hu-HU" w:eastAsia="hu-HU"/>
        </w:rPr>
        <w:t> </w:t>
      </w:r>
      <w:r w:rsidRPr="00973698">
        <w:rPr>
          <w:rFonts w:eastAsia="TimesNewRomanPSMT"/>
          <w:lang w:val="hu-HU" w:eastAsia="hu-HU"/>
        </w:rPr>
        <w:t xml:space="preserve">428), akik </w:t>
      </w:r>
      <w:r w:rsidRPr="00973698">
        <w:rPr>
          <w:lang w:val="hu-HU" w:eastAsia="hu-HU"/>
        </w:rPr>
        <w:t>hosszan tartó</w:t>
      </w:r>
      <w:r w:rsidR="00AF3257" w:rsidRPr="00973698">
        <w:rPr>
          <w:lang w:val="hu-HU" w:eastAsia="hu-HU"/>
        </w:rPr>
        <w:t>,</w:t>
      </w:r>
      <w:r w:rsidRPr="00973698">
        <w:rPr>
          <w:lang w:val="hu-HU" w:eastAsia="hu-HU"/>
        </w:rPr>
        <w:t xml:space="preserve"> szisztémás glükokortikoid-kezelésben részesültek (5</w:t>
      </w:r>
      <w:r w:rsidR="00894052" w:rsidRPr="00973698">
        <w:rPr>
          <w:lang w:val="hu-HU" w:eastAsia="hu-HU"/>
        </w:rPr>
        <w:t> </w:t>
      </w:r>
      <w:r w:rsidRPr="00973698">
        <w:rPr>
          <w:lang w:val="hu-HU" w:eastAsia="hu-HU"/>
        </w:rPr>
        <w:t>mg vagy nagyobb dózisú prednizon-ekvivalens legalább 3</w:t>
      </w:r>
      <w:r w:rsidR="00894052" w:rsidRPr="00973698">
        <w:rPr>
          <w:lang w:val="hu-HU" w:eastAsia="hu-HU"/>
        </w:rPr>
        <w:t> </w:t>
      </w:r>
      <w:r w:rsidRPr="00973698">
        <w:rPr>
          <w:lang w:val="hu-HU" w:eastAsia="hu-HU"/>
        </w:rPr>
        <w:t>hónapon át), egy 36</w:t>
      </w:r>
      <w:r w:rsidR="00894052" w:rsidRPr="00973698">
        <w:rPr>
          <w:lang w:val="hu-HU" w:eastAsia="hu-HU"/>
        </w:rPr>
        <w:t> </w:t>
      </w:r>
      <w:r w:rsidRPr="00973698">
        <w:rPr>
          <w:lang w:val="hu-HU" w:eastAsia="hu-HU"/>
        </w:rPr>
        <w:t>hónapos</w:t>
      </w:r>
      <w:r w:rsidRPr="00973698">
        <w:rPr>
          <w:rFonts w:eastAsia="TimesNewRomanPSMT"/>
          <w:lang w:val="hu-HU" w:eastAsia="hu-HU"/>
        </w:rPr>
        <w:t>, randomizált, kettős</w:t>
      </w:r>
      <w:r w:rsidR="0000245F" w:rsidRPr="00973698">
        <w:rPr>
          <w:rFonts w:eastAsia="TimesNewRomanPSMT"/>
          <w:lang w:val="hu-HU" w:eastAsia="hu-HU"/>
        </w:rPr>
        <w:t xml:space="preserve"> </w:t>
      </w:r>
      <w:r w:rsidRPr="00973698">
        <w:rPr>
          <w:lang w:val="hu-HU" w:eastAsia="hu-HU"/>
        </w:rPr>
        <w:t>vak, komparátor-kontrollos (10</w:t>
      </w:r>
      <w:r w:rsidR="00894052" w:rsidRPr="00973698">
        <w:rPr>
          <w:lang w:val="hu-HU" w:eastAsia="hu-HU"/>
        </w:rPr>
        <w:t> </w:t>
      </w:r>
      <w:r w:rsidRPr="00973698">
        <w:rPr>
          <w:lang w:val="hu-HU" w:eastAsia="hu-HU"/>
        </w:rPr>
        <w:t>mg alendronát naponta) vizsgálat 18</w:t>
      </w:r>
      <w:r w:rsidR="00894052" w:rsidRPr="00973698">
        <w:rPr>
          <w:lang w:val="hu-HU" w:eastAsia="hu-HU"/>
        </w:rPr>
        <w:t> </w:t>
      </w:r>
      <w:r w:rsidRPr="00973698">
        <w:rPr>
          <w:lang w:val="hu-HU" w:eastAsia="hu-HU"/>
        </w:rPr>
        <w:t>hónapos kezdeti szakasza igazolta. A vizsgálat kezdetekor a betegek 28%-ának volt egy vagy több, röntgenvizsgálattal igazolt csigolyatörése. Minden beteg napi 1</w:t>
      </w:r>
      <w:r w:rsidR="00EE6D11" w:rsidRPr="00973698">
        <w:rPr>
          <w:lang w:val="hu-HU" w:eastAsia="hu-HU"/>
        </w:rPr>
        <w:t> </w:t>
      </w:r>
      <w:r w:rsidRPr="00973698">
        <w:rPr>
          <w:lang w:val="hu-HU" w:eastAsia="hu-HU"/>
        </w:rPr>
        <w:t>000</w:t>
      </w:r>
      <w:r w:rsidR="00047648" w:rsidRPr="00973698">
        <w:rPr>
          <w:lang w:val="hu-HU" w:eastAsia="hu-HU"/>
        </w:rPr>
        <w:t> </w:t>
      </w:r>
      <w:r w:rsidRPr="00973698">
        <w:rPr>
          <w:lang w:val="hu-HU" w:eastAsia="hu-HU"/>
        </w:rPr>
        <w:t>mg kalciumot és napi 800</w:t>
      </w:r>
      <w:r w:rsidR="00047648" w:rsidRPr="00973698">
        <w:rPr>
          <w:lang w:val="hu-HU" w:eastAsia="hu-HU"/>
        </w:rPr>
        <w:t> </w:t>
      </w:r>
      <w:r w:rsidRPr="00973698">
        <w:rPr>
          <w:lang w:val="hu-HU" w:eastAsia="hu-HU"/>
        </w:rPr>
        <w:t>NE D-vitamint kapott.</w:t>
      </w:r>
    </w:p>
    <w:p w14:paraId="07984610" w14:textId="68DBAA74" w:rsidR="003B53E9" w:rsidRPr="00973698" w:rsidRDefault="003B53E9"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g</w:t>
      </w:r>
      <w:r w:rsidRPr="00973698">
        <w:rPr>
          <w:rFonts w:eastAsia="TimesNewRomanPSMT"/>
          <w:lang w:val="hu-HU" w:eastAsia="hu-HU"/>
        </w:rPr>
        <w:t xml:space="preserve">lükokortikoid által okozott osteoporosisban szenvedő betegek </w:t>
      </w:r>
      <w:r w:rsidRPr="00973698">
        <w:rPr>
          <w:lang w:val="hu-HU" w:eastAsia="hu-HU"/>
        </w:rPr>
        <w:t xml:space="preserve">vizsgálatába </w:t>
      </w:r>
      <w:r w:rsidRPr="00973698">
        <w:rPr>
          <w:rFonts w:eastAsia="TimesNewRomanPSMT"/>
          <w:lang w:val="hu-HU" w:eastAsia="hu-HU"/>
        </w:rPr>
        <w:t xml:space="preserve">postmenopausában lévő nőket </w:t>
      </w:r>
      <w:r w:rsidRPr="00973698">
        <w:rPr>
          <w:lang w:val="hu-HU" w:eastAsia="hu-HU"/>
        </w:rPr>
        <w:t>(N</w:t>
      </w:r>
      <w:r w:rsidR="00047648" w:rsidRPr="00973698">
        <w:rPr>
          <w:lang w:val="hu-HU" w:eastAsia="hu-HU"/>
        </w:rPr>
        <w:t> </w:t>
      </w:r>
      <w:r w:rsidRPr="00973698">
        <w:rPr>
          <w:lang w:val="hu-HU" w:eastAsia="hu-HU"/>
        </w:rPr>
        <w:t>=</w:t>
      </w:r>
      <w:r w:rsidR="00047648" w:rsidRPr="00973698">
        <w:rPr>
          <w:lang w:val="hu-HU" w:eastAsia="hu-HU"/>
        </w:rPr>
        <w:t> </w:t>
      </w:r>
      <w:r w:rsidRPr="00973698">
        <w:rPr>
          <w:lang w:val="hu-HU" w:eastAsia="hu-HU"/>
        </w:rPr>
        <w:t>277)</w:t>
      </w:r>
      <w:r w:rsidRPr="00973698">
        <w:rPr>
          <w:rFonts w:eastAsia="TimesNewRomanPSMT"/>
          <w:lang w:val="hu-HU" w:eastAsia="hu-HU"/>
        </w:rPr>
        <w:t xml:space="preserve">, premenopausában lévő nőket </w:t>
      </w:r>
      <w:r w:rsidRPr="00973698">
        <w:rPr>
          <w:lang w:val="hu-HU" w:eastAsia="hu-HU"/>
        </w:rPr>
        <w:t>(N</w:t>
      </w:r>
      <w:r w:rsidR="00047648" w:rsidRPr="00973698">
        <w:rPr>
          <w:lang w:val="hu-HU" w:eastAsia="hu-HU"/>
        </w:rPr>
        <w:t> </w:t>
      </w:r>
      <w:r w:rsidRPr="00973698">
        <w:rPr>
          <w:lang w:val="hu-HU" w:eastAsia="hu-HU"/>
        </w:rPr>
        <w:t>=</w:t>
      </w:r>
      <w:r w:rsidR="00047648" w:rsidRPr="00973698">
        <w:rPr>
          <w:lang w:val="hu-HU" w:eastAsia="hu-HU"/>
        </w:rPr>
        <w:t> </w:t>
      </w:r>
      <w:r w:rsidRPr="00973698">
        <w:rPr>
          <w:lang w:val="hu-HU" w:eastAsia="hu-HU"/>
        </w:rPr>
        <w:t>67) és férfiakat (N</w:t>
      </w:r>
      <w:r w:rsidR="00047648" w:rsidRPr="00973698">
        <w:rPr>
          <w:lang w:val="hu-HU" w:eastAsia="hu-HU"/>
        </w:rPr>
        <w:t> </w:t>
      </w:r>
      <w:r w:rsidRPr="00973698">
        <w:rPr>
          <w:lang w:val="hu-HU" w:eastAsia="hu-HU"/>
        </w:rPr>
        <w:t>=</w:t>
      </w:r>
      <w:r w:rsidR="00047648" w:rsidRPr="00973698">
        <w:rPr>
          <w:lang w:val="hu-HU" w:eastAsia="hu-HU"/>
        </w:rPr>
        <w:t> </w:t>
      </w:r>
      <w:r w:rsidRPr="00973698">
        <w:rPr>
          <w:lang w:val="hu-HU" w:eastAsia="hu-HU"/>
        </w:rPr>
        <w:t xml:space="preserve">83) vontak be. A vizsgálat kezdetekor a </w:t>
      </w:r>
      <w:r w:rsidRPr="00973698">
        <w:rPr>
          <w:rFonts w:eastAsia="TimesNewRomanPSMT"/>
          <w:lang w:val="hu-HU" w:eastAsia="hu-HU"/>
        </w:rPr>
        <w:t>postmenopausában lévő nők átlagos életkora 61</w:t>
      </w:r>
      <w:r w:rsidR="00047648" w:rsidRPr="00973698">
        <w:rPr>
          <w:rFonts w:eastAsia="TimesNewRomanPSMT"/>
          <w:lang w:val="hu-HU" w:eastAsia="hu-HU"/>
        </w:rPr>
        <w:t> </w:t>
      </w:r>
      <w:r w:rsidRPr="00973698">
        <w:rPr>
          <w:rFonts w:eastAsia="TimesNewRomanPSMT"/>
          <w:lang w:val="hu-HU" w:eastAsia="hu-HU"/>
        </w:rPr>
        <w:t>év, az ág</w:t>
      </w:r>
      <w:r w:rsidRPr="00973698">
        <w:rPr>
          <w:lang w:val="hu-HU" w:eastAsia="hu-HU"/>
        </w:rPr>
        <w:t>yékicsigolya</w:t>
      </w:r>
      <w:r w:rsidR="001239A8" w:rsidRPr="00973698">
        <w:rPr>
          <w:lang w:val="hu-HU" w:eastAsia="hu-HU"/>
        </w:rPr>
        <w:t>-</w:t>
      </w:r>
      <w:r w:rsidRPr="00973698">
        <w:rPr>
          <w:lang w:val="hu-HU" w:eastAsia="hu-HU"/>
        </w:rPr>
        <w:t>BMD átlagos T-score</w:t>
      </w:r>
      <w:r w:rsidR="00497853" w:rsidRPr="00973698">
        <w:rPr>
          <w:lang w:val="hu-HU" w:eastAsia="hu-HU"/>
        </w:rPr>
        <w:t>-ja</w:t>
      </w:r>
      <w:r w:rsidRPr="00973698">
        <w:rPr>
          <w:lang w:val="hu-HU" w:eastAsia="hu-HU"/>
        </w:rPr>
        <w:t xml:space="preserve"> -2,7</w:t>
      </w:r>
      <w:r w:rsidR="00047648" w:rsidRPr="00973698">
        <w:rPr>
          <w:lang w:val="hu-HU" w:eastAsia="hu-HU"/>
        </w:rPr>
        <w:t> </w:t>
      </w:r>
      <w:r w:rsidRPr="00973698">
        <w:rPr>
          <w:lang w:val="hu-HU" w:eastAsia="hu-HU"/>
        </w:rPr>
        <w:t>SD volt, a</w:t>
      </w:r>
      <w:r w:rsidR="0000245F" w:rsidRPr="00973698">
        <w:rPr>
          <w:lang w:val="hu-HU" w:eastAsia="hu-HU"/>
        </w:rPr>
        <w:t xml:space="preserve"> </w:t>
      </w:r>
      <w:r w:rsidRPr="00973698">
        <w:rPr>
          <w:lang w:val="hu-HU" w:eastAsia="hu-HU"/>
        </w:rPr>
        <w:t>prednizolon-ekvivalens dózis</w:t>
      </w:r>
      <w:r w:rsidR="0000245F" w:rsidRPr="00973698">
        <w:rPr>
          <w:lang w:val="hu-HU" w:eastAsia="hu-HU"/>
        </w:rPr>
        <w:t xml:space="preserve"> medián értéke</w:t>
      </w:r>
      <w:r w:rsidRPr="00973698">
        <w:rPr>
          <w:lang w:val="hu-HU" w:eastAsia="hu-HU"/>
        </w:rPr>
        <w:t xml:space="preserve"> 7,5</w:t>
      </w:r>
      <w:r w:rsidR="00047648" w:rsidRPr="00973698">
        <w:rPr>
          <w:lang w:val="hu-HU" w:eastAsia="hu-HU"/>
        </w:rPr>
        <w:t> </w:t>
      </w:r>
      <w:r w:rsidRPr="00973698">
        <w:rPr>
          <w:lang w:val="hu-HU" w:eastAsia="hu-HU"/>
        </w:rPr>
        <w:t xml:space="preserve">mg/nap volt és 34%-uknak volt egy vagy több, röntgenvizsgálattal igazolt csigolyatörése. A </w:t>
      </w:r>
      <w:r w:rsidRPr="00973698">
        <w:rPr>
          <w:rFonts w:eastAsia="TimesNewRomanPSMT"/>
          <w:lang w:val="hu-HU" w:eastAsia="hu-HU"/>
        </w:rPr>
        <w:t xml:space="preserve">premenopausában lévő nők átlagos életkora </w:t>
      </w:r>
      <w:r w:rsidRPr="00973698">
        <w:rPr>
          <w:lang w:val="hu-HU" w:eastAsia="hu-HU"/>
        </w:rPr>
        <w:t>37</w:t>
      </w:r>
      <w:r w:rsidR="00047648" w:rsidRPr="00973698">
        <w:rPr>
          <w:lang w:val="hu-HU" w:eastAsia="hu-HU"/>
        </w:rPr>
        <w:t> </w:t>
      </w:r>
      <w:r w:rsidRPr="00973698">
        <w:rPr>
          <w:lang w:val="hu-HU" w:eastAsia="hu-HU"/>
        </w:rPr>
        <w:t>év, az ágyékicsigolya</w:t>
      </w:r>
      <w:r w:rsidR="00525575" w:rsidRPr="00973698">
        <w:rPr>
          <w:lang w:val="hu-HU" w:eastAsia="hu-HU"/>
        </w:rPr>
        <w:t>-</w:t>
      </w:r>
      <w:r w:rsidRPr="00973698">
        <w:rPr>
          <w:lang w:val="hu-HU" w:eastAsia="hu-HU"/>
        </w:rPr>
        <w:t>BMD átlagos T-score</w:t>
      </w:r>
      <w:r w:rsidR="00497853" w:rsidRPr="00973698">
        <w:rPr>
          <w:lang w:val="hu-HU" w:eastAsia="hu-HU"/>
        </w:rPr>
        <w:t>-ja</w:t>
      </w:r>
      <w:r w:rsidRPr="00973698">
        <w:rPr>
          <w:lang w:val="hu-HU" w:eastAsia="hu-HU"/>
        </w:rPr>
        <w:t xml:space="preserve"> -2,5</w:t>
      </w:r>
      <w:r w:rsidR="00047648" w:rsidRPr="00973698">
        <w:rPr>
          <w:lang w:val="hu-HU" w:eastAsia="hu-HU"/>
        </w:rPr>
        <w:t> </w:t>
      </w:r>
      <w:r w:rsidRPr="00973698">
        <w:rPr>
          <w:lang w:val="hu-HU" w:eastAsia="hu-HU"/>
        </w:rPr>
        <w:t xml:space="preserve">SD, </w:t>
      </w:r>
      <w:r w:rsidR="00EE5928" w:rsidRPr="00973698">
        <w:rPr>
          <w:lang w:val="hu-HU" w:eastAsia="hu-HU"/>
        </w:rPr>
        <w:t>a</w:t>
      </w:r>
      <w:r w:rsidRPr="00973698">
        <w:rPr>
          <w:lang w:val="hu-HU" w:eastAsia="hu-HU"/>
        </w:rPr>
        <w:t xml:space="preserve"> prednizolon-ekvivalens dózis</w:t>
      </w:r>
      <w:r w:rsidR="00806808" w:rsidRPr="00973698">
        <w:rPr>
          <w:lang w:val="hu-HU" w:eastAsia="hu-HU"/>
        </w:rPr>
        <w:t xml:space="preserve"> </w:t>
      </w:r>
      <w:r w:rsidR="00EE5928" w:rsidRPr="00973698">
        <w:rPr>
          <w:lang w:val="hu-HU" w:eastAsia="hu-HU"/>
        </w:rPr>
        <w:t xml:space="preserve">medián értéke </w:t>
      </w:r>
      <w:r w:rsidRPr="00973698">
        <w:rPr>
          <w:lang w:val="hu-HU" w:eastAsia="hu-HU"/>
        </w:rPr>
        <w:t>10</w:t>
      </w:r>
      <w:r w:rsidR="00047648" w:rsidRPr="00973698">
        <w:rPr>
          <w:lang w:val="hu-HU" w:eastAsia="hu-HU"/>
        </w:rPr>
        <w:t> </w:t>
      </w:r>
      <w:r w:rsidRPr="00973698">
        <w:rPr>
          <w:lang w:val="hu-HU" w:eastAsia="hu-HU"/>
        </w:rPr>
        <w:t>mg/nap volt</w:t>
      </w:r>
      <w:r w:rsidR="00497853" w:rsidRPr="00973698">
        <w:rPr>
          <w:lang w:val="hu-HU" w:eastAsia="hu-HU"/>
        </w:rPr>
        <w:t>,</w:t>
      </w:r>
      <w:r w:rsidRPr="00973698">
        <w:rPr>
          <w:lang w:val="hu-HU" w:eastAsia="hu-HU"/>
        </w:rPr>
        <w:t xml:space="preserve"> és 9%-uknak volt egy vagy több, röntgenvizsgálattal igazolt csigolyatörése. A férfiak</w:t>
      </w:r>
      <w:r w:rsidR="00806808" w:rsidRPr="00973698">
        <w:rPr>
          <w:lang w:val="hu-HU" w:eastAsia="hu-HU"/>
        </w:rPr>
        <w:t xml:space="preserve"> </w:t>
      </w:r>
      <w:r w:rsidRPr="00973698">
        <w:rPr>
          <w:lang w:val="hu-HU" w:eastAsia="hu-HU"/>
        </w:rPr>
        <w:t>átlagos életkora 57</w:t>
      </w:r>
      <w:r w:rsidR="00047648" w:rsidRPr="00973698">
        <w:rPr>
          <w:lang w:val="hu-HU" w:eastAsia="hu-HU"/>
        </w:rPr>
        <w:t> </w:t>
      </w:r>
      <w:r w:rsidRPr="00973698">
        <w:rPr>
          <w:lang w:val="hu-HU" w:eastAsia="hu-HU"/>
        </w:rPr>
        <w:t>év, az ágyékicsigolya</w:t>
      </w:r>
      <w:r w:rsidR="007A131F" w:rsidRPr="00973698">
        <w:rPr>
          <w:lang w:val="hu-HU" w:eastAsia="hu-HU"/>
        </w:rPr>
        <w:t>-</w:t>
      </w:r>
      <w:r w:rsidRPr="00973698">
        <w:rPr>
          <w:lang w:val="hu-HU" w:eastAsia="hu-HU"/>
        </w:rPr>
        <w:t>BMD átlagos T-score</w:t>
      </w:r>
      <w:r w:rsidR="007A131F" w:rsidRPr="00973698">
        <w:rPr>
          <w:lang w:val="hu-HU" w:eastAsia="hu-HU"/>
        </w:rPr>
        <w:t>-ja</w:t>
      </w:r>
      <w:r w:rsidRPr="00973698">
        <w:rPr>
          <w:lang w:val="hu-HU" w:eastAsia="hu-HU"/>
        </w:rPr>
        <w:t xml:space="preserve"> -2,2</w:t>
      </w:r>
      <w:r w:rsidR="00047648" w:rsidRPr="00973698">
        <w:rPr>
          <w:lang w:val="hu-HU" w:eastAsia="hu-HU"/>
        </w:rPr>
        <w:t> </w:t>
      </w:r>
      <w:r w:rsidRPr="00973698">
        <w:rPr>
          <w:lang w:val="hu-HU" w:eastAsia="hu-HU"/>
        </w:rPr>
        <w:t>SD volt, a</w:t>
      </w:r>
      <w:r w:rsidR="00806808" w:rsidRPr="00973698">
        <w:rPr>
          <w:lang w:val="hu-HU" w:eastAsia="hu-HU"/>
        </w:rPr>
        <w:t xml:space="preserve"> </w:t>
      </w:r>
      <w:r w:rsidRPr="00973698">
        <w:rPr>
          <w:lang w:val="hu-HU" w:eastAsia="hu-HU"/>
        </w:rPr>
        <w:t xml:space="preserve">prednizolon-ekvivalens dózis </w:t>
      </w:r>
      <w:r w:rsidR="00EE5928" w:rsidRPr="00973698">
        <w:rPr>
          <w:lang w:val="hu-HU" w:eastAsia="hu-HU"/>
        </w:rPr>
        <w:t xml:space="preserve">medián értéke </w:t>
      </w:r>
      <w:r w:rsidRPr="00973698">
        <w:rPr>
          <w:lang w:val="hu-HU" w:eastAsia="hu-HU"/>
        </w:rPr>
        <w:t>10</w:t>
      </w:r>
      <w:r w:rsidR="00047648" w:rsidRPr="00973698">
        <w:rPr>
          <w:lang w:val="hu-HU" w:eastAsia="hu-HU"/>
        </w:rPr>
        <w:t> </w:t>
      </w:r>
      <w:r w:rsidRPr="00973698">
        <w:rPr>
          <w:lang w:val="hu-HU" w:eastAsia="hu-HU"/>
        </w:rPr>
        <w:t>mg/nap, és 24%-uknak volt egy vagy több, röntgenvizsgálattal</w:t>
      </w:r>
      <w:r w:rsidR="00806808" w:rsidRPr="00973698">
        <w:rPr>
          <w:lang w:val="hu-HU" w:eastAsia="hu-HU"/>
        </w:rPr>
        <w:t xml:space="preserve"> </w:t>
      </w:r>
      <w:r w:rsidRPr="00973698">
        <w:rPr>
          <w:lang w:val="hu-HU" w:eastAsia="hu-HU"/>
        </w:rPr>
        <w:t>igazolt csigolyatörése.</w:t>
      </w:r>
    </w:p>
    <w:p w14:paraId="77C4905A" w14:textId="77777777" w:rsidR="003B53E9" w:rsidRPr="00973698" w:rsidRDefault="003B53E9" w:rsidP="00973698">
      <w:pPr>
        <w:widowControl w:val="0"/>
        <w:suppressAutoHyphens/>
        <w:spacing w:line="240" w:lineRule="auto"/>
        <w:rPr>
          <w:lang w:val="hu-HU" w:eastAsia="hu-HU"/>
        </w:rPr>
      </w:pPr>
    </w:p>
    <w:p w14:paraId="4AE2C3E8" w14:textId="18925B63" w:rsidR="003B53E9" w:rsidRPr="00973698" w:rsidRDefault="00806808"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betegek 69%-a fejezte be a 18</w:t>
      </w:r>
      <w:r w:rsidR="00D50A66" w:rsidRPr="00973698">
        <w:rPr>
          <w:lang w:val="hu-HU" w:eastAsia="hu-HU"/>
        </w:rPr>
        <w:t> </w:t>
      </w:r>
      <w:r w:rsidRPr="00973698">
        <w:rPr>
          <w:lang w:val="hu-HU" w:eastAsia="hu-HU"/>
        </w:rPr>
        <w:t>hónapos kezdeti szakaszt. A 18</w:t>
      </w:r>
      <w:r w:rsidR="0077486E" w:rsidRPr="00973698">
        <w:rPr>
          <w:lang w:val="hu-HU" w:eastAsia="hu-HU"/>
        </w:rPr>
        <w:t> </w:t>
      </w:r>
      <w:r w:rsidRPr="00973698">
        <w:rPr>
          <w:lang w:val="hu-HU" w:eastAsia="hu-HU"/>
        </w:rPr>
        <w:t xml:space="preserve">hónapos végpontnál a </w:t>
      </w:r>
      <w:r w:rsidR="00047648" w:rsidRPr="00973698">
        <w:rPr>
          <w:rFonts w:eastAsia="TimesNewRomanPSMT"/>
          <w:lang w:val="hu-HU" w:eastAsia="hu-HU"/>
        </w:rPr>
        <w:t>teriparatid</w:t>
      </w:r>
      <w:r w:rsidR="00047648" w:rsidRPr="00973698">
        <w:rPr>
          <w:lang w:val="hu-HU" w:eastAsia="hu-HU"/>
        </w:rPr>
        <w:t xml:space="preserve"> </w:t>
      </w:r>
      <w:r w:rsidRPr="00973698">
        <w:rPr>
          <w:lang w:val="hu-HU" w:eastAsia="hu-HU"/>
        </w:rPr>
        <w:t>szignifikánsan növelte az ágyéki gerinc BMD-</w:t>
      </w:r>
      <w:r w:rsidR="00CB4073" w:rsidRPr="00973698">
        <w:rPr>
          <w:lang w:val="hu-HU" w:eastAsia="hu-HU"/>
        </w:rPr>
        <w:t>értéké</w:t>
      </w:r>
      <w:r w:rsidRPr="00973698">
        <w:rPr>
          <w:lang w:val="hu-HU" w:eastAsia="hu-HU"/>
        </w:rPr>
        <w:t xml:space="preserve">t (7,2%) az alendronáthoz képest (3,4%) (p&lt;0,001). A </w:t>
      </w:r>
      <w:r w:rsidR="00047648" w:rsidRPr="00973698">
        <w:rPr>
          <w:rFonts w:eastAsia="TimesNewRomanPSMT"/>
          <w:lang w:val="hu-HU" w:eastAsia="hu-HU"/>
        </w:rPr>
        <w:t>teriparatid</w:t>
      </w:r>
      <w:r w:rsidR="00047648" w:rsidRPr="00973698">
        <w:rPr>
          <w:lang w:val="hu-HU" w:eastAsia="hu-HU"/>
        </w:rPr>
        <w:t xml:space="preserve"> </w:t>
      </w:r>
      <w:r w:rsidRPr="00973698">
        <w:rPr>
          <w:lang w:val="hu-HU" w:eastAsia="hu-HU"/>
        </w:rPr>
        <w:t xml:space="preserve">növelte </w:t>
      </w:r>
      <w:r w:rsidRPr="00973698">
        <w:rPr>
          <w:rFonts w:eastAsia="TimesNewRomanPSMT"/>
          <w:lang w:val="hu-HU" w:eastAsia="hu-HU"/>
        </w:rPr>
        <w:t>a teljescsípő</w:t>
      </w:r>
      <w:r w:rsidR="009A1234" w:rsidRPr="00973698">
        <w:rPr>
          <w:rFonts w:eastAsia="TimesNewRomanPSMT"/>
          <w:lang w:val="hu-HU" w:eastAsia="hu-HU"/>
        </w:rPr>
        <w:t>-</w:t>
      </w:r>
      <w:r w:rsidRPr="00973698">
        <w:rPr>
          <w:rFonts w:eastAsia="TimesNewRomanPSMT"/>
          <w:lang w:val="hu-HU" w:eastAsia="hu-HU"/>
        </w:rPr>
        <w:t>BMD</w:t>
      </w:r>
      <w:r w:rsidRPr="00973698">
        <w:rPr>
          <w:lang w:val="hu-HU" w:eastAsia="hu-HU"/>
        </w:rPr>
        <w:t xml:space="preserve">-t (3,6%) az alendronáthoz képest (2,2%) (p&lt;0,01), valamint növelte a combnyak (3,7%) </w:t>
      </w:r>
      <w:r w:rsidR="00152C92" w:rsidRPr="00973698">
        <w:rPr>
          <w:lang w:val="hu-HU" w:eastAsia="hu-HU"/>
        </w:rPr>
        <w:t>-</w:t>
      </w:r>
      <w:r w:rsidRPr="00973698">
        <w:rPr>
          <w:lang w:val="hu-HU" w:eastAsia="hu-HU"/>
        </w:rPr>
        <w:t>BMD-t az alendronáthoz képest (2,1%) (p&lt;0,05). Teriparatiddal kezelt betegeknél a 18. és 24.</w:t>
      </w:r>
      <w:r w:rsidR="00D50A66" w:rsidRPr="00973698">
        <w:rPr>
          <w:lang w:val="hu-HU" w:eastAsia="hu-HU"/>
        </w:rPr>
        <w:t> </w:t>
      </w:r>
      <w:r w:rsidRPr="00973698">
        <w:rPr>
          <w:lang w:val="hu-HU" w:eastAsia="hu-HU"/>
        </w:rPr>
        <w:t xml:space="preserve">hónap között az ágyéki </w:t>
      </w:r>
      <w:r w:rsidRPr="00973698">
        <w:rPr>
          <w:rFonts w:eastAsia="TimesNewRomanPSMT"/>
          <w:lang w:val="hu-HU" w:eastAsia="hu-HU"/>
        </w:rPr>
        <w:t>gerinc</w:t>
      </w:r>
      <w:r w:rsidR="008B0855" w:rsidRPr="00973698">
        <w:rPr>
          <w:rFonts w:eastAsia="TimesNewRomanPSMT"/>
          <w:lang w:val="hu-HU" w:eastAsia="hu-HU"/>
        </w:rPr>
        <w:t>-</w:t>
      </w:r>
      <w:r w:rsidRPr="00973698">
        <w:rPr>
          <w:rFonts w:eastAsia="TimesNewRomanPSMT"/>
          <w:lang w:val="hu-HU" w:eastAsia="hu-HU"/>
        </w:rPr>
        <w:t>, a teljescsípő</w:t>
      </w:r>
      <w:r w:rsidR="008B0855" w:rsidRPr="00973698">
        <w:rPr>
          <w:rFonts w:eastAsia="TimesNewRomanPSMT"/>
          <w:lang w:val="hu-HU" w:eastAsia="hu-HU"/>
        </w:rPr>
        <w:t>-</w:t>
      </w:r>
      <w:r w:rsidRPr="00973698">
        <w:rPr>
          <w:rFonts w:eastAsia="TimesNewRomanPSMT"/>
          <w:lang w:val="hu-HU" w:eastAsia="hu-HU"/>
        </w:rPr>
        <w:t xml:space="preserve"> és a combnyak</w:t>
      </w:r>
      <w:r w:rsidR="00C8470C" w:rsidRPr="00973698">
        <w:rPr>
          <w:rFonts w:eastAsia="TimesNewRomanPSMT"/>
          <w:lang w:val="hu-HU" w:eastAsia="hu-HU"/>
        </w:rPr>
        <w:t>-</w:t>
      </w:r>
      <w:r w:rsidRPr="00973698">
        <w:rPr>
          <w:rFonts w:eastAsia="TimesNewRomanPSMT"/>
          <w:lang w:val="hu-HU" w:eastAsia="hu-HU"/>
        </w:rPr>
        <w:t xml:space="preserve">BMD további </w:t>
      </w:r>
      <w:r w:rsidRPr="00973698">
        <w:rPr>
          <w:lang w:val="hu-HU" w:eastAsia="hu-HU"/>
        </w:rPr>
        <w:t>1,7%-kal, 0,9%-kal illetve 0,4%-</w:t>
      </w:r>
      <w:r w:rsidRPr="00973698">
        <w:rPr>
          <w:rFonts w:eastAsia="TimesNewRomanPSMT"/>
          <w:lang w:val="hu-HU" w:eastAsia="hu-HU"/>
        </w:rPr>
        <w:t>kal nőtt.</w:t>
      </w:r>
    </w:p>
    <w:p w14:paraId="788274D1" w14:textId="77777777" w:rsidR="003B53E9" w:rsidRPr="00973698" w:rsidRDefault="003B53E9" w:rsidP="00973698">
      <w:pPr>
        <w:widowControl w:val="0"/>
        <w:suppressAutoHyphens/>
        <w:spacing w:line="240" w:lineRule="auto"/>
        <w:rPr>
          <w:lang w:val="hu-HU"/>
        </w:rPr>
      </w:pPr>
    </w:p>
    <w:p w14:paraId="3FC87874" w14:textId="47D7B55C" w:rsidR="00806808" w:rsidRPr="00973698" w:rsidRDefault="00806808"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36.</w:t>
      </w:r>
      <w:r w:rsidR="006E15BE" w:rsidRPr="00973698">
        <w:rPr>
          <w:lang w:val="hu-HU" w:eastAsia="hu-HU"/>
        </w:rPr>
        <w:t> </w:t>
      </w:r>
      <w:r w:rsidRPr="00973698">
        <w:rPr>
          <w:lang w:val="hu-HU" w:eastAsia="hu-HU"/>
        </w:rPr>
        <w:t>hónapban a 169</w:t>
      </w:r>
      <w:r w:rsidR="006E15BE" w:rsidRPr="00973698">
        <w:rPr>
          <w:lang w:val="hu-HU" w:eastAsia="hu-HU"/>
        </w:rPr>
        <w:t> </w:t>
      </w:r>
      <w:r w:rsidRPr="00973698">
        <w:rPr>
          <w:lang w:val="hu-HU" w:eastAsia="hu-HU"/>
        </w:rPr>
        <w:t>alendronáttal és 173</w:t>
      </w:r>
      <w:r w:rsidR="006E15BE" w:rsidRPr="00973698">
        <w:rPr>
          <w:lang w:val="hu-HU" w:eastAsia="hu-HU"/>
        </w:rPr>
        <w:t> </w:t>
      </w:r>
      <w:r w:rsidR="00047648" w:rsidRPr="00973698">
        <w:rPr>
          <w:rFonts w:eastAsia="TimesNewRomanPSMT"/>
          <w:lang w:val="hu-HU" w:eastAsia="hu-HU"/>
        </w:rPr>
        <w:t>teriparatidd</w:t>
      </w:r>
      <w:r w:rsidRPr="00973698">
        <w:rPr>
          <w:lang w:val="hu-HU" w:eastAsia="hu-HU"/>
        </w:rPr>
        <w:t>al kezelt beteg gerinc</w:t>
      </w:r>
      <w:r w:rsidR="0063643D" w:rsidRPr="00973698">
        <w:rPr>
          <w:lang w:val="hu-HU" w:eastAsia="hu-HU"/>
        </w:rPr>
        <w:t>-</w:t>
      </w:r>
      <w:r w:rsidRPr="00973698">
        <w:rPr>
          <w:lang w:val="hu-HU" w:eastAsia="hu-HU"/>
        </w:rPr>
        <w:t>röntgenfelvételének elemzése szerint az alendronát-csoportban 13</w:t>
      </w:r>
      <w:r w:rsidR="004B71B9" w:rsidRPr="00973698">
        <w:rPr>
          <w:lang w:val="hu-HU" w:eastAsia="hu-HU"/>
        </w:rPr>
        <w:t> </w:t>
      </w:r>
      <w:r w:rsidRPr="00973698">
        <w:rPr>
          <w:lang w:val="hu-HU" w:eastAsia="hu-HU"/>
        </w:rPr>
        <w:t xml:space="preserve">betegnél (7,7%), míg a </w:t>
      </w:r>
      <w:r w:rsidR="00047648" w:rsidRPr="00973698">
        <w:rPr>
          <w:rFonts w:eastAsia="TimesNewRomanPSMT"/>
          <w:lang w:val="hu-HU" w:eastAsia="hu-HU"/>
        </w:rPr>
        <w:t>teriparatid</w:t>
      </w:r>
      <w:r w:rsidRPr="00973698">
        <w:rPr>
          <w:lang w:val="hu-HU" w:eastAsia="hu-HU"/>
        </w:rPr>
        <w:t>-csoportban 3</w:t>
      </w:r>
      <w:r w:rsidR="004B71B9" w:rsidRPr="00973698">
        <w:rPr>
          <w:lang w:val="hu-HU" w:eastAsia="hu-HU"/>
        </w:rPr>
        <w:t> </w:t>
      </w:r>
      <w:r w:rsidRPr="00973698">
        <w:rPr>
          <w:lang w:val="hu-HU" w:eastAsia="hu-HU"/>
        </w:rPr>
        <w:t xml:space="preserve">betegnél </w:t>
      </w:r>
      <w:r w:rsidRPr="00973698">
        <w:rPr>
          <w:lang w:val="hu-HU" w:eastAsia="hu-HU"/>
        </w:rPr>
        <w:lastRenderedPageBreak/>
        <w:t>(1,7</w:t>
      </w:r>
      <w:r w:rsidRPr="00973698">
        <w:rPr>
          <w:rFonts w:eastAsia="TimesNewRomanPSMT"/>
          <w:lang w:val="hu-HU" w:eastAsia="hu-HU"/>
        </w:rPr>
        <w:t xml:space="preserve">%) fordult elő új csigolyatörés </w:t>
      </w:r>
      <w:r w:rsidRPr="00973698">
        <w:rPr>
          <w:lang w:val="hu-HU" w:eastAsia="hu-HU"/>
        </w:rPr>
        <w:t>(p</w:t>
      </w:r>
      <w:r w:rsidR="00047648" w:rsidRPr="00973698">
        <w:rPr>
          <w:lang w:val="hu-HU" w:eastAsia="hu-HU"/>
        </w:rPr>
        <w:t> </w:t>
      </w:r>
      <w:r w:rsidRPr="00973698">
        <w:rPr>
          <w:lang w:val="hu-HU" w:eastAsia="hu-HU"/>
        </w:rPr>
        <w:t>=</w:t>
      </w:r>
      <w:r w:rsidR="00047648" w:rsidRPr="00973698">
        <w:rPr>
          <w:lang w:val="hu-HU" w:eastAsia="hu-HU"/>
        </w:rPr>
        <w:t> </w:t>
      </w:r>
      <w:r w:rsidRPr="00973698">
        <w:rPr>
          <w:lang w:val="hu-HU" w:eastAsia="hu-HU"/>
        </w:rPr>
        <w:t>0,01). Ezenfelül az alendronát-csoportban 214</w:t>
      </w:r>
      <w:r w:rsidR="006E15BE" w:rsidRPr="00973698">
        <w:rPr>
          <w:lang w:val="hu-HU" w:eastAsia="hu-HU"/>
        </w:rPr>
        <w:t> </w:t>
      </w:r>
      <w:r w:rsidRPr="00973698">
        <w:rPr>
          <w:lang w:val="hu-HU" w:eastAsia="hu-HU"/>
        </w:rPr>
        <w:t>beteg közül 15</w:t>
      </w:r>
      <w:r w:rsidR="006E15BE" w:rsidRPr="00973698">
        <w:rPr>
          <w:lang w:val="hu-HU" w:eastAsia="hu-HU"/>
        </w:rPr>
        <w:t> </w:t>
      </w:r>
      <w:r w:rsidRPr="00973698">
        <w:rPr>
          <w:lang w:val="hu-HU" w:eastAsia="hu-HU"/>
        </w:rPr>
        <w:t xml:space="preserve">betegnél (7,0%), míg a </w:t>
      </w:r>
      <w:r w:rsidR="00047648" w:rsidRPr="00973698">
        <w:rPr>
          <w:rFonts w:eastAsia="TimesNewRomanPSMT"/>
          <w:lang w:val="hu-HU" w:eastAsia="hu-HU"/>
        </w:rPr>
        <w:t>teriparatid</w:t>
      </w:r>
      <w:r w:rsidRPr="00973698">
        <w:rPr>
          <w:lang w:val="hu-HU" w:eastAsia="hu-HU"/>
        </w:rPr>
        <w:t>-csoportban 214</w:t>
      </w:r>
      <w:r w:rsidR="006E15BE" w:rsidRPr="00973698">
        <w:rPr>
          <w:lang w:val="hu-HU" w:eastAsia="hu-HU"/>
        </w:rPr>
        <w:t> </w:t>
      </w:r>
      <w:r w:rsidRPr="00973698">
        <w:rPr>
          <w:lang w:val="hu-HU" w:eastAsia="hu-HU"/>
        </w:rPr>
        <w:t>beteg közül 16</w:t>
      </w:r>
      <w:r w:rsidR="006E15BE" w:rsidRPr="00973698">
        <w:rPr>
          <w:lang w:val="hu-HU" w:eastAsia="hu-HU"/>
        </w:rPr>
        <w:t> </w:t>
      </w:r>
      <w:r w:rsidRPr="00973698">
        <w:rPr>
          <w:lang w:val="hu-HU" w:eastAsia="hu-HU"/>
        </w:rPr>
        <w:t>betegnél (7,5</w:t>
      </w:r>
      <w:r w:rsidRPr="00973698">
        <w:rPr>
          <w:rFonts w:eastAsia="TimesNewRomanPSMT"/>
          <w:lang w:val="hu-HU" w:eastAsia="hu-HU"/>
        </w:rPr>
        <w:t xml:space="preserve">%) fordult elő </w:t>
      </w:r>
      <w:r w:rsidRPr="00973698">
        <w:rPr>
          <w:lang w:val="hu-HU" w:eastAsia="hu-HU"/>
        </w:rPr>
        <w:t>nemvertebralis törés (p</w:t>
      </w:r>
      <w:r w:rsidR="00047648" w:rsidRPr="00973698">
        <w:rPr>
          <w:lang w:val="hu-HU" w:eastAsia="hu-HU"/>
        </w:rPr>
        <w:t> </w:t>
      </w:r>
      <w:r w:rsidRPr="00973698">
        <w:rPr>
          <w:lang w:val="hu-HU" w:eastAsia="hu-HU"/>
        </w:rPr>
        <w:t>=</w:t>
      </w:r>
      <w:r w:rsidR="00047648" w:rsidRPr="00973698">
        <w:rPr>
          <w:lang w:val="hu-HU" w:eastAsia="hu-HU"/>
        </w:rPr>
        <w:t> </w:t>
      </w:r>
      <w:r w:rsidRPr="00973698">
        <w:rPr>
          <w:lang w:val="hu-HU" w:eastAsia="hu-HU"/>
        </w:rPr>
        <w:t>0,84).</w:t>
      </w:r>
    </w:p>
    <w:p w14:paraId="08C1BDCE" w14:textId="77777777" w:rsidR="00047648" w:rsidRPr="00973698" w:rsidRDefault="00047648" w:rsidP="00973698">
      <w:pPr>
        <w:widowControl w:val="0"/>
        <w:tabs>
          <w:tab w:val="clear" w:pos="567"/>
        </w:tabs>
        <w:suppressAutoHyphens/>
        <w:autoSpaceDE w:val="0"/>
        <w:autoSpaceDN w:val="0"/>
        <w:adjustRightInd w:val="0"/>
        <w:spacing w:line="240" w:lineRule="auto"/>
        <w:rPr>
          <w:lang w:val="hu-HU" w:eastAsia="hu-HU"/>
        </w:rPr>
      </w:pPr>
    </w:p>
    <w:p w14:paraId="0B9B3C24" w14:textId="393F7822" w:rsidR="00806808" w:rsidRPr="00973698" w:rsidRDefault="00806808"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lang w:val="hu-HU" w:eastAsia="hu-HU"/>
        </w:rPr>
        <w:t xml:space="preserve">A </w:t>
      </w:r>
      <w:r w:rsidRPr="00973698">
        <w:rPr>
          <w:rFonts w:eastAsia="TimesNewRomanPSMT"/>
          <w:lang w:val="hu-HU" w:eastAsia="hu-HU"/>
        </w:rPr>
        <w:t xml:space="preserve">premenopausában lévő nőknél a BMD növekedése a kiindulási értéktől </w:t>
      </w:r>
      <w:r w:rsidRPr="00973698">
        <w:rPr>
          <w:lang w:val="hu-HU" w:eastAsia="hu-HU"/>
        </w:rPr>
        <w:t>a 18</w:t>
      </w:r>
      <w:r w:rsidR="00D52016" w:rsidRPr="00973698">
        <w:rPr>
          <w:lang w:val="hu-HU" w:eastAsia="hu-HU"/>
        </w:rPr>
        <w:t> </w:t>
      </w:r>
      <w:r w:rsidRPr="00973698">
        <w:rPr>
          <w:lang w:val="hu-HU" w:eastAsia="hu-HU"/>
        </w:rPr>
        <w:t xml:space="preserve">hónapos végpontig szignifikánsan nagyobb volt a </w:t>
      </w:r>
      <w:r w:rsidR="00047648" w:rsidRPr="00973698">
        <w:rPr>
          <w:rFonts w:eastAsia="TimesNewRomanPSMT"/>
          <w:lang w:val="hu-HU" w:eastAsia="hu-HU"/>
        </w:rPr>
        <w:t>teriparatid</w:t>
      </w:r>
      <w:r w:rsidRPr="00973698">
        <w:rPr>
          <w:lang w:val="hu-HU" w:eastAsia="hu-HU"/>
        </w:rPr>
        <w:t xml:space="preserve">-csoportban az alendronát-csoporthoz képest, úgy az ágyéki gerincen </w:t>
      </w:r>
      <w:r w:rsidRPr="00973698">
        <w:rPr>
          <w:rFonts w:eastAsia="TimesNewRomanPSMT"/>
          <w:lang w:val="hu-HU" w:eastAsia="hu-HU"/>
        </w:rPr>
        <w:t>(4,2% versus −1,9%; p&lt;0,001</w:t>
      </w:r>
      <w:r w:rsidRPr="00973698">
        <w:rPr>
          <w:lang w:val="hu-HU" w:eastAsia="hu-HU"/>
        </w:rPr>
        <w:t xml:space="preserve">), mint </w:t>
      </w:r>
      <w:r w:rsidRPr="00973698">
        <w:rPr>
          <w:rFonts w:eastAsia="TimesNewRomanPSMT"/>
          <w:lang w:val="hu-HU" w:eastAsia="hu-HU"/>
        </w:rPr>
        <w:t xml:space="preserve">a teljes csípőn </w:t>
      </w:r>
      <w:r w:rsidRPr="00973698">
        <w:rPr>
          <w:lang w:val="hu-HU" w:eastAsia="hu-HU"/>
        </w:rPr>
        <w:t>(3,8% versus 0,9%; p</w:t>
      </w:r>
      <w:r w:rsidR="00A312B6" w:rsidRPr="00973698">
        <w:rPr>
          <w:lang w:val="hu-HU" w:eastAsia="hu-HU"/>
        </w:rPr>
        <w:t> </w:t>
      </w:r>
      <w:r w:rsidRPr="00973698">
        <w:rPr>
          <w:lang w:val="hu-HU" w:eastAsia="hu-HU"/>
        </w:rPr>
        <w:t>=</w:t>
      </w:r>
      <w:r w:rsidR="00A312B6" w:rsidRPr="00973698">
        <w:rPr>
          <w:lang w:val="hu-HU" w:eastAsia="hu-HU"/>
        </w:rPr>
        <w:t> </w:t>
      </w:r>
      <w:r w:rsidRPr="00973698">
        <w:rPr>
          <w:lang w:val="hu-HU" w:eastAsia="hu-HU"/>
        </w:rPr>
        <w:t>0,005).</w:t>
      </w:r>
      <w:r w:rsidR="00047648" w:rsidRPr="00973698">
        <w:rPr>
          <w:lang w:val="hu-HU" w:eastAsia="hu-HU"/>
        </w:rPr>
        <w:t xml:space="preserve"> </w:t>
      </w:r>
      <w:r w:rsidRPr="00973698">
        <w:rPr>
          <w:lang w:val="hu-HU" w:eastAsia="hu-HU"/>
        </w:rPr>
        <w:t>Mindazonáltal a t</w:t>
      </w:r>
      <w:r w:rsidRPr="00973698">
        <w:rPr>
          <w:rFonts w:eastAsia="TimesNewRomanPSMT"/>
          <w:lang w:val="hu-HU" w:eastAsia="hu-HU"/>
        </w:rPr>
        <w:t>örések előfordulására gyakorolt hatás nem volt szignifikáns.</w:t>
      </w:r>
    </w:p>
    <w:p w14:paraId="5D5EDC4F" w14:textId="77777777" w:rsidR="00806808" w:rsidRPr="00973698" w:rsidRDefault="00806808" w:rsidP="00973698">
      <w:pPr>
        <w:widowControl w:val="0"/>
        <w:suppressAutoHyphens/>
        <w:spacing w:line="240" w:lineRule="auto"/>
        <w:rPr>
          <w:lang w:val="hu-HU"/>
        </w:rPr>
      </w:pPr>
    </w:p>
    <w:p w14:paraId="1B36BB7C"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5.2</w:t>
      </w:r>
      <w:r w:rsidRPr="00973698">
        <w:rPr>
          <w:b/>
          <w:bCs/>
          <w:lang w:val="hu-HU"/>
        </w:rPr>
        <w:tab/>
        <w:t>Farmakokinetikai tulajdonságok</w:t>
      </w:r>
    </w:p>
    <w:p w14:paraId="1DC35665" w14:textId="77777777" w:rsidR="00EA1846" w:rsidRPr="00973698" w:rsidRDefault="00EA1846" w:rsidP="00973698">
      <w:pPr>
        <w:widowControl w:val="0"/>
        <w:suppressAutoHyphens/>
        <w:spacing w:line="240" w:lineRule="auto"/>
        <w:ind w:left="567" w:hanging="567"/>
        <w:outlineLvl w:val="0"/>
        <w:rPr>
          <w:bCs/>
          <w:lang w:val="hu-HU"/>
        </w:rPr>
      </w:pPr>
    </w:p>
    <w:p w14:paraId="69D62C11" w14:textId="77777777" w:rsidR="00EA1846" w:rsidRPr="00973698" w:rsidRDefault="00EA1846" w:rsidP="00973698">
      <w:pPr>
        <w:widowControl w:val="0"/>
        <w:numPr>
          <w:ilvl w:val="12"/>
          <w:numId w:val="0"/>
        </w:numPr>
        <w:suppressAutoHyphens/>
        <w:spacing w:line="240" w:lineRule="auto"/>
        <w:ind w:right="-2"/>
        <w:rPr>
          <w:u w:val="single"/>
          <w:lang w:val="hu-HU"/>
        </w:rPr>
      </w:pPr>
      <w:r w:rsidRPr="00973698">
        <w:rPr>
          <w:u w:val="single"/>
          <w:lang w:val="hu-HU"/>
        </w:rPr>
        <w:t>Eloszlás</w:t>
      </w:r>
    </w:p>
    <w:p w14:paraId="4368BFD7" w14:textId="77777777" w:rsidR="00FA398E" w:rsidRPr="00973698" w:rsidRDefault="00FA398E" w:rsidP="00973698">
      <w:pPr>
        <w:widowControl w:val="0"/>
        <w:tabs>
          <w:tab w:val="clear" w:pos="567"/>
        </w:tabs>
        <w:suppressAutoHyphens/>
        <w:autoSpaceDE w:val="0"/>
        <w:autoSpaceDN w:val="0"/>
        <w:adjustRightInd w:val="0"/>
        <w:spacing w:line="240" w:lineRule="auto"/>
        <w:rPr>
          <w:lang w:val="hu-HU" w:eastAsia="hu-HU"/>
        </w:rPr>
      </w:pPr>
    </w:p>
    <w:p w14:paraId="58657E09" w14:textId="293DD031" w:rsidR="00806808" w:rsidRPr="00973698" w:rsidRDefault="00806808" w:rsidP="00973698">
      <w:pPr>
        <w:widowControl w:val="0"/>
        <w:tabs>
          <w:tab w:val="clear" w:pos="567"/>
        </w:tabs>
        <w:suppressAutoHyphens/>
        <w:autoSpaceDE w:val="0"/>
        <w:autoSpaceDN w:val="0"/>
        <w:adjustRightInd w:val="0"/>
        <w:spacing w:line="240" w:lineRule="auto"/>
        <w:rPr>
          <w:lang w:val="hu-HU"/>
        </w:rPr>
      </w:pPr>
      <w:r w:rsidRPr="00973698">
        <w:rPr>
          <w:lang w:val="hu-HU" w:eastAsia="hu-HU"/>
        </w:rPr>
        <w:t>A megoszlási térfogat kb. 1,7</w:t>
      </w:r>
      <w:r w:rsidR="00047648" w:rsidRPr="00973698">
        <w:rPr>
          <w:lang w:val="hu-HU" w:eastAsia="hu-HU"/>
        </w:rPr>
        <w:t> </w:t>
      </w:r>
      <w:r w:rsidRPr="00973698">
        <w:rPr>
          <w:lang w:val="hu-HU" w:eastAsia="hu-HU"/>
        </w:rPr>
        <w:t xml:space="preserve">l/ttkg. A </w:t>
      </w:r>
      <w:r w:rsidR="00047648" w:rsidRPr="00973698">
        <w:rPr>
          <w:rFonts w:eastAsia="TimesNewRomanPSMT"/>
          <w:lang w:val="hu-HU" w:eastAsia="hu-HU"/>
        </w:rPr>
        <w:t>teriparatid</w:t>
      </w:r>
      <w:r w:rsidR="00047648" w:rsidRPr="00973698">
        <w:rPr>
          <w:lang w:val="hu-HU" w:eastAsia="hu-HU"/>
        </w:rPr>
        <w:t xml:space="preserve"> </w:t>
      </w:r>
      <w:r w:rsidRPr="00973698">
        <w:rPr>
          <w:lang w:val="hu-HU" w:eastAsia="hu-HU"/>
        </w:rPr>
        <w:t xml:space="preserve">plazma felezési ideje subcutan alkalmazás mellett </w:t>
      </w:r>
      <w:r w:rsidR="00EE5928" w:rsidRPr="00973698">
        <w:rPr>
          <w:rFonts w:eastAsia="TimesNewRomanPSMT"/>
          <w:lang w:val="hu-HU" w:eastAsia="hu-HU"/>
        </w:rPr>
        <w:t>körülbelül</w:t>
      </w:r>
      <w:r w:rsidRPr="00973698">
        <w:rPr>
          <w:rFonts w:eastAsia="TimesNewRomanPSMT"/>
          <w:lang w:val="hu-HU" w:eastAsia="hu-HU"/>
        </w:rPr>
        <w:t xml:space="preserve"> 1</w:t>
      </w:r>
      <w:r w:rsidR="00047648" w:rsidRPr="00973698">
        <w:rPr>
          <w:rFonts w:eastAsia="TimesNewRomanPSMT"/>
          <w:lang w:val="hu-HU" w:eastAsia="hu-HU"/>
        </w:rPr>
        <w:t> </w:t>
      </w:r>
      <w:r w:rsidRPr="00973698">
        <w:rPr>
          <w:rFonts w:eastAsia="TimesNewRomanPSMT"/>
          <w:lang w:val="hu-HU" w:eastAsia="hu-HU"/>
        </w:rPr>
        <w:t>óra, amely tükrözi a beadás helyéről történő felszívódáshoz szükséges időt is.</w:t>
      </w:r>
    </w:p>
    <w:p w14:paraId="48A114C2" w14:textId="77777777" w:rsidR="00806808" w:rsidRPr="00973698" w:rsidRDefault="00806808" w:rsidP="00973698">
      <w:pPr>
        <w:widowControl w:val="0"/>
        <w:numPr>
          <w:ilvl w:val="12"/>
          <w:numId w:val="0"/>
        </w:numPr>
        <w:suppressAutoHyphens/>
        <w:spacing w:line="240" w:lineRule="auto"/>
        <w:ind w:right="-2"/>
        <w:rPr>
          <w:lang w:val="hu-HU"/>
        </w:rPr>
      </w:pPr>
    </w:p>
    <w:p w14:paraId="66A6291F" w14:textId="77777777" w:rsidR="00EA1846" w:rsidRPr="00973698" w:rsidRDefault="00806808" w:rsidP="00973698">
      <w:pPr>
        <w:widowControl w:val="0"/>
        <w:numPr>
          <w:ilvl w:val="12"/>
          <w:numId w:val="0"/>
        </w:numPr>
        <w:suppressAutoHyphens/>
        <w:spacing w:line="240" w:lineRule="auto"/>
        <w:ind w:right="-2"/>
        <w:rPr>
          <w:u w:val="single"/>
          <w:lang w:val="hu-HU"/>
        </w:rPr>
      </w:pPr>
      <w:r w:rsidRPr="00973698">
        <w:rPr>
          <w:u w:val="single"/>
          <w:lang w:val="hu-HU"/>
        </w:rPr>
        <w:t>Biotranszformáció</w:t>
      </w:r>
    </w:p>
    <w:p w14:paraId="70CCBD43" w14:textId="77777777" w:rsidR="00FA398E" w:rsidRPr="00973698" w:rsidRDefault="00FA398E" w:rsidP="00973698">
      <w:pPr>
        <w:widowControl w:val="0"/>
        <w:tabs>
          <w:tab w:val="clear" w:pos="567"/>
        </w:tabs>
        <w:suppressAutoHyphens/>
        <w:autoSpaceDE w:val="0"/>
        <w:autoSpaceDN w:val="0"/>
        <w:adjustRightInd w:val="0"/>
        <w:spacing w:line="240" w:lineRule="auto"/>
        <w:rPr>
          <w:lang w:val="hu-HU" w:eastAsia="hu-HU"/>
        </w:rPr>
      </w:pPr>
    </w:p>
    <w:p w14:paraId="0F847184" w14:textId="1564198C" w:rsidR="00806808" w:rsidRPr="00973698" w:rsidRDefault="00C15ED1" w:rsidP="00973698">
      <w:pPr>
        <w:widowControl w:val="0"/>
        <w:tabs>
          <w:tab w:val="clear" w:pos="567"/>
        </w:tabs>
        <w:suppressAutoHyphens/>
        <w:autoSpaceDE w:val="0"/>
        <w:autoSpaceDN w:val="0"/>
        <w:adjustRightInd w:val="0"/>
        <w:spacing w:line="240" w:lineRule="auto"/>
        <w:rPr>
          <w:lang w:val="hu-HU"/>
        </w:rPr>
      </w:pPr>
      <w:r w:rsidRPr="00973698">
        <w:rPr>
          <w:lang w:val="hu-HU" w:eastAsia="hu-HU"/>
        </w:rPr>
        <w:t xml:space="preserve">A </w:t>
      </w:r>
      <w:r w:rsidR="00047648" w:rsidRPr="00973698">
        <w:rPr>
          <w:rFonts w:eastAsia="TimesNewRomanPSMT"/>
          <w:lang w:val="hu-HU" w:eastAsia="hu-HU"/>
        </w:rPr>
        <w:t>teriparatid</w:t>
      </w:r>
      <w:r w:rsidR="00047648" w:rsidRPr="00973698">
        <w:rPr>
          <w:lang w:val="hu-HU" w:eastAsia="hu-HU"/>
        </w:rPr>
        <w:t xml:space="preserve"> </w:t>
      </w:r>
      <w:r w:rsidRPr="00973698">
        <w:rPr>
          <w:lang w:val="hu-HU" w:eastAsia="hu-HU"/>
        </w:rPr>
        <w:t xml:space="preserve">metabolizmusára </w:t>
      </w:r>
      <w:r w:rsidR="00194D6A" w:rsidRPr="00973698">
        <w:rPr>
          <w:lang w:val="hu-HU" w:eastAsia="hu-HU"/>
        </w:rPr>
        <w:t xml:space="preserve">és </w:t>
      </w:r>
      <w:r w:rsidRPr="00973698">
        <w:rPr>
          <w:lang w:val="hu-HU" w:eastAsia="hu-HU"/>
        </w:rPr>
        <w:t xml:space="preserve">exkréciójára vonatkozó vizsgálatokat nem végeztek, de a parathormon perifériás metabolizmusa </w:t>
      </w:r>
      <w:r w:rsidR="0066458B" w:rsidRPr="00973698">
        <w:rPr>
          <w:rFonts w:eastAsia="TimesNewRomanPSMT"/>
          <w:lang w:val="hu-HU" w:eastAsia="hu-HU"/>
        </w:rPr>
        <w:t xml:space="preserve">valószínűleg </w:t>
      </w:r>
      <w:r w:rsidR="00EE5928" w:rsidRPr="00973698">
        <w:rPr>
          <w:rFonts w:eastAsia="TimesNewRomanPSMT"/>
          <w:lang w:val="hu-HU" w:eastAsia="hu-HU"/>
        </w:rPr>
        <w:t xml:space="preserve">főleg </w:t>
      </w:r>
      <w:r w:rsidRPr="00973698">
        <w:rPr>
          <w:rFonts w:eastAsia="TimesNewRomanPSMT"/>
          <w:lang w:val="hu-HU" w:eastAsia="hu-HU"/>
        </w:rPr>
        <w:t>a májban és a vesében történik.</w:t>
      </w:r>
    </w:p>
    <w:p w14:paraId="670393F7" w14:textId="77777777" w:rsidR="00806808" w:rsidRPr="00973698" w:rsidRDefault="00806808" w:rsidP="00973698">
      <w:pPr>
        <w:widowControl w:val="0"/>
        <w:numPr>
          <w:ilvl w:val="12"/>
          <w:numId w:val="0"/>
        </w:numPr>
        <w:suppressAutoHyphens/>
        <w:spacing w:line="240" w:lineRule="auto"/>
        <w:ind w:right="-2"/>
        <w:rPr>
          <w:lang w:val="hu-HU"/>
        </w:rPr>
      </w:pPr>
    </w:p>
    <w:p w14:paraId="0F5061B8" w14:textId="77777777" w:rsidR="00EA1846" w:rsidRPr="00973698" w:rsidRDefault="00C15ED1" w:rsidP="00973698">
      <w:pPr>
        <w:widowControl w:val="0"/>
        <w:numPr>
          <w:ilvl w:val="12"/>
          <w:numId w:val="0"/>
        </w:numPr>
        <w:suppressAutoHyphens/>
        <w:spacing w:line="240" w:lineRule="auto"/>
        <w:ind w:right="-2"/>
        <w:rPr>
          <w:u w:val="single"/>
          <w:lang w:val="hu-HU"/>
        </w:rPr>
      </w:pPr>
      <w:r w:rsidRPr="00973698">
        <w:rPr>
          <w:u w:val="single"/>
          <w:lang w:val="hu-HU"/>
        </w:rPr>
        <w:t>Elimináció</w:t>
      </w:r>
    </w:p>
    <w:p w14:paraId="162F30BC" w14:textId="77777777" w:rsidR="00FA398E" w:rsidRPr="00973698" w:rsidRDefault="00FA398E" w:rsidP="00973698">
      <w:pPr>
        <w:widowControl w:val="0"/>
        <w:tabs>
          <w:tab w:val="clear" w:pos="567"/>
        </w:tabs>
        <w:suppressAutoHyphens/>
        <w:autoSpaceDE w:val="0"/>
        <w:autoSpaceDN w:val="0"/>
        <w:adjustRightInd w:val="0"/>
        <w:spacing w:line="240" w:lineRule="auto"/>
        <w:rPr>
          <w:lang w:val="hu-HU" w:eastAsia="hu-HU"/>
        </w:rPr>
      </w:pPr>
    </w:p>
    <w:p w14:paraId="19C19468" w14:textId="79859EEF" w:rsidR="00C15ED1" w:rsidRPr="00973698" w:rsidRDefault="00C15ED1" w:rsidP="00973698">
      <w:pPr>
        <w:widowControl w:val="0"/>
        <w:tabs>
          <w:tab w:val="clear" w:pos="567"/>
        </w:tabs>
        <w:suppressAutoHyphens/>
        <w:autoSpaceDE w:val="0"/>
        <w:autoSpaceDN w:val="0"/>
        <w:adjustRightInd w:val="0"/>
        <w:spacing w:line="240" w:lineRule="auto"/>
        <w:rPr>
          <w:lang w:val="hu-HU"/>
        </w:rPr>
      </w:pPr>
      <w:r w:rsidRPr="00973698">
        <w:rPr>
          <w:lang w:val="hu-HU" w:eastAsia="hu-HU"/>
        </w:rPr>
        <w:t xml:space="preserve">A </w:t>
      </w:r>
      <w:r w:rsidR="00047648" w:rsidRPr="00973698">
        <w:rPr>
          <w:rFonts w:eastAsia="TimesNewRomanPSMT"/>
          <w:lang w:val="hu-HU" w:eastAsia="hu-HU"/>
        </w:rPr>
        <w:t>teriparatid</w:t>
      </w:r>
      <w:r w:rsidR="00047648" w:rsidRPr="00973698">
        <w:rPr>
          <w:lang w:val="hu-HU" w:eastAsia="hu-HU"/>
        </w:rPr>
        <w:t xml:space="preserve"> </w:t>
      </w:r>
      <w:r w:rsidRPr="00973698">
        <w:rPr>
          <w:lang w:val="hu-HU" w:eastAsia="hu-HU"/>
        </w:rPr>
        <w:t>hepaticus és extrahepaticus clearance-szel eliminálódik (</w:t>
      </w:r>
      <w:r w:rsidRPr="00973698">
        <w:rPr>
          <w:rFonts w:eastAsia="TimesNewRomanPSMT"/>
          <w:lang w:val="hu-HU" w:eastAsia="hu-HU"/>
        </w:rPr>
        <w:t>nőknél megközelítőleg 62</w:t>
      </w:r>
      <w:r w:rsidR="00047648" w:rsidRPr="00973698">
        <w:rPr>
          <w:rFonts w:eastAsia="TimesNewRomanPSMT"/>
          <w:lang w:val="hu-HU" w:eastAsia="hu-HU"/>
        </w:rPr>
        <w:t> </w:t>
      </w:r>
      <w:r w:rsidRPr="00973698">
        <w:rPr>
          <w:lang w:val="hu-HU" w:eastAsia="hu-HU"/>
        </w:rPr>
        <w:t>l/óra, férfiaknál 94</w:t>
      </w:r>
      <w:r w:rsidR="00047648" w:rsidRPr="00973698">
        <w:rPr>
          <w:lang w:val="hu-HU" w:eastAsia="hu-HU"/>
        </w:rPr>
        <w:t> </w:t>
      </w:r>
      <w:r w:rsidRPr="00973698">
        <w:rPr>
          <w:lang w:val="hu-HU" w:eastAsia="hu-HU"/>
        </w:rPr>
        <w:t>l/óra).</w:t>
      </w:r>
    </w:p>
    <w:p w14:paraId="326714FA" w14:textId="77777777" w:rsidR="00C15ED1" w:rsidRPr="00973698" w:rsidRDefault="00C15ED1" w:rsidP="00973698">
      <w:pPr>
        <w:widowControl w:val="0"/>
        <w:numPr>
          <w:ilvl w:val="12"/>
          <w:numId w:val="0"/>
        </w:numPr>
        <w:suppressAutoHyphens/>
        <w:spacing w:line="240" w:lineRule="auto"/>
        <w:ind w:right="-2"/>
        <w:rPr>
          <w:lang w:val="hu-HU"/>
        </w:rPr>
      </w:pPr>
    </w:p>
    <w:p w14:paraId="379C8154" w14:textId="1B9A9FD4" w:rsidR="00C15ED1" w:rsidRPr="00973698" w:rsidRDefault="00C15ED1"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Idős</w:t>
      </w:r>
      <w:r w:rsidR="00000BEE" w:rsidRPr="00973698">
        <w:rPr>
          <w:rFonts w:eastAsia="TimesNewRomanPSMT"/>
          <w:u w:val="single"/>
          <w:lang w:val="hu-HU" w:eastAsia="hu-HU"/>
        </w:rPr>
        <w:t>e</w:t>
      </w:r>
      <w:r w:rsidRPr="00973698">
        <w:rPr>
          <w:rFonts w:eastAsia="TimesNewRomanPSMT"/>
          <w:u w:val="single"/>
          <w:lang w:val="hu-HU" w:eastAsia="hu-HU"/>
        </w:rPr>
        <w:t>k</w:t>
      </w:r>
    </w:p>
    <w:p w14:paraId="1EA80D6D" w14:textId="77777777" w:rsidR="00FA398E" w:rsidRPr="00973698" w:rsidRDefault="00FA398E"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0A1A4A70" w14:textId="2B6D6428" w:rsidR="00EA1846" w:rsidRPr="00973698" w:rsidRDefault="00C15ED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A </w:t>
      </w:r>
      <w:r w:rsidR="00047648" w:rsidRPr="00973698">
        <w:rPr>
          <w:rFonts w:eastAsia="TimesNewRomanPSMT"/>
          <w:lang w:val="hu-HU" w:eastAsia="hu-HU"/>
        </w:rPr>
        <w:t xml:space="preserve">teriparatid </w:t>
      </w:r>
      <w:r w:rsidRPr="00973698">
        <w:rPr>
          <w:rFonts w:eastAsia="TimesNewRomanPSMT"/>
          <w:lang w:val="hu-HU" w:eastAsia="hu-HU"/>
        </w:rPr>
        <w:t>farmakokinetikájában nem tapasztaltak életkorfüggő különbségeket (31 és 8</w:t>
      </w:r>
      <w:r w:rsidR="00EE5928" w:rsidRPr="00973698">
        <w:rPr>
          <w:rFonts w:eastAsia="TimesNewRomanPSMT"/>
          <w:lang w:val="hu-HU" w:eastAsia="hu-HU"/>
        </w:rPr>
        <w:t>5</w:t>
      </w:r>
      <w:r w:rsidR="0076639C" w:rsidRPr="00973698">
        <w:rPr>
          <w:rFonts w:eastAsia="TimesNewRomanPSMT"/>
          <w:lang w:val="hu-HU" w:eastAsia="hu-HU"/>
        </w:rPr>
        <w:t> </w:t>
      </w:r>
      <w:r w:rsidRPr="00973698">
        <w:rPr>
          <w:rFonts w:eastAsia="TimesNewRomanPSMT"/>
          <w:lang w:val="hu-HU" w:eastAsia="hu-HU"/>
        </w:rPr>
        <w:t>életév között). Életkorral kapcsolatos dózismódosításra nincs szükség.</w:t>
      </w:r>
    </w:p>
    <w:p w14:paraId="2DA652C7" w14:textId="77777777" w:rsidR="00C15ED1" w:rsidRPr="00973698" w:rsidRDefault="00C15ED1" w:rsidP="00973698">
      <w:pPr>
        <w:widowControl w:val="0"/>
        <w:numPr>
          <w:ilvl w:val="12"/>
          <w:numId w:val="0"/>
        </w:numPr>
        <w:suppressAutoHyphens/>
        <w:spacing w:line="240" w:lineRule="auto"/>
        <w:ind w:right="-2"/>
        <w:rPr>
          <w:i/>
          <w:iCs/>
          <w:lang w:val="hu-HU"/>
        </w:rPr>
      </w:pPr>
    </w:p>
    <w:p w14:paraId="60C25696"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5.3</w:t>
      </w:r>
      <w:r w:rsidRPr="00973698">
        <w:rPr>
          <w:b/>
          <w:bCs/>
          <w:lang w:val="hu-HU"/>
        </w:rPr>
        <w:tab/>
        <w:t>A preklinikai biztonságossági vizsgálatok eredményei</w:t>
      </w:r>
    </w:p>
    <w:p w14:paraId="1A809E79" w14:textId="77777777" w:rsidR="00EA1846" w:rsidRPr="00973698" w:rsidRDefault="00EA1846" w:rsidP="00973698">
      <w:pPr>
        <w:widowControl w:val="0"/>
        <w:suppressAutoHyphens/>
        <w:spacing w:line="240" w:lineRule="auto"/>
        <w:ind w:left="567" w:hanging="567"/>
        <w:outlineLvl w:val="0"/>
        <w:rPr>
          <w:bCs/>
          <w:lang w:val="hu-HU"/>
        </w:rPr>
      </w:pPr>
    </w:p>
    <w:p w14:paraId="534C4399" w14:textId="4E54F0EE" w:rsidR="00EA1846" w:rsidRPr="00973698" w:rsidRDefault="00CB6A67"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teriparatid a szokásos standard vizsgálatok alapján nem genotoxikus. Patkányok, egerek és nyulak esetében nem fejtett ki teratogén hatást. Nem észleltek említésre méltó hatást a napi 30</w:t>
      </w:r>
      <w:r w:rsidR="00EE5928" w:rsidRPr="00973698">
        <w:rPr>
          <w:lang w:val="hu-HU" w:eastAsia="hu-HU"/>
        </w:rPr>
        <w:t>–</w:t>
      </w:r>
      <w:r w:rsidRPr="00973698">
        <w:rPr>
          <w:lang w:val="hu-HU" w:eastAsia="hu-HU"/>
        </w:rPr>
        <w:t>1</w:t>
      </w:r>
      <w:r w:rsidR="00D50361" w:rsidRPr="00973698">
        <w:rPr>
          <w:lang w:val="hu-HU" w:eastAsia="hu-HU"/>
        </w:rPr>
        <w:t> </w:t>
      </w:r>
      <w:r w:rsidRPr="00973698">
        <w:rPr>
          <w:lang w:val="hu-HU" w:eastAsia="hu-HU"/>
        </w:rPr>
        <w:t>000</w:t>
      </w:r>
      <w:r w:rsidR="00047648" w:rsidRPr="00973698">
        <w:rPr>
          <w:lang w:val="hu-HU" w:eastAsia="hu-HU"/>
        </w:rPr>
        <w:t> </w:t>
      </w:r>
      <w:r w:rsidR="00411276" w:rsidRPr="00973698">
        <w:rPr>
          <w:rFonts w:eastAsia="SymbolMT"/>
          <w:lang w:val="hu-HU" w:eastAsia="hu-HU"/>
        </w:rPr>
        <w:t>mikro</w:t>
      </w:r>
      <w:r w:rsidR="00411276" w:rsidRPr="00973698">
        <w:rPr>
          <w:lang w:val="hu-HU" w:eastAsia="hu-HU"/>
        </w:rPr>
        <w:t>gramm</w:t>
      </w:r>
      <w:r w:rsidRPr="00973698">
        <w:rPr>
          <w:lang w:val="hu-HU" w:eastAsia="hu-HU"/>
        </w:rPr>
        <w:t>/ttkg teriparatid-</w:t>
      </w:r>
      <w:r w:rsidRPr="00973698">
        <w:rPr>
          <w:rFonts w:eastAsia="TimesNewRomanPSMT"/>
          <w:lang w:val="hu-HU" w:eastAsia="hu-HU"/>
        </w:rPr>
        <w:t>kezelésben részesülő vemhes patkányoknál vagy egereknél. Mindazonáltal vemhes nyulaknál a magzat felszívódása és az alom méretének csökkenése fordult elő napi 3</w:t>
      </w:r>
      <w:r w:rsidR="00EE5928" w:rsidRPr="00973698">
        <w:rPr>
          <w:lang w:val="hu-HU" w:eastAsia="hu-HU"/>
        </w:rPr>
        <w:t>–</w:t>
      </w:r>
      <w:r w:rsidRPr="00973698">
        <w:rPr>
          <w:lang w:val="hu-HU" w:eastAsia="hu-HU"/>
        </w:rPr>
        <w:t>100</w:t>
      </w:r>
      <w:r w:rsidR="00047648" w:rsidRPr="00973698">
        <w:rPr>
          <w:lang w:val="hu-HU" w:eastAsia="hu-HU"/>
        </w:rPr>
        <w:t> </w:t>
      </w:r>
      <w:r w:rsidR="00411276" w:rsidRPr="00973698">
        <w:rPr>
          <w:rFonts w:eastAsia="SymbolMT"/>
          <w:lang w:val="hu-HU" w:eastAsia="hu-HU"/>
        </w:rPr>
        <w:t>mikro</w:t>
      </w:r>
      <w:r w:rsidR="00411276" w:rsidRPr="00973698">
        <w:rPr>
          <w:lang w:val="hu-HU" w:eastAsia="hu-HU"/>
        </w:rPr>
        <w:t>gramm</w:t>
      </w:r>
      <w:r w:rsidRPr="00973698">
        <w:rPr>
          <w:lang w:val="hu-HU" w:eastAsia="hu-HU"/>
        </w:rPr>
        <w:t>/ttkg dózis adagolása mellett. A nyulaknál észlelt embr</w:t>
      </w:r>
      <w:r w:rsidR="00EF07E9" w:rsidRPr="00973698">
        <w:rPr>
          <w:lang w:val="hu-HU" w:eastAsia="hu-HU"/>
        </w:rPr>
        <w:t>y</w:t>
      </w:r>
      <w:r w:rsidRPr="00973698">
        <w:rPr>
          <w:lang w:val="hu-HU" w:eastAsia="hu-HU"/>
        </w:rPr>
        <w:t>otoxicitás azzal lehet kapcsolatos, hogy a PTH-nak a</w:t>
      </w:r>
      <w:r w:rsidR="00EE5928" w:rsidRPr="00973698">
        <w:rPr>
          <w:lang w:val="hu-HU" w:eastAsia="hu-HU"/>
        </w:rPr>
        <w:t>z</w:t>
      </w:r>
      <w:r w:rsidRPr="00973698">
        <w:rPr>
          <w:lang w:val="hu-HU" w:eastAsia="hu-HU"/>
        </w:rPr>
        <w:t xml:space="preserve"> ionizált szérumkalciumszint</w:t>
      </w:r>
      <w:r w:rsidR="00EE5928" w:rsidRPr="00973698">
        <w:rPr>
          <w:lang w:val="hu-HU" w:eastAsia="hu-HU"/>
        </w:rPr>
        <w:t>re</w:t>
      </w:r>
      <w:r w:rsidRPr="00973698">
        <w:rPr>
          <w:lang w:val="hu-HU" w:eastAsia="hu-HU"/>
        </w:rPr>
        <w:t xml:space="preserve"> gyakorolt hatására a nyúl jóval nagyobb érzékenységet mutat, mint a rágcsálók.</w:t>
      </w:r>
    </w:p>
    <w:p w14:paraId="2FCA34E7" w14:textId="77777777" w:rsidR="00CB6A67" w:rsidRPr="00973698" w:rsidRDefault="00CB6A67" w:rsidP="00973698">
      <w:pPr>
        <w:widowControl w:val="0"/>
        <w:suppressAutoHyphens/>
        <w:spacing w:line="240" w:lineRule="auto"/>
        <w:rPr>
          <w:lang w:val="hu-HU"/>
        </w:rPr>
      </w:pPr>
    </w:p>
    <w:p w14:paraId="7B5C401B" w14:textId="7821DDC2" w:rsidR="00EA1846" w:rsidRPr="00973698" w:rsidRDefault="00CB6A67" w:rsidP="00973698">
      <w:pPr>
        <w:widowControl w:val="0"/>
        <w:tabs>
          <w:tab w:val="clear" w:pos="567"/>
        </w:tabs>
        <w:suppressAutoHyphens/>
        <w:autoSpaceDE w:val="0"/>
        <w:autoSpaceDN w:val="0"/>
        <w:adjustRightInd w:val="0"/>
        <w:spacing w:line="240" w:lineRule="auto"/>
        <w:rPr>
          <w:lang w:val="hu-HU"/>
        </w:rPr>
      </w:pPr>
      <w:r w:rsidRPr="00973698">
        <w:rPr>
          <w:lang w:val="hu-HU" w:eastAsia="hu-HU"/>
        </w:rPr>
        <w:t xml:space="preserve">A csaknem egész élettartamuk alatt naponta teriparatid injekciókkal kezelt patkányok esetében </w:t>
      </w:r>
      <w:r w:rsidRPr="00973698">
        <w:rPr>
          <w:rFonts w:eastAsia="TimesNewRomanPSMT"/>
          <w:lang w:val="hu-HU" w:eastAsia="hu-HU"/>
        </w:rPr>
        <w:t xml:space="preserve">dózisfüggő módon túlzott csontképződést és az osteosarcoma incidenciájának fokozódását figyelték meg, amely mögött legnagyobb valószínűséggel epigenetikus mechanizmus állt. A teriparatid </w:t>
      </w:r>
      <w:r w:rsidRPr="00973698">
        <w:rPr>
          <w:lang w:val="hu-HU" w:eastAsia="hu-HU"/>
        </w:rPr>
        <w:t>patkány</w:t>
      </w:r>
      <w:r w:rsidR="00EE5928" w:rsidRPr="00973698">
        <w:rPr>
          <w:lang w:val="hu-HU" w:eastAsia="hu-HU"/>
        </w:rPr>
        <w:t>nál</w:t>
      </w:r>
      <w:r w:rsidRPr="00973698">
        <w:rPr>
          <w:lang w:val="hu-HU" w:eastAsia="hu-HU"/>
        </w:rPr>
        <w:t xml:space="preserve"> nem fokozta semmilyen más típusú neopl</w:t>
      </w:r>
      <w:r w:rsidR="00047648" w:rsidRPr="00973698">
        <w:rPr>
          <w:lang w:val="hu-HU" w:eastAsia="hu-HU"/>
        </w:rPr>
        <w:t>as</w:t>
      </w:r>
      <w:r w:rsidRPr="00973698">
        <w:rPr>
          <w:lang w:val="hu-HU" w:eastAsia="hu-HU"/>
        </w:rPr>
        <w:t>ia incidenciáját. Az ember</w:t>
      </w:r>
      <w:r w:rsidR="00E60332" w:rsidRPr="00973698">
        <w:rPr>
          <w:lang w:val="hu-HU" w:eastAsia="hu-HU"/>
        </w:rPr>
        <w:t>i</w:t>
      </w:r>
      <w:r w:rsidRPr="00973698">
        <w:rPr>
          <w:lang w:val="hu-HU" w:eastAsia="hu-HU"/>
        </w:rPr>
        <w:t xml:space="preserve"> és a patkány</w:t>
      </w:r>
      <w:r w:rsidRPr="00973698">
        <w:rPr>
          <w:rFonts w:eastAsia="TimesNewRomanPSMT"/>
          <w:lang w:val="hu-HU" w:eastAsia="hu-HU"/>
        </w:rPr>
        <w:t>csontozat fiziológiájának különbségei miatt a fenti adatok klinikai relevanciája feltehetően csekély.</w:t>
      </w:r>
      <w:r w:rsidR="00047648" w:rsidRPr="00973698">
        <w:rPr>
          <w:rFonts w:eastAsia="TimesNewRomanPSMT"/>
          <w:lang w:val="hu-HU" w:eastAsia="hu-HU"/>
        </w:rPr>
        <w:t xml:space="preserve"> </w:t>
      </w:r>
      <w:r w:rsidRPr="00973698">
        <w:rPr>
          <w:lang w:val="hu-HU" w:eastAsia="hu-HU"/>
        </w:rPr>
        <w:t>Ovariectomizált majmok</w:t>
      </w:r>
      <w:r w:rsidR="00EE5928" w:rsidRPr="00973698">
        <w:rPr>
          <w:lang w:val="hu-HU" w:eastAsia="hu-HU"/>
        </w:rPr>
        <w:t>nál</w:t>
      </w:r>
      <w:r w:rsidRPr="00973698">
        <w:rPr>
          <w:lang w:val="hu-HU" w:eastAsia="hu-HU"/>
        </w:rPr>
        <w:t xml:space="preserve"> sem a </w:t>
      </w:r>
      <w:r w:rsidRPr="00973698">
        <w:rPr>
          <w:rFonts w:eastAsia="TimesNewRomanPSMT"/>
          <w:lang w:val="hu-HU" w:eastAsia="hu-HU"/>
        </w:rPr>
        <w:t>18</w:t>
      </w:r>
      <w:r w:rsidR="00286F7F" w:rsidRPr="00973698">
        <w:rPr>
          <w:rFonts w:eastAsia="TimesNewRomanPSMT"/>
          <w:lang w:val="hu-HU" w:eastAsia="hu-HU"/>
        </w:rPr>
        <w:t> </w:t>
      </w:r>
      <w:r w:rsidRPr="00973698">
        <w:rPr>
          <w:rFonts w:eastAsia="TimesNewRomanPSMT"/>
          <w:lang w:val="hu-HU" w:eastAsia="hu-HU"/>
        </w:rPr>
        <w:t>hónapos kezelést követően</w:t>
      </w:r>
      <w:r w:rsidRPr="00973698">
        <w:rPr>
          <w:lang w:val="hu-HU" w:eastAsia="hu-HU"/>
        </w:rPr>
        <w:t>, sem a terápia leállítása utáni három</w:t>
      </w:r>
      <w:r w:rsidRPr="00973698">
        <w:rPr>
          <w:rFonts w:eastAsia="TimesNewRomanPSMT"/>
          <w:lang w:val="hu-HU" w:eastAsia="hu-HU"/>
        </w:rPr>
        <w:t xml:space="preserve">éves utánkövetési időszak alatt </w:t>
      </w:r>
      <w:r w:rsidRPr="00973698">
        <w:rPr>
          <w:lang w:val="hu-HU" w:eastAsia="hu-HU"/>
        </w:rPr>
        <w:t>nem észleltek csonttumorokat. Ezen felül a klinikai vizsgálatokban, ill</w:t>
      </w:r>
      <w:r w:rsidR="00286F7F" w:rsidRPr="00973698">
        <w:rPr>
          <w:lang w:val="hu-HU" w:eastAsia="hu-HU"/>
        </w:rPr>
        <w:t>etve</w:t>
      </w:r>
      <w:r w:rsidRPr="00973698">
        <w:rPr>
          <w:lang w:val="hu-HU" w:eastAsia="hu-HU"/>
        </w:rPr>
        <w:t xml:space="preserve"> </w:t>
      </w:r>
      <w:r w:rsidRPr="00973698">
        <w:rPr>
          <w:rFonts w:eastAsia="TimesNewRomanPSMT"/>
          <w:lang w:val="hu-HU" w:eastAsia="hu-HU"/>
        </w:rPr>
        <w:t>a kezelési időszak utáni követéses vizsgálatokban nem figyeltek meg osteosarcomát.</w:t>
      </w:r>
    </w:p>
    <w:p w14:paraId="1D1442DF" w14:textId="77777777" w:rsidR="00EA1846" w:rsidRPr="00973698" w:rsidRDefault="00EA1846" w:rsidP="00973698">
      <w:pPr>
        <w:widowControl w:val="0"/>
        <w:suppressAutoHyphens/>
        <w:spacing w:line="240" w:lineRule="auto"/>
        <w:rPr>
          <w:lang w:val="hu-HU"/>
        </w:rPr>
      </w:pPr>
    </w:p>
    <w:p w14:paraId="2D56309E" w14:textId="464555AF" w:rsidR="00EA1846" w:rsidRPr="00973698" w:rsidRDefault="00CB6A67"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Állatvizsgálatokban kimutatták, hogy a nagymértékben csökkent hepati</w:t>
      </w:r>
      <w:r w:rsidR="00047648" w:rsidRPr="00973698">
        <w:rPr>
          <w:lang w:val="hu-HU" w:eastAsia="hu-HU"/>
        </w:rPr>
        <w:t>c</w:t>
      </w:r>
      <w:r w:rsidRPr="00973698">
        <w:rPr>
          <w:lang w:val="hu-HU" w:eastAsia="hu-HU"/>
        </w:rPr>
        <w:t>us véráramlás csökkenti a PTH expozícióját a f</w:t>
      </w:r>
      <w:r w:rsidRPr="00973698">
        <w:rPr>
          <w:rFonts w:eastAsia="TimesNewRomanPSMT"/>
          <w:lang w:val="hu-HU" w:eastAsia="hu-HU"/>
        </w:rPr>
        <w:t>ő lebontási hely (a Kupffer</w:t>
      </w:r>
      <w:r w:rsidR="00047648" w:rsidRPr="00973698">
        <w:rPr>
          <w:rFonts w:eastAsia="TimesNewRomanPSMT"/>
          <w:lang w:val="hu-HU" w:eastAsia="hu-HU"/>
        </w:rPr>
        <w:t>-</w:t>
      </w:r>
      <w:r w:rsidRPr="00973698">
        <w:rPr>
          <w:rFonts w:eastAsia="TimesNewRomanPSMT"/>
          <w:lang w:val="hu-HU" w:eastAsia="hu-HU"/>
        </w:rPr>
        <w:t>sejtek) vonatkozásában, és ezáltal csökken a PTH</w:t>
      </w:r>
      <w:r w:rsidRPr="00973698">
        <w:rPr>
          <w:lang w:val="hu-HU" w:eastAsia="hu-HU"/>
        </w:rPr>
        <w:t>(1-84) clearance is.</w:t>
      </w:r>
    </w:p>
    <w:p w14:paraId="5E93DB70" w14:textId="77777777" w:rsidR="00CB6A67" w:rsidRPr="00973698" w:rsidRDefault="00CB6A67" w:rsidP="00973698">
      <w:pPr>
        <w:widowControl w:val="0"/>
        <w:suppressAutoHyphens/>
        <w:spacing w:line="240" w:lineRule="auto"/>
        <w:rPr>
          <w:lang w:val="hu-HU" w:eastAsia="hu-HU"/>
        </w:rPr>
      </w:pPr>
    </w:p>
    <w:p w14:paraId="695640CF" w14:textId="77777777" w:rsidR="00CB6A67" w:rsidRPr="00973698" w:rsidRDefault="00CB6A67" w:rsidP="00973698">
      <w:pPr>
        <w:widowControl w:val="0"/>
        <w:suppressAutoHyphens/>
        <w:spacing w:line="240" w:lineRule="auto"/>
        <w:rPr>
          <w:lang w:val="hu-HU"/>
        </w:rPr>
      </w:pPr>
    </w:p>
    <w:p w14:paraId="2D013F55"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6.</w:t>
      </w:r>
      <w:r w:rsidRPr="00973698">
        <w:rPr>
          <w:b/>
          <w:bCs/>
          <w:lang w:val="hu-HU"/>
        </w:rPr>
        <w:tab/>
        <w:t>GYÓGYSZERÉSZETI JELLEMZŐK</w:t>
      </w:r>
    </w:p>
    <w:p w14:paraId="23E77C91" w14:textId="77777777" w:rsidR="00EA1846" w:rsidRPr="00973698" w:rsidRDefault="00EA1846" w:rsidP="00973698">
      <w:pPr>
        <w:widowControl w:val="0"/>
        <w:suppressAutoHyphens/>
        <w:spacing w:line="240" w:lineRule="auto"/>
        <w:ind w:left="567" w:hanging="567"/>
        <w:outlineLvl w:val="0"/>
        <w:rPr>
          <w:bCs/>
          <w:lang w:val="hu-HU"/>
        </w:rPr>
      </w:pPr>
    </w:p>
    <w:p w14:paraId="02A2949B"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6.1</w:t>
      </w:r>
      <w:r w:rsidRPr="00973698">
        <w:rPr>
          <w:b/>
          <w:bCs/>
          <w:lang w:val="hu-HU"/>
        </w:rPr>
        <w:tab/>
        <w:t>Segédanyagok felsorolása</w:t>
      </w:r>
    </w:p>
    <w:p w14:paraId="322BAE30" w14:textId="77777777" w:rsidR="00EA1846" w:rsidRPr="00973698" w:rsidRDefault="00EA1846" w:rsidP="00973698">
      <w:pPr>
        <w:widowControl w:val="0"/>
        <w:suppressAutoHyphens/>
        <w:spacing w:line="240" w:lineRule="auto"/>
        <w:rPr>
          <w:lang w:val="hu-HU"/>
        </w:rPr>
      </w:pPr>
    </w:p>
    <w:p w14:paraId="50C643E7" w14:textId="101395FF" w:rsidR="00CB6A67" w:rsidRPr="00973698" w:rsidRDefault="00EE5928"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t</w:t>
      </w:r>
      <w:r w:rsidR="00CB6A67" w:rsidRPr="00973698">
        <w:rPr>
          <w:lang w:val="hu-HU" w:eastAsia="hu-HU"/>
        </w:rPr>
        <w:t>ömény ecetsav</w:t>
      </w:r>
    </w:p>
    <w:p w14:paraId="6127C4F1" w14:textId="5A6E1633" w:rsidR="00CB6A67" w:rsidRPr="00973698" w:rsidRDefault="00EE5928"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m</w:t>
      </w:r>
      <w:r w:rsidR="00CB6A67" w:rsidRPr="00973698">
        <w:rPr>
          <w:lang w:val="hu-HU" w:eastAsia="hu-HU"/>
        </w:rPr>
        <w:t>annit</w:t>
      </w:r>
    </w:p>
    <w:p w14:paraId="4DBB2B17" w14:textId="4C569611" w:rsidR="00CB6A67" w:rsidRPr="00973698" w:rsidRDefault="00EE5928"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m</w:t>
      </w:r>
      <w:r w:rsidR="00CB6A67" w:rsidRPr="00973698">
        <w:rPr>
          <w:lang w:val="hu-HU" w:eastAsia="hu-HU"/>
        </w:rPr>
        <w:t>eta</w:t>
      </w:r>
      <w:r w:rsidRPr="00973698">
        <w:rPr>
          <w:lang w:val="hu-HU" w:eastAsia="hu-HU"/>
        </w:rPr>
        <w:t>-</w:t>
      </w:r>
      <w:r w:rsidR="00CB6A67" w:rsidRPr="00973698">
        <w:rPr>
          <w:lang w:val="hu-HU" w:eastAsia="hu-HU"/>
        </w:rPr>
        <w:t>krezol</w:t>
      </w:r>
    </w:p>
    <w:p w14:paraId="2070ED85" w14:textId="30C7E776" w:rsidR="00290018" w:rsidRPr="00973698" w:rsidRDefault="00EE5928"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n</w:t>
      </w:r>
      <w:r w:rsidR="00290018" w:rsidRPr="00973698">
        <w:rPr>
          <w:lang w:val="hu-HU" w:eastAsia="hu-HU"/>
        </w:rPr>
        <w:t>átrium-acetát</w:t>
      </w:r>
      <w:r w:rsidR="00253488" w:rsidRPr="00973698">
        <w:rPr>
          <w:lang w:val="hu-HU" w:eastAsia="hu-HU"/>
        </w:rPr>
        <w:t>-trihidrát</w:t>
      </w:r>
    </w:p>
    <w:p w14:paraId="2754CAD4" w14:textId="0007792E" w:rsidR="00CB6A67" w:rsidRPr="00973698" w:rsidRDefault="00EE5928"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s</w:t>
      </w:r>
      <w:r w:rsidR="00CB6A67" w:rsidRPr="00973698">
        <w:rPr>
          <w:lang w:val="hu-HU" w:eastAsia="hu-HU"/>
        </w:rPr>
        <w:t>ósav (pH beállításához)</w:t>
      </w:r>
    </w:p>
    <w:p w14:paraId="7AF5F3BD" w14:textId="39C08EFC" w:rsidR="00CB6A67" w:rsidRPr="00973698" w:rsidRDefault="00EE5928"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n</w:t>
      </w:r>
      <w:r w:rsidR="00CB6A67" w:rsidRPr="00973698">
        <w:rPr>
          <w:lang w:val="hu-HU" w:eastAsia="hu-HU"/>
        </w:rPr>
        <w:t>átrium-hidroxid (pH beállításához)</w:t>
      </w:r>
    </w:p>
    <w:p w14:paraId="489499DD" w14:textId="2B3A3902" w:rsidR="00EA1846" w:rsidRPr="00973698" w:rsidRDefault="00EE5928" w:rsidP="00973698">
      <w:pPr>
        <w:widowControl w:val="0"/>
        <w:suppressAutoHyphens/>
        <w:spacing w:line="240" w:lineRule="auto"/>
        <w:rPr>
          <w:lang w:val="hu-HU" w:eastAsia="hu-HU"/>
        </w:rPr>
      </w:pPr>
      <w:r w:rsidRPr="00973698">
        <w:rPr>
          <w:lang w:val="hu-HU" w:eastAsia="hu-HU"/>
        </w:rPr>
        <w:t>i</w:t>
      </w:r>
      <w:r w:rsidR="00CB6A67" w:rsidRPr="00973698">
        <w:rPr>
          <w:lang w:val="hu-HU" w:eastAsia="hu-HU"/>
        </w:rPr>
        <w:t>njekcióhoz való víz</w:t>
      </w:r>
    </w:p>
    <w:p w14:paraId="07DF8509" w14:textId="77777777" w:rsidR="00CB6A67" w:rsidRPr="00973698" w:rsidRDefault="00CB6A67" w:rsidP="00973698">
      <w:pPr>
        <w:widowControl w:val="0"/>
        <w:suppressAutoHyphens/>
        <w:spacing w:line="240" w:lineRule="auto"/>
        <w:rPr>
          <w:lang w:val="hu-HU"/>
        </w:rPr>
      </w:pPr>
    </w:p>
    <w:p w14:paraId="24FF6444"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6.2</w:t>
      </w:r>
      <w:r w:rsidRPr="00973698">
        <w:rPr>
          <w:b/>
          <w:bCs/>
          <w:lang w:val="hu-HU"/>
        </w:rPr>
        <w:tab/>
        <w:t>Inkompatibilitások</w:t>
      </w:r>
    </w:p>
    <w:p w14:paraId="74B64ECE" w14:textId="77777777" w:rsidR="00EA1846" w:rsidRPr="00973698" w:rsidRDefault="00EA1846" w:rsidP="00973698">
      <w:pPr>
        <w:widowControl w:val="0"/>
        <w:suppressAutoHyphens/>
        <w:spacing w:line="240" w:lineRule="auto"/>
        <w:rPr>
          <w:lang w:val="hu-HU"/>
        </w:rPr>
      </w:pPr>
    </w:p>
    <w:p w14:paraId="10FA2754" w14:textId="77777777" w:rsidR="00EA1846" w:rsidRPr="00973698" w:rsidRDefault="00EA1846" w:rsidP="00973698">
      <w:pPr>
        <w:widowControl w:val="0"/>
        <w:suppressAutoHyphens/>
        <w:spacing w:line="240" w:lineRule="auto"/>
        <w:rPr>
          <w:lang w:val="hu-HU"/>
        </w:rPr>
      </w:pPr>
      <w:r w:rsidRPr="00973698">
        <w:rPr>
          <w:lang w:val="hu-HU"/>
        </w:rPr>
        <w:t>Kompatibilitási vizsgálatok hiányában ez a gyógyszer ne</w:t>
      </w:r>
      <w:r w:rsidR="00CB6A67" w:rsidRPr="00973698">
        <w:rPr>
          <w:lang w:val="hu-HU"/>
        </w:rPr>
        <w:t>m keverhető más gyógyszerekkel.</w:t>
      </w:r>
    </w:p>
    <w:p w14:paraId="67C389F8" w14:textId="77777777" w:rsidR="00EA1846" w:rsidRPr="00973698" w:rsidRDefault="00EA1846" w:rsidP="00973698">
      <w:pPr>
        <w:widowControl w:val="0"/>
        <w:suppressAutoHyphens/>
        <w:spacing w:line="240" w:lineRule="auto"/>
        <w:rPr>
          <w:lang w:val="hu-HU"/>
        </w:rPr>
      </w:pPr>
    </w:p>
    <w:p w14:paraId="5390E1BC"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6.3</w:t>
      </w:r>
      <w:r w:rsidRPr="00973698">
        <w:rPr>
          <w:b/>
          <w:bCs/>
          <w:lang w:val="hu-HU"/>
        </w:rPr>
        <w:tab/>
        <w:t>Felhasználhatósági időtartam</w:t>
      </w:r>
    </w:p>
    <w:p w14:paraId="7830BFB0" w14:textId="77777777" w:rsidR="00EA1846" w:rsidRPr="00973698" w:rsidRDefault="00EA1846" w:rsidP="00973698">
      <w:pPr>
        <w:widowControl w:val="0"/>
        <w:suppressAutoHyphens/>
        <w:spacing w:line="240" w:lineRule="auto"/>
        <w:rPr>
          <w:lang w:val="hu-HU"/>
        </w:rPr>
      </w:pPr>
    </w:p>
    <w:p w14:paraId="0136AD57" w14:textId="77777777" w:rsidR="00A248DA" w:rsidRPr="00973698" w:rsidRDefault="00A248DA"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2</w:t>
      </w:r>
      <w:r w:rsidR="00290018" w:rsidRPr="00973698">
        <w:rPr>
          <w:lang w:val="hu-HU" w:eastAsia="hu-HU"/>
        </w:rPr>
        <w:t> </w:t>
      </w:r>
      <w:r w:rsidRPr="00973698">
        <w:rPr>
          <w:lang w:val="hu-HU" w:eastAsia="hu-HU"/>
        </w:rPr>
        <w:t>év</w:t>
      </w:r>
    </w:p>
    <w:p w14:paraId="29A49363" w14:textId="77777777" w:rsidR="00A248DA" w:rsidRPr="00973698" w:rsidRDefault="00A248DA" w:rsidP="00973698">
      <w:pPr>
        <w:widowControl w:val="0"/>
        <w:tabs>
          <w:tab w:val="clear" w:pos="567"/>
        </w:tabs>
        <w:suppressAutoHyphens/>
        <w:autoSpaceDE w:val="0"/>
        <w:autoSpaceDN w:val="0"/>
        <w:adjustRightInd w:val="0"/>
        <w:spacing w:line="240" w:lineRule="auto"/>
        <w:rPr>
          <w:lang w:val="hu-HU" w:eastAsia="hu-HU"/>
        </w:rPr>
      </w:pPr>
    </w:p>
    <w:p w14:paraId="29B6F9F6" w14:textId="02795BFF" w:rsidR="00290018" w:rsidRPr="00973698" w:rsidRDefault="00253488"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lang w:val="hu-HU" w:eastAsia="hu-HU"/>
        </w:rPr>
        <w:t>A használat alatti kémiai</w:t>
      </w:r>
      <w:r w:rsidR="00A248DA" w:rsidRPr="00973698">
        <w:rPr>
          <w:lang w:val="hu-HU" w:eastAsia="hu-HU"/>
        </w:rPr>
        <w:t xml:space="preserve"> stabilitást 28</w:t>
      </w:r>
      <w:r w:rsidR="006E15BE" w:rsidRPr="00973698">
        <w:rPr>
          <w:lang w:val="hu-HU" w:eastAsia="hu-HU"/>
        </w:rPr>
        <w:t> </w:t>
      </w:r>
      <w:r w:rsidR="00A248DA" w:rsidRPr="00973698">
        <w:rPr>
          <w:lang w:val="hu-HU" w:eastAsia="hu-HU"/>
        </w:rPr>
        <w:t>napra, 2</w:t>
      </w:r>
      <w:r w:rsidR="006E15BE" w:rsidRPr="00973698">
        <w:rPr>
          <w:lang w:val="hu-HU" w:eastAsia="hu-HU"/>
        </w:rPr>
        <w:t> </w:t>
      </w:r>
      <w:r w:rsidR="00A248DA" w:rsidRPr="00973698">
        <w:rPr>
          <w:lang w:val="hu-HU" w:eastAsia="hu-HU"/>
        </w:rPr>
        <w:t>°C</w:t>
      </w:r>
      <w:r w:rsidR="006E15BE" w:rsidRPr="00973698">
        <w:rPr>
          <w:lang w:val="hu-HU" w:eastAsia="hu-HU"/>
        </w:rPr>
        <w:t> </w:t>
      </w:r>
      <w:r w:rsidR="00A248DA" w:rsidRPr="00973698">
        <w:rPr>
          <w:lang w:val="hu-HU" w:eastAsia="hu-HU"/>
        </w:rPr>
        <w:t>–</w:t>
      </w:r>
      <w:r w:rsidR="006E15BE" w:rsidRPr="00973698">
        <w:rPr>
          <w:lang w:val="hu-HU" w:eastAsia="hu-HU"/>
        </w:rPr>
        <w:t> </w:t>
      </w:r>
      <w:r w:rsidR="00A248DA" w:rsidRPr="00973698">
        <w:rPr>
          <w:lang w:val="hu-HU" w:eastAsia="hu-HU"/>
        </w:rPr>
        <w:t>8</w:t>
      </w:r>
      <w:r w:rsidR="006E15BE" w:rsidRPr="00973698">
        <w:rPr>
          <w:lang w:val="hu-HU" w:eastAsia="hu-HU"/>
        </w:rPr>
        <w:t> </w:t>
      </w:r>
      <w:r w:rsidR="00A248DA" w:rsidRPr="00973698">
        <w:rPr>
          <w:lang w:val="hu-HU" w:eastAsia="hu-HU"/>
        </w:rPr>
        <w:t xml:space="preserve">°C közötti </w:t>
      </w:r>
      <w:r w:rsidR="007406F3" w:rsidRPr="00973698">
        <w:rPr>
          <w:rFonts w:eastAsia="TimesNewRomanPSMT"/>
          <w:lang w:val="hu-HU" w:eastAsia="hu-HU"/>
        </w:rPr>
        <w:t>hőmérsékleten igazolták.</w:t>
      </w:r>
    </w:p>
    <w:p w14:paraId="6BA00BCC" w14:textId="791FC694" w:rsidR="00290018" w:rsidRPr="00973698" w:rsidRDefault="00290018"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Mikrobiológiai szempontok miatt f</w:t>
      </w:r>
      <w:r w:rsidR="00A248DA" w:rsidRPr="00973698">
        <w:rPr>
          <w:rFonts w:eastAsia="TimesNewRomanPSMT"/>
          <w:lang w:val="hu-HU" w:eastAsia="hu-HU"/>
        </w:rPr>
        <w:t>elnyitás után a készítmény maximum 28</w:t>
      </w:r>
      <w:r w:rsidRPr="00973698">
        <w:rPr>
          <w:rFonts w:eastAsia="TimesNewRomanPSMT"/>
          <w:lang w:val="hu-HU" w:eastAsia="hu-HU"/>
        </w:rPr>
        <w:t> </w:t>
      </w:r>
      <w:r w:rsidR="00A248DA" w:rsidRPr="00973698">
        <w:rPr>
          <w:rFonts w:eastAsia="TimesNewRomanPSMT"/>
          <w:lang w:val="hu-HU" w:eastAsia="hu-HU"/>
        </w:rPr>
        <w:t>napon át, 2</w:t>
      </w:r>
      <w:r w:rsidR="006E15BE" w:rsidRPr="00973698">
        <w:rPr>
          <w:rFonts w:eastAsia="TimesNewRomanPSMT"/>
          <w:lang w:val="hu-HU" w:eastAsia="hu-HU"/>
        </w:rPr>
        <w:t> </w:t>
      </w:r>
      <w:r w:rsidR="00A248DA" w:rsidRPr="00973698">
        <w:rPr>
          <w:rFonts w:eastAsia="TimesNewRomanPSMT"/>
          <w:lang w:val="hu-HU" w:eastAsia="hu-HU"/>
        </w:rPr>
        <w:t>°C</w:t>
      </w:r>
      <w:r w:rsidR="006E15BE" w:rsidRPr="00973698">
        <w:rPr>
          <w:rFonts w:eastAsia="TimesNewRomanPSMT"/>
          <w:lang w:val="hu-HU" w:eastAsia="hu-HU"/>
        </w:rPr>
        <w:t> </w:t>
      </w:r>
      <w:r w:rsidR="00A248DA" w:rsidRPr="00973698">
        <w:rPr>
          <w:lang w:val="hu-HU" w:eastAsia="hu-HU"/>
        </w:rPr>
        <w:t>–</w:t>
      </w:r>
      <w:r w:rsidR="006E15BE" w:rsidRPr="00973698">
        <w:rPr>
          <w:lang w:val="hu-HU" w:eastAsia="hu-HU"/>
        </w:rPr>
        <w:t> </w:t>
      </w:r>
      <w:r w:rsidR="00A248DA" w:rsidRPr="00973698">
        <w:rPr>
          <w:lang w:val="hu-HU" w:eastAsia="hu-HU"/>
        </w:rPr>
        <w:t>8</w:t>
      </w:r>
      <w:r w:rsidR="006E15BE" w:rsidRPr="00973698">
        <w:rPr>
          <w:lang w:val="hu-HU" w:eastAsia="hu-HU"/>
        </w:rPr>
        <w:t> </w:t>
      </w:r>
      <w:r w:rsidR="00A248DA" w:rsidRPr="00973698">
        <w:rPr>
          <w:lang w:val="hu-HU" w:eastAsia="hu-HU"/>
        </w:rPr>
        <w:t xml:space="preserve">°C közötti </w:t>
      </w:r>
      <w:r w:rsidR="00A248DA" w:rsidRPr="00973698">
        <w:rPr>
          <w:rFonts w:eastAsia="TimesNewRomanPSMT"/>
          <w:lang w:val="hu-HU" w:eastAsia="hu-HU"/>
        </w:rPr>
        <w:t>hőmérsékleten tárolható</w:t>
      </w:r>
      <w:r w:rsidR="00253488" w:rsidRPr="00973698">
        <w:rPr>
          <w:rFonts w:eastAsia="TimesNewRomanPSMT"/>
          <w:lang w:val="hu-HU" w:eastAsia="hu-HU"/>
        </w:rPr>
        <w:t>,</w:t>
      </w:r>
      <w:r w:rsidRPr="00973698">
        <w:rPr>
          <w:rFonts w:eastAsia="TimesNewRomanPSMT"/>
          <w:lang w:val="hu-HU" w:eastAsia="hu-HU"/>
        </w:rPr>
        <w:t xml:space="preserve"> a felhasználhatósági időtartamon belül.</w:t>
      </w:r>
    </w:p>
    <w:p w14:paraId="75F186DB" w14:textId="531210DE" w:rsidR="00EA1846" w:rsidRPr="00973698" w:rsidRDefault="00A248DA"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Ettől eltérő használat közbeni tárolási idő és tárolási körülmény esetén a felelősség a</w:t>
      </w:r>
      <w:r w:rsidR="00EE5928" w:rsidRPr="00973698">
        <w:rPr>
          <w:rFonts w:eastAsia="TimesNewRomanPSMT"/>
          <w:lang w:val="hu-HU" w:eastAsia="hu-HU"/>
        </w:rPr>
        <w:t xml:space="preserve"> felhasználót</w:t>
      </w:r>
      <w:r w:rsidRPr="00973698">
        <w:rPr>
          <w:rFonts w:eastAsia="TimesNewRomanPSMT"/>
          <w:lang w:val="hu-HU" w:eastAsia="hu-HU"/>
        </w:rPr>
        <w:t xml:space="preserve"> terhe</w:t>
      </w:r>
      <w:r w:rsidRPr="00973698">
        <w:rPr>
          <w:lang w:val="hu-HU" w:eastAsia="hu-HU"/>
        </w:rPr>
        <w:t>li.</w:t>
      </w:r>
    </w:p>
    <w:p w14:paraId="4DCF7DD0" w14:textId="77777777" w:rsidR="00A248DA" w:rsidRPr="00973698" w:rsidRDefault="00A248DA" w:rsidP="00973698">
      <w:pPr>
        <w:widowControl w:val="0"/>
        <w:suppressAutoHyphens/>
        <w:spacing w:line="240" w:lineRule="auto"/>
        <w:rPr>
          <w:lang w:val="hu-HU"/>
        </w:rPr>
      </w:pPr>
    </w:p>
    <w:p w14:paraId="2C1A70F3"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6.4</w:t>
      </w:r>
      <w:r w:rsidRPr="00973698">
        <w:rPr>
          <w:b/>
          <w:bCs/>
          <w:lang w:val="hu-HU"/>
        </w:rPr>
        <w:tab/>
        <w:t>Különleges tárolási előírások</w:t>
      </w:r>
    </w:p>
    <w:p w14:paraId="0D6BF2B2" w14:textId="77777777" w:rsidR="00EA1846" w:rsidRPr="00973698" w:rsidRDefault="00EA1846" w:rsidP="00973698">
      <w:pPr>
        <w:widowControl w:val="0"/>
        <w:suppressAutoHyphens/>
        <w:spacing w:line="240" w:lineRule="auto"/>
        <w:ind w:left="567" w:hanging="567"/>
        <w:outlineLvl w:val="0"/>
        <w:rPr>
          <w:bCs/>
          <w:lang w:val="hu-HU"/>
        </w:rPr>
      </w:pPr>
    </w:p>
    <w:p w14:paraId="014A5708" w14:textId="553E6175" w:rsidR="007406F3" w:rsidRPr="00973698" w:rsidRDefault="00590E83"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H</w:t>
      </w:r>
      <w:r w:rsidR="00566068" w:rsidRPr="00973698">
        <w:rPr>
          <w:rFonts w:eastAsia="TimesNewRomanPSMT"/>
          <w:lang w:val="hu-HU" w:eastAsia="hu-HU"/>
        </w:rPr>
        <w:t>űtőszekrényben (</w:t>
      </w:r>
      <w:r w:rsidR="007406F3" w:rsidRPr="00973698">
        <w:rPr>
          <w:lang w:val="hu-HU" w:eastAsia="hu-HU"/>
        </w:rPr>
        <w:t>2</w:t>
      </w:r>
      <w:r w:rsidR="006E15BE" w:rsidRPr="00973698">
        <w:rPr>
          <w:lang w:val="hu-HU" w:eastAsia="hu-HU"/>
        </w:rPr>
        <w:t> </w:t>
      </w:r>
      <w:r w:rsidR="007406F3" w:rsidRPr="00973698">
        <w:rPr>
          <w:lang w:val="hu-HU" w:eastAsia="hu-HU"/>
        </w:rPr>
        <w:t>°C</w:t>
      </w:r>
      <w:r w:rsidR="006E15BE" w:rsidRPr="00973698">
        <w:rPr>
          <w:lang w:val="hu-HU" w:eastAsia="hu-HU"/>
        </w:rPr>
        <w:t> </w:t>
      </w:r>
      <w:r w:rsidR="007406F3" w:rsidRPr="00973698">
        <w:rPr>
          <w:lang w:val="hu-HU" w:eastAsia="hu-HU"/>
        </w:rPr>
        <w:t>–</w:t>
      </w:r>
      <w:r w:rsidR="006E15BE" w:rsidRPr="00973698">
        <w:rPr>
          <w:lang w:val="hu-HU" w:eastAsia="hu-HU"/>
        </w:rPr>
        <w:t> </w:t>
      </w:r>
      <w:r w:rsidR="007406F3" w:rsidRPr="00973698">
        <w:rPr>
          <w:lang w:val="hu-HU" w:eastAsia="hu-HU"/>
        </w:rPr>
        <w:t>8</w:t>
      </w:r>
      <w:r w:rsidR="006E15BE" w:rsidRPr="00973698">
        <w:rPr>
          <w:lang w:val="hu-HU" w:eastAsia="hu-HU"/>
        </w:rPr>
        <w:t> </w:t>
      </w:r>
      <w:r w:rsidR="007406F3" w:rsidRPr="00973698">
        <w:rPr>
          <w:lang w:val="hu-HU" w:eastAsia="hu-HU"/>
        </w:rPr>
        <w:t>°C) tárolandó.</w:t>
      </w:r>
      <w:r w:rsidRPr="00973698">
        <w:rPr>
          <w:lang w:val="hu-HU" w:eastAsia="hu-HU"/>
        </w:rPr>
        <w:t xml:space="preserve"> A patron injekciós tollba való behelyezést követően az összeillesztett </w:t>
      </w:r>
      <w:r w:rsidR="001861F7" w:rsidRPr="00973698">
        <w:rPr>
          <w:lang w:val="hu-HU" w:eastAsia="hu-HU"/>
        </w:rPr>
        <w:t xml:space="preserve">injekciós </w:t>
      </w:r>
      <w:r w:rsidRPr="00973698">
        <w:rPr>
          <w:lang w:val="hu-HU" w:eastAsia="hu-HU"/>
        </w:rPr>
        <w:t>tollat és patront a használat után azonnal vissza kell tenni a hűtőszekrénybe!</w:t>
      </w:r>
    </w:p>
    <w:p w14:paraId="1BF98282" w14:textId="77777777" w:rsidR="00590E83" w:rsidRPr="00973698" w:rsidRDefault="00590E83" w:rsidP="00973698">
      <w:pPr>
        <w:widowControl w:val="0"/>
        <w:tabs>
          <w:tab w:val="clear" w:pos="567"/>
        </w:tabs>
        <w:suppressAutoHyphens/>
        <w:autoSpaceDE w:val="0"/>
        <w:autoSpaceDN w:val="0"/>
        <w:adjustRightInd w:val="0"/>
        <w:spacing w:line="240" w:lineRule="auto"/>
        <w:rPr>
          <w:lang w:val="hu-HU" w:eastAsia="hu-HU"/>
        </w:rPr>
      </w:pPr>
    </w:p>
    <w:p w14:paraId="4E107C56" w14:textId="77777777" w:rsidR="007406F3" w:rsidRPr="00973698" w:rsidRDefault="007406F3" w:rsidP="00973698">
      <w:pPr>
        <w:pStyle w:val="Default"/>
        <w:widowControl w:val="0"/>
        <w:suppressAutoHyphens/>
        <w:rPr>
          <w:sz w:val="22"/>
          <w:szCs w:val="22"/>
          <w:lang w:val="hu-HU"/>
        </w:rPr>
      </w:pPr>
      <w:r w:rsidRPr="00973698">
        <w:rPr>
          <w:sz w:val="22"/>
          <w:szCs w:val="22"/>
          <w:lang w:val="hu-HU" w:eastAsia="hu-HU"/>
        </w:rPr>
        <w:t xml:space="preserve">Nem fagyasztható! </w:t>
      </w:r>
      <w:r w:rsidR="000D1164" w:rsidRPr="00973698">
        <w:rPr>
          <w:sz w:val="22"/>
          <w:szCs w:val="22"/>
          <w:lang w:val="hu-HU"/>
        </w:rPr>
        <w:t>A fénytől való védelem érdekében a patron a külső csomagolásban tárolandó.</w:t>
      </w:r>
    </w:p>
    <w:p w14:paraId="697EBCAE" w14:textId="77777777" w:rsidR="007406F3" w:rsidRPr="00973698" w:rsidRDefault="007406F3" w:rsidP="00973698">
      <w:pPr>
        <w:widowControl w:val="0"/>
        <w:tabs>
          <w:tab w:val="clear" w:pos="567"/>
        </w:tabs>
        <w:suppressAutoHyphens/>
        <w:autoSpaceDE w:val="0"/>
        <w:autoSpaceDN w:val="0"/>
        <w:adjustRightInd w:val="0"/>
        <w:spacing w:line="240" w:lineRule="auto"/>
        <w:rPr>
          <w:lang w:val="hu-HU" w:eastAsia="hu-HU"/>
        </w:rPr>
      </w:pPr>
    </w:p>
    <w:p w14:paraId="3E1941AB" w14:textId="1C625FBA" w:rsidR="00EA1846" w:rsidRPr="00973698" w:rsidRDefault="009D6390" w:rsidP="00973698">
      <w:pPr>
        <w:widowControl w:val="0"/>
        <w:suppressAutoHyphens/>
        <w:spacing w:line="240" w:lineRule="auto"/>
        <w:rPr>
          <w:rFonts w:eastAsia="TimesNewRomanPSMT"/>
          <w:lang w:val="hu-HU" w:eastAsia="hu-HU"/>
        </w:rPr>
      </w:pPr>
      <w:r w:rsidRPr="0054633F">
        <w:rPr>
          <w:rFonts w:eastAsia="TimesNewRomanPSMT"/>
          <w:lang w:val="hu-HU" w:eastAsia="hu-HU"/>
        </w:rPr>
        <w:t>A</w:t>
      </w:r>
      <w:r w:rsidR="00566068" w:rsidRPr="0054633F">
        <w:rPr>
          <w:rFonts w:eastAsia="TimesNewRomanPSMT"/>
          <w:lang w:val="hu-HU" w:eastAsia="hu-HU"/>
        </w:rPr>
        <w:t>z injekciós eszköz felhelyezett injekciós tűvel együtt</w:t>
      </w:r>
      <w:r w:rsidRPr="0054633F">
        <w:rPr>
          <w:rFonts w:eastAsia="TimesNewRomanPSMT"/>
          <w:lang w:val="hu-HU" w:eastAsia="hu-HU"/>
        </w:rPr>
        <w:t xml:space="preserve"> nem tárolható</w:t>
      </w:r>
      <w:r w:rsidR="007406F3" w:rsidRPr="0054633F">
        <w:rPr>
          <w:rFonts w:eastAsia="TimesNewRomanPSMT"/>
          <w:lang w:val="hu-HU" w:eastAsia="hu-HU"/>
        </w:rPr>
        <w:t xml:space="preserve">! Az első használatot követően a patront </w:t>
      </w:r>
      <w:r w:rsidRPr="0054633F">
        <w:rPr>
          <w:rFonts w:eastAsia="TimesNewRomanPSMT"/>
          <w:lang w:val="hu-HU" w:eastAsia="hu-HU"/>
        </w:rPr>
        <w:t xml:space="preserve">nem szabad </w:t>
      </w:r>
      <w:r w:rsidR="004058B0" w:rsidRPr="0054633F">
        <w:rPr>
          <w:rFonts w:eastAsia="TimesNewRomanPSMT"/>
          <w:lang w:val="hu-HU" w:eastAsia="hu-HU"/>
        </w:rPr>
        <w:t>el</w:t>
      </w:r>
      <w:r w:rsidRPr="0054633F">
        <w:rPr>
          <w:rFonts w:eastAsia="TimesNewRomanPSMT"/>
          <w:lang w:val="hu-HU" w:eastAsia="hu-HU"/>
        </w:rPr>
        <w:t>távolíta</w:t>
      </w:r>
      <w:r w:rsidR="004058B0" w:rsidRPr="0054633F">
        <w:rPr>
          <w:rFonts w:eastAsia="TimesNewRomanPSMT"/>
          <w:lang w:val="hu-HU" w:eastAsia="hu-HU"/>
        </w:rPr>
        <w:t>ni</w:t>
      </w:r>
      <w:r w:rsidRPr="0054633F">
        <w:rPr>
          <w:rFonts w:eastAsia="TimesNewRomanPSMT"/>
          <w:lang w:val="hu-HU" w:eastAsia="hu-HU"/>
        </w:rPr>
        <w:t xml:space="preserve"> </w:t>
      </w:r>
      <w:r w:rsidR="007406F3" w:rsidRPr="0054633F">
        <w:rPr>
          <w:rFonts w:eastAsia="TimesNewRomanPSMT"/>
          <w:lang w:val="hu-HU" w:eastAsia="hu-HU"/>
        </w:rPr>
        <w:t xml:space="preserve">az </w:t>
      </w:r>
      <w:r w:rsidR="007406F3" w:rsidRPr="0054633F">
        <w:rPr>
          <w:lang w:val="hu-HU" w:eastAsia="hu-HU"/>
        </w:rPr>
        <w:t>injekciós</w:t>
      </w:r>
      <w:r w:rsidR="007406F3" w:rsidRPr="0054633F">
        <w:rPr>
          <w:rFonts w:eastAsia="TimesNewRomanPSMT"/>
          <w:lang w:val="hu-HU" w:eastAsia="hu-HU"/>
        </w:rPr>
        <w:t xml:space="preserve"> tollból!</w:t>
      </w:r>
    </w:p>
    <w:p w14:paraId="69F90A85" w14:textId="77777777" w:rsidR="007406F3" w:rsidRPr="00973698" w:rsidRDefault="007406F3" w:rsidP="00973698">
      <w:pPr>
        <w:widowControl w:val="0"/>
        <w:suppressAutoHyphens/>
        <w:spacing w:line="240" w:lineRule="auto"/>
        <w:rPr>
          <w:rFonts w:eastAsia="TimesNewRomanPSMT"/>
          <w:lang w:val="hu-HU" w:eastAsia="hu-HU"/>
        </w:rPr>
      </w:pPr>
    </w:p>
    <w:p w14:paraId="12158283" w14:textId="77777777" w:rsidR="007406F3" w:rsidRPr="00973698" w:rsidRDefault="007406F3" w:rsidP="00973698">
      <w:pPr>
        <w:widowControl w:val="0"/>
        <w:suppressAutoHyphens/>
        <w:spacing w:line="240" w:lineRule="auto"/>
        <w:rPr>
          <w:rFonts w:eastAsia="TimesNewRomanPSMT"/>
          <w:lang w:val="hu-HU" w:eastAsia="hu-HU"/>
        </w:rPr>
      </w:pPr>
      <w:r w:rsidRPr="00973698">
        <w:rPr>
          <w:rFonts w:eastAsia="TimesNewRomanPSMT"/>
          <w:lang w:val="hu-HU" w:eastAsia="hu-HU"/>
        </w:rPr>
        <w:t>A készítmény első használatát követő tárolási előírásokat illetően lásd a 6.3 pontot.</w:t>
      </w:r>
    </w:p>
    <w:p w14:paraId="5E3C882C" w14:textId="77777777" w:rsidR="00566068" w:rsidRPr="00973698" w:rsidRDefault="00566068" w:rsidP="00973698">
      <w:pPr>
        <w:widowControl w:val="0"/>
        <w:suppressAutoHyphens/>
        <w:spacing w:line="240" w:lineRule="auto"/>
        <w:rPr>
          <w:lang w:val="hu-HU"/>
        </w:rPr>
      </w:pPr>
    </w:p>
    <w:p w14:paraId="5340DCBF" w14:textId="25A61BB4"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6.5</w:t>
      </w:r>
      <w:r w:rsidRPr="00973698">
        <w:rPr>
          <w:b/>
          <w:bCs/>
          <w:lang w:val="hu-HU"/>
        </w:rPr>
        <w:tab/>
        <w:t>Csomagolás típusa és kiszerelése</w:t>
      </w:r>
    </w:p>
    <w:p w14:paraId="7A616047" w14:textId="77777777" w:rsidR="00EA1846" w:rsidRPr="00973698" w:rsidRDefault="00EA1846" w:rsidP="00973698">
      <w:pPr>
        <w:widowControl w:val="0"/>
        <w:suppressAutoHyphens/>
        <w:spacing w:line="240" w:lineRule="auto"/>
        <w:rPr>
          <w:lang w:val="hu-HU"/>
        </w:rPr>
      </w:pPr>
    </w:p>
    <w:p w14:paraId="04B77C48" w14:textId="52A2C080" w:rsidR="006776D5" w:rsidRPr="00973698" w:rsidRDefault="006776D5" w:rsidP="00973698">
      <w:pPr>
        <w:widowControl w:val="0"/>
        <w:suppressAutoHyphens/>
        <w:spacing w:line="240" w:lineRule="auto"/>
        <w:rPr>
          <w:lang w:val="hu-HU"/>
        </w:rPr>
      </w:pPr>
      <w:r w:rsidRPr="00973698">
        <w:rPr>
          <w:lang w:val="hu-HU"/>
        </w:rPr>
        <w:t xml:space="preserve">3 ml-es (szilikonozott I-es típusú üvegből készült) patron gumidugattyúval és zárókoronggal (alumínium- és gumitömítésekkel) ellátva, </w:t>
      </w:r>
      <w:r w:rsidR="00253488" w:rsidRPr="00973698">
        <w:rPr>
          <w:lang w:val="hu-HU"/>
        </w:rPr>
        <w:t xml:space="preserve">fóliával lezárt </w:t>
      </w:r>
      <w:r w:rsidRPr="00973698">
        <w:rPr>
          <w:lang w:val="hu-HU"/>
        </w:rPr>
        <w:t>műanyag tálcá</w:t>
      </w:r>
      <w:r w:rsidR="00253488" w:rsidRPr="00973698">
        <w:rPr>
          <w:lang w:val="hu-HU"/>
        </w:rPr>
        <w:t>n, dobozban.</w:t>
      </w:r>
    </w:p>
    <w:p w14:paraId="0E278CA2" w14:textId="77777777" w:rsidR="006301BF" w:rsidRPr="00973698" w:rsidRDefault="006301BF" w:rsidP="00973698">
      <w:pPr>
        <w:widowControl w:val="0"/>
        <w:suppressAutoHyphens/>
        <w:spacing w:line="240" w:lineRule="auto"/>
        <w:rPr>
          <w:lang w:val="hu-HU"/>
        </w:rPr>
      </w:pPr>
    </w:p>
    <w:p w14:paraId="1E4AD85A" w14:textId="77777777" w:rsidR="006301BF" w:rsidRPr="00973698" w:rsidRDefault="006301BF" w:rsidP="00973698">
      <w:pPr>
        <w:widowControl w:val="0"/>
        <w:suppressAutoHyphens/>
        <w:spacing w:line="240" w:lineRule="auto"/>
        <w:rPr>
          <w:lang w:val="hu-HU"/>
        </w:rPr>
      </w:pPr>
      <w:r w:rsidRPr="00973698">
        <w:rPr>
          <w:lang w:val="hu-HU"/>
        </w:rPr>
        <w:t>A patron 2,4 ml oldatot tartalmaz, ami 28</w:t>
      </w:r>
      <w:r w:rsidR="00B80E6D" w:rsidRPr="00973698">
        <w:rPr>
          <w:lang w:val="hu-HU"/>
        </w:rPr>
        <w:t>,</w:t>
      </w:r>
      <w:r w:rsidRPr="00973698">
        <w:rPr>
          <w:lang w:val="hu-HU"/>
        </w:rPr>
        <w:t xml:space="preserve"> </w:t>
      </w:r>
      <w:r w:rsidR="00B80E6D" w:rsidRPr="00973698">
        <w:rPr>
          <w:lang w:val="hu-HU"/>
        </w:rPr>
        <w:t xml:space="preserve">egyenként </w:t>
      </w:r>
      <w:r w:rsidRPr="00973698">
        <w:rPr>
          <w:lang w:val="hu-HU"/>
        </w:rPr>
        <w:t xml:space="preserve">20 mikrogrammos </w:t>
      </w:r>
      <w:r w:rsidR="00B80E6D" w:rsidRPr="00973698">
        <w:rPr>
          <w:lang w:val="hu-HU"/>
        </w:rPr>
        <w:t xml:space="preserve">(80 mikroliter) </w:t>
      </w:r>
      <w:r w:rsidRPr="00973698">
        <w:rPr>
          <w:lang w:val="hu-HU"/>
        </w:rPr>
        <w:t>adagnak felel meg.</w:t>
      </w:r>
    </w:p>
    <w:p w14:paraId="385AC2B2" w14:textId="77777777" w:rsidR="00E3549E" w:rsidRPr="00973698" w:rsidRDefault="007711C6" w:rsidP="00973698">
      <w:pPr>
        <w:widowControl w:val="0"/>
        <w:suppressAutoHyphens/>
        <w:spacing w:line="240" w:lineRule="auto"/>
        <w:rPr>
          <w:lang w:val="hu-HU"/>
        </w:rPr>
      </w:pPr>
      <w:r w:rsidRPr="00973698">
        <w:rPr>
          <w:lang w:val="hu-HU"/>
        </w:rPr>
        <w:t>Kiszerelés</w:t>
      </w:r>
      <w:r w:rsidR="00E3549E" w:rsidRPr="00973698">
        <w:rPr>
          <w:lang w:val="hu-HU"/>
        </w:rPr>
        <w:t>ek</w:t>
      </w:r>
      <w:r w:rsidRPr="00973698">
        <w:rPr>
          <w:lang w:val="hu-HU"/>
        </w:rPr>
        <w:t xml:space="preserve">: </w:t>
      </w:r>
    </w:p>
    <w:p w14:paraId="555D80B7" w14:textId="7EADD6FC" w:rsidR="006301BF" w:rsidRPr="00973698" w:rsidRDefault="006301BF" w:rsidP="00973698">
      <w:pPr>
        <w:widowControl w:val="0"/>
        <w:suppressAutoHyphens/>
        <w:spacing w:line="240" w:lineRule="auto"/>
        <w:rPr>
          <w:lang w:val="hu-HU"/>
        </w:rPr>
      </w:pPr>
      <w:r w:rsidRPr="00973698">
        <w:rPr>
          <w:lang w:val="hu-HU"/>
        </w:rPr>
        <w:t>1</w:t>
      </w:r>
      <w:r w:rsidR="00CE31B0" w:rsidRPr="00973698">
        <w:rPr>
          <w:lang w:val="hu-HU"/>
        </w:rPr>
        <w:t> patron</w:t>
      </w:r>
      <w:r w:rsidRPr="00973698">
        <w:rPr>
          <w:lang w:val="hu-HU"/>
        </w:rPr>
        <w:t xml:space="preserve"> vagy 3</w:t>
      </w:r>
      <w:r w:rsidR="004A6499" w:rsidRPr="00973698">
        <w:rPr>
          <w:lang w:val="hu-HU"/>
        </w:rPr>
        <w:t> </w:t>
      </w:r>
      <w:r w:rsidRPr="00973698">
        <w:rPr>
          <w:lang w:val="hu-HU"/>
        </w:rPr>
        <w:t>patron</w:t>
      </w:r>
      <w:r w:rsidR="00157FC4" w:rsidRPr="00973698">
        <w:rPr>
          <w:lang w:val="hu-HU"/>
        </w:rPr>
        <w:t xml:space="preserve"> Terrosa</w:t>
      </w:r>
      <w:r w:rsidRPr="00973698">
        <w:rPr>
          <w:lang w:val="hu-HU"/>
        </w:rPr>
        <w:t>.</w:t>
      </w:r>
    </w:p>
    <w:p w14:paraId="7F1FCC3C" w14:textId="77777777" w:rsidR="00E3549E" w:rsidRPr="00973698" w:rsidRDefault="00E3549E" w:rsidP="00973698">
      <w:pPr>
        <w:widowControl w:val="0"/>
        <w:suppressAutoHyphens/>
        <w:spacing w:line="240" w:lineRule="auto"/>
        <w:rPr>
          <w:lang w:val="hu-HU"/>
        </w:rPr>
      </w:pPr>
    </w:p>
    <w:p w14:paraId="01EB1F40" w14:textId="77777777" w:rsidR="00E3549E" w:rsidRPr="00973698" w:rsidRDefault="00E3549E" w:rsidP="00973698">
      <w:pPr>
        <w:widowControl w:val="0"/>
        <w:suppressAutoHyphens/>
        <w:spacing w:line="240" w:lineRule="auto"/>
        <w:rPr>
          <w:lang w:val="hu-HU"/>
        </w:rPr>
      </w:pPr>
      <w:r w:rsidRPr="00973698">
        <w:rPr>
          <w:lang w:val="hu-HU"/>
        </w:rPr>
        <w:t>Terrosa</w:t>
      </w:r>
      <w:r w:rsidR="00912AF8" w:rsidRPr="00973698">
        <w:rPr>
          <w:lang w:val="hu-HU"/>
        </w:rPr>
        <w:t xml:space="preserve"> </w:t>
      </w:r>
      <w:r w:rsidR="00B271DA" w:rsidRPr="00973698">
        <w:rPr>
          <w:lang w:val="hu-HU"/>
        </w:rPr>
        <w:t xml:space="preserve">patron és injekciós toll </w:t>
      </w:r>
      <w:r w:rsidR="00912AF8" w:rsidRPr="00973698">
        <w:rPr>
          <w:lang w:val="hu-HU"/>
        </w:rPr>
        <w:t>készlet</w:t>
      </w:r>
      <w:r w:rsidRPr="00973698">
        <w:rPr>
          <w:lang w:val="hu-HU"/>
        </w:rPr>
        <w:t>:</w:t>
      </w:r>
    </w:p>
    <w:p w14:paraId="341A7AB2" w14:textId="1E7C7B4D" w:rsidR="00E3549E" w:rsidRPr="00973698" w:rsidRDefault="00E3549E" w:rsidP="00973698">
      <w:pPr>
        <w:widowControl w:val="0"/>
        <w:suppressAutoHyphens/>
        <w:spacing w:line="240" w:lineRule="auto"/>
        <w:rPr>
          <w:lang w:val="hu-HU"/>
        </w:rPr>
      </w:pPr>
      <w:r w:rsidRPr="00973698">
        <w:rPr>
          <w:lang w:val="hu-HU"/>
        </w:rPr>
        <w:t>1</w:t>
      </w:r>
      <w:r w:rsidR="004A6499" w:rsidRPr="00973698">
        <w:rPr>
          <w:lang w:val="hu-HU"/>
        </w:rPr>
        <w:t> </w:t>
      </w:r>
      <w:r w:rsidR="00F16B1D" w:rsidRPr="00973698">
        <w:rPr>
          <w:lang w:val="hu-HU"/>
        </w:rPr>
        <w:t xml:space="preserve">külön </w:t>
      </w:r>
      <w:r w:rsidR="00CE31B0" w:rsidRPr="00973698">
        <w:rPr>
          <w:lang w:val="hu-HU"/>
        </w:rPr>
        <w:t xml:space="preserve">belső </w:t>
      </w:r>
      <w:r w:rsidRPr="00973698">
        <w:rPr>
          <w:lang w:val="hu-HU"/>
        </w:rPr>
        <w:t xml:space="preserve">doboz </w:t>
      </w:r>
      <w:r w:rsidR="00410839" w:rsidRPr="00973698">
        <w:rPr>
          <w:lang w:val="hu-HU"/>
        </w:rPr>
        <w:t>(1</w:t>
      </w:r>
      <w:r w:rsidR="004A6499" w:rsidRPr="00973698">
        <w:rPr>
          <w:lang w:val="hu-HU"/>
        </w:rPr>
        <w:t> </w:t>
      </w:r>
      <w:r w:rsidR="00410839" w:rsidRPr="00973698">
        <w:rPr>
          <w:lang w:val="hu-HU"/>
        </w:rPr>
        <w:t xml:space="preserve">patront tartalmazó) </w:t>
      </w:r>
      <w:r w:rsidRPr="00973698">
        <w:rPr>
          <w:lang w:val="hu-HU"/>
        </w:rPr>
        <w:t>Terrosa patron és 1</w:t>
      </w:r>
      <w:r w:rsidR="004A6499" w:rsidRPr="00973698">
        <w:rPr>
          <w:lang w:val="hu-HU"/>
        </w:rPr>
        <w:t> </w:t>
      </w:r>
      <w:r w:rsidR="00712EE5" w:rsidRPr="00973698">
        <w:rPr>
          <w:lang w:val="hu-HU"/>
        </w:rPr>
        <w:t>belső</w:t>
      </w:r>
      <w:r w:rsidR="002973B6" w:rsidRPr="00973698">
        <w:rPr>
          <w:lang w:val="hu-HU"/>
        </w:rPr>
        <w:t xml:space="preserve"> </w:t>
      </w:r>
      <w:r w:rsidRPr="00973698">
        <w:rPr>
          <w:lang w:val="hu-HU"/>
        </w:rPr>
        <w:t xml:space="preserve">doboz </w:t>
      </w:r>
      <w:r w:rsidR="00410839" w:rsidRPr="00973698">
        <w:rPr>
          <w:lang w:val="hu-HU"/>
        </w:rPr>
        <w:t>(1</w:t>
      </w:r>
      <w:r w:rsidR="004A6499" w:rsidRPr="00973698">
        <w:rPr>
          <w:lang w:val="hu-HU"/>
        </w:rPr>
        <w:t> </w:t>
      </w:r>
      <w:r w:rsidR="00410839" w:rsidRPr="00973698">
        <w:rPr>
          <w:lang w:val="hu-HU"/>
        </w:rPr>
        <w:t xml:space="preserve">injekciós tollat tartalmazó) </w:t>
      </w:r>
      <w:r w:rsidRPr="00973698">
        <w:rPr>
          <w:lang w:val="hu-HU"/>
        </w:rPr>
        <w:t xml:space="preserve">Terrosa Pen </w:t>
      </w:r>
      <w:r w:rsidR="00912AF8" w:rsidRPr="00973698">
        <w:rPr>
          <w:lang w:val="hu-HU"/>
        </w:rPr>
        <w:t>injekciós toll</w:t>
      </w:r>
      <w:r w:rsidRPr="00973698">
        <w:rPr>
          <w:lang w:val="hu-HU"/>
        </w:rPr>
        <w:t>.</w:t>
      </w:r>
    </w:p>
    <w:p w14:paraId="76E1CB17" w14:textId="77777777" w:rsidR="006301BF" w:rsidRPr="00973698" w:rsidRDefault="006301BF" w:rsidP="00973698">
      <w:pPr>
        <w:widowControl w:val="0"/>
        <w:suppressAutoHyphens/>
        <w:spacing w:line="240" w:lineRule="auto"/>
        <w:rPr>
          <w:lang w:val="hu-HU"/>
        </w:rPr>
      </w:pPr>
    </w:p>
    <w:p w14:paraId="4F392CB0" w14:textId="77777777" w:rsidR="00EA1846" w:rsidRPr="00973698" w:rsidRDefault="00EA1846" w:rsidP="00973698">
      <w:pPr>
        <w:widowControl w:val="0"/>
        <w:suppressAutoHyphens/>
        <w:spacing w:line="240" w:lineRule="auto"/>
        <w:rPr>
          <w:lang w:val="hu-HU"/>
        </w:rPr>
      </w:pPr>
      <w:r w:rsidRPr="00973698">
        <w:rPr>
          <w:lang w:val="hu-HU"/>
        </w:rPr>
        <w:t>Nem feltétlenül mindegyik kiszerelés</w:t>
      </w:r>
      <w:r w:rsidR="006301BF" w:rsidRPr="00973698">
        <w:rPr>
          <w:lang w:val="hu-HU"/>
        </w:rPr>
        <w:t xml:space="preserve"> kerül kereskedelmi forgalomba.</w:t>
      </w:r>
    </w:p>
    <w:p w14:paraId="5F74352D" w14:textId="77777777" w:rsidR="00EA1846" w:rsidRPr="00973698" w:rsidRDefault="00EA1846" w:rsidP="00973698">
      <w:pPr>
        <w:widowControl w:val="0"/>
        <w:suppressAutoHyphens/>
        <w:spacing w:line="240" w:lineRule="auto"/>
        <w:rPr>
          <w:lang w:val="hu-HU"/>
        </w:rPr>
      </w:pPr>
    </w:p>
    <w:p w14:paraId="0828E601"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lastRenderedPageBreak/>
        <w:t>6.6</w:t>
      </w:r>
      <w:r w:rsidRPr="00973698">
        <w:rPr>
          <w:b/>
          <w:bCs/>
          <w:lang w:val="hu-HU"/>
        </w:rPr>
        <w:tab/>
        <w:t>A megsemmisítésre vonatkozó különleges óvintézkedések és egyéb, a készítmény keze</w:t>
      </w:r>
      <w:r w:rsidR="005C777C" w:rsidRPr="00973698">
        <w:rPr>
          <w:b/>
          <w:bCs/>
          <w:lang w:val="hu-HU"/>
        </w:rPr>
        <w:t>lésével kapcsolatos információk</w:t>
      </w:r>
    </w:p>
    <w:p w14:paraId="240C61FF" w14:textId="77777777" w:rsidR="00EA1846" w:rsidRPr="00973698" w:rsidRDefault="00EA1846" w:rsidP="00973698">
      <w:pPr>
        <w:widowControl w:val="0"/>
        <w:suppressAutoHyphens/>
        <w:spacing w:line="240" w:lineRule="auto"/>
        <w:ind w:left="567" w:hanging="567"/>
        <w:outlineLvl w:val="0"/>
        <w:rPr>
          <w:bCs/>
          <w:lang w:val="hu-HU"/>
        </w:rPr>
      </w:pPr>
    </w:p>
    <w:p w14:paraId="0A183EDE" w14:textId="54A40785" w:rsidR="00946809" w:rsidRPr="00973698" w:rsidRDefault="00566068" w:rsidP="00973698">
      <w:pPr>
        <w:widowControl w:val="0"/>
        <w:tabs>
          <w:tab w:val="clear" w:pos="567"/>
        </w:tabs>
        <w:suppressAutoHyphens/>
        <w:autoSpaceDE w:val="0"/>
        <w:autoSpaceDN w:val="0"/>
        <w:adjustRightInd w:val="0"/>
        <w:spacing w:line="240" w:lineRule="auto"/>
        <w:rPr>
          <w:lang w:val="hu-HU"/>
        </w:rPr>
      </w:pPr>
      <w:r w:rsidRPr="00973698">
        <w:rPr>
          <w:rFonts w:eastAsia="TimesNewRomanPSMT"/>
          <w:lang w:val="hu-HU" w:eastAsia="hu-HU"/>
        </w:rPr>
        <w:t xml:space="preserve">A </w:t>
      </w:r>
      <w:r w:rsidR="00D24E84" w:rsidRPr="00973698">
        <w:rPr>
          <w:rFonts w:eastAsia="TimesNewRomanPSMT"/>
          <w:lang w:val="hu-HU" w:eastAsia="hu-HU"/>
        </w:rPr>
        <w:t xml:space="preserve">Terrosa </w:t>
      </w:r>
      <w:r w:rsidR="003E3987" w:rsidRPr="00973698">
        <w:rPr>
          <w:rFonts w:eastAsia="TimesNewRomanPSMT"/>
          <w:lang w:val="hu-HU" w:eastAsia="hu-HU"/>
        </w:rPr>
        <w:t xml:space="preserve">oldatos injekció </w:t>
      </w:r>
      <w:r w:rsidR="00D24E84" w:rsidRPr="00973698">
        <w:rPr>
          <w:rFonts w:eastAsia="TimesNewRomanPSMT"/>
          <w:lang w:val="hu-HU" w:eastAsia="hu-HU"/>
        </w:rPr>
        <w:t>patronban kerül forgalomba.</w:t>
      </w:r>
      <w:r w:rsidR="00946809" w:rsidRPr="00973698">
        <w:rPr>
          <w:rFonts w:eastAsia="TimesNewRomanPSMT"/>
          <w:lang w:val="hu-HU" w:eastAsia="hu-HU"/>
        </w:rPr>
        <w:t xml:space="preserve"> </w:t>
      </w:r>
      <w:r w:rsidR="00946809" w:rsidRPr="00973698">
        <w:rPr>
          <w:lang w:val="hu-HU" w:eastAsia="hu-HU"/>
        </w:rPr>
        <w:t xml:space="preserve">A </w:t>
      </w:r>
      <w:r w:rsidR="00946809" w:rsidRPr="00973698">
        <w:rPr>
          <w:rFonts w:eastAsia="TimesNewRomanPSMT"/>
          <w:lang w:val="hu-HU" w:eastAsia="hu-HU"/>
        </w:rPr>
        <w:t xml:space="preserve">Terrosa patront kizárólag </w:t>
      </w:r>
      <w:r w:rsidR="00946809" w:rsidRPr="00973698">
        <w:rPr>
          <w:bCs/>
          <w:lang w:val="hu-HU"/>
        </w:rPr>
        <w:t>a hozz</w:t>
      </w:r>
      <w:r w:rsidR="00B80E6D" w:rsidRPr="00973698">
        <w:rPr>
          <w:bCs/>
          <w:lang w:val="hu-HU"/>
        </w:rPr>
        <w:t>á</w:t>
      </w:r>
      <w:r w:rsidR="00946809" w:rsidRPr="00973698">
        <w:rPr>
          <w:bCs/>
          <w:lang w:val="hu-HU"/>
        </w:rPr>
        <w:t xml:space="preserve"> illeszkedő, többszöri felhasználásra és több adag beadására alkalmas </w:t>
      </w:r>
      <w:r w:rsidR="0033670D" w:rsidRPr="00973698">
        <w:rPr>
          <w:bCs/>
          <w:lang w:val="hu-HU"/>
        </w:rPr>
        <w:t>Terrosa Pen</w:t>
      </w:r>
      <w:r w:rsidR="00946809" w:rsidRPr="00973698">
        <w:rPr>
          <w:bCs/>
          <w:lang w:val="hu-HU"/>
        </w:rPr>
        <w:t xml:space="preserve"> injekciós tollal szabad </w:t>
      </w:r>
      <w:r w:rsidR="00B80E6D" w:rsidRPr="00973698">
        <w:rPr>
          <w:bCs/>
          <w:lang w:val="hu-HU"/>
        </w:rPr>
        <w:t>használni</w:t>
      </w:r>
      <w:r w:rsidR="00BE15B3" w:rsidRPr="00973698">
        <w:rPr>
          <w:bCs/>
          <w:lang w:val="hu-HU"/>
        </w:rPr>
        <w:t xml:space="preserve">. A </w:t>
      </w:r>
      <w:r w:rsidR="00890125" w:rsidRPr="00973698">
        <w:rPr>
          <w:bCs/>
          <w:lang w:val="hu-HU"/>
        </w:rPr>
        <w:t>T</w:t>
      </w:r>
      <w:r w:rsidR="00BE15B3" w:rsidRPr="00973698">
        <w:rPr>
          <w:bCs/>
          <w:lang w:val="hu-HU"/>
        </w:rPr>
        <w:t>errosa patronokhoz</w:t>
      </w:r>
      <w:r w:rsidR="00946809" w:rsidRPr="00973698">
        <w:rPr>
          <w:bCs/>
          <w:lang w:val="hu-HU"/>
        </w:rPr>
        <w:t xml:space="preserve"> semmilyen egyéb toll nem használható.</w:t>
      </w:r>
      <w:r w:rsidR="0084348F" w:rsidRPr="00973698">
        <w:rPr>
          <w:lang w:val="hu-HU"/>
        </w:rPr>
        <w:t xml:space="preserve"> </w:t>
      </w:r>
      <w:r w:rsidR="0084348F" w:rsidRPr="00973698">
        <w:rPr>
          <w:bCs/>
          <w:lang w:val="hu-HU"/>
        </w:rPr>
        <w:t xml:space="preserve">A </w:t>
      </w:r>
      <w:r w:rsidR="00542949" w:rsidRPr="00973698">
        <w:rPr>
          <w:bCs/>
          <w:lang w:val="hu-HU"/>
        </w:rPr>
        <w:t>gyógyszer</w:t>
      </w:r>
      <w:r w:rsidR="0084348F" w:rsidRPr="00973698">
        <w:rPr>
          <w:bCs/>
          <w:lang w:val="hu-HU"/>
        </w:rPr>
        <w:t xml:space="preserve">készítmény </w:t>
      </w:r>
      <w:r w:rsidR="0084348F" w:rsidRPr="00973698">
        <w:rPr>
          <w:lang w:val="hu-HU"/>
        </w:rPr>
        <w:t>csomagolása nem tartalmaz</w:t>
      </w:r>
      <w:r w:rsidR="009F3AA5" w:rsidRPr="00973698">
        <w:rPr>
          <w:lang w:val="hu-HU"/>
        </w:rPr>
        <w:t xml:space="preserve">za az injekciós tollat és </w:t>
      </w:r>
      <w:r w:rsidR="0084348F" w:rsidRPr="00973698">
        <w:rPr>
          <w:lang w:val="hu-HU"/>
        </w:rPr>
        <w:t>tűket.</w:t>
      </w:r>
      <w:r w:rsidR="00727650" w:rsidRPr="00973698">
        <w:rPr>
          <w:lang w:val="hu-HU"/>
        </w:rPr>
        <w:t xml:space="preserve"> A kezelés megkezdéséhez azonban </w:t>
      </w:r>
      <w:r w:rsidR="00986B58" w:rsidRPr="00973698">
        <w:rPr>
          <w:lang w:val="hu-HU"/>
        </w:rPr>
        <w:t xml:space="preserve">a </w:t>
      </w:r>
      <w:r w:rsidR="00326A26" w:rsidRPr="00973698">
        <w:rPr>
          <w:lang w:val="hu-HU"/>
        </w:rPr>
        <w:t xml:space="preserve">patront és </w:t>
      </w:r>
      <w:r w:rsidR="00BD6412" w:rsidRPr="00973698">
        <w:rPr>
          <w:lang w:val="hu-HU"/>
        </w:rPr>
        <w:t>injekciós tollat tartalmazó</w:t>
      </w:r>
      <w:r w:rsidR="00BC5689" w:rsidRPr="00973698">
        <w:rPr>
          <w:lang w:val="hu-HU"/>
        </w:rPr>
        <w:t xml:space="preserve"> készletet kell</w:t>
      </w:r>
      <w:r w:rsidR="00986B58" w:rsidRPr="00973698">
        <w:rPr>
          <w:lang w:val="hu-HU"/>
        </w:rPr>
        <w:t xml:space="preserve"> használni</w:t>
      </w:r>
      <w:r w:rsidR="00C37158" w:rsidRPr="00973698">
        <w:rPr>
          <w:lang w:val="hu-HU"/>
        </w:rPr>
        <w:t xml:space="preserve">, amiben </w:t>
      </w:r>
      <w:r w:rsidR="00557E5D" w:rsidRPr="00973698">
        <w:rPr>
          <w:lang w:val="hu-HU"/>
        </w:rPr>
        <w:t xml:space="preserve">egy doboz Terrosa patron és </w:t>
      </w:r>
      <w:r w:rsidR="00074213" w:rsidRPr="00973698">
        <w:rPr>
          <w:lang w:val="hu-HU"/>
        </w:rPr>
        <w:t>egy doboz Terrosa Pen injekciós toll található.</w:t>
      </w:r>
    </w:p>
    <w:p w14:paraId="33C14FA3" w14:textId="77777777" w:rsidR="00E23433" w:rsidRPr="00973698" w:rsidRDefault="00E23433" w:rsidP="00973698">
      <w:pPr>
        <w:widowControl w:val="0"/>
        <w:tabs>
          <w:tab w:val="clear" w:pos="567"/>
        </w:tabs>
        <w:suppressAutoHyphens/>
        <w:autoSpaceDE w:val="0"/>
        <w:autoSpaceDN w:val="0"/>
        <w:adjustRightInd w:val="0"/>
        <w:spacing w:line="240" w:lineRule="auto"/>
        <w:rPr>
          <w:lang w:val="hu-HU"/>
        </w:rPr>
      </w:pPr>
    </w:p>
    <w:p w14:paraId="5FA2D2C8" w14:textId="47A0151F" w:rsidR="0099721B" w:rsidRPr="00973698" w:rsidRDefault="00B80E6D" w:rsidP="00973698">
      <w:pPr>
        <w:widowControl w:val="0"/>
        <w:tabs>
          <w:tab w:val="clear" w:pos="567"/>
        </w:tabs>
        <w:suppressAutoHyphens/>
        <w:autoSpaceDE w:val="0"/>
        <w:autoSpaceDN w:val="0"/>
        <w:adjustRightInd w:val="0"/>
        <w:spacing w:line="240" w:lineRule="auto"/>
        <w:rPr>
          <w:bCs/>
          <w:lang w:val="hu-HU"/>
        </w:rPr>
      </w:pPr>
      <w:r w:rsidRPr="00973698">
        <w:rPr>
          <w:bCs/>
          <w:lang w:val="hu-HU"/>
        </w:rPr>
        <w:t>Egy</w:t>
      </w:r>
      <w:r w:rsidR="00946809" w:rsidRPr="00973698">
        <w:rPr>
          <w:bCs/>
          <w:lang w:val="hu-HU"/>
        </w:rPr>
        <w:t xml:space="preserve"> patront és </w:t>
      </w:r>
      <w:r w:rsidR="001861F7" w:rsidRPr="00973698">
        <w:rPr>
          <w:bCs/>
          <w:lang w:val="hu-HU"/>
        </w:rPr>
        <w:t xml:space="preserve">injekciós </w:t>
      </w:r>
      <w:r w:rsidR="00946809" w:rsidRPr="00973698">
        <w:rPr>
          <w:bCs/>
          <w:lang w:val="hu-HU"/>
        </w:rPr>
        <w:t>tollat csak egy személy használhat! A</w:t>
      </w:r>
      <w:r w:rsidR="001861F7" w:rsidRPr="00973698">
        <w:rPr>
          <w:bCs/>
          <w:lang w:val="hu-HU"/>
        </w:rPr>
        <w:t>z injekciós</w:t>
      </w:r>
      <w:r w:rsidR="00946809" w:rsidRPr="00973698">
        <w:rPr>
          <w:bCs/>
          <w:lang w:val="hu-HU"/>
        </w:rPr>
        <w:t xml:space="preserve"> tollat </w:t>
      </w:r>
      <w:r w:rsidR="00353597" w:rsidRPr="00973698">
        <w:rPr>
          <w:bCs/>
          <w:lang w:val="hu-HU"/>
        </w:rPr>
        <w:t xml:space="preserve">olyan </w:t>
      </w:r>
      <w:r w:rsidR="00946809" w:rsidRPr="00973698">
        <w:rPr>
          <w:bCs/>
          <w:lang w:val="hu-HU"/>
        </w:rPr>
        <w:t>injekciós tűkkel lehet használni</w:t>
      </w:r>
      <w:r w:rsidR="00B6456E" w:rsidRPr="00973698">
        <w:rPr>
          <w:bCs/>
          <w:lang w:val="hu-HU"/>
        </w:rPr>
        <w:t>, amelyek</w:t>
      </w:r>
      <w:r w:rsidR="006F3AA5" w:rsidRPr="00973698">
        <w:rPr>
          <w:bCs/>
          <w:lang w:val="hu-HU"/>
        </w:rPr>
        <w:t>e</w:t>
      </w:r>
      <w:r w:rsidR="00B6456E" w:rsidRPr="00973698">
        <w:rPr>
          <w:bCs/>
          <w:lang w:val="hu-HU"/>
        </w:rPr>
        <w:t>t</w:t>
      </w:r>
      <w:r w:rsidR="006F3AA5" w:rsidRPr="00973698">
        <w:rPr>
          <w:bCs/>
          <w:lang w:val="hu-HU"/>
        </w:rPr>
        <w:t xml:space="preserve"> az injekciós </w:t>
      </w:r>
      <w:r w:rsidR="00520776" w:rsidRPr="00973698">
        <w:rPr>
          <w:bCs/>
          <w:lang w:val="hu-HU"/>
        </w:rPr>
        <w:t xml:space="preserve">tollakhoz való </w:t>
      </w:r>
      <w:r w:rsidR="006F3AA5" w:rsidRPr="00973698">
        <w:rPr>
          <w:bCs/>
          <w:lang w:val="hu-HU"/>
        </w:rPr>
        <w:t xml:space="preserve">tűkre vonatkozó ISO szabvány </w:t>
      </w:r>
      <w:r w:rsidR="00DF728A" w:rsidRPr="00973698">
        <w:rPr>
          <w:bCs/>
          <w:lang w:val="hu-HU"/>
        </w:rPr>
        <w:t>által meghatározott mérete</w:t>
      </w:r>
      <w:r w:rsidR="00412AD7" w:rsidRPr="00973698">
        <w:rPr>
          <w:bCs/>
          <w:lang w:val="hu-HU"/>
        </w:rPr>
        <w:t xml:space="preserve">k </w:t>
      </w:r>
      <w:r w:rsidR="006F3AA5" w:rsidRPr="00973698">
        <w:rPr>
          <w:bCs/>
          <w:lang w:val="hu-HU"/>
        </w:rPr>
        <w:t xml:space="preserve">alapján </w:t>
      </w:r>
      <w:r w:rsidR="00E94F49" w:rsidRPr="00973698">
        <w:rPr>
          <w:bCs/>
          <w:lang w:val="hu-HU"/>
        </w:rPr>
        <w:t>fejlesztettek</w:t>
      </w:r>
      <w:r w:rsidR="00817B0D" w:rsidRPr="00973698">
        <w:rPr>
          <w:bCs/>
          <w:lang w:val="hu-HU"/>
        </w:rPr>
        <w:t xml:space="preserve"> </w:t>
      </w:r>
      <w:r w:rsidR="00644BE4" w:rsidRPr="00973698">
        <w:rPr>
          <w:bCs/>
          <w:lang w:val="hu-HU"/>
        </w:rPr>
        <w:t xml:space="preserve">kizárólag </w:t>
      </w:r>
      <w:r w:rsidR="00817B0D" w:rsidRPr="00973698">
        <w:rPr>
          <w:bCs/>
          <w:lang w:val="hu-HU"/>
        </w:rPr>
        <w:t>subcutan alk</w:t>
      </w:r>
      <w:r w:rsidR="0099522D" w:rsidRPr="00973698">
        <w:rPr>
          <w:bCs/>
          <w:lang w:val="hu-HU"/>
        </w:rPr>
        <w:t>a</w:t>
      </w:r>
      <w:r w:rsidR="00817B0D" w:rsidRPr="00973698">
        <w:rPr>
          <w:bCs/>
          <w:lang w:val="hu-HU"/>
        </w:rPr>
        <w:t>lmazásra</w:t>
      </w:r>
      <w:r w:rsidR="007F200A" w:rsidRPr="00973698">
        <w:rPr>
          <w:bCs/>
          <w:lang w:val="hu-HU"/>
        </w:rPr>
        <w:t>. Méret:</w:t>
      </w:r>
      <w:r w:rsidR="009F0EBE" w:rsidRPr="00973698">
        <w:rPr>
          <w:bCs/>
          <w:lang w:val="hu-HU"/>
        </w:rPr>
        <w:t xml:space="preserve"> 29 </w:t>
      </w:r>
      <w:r w:rsidR="00DF728A" w:rsidRPr="00973698">
        <w:rPr>
          <w:bCs/>
          <w:lang w:val="hu-HU"/>
        </w:rPr>
        <w:t>– 31 G</w:t>
      </w:r>
      <w:r w:rsidR="00412AD7" w:rsidRPr="00973698">
        <w:rPr>
          <w:bCs/>
          <w:lang w:val="hu-HU"/>
        </w:rPr>
        <w:t xml:space="preserve"> között</w:t>
      </w:r>
      <w:r w:rsidR="00AC24C6" w:rsidRPr="00973698">
        <w:rPr>
          <w:bCs/>
          <w:lang w:val="hu-HU"/>
        </w:rPr>
        <w:t xml:space="preserve"> (</w:t>
      </w:r>
      <w:r w:rsidR="004700A1" w:rsidRPr="00973698">
        <w:rPr>
          <w:bCs/>
          <w:lang w:val="hu-HU"/>
        </w:rPr>
        <w:t xml:space="preserve">átmérő: </w:t>
      </w:r>
      <w:r w:rsidR="00AC24C6" w:rsidRPr="00973698">
        <w:rPr>
          <w:bCs/>
          <w:lang w:val="hu-HU"/>
        </w:rPr>
        <w:t>0,25 </w:t>
      </w:r>
      <w:r w:rsidR="004700A1" w:rsidRPr="00973698">
        <w:rPr>
          <w:bCs/>
          <w:lang w:val="hu-HU"/>
        </w:rPr>
        <w:t>–</w:t>
      </w:r>
      <w:r w:rsidR="00AC24C6" w:rsidRPr="00973698">
        <w:rPr>
          <w:bCs/>
          <w:lang w:val="hu-HU"/>
        </w:rPr>
        <w:t> </w:t>
      </w:r>
      <w:r w:rsidR="004700A1" w:rsidRPr="00973698">
        <w:rPr>
          <w:bCs/>
          <w:lang w:val="hu-HU"/>
        </w:rPr>
        <w:t>0,33 mm)</w:t>
      </w:r>
      <w:r w:rsidR="00EC0E58" w:rsidRPr="00973698">
        <w:rPr>
          <w:bCs/>
          <w:lang w:val="hu-HU"/>
        </w:rPr>
        <w:t>, hosszúság: 5 mm </w:t>
      </w:r>
      <w:r w:rsidR="005A79D2" w:rsidRPr="00973698">
        <w:rPr>
          <w:bCs/>
          <w:lang w:val="hu-HU"/>
        </w:rPr>
        <w:t>–</w:t>
      </w:r>
      <w:r w:rsidR="00EC0E58" w:rsidRPr="00973698">
        <w:rPr>
          <w:bCs/>
          <w:lang w:val="hu-HU"/>
        </w:rPr>
        <w:t> </w:t>
      </w:r>
      <w:r w:rsidR="005A79D2" w:rsidRPr="00973698">
        <w:rPr>
          <w:bCs/>
          <w:lang w:val="hu-HU"/>
        </w:rPr>
        <w:t>12,7 mm</w:t>
      </w:r>
      <w:r w:rsidR="00986B58" w:rsidRPr="00973698">
        <w:rPr>
          <w:bCs/>
          <w:lang w:val="hu-HU"/>
        </w:rPr>
        <w:t xml:space="preserve"> között</w:t>
      </w:r>
      <w:r w:rsidR="00946809" w:rsidRPr="00973698">
        <w:rPr>
          <w:bCs/>
          <w:lang w:val="hu-HU"/>
        </w:rPr>
        <w:t>.</w:t>
      </w:r>
    </w:p>
    <w:p w14:paraId="5F308C36" w14:textId="635721BF" w:rsidR="00946809" w:rsidRPr="00973698" w:rsidRDefault="00946809" w:rsidP="00973698">
      <w:pPr>
        <w:widowControl w:val="0"/>
        <w:tabs>
          <w:tab w:val="clear" w:pos="567"/>
        </w:tabs>
        <w:suppressAutoHyphens/>
        <w:autoSpaceDE w:val="0"/>
        <w:autoSpaceDN w:val="0"/>
        <w:adjustRightInd w:val="0"/>
        <w:spacing w:line="240" w:lineRule="auto"/>
        <w:rPr>
          <w:lang w:val="hu-HU"/>
        </w:rPr>
      </w:pPr>
      <w:r w:rsidRPr="00973698">
        <w:rPr>
          <w:rFonts w:eastAsia="TimesNewRomanPSMT"/>
          <w:lang w:val="hu-HU" w:eastAsia="hu-HU"/>
        </w:rPr>
        <w:t>Minden injekció beadásához új, steril tűt kell használni.</w:t>
      </w:r>
    </w:p>
    <w:p w14:paraId="2D40C163" w14:textId="77777777" w:rsidR="00FA4FB0" w:rsidRPr="00973698" w:rsidRDefault="00FA4FB0"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159AF772" w14:textId="17630CE3" w:rsidR="00EA61DB" w:rsidRPr="00973698" w:rsidRDefault="00EA61DB"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A </w:t>
      </w:r>
      <w:r w:rsidR="00000BEE" w:rsidRPr="00973698">
        <w:rPr>
          <w:rFonts w:eastAsia="TimesNewRomanPSMT"/>
          <w:lang w:val="hu-HU" w:eastAsia="hu-HU"/>
        </w:rPr>
        <w:t xml:space="preserve">patron </w:t>
      </w:r>
      <w:r w:rsidR="00B80E6D" w:rsidRPr="00973698">
        <w:rPr>
          <w:rFonts w:eastAsia="TimesNewRomanPSMT"/>
          <w:lang w:val="hu-HU" w:eastAsia="hu-HU"/>
        </w:rPr>
        <w:t xml:space="preserve">lejárati idejét ellenőrizni kell, mielőtt a </w:t>
      </w:r>
      <w:r w:rsidRPr="00973698">
        <w:rPr>
          <w:rFonts w:eastAsia="TimesNewRomanPSMT"/>
          <w:lang w:val="hu-HU" w:eastAsia="hu-HU"/>
        </w:rPr>
        <w:t>patron</w:t>
      </w:r>
      <w:r w:rsidR="00B80E6D" w:rsidRPr="00973698">
        <w:rPr>
          <w:rFonts w:eastAsia="TimesNewRomanPSMT"/>
          <w:lang w:val="hu-HU" w:eastAsia="hu-HU"/>
        </w:rPr>
        <w:t>t</w:t>
      </w:r>
      <w:r w:rsidRPr="00973698">
        <w:rPr>
          <w:rFonts w:eastAsia="TimesNewRomanPSMT"/>
          <w:lang w:val="hu-HU" w:eastAsia="hu-HU"/>
        </w:rPr>
        <w:t xml:space="preserve"> </w:t>
      </w:r>
      <w:r w:rsidR="00B80E6D" w:rsidRPr="00973698">
        <w:rPr>
          <w:rFonts w:eastAsia="TimesNewRomanPSMT"/>
          <w:lang w:val="hu-HU" w:eastAsia="hu-HU"/>
        </w:rPr>
        <w:t xml:space="preserve">behelyezik a </w:t>
      </w:r>
      <w:r w:rsidR="0033670D" w:rsidRPr="00973698">
        <w:rPr>
          <w:lang w:val="hu-HU"/>
        </w:rPr>
        <w:t>Terrosa Pen</w:t>
      </w:r>
      <w:r w:rsidRPr="00973698">
        <w:rPr>
          <w:rFonts w:eastAsia="TimesNewRomanPSMT"/>
          <w:lang w:val="hu-HU" w:eastAsia="hu-HU"/>
        </w:rPr>
        <w:t xml:space="preserve"> </w:t>
      </w:r>
      <w:r w:rsidR="001861F7" w:rsidRPr="00973698">
        <w:rPr>
          <w:rFonts w:eastAsia="TimesNewRomanPSMT"/>
          <w:lang w:val="hu-HU" w:eastAsia="hu-HU"/>
        </w:rPr>
        <w:t xml:space="preserve">injekciós </w:t>
      </w:r>
      <w:r w:rsidRPr="00973698">
        <w:rPr>
          <w:rFonts w:eastAsia="TimesNewRomanPSMT"/>
          <w:lang w:val="hu-HU" w:eastAsia="hu-HU"/>
        </w:rPr>
        <w:t>tollba</w:t>
      </w:r>
      <w:r w:rsidR="00B80E6D" w:rsidRPr="00973698">
        <w:rPr>
          <w:rFonts w:eastAsia="TimesNewRomanPSMT"/>
          <w:lang w:val="hu-HU" w:eastAsia="hu-HU"/>
        </w:rPr>
        <w:t>.</w:t>
      </w:r>
      <w:r w:rsidRPr="00973698">
        <w:rPr>
          <w:rFonts w:eastAsia="TimesNewRomanPSMT"/>
          <w:lang w:val="hu-HU" w:eastAsia="hu-HU"/>
        </w:rPr>
        <w:t xml:space="preserve"> A gyógyszerelési hibák elkerülése érdekében meg kell győződni arról, hogy a</w:t>
      </w:r>
      <w:r w:rsidR="00B221ED" w:rsidRPr="00973698">
        <w:rPr>
          <w:rFonts w:eastAsia="TimesNewRomanPSMT"/>
          <w:lang w:val="hu-HU" w:eastAsia="hu-HU"/>
        </w:rPr>
        <w:t xml:space="preserve"> </w:t>
      </w:r>
      <w:r w:rsidRPr="00973698">
        <w:rPr>
          <w:rFonts w:eastAsia="TimesNewRomanPSMT"/>
          <w:lang w:val="hu-HU" w:eastAsia="hu-HU"/>
        </w:rPr>
        <w:t xml:space="preserve">patron </w:t>
      </w:r>
      <w:r w:rsidR="00B221ED" w:rsidRPr="00973698">
        <w:rPr>
          <w:rFonts w:eastAsia="TimesNewRomanPSMT"/>
          <w:lang w:val="hu-HU" w:eastAsia="hu-HU"/>
        </w:rPr>
        <w:t>lejárati ideje</w:t>
      </w:r>
      <w:r w:rsidRPr="00973698">
        <w:rPr>
          <w:rFonts w:eastAsia="TimesNewRomanPSMT"/>
          <w:lang w:val="hu-HU" w:eastAsia="hu-HU"/>
        </w:rPr>
        <w:t xml:space="preserve"> az adagolás megkezdésekor még </w:t>
      </w:r>
      <w:r w:rsidR="00412AEA" w:rsidRPr="00973698">
        <w:rPr>
          <w:rFonts w:eastAsia="TimesNewRomanPSMT"/>
          <w:lang w:val="hu-HU" w:eastAsia="hu-HU"/>
        </w:rPr>
        <w:t xml:space="preserve">legalább </w:t>
      </w:r>
      <w:r w:rsidRPr="00973698">
        <w:rPr>
          <w:rFonts w:eastAsia="TimesNewRomanPSMT"/>
          <w:lang w:val="hu-HU" w:eastAsia="hu-HU"/>
        </w:rPr>
        <w:t>28</w:t>
      </w:r>
      <w:r w:rsidR="00965CAA" w:rsidRPr="00973698">
        <w:rPr>
          <w:rFonts w:eastAsia="TimesNewRomanPSMT"/>
          <w:lang w:val="hu-HU" w:eastAsia="hu-HU"/>
        </w:rPr>
        <w:t> </w:t>
      </w:r>
      <w:r w:rsidRPr="00973698">
        <w:rPr>
          <w:rFonts w:eastAsia="TimesNewRomanPSMT"/>
          <w:lang w:val="hu-HU" w:eastAsia="hu-HU"/>
        </w:rPr>
        <w:t>nap.</w:t>
      </w:r>
    </w:p>
    <w:p w14:paraId="290A7D82" w14:textId="77777777" w:rsidR="008B0FE4" w:rsidRPr="00973698" w:rsidRDefault="008B0FE4"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0675F173" w14:textId="4DF21091" w:rsidR="00273911" w:rsidRPr="00973698" w:rsidRDefault="00273911" w:rsidP="00973698">
      <w:pPr>
        <w:widowControl w:val="0"/>
        <w:suppressAutoHyphens/>
        <w:spacing w:line="240" w:lineRule="auto"/>
        <w:rPr>
          <w:lang w:val="hu-HU"/>
        </w:rPr>
      </w:pPr>
      <w:r w:rsidRPr="00973698">
        <w:rPr>
          <w:bCs/>
          <w:lang w:val="hu-HU"/>
        </w:rPr>
        <w:t xml:space="preserve">Az első beadás időpontját rá kell írni a Terrosa dobozára </w:t>
      </w:r>
      <w:r w:rsidR="00000BEE" w:rsidRPr="00973698">
        <w:rPr>
          <w:bCs/>
          <w:lang w:val="hu-HU"/>
        </w:rPr>
        <w:t xml:space="preserve">is </w:t>
      </w:r>
      <w:r w:rsidRPr="00973698">
        <w:rPr>
          <w:bCs/>
          <w:lang w:val="hu-HU"/>
        </w:rPr>
        <w:t xml:space="preserve">(lásd a dobozon az ehhez rendelkezésre álló helyet: </w:t>
      </w:r>
      <w:r w:rsidRPr="00973698">
        <w:rPr>
          <w:lang w:val="hu-HU"/>
        </w:rPr>
        <w:t>{Első beadás:}).</w:t>
      </w:r>
    </w:p>
    <w:p w14:paraId="75139858" w14:textId="77777777" w:rsidR="00EA61DB" w:rsidRPr="00973698" w:rsidRDefault="00EA61DB"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0BC85033" w14:textId="0D56B1ED" w:rsidR="00EA61DB" w:rsidRPr="00973698" w:rsidRDefault="00B221ED"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Mielőtt az </w:t>
      </w:r>
      <w:r w:rsidR="00EA61DB" w:rsidRPr="00973698">
        <w:rPr>
          <w:rFonts w:eastAsia="TimesNewRomanPSMT"/>
          <w:lang w:val="hu-HU" w:eastAsia="hu-HU"/>
        </w:rPr>
        <w:t>injekciós toll</w:t>
      </w:r>
      <w:r w:rsidRPr="00973698">
        <w:rPr>
          <w:rFonts w:eastAsia="TimesNewRomanPSMT"/>
          <w:lang w:val="hu-HU" w:eastAsia="hu-HU"/>
        </w:rPr>
        <w:t xml:space="preserve">at először használja, </w:t>
      </w:r>
      <w:r w:rsidR="00EA61DB" w:rsidRPr="00973698">
        <w:rPr>
          <w:rFonts w:eastAsia="TimesNewRomanPSMT"/>
          <w:lang w:val="hu-HU" w:eastAsia="hu-HU"/>
        </w:rPr>
        <w:t>a betegnek</w:t>
      </w:r>
      <w:r w:rsidRPr="00973698">
        <w:rPr>
          <w:rFonts w:eastAsia="TimesNewRomanPSMT"/>
          <w:lang w:val="hu-HU" w:eastAsia="hu-HU"/>
        </w:rPr>
        <w:t xml:space="preserve"> el kell olvasnia és meg kell ért</w:t>
      </w:r>
      <w:r w:rsidR="0077486E" w:rsidRPr="00973698">
        <w:rPr>
          <w:rFonts w:eastAsia="TimesNewRomanPSMT"/>
          <w:lang w:val="hu-HU" w:eastAsia="hu-HU"/>
        </w:rPr>
        <w:t>e</w:t>
      </w:r>
      <w:r w:rsidRPr="00973698">
        <w:rPr>
          <w:rFonts w:eastAsia="TimesNewRomanPSMT"/>
          <w:lang w:val="hu-HU" w:eastAsia="hu-HU"/>
        </w:rPr>
        <w:t>nie</w:t>
      </w:r>
      <w:r w:rsidR="00EA61DB" w:rsidRPr="00973698">
        <w:rPr>
          <w:rFonts w:eastAsia="TimesNewRomanPSMT"/>
          <w:lang w:val="hu-HU" w:eastAsia="hu-HU"/>
        </w:rPr>
        <w:t xml:space="preserve"> a</w:t>
      </w:r>
      <w:r w:rsidR="001861F7" w:rsidRPr="00973698">
        <w:rPr>
          <w:rFonts w:eastAsia="TimesNewRomanPSMT"/>
          <w:lang w:val="hu-HU" w:eastAsia="hu-HU"/>
        </w:rPr>
        <w:t>z injekciós</w:t>
      </w:r>
      <w:r w:rsidR="00E16FF6" w:rsidRPr="00973698">
        <w:rPr>
          <w:rFonts w:eastAsia="TimesNewRomanPSMT"/>
          <w:lang w:val="hu-HU" w:eastAsia="hu-HU"/>
        </w:rPr>
        <w:t xml:space="preserve"> tollhoz mellékelt </w:t>
      </w:r>
      <w:r w:rsidR="004837D3" w:rsidRPr="00973698">
        <w:rPr>
          <w:rFonts w:eastAsia="TimesNewRomanPSMT"/>
          <w:lang w:val="hu-HU" w:eastAsia="hu-HU"/>
        </w:rPr>
        <w:t xml:space="preserve">használati </w:t>
      </w:r>
      <w:r w:rsidR="005E62EC" w:rsidRPr="00973698">
        <w:rPr>
          <w:rFonts w:eastAsia="TimesNewRomanPSMT"/>
          <w:lang w:val="hu-HU" w:eastAsia="hu-HU"/>
        </w:rPr>
        <w:t>utasítást</w:t>
      </w:r>
      <w:r w:rsidR="00E16FF6" w:rsidRPr="00973698">
        <w:rPr>
          <w:rFonts w:eastAsia="TimesNewRomanPSMT"/>
          <w:lang w:val="hu-HU" w:eastAsia="hu-HU"/>
        </w:rPr>
        <w:t>.</w:t>
      </w:r>
    </w:p>
    <w:p w14:paraId="1EB95B1E" w14:textId="77777777" w:rsidR="00EA61DB" w:rsidRPr="00973698" w:rsidRDefault="00EA61DB"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47E95647" w14:textId="61D9C46A" w:rsidR="00566068" w:rsidRPr="00973698" w:rsidRDefault="00E16FF6"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Az </w:t>
      </w:r>
      <w:r w:rsidR="00566068" w:rsidRPr="00973698">
        <w:rPr>
          <w:rFonts w:eastAsia="TimesNewRomanPSMT"/>
          <w:lang w:val="hu-HU" w:eastAsia="hu-HU"/>
        </w:rPr>
        <w:t>injekciós tollat minden egyes használatot követően vissza kell tenni a hűtőszekrénybe.</w:t>
      </w:r>
      <w:r w:rsidRPr="00973698">
        <w:rPr>
          <w:rFonts w:eastAsia="TimesNewRomanPSMT"/>
          <w:lang w:val="hu-HU" w:eastAsia="hu-HU"/>
        </w:rPr>
        <w:t xml:space="preserve"> A használatba vételt követően a patront nem szabad eltávolítani az injekciós tollból a 28</w:t>
      </w:r>
      <w:r w:rsidR="0077486E" w:rsidRPr="00973698">
        <w:rPr>
          <w:rFonts w:eastAsia="TimesNewRomanPSMT"/>
          <w:lang w:val="hu-HU" w:eastAsia="hu-HU"/>
        </w:rPr>
        <w:t> </w:t>
      </w:r>
      <w:r w:rsidRPr="00973698">
        <w:rPr>
          <w:rFonts w:eastAsia="TimesNewRomanPSMT"/>
          <w:lang w:val="hu-HU" w:eastAsia="hu-HU"/>
        </w:rPr>
        <w:t xml:space="preserve">napos használat </w:t>
      </w:r>
      <w:r w:rsidR="00B221ED" w:rsidRPr="00973698">
        <w:rPr>
          <w:rFonts w:eastAsia="TimesNewRomanPSMT"/>
          <w:lang w:val="hu-HU" w:eastAsia="hu-HU"/>
        </w:rPr>
        <w:t>során</w:t>
      </w:r>
      <w:r w:rsidRPr="00973698">
        <w:rPr>
          <w:rFonts w:eastAsia="TimesNewRomanPSMT"/>
          <w:lang w:val="hu-HU" w:eastAsia="hu-HU"/>
        </w:rPr>
        <w:t>.</w:t>
      </w:r>
    </w:p>
    <w:p w14:paraId="7A50F79D" w14:textId="2C2A5813" w:rsidR="00AC488F" w:rsidRPr="00973698" w:rsidRDefault="00AC488F"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6F81AC3D" w14:textId="5208FD34" w:rsidR="001B7611" w:rsidRPr="00973698" w:rsidRDefault="001B761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A 28 napos használat után a patron </w:t>
      </w:r>
      <w:r w:rsidR="000D623F" w:rsidRPr="00973698">
        <w:rPr>
          <w:rFonts w:eastAsia="TimesNewRomanPSMT"/>
          <w:lang w:val="hu-HU" w:eastAsia="hu-HU"/>
        </w:rPr>
        <w:t xml:space="preserve">a </w:t>
      </w:r>
      <w:r w:rsidR="00C47A83" w:rsidRPr="00A15E9D">
        <w:rPr>
          <w:rFonts w:eastAsia="TimesNewRomanPSMT"/>
          <w:lang w:val="hu-HU" w:eastAsia="hu-HU"/>
        </w:rPr>
        <w:t xml:space="preserve">megfelelő módon </w:t>
      </w:r>
      <w:r w:rsidR="009E0F1A" w:rsidRPr="00A15E9D">
        <w:rPr>
          <w:rFonts w:eastAsia="TimesNewRomanPSMT"/>
          <w:lang w:val="hu-HU" w:eastAsia="hu-HU"/>
        </w:rPr>
        <w:t>megsemmisítendő (</w:t>
      </w:r>
      <w:r w:rsidR="00685729" w:rsidRPr="00A15E9D">
        <w:rPr>
          <w:rFonts w:eastAsia="TimesNewRomanPSMT"/>
          <w:lang w:val="hu-HU" w:eastAsia="hu-HU"/>
        </w:rPr>
        <w:t xml:space="preserve">az </w:t>
      </w:r>
      <w:r w:rsidR="009E0F1A" w:rsidRPr="00A15E9D">
        <w:rPr>
          <w:rFonts w:eastAsia="TimesNewRomanPSMT"/>
          <w:lang w:val="hu-HU" w:eastAsia="hu-HU"/>
        </w:rPr>
        <w:t xml:space="preserve">előírtak szerint </w:t>
      </w:r>
      <w:r w:rsidR="00C47A83" w:rsidRPr="00A15E9D">
        <w:rPr>
          <w:rFonts w:eastAsia="TimesNewRomanPSMT"/>
          <w:lang w:val="hu-HU" w:eastAsia="hu-HU"/>
        </w:rPr>
        <w:t>ki kell dobni</w:t>
      </w:r>
      <w:r w:rsidR="009E0F1A" w:rsidRPr="00973698">
        <w:rPr>
          <w:rFonts w:eastAsia="TimesNewRomanPSMT"/>
          <w:lang w:val="hu-HU" w:eastAsia="hu-HU"/>
        </w:rPr>
        <w:t>)</w:t>
      </w:r>
      <w:r w:rsidR="00C47A83" w:rsidRPr="00973698">
        <w:rPr>
          <w:rFonts w:eastAsia="TimesNewRomanPSMT"/>
          <w:lang w:val="hu-HU" w:eastAsia="hu-HU"/>
        </w:rPr>
        <w:t xml:space="preserve"> akkor is, ha az </w:t>
      </w:r>
      <w:r w:rsidR="00A57A15" w:rsidRPr="00973698">
        <w:rPr>
          <w:rFonts w:eastAsia="TimesNewRomanPSMT"/>
          <w:lang w:val="hu-HU" w:eastAsia="hu-HU"/>
        </w:rPr>
        <w:t xml:space="preserve">még </w:t>
      </w:r>
      <w:r w:rsidR="00C47A83" w:rsidRPr="00973698">
        <w:rPr>
          <w:rFonts w:eastAsia="TimesNewRomanPSMT"/>
          <w:lang w:val="hu-HU" w:eastAsia="hu-HU"/>
        </w:rPr>
        <w:t>nem ürült ki teljesen</w:t>
      </w:r>
      <w:r w:rsidR="00A57A15" w:rsidRPr="00973698">
        <w:rPr>
          <w:rFonts w:eastAsia="TimesNewRomanPSMT"/>
          <w:lang w:val="hu-HU" w:eastAsia="hu-HU"/>
        </w:rPr>
        <w:t>.</w:t>
      </w:r>
    </w:p>
    <w:p w14:paraId="04F4C4F7" w14:textId="77777777" w:rsidR="00A57A15" w:rsidRPr="00973698" w:rsidRDefault="00A57A15"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5D9FCD77" w14:textId="2C806DB9" w:rsidR="00E16FF6" w:rsidRPr="00973698" w:rsidRDefault="00E16FF6" w:rsidP="00973698">
      <w:pPr>
        <w:widowControl w:val="0"/>
        <w:suppressAutoHyphens/>
        <w:spacing w:line="240" w:lineRule="auto"/>
        <w:rPr>
          <w:lang w:val="hu-HU"/>
        </w:rPr>
      </w:pPr>
      <w:r w:rsidRPr="00973698">
        <w:rPr>
          <w:lang w:val="hu-HU"/>
        </w:rPr>
        <w:t>A Terros</w:t>
      </w:r>
      <w:r w:rsidR="00A57A15" w:rsidRPr="00973698">
        <w:rPr>
          <w:lang w:val="hu-HU"/>
        </w:rPr>
        <w:t xml:space="preserve">a </w:t>
      </w:r>
      <w:r w:rsidR="00A57A15" w:rsidRPr="00973698">
        <w:rPr>
          <w:rFonts w:eastAsia="TimesNewRomanPSMT"/>
          <w:lang w:val="hu-HU" w:eastAsia="hu-HU"/>
        </w:rPr>
        <w:t>oldatos injekciót</w:t>
      </w:r>
      <w:r w:rsidRPr="00973698">
        <w:rPr>
          <w:lang w:val="hu-HU"/>
        </w:rPr>
        <w:t xml:space="preserve"> nem szabad fecskendőbe áttölteni!</w:t>
      </w:r>
    </w:p>
    <w:p w14:paraId="7167CFF1" w14:textId="77777777" w:rsidR="00FA7DE5" w:rsidRPr="00973698" w:rsidRDefault="00FA7DE5" w:rsidP="00973698">
      <w:pPr>
        <w:widowControl w:val="0"/>
        <w:suppressAutoHyphens/>
        <w:spacing w:line="240" w:lineRule="auto"/>
        <w:rPr>
          <w:lang w:val="hu-HU"/>
        </w:rPr>
      </w:pPr>
    </w:p>
    <w:p w14:paraId="569A28BE" w14:textId="77777777" w:rsidR="00EA1846" w:rsidRPr="00973698" w:rsidRDefault="00E16FF6" w:rsidP="00973698">
      <w:pPr>
        <w:widowControl w:val="0"/>
        <w:suppressAutoHyphens/>
        <w:spacing w:line="240" w:lineRule="auto"/>
        <w:rPr>
          <w:rFonts w:eastAsia="TimesNewRomanPSMT"/>
          <w:lang w:val="hu-HU" w:eastAsia="hu-HU"/>
        </w:rPr>
      </w:pPr>
      <w:r w:rsidRPr="00973698">
        <w:rPr>
          <w:lang w:val="hu-HU"/>
        </w:rPr>
        <w:t>Az üres patronok nem tölthetők újra.</w:t>
      </w:r>
    </w:p>
    <w:p w14:paraId="7319EB0B" w14:textId="77777777" w:rsidR="00566068" w:rsidRPr="00973698" w:rsidRDefault="00566068" w:rsidP="00973698">
      <w:pPr>
        <w:widowControl w:val="0"/>
        <w:suppressAutoHyphens/>
        <w:spacing w:line="240" w:lineRule="auto"/>
        <w:rPr>
          <w:lang w:val="hu-HU"/>
        </w:rPr>
      </w:pPr>
    </w:p>
    <w:p w14:paraId="445B0606" w14:textId="77777777" w:rsidR="00E16FF6" w:rsidRPr="00973698" w:rsidRDefault="00E16FF6" w:rsidP="00973698">
      <w:pPr>
        <w:widowControl w:val="0"/>
        <w:suppressAutoHyphens/>
        <w:spacing w:line="240" w:lineRule="auto"/>
        <w:rPr>
          <w:lang w:val="hu-HU"/>
        </w:rPr>
      </w:pPr>
      <w:r w:rsidRPr="00973698">
        <w:rPr>
          <w:lang w:val="hu-HU"/>
        </w:rPr>
        <w:t xml:space="preserve">A </w:t>
      </w:r>
      <w:r w:rsidR="00114D21" w:rsidRPr="00973698">
        <w:rPr>
          <w:lang w:val="hu-HU"/>
        </w:rPr>
        <w:t>Terrosát</w:t>
      </w:r>
      <w:r w:rsidRPr="00973698">
        <w:rPr>
          <w:lang w:val="hu-HU"/>
        </w:rPr>
        <w:t xml:space="preserve"> nem szabad felhasználni, ha az oldat zavaros, elszíneződött vagy látható részecskéket tartalmaz.</w:t>
      </w:r>
    </w:p>
    <w:p w14:paraId="7302E5EC" w14:textId="77777777" w:rsidR="00E16FF6" w:rsidRPr="00973698" w:rsidRDefault="00E16FF6" w:rsidP="00973698">
      <w:pPr>
        <w:widowControl w:val="0"/>
        <w:suppressAutoHyphens/>
        <w:spacing w:line="240" w:lineRule="auto"/>
        <w:rPr>
          <w:lang w:val="hu-HU"/>
        </w:rPr>
      </w:pPr>
    </w:p>
    <w:p w14:paraId="513B9574" w14:textId="77777777" w:rsidR="00EA1846" w:rsidRPr="00973698" w:rsidRDefault="00EA1846" w:rsidP="00973698">
      <w:pPr>
        <w:widowControl w:val="0"/>
        <w:suppressAutoHyphens/>
        <w:spacing w:line="240" w:lineRule="auto"/>
        <w:rPr>
          <w:lang w:val="hu-HU"/>
        </w:rPr>
      </w:pPr>
      <w:r w:rsidRPr="00973698">
        <w:rPr>
          <w:lang w:val="hu-HU"/>
        </w:rPr>
        <w:t>Bármilyen fel nem használt gyógyszer, illetve hulladékanyag megsemmisítését a gyógyszerekre vonatkozó előír</w:t>
      </w:r>
      <w:r w:rsidR="00566068" w:rsidRPr="00973698">
        <w:rPr>
          <w:lang w:val="hu-HU"/>
        </w:rPr>
        <w:t>ások szerint kell végrehajtani.</w:t>
      </w:r>
    </w:p>
    <w:p w14:paraId="75E173C1" w14:textId="77777777" w:rsidR="00EA1846" w:rsidRPr="00973698" w:rsidRDefault="00EA1846" w:rsidP="00973698">
      <w:pPr>
        <w:widowControl w:val="0"/>
        <w:suppressAutoHyphens/>
        <w:spacing w:line="240" w:lineRule="auto"/>
        <w:ind w:left="567" w:hanging="567"/>
        <w:outlineLvl w:val="0"/>
        <w:rPr>
          <w:bCs/>
          <w:lang w:val="hu-HU"/>
        </w:rPr>
      </w:pPr>
    </w:p>
    <w:p w14:paraId="6522B38A" w14:textId="77777777" w:rsidR="00EA1846" w:rsidRPr="00973698" w:rsidRDefault="00EA1846" w:rsidP="00973698">
      <w:pPr>
        <w:widowControl w:val="0"/>
        <w:suppressAutoHyphens/>
        <w:spacing w:line="240" w:lineRule="auto"/>
        <w:ind w:left="567" w:hanging="567"/>
        <w:outlineLvl w:val="0"/>
        <w:rPr>
          <w:bCs/>
          <w:lang w:val="hu-HU"/>
        </w:rPr>
      </w:pPr>
    </w:p>
    <w:p w14:paraId="7F4E9BDB"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7.</w:t>
      </w:r>
      <w:r w:rsidRPr="00973698">
        <w:rPr>
          <w:b/>
          <w:bCs/>
          <w:lang w:val="hu-HU"/>
        </w:rPr>
        <w:tab/>
        <w:t>A FORGALOMBA HOZATALI ENGEDÉLY JOGOSULTJA</w:t>
      </w:r>
    </w:p>
    <w:p w14:paraId="05BE21E4" w14:textId="77777777" w:rsidR="00EA1846" w:rsidRPr="00973698" w:rsidRDefault="00EA1846" w:rsidP="00973698">
      <w:pPr>
        <w:widowControl w:val="0"/>
        <w:suppressAutoHyphens/>
        <w:spacing w:line="240" w:lineRule="auto"/>
        <w:ind w:left="567" w:hanging="567"/>
        <w:outlineLvl w:val="0"/>
        <w:rPr>
          <w:bCs/>
          <w:lang w:val="hu-HU"/>
        </w:rPr>
      </w:pPr>
    </w:p>
    <w:p w14:paraId="6A26C8B8" w14:textId="77777777" w:rsidR="002C74B1" w:rsidRPr="00973698" w:rsidRDefault="002C74B1" w:rsidP="00973698">
      <w:pPr>
        <w:pStyle w:val="Default"/>
        <w:widowControl w:val="0"/>
        <w:suppressAutoHyphens/>
        <w:rPr>
          <w:sz w:val="22"/>
          <w:szCs w:val="22"/>
          <w:lang w:val="hu-HU"/>
        </w:rPr>
      </w:pPr>
      <w:r w:rsidRPr="00973698">
        <w:rPr>
          <w:sz w:val="22"/>
          <w:szCs w:val="22"/>
          <w:lang w:val="hu-HU"/>
        </w:rPr>
        <w:t xml:space="preserve">Richter </w:t>
      </w:r>
      <w:r w:rsidR="001B3E22" w:rsidRPr="00973698">
        <w:rPr>
          <w:sz w:val="22"/>
          <w:szCs w:val="22"/>
          <w:lang w:val="hu-HU"/>
        </w:rPr>
        <w:t>Gedeon NyRt</w:t>
      </w:r>
      <w:r w:rsidRPr="00973698">
        <w:rPr>
          <w:sz w:val="22"/>
          <w:szCs w:val="22"/>
          <w:lang w:val="hu-HU"/>
        </w:rPr>
        <w:t>.</w:t>
      </w:r>
    </w:p>
    <w:p w14:paraId="6CEF3114" w14:textId="77777777" w:rsidR="002C74B1" w:rsidRPr="00973698" w:rsidRDefault="002C74B1" w:rsidP="00973698">
      <w:pPr>
        <w:pStyle w:val="Default"/>
        <w:widowControl w:val="0"/>
        <w:suppressAutoHyphens/>
        <w:rPr>
          <w:sz w:val="22"/>
          <w:szCs w:val="22"/>
          <w:lang w:val="hu-HU"/>
        </w:rPr>
      </w:pPr>
      <w:r w:rsidRPr="00973698">
        <w:rPr>
          <w:sz w:val="22"/>
          <w:szCs w:val="22"/>
          <w:lang w:val="hu-HU"/>
        </w:rPr>
        <w:t>Gyömrői út 19-21.</w:t>
      </w:r>
    </w:p>
    <w:p w14:paraId="2F3ABE3C" w14:textId="0B703654" w:rsidR="002C74B1" w:rsidRPr="00973698" w:rsidRDefault="002C74B1" w:rsidP="00973698">
      <w:pPr>
        <w:pStyle w:val="Default"/>
        <w:widowControl w:val="0"/>
        <w:suppressAutoHyphens/>
        <w:rPr>
          <w:sz w:val="22"/>
          <w:szCs w:val="22"/>
          <w:lang w:val="hu-HU"/>
        </w:rPr>
      </w:pPr>
      <w:r w:rsidRPr="00973698">
        <w:rPr>
          <w:sz w:val="22"/>
          <w:szCs w:val="22"/>
          <w:lang w:val="hu-HU"/>
        </w:rPr>
        <w:t>1103 Budapest</w:t>
      </w:r>
    </w:p>
    <w:p w14:paraId="7BA0C1E9" w14:textId="77777777" w:rsidR="00EA1846" w:rsidRPr="00973698" w:rsidRDefault="001B3E22" w:rsidP="00973698">
      <w:pPr>
        <w:widowControl w:val="0"/>
        <w:suppressAutoHyphens/>
        <w:spacing w:line="240" w:lineRule="auto"/>
        <w:ind w:left="567" w:hanging="567"/>
        <w:outlineLvl w:val="0"/>
        <w:rPr>
          <w:bCs/>
          <w:lang w:val="hu-HU"/>
        </w:rPr>
      </w:pPr>
      <w:r w:rsidRPr="00973698">
        <w:rPr>
          <w:bCs/>
          <w:lang w:val="hu-HU"/>
        </w:rPr>
        <w:t>Magyarország</w:t>
      </w:r>
    </w:p>
    <w:p w14:paraId="613BF7BC" w14:textId="77777777" w:rsidR="001B3E22" w:rsidRPr="00973698" w:rsidRDefault="001B3E22" w:rsidP="00973698">
      <w:pPr>
        <w:widowControl w:val="0"/>
        <w:suppressAutoHyphens/>
        <w:spacing w:line="240" w:lineRule="auto"/>
        <w:ind w:left="567" w:hanging="567"/>
        <w:outlineLvl w:val="0"/>
        <w:rPr>
          <w:bCs/>
          <w:lang w:val="hu-HU"/>
        </w:rPr>
      </w:pPr>
    </w:p>
    <w:p w14:paraId="549BDD4F" w14:textId="77777777" w:rsidR="00EA1846" w:rsidRPr="00973698" w:rsidRDefault="00EA1846" w:rsidP="00973698">
      <w:pPr>
        <w:widowControl w:val="0"/>
        <w:suppressAutoHyphens/>
        <w:spacing w:line="240" w:lineRule="auto"/>
        <w:ind w:left="567" w:hanging="567"/>
        <w:outlineLvl w:val="0"/>
        <w:rPr>
          <w:bCs/>
          <w:lang w:val="hu-HU"/>
        </w:rPr>
      </w:pPr>
    </w:p>
    <w:p w14:paraId="7A85FCC2"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8.</w:t>
      </w:r>
      <w:r w:rsidRPr="00973698">
        <w:rPr>
          <w:b/>
          <w:bCs/>
          <w:lang w:val="hu-HU"/>
        </w:rPr>
        <w:tab/>
        <w:t>A FORGALOMBA HOZATALI ENGEDÉLY SZÁMAI</w:t>
      </w:r>
    </w:p>
    <w:p w14:paraId="013E8F3F" w14:textId="77777777" w:rsidR="00EA1846" w:rsidRPr="00973698" w:rsidRDefault="00EA1846" w:rsidP="00973698">
      <w:pPr>
        <w:widowControl w:val="0"/>
        <w:suppressAutoHyphens/>
        <w:spacing w:line="240" w:lineRule="auto"/>
        <w:ind w:left="567" w:hanging="567"/>
        <w:outlineLvl w:val="0"/>
        <w:rPr>
          <w:bCs/>
          <w:lang w:val="hu-HU"/>
        </w:rPr>
      </w:pPr>
    </w:p>
    <w:p w14:paraId="580A2599" w14:textId="1765D42C" w:rsidR="003C4074" w:rsidRPr="00973698" w:rsidRDefault="003C4074" w:rsidP="00973698">
      <w:pPr>
        <w:widowControl w:val="0"/>
        <w:suppressAutoHyphens/>
        <w:spacing w:line="240" w:lineRule="auto"/>
        <w:rPr>
          <w:highlight w:val="lightGray"/>
          <w:lang w:val="hu-HU"/>
        </w:rPr>
      </w:pPr>
      <w:r w:rsidRPr="00973698">
        <w:rPr>
          <w:lang w:val="hu-HU"/>
        </w:rPr>
        <w:t>EU/</w:t>
      </w:r>
      <w:r w:rsidRPr="00973698">
        <w:rPr>
          <w:color w:val="000000"/>
          <w:lang w:val="hu-HU"/>
        </w:rPr>
        <w:t xml:space="preserve">1/16/1159/001 </w:t>
      </w:r>
      <w:r w:rsidRPr="00973698">
        <w:rPr>
          <w:highlight w:val="lightGray"/>
          <w:lang w:val="hu-HU"/>
        </w:rPr>
        <w:t>[1</w:t>
      </w:r>
      <w:r w:rsidR="00501773" w:rsidRPr="00973698">
        <w:rPr>
          <w:highlight w:val="lightGray"/>
          <w:lang w:val="hu-HU"/>
        </w:rPr>
        <w:t> </w:t>
      </w:r>
      <w:r w:rsidRPr="00973698">
        <w:rPr>
          <w:highlight w:val="lightGray"/>
          <w:lang w:val="hu-HU"/>
        </w:rPr>
        <w:t>patron]</w:t>
      </w:r>
    </w:p>
    <w:p w14:paraId="185143E4" w14:textId="38895BC0" w:rsidR="003C4074" w:rsidRPr="00973698" w:rsidRDefault="003C4074" w:rsidP="00973698">
      <w:pPr>
        <w:widowControl w:val="0"/>
        <w:suppressAutoHyphens/>
        <w:spacing w:line="240" w:lineRule="auto"/>
        <w:rPr>
          <w:lang w:val="hu-HU"/>
        </w:rPr>
      </w:pPr>
      <w:r w:rsidRPr="00973698">
        <w:rPr>
          <w:lang w:val="hu-HU"/>
        </w:rPr>
        <w:lastRenderedPageBreak/>
        <w:t>EU/</w:t>
      </w:r>
      <w:r w:rsidRPr="00973698">
        <w:rPr>
          <w:color w:val="000000"/>
          <w:lang w:val="hu-HU"/>
        </w:rPr>
        <w:t xml:space="preserve">1/16/1159/002 </w:t>
      </w:r>
      <w:r w:rsidRPr="00973698">
        <w:rPr>
          <w:highlight w:val="lightGray"/>
          <w:lang w:val="hu-HU"/>
        </w:rPr>
        <w:t>[3</w:t>
      </w:r>
      <w:r w:rsidR="00501773" w:rsidRPr="00973698">
        <w:rPr>
          <w:highlight w:val="lightGray"/>
          <w:lang w:val="hu-HU"/>
        </w:rPr>
        <w:t> </w:t>
      </w:r>
      <w:r w:rsidRPr="00973698">
        <w:rPr>
          <w:highlight w:val="lightGray"/>
          <w:lang w:val="hu-HU"/>
        </w:rPr>
        <w:t>patron]</w:t>
      </w:r>
    </w:p>
    <w:p w14:paraId="00A63096" w14:textId="77777777" w:rsidR="00965CAA" w:rsidRPr="00973698" w:rsidRDefault="00965CAA" w:rsidP="00973698">
      <w:pPr>
        <w:widowControl w:val="0"/>
        <w:suppressAutoHyphens/>
        <w:spacing w:line="240" w:lineRule="auto"/>
        <w:rPr>
          <w:highlight w:val="lightGray"/>
          <w:lang w:val="hu-HU"/>
        </w:rPr>
      </w:pPr>
      <w:r w:rsidRPr="00973698">
        <w:rPr>
          <w:noProof/>
          <w:lang w:val="hu-HU"/>
        </w:rPr>
        <w:t xml:space="preserve">EU/1/16/1159/003 </w:t>
      </w:r>
      <w:r w:rsidRPr="00973698">
        <w:rPr>
          <w:highlight w:val="lightGray"/>
          <w:lang w:val="hu-HU"/>
        </w:rPr>
        <w:t>[</w:t>
      </w:r>
      <w:r w:rsidR="00410839" w:rsidRPr="00973698">
        <w:rPr>
          <w:highlight w:val="lightGray"/>
          <w:lang w:val="hu-HU"/>
        </w:rPr>
        <w:t xml:space="preserve">patron és injekciós toll </w:t>
      </w:r>
      <w:r w:rsidR="00912AF8" w:rsidRPr="00973698">
        <w:rPr>
          <w:highlight w:val="lightGray"/>
          <w:lang w:val="hu-HU"/>
        </w:rPr>
        <w:t>készlet</w:t>
      </w:r>
      <w:r w:rsidRPr="00973698">
        <w:rPr>
          <w:highlight w:val="lightGray"/>
          <w:lang w:val="hu-HU"/>
        </w:rPr>
        <w:t>]</w:t>
      </w:r>
    </w:p>
    <w:p w14:paraId="02A2AB29" w14:textId="77777777" w:rsidR="00EA1846" w:rsidRPr="00973698" w:rsidRDefault="00EA1846" w:rsidP="00973698">
      <w:pPr>
        <w:widowControl w:val="0"/>
        <w:suppressAutoHyphens/>
        <w:spacing w:line="240" w:lineRule="auto"/>
        <w:ind w:left="567" w:hanging="567"/>
        <w:outlineLvl w:val="0"/>
        <w:rPr>
          <w:bCs/>
          <w:lang w:val="hu-HU"/>
        </w:rPr>
      </w:pPr>
    </w:p>
    <w:p w14:paraId="358CEE02" w14:textId="77777777" w:rsidR="003C4074" w:rsidRPr="00973698" w:rsidRDefault="003C4074" w:rsidP="00973698">
      <w:pPr>
        <w:widowControl w:val="0"/>
        <w:suppressAutoHyphens/>
        <w:spacing w:line="240" w:lineRule="auto"/>
        <w:ind w:left="567" w:hanging="567"/>
        <w:outlineLvl w:val="0"/>
        <w:rPr>
          <w:bCs/>
          <w:lang w:val="hu-HU"/>
        </w:rPr>
      </w:pPr>
    </w:p>
    <w:p w14:paraId="7A9384D8" w14:textId="77777777" w:rsidR="00EA1846" w:rsidRPr="00973698" w:rsidRDefault="00EA1846" w:rsidP="00973698">
      <w:pPr>
        <w:widowControl w:val="0"/>
        <w:suppressAutoHyphens/>
        <w:spacing w:line="240" w:lineRule="auto"/>
        <w:ind w:left="567" w:hanging="567"/>
        <w:outlineLvl w:val="0"/>
        <w:rPr>
          <w:b/>
          <w:bCs/>
          <w:lang w:val="hu-HU"/>
        </w:rPr>
      </w:pPr>
      <w:r w:rsidRPr="00973698">
        <w:rPr>
          <w:b/>
          <w:bCs/>
          <w:lang w:val="hu-HU"/>
        </w:rPr>
        <w:t>9.</w:t>
      </w:r>
      <w:r w:rsidRPr="00973698">
        <w:rPr>
          <w:b/>
          <w:bCs/>
          <w:lang w:val="hu-HU"/>
        </w:rPr>
        <w:tab/>
        <w:t>A FORGALOMBA HOZATALI ENGEDÉLY ELSŐ KIADÁSÁNAK/ MEGÚJÍTÁSÁNAK DÁTUMA</w:t>
      </w:r>
    </w:p>
    <w:p w14:paraId="085C5A51" w14:textId="77777777" w:rsidR="00EA1846" w:rsidRPr="00973698" w:rsidRDefault="00EA1846" w:rsidP="00973698">
      <w:pPr>
        <w:widowControl w:val="0"/>
        <w:suppressAutoHyphens/>
        <w:spacing w:line="240" w:lineRule="auto"/>
        <w:rPr>
          <w:lang w:val="hu-HU"/>
        </w:rPr>
      </w:pPr>
    </w:p>
    <w:p w14:paraId="5A01950A" w14:textId="77777777" w:rsidR="00EA1846" w:rsidRPr="00973698" w:rsidRDefault="00EA1846" w:rsidP="00973698">
      <w:pPr>
        <w:widowControl w:val="0"/>
        <w:suppressAutoHyphens/>
        <w:spacing w:line="240" w:lineRule="auto"/>
        <w:rPr>
          <w:lang w:val="hu-HU"/>
        </w:rPr>
      </w:pPr>
      <w:r w:rsidRPr="00973698">
        <w:rPr>
          <w:lang w:val="hu-HU"/>
        </w:rPr>
        <w:t xml:space="preserve">A forgalomba hozatali engedély első kiadásának dátuma: </w:t>
      </w:r>
      <w:r w:rsidR="00BC28E0" w:rsidRPr="00973698">
        <w:rPr>
          <w:lang w:val="hu-HU"/>
        </w:rPr>
        <w:t>2017. január 4.</w:t>
      </w:r>
    </w:p>
    <w:p w14:paraId="09BF82A5" w14:textId="57F23C13" w:rsidR="00EA1846" w:rsidRPr="00973698" w:rsidRDefault="002B381B" w:rsidP="00973698">
      <w:pPr>
        <w:widowControl w:val="0"/>
        <w:suppressAutoHyphens/>
        <w:spacing w:line="240" w:lineRule="auto"/>
        <w:rPr>
          <w:lang w:val="hu-HU"/>
        </w:rPr>
      </w:pPr>
      <w:r w:rsidRPr="00973698">
        <w:rPr>
          <w:lang w:val="hu-HU"/>
        </w:rPr>
        <w:t>A forgalomba hozatali engedély legutóbbi megújításának dátuma:</w:t>
      </w:r>
      <w:r w:rsidR="00646A8E">
        <w:rPr>
          <w:lang w:val="hu-HU"/>
        </w:rPr>
        <w:t xml:space="preserve"> 2021. szeptember 16.</w:t>
      </w:r>
    </w:p>
    <w:p w14:paraId="48C711D7" w14:textId="77777777" w:rsidR="002B381B" w:rsidRPr="00973698" w:rsidRDefault="002B381B" w:rsidP="00973698">
      <w:pPr>
        <w:widowControl w:val="0"/>
        <w:suppressAutoHyphens/>
        <w:spacing w:line="240" w:lineRule="auto"/>
        <w:rPr>
          <w:lang w:val="hu-HU"/>
        </w:rPr>
      </w:pPr>
    </w:p>
    <w:p w14:paraId="13039789" w14:textId="77777777" w:rsidR="00EA1846" w:rsidRPr="00973698" w:rsidRDefault="00EA1846" w:rsidP="00973698">
      <w:pPr>
        <w:widowControl w:val="0"/>
        <w:suppressAutoHyphens/>
        <w:spacing w:line="240" w:lineRule="auto"/>
        <w:rPr>
          <w:lang w:val="hu-HU"/>
        </w:rPr>
      </w:pPr>
    </w:p>
    <w:p w14:paraId="0BD920F7" w14:textId="77777777" w:rsidR="008D4060" w:rsidRPr="00973698" w:rsidRDefault="00EA1846" w:rsidP="00973698">
      <w:pPr>
        <w:widowControl w:val="0"/>
        <w:suppressAutoHyphens/>
        <w:spacing w:line="240" w:lineRule="auto"/>
        <w:ind w:left="567" w:hanging="567"/>
        <w:outlineLvl w:val="0"/>
        <w:rPr>
          <w:b/>
          <w:bCs/>
          <w:lang w:val="hu-HU"/>
        </w:rPr>
      </w:pPr>
      <w:r w:rsidRPr="00973698">
        <w:rPr>
          <w:b/>
          <w:bCs/>
          <w:lang w:val="hu-HU"/>
        </w:rPr>
        <w:t>10.</w:t>
      </w:r>
      <w:r w:rsidRPr="00973698">
        <w:rPr>
          <w:b/>
          <w:bCs/>
          <w:lang w:val="hu-HU"/>
        </w:rPr>
        <w:tab/>
        <w:t>A SZÖVEG ELLENŐRZÉSÉNEK DÁTUMA</w:t>
      </w:r>
    </w:p>
    <w:p w14:paraId="23D24E11" w14:textId="77777777" w:rsidR="00EA1846" w:rsidRPr="00973698" w:rsidRDefault="00EA1846" w:rsidP="00973698">
      <w:pPr>
        <w:widowControl w:val="0"/>
        <w:numPr>
          <w:ilvl w:val="12"/>
          <w:numId w:val="0"/>
        </w:numPr>
        <w:suppressAutoHyphens/>
        <w:spacing w:line="240" w:lineRule="auto"/>
        <w:ind w:right="-2"/>
        <w:rPr>
          <w:lang w:val="hu-HU"/>
        </w:rPr>
      </w:pPr>
    </w:p>
    <w:p w14:paraId="5609ADB4" w14:textId="77777777" w:rsidR="00EA1846" w:rsidRPr="00973698" w:rsidRDefault="00EA1846" w:rsidP="00973698">
      <w:pPr>
        <w:widowControl w:val="0"/>
        <w:numPr>
          <w:ilvl w:val="12"/>
          <w:numId w:val="0"/>
        </w:numPr>
        <w:suppressAutoHyphens/>
        <w:spacing w:line="240" w:lineRule="auto"/>
        <w:ind w:right="-2"/>
        <w:rPr>
          <w:lang w:val="hu-HU"/>
        </w:rPr>
      </w:pPr>
      <w:r w:rsidRPr="00973698">
        <w:rPr>
          <w:lang w:val="hu-HU"/>
        </w:rPr>
        <w:t>A gyógyszerről részletes információ az Európai Gyógyszerügynökség internetes honlapján (</w:t>
      </w:r>
      <w:hyperlink r:id="rId10" w:history="1">
        <w:r w:rsidRPr="00973698">
          <w:rPr>
            <w:rStyle w:val="Hiperhivatkozs"/>
            <w:lang w:val="hu-HU"/>
          </w:rPr>
          <w:t>http://www.ema.e</w:t>
        </w:r>
        <w:bookmarkStart w:id="0" w:name="_Hlt145757343"/>
        <w:bookmarkStart w:id="1" w:name="_Hlt145757344"/>
        <w:r w:rsidRPr="00973698">
          <w:rPr>
            <w:rStyle w:val="Hiperhivatkozs"/>
            <w:lang w:val="hu-HU"/>
          </w:rPr>
          <w:t>u</w:t>
        </w:r>
        <w:bookmarkEnd w:id="0"/>
        <w:bookmarkEnd w:id="1"/>
        <w:r w:rsidRPr="00973698">
          <w:rPr>
            <w:rStyle w:val="Hiperhivatkozs"/>
            <w:lang w:val="hu-HU"/>
          </w:rPr>
          <w:t>rop</w:t>
        </w:r>
        <w:bookmarkStart w:id="2" w:name="_Hlt145757384"/>
        <w:r w:rsidRPr="00973698">
          <w:rPr>
            <w:rStyle w:val="Hiperhivatkozs"/>
            <w:lang w:val="hu-HU"/>
          </w:rPr>
          <w:t>a</w:t>
        </w:r>
        <w:bookmarkEnd w:id="2"/>
        <w:r w:rsidRPr="00973698">
          <w:rPr>
            <w:rStyle w:val="Hiperhivatkozs"/>
            <w:lang w:val="hu-HU"/>
          </w:rPr>
          <w:t>.eu</w:t>
        </w:r>
      </w:hyperlink>
      <w:r w:rsidRPr="00973698">
        <w:rPr>
          <w:lang w:val="hu-HU"/>
        </w:rPr>
        <w:t>).</w:t>
      </w:r>
    </w:p>
    <w:p w14:paraId="4C59AFD3" w14:textId="77777777" w:rsidR="00EA1846" w:rsidRPr="00973698" w:rsidRDefault="00EA1846" w:rsidP="00973698">
      <w:pPr>
        <w:widowControl w:val="0"/>
        <w:suppressAutoHyphens/>
        <w:spacing w:line="240" w:lineRule="auto"/>
        <w:rPr>
          <w:lang w:val="hu-HU"/>
        </w:rPr>
      </w:pPr>
      <w:r w:rsidRPr="00973698">
        <w:rPr>
          <w:b/>
          <w:bCs/>
          <w:lang w:val="hu-HU"/>
        </w:rPr>
        <w:br w:type="page"/>
      </w:r>
    </w:p>
    <w:p w14:paraId="1B1ED187" w14:textId="77777777" w:rsidR="00704B31" w:rsidRPr="00973698" w:rsidRDefault="00704B31" w:rsidP="00973698">
      <w:pPr>
        <w:widowControl w:val="0"/>
        <w:suppressAutoHyphens/>
        <w:spacing w:line="240" w:lineRule="auto"/>
        <w:rPr>
          <w:lang w:val="hu-HU"/>
        </w:rPr>
      </w:pPr>
      <w:r w:rsidRPr="00973698">
        <w:rPr>
          <w:b/>
          <w:bCs/>
          <w:lang w:val="hu-HU"/>
        </w:rPr>
        <w:lastRenderedPageBreak/>
        <w:t>1.</w:t>
      </w:r>
      <w:r w:rsidRPr="00973698">
        <w:rPr>
          <w:b/>
          <w:bCs/>
          <w:lang w:val="hu-HU"/>
        </w:rPr>
        <w:tab/>
        <w:t>A GYÓGYSZER NEVE</w:t>
      </w:r>
    </w:p>
    <w:p w14:paraId="0858D8C0" w14:textId="77777777" w:rsidR="00704B31" w:rsidRPr="00973698" w:rsidRDefault="00704B31" w:rsidP="00973698">
      <w:pPr>
        <w:widowControl w:val="0"/>
        <w:suppressAutoHyphens/>
        <w:spacing w:line="240" w:lineRule="auto"/>
        <w:rPr>
          <w:lang w:val="hu-HU"/>
        </w:rPr>
      </w:pPr>
    </w:p>
    <w:p w14:paraId="537FF3C6" w14:textId="77777777" w:rsidR="00704B31" w:rsidRPr="00973698" w:rsidRDefault="00704B31" w:rsidP="00973698">
      <w:pPr>
        <w:widowControl w:val="0"/>
        <w:suppressAutoHyphens/>
        <w:spacing w:line="240" w:lineRule="auto"/>
        <w:rPr>
          <w:lang w:val="hu-HU"/>
        </w:rPr>
      </w:pPr>
      <w:r w:rsidRPr="00973698">
        <w:rPr>
          <w:lang w:val="hu-HU"/>
        </w:rPr>
        <w:t>Terrosa 20 mikrogramm/80 mikroliter oldatos injekció előretöltött injekciós tollban</w:t>
      </w:r>
    </w:p>
    <w:p w14:paraId="6EB7CB58" w14:textId="77777777" w:rsidR="00704B31" w:rsidRPr="00973698" w:rsidRDefault="00704B31" w:rsidP="00973698">
      <w:pPr>
        <w:widowControl w:val="0"/>
        <w:suppressAutoHyphens/>
        <w:spacing w:line="240" w:lineRule="auto"/>
        <w:rPr>
          <w:lang w:val="hu-HU"/>
        </w:rPr>
      </w:pPr>
    </w:p>
    <w:p w14:paraId="1C00D5B3" w14:textId="77777777" w:rsidR="00704B31" w:rsidRPr="00973698" w:rsidRDefault="00704B31" w:rsidP="00973698">
      <w:pPr>
        <w:widowControl w:val="0"/>
        <w:suppressAutoHyphens/>
        <w:spacing w:line="240" w:lineRule="auto"/>
        <w:rPr>
          <w:lang w:val="hu-HU"/>
        </w:rPr>
      </w:pPr>
    </w:p>
    <w:p w14:paraId="6712E8B3" w14:textId="77777777" w:rsidR="00704B31" w:rsidRPr="00973698" w:rsidRDefault="00704B31" w:rsidP="00973698">
      <w:pPr>
        <w:widowControl w:val="0"/>
        <w:suppressAutoHyphens/>
        <w:spacing w:line="240" w:lineRule="auto"/>
        <w:rPr>
          <w:b/>
          <w:bCs/>
          <w:lang w:val="hu-HU"/>
        </w:rPr>
      </w:pPr>
      <w:r w:rsidRPr="00973698">
        <w:rPr>
          <w:b/>
          <w:bCs/>
          <w:lang w:val="hu-HU"/>
        </w:rPr>
        <w:t>2.</w:t>
      </w:r>
      <w:r w:rsidRPr="00973698">
        <w:rPr>
          <w:b/>
          <w:bCs/>
          <w:lang w:val="hu-HU"/>
        </w:rPr>
        <w:tab/>
        <w:t>MINŐSÉGI ÉS MENNYISÉGI ÖSSZETÉTEL</w:t>
      </w:r>
    </w:p>
    <w:p w14:paraId="5B760F77" w14:textId="77777777" w:rsidR="00704B31" w:rsidRPr="00973698" w:rsidRDefault="00704B31" w:rsidP="00973698">
      <w:pPr>
        <w:widowControl w:val="0"/>
        <w:suppressAutoHyphens/>
        <w:spacing w:line="240" w:lineRule="auto"/>
        <w:rPr>
          <w:bCs/>
          <w:lang w:val="hu-HU"/>
        </w:rPr>
      </w:pPr>
    </w:p>
    <w:p w14:paraId="5B3C2C69" w14:textId="77777777" w:rsidR="00704B31" w:rsidRPr="00973698" w:rsidRDefault="00704B31" w:rsidP="00973698">
      <w:pPr>
        <w:widowControl w:val="0"/>
        <w:suppressAutoHyphens/>
        <w:spacing w:line="240" w:lineRule="auto"/>
        <w:rPr>
          <w:lang w:val="hu-HU"/>
        </w:rPr>
      </w:pPr>
      <w:r w:rsidRPr="00973698">
        <w:rPr>
          <w:lang w:val="hu-HU"/>
        </w:rPr>
        <w:t>80 mikroliteres adagonként 20 mikrogramm teriparatidot tartalmaz*.</w:t>
      </w:r>
    </w:p>
    <w:p w14:paraId="2E808C5E" w14:textId="77777777" w:rsidR="00704B31" w:rsidRPr="00973698" w:rsidRDefault="00704B31" w:rsidP="00973698">
      <w:pPr>
        <w:widowControl w:val="0"/>
        <w:tabs>
          <w:tab w:val="clear" w:pos="567"/>
        </w:tabs>
        <w:suppressAutoHyphens/>
        <w:spacing w:line="240" w:lineRule="auto"/>
        <w:rPr>
          <w:lang w:val="hu-HU"/>
        </w:rPr>
      </w:pPr>
    </w:p>
    <w:p w14:paraId="1495ABEC" w14:textId="22043894" w:rsidR="00704B31" w:rsidRPr="00973698" w:rsidRDefault="00704B31" w:rsidP="00973698">
      <w:pPr>
        <w:widowControl w:val="0"/>
        <w:tabs>
          <w:tab w:val="clear" w:pos="567"/>
        </w:tabs>
        <w:suppressAutoHyphens/>
        <w:spacing w:line="240" w:lineRule="auto"/>
        <w:rPr>
          <w:lang w:val="hu-HU"/>
        </w:rPr>
      </w:pPr>
      <w:r w:rsidRPr="00973698">
        <w:rPr>
          <w:lang w:val="hu-HU"/>
        </w:rPr>
        <w:t>600 mikrogramm (milliliterenként 250 mikrogramm) teriparatid</w:t>
      </w:r>
      <w:r w:rsidR="00591FF3">
        <w:rPr>
          <w:lang w:val="hu-HU"/>
        </w:rPr>
        <w:t xml:space="preserve">ot tartalmaz </w:t>
      </w:r>
      <w:r w:rsidR="00591FF3" w:rsidRPr="00591FF3">
        <w:rPr>
          <w:lang w:val="hu-HU"/>
        </w:rPr>
        <w:t>2,4 ml oldatot tartalmaz</w:t>
      </w:r>
      <w:r w:rsidR="00591FF3">
        <w:rPr>
          <w:lang w:val="hu-HU"/>
        </w:rPr>
        <w:t xml:space="preserve">ó </w:t>
      </w:r>
      <w:r w:rsidR="00591FF3" w:rsidRPr="00591FF3">
        <w:rPr>
          <w:lang w:val="hu-HU"/>
        </w:rPr>
        <w:t>előretöltött injekciós toll</w:t>
      </w:r>
      <w:r w:rsidR="00591FF3">
        <w:rPr>
          <w:lang w:val="hu-HU"/>
        </w:rPr>
        <w:t>anként.</w:t>
      </w:r>
    </w:p>
    <w:p w14:paraId="4CF131EF" w14:textId="77777777" w:rsidR="00704B31" w:rsidRPr="00973698" w:rsidRDefault="00704B31" w:rsidP="00973698">
      <w:pPr>
        <w:widowControl w:val="0"/>
        <w:suppressAutoHyphens/>
        <w:spacing w:line="240" w:lineRule="auto"/>
        <w:rPr>
          <w:lang w:val="hu-HU"/>
        </w:rPr>
      </w:pPr>
    </w:p>
    <w:p w14:paraId="5C157650" w14:textId="376F3C5C"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teriparatid</w:t>
      </w:r>
      <w:r w:rsidR="002F6B28">
        <w:rPr>
          <w:lang w:val="hu-HU" w:eastAsia="hu-HU"/>
        </w:rPr>
        <w:t xml:space="preserve"> – </w:t>
      </w:r>
      <w:r w:rsidRPr="00973698">
        <w:rPr>
          <w:lang w:val="hu-HU" w:eastAsia="hu-HU"/>
        </w:rPr>
        <w:t>rhPTH(1-34)</w:t>
      </w:r>
      <w:r w:rsidR="002F6B28">
        <w:rPr>
          <w:lang w:val="hu-HU" w:eastAsia="hu-HU"/>
        </w:rPr>
        <w:t xml:space="preserve"> – </w:t>
      </w:r>
      <w:r w:rsidRPr="00973698">
        <w:rPr>
          <w:lang w:val="hu-HU" w:eastAsia="hu-HU"/>
        </w:rPr>
        <w:t xml:space="preserve">az </w:t>
      </w:r>
      <w:r w:rsidRPr="00973698">
        <w:rPr>
          <w:i/>
          <w:iCs/>
          <w:lang w:val="hu-HU" w:eastAsia="hu-HU"/>
        </w:rPr>
        <w:t xml:space="preserve">E. coli </w:t>
      </w:r>
      <w:r w:rsidRPr="00973698">
        <w:rPr>
          <w:rFonts w:eastAsia="TimesNewRomanPSMT"/>
          <w:lang w:val="hu-HU" w:eastAsia="hu-HU"/>
        </w:rPr>
        <w:t xml:space="preserve">baktérium által, rekombináns DNS technológiával előállított </w:t>
      </w:r>
      <w:r w:rsidRPr="00973698">
        <w:rPr>
          <w:lang w:val="hu-HU" w:eastAsia="hu-HU"/>
        </w:rPr>
        <w:t>polipeptid, amely azonos az endogén humán parathormon 34-N-terminális aminosav-szekvenciájával.</w:t>
      </w:r>
    </w:p>
    <w:p w14:paraId="3E68C8C2" w14:textId="77777777" w:rsidR="00704B31" w:rsidRPr="00973698" w:rsidRDefault="00704B31" w:rsidP="00973698">
      <w:pPr>
        <w:widowControl w:val="0"/>
        <w:suppressAutoHyphens/>
        <w:spacing w:line="240" w:lineRule="auto"/>
        <w:rPr>
          <w:lang w:val="hu-HU"/>
        </w:rPr>
      </w:pPr>
    </w:p>
    <w:p w14:paraId="54EA9151" w14:textId="77777777" w:rsidR="00704B31" w:rsidRPr="00973698" w:rsidRDefault="00704B31" w:rsidP="00973698">
      <w:pPr>
        <w:pStyle w:val="EMEAEnBodyText"/>
        <w:widowControl w:val="0"/>
        <w:suppressAutoHyphens/>
        <w:autoSpaceDE w:val="0"/>
        <w:autoSpaceDN w:val="0"/>
        <w:adjustRightInd w:val="0"/>
        <w:spacing w:before="0" w:after="0"/>
        <w:jc w:val="left"/>
        <w:rPr>
          <w:lang w:val="hu-HU"/>
        </w:rPr>
      </w:pPr>
      <w:r w:rsidRPr="00973698">
        <w:rPr>
          <w:lang w:val="hu-HU"/>
        </w:rPr>
        <w:t>A segédanyagok teljes listáját lásd a 6.1 pontban.</w:t>
      </w:r>
    </w:p>
    <w:p w14:paraId="45D5BE45" w14:textId="77777777" w:rsidR="00704B31" w:rsidRPr="00973698" w:rsidRDefault="00704B31" w:rsidP="00973698">
      <w:pPr>
        <w:widowControl w:val="0"/>
        <w:suppressAutoHyphens/>
        <w:spacing w:line="240" w:lineRule="auto"/>
        <w:rPr>
          <w:bCs/>
          <w:lang w:val="hu-HU"/>
        </w:rPr>
      </w:pPr>
    </w:p>
    <w:p w14:paraId="33F141D9" w14:textId="77777777" w:rsidR="00704B31" w:rsidRPr="00973698" w:rsidRDefault="00704B31" w:rsidP="00973698">
      <w:pPr>
        <w:widowControl w:val="0"/>
        <w:suppressAutoHyphens/>
        <w:spacing w:line="240" w:lineRule="auto"/>
        <w:rPr>
          <w:bCs/>
          <w:lang w:val="hu-HU"/>
        </w:rPr>
      </w:pPr>
    </w:p>
    <w:p w14:paraId="4977E112" w14:textId="77777777" w:rsidR="00704B31" w:rsidRPr="00973698" w:rsidRDefault="00704B31" w:rsidP="00973698">
      <w:pPr>
        <w:widowControl w:val="0"/>
        <w:suppressAutoHyphens/>
        <w:spacing w:line="240" w:lineRule="auto"/>
        <w:ind w:left="567" w:hanging="567"/>
        <w:rPr>
          <w:b/>
          <w:bCs/>
          <w:lang w:val="hu-HU"/>
        </w:rPr>
      </w:pPr>
      <w:r w:rsidRPr="00973698">
        <w:rPr>
          <w:b/>
          <w:bCs/>
          <w:lang w:val="hu-HU"/>
        </w:rPr>
        <w:t>3.</w:t>
      </w:r>
      <w:r w:rsidRPr="00973698">
        <w:rPr>
          <w:b/>
          <w:bCs/>
          <w:lang w:val="hu-HU"/>
        </w:rPr>
        <w:tab/>
        <w:t>GYÓGYSZERFORMA</w:t>
      </w:r>
    </w:p>
    <w:p w14:paraId="17025512" w14:textId="77777777" w:rsidR="00704B31" w:rsidRPr="00973698" w:rsidRDefault="00704B31" w:rsidP="00973698">
      <w:pPr>
        <w:widowControl w:val="0"/>
        <w:suppressAutoHyphens/>
        <w:spacing w:line="240" w:lineRule="auto"/>
        <w:ind w:left="567" w:hanging="567"/>
        <w:rPr>
          <w:bCs/>
          <w:lang w:val="hu-HU"/>
        </w:rPr>
      </w:pPr>
    </w:p>
    <w:p w14:paraId="4F864BBC"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Oldatos injekció (injekció).</w:t>
      </w:r>
    </w:p>
    <w:p w14:paraId="6E144DFA"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1C005221" w14:textId="77777777" w:rsidR="00704B31" w:rsidRPr="00973698" w:rsidRDefault="00704B31" w:rsidP="00973698">
      <w:pPr>
        <w:widowControl w:val="0"/>
        <w:suppressAutoHyphens/>
        <w:autoSpaceDE w:val="0"/>
        <w:autoSpaceDN w:val="0"/>
        <w:adjustRightInd w:val="0"/>
        <w:spacing w:line="240" w:lineRule="auto"/>
        <w:rPr>
          <w:lang w:val="hu-HU"/>
        </w:rPr>
      </w:pPr>
      <w:r w:rsidRPr="00973698">
        <w:rPr>
          <w:lang w:val="hu-HU" w:eastAsia="hu-HU"/>
        </w:rPr>
        <w:t xml:space="preserve">Színtelen, átlátszó oldatos injekció, a pH </w:t>
      </w:r>
      <w:r w:rsidRPr="00973698">
        <w:rPr>
          <w:lang w:val="hu-HU"/>
        </w:rPr>
        <w:t>3,8 – 4,5.</w:t>
      </w:r>
    </w:p>
    <w:p w14:paraId="535B7B74" w14:textId="77777777" w:rsidR="00704B31" w:rsidRPr="00973698" w:rsidRDefault="00704B31" w:rsidP="00973698">
      <w:pPr>
        <w:widowControl w:val="0"/>
        <w:suppressAutoHyphens/>
        <w:autoSpaceDE w:val="0"/>
        <w:autoSpaceDN w:val="0"/>
        <w:adjustRightInd w:val="0"/>
        <w:spacing w:line="240" w:lineRule="auto"/>
        <w:rPr>
          <w:lang w:val="hu-HU"/>
        </w:rPr>
      </w:pPr>
    </w:p>
    <w:p w14:paraId="779BE535" w14:textId="77777777" w:rsidR="00704B31" w:rsidRPr="00973698" w:rsidRDefault="00704B31" w:rsidP="00973698">
      <w:pPr>
        <w:widowControl w:val="0"/>
        <w:suppressAutoHyphens/>
        <w:spacing w:line="240" w:lineRule="auto"/>
        <w:rPr>
          <w:lang w:val="hu-HU"/>
        </w:rPr>
      </w:pPr>
    </w:p>
    <w:p w14:paraId="32B51AD1"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4.</w:t>
      </w:r>
      <w:r w:rsidRPr="00973698">
        <w:rPr>
          <w:b/>
          <w:bCs/>
          <w:lang w:val="hu-HU"/>
        </w:rPr>
        <w:tab/>
        <w:t>KLINIKAI JELLEMZŐK</w:t>
      </w:r>
    </w:p>
    <w:p w14:paraId="68D28171" w14:textId="77777777" w:rsidR="00704B31" w:rsidRPr="00973698" w:rsidRDefault="00704B31" w:rsidP="00973698">
      <w:pPr>
        <w:widowControl w:val="0"/>
        <w:suppressAutoHyphens/>
        <w:spacing w:line="240" w:lineRule="auto"/>
        <w:ind w:left="567" w:hanging="567"/>
        <w:outlineLvl w:val="0"/>
        <w:rPr>
          <w:bCs/>
          <w:lang w:val="hu-HU"/>
        </w:rPr>
      </w:pPr>
    </w:p>
    <w:p w14:paraId="6EBCAAC2"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4.1</w:t>
      </w:r>
      <w:r w:rsidRPr="00973698">
        <w:rPr>
          <w:b/>
          <w:bCs/>
          <w:lang w:val="hu-HU"/>
        </w:rPr>
        <w:tab/>
        <w:t>Terápiás javallatok</w:t>
      </w:r>
    </w:p>
    <w:p w14:paraId="56EFC518" w14:textId="77777777" w:rsidR="00704B31" w:rsidRPr="00973698" w:rsidRDefault="00704B31" w:rsidP="00973698">
      <w:pPr>
        <w:widowControl w:val="0"/>
        <w:suppressAutoHyphens/>
        <w:spacing w:line="240" w:lineRule="auto"/>
        <w:ind w:left="567" w:hanging="567"/>
        <w:outlineLvl w:val="0"/>
        <w:rPr>
          <w:bCs/>
          <w:lang w:val="hu-HU"/>
        </w:rPr>
      </w:pPr>
    </w:p>
    <w:p w14:paraId="476903DB"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Terrosa </w:t>
      </w:r>
      <w:r w:rsidRPr="00973698">
        <w:rPr>
          <w:rFonts w:eastAsia="TimesNewRomanPSMT"/>
          <w:lang w:val="hu-HU" w:eastAsia="hu-HU"/>
        </w:rPr>
        <w:t>felnőt</w:t>
      </w:r>
      <w:r w:rsidRPr="00973698">
        <w:rPr>
          <w:lang w:val="hu-HU" w:eastAsia="hu-HU"/>
        </w:rPr>
        <w:t>tek számára javallott.</w:t>
      </w:r>
    </w:p>
    <w:p w14:paraId="22C5D61B"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76104634" w14:textId="47885EA8"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rStyle w:val="Kiemels2"/>
          <w:b w:val="0"/>
          <w:shd w:val="clear" w:color="auto" w:fill="FFFFFF"/>
          <w:lang w:val="hu-HU"/>
        </w:rPr>
        <w:t>Osteoporosis kezelésére postmenopausában lévő nőknél és fokozott törési kockázatú férfiaknál.</w:t>
      </w:r>
      <w:r w:rsidRPr="00973698">
        <w:rPr>
          <w:rFonts w:eastAsia="TimesNewRomanPSMT"/>
          <w:lang w:val="hu-HU" w:eastAsia="hu-HU"/>
        </w:rPr>
        <w:t xml:space="preserve"> (lásd 5.1 pont). Postmenopausában lévő nőknél a vertebralis és nem</w:t>
      </w:r>
      <w:r w:rsidRPr="00973698">
        <w:rPr>
          <w:lang w:val="hu-HU" w:eastAsia="hu-HU"/>
        </w:rPr>
        <w:t>vertebralis törések incidenciáját szignifikánsan c</w:t>
      </w:r>
      <w:r w:rsidRPr="00973698">
        <w:rPr>
          <w:rFonts w:eastAsia="TimesNewRomanPSMT"/>
          <w:lang w:val="hu-HU" w:eastAsia="hu-HU"/>
        </w:rPr>
        <w:t xml:space="preserve">sökkenti, de a combnyaktörések incidenciáját csökkentő hatás nem </w:t>
      </w:r>
      <w:r w:rsidRPr="00973698">
        <w:rPr>
          <w:lang w:val="hu-HU" w:eastAsia="hu-HU"/>
        </w:rPr>
        <w:t>bizonyított.</w:t>
      </w:r>
    </w:p>
    <w:p w14:paraId="69621CEB"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73FC5017" w14:textId="77FCF19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lang w:val="hu-HU" w:eastAsia="hu-HU"/>
        </w:rPr>
        <w:t>Hosszan tartó</w:t>
      </w:r>
      <w:r w:rsidR="00C21BCA" w:rsidRPr="00973698">
        <w:rPr>
          <w:lang w:val="hu-HU" w:eastAsia="hu-HU"/>
        </w:rPr>
        <w:t>,</w:t>
      </w:r>
      <w:r w:rsidRPr="00973698">
        <w:rPr>
          <w:lang w:val="hu-HU" w:eastAsia="hu-HU"/>
        </w:rPr>
        <w:t xml:space="preserve"> szisztémás glükokortikoid-kezeléshez társuló osteoporosis kezelésére fokozott törési </w:t>
      </w:r>
      <w:r w:rsidRPr="00973698">
        <w:rPr>
          <w:rFonts w:eastAsia="TimesNewRomanPSMT"/>
          <w:lang w:val="hu-HU" w:eastAsia="hu-HU"/>
        </w:rPr>
        <w:t>kockázatú nőknél és férfiaknál (lásd 5.1 pont).</w:t>
      </w:r>
    </w:p>
    <w:p w14:paraId="319971B3"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rPr>
      </w:pPr>
    </w:p>
    <w:p w14:paraId="66ABB6DE"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4.2</w:t>
      </w:r>
      <w:r w:rsidRPr="00973698">
        <w:rPr>
          <w:b/>
          <w:bCs/>
          <w:lang w:val="hu-HU"/>
        </w:rPr>
        <w:tab/>
        <w:t>Adagolás és alkalmazás</w:t>
      </w:r>
    </w:p>
    <w:p w14:paraId="6493507E" w14:textId="77777777" w:rsidR="00704B31" w:rsidRPr="00973698" w:rsidRDefault="00704B31" w:rsidP="00973698">
      <w:pPr>
        <w:widowControl w:val="0"/>
        <w:suppressAutoHyphens/>
        <w:spacing w:line="240" w:lineRule="auto"/>
        <w:ind w:left="567" w:hanging="567"/>
        <w:outlineLvl w:val="0"/>
        <w:rPr>
          <w:bCs/>
          <w:lang w:val="hu-HU"/>
        </w:rPr>
      </w:pPr>
    </w:p>
    <w:p w14:paraId="0283D68E" w14:textId="77777777" w:rsidR="00704B31" w:rsidRPr="00973698" w:rsidRDefault="00704B31" w:rsidP="00973698">
      <w:pPr>
        <w:widowControl w:val="0"/>
        <w:suppressAutoHyphens/>
        <w:spacing w:line="240" w:lineRule="auto"/>
        <w:rPr>
          <w:u w:val="single"/>
          <w:lang w:val="hu-HU"/>
        </w:rPr>
      </w:pPr>
      <w:r w:rsidRPr="00973698">
        <w:rPr>
          <w:u w:val="single"/>
          <w:lang w:val="hu-HU"/>
        </w:rPr>
        <w:t>Adagolás</w:t>
      </w:r>
    </w:p>
    <w:p w14:paraId="16CAC4D4"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7BEDB82E"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Terrosa ajánlott dózisa naponta 1-szer 20 mikrogramm.</w:t>
      </w:r>
    </w:p>
    <w:p w14:paraId="69BFB245"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7A27011E" w14:textId="55A420E1"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teriparatid</w:t>
      </w:r>
      <w:r w:rsidR="008A5088" w:rsidRPr="00973698">
        <w:rPr>
          <w:lang w:val="hu-HU" w:eastAsia="hu-HU"/>
        </w:rPr>
        <w:t>-</w:t>
      </w:r>
      <w:r w:rsidRPr="00973698">
        <w:rPr>
          <w:lang w:val="hu-HU" w:eastAsia="hu-HU"/>
        </w:rPr>
        <w:t xml:space="preserve">kezelés </w:t>
      </w:r>
      <w:r w:rsidRPr="00973698">
        <w:rPr>
          <w:rFonts w:eastAsia="TimesNewRomanPSMT"/>
          <w:lang w:val="hu-HU" w:eastAsia="hu-HU"/>
        </w:rPr>
        <w:t xml:space="preserve">maximális teljes időtartama 24 hónap lehet </w:t>
      </w:r>
      <w:r w:rsidRPr="00973698">
        <w:rPr>
          <w:lang w:val="hu-HU" w:eastAsia="hu-HU"/>
        </w:rPr>
        <w:t>(lásd 4.4 pont). A 24 hónapos teriparatid-kezelést a beteg élete során nem szabad megismételni.</w:t>
      </w:r>
    </w:p>
    <w:p w14:paraId="4562C5FF"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7952A944"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lang w:val="hu-HU" w:eastAsia="hu-HU"/>
        </w:rPr>
        <w:t>A betegeket kalcium- és D-vita</w:t>
      </w:r>
      <w:r w:rsidRPr="00973698">
        <w:rPr>
          <w:rFonts w:eastAsia="TimesNewRomanPSMT"/>
          <w:lang w:val="hu-HU" w:eastAsia="hu-HU"/>
        </w:rPr>
        <w:t>min-pótlásban kell részesíteni, ha a táplálékkal történő bevitel nem megfelelő.</w:t>
      </w:r>
    </w:p>
    <w:p w14:paraId="7334898A"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418D6C71"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teriparatid-kezelés leállításá</w:t>
      </w:r>
      <w:r w:rsidRPr="00973698">
        <w:rPr>
          <w:rFonts w:eastAsia="TimesNewRomanPSMT"/>
          <w:lang w:val="hu-HU" w:eastAsia="hu-HU"/>
        </w:rPr>
        <w:t xml:space="preserve">t követően a betegek a terápiát más osteoporosis elleni kezelési </w:t>
      </w:r>
      <w:r w:rsidRPr="00973698">
        <w:rPr>
          <w:lang w:val="hu-HU" w:eastAsia="hu-HU"/>
        </w:rPr>
        <w:t>módszerekkel folytathatják.</w:t>
      </w:r>
    </w:p>
    <w:p w14:paraId="698607E2"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55E96B53" w14:textId="77777777" w:rsidR="00704B31" w:rsidRPr="00973698" w:rsidRDefault="00704B31" w:rsidP="00973698">
      <w:pPr>
        <w:widowControl w:val="0"/>
        <w:tabs>
          <w:tab w:val="clear" w:pos="567"/>
        </w:tabs>
        <w:suppressAutoHyphens/>
        <w:autoSpaceDE w:val="0"/>
        <w:autoSpaceDN w:val="0"/>
        <w:adjustRightInd w:val="0"/>
        <w:spacing w:line="240" w:lineRule="auto"/>
        <w:rPr>
          <w:i/>
          <w:u w:val="single"/>
          <w:lang w:val="hu-HU" w:eastAsia="hu-HU"/>
        </w:rPr>
      </w:pPr>
      <w:r w:rsidRPr="00973698">
        <w:rPr>
          <w:i/>
          <w:u w:val="single"/>
          <w:lang w:val="hu-HU" w:eastAsia="hu-HU"/>
        </w:rPr>
        <w:t>Különleges betegcsoportok</w:t>
      </w:r>
    </w:p>
    <w:p w14:paraId="76C74383"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5575FC2A" w14:textId="77777777" w:rsidR="00704B31" w:rsidRPr="00973698" w:rsidRDefault="00704B31" w:rsidP="00973698">
      <w:pPr>
        <w:widowControl w:val="0"/>
        <w:tabs>
          <w:tab w:val="clear" w:pos="567"/>
        </w:tabs>
        <w:suppressAutoHyphens/>
        <w:autoSpaceDE w:val="0"/>
        <w:autoSpaceDN w:val="0"/>
        <w:adjustRightInd w:val="0"/>
        <w:spacing w:line="240" w:lineRule="auto"/>
        <w:rPr>
          <w:i/>
          <w:iCs/>
          <w:lang w:val="hu-HU" w:eastAsia="hu-HU"/>
        </w:rPr>
      </w:pPr>
      <w:r w:rsidRPr="00973698">
        <w:rPr>
          <w:i/>
          <w:iCs/>
          <w:lang w:val="hu-HU" w:eastAsia="hu-HU"/>
        </w:rPr>
        <w:lastRenderedPageBreak/>
        <w:t>Vesekárosodás</w:t>
      </w:r>
    </w:p>
    <w:p w14:paraId="2A57AF9A" w14:textId="148E4D61"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teriparatidot tilos súlyos </w:t>
      </w:r>
      <w:r w:rsidR="00FA765D" w:rsidRPr="00973698">
        <w:rPr>
          <w:lang w:val="hu-HU" w:eastAsia="hu-HU"/>
        </w:rPr>
        <w:t xml:space="preserve">fokú </w:t>
      </w:r>
      <w:r w:rsidRPr="00973698">
        <w:rPr>
          <w:lang w:val="hu-HU" w:eastAsia="hu-HU"/>
        </w:rPr>
        <w:t xml:space="preserve">vesekárosodásban </w:t>
      </w:r>
      <w:r w:rsidRPr="00973698">
        <w:rPr>
          <w:rFonts w:eastAsia="TimesNewRomanPSMT"/>
          <w:lang w:val="hu-HU" w:eastAsia="hu-HU"/>
        </w:rPr>
        <w:t>szenvedő betegeknél alkalmazni</w:t>
      </w:r>
      <w:r w:rsidRPr="00973698">
        <w:rPr>
          <w:lang w:val="hu-HU" w:eastAsia="hu-HU"/>
        </w:rPr>
        <w:t xml:space="preserve"> (lásd 4.3 pont). </w:t>
      </w:r>
      <w:r w:rsidR="00FA765D" w:rsidRPr="00973698">
        <w:rPr>
          <w:lang w:val="hu-HU" w:eastAsia="hu-HU"/>
        </w:rPr>
        <w:t xml:space="preserve">Mérsékelt fokú </w:t>
      </w:r>
      <w:r w:rsidRPr="00973698">
        <w:rPr>
          <w:lang w:val="hu-HU" w:eastAsia="hu-HU"/>
        </w:rPr>
        <w:t>vesekárosodás</w:t>
      </w:r>
      <w:r w:rsidRPr="00973698">
        <w:rPr>
          <w:rFonts w:eastAsia="TimesNewRomanPSMT"/>
          <w:lang w:val="hu-HU" w:eastAsia="hu-HU"/>
        </w:rPr>
        <w:t xml:space="preserve">ban szenvedő betegek esetén a </w:t>
      </w:r>
      <w:r w:rsidRPr="00973698">
        <w:rPr>
          <w:lang w:val="hu-HU" w:eastAsia="hu-HU"/>
        </w:rPr>
        <w:t>teriparatid</w:t>
      </w:r>
      <w:r w:rsidRPr="00973698">
        <w:rPr>
          <w:rFonts w:eastAsia="TimesNewRomanPSMT"/>
          <w:lang w:val="hu-HU" w:eastAsia="hu-HU"/>
        </w:rPr>
        <w:t xml:space="preserve"> elővigyázatossággal alkalmazható. Enyhe </w:t>
      </w:r>
      <w:r w:rsidR="00C40A73">
        <w:rPr>
          <w:rFonts w:eastAsia="TimesNewRomanPSMT"/>
          <w:lang w:val="hu-HU" w:eastAsia="hu-HU"/>
        </w:rPr>
        <w:t xml:space="preserve">fokú </w:t>
      </w:r>
      <w:r w:rsidRPr="00973698">
        <w:rPr>
          <w:rFonts w:eastAsia="TimesNewRomanPSMT"/>
          <w:lang w:val="hu-HU" w:eastAsia="hu-HU"/>
        </w:rPr>
        <w:t xml:space="preserve">vesekárosodásban szenvedő betegek esetén </w:t>
      </w:r>
      <w:r w:rsidRPr="00973698">
        <w:rPr>
          <w:lang w:val="hu-HU" w:eastAsia="hu-HU"/>
        </w:rPr>
        <w:t xml:space="preserve">nincs szükség különleges </w:t>
      </w:r>
      <w:r w:rsidRPr="00973698">
        <w:rPr>
          <w:rFonts w:eastAsia="TimesNewRomanPSMT"/>
          <w:lang w:val="hu-HU" w:eastAsia="hu-HU"/>
        </w:rPr>
        <w:t>elővigyázatosság</w:t>
      </w:r>
      <w:r w:rsidRPr="00973698">
        <w:rPr>
          <w:lang w:val="hu-HU" w:eastAsia="hu-HU"/>
        </w:rPr>
        <w:t>ra.</w:t>
      </w:r>
    </w:p>
    <w:p w14:paraId="00F86058"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rPr>
      </w:pPr>
    </w:p>
    <w:p w14:paraId="5394C8B0" w14:textId="77777777" w:rsidR="00704B31" w:rsidRPr="00973698" w:rsidRDefault="00704B31" w:rsidP="00973698">
      <w:pPr>
        <w:widowControl w:val="0"/>
        <w:tabs>
          <w:tab w:val="clear" w:pos="567"/>
        </w:tabs>
        <w:suppressAutoHyphens/>
        <w:autoSpaceDE w:val="0"/>
        <w:autoSpaceDN w:val="0"/>
        <w:adjustRightInd w:val="0"/>
        <w:spacing w:line="240" w:lineRule="auto"/>
        <w:rPr>
          <w:i/>
          <w:iCs/>
          <w:lang w:val="hu-HU" w:eastAsia="hu-HU"/>
        </w:rPr>
      </w:pPr>
      <w:r w:rsidRPr="00973698">
        <w:rPr>
          <w:i/>
          <w:iCs/>
          <w:lang w:val="hu-HU" w:eastAsia="hu-HU"/>
        </w:rPr>
        <w:t>Májkárosodás</w:t>
      </w:r>
    </w:p>
    <w:p w14:paraId="0DE3F50A"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N</w:t>
      </w:r>
      <w:r w:rsidRPr="00973698">
        <w:rPr>
          <w:rFonts w:eastAsia="TimesNewRomanPSMT"/>
          <w:lang w:val="hu-HU" w:eastAsia="hu-HU"/>
        </w:rPr>
        <w:t>incs adat a készítmény májkárosodás esetén történő alkalmazásáról (lásd 5.3 pont)</w:t>
      </w:r>
      <w:r w:rsidRPr="00973698">
        <w:rPr>
          <w:lang w:val="hu-HU" w:eastAsia="hu-HU"/>
        </w:rPr>
        <w:t>, ezért a teriparatidot óvatosan kell alkalmazni.</w:t>
      </w:r>
    </w:p>
    <w:p w14:paraId="7D3C2B30"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0851D73D"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i/>
          <w:iCs/>
          <w:lang w:val="hu-HU" w:eastAsia="hu-HU"/>
        </w:rPr>
        <w:t>Gyermekek és serdülők, továbbá olyan fiatal felnőttek, akiknek az epiphysisei nem záródtak</w:t>
      </w:r>
    </w:p>
    <w:p w14:paraId="46BAE9F2" w14:textId="55DF44DF"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 xml:space="preserve">A </w:t>
      </w:r>
      <w:r w:rsidRPr="00973698">
        <w:rPr>
          <w:lang w:val="hu-HU" w:eastAsia="hu-HU"/>
        </w:rPr>
        <w:t>teriparatid</w:t>
      </w:r>
      <w:r w:rsidRPr="00973698">
        <w:rPr>
          <w:rFonts w:eastAsia="TimesNewRomanPSMT"/>
          <w:lang w:val="hu-HU" w:eastAsia="hu-HU"/>
        </w:rPr>
        <w:t xml:space="preserve"> biztonságosságát és hatásosságát betöltött 18 évesnél fiatalabb gyermekek és serdülők esetében </w:t>
      </w:r>
      <w:r w:rsidRPr="00973698">
        <w:rPr>
          <w:lang w:val="hu-HU" w:eastAsia="hu-HU"/>
        </w:rPr>
        <w:t xml:space="preserve">nem igazolták. A teriparatid nem alkalmazható gyermekeknél és serdülőknél (betöltött 18 év alatti) vagy olyan fiatal </w:t>
      </w:r>
      <w:r w:rsidRPr="00973698">
        <w:rPr>
          <w:rFonts w:eastAsia="TimesNewRomanPSMT"/>
          <w:lang w:val="hu-HU" w:eastAsia="hu-HU"/>
        </w:rPr>
        <w:t xml:space="preserve">felnőttek esetén, akiknek </w:t>
      </w:r>
      <w:r w:rsidRPr="00973698">
        <w:rPr>
          <w:lang w:val="hu-HU" w:eastAsia="hu-HU"/>
        </w:rPr>
        <w:t>az epiphysisei</w:t>
      </w:r>
      <w:r w:rsidR="00FA765D" w:rsidRPr="00973698">
        <w:rPr>
          <w:lang w:val="hu-HU" w:eastAsia="hu-HU"/>
        </w:rPr>
        <w:t xml:space="preserve"> még</w:t>
      </w:r>
      <w:r w:rsidRPr="00973698">
        <w:rPr>
          <w:lang w:val="hu-HU" w:eastAsia="hu-HU"/>
        </w:rPr>
        <w:t xml:space="preserve"> nem záródtak.</w:t>
      </w:r>
    </w:p>
    <w:p w14:paraId="0BADB7E4"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22746A8A" w14:textId="77777777" w:rsidR="00704B31" w:rsidRPr="00973698" w:rsidRDefault="00704B31" w:rsidP="00973698">
      <w:pPr>
        <w:widowControl w:val="0"/>
        <w:tabs>
          <w:tab w:val="clear" w:pos="567"/>
        </w:tabs>
        <w:suppressAutoHyphens/>
        <w:autoSpaceDE w:val="0"/>
        <w:autoSpaceDN w:val="0"/>
        <w:adjustRightInd w:val="0"/>
        <w:spacing w:line="240" w:lineRule="auto"/>
        <w:rPr>
          <w:i/>
          <w:iCs/>
          <w:lang w:val="hu-HU" w:eastAsia="hu-HU"/>
        </w:rPr>
      </w:pPr>
      <w:r w:rsidRPr="00973698">
        <w:rPr>
          <w:i/>
          <w:iCs/>
          <w:lang w:val="hu-HU" w:eastAsia="hu-HU"/>
        </w:rPr>
        <w:t>Idősek</w:t>
      </w:r>
    </w:p>
    <w:p w14:paraId="6727F943" w14:textId="77777777" w:rsidR="00704B31" w:rsidRPr="00973698" w:rsidRDefault="00704B31" w:rsidP="00973698">
      <w:pPr>
        <w:widowControl w:val="0"/>
        <w:suppressAutoHyphens/>
        <w:spacing w:line="240" w:lineRule="auto"/>
        <w:rPr>
          <w:lang w:val="hu-HU" w:eastAsia="hu-HU"/>
        </w:rPr>
      </w:pPr>
      <w:r w:rsidRPr="00973698">
        <w:rPr>
          <w:lang w:val="hu-HU" w:eastAsia="hu-HU"/>
        </w:rPr>
        <w:t>Életkor miatti dózismódosításra nincs szükség (lásd 5.2 pont).</w:t>
      </w:r>
    </w:p>
    <w:p w14:paraId="039263F9" w14:textId="77777777" w:rsidR="00704B31" w:rsidRPr="00973698" w:rsidRDefault="00704B31" w:rsidP="00973698">
      <w:pPr>
        <w:widowControl w:val="0"/>
        <w:suppressAutoHyphens/>
        <w:spacing w:line="240" w:lineRule="auto"/>
        <w:rPr>
          <w:lang w:val="hu-HU"/>
        </w:rPr>
      </w:pPr>
    </w:p>
    <w:p w14:paraId="2211F8C3" w14:textId="77777777" w:rsidR="00704B31" w:rsidRPr="00973698" w:rsidRDefault="00704B31" w:rsidP="00973698">
      <w:pPr>
        <w:widowControl w:val="0"/>
        <w:suppressAutoHyphens/>
        <w:spacing w:line="240" w:lineRule="auto"/>
        <w:rPr>
          <w:u w:val="single"/>
          <w:lang w:val="hu-HU"/>
        </w:rPr>
      </w:pPr>
      <w:r w:rsidRPr="00973698">
        <w:rPr>
          <w:u w:val="single"/>
          <w:lang w:val="hu-HU"/>
        </w:rPr>
        <w:t>Az alkalmazás módja</w:t>
      </w:r>
    </w:p>
    <w:p w14:paraId="26811840"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418C06B2"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Terrosát subcutan injekció formájában, naponta egyszer kell alkalmazni a comb vagy a has területén.</w:t>
      </w:r>
    </w:p>
    <w:p w14:paraId="33E9C464"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2A1FEF1F" w14:textId="77777777" w:rsidR="00704B31" w:rsidRPr="00973698" w:rsidRDefault="00704B31" w:rsidP="00973698">
      <w:pPr>
        <w:widowControl w:val="0"/>
        <w:tabs>
          <w:tab w:val="clear" w:pos="567"/>
        </w:tabs>
        <w:suppressAutoHyphens/>
        <w:autoSpaceDE w:val="0"/>
        <w:autoSpaceDN w:val="0"/>
        <w:adjustRightInd w:val="0"/>
        <w:spacing w:line="240" w:lineRule="auto"/>
        <w:rPr>
          <w:u w:val="single"/>
          <w:lang w:val="hu-HU"/>
        </w:rPr>
      </w:pPr>
      <w:r w:rsidRPr="00973698">
        <w:rPr>
          <w:lang w:val="hu-HU" w:eastAsia="hu-HU"/>
        </w:rPr>
        <w:t>A betegeknek meg kell tanítani az injekció beadásának helyes technikáját. A gyógyszer beadása előtt szükséges utasításokat lásd a 6.6 pontban és a használati útmutatóban. A betegek tájékoztatására az előretöltött injekciós toll helyes alkalmazását leíró használati útmutató is rendelkezésre áll a gyógyszerhez mellékelve.</w:t>
      </w:r>
    </w:p>
    <w:p w14:paraId="262533FB" w14:textId="77777777" w:rsidR="00704B31" w:rsidRPr="00973698" w:rsidRDefault="00704B31" w:rsidP="00973698">
      <w:pPr>
        <w:widowControl w:val="0"/>
        <w:suppressAutoHyphens/>
        <w:spacing w:line="240" w:lineRule="auto"/>
        <w:rPr>
          <w:lang w:val="hu-HU"/>
        </w:rPr>
      </w:pPr>
    </w:p>
    <w:p w14:paraId="7C47F51A"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4.3</w:t>
      </w:r>
      <w:r w:rsidRPr="00973698">
        <w:rPr>
          <w:b/>
          <w:bCs/>
          <w:lang w:val="hu-HU"/>
        </w:rPr>
        <w:tab/>
        <w:t>Ellenjavallatok</w:t>
      </w:r>
    </w:p>
    <w:p w14:paraId="6F92ED3D" w14:textId="77777777" w:rsidR="00704B31" w:rsidRPr="00973698" w:rsidRDefault="00704B31" w:rsidP="00973698">
      <w:pPr>
        <w:widowControl w:val="0"/>
        <w:suppressAutoHyphens/>
        <w:spacing w:line="240" w:lineRule="auto"/>
        <w:rPr>
          <w:lang w:val="hu-HU"/>
        </w:rPr>
      </w:pPr>
    </w:p>
    <w:p w14:paraId="72A434AB" w14:textId="77777777" w:rsidR="00704B31" w:rsidRPr="00973698" w:rsidRDefault="00704B31" w:rsidP="00973698">
      <w:pPr>
        <w:widowControl w:val="0"/>
        <w:numPr>
          <w:ilvl w:val="0"/>
          <w:numId w:val="19"/>
        </w:numPr>
        <w:tabs>
          <w:tab w:val="clear" w:pos="567"/>
        </w:tabs>
        <w:suppressAutoHyphens/>
        <w:autoSpaceDE w:val="0"/>
        <w:autoSpaceDN w:val="0"/>
        <w:adjustRightInd w:val="0"/>
        <w:spacing w:line="240" w:lineRule="auto"/>
        <w:ind w:left="567" w:hanging="567"/>
        <w:rPr>
          <w:lang w:val="hu-HU" w:eastAsia="hu-HU"/>
        </w:rPr>
      </w:pPr>
      <w:r w:rsidRPr="00973698">
        <w:rPr>
          <w:lang w:val="hu-HU" w:eastAsia="hu-HU"/>
        </w:rPr>
        <w:t>A készítmény hatóanyagával vagy a 6.1 pontban felsorolt bármely segédanyagával szembeni túlérzékenység.</w:t>
      </w:r>
    </w:p>
    <w:p w14:paraId="20857989" w14:textId="77777777" w:rsidR="00704B31" w:rsidRPr="00973698" w:rsidRDefault="00704B31" w:rsidP="00973698">
      <w:pPr>
        <w:widowControl w:val="0"/>
        <w:numPr>
          <w:ilvl w:val="0"/>
          <w:numId w:val="19"/>
        </w:numPr>
        <w:tabs>
          <w:tab w:val="clear" w:pos="567"/>
        </w:tabs>
        <w:suppressAutoHyphens/>
        <w:autoSpaceDE w:val="0"/>
        <w:autoSpaceDN w:val="0"/>
        <w:adjustRightInd w:val="0"/>
        <w:spacing w:line="240" w:lineRule="auto"/>
        <w:ind w:left="567" w:hanging="567"/>
        <w:rPr>
          <w:lang w:val="hu-HU" w:eastAsia="hu-HU"/>
        </w:rPr>
      </w:pPr>
      <w:r w:rsidRPr="00973698">
        <w:rPr>
          <w:lang w:val="hu-HU" w:eastAsia="hu-HU"/>
        </w:rPr>
        <w:t>Terhesség és szoptatás (lásd 4.4 és 4.6 pont).</w:t>
      </w:r>
    </w:p>
    <w:p w14:paraId="3B944886" w14:textId="77777777" w:rsidR="00704B31" w:rsidRPr="00973698" w:rsidRDefault="00704B31" w:rsidP="00973698">
      <w:pPr>
        <w:widowControl w:val="0"/>
        <w:numPr>
          <w:ilvl w:val="0"/>
          <w:numId w:val="19"/>
        </w:numPr>
        <w:tabs>
          <w:tab w:val="clear" w:pos="567"/>
        </w:tabs>
        <w:suppressAutoHyphens/>
        <w:autoSpaceDE w:val="0"/>
        <w:autoSpaceDN w:val="0"/>
        <w:adjustRightInd w:val="0"/>
        <w:spacing w:line="240" w:lineRule="auto"/>
        <w:ind w:left="567" w:hanging="567"/>
        <w:rPr>
          <w:rFonts w:eastAsia="TimesNewRomanPSMT"/>
          <w:lang w:val="hu-HU" w:eastAsia="hu-HU"/>
        </w:rPr>
      </w:pPr>
      <w:r w:rsidRPr="00973698">
        <w:rPr>
          <w:rFonts w:eastAsia="TimesNewRomanPSMT"/>
          <w:lang w:val="hu-HU" w:eastAsia="hu-HU"/>
        </w:rPr>
        <w:t>A kezelés kezdete előtt fennálló hypercalcaemia.</w:t>
      </w:r>
    </w:p>
    <w:p w14:paraId="42AF08A8" w14:textId="31B57981" w:rsidR="00704B31" w:rsidRPr="00973698" w:rsidRDefault="00704B31" w:rsidP="00973698">
      <w:pPr>
        <w:widowControl w:val="0"/>
        <w:numPr>
          <w:ilvl w:val="0"/>
          <w:numId w:val="19"/>
        </w:numPr>
        <w:tabs>
          <w:tab w:val="clear" w:pos="567"/>
        </w:tabs>
        <w:suppressAutoHyphens/>
        <w:autoSpaceDE w:val="0"/>
        <w:autoSpaceDN w:val="0"/>
        <w:adjustRightInd w:val="0"/>
        <w:spacing w:line="240" w:lineRule="auto"/>
        <w:ind w:left="567" w:hanging="567"/>
        <w:rPr>
          <w:lang w:val="hu-HU" w:eastAsia="hu-HU"/>
        </w:rPr>
      </w:pPr>
      <w:r w:rsidRPr="00973698">
        <w:rPr>
          <w:lang w:val="hu-HU" w:eastAsia="hu-HU"/>
        </w:rPr>
        <w:t xml:space="preserve">Súlyos </w:t>
      </w:r>
      <w:r w:rsidR="00B4661C" w:rsidRPr="00973698">
        <w:rPr>
          <w:lang w:val="hu-HU" w:eastAsia="hu-HU"/>
        </w:rPr>
        <w:t xml:space="preserve">fokú </w:t>
      </w:r>
      <w:r w:rsidRPr="00973698">
        <w:rPr>
          <w:lang w:val="hu-HU" w:eastAsia="hu-HU"/>
        </w:rPr>
        <w:t>vesekárosodás.</w:t>
      </w:r>
    </w:p>
    <w:p w14:paraId="4FEBF5EA" w14:textId="2FCC3135" w:rsidR="00704B31" w:rsidRPr="00973698" w:rsidRDefault="00704B31" w:rsidP="00973698">
      <w:pPr>
        <w:widowControl w:val="0"/>
        <w:numPr>
          <w:ilvl w:val="0"/>
          <w:numId w:val="19"/>
        </w:numPr>
        <w:tabs>
          <w:tab w:val="clear" w:pos="567"/>
        </w:tabs>
        <w:suppressAutoHyphens/>
        <w:autoSpaceDE w:val="0"/>
        <w:autoSpaceDN w:val="0"/>
        <w:adjustRightInd w:val="0"/>
        <w:spacing w:line="240" w:lineRule="auto"/>
        <w:ind w:left="567" w:hanging="567"/>
        <w:rPr>
          <w:lang w:val="hu-HU" w:eastAsia="hu-HU"/>
        </w:rPr>
      </w:pPr>
      <w:r w:rsidRPr="00973698">
        <w:rPr>
          <w:lang w:val="hu-HU" w:eastAsia="hu-HU"/>
        </w:rPr>
        <w:t xml:space="preserve">A primer osteoporosison vagy glükokortikoid-kezelés által kiváltott osteoporosison kívüli egyéb metabolikus csontbetegségek (köztük </w:t>
      </w:r>
      <w:r w:rsidR="00560C8D" w:rsidRPr="00973698">
        <w:rPr>
          <w:lang w:val="hu-HU" w:eastAsia="hu-HU"/>
        </w:rPr>
        <w:t xml:space="preserve">a </w:t>
      </w:r>
      <w:r w:rsidRPr="00973698">
        <w:rPr>
          <w:lang w:val="hu-HU" w:eastAsia="hu-HU"/>
        </w:rPr>
        <w:t>hyperparathyreosis és a csont Paget-kórja).</w:t>
      </w:r>
    </w:p>
    <w:p w14:paraId="2A45E687" w14:textId="77777777" w:rsidR="00704B31" w:rsidRPr="00973698" w:rsidRDefault="00704B31" w:rsidP="00973698">
      <w:pPr>
        <w:widowControl w:val="0"/>
        <w:numPr>
          <w:ilvl w:val="0"/>
          <w:numId w:val="19"/>
        </w:numPr>
        <w:tabs>
          <w:tab w:val="clear" w:pos="567"/>
        </w:tabs>
        <w:suppressAutoHyphens/>
        <w:autoSpaceDE w:val="0"/>
        <w:autoSpaceDN w:val="0"/>
        <w:adjustRightInd w:val="0"/>
        <w:spacing w:line="240" w:lineRule="auto"/>
        <w:ind w:left="567" w:hanging="567"/>
        <w:rPr>
          <w:lang w:val="hu-HU" w:eastAsia="hu-HU"/>
        </w:rPr>
      </w:pPr>
      <w:r w:rsidRPr="00973698">
        <w:rPr>
          <w:lang w:val="hu-HU" w:eastAsia="hu-HU"/>
        </w:rPr>
        <w:t>Az alkalikusfoszfatáz-szint ismeretlen etiológiájú emelkedése.</w:t>
      </w:r>
    </w:p>
    <w:p w14:paraId="56A99EAF" w14:textId="77777777" w:rsidR="00704B31" w:rsidRPr="00973698" w:rsidRDefault="00704B31" w:rsidP="00973698">
      <w:pPr>
        <w:widowControl w:val="0"/>
        <w:numPr>
          <w:ilvl w:val="0"/>
          <w:numId w:val="19"/>
        </w:numPr>
        <w:tabs>
          <w:tab w:val="clear" w:pos="567"/>
        </w:tabs>
        <w:suppressAutoHyphens/>
        <w:autoSpaceDE w:val="0"/>
        <w:autoSpaceDN w:val="0"/>
        <w:adjustRightInd w:val="0"/>
        <w:spacing w:line="240" w:lineRule="auto"/>
        <w:ind w:left="567" w:hanging="567"/>
        <w:rPr>
          <w:rFonts w:eastAsia="TimesNewRomanPSMT"/>
          <w:lang w:val="hu-HU" w:eastAsia="hu-HU"/>
        </w:rPr>
      </w:pPr>
      <w:r w:rsidRPr="00973698">
        <w:rPr>
          <w:rFonts w:eastAsia="TimesNewRomanPSMT"/>
          <w:lang w:val="hu-HU" w:eastAsia="hu-HU"/>
        </w:rPr>
        <w:t>A csontozat előzetes külső besugárzása vagy implantációs sugárkezelése.</w:t>
      </w:r>
    </w:p>
    <w:p w14:paraId="44399104" w14:textId="57ACEE7E" w:rsidR="00704B31" w:rsidRPr="00973698" w:rsidRDefault="00704B31" w:rsidP="00973698">
      <w:pPr>
        <w:widowControl w:val="0"/>
        <w:numPr>
          <w:ilvl w:val="0"/>
          <w:numId w:val="19"/>
        </w:numPr>
        <w:tabs>
          <w:tab w:val="clear" w:pos="567"/>
        </w:tabs>
        <w:suppressAutoHyphens/>
        <w:autoSpaceDE w:val="0"/>
        <w:autoSpaceDN w:val="0"/>
        <w:adjustRightInd w:val="0"/>
        <w:spacing w:line="240" w:lineRule="auto"/>
        <w:ind w:left="567" w:hanging="567"/>
        <w:rPr>
          <w:lang w:val="hu-HU" w:eastAsia="hu-HU"/>
        </w:rPr>
      </w:pPr>
      <w:r w:rsidRPr="00973698">
        <w:rPr>
          <w:rFonts w:eastAsia="TimesNewRomanPSMT"/>
          <w:lang w:val="hu-HU" w:eastAsia="hu-HU"/>
        </w:rPr>
        <w:t xml:space="preserve">A csontrendszert érintő malignus folyamatok vagy csontmetastasis esetén </w:t>
      </w:r>
      <w:r w:rsidR="002A1DDC" w:rsidRPr="00973698">
        <w:rPr>
          <w:rFonts w:eastAsia="TimesNewRomanPSMT"/>
          <w:lang w:val="hu-HU" w:eastAsia="hu-HU"/>
        </w:rPr>
        <w:t xml:space="preserve">a </w:t>
      </w:r>
      <w:r w:rsidRPr="00973698">
        <w:rPr>
          <w:rFonts w:eastAsia="TimesNewRomanPSMT"/>
          <w:lang w:val="hu-HU" w:eastAsia="hu-HU"/>
        </w:rPr>
        <w:t xml:space="preserve">teriparatid-kezelés </w:t>
      </w:r>
      <w:r w:rsidRPr="00973698">
        <w:rPr>
          <w:lang w:val="hu-HU" w:eastAsia="hu-HU"/>
        </w:rPr>
        <w:t>nem alkalmazható.</w:t>
      </w:r>
    </w:p>
    <w:p w14:paraId="6F7D2070" w14:textId="77777777" w:rsidR="00704B31" w:rsidRPr="00973698" w:rsidRDefault="00704B31" w:rsidP="00973698">
      <w:pPr>
        <w:widowControl w:val="0"/>
        <w:suppressAutoHyphens/>
        <w:spacing w:line="240" w:lineRule="auto"/>
        <w:rPr>
          <w:lang w:val="hu-HU"/>
        </w:rPr>
      </w:pPr>
    </w:p>
    <w:p w14:paraId="2E526EA9"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4.4</w:t>
      </w:r>
      <w:r w:rsidRPr="00973698">
        <w:rPr>
          <w:b/>
          <w:bCs/>
          <w:lang w:val="hu-HU"/>
        </w:rPr>
        <w:tab/>
        <w:t>Különleges figyelmeztetések és az alkalmazással kapcsolatos óvintézkedések</w:t>
      </w:r>
    </w:p>
    <w:p w14:paraId="2B6C1A8B"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6D431578"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Nyomonkövethetőség</w:t>
      </w:r>
    </w:p>
    <w:p w14:paraId="419B87AB"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06B07454" w14:textId="04338150"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A biológiai készítmények </w:t>
      </w:r>
      <w:r w:rsidR="00B4661C" w:rsidRPr="00973698">
        <w:rPr>
          <w:rFonts w:eastAsia="TimesNewRomanPSMT"/>
          <w:lang w:val="hu-HU" w:eastAsia="hu-HU"/>
        </w:rPr>
        <w:t xml:space="preserve">könnyebb </w:t>
      </w:r>
      <w:r w:rsidRPr="00973698">
        <w:rPr>
          <w:rFonts w:eastAsia="TimesNewRomanPSMT"/>
          <w:lang w:val="hu-HU" w:eastAsia="hu-HU"/>
        </w:rPr>
        <w:t>nyomonkövethetősége érdekében az alkalmazott készítmény nevét és gyártási tételszámát egyértelműen kell</w:t>
      </w:r>
      <w:r w:rsidR="00560C8D" w:rsidRPr="0054633F">
        <w:rPr>
          <w:rFonts w:eastAsia="TimesNewRomanPSMT"/>
          <w:lang w:val="hu-HU" w:eastAsia="hu-HU"/>
        </w:rPr>
        <w:t xml:space="preserve"> dokumentálni</w:t>
      </w:r>
      <w:r w:rsidRPr="0054633F">
        <w:rPr>
          <w:rFonts w:eastAsia="TimesNewRomanPSMT"/>
          <w:lang w:val="hu-HU" w:eastAsia="hu-HU"/>
        </w:rPr>
        <w:t>.</w:t>
      </w:r>
    </w:p>
    <w:p w14:paraId="3A6B7FC0" w14:textId="77777777" w:rsidR="00704B31" w:rsidRPr="00973698" w:rsidRDefault="00704B31" w:rsidP="00973698">
      <w:pPr>
        <w:widowControl w:val="0"/>
        <w:suppressAutoHyphens/>
        <w:spacing w:line="240" w:lineRule="auto"/>
        <w:rPr>
          <w:lang w:val="hu-HU"/>
        </w:rPr>
      </w:pPr>
    </w:p>
    <w:p w14:paraId="4910BC4B" w14:textId="77777777" w:rsidR="00704B31" w:rsidRPr="00973698" w:rsidRDefault="00704B31"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A szérum és a vizelet kalciumszintje</w:t>
      </w:r>
    </w:p>
    <w:p w14:paraId="22147765"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0635119F" w14:textId="309E8505"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Normocalcaemiás betegek esetében teriparatid injekció alkalmazását követően a szérumkalcium</w:t>
      </w:r>
      <w:r w:rsidRPr="00973698">
        <w:rPr>
          <w:lang w:val="hu-HU" w:eastAsia="hu-HU"/>
        </w:rPr>
        <w:t xml:space="preserve">szint </w:t>
      </w:r>
      <w:r w:rsidRPr="00973698">
        <w:rPr>
          <w:rFonts w:eastAsia="TimesNewRomanPSMT"/>
          <w:lang w:val="hu-HU" w:eastAsia="hu-HU"/>
        </w:rPr>
        <w:t>enyhe mértékű, átmeneti növekedését figyelték meg. A szérumkalc</w:t>
      </w:r>
      <w:r w:rsidRPr="00973698">
        <w:rPr>
          <w:lang w:val="hu-HU" w:eastAsia="hu-HU"/>
        </w:rPr>
        <w:t>iumszint az egyes teriparatid</w:t>
      </w:r>
      <w:r w:rsidR="00EA68D4" w:rsidRPr="00973698">
        <w:rPr>
          <w:lang w:val="hu-HU" w:eastAsia="hu-HU"/>
        </w:rPr>
        <w:t>-</w:t>
      </w:r>
      <w:r w:rsidRPr="00973698">
        <w:rPr>
          <w:rFonts w:eastAsia="TimesNewRomanPSMT"/>
          <w:lang w:val="hu-HU" w:eastAsia="hu-HU"/>
        </w:rPr>
        <w:t>dózisok beadását követően 4 –</w:t>
      </w:r>
      <w:r w:rsidRPr="00973698">
        <w:rPr>
          <w:lang w:val="hu-HU" w:eastAsia="hu-HU"/>
        </w:rPr>
        <w:t xml:space="preserve"> 6 óra múlva érte el a maximumát, és 16 – 24 óra múlva tért vissza a kiindulási tartományba. Ezért amennyiben a szérum kalciumszintjének meghatározására vérmintát </w:t>
      </w:r>
      <w:r w:rsidRPr="00973698">
        <w:rPr>
          <w:lang w:val="hu-HU" w:eastAsia="hu-HU"/>
        </w:rPr>
        <w:lastRenderedPageBreak/>
        <w:t>vesznek, a vérvétel az utolsó teriparatid injekció b</w:t>
      </w:r>
      <w:r w:rsidRPr="00973698">
        <w:rPr>
          <w:rFonts w:eastAsia="TimesNewRomanPSMT"/>
          <w:lang w:val="hu-HU" w:eastAsia="hu-HU"/>
        </w:rPr>
        <w:t xml:space="preserve">eadását követően legalább 16 óra múlva </w:t>
      </w:r>
      <w:r w:rsidRPr="00973698">
        <w:rPr>
          <w:lang w:val="hu-HU" w:eastAsia="hu-HU"/>
        </w:rPr>
        <w:t>kell történjen. A kezelés alatt a kalcium</w:t>
      </w:r>
      <w:r w:rsidRPr="00973698">
        <w:rPr>
          <w:rFonts w:eastAsia="TimesNewRomanPSMT"/>
          <w:lang w:val="hu-HU" w:eastAsia="hu-HU"/>
        </w:rPr>
        <w:t>szint rutinszerű ellenőrzése nem szükséges.</w:t>
      </w:r>
    </w:p>
    <w:p w14:paraId="3CF1AF84"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1EE741FB" w14:textId="430412D5"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A </w:t>
      </w:r>
      <w:r w:rsidRPr="00973698">
        <w:rPr>
          <w:lang w:val="hu-HU" w:eastAsia="hu-HU"/>
        </w:rPr>
        <w:t xml:space="preserve">teriparatid </w:t>
      </w:r>
      <w:r w:rsidRPr="00973698">
        <w:rPr>
          <w:rFonts w:eastAsia="TimesNewRomanPSMT"/>
          <w:lang w:val="hu-HU" w:eastAsia="hu-HU"/>
        </w:rPr>
        <w:t xml:space="preserve">kismértékben fokozhatja a vizelettel történő kalciumürülést, de a hypercalciuria </w:t>
      </w:r>
      <w:r w:rsidRPr="00973698">
        <w:rPr>
          <w:lang w:val="hu-HU" w:eastAsia="hu-HU"/>
        </w:rPr>
        <w:t>incidenciája a klinikai vizsgálatokban nem különbözött a placebo</w:t>
      </w:r>
      <w:r w:rsidR="00EA68D4" w:rsidRPr="00973698">
        <w:rPr>
          <w:lang w:val="hu-HU" w:eastAsia="hu-HU"/>
        </w:rPr>
        <w:t>-</w:t>
      </w:r>
      <w:r w:rsidRPr="00973698">
        <w:rPr>
          <w:rFonts w:eastAsia="TimesNewRomanPSMT"/>
          <w:lang w:val="hu-HU" w:eastAsia="hu-HU"/>
        </w:rPr>
        <w:t>csoportban megfigyelt értékektől.</w:t>
      </w:r>
    </w:p>
    <w:p w14:paraId="28DB0AA9"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7634AC04" w14:textId="77777777" w:rsidR="00704B31" w:rsidRPr="00973698" w:rsidRDefault="00704B31"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Urolithiasis</w:t>
      </w:r>
    </w:p>
    <w:p w14:paraId="5DB7FF40"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76C8265E"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teriparatid alkalmazását nem vizsgálták aktív urolithiasis esetén. A teriparatid óvatosan alkalmazható aktív, illetve közelmúltbeli urolithiasis esetén, mert potenciálisan súlyosbíthatja a betegek állapotát.</w:t>
      </w:r>
    </w:p>
    <w:p w14:paraId="7774E878" w14:textId="77777777" w:rsidR="00704B31" w:rsidRPr="00973698" w:rsidRDefault="00704B31" w:rsidP="00973698">
      <w:pPr>
        <w:widowControl w:val="0"/>
        <w:suppressAutoHyphens/>
        <w:spacing w:line="240" w:lineRule="auto"/>
        <w:rPr>
          <w:lang w:val="hu-HU" w:eastAsia="hu-HU"/>
        </w:rPr>
      </w:pPr>
    </w:p>
    <w:p w14:paraId="5B073B67" w14:textId="77777777" w:rsidR="00704B31" w:rsidRPr="00973698" w:rsidRDefault="00704B31"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Orthostaticus hypotensio</w:t>
      </w:r>
    </w:p>
    <w:p w14:paraId="3F7EC957"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7DFEF029"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lang w:val="hu-HU" w:eastAsia="hu-HU"/>
        </w:rPr>
        <w:t xml:space="preserve">A teriparatiddal </w:t>
      </w:r>
      <w:r w:rsidRPr="00973698">
        <w:rPr>
          <w:rFonts w:eastAsia="TimesNewRomanPSMT"/>
          <w:lang w:val="hu-HU" w:eastAsia="hu-HU"/>
        </w:rPr>
        <w:t xml:space="preserve">végzett, rövid időtartamú klinikai vizsgálatokban izolált esetekben átmeneti </w:t>
      </w:r>
      <w:r w:rsidRPr="00973698">
        <w:rPr>
          <w:lang w:val="hu-HU" w:eastAsia="hu-HU"/>
        </w:rPr>
        <w:t xml:space="preserve">orthostaticus hypotensiót </w:t>
      </w:r>
      <w:r w:rsidRPr="00973698">
        <w:rPr>
          <w:rFonts w:eastAsia="TimesNewRomanPSMT"/>
          <w:lang w:val="hu-HU" w:eastAsia="hu-HU"/>
        </w:rPr>
        <w:t xml:space="preserve">észleltek. Ez az esemény jellemzően az injekció beadását követő 4 órán belül </w:t>
      </w:r>
      <w:r w:rsidRPr="00973698">
        <w:rPr>
          <w:lang w:val="hu-HU" w:eastAsia="hu-HU"/>
        </w:rPr>
        <w:t>jelentkez</w:t>
      </w:r>
      <w:r w:rsidRPr="00973698">
        <w:rPr>
          <w:rFonts w:eastAsia="TimesNewRomanPSMT"/>
          <w:lang w:val="hu-HU" w:eastAsia="hu-HU"/>
        </w:rPr>
        <w:t xml:space="preserve">ett, és néhány perc, illetve néhány óra múlva spontán megszűnt. Amennyiben tranziens </w:t>
      </w:r>
      <w:r w:rsidRPr="00973698">
        <w:rPr>
          <w:lang w:val="hu-HU" w:eastAsia="hu-HU"/>
        </w:rPr>
        <w:t xml:space="preserve">orthostaticus hypotensio </w:t>
      </w:r>
      <w:r w:rsidRPr="00973698">
        <w:rPr>
          <w:rFonts w:eastAsia="TimesNewRomanPSMT"/>
          <w:lang w:val="hu-HU" w:eastAsia="hu-HU"/>
        </w:rPr>
        <w:t xml:space="preserve">jelentkezett, ez az első dózisok beadásakor történt, a </w:t>
      </w:r>
      <w:r w:rsidRPr="00973698">
        <w:rPr>
          <w:lang w:val="hu-HU" w:eastAsia="hu-HU"/>
        </w:rPr>
        <w:t>hypotensiót a betegek lefektetése mérsékelte, és az esemény nem gátolta meg a kezelés folytatását.</w:t>
      </w:r>
    </w:p>
    <w:p w14:paraId="385041C4" w14:textId="77777777" w:rsidR="00704B31" w:rsidRPr="00973698" w:rsidRDefault="00704B31" w:rsidP="00973698">
      <w:pPr>
        <w:widowControl w:val="0"/>
        <w:suppressAutoHyphens/>
        <w:spacing w:line="240" w:lineRule="auto"/>
        <w:rPr>
          <w:rFonts w:eastAsia="TimesNewRomanPSMT"/>
          <w:lang w:val="hu-HU" w:eastAsia="hu-HU"/>
        </w:rPr>
      </w:pPr>
    </w:p>
    <w:p w14:paraId="79F7D331" w14:textId="77777777" w:rsidR="00704B31" w:rsidRPr="00973698" w:rsidRDefault="00704B31"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Vesekárosodás</w:t>
      </w:r>
    </w:p>
    <w:p w14:paraId="336DFA95"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1D3302AB" w14:textId="4C61D97F" w:rsidR="00704B31" w:rsidRPr="00973698" w:rsidRDefault="002C5A54" w:rsidP="00973698">
      <w:pPr>
        <w:widowControl w:val="0"/>
        <w:tabs>
          <w:tab w:val="clear" w:pos="567"/>
        </w:tabs>
        <w:suppressAutoHyphens/>
        <w:autoSpaceDE w:val="0"/>
        <w:autoSpaceDN w:val="0"/>
        <w:adjustRightInd w:val="0"/>
        <w:spacing w:line="240" w:lineRule="auto"/>
        <w:rPr>
          <w:lang w:val="hu-HU" w:eastAsia="hu-HU"/>
        </w:rPr>
      </w:pPr>
      <w:r>
        <w:rPr>
          <w:lang w:val="hu-HU" w:eastAsia="hu-HU"/>
        </w:rPr>
        <w:t>Mérsékelt</w:t>
      </w:r>
      <w:r w:rsidR="00704B31" w:rsidRPr="00973698">
        <w:rPr>
          <w:lang w:val="hu-HU" w:eastAsia="hu-HU"/>
        </w:rPr>
        <w:t xml:space="preserve"> </w:t>
      </w:r>
      <w:r w:rsidR="00EA68D4" w:rsidRPr="00973698">
        <w:rPr>
          <w:lang w:val="hu-HU" w:eastAsia="hu-HU"/>
        </w:rPr>
        <w:t xml:space="preserve">fokú </w:t>
      </w:r>
      <w:r w:rsidR="00704B31" w:rsidRPr="00973698">
        <w:rPr>
          <w:lang w:val="hu-HU" w:eastAsia="hu-HU"/>
        </w:rPr>
        <w:t>vesekárosodás</w:t>
      </w:r>
      <w:r w:rsidR="00704B31" w:rsidRPr="00973698">
        <w:rPr>
          <w:rFonts w:eastAsia="TimesNewRomanPSMT"/>
          <w:lang w:val="hu-HU" w:eastAsia="hu-HU"/>
        </w:rPr>
        <w:t xml:space="preserve">ban szenvedő betegek </w:t>
      </w:r>
      <w:r w:rsidR="00704B31" w:rsidRPr="00973698">
        <w:rPr>
          <w:lang w:val="hu-HU" w:eastAsia="hu-HU"/>
        </w:rPr>
        <w:t>esetén óvatosság szükséges.</w:t>
      </w:r>
    </w:p>
    <w:p w14:paraId="48FA1A1C"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3DC882A8" w14:textId="60E1BE51"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Fiatalabb felnőtt</w:t>
      </w:r>
      <w:r w:rsidR="00EA68D4" w:rsidRPr="00973698">
        <w:rPr>
          <w:rFonts w:eastAsia="TimesNewRomanPSMT"/>
          <w:u w:val="single"/>
          <w:lang w:val="hu-HU" w:eastAsia="hu-HU"/>
        </w:rPr>
        <w:t>ek</w:t>
      </w:r>
      <w:r w:rsidRPr="00973698">
        <w:rPr>
          <w:rFonts w:eastAsia="TimesNewRomanPSMT"/>
          <w:u w:val="single"/>
          <w:lang w:val="hu-HU" w:eastAsia="hu-HU"/>
        </w:rPr>
        <w:t xml:space="preserve"> </w:t>
      </w:r>
    </w:p>
    <w:p w14:paraId="504942BE"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25925974" w14:textId="5F0BB8F6" w:rsidR="00704B31" w:rsidRPr="00973698" w:rsidRDefault="00EA68D4"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A f</w:t>
      </w:r>
      <w:r w:rsidR="00704B31" w:rsidRPr="00973698">
        <w:rPr>
          <w:rFonts w:eastAsia="TimesNewRomanPSMT"/>
          <w:lang w:val="hu-HU" w:eastAsia="hu-HU"/>
        </w:rPr>
        <w:t>iatalabb felnőtt populációban</w:t>
      </w:r>
      <w:r w:rsidRPr="00973698">
        <w:rPr>
          <w:rFonts w:eastAsia="TimesNewRomanPSMT"/>
          <w:lang w:val="hu-HU" w:eastAsia="hu-HU"/>
        </w:rPr>
        <w:t xml:space="preserve"> -</w:t>
      </w:r>
      <w:r w:rsidR="00704B31" w:rsidRPr="00973698">
        <w:rPr>
          <w:rFonts w:eastAsia="TimesNewRomanPSMT"/>
          <w:lang w:val="hu-HU" w:eastAsia="hu-HU"/>
        </w:rPr>
        <w:t xml:space="preserve"> beleértve a premenopausában lévő nőket</w:t>
      </w:r>
      <w:r w:rsidRPr="00973698">
        <w:rPr>
          <w:rFonts w:eastAsia="TimesNewRomanPSMT"/>
          <w:lang w:val="hu-HU" w:eastAsia="hu-HU"/>
        </w:rPr>
        <w:t xml:space="preserve"> -</w:t>
      </w:r>
      <w:r w:rsidR="00704B31" w:rsidRPr="00973698">
        <w:rPr>
          <w:rFonts w:eastAsia="TimesNewRomanPSMT"/>
          <w:lang w:val="hu-HU" w:eastAsia="hu-HU"/>
        </w:rPr>
        <w:t xml:space="preserve"> korlátozott a tapasztalat (lásd </w:t>
      </w:r>
      <w:r w:rsidR="00704B31" w:rsidRPr="00973698">
        <w:rPr>
          <w:lang w:val="hu-HU" w:eastAsia="hu-HU"/>
        </w:rPr>
        <w:t xml:space="preserve">5.1 pont). Ebben a </w:t>
      </w:r>
      <w:r w:rsidR="00A15E9D">
        <w:rPr>
          <w:lang w:val="hu-HU" w:eastAsia="hu-HU"/>
        </w:rPr>
        <w:t xml:space="preserve">populációban </w:t>
      </w:r>
      <w:r w:rsidR="00704B31" w:rsidRPr="00973698">
        <w:rPr>
          <w:lang w:val="hu-HU" w:eastAsia="hu-HU"/>
        </w:rPr>
        <w:t xml:space="preserve">csak akkor szabad elkezdeni a kezelést, ha </w:t>
      </w:r>
      <w:r w:rsidR="00704B31" w:rsidRPr="00973698">
        <w:rPr>
          <w:rFonts w:eastAsia="TimesNewRomanPSMT"/>
          <w:lang w:val="hu-HU" w:eastAsia="hu-HU"/>
        </w:rPr>
        <w:t>a</w:t>
      </w:r>
      <w:r w:rsidR="00CE3DC5" w:rsidRPr="00973698">
        <w:rPr>
          <w:rFonts w:eastAsia="TimesNewRomanPSMT"/>
          <w:lang w:val="hu-HU" w:eastAsia="hu-HU"/>
        </w:rPr>
        <w:t>z</w:t>
      </w:r>
      <w:r w:rsidR="00704B31" w:rsidRPr="00973698">
        <w:rPr>
          <w:rFonts w:eastAsia="TimesNewRomanPSMT"/>
          <w:lang w:val="hu-HU" w:eastAsia="hu-HU"/>
        </w:rPr>
        <w:t xml:space="preserve"> </w:t>
      </w:r>
      <w:r w:rsidR="00CE3DC5" w:rsidRPr="00973698">
        <w:rPr>
          <w:rFonts w:eastAsia="TimesNewRomanPSMT"/>
          <w:lang w:val="hu-HU" w:eastAsia="hu-HU"/>
        </w:rPr>
        <w:t xml:space="preserve">abból </w:t>
      </w:r>
      <w:r w:rsidR="00704B31" w:rsidRPr="00973698">
        <w:rPr>
          <w:rFonts w:eastAsia="TimesNewRomanPSMT"/>
          <w:lang w:val="hu-HU" w:eastAsia="hu-HU"/>
        </w:rPr>
        <w:t>származó haszon egyértelműen felülmúlja a kockázatokat.</w:t>
      </w:r>
    </w:p>
    <w:p w14:paraId="7A7E763A"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608A8D06"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 xml:space="preserve">Fogamzóképes nőknek hatékony fogamzásgátlást kell alkalmazniuk a </w:t>
      </w:r>
      <w:r w:rsidRPr="00973698">
        <w:rPr>
          <w:lang w:val="hu-HU" w:eastAsia="hu-HU"/>
        </w:rPr>
        <w:t xml:space="preserve">teriparatid </w:t>
      </w:r>
      <w:r w:rsidRPr="00973698">
        <w:rPr>
          <w:rFonts w:eastAsia="TimesNewRomanPSMT"/>
          <w:lang w:val="hu-HU" w:eastAsia="hu-HU"/>
        </w:rPr>
        <w:t xml:space="preserve">alkalmazásának </w:t>
      </w:r>
      <w:r w:rsidRPr="00973698">
        <w:rPr>
          <w:lang w:val="hu-HU" w:eastAsia="hu-HU"/>
        </w:rPr>
        <w:t>ideje alatt. Amennyiben terhesség következik be, a teriparatid alkalmazását fel kell függeszteni.</w:t>
      </w:r>
    </w:p>
    <w:p w14:paraId="3E51060F"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45622FFC"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A kezelés időtartama</w:t>
      </w:r>
    </w:p>
    <w:p w14:paraId="62D7BBC6"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094B83FC"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Patkányokkal végzett vizsgálatokban a teriparatid hosszú időtartamú alkalmazása során osteosarcoma gyakoribb előfordulását észlelték (lásd 5.3 pont). Amíg újabb klinikai adatok nem állnak r</w:t>
      </w:r>
      <w:r w:rsidRPr="00973698">
        <w:rPr>
          <w:lang w:val="hu-HU" w:eastAsia="hu-HU"/>
        </w:rPr>
        <w:t xml:space="preserve">endelkezésre, a kezelés ajánlott 24 hónapos </w:t>
      </w:r>
      <w:r w:rsidRPr="00973698">
        <w:rPr>
          <w:rFonts w:eastAsia="TimesNewRomanPSMT"/>
          <w:lang w:val="hu-HU" w:eastAsia="hu-HU"/>
        </w:rPr>
        <w:t>időtartamát nem szabad túllépni.</w:t>
      </w:r>
    </w:p>
    <w:p w14:paraId="311300FD"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4119A45B"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Segédanyag</w:t>
      </w:r>
    </w:p>
    <w:p w14:paraId="0FC3049D" w14:textId="77777777" w:rsidR="00704B31" w:rsidRPr="00973698" w:rsidRDefault="00704B31" w:rsidP="00973698">
      <w:pPr>
        <w:pStyle w:val="Default"/>
        <w:widowControl w:val="0"/>
        <w:suppressAutoHyphens/>
        <w:rPr>
          <w:sz w:val="22"/>
          <w:szCs w:val="22"/>
          <w:lang w:val="hu-HU"/>
        </w:rPr>
      </w:pPr>
    </w:p>
    <w:p w14:paraId="4794AE70" w14:textId="77777777" w:rsidR="00704B31" w:rsidRPr="00973698" w:rsidRDefault="00704B31" w:rsidP="00973698">
      <w:pPr>
        <w:pStyle w:val="Default"/>
        <w:widowControl w:val="0"/>
        <w:suppressAutoHyphens/>
        <w:rPr>
          <w:sz w:val="22"/>
          <w:szCs w:val="22"/>
          <w:lang w:val="hu-HU"/>
        </w:rPr>
      </w:pPr>
      <w:r w:rsidRPr="00973698">
        <w:rPr>
          <w:sz w:val="22"/>
          <w:szCs w:val="22"/>
          <w:lang w:val="hu-HU"/>
        </w:rPr>
        <w:t xml:space="preserve">A készítmény kevesebb, mint 1 mmol (23 mg) nátriumot tartalmaz adagonként, azaz gyakorlatilag „nátriummentes”. </w:t>
      </w:r>
    </w:p>
    <w:p w14:paraId="2DF4C964"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22DEDED7"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4.5</w:t>
      </w:r>
      <w:r w:rsidRPr="00973698">
        <w:rPr>
          <w:b/>
          <w:bCs/>
          <w:lang w:val="hu-HU"/>
        </w:rPr>
        <w:tab/>
        <w:t>Gyógyszerkölcsönhatások és egyéb interakciók</w:t>
      </w:r>
    </w:p>
    <w:p w14:paraId="5B17ABF4" w14:textId="77777777" w:rsidR="00704B31" w:rsidRPr="00973698" w:rsidRDefault="00704B31" w:rsidP="00973698">
      <w:pPr>
        <w:widowControl w:val="0"/>
        <w:suppressAutoHyphens/>
        <w:spacing w:line="240" w:lineRule="auto"/>
        <w:rPr>
          <w:lang w:val="hu-HU"/>
        </w:rPr>
      </w:pPr>
    </w:p>
    <w:p w14:paraId="362CA547" w14:textId="5FC38F48"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Egy vizsgálatban 15 egészséges önkéntesnek adtak naponta digoxint a dinamikus egyensúlyi állapot eléréséig, és az egyszeri teriparatid</w:t>
      </w:r>
      <w:r w:rsidR="00CE3DC5" w:rsidRPr="00973698">
        <w:rPr>
          <w:lang w:val="hu-HU" w:eastAsia="hu-HU"/>
        </w:rPr>
        <w:t>-</w:t>
      </w:r>
      <w:r w:rsidRPr="00973698">
        <w:rPr>
          <w:lang w:val="hu-HU" w:eastAsia="hu-HU"/>
        </w:rPr>
        <w:t>dózis nem változtatta meg a digoxin szívre gyakorolt hatásait. Mindazonáltal szórványos esetismertetések szerint a hypercalcaemia digitálisz-toxicitásra prediszponálhatja a betegeket. Mivel a teriparatid átmenetileg emeli a szérumkalciumszintet, a teriparatidot a digitálisz</w:t>
      </w:r>
      <w:r w:rsidRPr="00973698">
        <w:rPr>
          <w:rFonts w:eastAsia="TimesNewRomanPSMT"/>
          <w:lang w:val="hu-HU" w:eastAsia="hu-HU"/>
        </w:rPr>
        <w:t xml:space="preserve">t szedő betegeknél </w:t>
      </w:r>
      <w:r w:rsidRPr="00973698">
        <w:rPr>
          <w:lang w:val="hu-HU" w:eastAsia="hu-HU"/>
        </w:rPr>
        <w:t>óvatosan kell alkalmazni.</w:t>
      </w:r>
    </w:p>
    <w:p w14:paraId="69CD7560" w14:textId="77777777" w:rsidR="00704B31" w:rsidRPr="00973698" w:rsidRDefault="00704B31" w:rsidP="00973698">
      <w:pPr>
        <w:widowControl w:val="0"/>
        <w:suppressAutoHyphens/>
        <w:spacing w:line="240" w:lineRule="auto"/>
        <w:rPr>
          <w:lang w:val="hu-HU" w:eastAsia="hu-HU"/>
        </w:rPr>
      </w:pPr>
    </w:p>
    <w:p w14:paraId="0A1CC2E3"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Farmakodinámiás interakciós vizsgálatokban tanulmányozták a teriparatid és a hidroklorotiazid együttes alkalmazását. Klinikailag </w:t>
      </w:r>
      <w:r w:rsidRPr="00973698">
        <w:rPr>
          <w:rFonts w:eastAsia="TimesNewRomanPSMT"/>
          <w:lang w:val="hu-HU" w:eastAsia="hu-HU"/>
        </w:rPr>
        <w:t xml:space="preserve">jelentős </w:t>
      </w:r>
      <w:r w:rsidRPr="00973698">
        <w:rPr>
          <w:lang w:val="hu-HU" w:eastAsia="hu-HU"/>
        </w:rPr>
        <w:t>gyógyszerkölcsönhatást nem észleltek.</w:t>
      </w:r>
    </w:p>
    <w:p w14:paraId="0C6D3E3B"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55F92703"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lastRenderedPageBreak/>
        <w:t>Raloxifen vagy hormonpótló terápia e</w:t>
      </w:r>
      <w:r w:rsidRPr="00973698">
        <w:rPr>
          <w:rFonts w:eastAsia="TimesNewRomanPSMT"/>
          <w:lang w:val="hu-HU" w:eastAsia="hu-HU"/>
        </w:rPr>
        <w:t xml:space="preserve">gyidejű alkalmazása </w:t>
      </w:r>
      <w:r w:rsidRPr="00973698">
        <w:rPr>
          <w:lang w:val="hu-HU" w:eastAsia="hu-HU"/>
        </w:rPr>
        <w:t>nem módosította a teriparatid hatását a szérum és a vizelet kalciumszintjére vagy a klinikai nemkívánatos eseményekre.</w:t>
      </w:r>
    </w:p>
    <w:p w14:paraId="525A862A" w14:textId="77777777" w:rsidR="00704B31" w:rsidRPr="00973698" w:rsidRDefault="00704B31" w:rsidP="00973698">
      <w:pPr>
        <w:widowControl w:val="0"/>
        <w:suppressAutoHyphens/>
        <w:spacing w:line="240" w:lineRule="auto"/>
        <w:rPr>
          <w:lang w:val="hu-HU"/>
        </w:rPr>
      </w:pPr>
    </w:p>
    <w:p w14:paraId="75D9DE8F"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4.6</w:t>
      </w:r>
      <w:r w:rsidRPr="00973698">
        <w:rPr>
          <w:b/>
          <w:bCs/>
          <w:lang w:val="hu-HU"/>
        </w:rPr>
        <w:tab/>
        <w:t>Termékenység, terhesség és szoptatás</w:t>
      </w:r>
    </w:p>
    <w:p w14:paraId="423C03F8" w14:textId="77777777" w:rsidR="00704B31" w:rsidRPr="00973698" w:rsidRDefault="00704B31" w:rsidP="00973698">
      <w:pPr>
        <w:widowControl w:val="0"/>
        <w:suppressAutoHyphens/>
        <w:spacing w:line="240" w:lineRule="auto"/>
        <w:rPr>
          <w:iCs/>
          <w:lang w:val="hu-HU"/>
        </w:rPr>
      </w:pPr>
    </w:p>
    <w:p w14:paraId="137109DA"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Fogamzóképes nők / Fogamzásgátlás nőknél</w:t>
      </w:r>
    </w:p>
    <w:p w14:paraId="7293B1FB"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271FD675" w14:textId="36EB8861"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Fogamzóképes korban lévő nőknek hatékony fogamzásgátlást kell alkalmazniuk a </w:t>
      </w:r>
      <w:r w:rsidRPr="00973698">
        <w:rPr>
          <w:lang w:val="hu-HU" w:eastAsia="hu-HU"/>
        </w:rPr>
        <w:t>teriparatid</w:t>
      </w:r>
      <w:r w:rsidR="006461FC" w:rsidRPr="00973698">
        <w:rPr>
          <w:lang w:val="hu-HU" w:eastAsia="hu-HU"/>
        </w:rPr>
        <w:t xml:space="preserve">-kezelés </w:t>
      </w:r>
      <w:r w:rsidRPr="00973698">
        <w:rPr>
          <w:rFonts w:eastAsia="TimesNewRomanPSMT"/>
          <w:lang w:val="hu-HU" w:eastAsia="hu-HU"/>
        </w:rPr>
        <w:t>ideje alatt. Amennyiben terhesség következik be, a Terrosa alkalmazását fel kell függeszteni.</w:t>
      </w:r>
    </w:p>
    <w:p w14:paraId="0B730C1E"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57A4848F"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Terhesség</w:t>
      </w:r>
    </w:p>
    <w:p w14:paraId="5D7E3B7D"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4EBD0692"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Terhesség alatt a Terrosa alkalmazása ellenjavallt (lásd 4.3 pont).</w:t>
      </w:r>
    </w:p>
    <w:p w14:paraId="44B1F8EA"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7AA6F5BB"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Szoptatás</w:t>
      </w:r>
    </w:p>
    <w:p w14:paraId="722E0722"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6AD49B76"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Szoptatás ideje alatt a Terrosa alkalmazása ellenjavallt. Nem ismert, hogy a teriparatid kiválasztódik-e a humán anyatejbe.</w:t>
      </w:r>
    </w:p>
    <w:p w14:paraId="795CDE4C"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7AC9011E"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Termékenység</w:t>
      </w:r>
    </w:p>
    <w:p w14:paraId="0C3CD151"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1436B5D1"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Nyulakkal végzett vizsgálatokban reproduktív toxicitást észleltek (lásd 5.3 pont). A teriparatid humán magzati fejlődésre gyakorolt hatását nem vizsgálták. Embernél a potenciális veszély nem ismert.</w:t>
      </w:r>
    </w:p>
    <w:p w14:paraId="11E9DEE8" w14:textId="77777777" w:rsidR="00704B31" w:rsidRPr="00973698" w:rsidRDefault="00704B31" w:rsidP="00973698">
      <w:pPr>
        <w:widowControl w:val="0"/>
        <w:suppressAutoHyphens/>
        <w:spacing w:line="240" w:lineRule="auto"/>
        <w:rPr>
          <w:lang w:val="hu-HU"/>
        </w:rPr>
      </w:pPr>
    </w:p>
    <w:p w14:paraId="541924CD"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4.7</w:t>
      </w:r>
      <w:r w:rsidRPr="00973698">
        <w:rPr>
          <w:b/>
          <w:bCs/>
          <w:lang w:val="hu-HU"/>
        </w:rPr>
        <w:tab/>
        <w:t>A készítmény hatásai a gépjárművezetéshez és a gépek kezeléséhez szükséges képességekre</w:t>
      </w:r>
    </w:p>
    <w:p w14:paraId="63A5A0FD" w14:textId="77777777" w:rsidR="00704B31" w:rsidRPr="00973698" w:rsidRDefault="00704B31" w:rsidP="00973698">
      <w:pPr>
        <w:widowControl w:val="0"/>
        <w:suppressAutoHyphens/>
        <w:spacing w:line="240" w:lineRule="auto"/>
        <w:ind w:left="567" w:hanging="567"/>
        <w:outlineLvl w:val="0"/>
        <w:rPr>
          <w:bCs/>
          <w:lang w:val="hu-HU"/>
        </w:rPr>
      </w:pPr>
    </w:p>
    <w:p w14:paraId="641E05EA" w14:textId="04DBBFFE" w:rsidR="00704B31" w:rsidRPr="00973698" w:rsidRDefault="00704B31" w:rsidP="00973698">
      <w:pPr>
        <w:widowControl w:val="0"/>
        <w:tabs>
          <w:tab w:val="clear" w:pos="567"/>
        </w:tabs>
        <w:suppressAutoHyphens/>
        <w:autoSpaceDE w:val="0"/>
        <w:autoSpaceDN w:val="0"/>
        <w:adjustRightInd w:val="0"/>
        <w:spacing w:line="240" w:lineRule="auto"/>
        <w:rPr>
          <w:lang w:val="hu-HU"/>
        </w:rPr>
      </w:pPr>
      <w:r w:rsidRPr="00973698">
        <w:rPr>
          <w:lang w:val="hu-HU" w:eastAsia="hu-HU"/>
        </w:rPr>
        <w:t>A teriparatid nem</w:t>
      </w:r>
      <w:r w:rsidR="006461FC" w:rsidRPr="00973698">
        <w:rPr>
          <w:lang w:val="hu-HU" w:eastAsia="hu-HU"/>
        </w:rPr>
        <w:t>,</w:t>
      </w:r>
      <w:r w:rsidRPr="00973698">
        <w:rPr>
          <w:lang w:val="hu-HU" w:eastAsia="hu-HU"/>
        </w:rPr>
        <w:t xml:space="preserve"> vagy csak elhanyagolható mértékben befolyásolja </w:t>
      </w:r>
      <w:r w:rsidRPr="00973698">
        <w:rPr>
          <w:rFonts w:eastAsia="TimesNewRomanPSMT"/>
          <w:lang w:val="hu-HU" w:eastAsia="hu-HU"/>
        </w:rPr>
        <w:t>a gépjárműv</w:t>
      </w:r>
      <w:r w:rsidRPr="00973698">
        <w:rPr>
          <w:lang w:val="hu-HU" w:eastAsia="hu-HU"/>
        </w:rPr>
        <w:t xml:space="preserve">ezetéshez és a gépek kezeléséhez szükséges képességeket. Egyes betegek esetében átmeneti orthostaticus hypotensiót, illetve </w:t>
      </w:r>
      <w:r w:rsidRPr="00973698">
        <w:rPr>
          <w:rFonts w:eastAsia="TimesNewRomanPSMT"/>
          <w:lang w:val="hu-HU" w:eastAsia="hu-HU"/>
        </w:rPr>
        <w:t>szédülést figyeltek meg. Az ilyen betegeknek mindaddig tartózkodniuk kell a gépjárművezetéstől</w:t>
      </w:r>
      <w:r w:rsidR="006461FC" w:rsidRPr="00973698">
        <w:rPr>
          <w:rFonts w:eastAsia="TimesNewRomanPSMT"/>
          <w:lang w:val="hu-HU" w:eastAsia="hu-HU"/>
        </w:rPr>
        <w:t xml:space="preserve"> és</w:t>
      </w:r>
      <w:r w:rsidRPr="00973698">
        <w:rPr>
          <w:rFonts w:eastAsia="TimesNewRomanPSMT"/>
          <w:lang w:val="hu-HU" w:eastAsia="hu-HU"/>
        </w:rPr>
        <w:t xml:space="preserve"> a gépek kezelésétől, amíg a tünetei</w:t>
      </w:r>
      <w:r w:rsidRPr="00973698">
        <w:rPr>
          <w:lang w:val="hu-HU" w:eastAsia="hu-HU"/>
        </w:rPr>
        <w:t>k el nem múlnak.</w:t>
      </w:r>
    </w:p>
    <w:p w14:paraId="6ED5D372" w14:textId="77777777" w:rsidR="00704B31" w:rsidRPr="00973698" w:rsidRDefault="00704B31" w:rsidP="00973698">
      <w:pPr>
        <w:widowControl w:val="0"/>
        <w:suppressAutoHyphens/>
        <w:spacing w:line="240" w:lineRule="auto"/>
        <w:rPr>
          <w:lang w:val="hu-HU"/>
        </w:rPr>
      </w:pPr>
    </w:p>
    <w:p w14:paraId="1C1DBCC5"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4.8</w:t>
      </w:r>
      <w:r w:rsidRPr="00973698">
        <w:rPr>
          <w:b/>
          <w:bCs/>
          <w:lang w:val="hu-HU"/>
        </w:rPr>
        <w:tab/>
        <w:t>Nemkívánatos hatások, mellékhatások</w:t>
      </w:r>
    </w:p>
    <w:p w14:paraId="3BDF8AE3" w14:textId="77777777" w:rsidR="00704B31" w:rsidRPr="00973698" w:rsidRDefault="00704B31" w:rsidP="00973698">
      <w:pPr>
        <w:widowControl w:val="0"/>
        <w:suppressAutoHyphens/>
        <w:spacing w:line="240" w:lineRule="auto"/>
        <w:rPr>
          <w:iCs/>
          <w:lang w:val="hu-HU"/>
        </w:rPr>
      </w:pPr>
    </w:p>
    <w:p w14:paraId="09DFFE96" w14:textId="77777777" w:rsidR="00704B31" w:rsidRPr="00973698" w:rsidRDefault="00704B31"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A biztonságossági profil összefoglalása</w:t>
      </w:r>
    </w:p>
    <w:p w14:paraId="713664FB"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4ECCDCA1" w14:textId="7D612313"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teriparatiddal kezelt betegek körében a leggyakrabban jelentett mellékhatás a hányinger, a végtagfájdalom, a fejfájás és a szédülés.</w:t>
      </w:r>
    </w:p>
    <w:p w14:paraId="2438F89D"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38A656A2" w14:textId="77777777" w:rsidR="00704B31" w:rsidRPr="00973698" w:rsidRDefault="00704B31"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A mellékhatások táblázatos felsorolása</w:t>
      </w:r>
    </w:p>
    <w:p w14:paraId="60565626"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6B33CCB7"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 xml:space="preserve">A teriparatid klinikai vizsgálataiban résztvevő betegek közül a </w:t>
      </w:r>
      <w:r w:rsidRPr="00973698">
        <w:rPr>
          <w:lang w:val="hu-HU" w:eastAsia="hu-HU"/>
        </w:rPr>
        <w:t>teriparatiddal kezeltek 82,8%-a, míg a placebóval kezeltek 84,5%-a jelentett legalább egy nemkívánatos eseményt.</w:t>
      </w:r>
    </w:p>
    <w:p w14:paraId="3D416B50"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11BEA605"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Az osteoporosisban végzett klinikai vizsgálatok során és a forgalomba hozatalt k</w:t>
      </w:r>
      <w:r w:rsidRPr="00973698">
        <w:rPr>
          <w:rFonts w:eastAsia="TimesNewRomanPSMT"/>
          <w:lang w:val="hu-HU" w:eastAsia="hu-HU"/>
        </w:rPr>
        <w:t>övető</w:t>
      </w:r>
      <w:r w:rsidRPr="00973698">
        <w:rPr>
          <w:lang w:val="hu-HU" w:eastAsia="hu-HU"/>
        </w:rPr>
        <w:t xml:space="preserve">en a teriparatid alkalmazásával kapcsolatban észlelt mellékhatásokat az 1. táblázat foglalja össze. </w:t>
      </w:r>
    </w:p>
    <w:p w14:paraId="59F3CC01"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78E6396C" w14:textId="77777777" w:rsidR="00704B31" w:rsidRPr="00973698" w:rsidRDefault="00704B31" w:rsidP="00973698">
      <w:pPr>
        <w:widowControl w:val="0"/>
        <w:tabs>
          <w:tab w:val="clear" w:pos="567"/>
        </w:tabs>
        <w:suppressAutoHyphens/>
        <w:autoSpaceDE w:val="0"/>
        <w:autoSpaceDN w:val="0"/>
        <w:adjustRightInd w:val="0"/>
        <w:spacing w:line="240" w:lineRule="auto"/>
        <w:rPr>
          <w:iCs/>
          <w:lang w:val="hu-HU"/>
        </w:rPr>
      </w:pPr>
      <w:r w:rsidRPr="00973698">
        <w:rPr>
          <w:lang w:val="hu-HU" w:eastAsia="hu-HU"/>
        </w:rPr>
        <w:t xml:space="preserve">A mellékhatások </w:t>
      </w:r>
      <w:r w:rsidRPr="00973698">
        <w:rPr>
          <w:rFonts w:eastAsia="TimesNewRomanPSMT"/>
          <w:lang w:val="hu-HU" w:eastAsia="hu-HU"/>
        </w:rPr>
        <w:t>osztályozása a következő megállapodás szerint történt</w:t>
      </w:r>
      <w:r w:rsidRPr="00973698">
        <w:rPr>
          <w:lang w:val="hu-HU" w:eastAsia="hu-HU"/>
        </w:rPr>
        <w:t>: nagyon gyakori (</w:t>
      </w:r>
      <w:r w:rsidRPr="00973698">
        <w:rPr>
          <w:rFonts w:eastAsia="SymbolMT"/>
          <w:lang w:val="hu-HU" w:eastAsia="hu-HU"/>
        </w:rPr>
        <w:t>≥</w:t>
      </w:r>
      <w:r w:rsidRPr="00973698">
        <w:rPr>
          <w:lang w:val="hu-HU" w:eastAsia="hu-HU"/>
        </w:rPr>
        <w:t>1/10), gyakori (</w:t>
      </w:r>
      <w:r w:rsidRPr="00973698">
        <w:rPr>
          <w:rFonts w:eastAsia="SymbolMT"/>
          <w:lang w:val="hu-HU" w:eastAsia="hu-HU"/>
        </w:rPr>
        <w:t>≥</w:t>
      </w:r>
      <w:r w:rsidRPr="00973698">
        <w:rPr>
          <w:lang w:val="hu-HU" w:eastAsia="hu-HU"/>
        </w:rPr>
        <w:t>1/100 - &lt;1/10), nem gyakori (</w:t>
      </w:r>
      <w:r w:rsidRPr="00973698">
        <w:rPr>
          <w:rFonts w:eastAsia="SymbolMT"/>
          <w:lang w:val="hu-HU" w:eastAsia="hu-HU"/>
        </w:rPr>
        <w:t>≥</w:t>
      </w:r>
      <w:r w:rsidRPr="00973698">
        <w:rPr>
          <w:lang w:val="hu-HU" w:eastAsia="hu-HU"/>
        </w:rPr>
        <w:t>1/1 000 - &lt;1/100) és ritka (</w:t>
      </w:r>
      <w:r w:rsidRPr="00973698">
        <w:rPr>
          <w:rFonts w:eastAsia="SymbolMT"/>
          <w:lang w:val="hu-HU" w:eastAsia="hu-HU"/>
        </w:rPr>
        <w:t>≥</w:t>
      </w:r>
      <w:r w:rsidRPr="00973698">
        <w:rPr>
          <w:lang w:val="hu-HU" w:eastAsia="hu-HU"/>
        </w:rPr>
        <w:t>1/10 000 - &lt;1/1 000).</w:t>
      </w:r>
    </w:p>
    <w:p w14:paraId="3335D620" w14:textId="77777777" w:rsidR="00704B31" w:rsidRPr="00973698" w:rsidRDefault="00704B31" w:rsidP="00973698">
      <w:pPr>
        <w:widowControl w:val="0"/>
        <w:suppressAutoHyphens/>
        <w:spacing w:line="240" w:lineRule="auto"/>
        <w:rPr>
          <w:iCs/>
          <w:lang w:val="hu-HU"/>
        </w:rPr>
      </w:pPr>
    </w:p>
    <w:p w14:paraId="33646710" w14:textId="77777777" w:rsidR="00704B31" w:rsidRPr="00973698" w:rsidRDefault="00704B31" w:rsidP="00973698">
      <w:pPr>
        <w:pStyle w:val="Listaszerbekezds"/>
        <w:widowControl w:val="0"/>
        <w:tabs>
          <w:tab w:val="clear" w:pos="567"/>
          <w:tab w:val="left" w:pos="0"/>
        </w:tabs>
        <w:suppressAutoHyphens/>
        <w:spacing w:line="240" w:lineRule="auto"/>
        <w:ind w:left="0"/>
        <w:rPr>
          <w:iCs/>
          <w:lang w:val="hu-HU"/>
        </w:rPr>
      </w:pPr>
      <w:r w:rsidRPr="00973698">
        <w:rPr>
          <w:b/>
          <w:bCs/>
          <w:iCs/>
          <w:lang w:val="hu-HU"/>
        </w:rPr>
        <w:t>1. táblázat</w:t>
      </w:r>
      <w:r w:rsidRPr="00973698">
        <w:rPr>
          <w:iCs/>
          <w:lang w:val="hu-HU"/>
        </w:rPr>
        <w:t xml:space="preserve"> </w:t>
      </w:r>
      <w:r w:rsidRPr="00973698">
        <w:rPr>
          <w:lang w:val="hu-HU" w:eastAsia="hu-HU"/>
        </w:rPr>
        <w:t>Mellékhatások</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417"/>
        <w:gridCol w:w="2126"/>
        <w:gridCol w:w="1843"/>
        <w:gridCol w:w="1771"/>
      </w:tblGrid>
      <w:tr w:rsidR="00704B31" w:rsidRPr="00973698" w14:paraId="599AEE94" w14:textId="77777777" w:rsidTr="00AE2090">
        <w:trPr>
          <w:tblHeader/>
        </w:trPr>
        <w:tc>
          <w:tcPr>
            <w:tcW w:w="2122" w:type="dxa"/>
          </w:tcPr>
          <w:p w14:paraId="2DD297B2" w14:textId="0E7D750F" w:rsidR="00704B31" w:rsidRPr="00973698" w:rsidRDefault="00704B31" w:rsidP="00973698">
            <w:pPr>
              <w:widowControl w:val="0"/>
              <w:suppressAutoHyphens/>
              <w:autoSpaceDE w:val="0"/>
              <w:autoSpaceDN w:val="0"/>
              <w:adjustRightInd w:val="0"/>
              <w:spacing w:line="240" w:lineRule="auto"/>
              <w:rPr>
                <w:b/>
                <w:color w:val="000000"/>
                <w:lang w:val="hu-HU"/>
              </w:rPr>
            </w:pPr>
            <w:r w:rsidRPr="00E35261">
              <w:rPr>
                <w:b/>
                <w:color w:val="000000"/>
                <w:lang w:val="hu-HU"/>
              </w:rPr>
              <w:t>Szervrendszer</w:t>
            </w:r>
          </w:p>
        </w:tc>
        <w:tc>
          <w:tcPr>
            <w:tcW w:w="1417" w:type="dxa"/>
          </w:tcPr>
          <w:p w14:paraId="03125B10" w14:textId="77777777" w:rsidR="00704B31" w:rsidRPr="00973698" w:rsidRDefault="00704B31" w:rsidP="00973698">
            <w:pPr>
              <w:widowControl w:val="0"/>
              <w:suppressAutoHyphens/>
              <w:autoSpaceDE w:val="0"/>
              <w:autoSpaceDN w:val="0"/>
              <w:adjustRightInd w:val="0"/>
              <w:spacing w:line="240" w:lineRule="auto"/>
              <w:rPr>
                <w:b/>
                <w:color w:val="000000"/>
                <w:lang w:val="hu-HU"/>
              </w:rPr>
            </w:pPr>
            <w:r w:rsidRPr="00973698">
              <w:rPr>
                <w:b/>
                <w:lang w:val="hu-HU" w:eastAsia="hu-HU"/>
              </w:rPr>
              <w:t>Nagyon gyakori</w:t>
            </w:r>
          </w:p>
        </w:tc>
        <w:tc>
          <w:tcPr>
            <w:tcW w:w="2126" w:type="dxa"/>
          </w:tcPr>
          <w:p w14:paraId="723C2EA8" w14:textId="77777777" w:rsidR="00704B31" w:rsidRPr="00973698" w:rsidRDefault="00704B31" w:rsidP="00973698">
            <w:pPr>
              <w:widowControl w:val="0"/>
              <w:suppressAutoHyphens/>
              <w:autoSpaceDE w:val="0"/>
              <w:autoSpaceDN w:val="0"/>
              <w:adjustRightInd w:val="0"/>
              <w:spacing w:line="240" w:lineRule="auto"/>
              <w:rPr>
                <w:b/>
                <w:color w:val="000000"/>
                <w:lang w:val="hu-HU"/>
              </w:rPr>
            </w:pPr>
            <w:r w:rsidRPr="00973698">
              <w:rPr>
                <w:b/>
                <w:lang w:val="hu-HU" w:eastAsia="hu-HU"/>
              </w:rPr>
              <w:t>Gyakori</w:t>
            </w:r>
          </w:p>
        </w:tc>
        <w:tc>
          <w:tcPr>
            <w:tcW w:w="1843" w:type="dxa"/>
          </w:tcPr>
          <w:p w14:paraId="09D6C591" w14:textId="77777777" w:rsidR="00704B31" w:rsidRPr="00973698" w:rsidRDefault="00704B31" w:rsidP="00973698">
            <w:pPr>
              <w:widowControl w:val="0"/>
              <w:suppressAutoHyphens/>
              <w:autoSpaceDE w:val="0"/>
              <w:autoSpaceDN w:val="0"/>
              <w:adjustRightInd w:val="0"/>
              <w:spacing w:line="240" w:lineRule="auto"/>
              <w:rPr>
                <w:b/>
                <w:color w:val="000000"/>
                <w:lang w:val="hu-HU"/>
              </w:rPr>
            </w:pPr>
            <w:r w:rsidRPr="00973698">
              <w:rPr>
                <w:b/>
                <w:lang w:val="hu-HU" w:eastAsia="hu-HU"/>
              </w:rPr>
              <w:t>Nem gyakori</w:t>
            </w:r>
          </w:p>
        </w:tc>
        <w:tc>
          <w:tcPr>
            <w:tcW w:w="1771" w:type="dxa"/>
          </w:tcPr>
          <w:p w14:paraId="0F6610B0" w14:textId="77777777" w:rsidR="00704B31" w:rsidRPr="00973698" w:rsidRDefault="00704B31" w:rsidP="00973698">
            <w:pPr>
              <w:widowControl w:val="0"/>
              <w:suppressAutoHyphens/>
              <w:autoSpaceDE w:val="0"/>
              <w:autoSpaceDN w:val="0"/>
              <w:adjustRightInd w:val="0"/>
              <w:spacing w:line="240" w:lineRule="auto"/>
              <w:rPr>
                <w:b/>
                <w:color w:val="000000"/>
                <w:lang w:val="hu-HU"/>
              </w:rPr>
            </w:pPr>
            <w:r w:rsidRPr="00973698">
              <w:rPr>
                <w:b/>
                <w:color w:val="000000"/>
                <w:lang w:val="hu-HU"/>
              </w:rPr>
              <w:t>R</w:t>
            </w:r>
            <w:r w:rsidRPr="00973698">
              <w:rPr>
                <w:b/>
                <w:lang w:val="hu-HU" w:eastAsia="hu-HU"/>
              </w:rPr>
              <w:t>itka</w:t>
            </w:r>
          </w:p>
        </w:tc>
      </w:tr>
      <w:tr w:rsidR="00704B31" w:rsidRPr="00973698" w14:paraId="74287E5F" w14:textId="77777777" w:rsidTr="00AE2090">
        <w:trPr>
          <w:trHeight w:val="531"/>
        </w:trPr>
        <w:tc>
          <w:tcPr>
            <w:tcW w:w="2122" w:type="dxa"/>
          </w:tcPr>
          <w:p w14:paraId="27BF77E9" w14:textId="77777777" w:rsidR="00704B31" w:rsidRPr="00973698" w:rsidRDefault="00704B31" w:rsidP="00973698">
            <w:pPr>
              <w:pStyle w:val="Default"/>
              <w:widowControl w:val="0"/>
              <w:suppressAutoHyphens/>
              <w:rPr>
                <w:b/>
                <w:bCs/>
                <w:sz w:val="22"/>
                <w:szCs w:val="22"/>
                <w:lang w:val="hu-HU"/>
              </w:rPr>
            </w:pPr>
            <w:r w:rsidRPr="00973698">
              <w:rPr>
                <w:rFonts w:eastAsia="TimesNewRomanPS-BoldMT"/>
                <w:b/>
                <w:bCs/>
                <w:sz w:val="22"/>
                <w:szCs w:val="22"/>
                <w:lang w:val="hu-HU" w:eastAsia="hu-HU"/>
              </w:rPr>
              <w:t xml:space="preserve">Vérképzőszervi- és nyirokrendszeri betegségek és </w:t>
            </w:r>
            <w:r w:rsidRPr="00973698">
              <w:rPr>
                <w:rFonts w:eastAsia="TimesNewRomanPS-BoldMT"/>
                <w:b/>
                <w:bCs/>
                <w:sz w:val="22"/>
                <w:szCs w:val="22"/>
                <w:lang w:val="hu-HU" w:eastAsia="hu-HU"/>
              </w:rPr>
              <w:lastRenderedPageBreak/>
              <w:t>tünetek</w:t>
            </w:r>
          </w:p>
        </w:tc>
        <w:tc>
          <w:tcPr>
            <w:tcW w:w="1417" w:type="dxa"/>
          </w:tcPr>
          <w:p w14:paraId="7767FECE"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2126" w:type="dxa"/>
          </w:tcPr>
          <w:p w14:paraId="6BA72AE1" w14:textId="77777777" w:rsidR="00704B31" w:rsidRPr="00973698" w:rsidRDefault="00704B31" w:rsidP="00973698">
            <w:pPr>
              <w:widowControl w:val="0"/>
              <w:suppressAutoHyphens/>
              <w:autoSpaceDE w:val="0"/>
              <w:autoSpaceDN w:val="0"/>
              <w:adjustRightInd w:val="0"/>
              <w:spacing w:line="240" w:lineRule="auto"/>
              <w:rPr>
                <w:color w:val="000000"/>
                <w:lang w:val="hu-HU"/>
              </w:rPr>
            </w:pPr>
            <w:r w:rsidRPr="00973698">
              <w:rPr>
                <w:color w:val="000000"/>
                <w:lang w:val="hu-HU"/>
              </w:rPr>
              <w:t>Anaemia</w:t>
            </w:r>
          </w:p>
        </w:tc>
        <w:tc>
          <w:tcPr>
            <w:tcW w:w="1843" w:type="dxa"/>
          </w:tcPr>
          <w:p w14:paraId="0724F84C"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1771" w:type="dxa"/>
          </w:tcPr>
          <w:p w14:paraId="30562725"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r>
      <w:tr w:rsidR="00704B31" w:rsidRPr="00973698" w14:paraId="6CAD28CE" w14:textId="77777777" w:rsidTr="00AE2090">
        <w:trPr>
          <w:trHeight w:val="531"/>
        </w:trPr>
        <w:tc>
          <w:tcPr>
            <w:tcW w:w="2122" w:type="dxa"/>
          </w:tcPr>
          <w:p w14:paraId="5084EABC" w14:textId="77777777" w:rsidR="00704B31" w:rsidRPr="00973698" w:rsidRDefault="00704B31" w:rsidP="00973698">
            <w:pPr>
              <w:widowControl w:val="0"/>
              <w:suppressAutoHyphens/>
              <w:autoSpaceDE w:val="0"/>
              <w:autoSpaceDN w:val="0"/>
              <w:adjustRightInd w:val="0"/>
              <w:spacing w:line="240" w:lineRule="auto"/>
              <w:rPr>
                <w:b/>
                <w:color w:val="000000"/>
                <w:lang w:val="hu-HU"/>
              </w:rPr>
            </w:pPr>
            <w:r w:rsidRPr="00973698">
              <w:rPr>
                <w:b/>
                <w:bCs/>
                <w:lang w:val="hu-HU" w:eastAsia="hu-HU"/>
              </w:rPr>
              <w:t>Immunrendszeri betegségek és tünetek</w:t>
            </w:r>
          </w:p>
        </w:tc>
        <w:tc>
          <w:tcPr>
            <w:tcW w:w="1417" w:type="dxa"/>
          </w:tcPr>
          <w:p w14:paraId="162E219D"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2126" w:type="dxa"/>
          </w:tcPr>
          <w:p w14:paraId="02CC4C6C"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1843" w:type="dxa"/>
          </w:tcPr>
          <w:p w14:paraId="729C6A2D"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1771" w:type="dxa"/>
          </w:tcPr>
          <w:p w14:paraId="75A24139" w14:textId="77777777" w:rsidR="00704B31" w:rsidRPr="00973698" w:rsidRDefault="00704B31" w:rsidP="00973698">
            <w:pPr>
              <w:pStyle w:val="Default"/>
              <w:widowControl w:val="0"/>
              <w:suppressAutoHyphens/>
              <w:rPr>
                <w:sz w:val="22"/>
                <w:szCs w:val="22"/>
                <w:lang w:val="hu-HU"/>
              </w:rPr>
            </w:pPr>
            <w:r w:rsidRPr="00973698">
              <w:rPr>
                <w:sz w:val="22"/>
                <w:szCs w:val="22"/>
                <w:lang w:val="hu-HU"/>
              </w:rPr>
              <w:t xml:space="preserve">Anaphylaxia </w:t>
            </w:r>
          </w:p>
        </w:tc>
      </w:tr>
      <w:tr w:rsidR="00704B31" w:rsidRPr="00973698" w14:paraId="51C32DE9" w14:textId="77777777" w:rsidTr="00AE2090">
        <w:trPr>
          <w:trHeight w:val="531"/>
        </w:trPr>
        <w:tc>
          <w:tcPr>
            <w:tcW w:w="2122" w:type="dxa"/>
          </w:tcPr>
          <w:p w14:paraId="4A0365D7" w14:textId="77777777" w:rsidR="00704B31" w:rsidRPr="00973698" w:rsidRDefault="00704B31" w:rsidP="00973698">
            <w:pPr>
              <w:pStyle w:val="Default"/>
              <w:widowControl w:val="0"/>
              <w:suppressAutoHyphens/>
              <w:rPr>
                <w:b/>
                <w:bCs/>
                <w:sz w:val="22"/>
                <w:szCs w:val="22"/>
                <w:lang w:val="hu-HU"/>
              </w:rPr>
            </w:pPr>
            <w:r w:rsidRPr="00973698">
              <w:rPr>
                <w:b/>
                <w:bCs/>
                <w:sz w:val="22"/>
                <w:szCs w:val="22"/>
                <w:lang w:val="hu-HU" w:eastAsia="hu-HU"/>
              </w:rPr>
              <w:t>Anyagcsere- és táplálkozási betegségek és tünetek</w:t>
            </w:r>
          </w:p>
        </w:tc>
        <w:tc>
          <w:tcPr>
            <w:tcW w:w="1417" w:type="dxa"/>
          </w:tcPr>
          <w:p w14:paraId="7F66BE72"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2126" w:type="dxa"/>
          </w:tcPr>
          <w:p w14:paraId="23A51759" w14:textId="77777777" w:rsidR="00704B31" w:rsidRPr="00973698" w:rsidRDefault="00704B31" w:rsidP="00973698">
            <w:pPr>
              <w:pStyle w:val="Default"/>
              <w:widowControl w:val="0"/>
              <w:suppressAutoHyphens/>
              <w:rPr>
                <w:sz w:val="22"/>
                <w:szCs w:val="22"/>
                <w:lang w:val="hu-HU"/>
              </w:rPr>
            </w:pPr>
            <w:r w:rsidRPr="00973698">
              <w:rPr>
                <w:sz w:val="22"/>
                <w:szCs w:val="22"/>
                <w:lang w:val="hu-HU"/>
              </w:rPr>
              <w:t>Hypercholesterinaemia</w:t>
            </w:r>
          </w:p>
        </w:tc>
        <w:tc>
          <w:tcPr>
            <w:tcW w:w="1843" w:type="dxa"/>
          </w:tcPr>
          <w:p w14:paraId="0F7D7598" w14:textId="77777777" w:rsidR="00704B31" w:rsidRPr="00973698" w:rsidRDefault="00704B31" w:rsidP="00973698">
            <w:pPr>
              <w:pStyle w:val="Default"/>
              <w:widowControl w:val="0"/>
              <w:suppressAutoHyphens/>
              <w:rPr>
                <w:sz w:val="22"/>
                <w:szCs w:val="22"/>
                <w:lang w:val="hu-HU"/>
              </w:rPr>
            </w:pPr>
            <w:r w:rsidRPr="00973698">
              <w:rPr>
                <w:sz w:val="22"/>
                <w:szCs w:val="22"/>
                <w:lang w:val="hu-HU"/>
              </w:rPr>
              <w:t xml:space="preserve">2,76 mmol/l feletti hypercalcaemia, hyperuricaemia </w:t>
            </w:r>
          </w:p>
        </w:tc>
        <w:tc>
          <w:tcPr>
            <w:tcW w:w="1771" w:type="dxa"/>
          </w:tcPr>
          <w:p w14:paraId="5B150DE7" w14:textId="77777777" w:rsidR="00704B31" w:rsidRPr="00973698" w:rsidRDefault="00704B31" w:rsidP="00973698">
            <w:pPr>
              <w:pStyle w:val="Default"/>
              <w:widowControl w:val="0"/>
              <w:suppressAutoHyphens/>
              <w:rPr>
                <w:sz w:val="22"/>
                <w:szCs w:val="22"/>
                <w:lang w:val="hu-HU"/>
              </w:rPr>
            </w:pPr>
            <w:r w:rsidRPr="00973698">
              <w:rPr>
                <w:sz w:val="22"/>
                <w:szCs w:val="22"/>
                <w:lang w:val="hu-HU"/>
              </w:rPr>
              <w:t xml:space="preserve">3,25 mmol/l feletti hypercalcaemia </w:t>
            </w:r>
          </w:p>
        </w:tc>
      </w:tr>
      <w:tr w:rsidR="00704B31" w:rsidRPr="00973698" w14:paraId="43C2B91A" w14:textId="77777777" w:rsidTr="00AE2090">
        <w:trPr>
          <w:trHeight w:val="531"/>
        </w:trPr>
        <w:tc>
          <w:tcPr>
            <w:tcW w:w="2122" w:type="dxa"/>
          </w:tcPr>
          <w:p w14:paraId="47C51910" w14:textId="77777777" w:rsidR="00704B31" w:rsidRPr="00973698" w:rsidRDefault="00704B31" w:rsidP="00973698">
            <w:pPr>
              <w:widowControl w:val="0"/>
              <w:suppressAutoHyphens/>
              <w:autoSpaceDE w:val="0"/>
              <w:autoSpaceDN w:val="0"/>
              <w:adjustRightInd w:val="0"/>
              <w:spacing w:line="240" w:lineRule="auto"/>
              <w:rPr>
                <w:b/>
                <w:color w:val="000000"/>
                <w:lang w:val="hu-HU"/>
              </w:rPr>
            </w:pPr>
            <w:r w:rsidRPr="00973698">
              <w:rPr>
                <w:b/>
                <w:bCs/>
                <w:lang w:val="hu-HU" w:eastAsia="hu-HU"/>
              </w:rPr>
              <w:t>Pszichiátriai kórképek</w:t>
            </w:r>
          </w:p>
        </w:tc>
        <w:tc>
          <w:tcPr>
            <w:tcW w:w="1417" w:type="dxa"/>
          </w:tcPr>
          <w:p w14:paraId="6F5F5759"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2126" w:type="dxa"/>
          </w:tcPr>
          <w:p w14:paraId="37A6D7AF" w14:textId="77777777" w:rsidR="00704B31" w:rsidRPr="00973698" w:rsidRDefault="00704B31" w:rsidP="00973698">
            <w:pPr>
              <w:pStyle w:val="Default"/>
              <w:widowControl w:val="0"/>
              <w:suppressAutoHyphens/>
              <w:rPr>
                <w:sz w:val="22"/>
                <w:szCs w:val="22"/>
                <w:lang w:val="hu-HU"/>
              </w:rPr>
            </w:pPr>
            <w:r w:rsidRPr="00973698">
              <w:rPr>
                <w:sz w:val="22"/>
                <w:szCs w:val="22"/>
                <w:lang w:val="hu-HU"/>
              </w:rPr>
              <w:t xml:space="preserve">Depresszió </w:t>
            </w:r>
          </w:p>
        </w:tc>
        <w:tc>
          <w:tcPr>
            <w:tcW w:w="1843" w:type="dxa"/>
          </w:tcPr>
          <w:p w14:paraId="16AD3336"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1771" w:type="dxa"/>
          </w:tcPr>
          <w:p w14:paraId="0D9261E8"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r>
      <w:tr w:rsidR="00704B31" w:rsidRPr="00973698" w14:paraId="3CBEAC15" w14:textId="77777777" w:rsidTr="00AE2090">
        <w:trPr>
          <w:trHeight w:val="531"/>
        </w:trPr>
        <w:tc>
          <w:tcPr>
            <w:tcW w:w="2122" w:type="dxa"/>
          </w:tcPr>
          <w:p w14:paraId="204400A6" w14:textId="77777777" w:rsidR="00704B31" w:rsidRPr="00973698" w:rsidRDefault="00704B31" w:rsidP="00973698">
            <w:pPr>
              <w:widowControl w:val="0"/>
              <w:suppressAutoHyphens/>
              <w:autoSpaceDE w:val="0"/>
              <w:autoSpaceDN w:val="0"/>
              <w:adjustRightInd w:val="0"/>
              <w:spacing w:line="240" w:lineRule="auto"/>
              <w:rPr>
                <w:b/>
                <w:color w:val="000000"/>
                <w:lang w:val="hu-HU"/>
              </w:rPr>
            </w:pPr>
            <w:r w:rsidRPr="00973698">
              <w:rPr>
                <w:b/>
                <w:bCs/>
                <w:lang w:val="hu-HU" w:eastAsia="hu-HU"/>
              </w:rPr>
              <w:t>Idegrendszeri betegségek és tünetek</w:t>
            </w:r>
          </w:p>
        </w:tc>
        <w:tc>
          <w:tcPr>
            <w:tcW w:w="1417" w:type="dxa"/>
          </w:tcPr>
          <w:p w14:paraId="6BD9B0DA"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2126" w:type="dxa"/>
          </w:tcPr>
          <w:p w14:paraId="19627F27" w14:textId="77777777" w:rsidR="00704B31" w:rsidRPr="00973698" w:rsidDel="00353970" w:rsidRDefault="00704B31" w:rsidP="00973698">
            <w:pPr>
              <w:widowControl w:val="0"/>
              <w:suppressAutoHyphens/>
              <w:autoSpaceDE w:val="0"/>
              <w:autoSpaceDN w:val="0"/>
              <w:adjustRightInd w:val="0"/>
              <w:spacing w:line="240" w:lineRule="auto"/>
              <w:rPr>
                <w:color w:val="000000"/>
                <w:lang w:val="hu-HU"/>
              </w:rPr>
            </w:pPr>
            <w:r w:rsidRPr="00973698">
              <w:rPr>
                <w:lang w:val="hu-HU" w:eastAsia="hu-HU"/>
              </w:rPr>
              <w:t>Szédülés, fejfájás, ischias, syncope</w:t>
            </w:r>
          </w:p>
        </w:tc>
        <w:tc>
          <w:tcPr>
            <w:tcW w:w="1843" w:type="dxa"/>
          </w:tcPr>
          <w:p w14:paraId="72B4BAA1" w14:textId="77777777" w:rsidR="00704B31" w:rsidRPr="00973698" w:rsidDel="00353970" w:rsidRDefault="00704B31" w:rsidP="00973698">
            <w:pPr>
              <w:widowControl w:val="0"/>
              <w:suppressAutoHyphens/>
              <w:autoSpaceDE w:val="0"/>
              <w:autoSpaceDN w:val="0"/>
              <w:adjustRightInd w:val="0"/>
              <w:spacing w:line="240" w:lineRule="auto"/>
              <w:rPr>
                <w:color w:val="000000"/>
                <w:lang w:val="hu-HU"/>
              </w:rPr>
            </w:pPr>
          </w:p>
        </w:tc>
        <w:tc>
          <w:tcPr>
            <w:tcW w:w="1771" w:type="dxa"/>
          </w:tcPr>
          <w:p w14:paraId="1A68ACEC"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r>
      <w:tr w:rsidR="00704B31" w:rsidRPr="00973698" w14:paraId="6AEA425B" w14:textId="77777777" w:rsidTr="00AE2090">
        <w:trPr>
          <w:trHeight w:val="531"/>
        </w:trPr>
        <w:tc>
          <w:tcPr>
            <w:tcW w:w="2122" w:type="dxa"/>
          </w:tcPr>
          <w:p w14:paraId="79DC6D01" w14:textId="77777777" w:rsidR="00704B31" w:rsidRPr="00973698" w:rsidRDefault="00704B31" w:rsidP="00973698">
            <w:pPr>
              <w:pStyle w:val="Default"/>
              <w:widowControl w:val="0"/>
              <w:suppressAutoHyphens/>
              <w:rPr>
                <w:b/>
                <w:sz w:val="22"/>
                <w:szCs w:val="22"/>
                <w:lang w:val="hu-HU"/>
              </w:rPr>
            </w:pPr>
            <w:r w:rsidRPr="00973698">
              <w:rPr>
                <w:b/>
                <w:bCs/>
                <w:sz w:val="22"/>
                <w:szCs w:val="22"/>
                <w:lang w:val="hu-HU" w:eastAsia="hu-HU"/>
              </w:rPr>
              <w:t>A fül és az egyensúly-</w:t>
            </w:r>
            <w:r w:rsidRPr="00973698">
              <w:rPr>
                <w:rFonts w:eastAsia="TimesNewRomanPS-BoldMT"/>
                <w:b/>
                <w:bCs/>
                <w:sz w:val="22"/>
                <w:szCs w:val="22"/>
                <w:lang w:val="hu-HU" w:eastAsia="hu-HU"/>
              </w:rPr>
              <w:t>érzékelő szerv betegségei és tünetei</w:t>
            </w:r>
          </w:p>
        </w:tc>
        <w:tc>
          <w:tcPr>
            <w:tcW w:w="1417" w:type="dxa"/>
          </w:tcPr>
          <w:p w14:paraId="184EB53A"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2126" w:type="dxa"/>
          </w:tcPr>
          <w:p w14:paraId="1E8B4146" w14:textId="77777777" w:rsidR="00704B31" w:rsidRPr="00973698" w:rsidRDefault="00704B31" w:rsidP="00973698">
            <w:pPr>
              <w:pStyle w:val="Default"/>
              <w:widowControl w:val="0"/>
              <w:suppressAutoHyphens/>
              <w:rPr>
                <w:sz w:val="22"/>
                <w:szCs w:val="22"/>
                <w:lang w:val="hu-HU"/>
              </w:rPr>
            </w:pPr>
            <w:r w:rsidRPr="00973698">
              <w:rPr>
                <w:sz w:val="22"/>
                <w:szCs w:val="22"/>
                <w:lang w:val="hu-HU"/>
              </w:rPr>
              <w:t xml:space="preserve">Vertigo </w:t>
            </w:r>
          </w:p>
        </w:tc>
        <w:tc>
          <w:tcPr>
            <w:tcW w:w="1843" w:type="dxa"/>
          </w:tcPr>
          <w:p w14:paraId="5F53CDAE"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1771" w:type="dxa"/>
          </w:tcPr>
          <w:p w14:paraId="2D066F58"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r>
      <w:tr w:rsidR="00704B31" w:rsidRPr="00973698" w14:paraId="02AD294F" w14:textId="77777777" w:rsidTr="00AE2090">
        <w:trPr>
          <w:trHeight w:val="531"/>
        </w:trPr>
        <w:tc>
          <w:tcPr>
            <w:tcW w:w="2122" w:type="dxa"/>
          </w:tcPr>
          <w:p w14:paraId="38009086" w14:textId="77777777" w:rsidR="00704B31" w:rsidRPr="00973698" w:rsidRDefault="00704B31" w:rsidP="00973698">
            <w:pPr>
              <w:widowControl w:val="0"/>
              <w:suppressAutoHyphens/>
              <w:autoSpaceDE w:val="0"/>
              <w:autoSpaceDN w:val="0"/>
              <w:adjustRightInd w:val="0"/>
              <w:spacing w:line="240" w:lineRule="auto"/>
              <w:rPr>
                <w:b/>
                <w:color w:val="000000"/>
                <w:lang w:val="hu-HU"/>
              </w:rPr>
            </w:pPr>
            <w:r w:rsidRPr="00973698">
              <w:rPr>
                <w:b/>
                <w:bCs/>
                <w:lang w:val="hu-HU" w:eastAsia="hu-HU"/>
              </w:rPr>
              <w:t>Szívbetegségek és a szívvel kapcsolatos tünetek</w:t>
            </w:r>
          </w:p>
        </w:tc>
        <w:tc>
          <w:tcPr>
            <w:tcW w:w="1417" w:type="dxa"/>
          </w:tcPr>
          <w:p w14:paraId="08B53B13"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2126" w:type="dxa"/>
          </w:tcPr>
          <w:p w14:paraId="2BA80BF0" w14:textId="77777777" w:rsidR="00704B31" w:rsidRPr="00973698" w:rsidRDefault="00704B31" w:rsidP="00973698">
            <w:pPr>
              <w:widowControl w:val="0"/>
              <w:suppressAutoHyphens/>
              <w:autoSpaceDE w:val="0"/>
              <w:autoSpaceDN w:val="0"/>
              <w:adjustRightInd w:val="0"/>
              <w:spacing w:line="240" w:lineRule="auto"/>
              <w:rPr>
                <w:color w:val="000000"/>
                <w:lang w:val="hu-HU"/>
              </w:rPr>
            </w:pPr>
            <w:r w:rsidRPr="00973698">
              <w:rPr>
                <w:color w:val="000000"/>
                <w:lang w:val="hu-HU"/>
              </w:rPr>
              <w:t>Palpitatio</w:t>
            </w:r>
          </w:p>
        </w:tc>
        <w:tc>
          <w:tcPr>
            <w:tcW w:w="1843" w:type="dxa"/>
          </w:tcPr>
          <w:p w14:paraId="68DECD54" w14:textId="77777777" w:rsidR="00704B31" w:rsidRPr="00973698" w:rsidRDefault="00704B31" w:rsidP="00973698">
            <w:pPr>
              <w:pStyle w:val="Default"/>
              <w:widowControl w:val="0"/>
              <w:suppressAutoHyphens/>
              <w:rPr>
                <w:sz w:val="22"/>
                <w:szCs w:val="22"/>
                <w:lang w:val="hu-HU"/>
              </w:rPr>
            </w:pPr>
            <w:r w:rsidRPr="00973698">
              <w:rPr>
                <w:sz w:val="22"/>
                <w:szCs w:val="22"/>
                <w:lang w:val="hu-HU"/>
              </w:rPr>
              <w:t>Tachycardia</w:t>
            </w:r>
          </w:p>
        </w:tc>
        <w:tc>
          <w:tcPr>
            <w:tcW w:w="1771" w:type="dxa"/>
          </w:tcPr>
          <w:p w14:paraId="4677F2DF"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r>
      <w:tr w:rsidR="00704B31" w:rsidRPr="00973698" w14:paraId="14945E5B" w14:textId="77777777" w:rsidTr="00AE2090">
        <w:trPr>
          <w:trHeight w:val="574"/>
        </w:trPr>
        <w:tc>
          <w:tcPr>
            <w:tcW w:w="2122" w:type="dxa"/>
          </w:tcPr>
          <w:p w14:paraId="48167C70" w14:textId="77777777" w:rsidR="00704B31" w:rsidRPr="00973698" w:rsidRDefault="00704B31" w:rsidP="00973698">
            <w:pPr>
              <w:widowControl w:val="0"/>
              <w:suppressAutoHyphens/>
              <w:autoSpaceDE w:val="0"/>
              <w:autoSpaceDN w:val="0"/>
              <w:adjustRightInd w:val="0"/>
              <w:spacing w:line="240" w:lineRule="auto"/>
              <w:rPr>
                <w:b/>
                <w:color w:val="000000"/>
                <w:lang w:val="hu-HU"/>
              </w:rPr>
            </w:pPr>
            <w:r w:rsidRPr="00973698">
              <w:rPr>
                <w:b/>
                <w:bCs/>
                <w:lang w:val="hu-HU" w:eastAsia="hu-HU"/>
              </w:rPr>
              <w:t>Érbetegségek és tünetek</w:t>
            </w:r>
          </w:p>
        </w:tc>
        <w:tc>
          <w:tcPr>
            <w:tcW w:w="1417" w:type="dxa"/>
          </w:tcPr>
          <w:p w14:paraId="21B0AC22"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2126" w:type="dxa"/>
          </w:tcPr>
          <w:p w14:paraId="11C85DDC" w14:textId="77777777" w:rsidR="00704B31" w:rsidRPr="00973698" w:rsidRDefault="00704B31" w:rsidP="00973698">
            <w:pPr>
              <w:pStyle w:val="Default"/>
              <w:widowControl w:val="0"/>
              <w:suppressAutoHyphens/>
              <w:rPr>
                <w:sz w:val="22"/>
                <w:szCs w:val="22"/>
                <w:lang w:val="hu-HU"/>
              </w:rPr>
            </w:pPr>
            <w:r w:rsidRPr="00973698">
              <w:rPr>
                <w:sz w:val="22"/>
                <w:szCs w:val="22"/>
                <w:lang w:val="hu-HU"/>
              </w:rPr>
              <w:t>Hypotensio</w:t>
            </w:r>
          </w:p>
        </w:tc>
        <w:tc>
          <w:tcPr>
            <w:tcW w:w="1843" w:type="dxa"/>
          </w:tcPr>
          <w:p w14:paraId="4EC57BAA"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1771" w:type="dxa"/>
          </w:tcPr>
          <w:p w14:paraId="09261230"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r>
      <w:tr w:rsidR="00704B31" w:rsidRPr="00973698" w14:paraId="1F181AF7" w14:textId="77777777" w:rsidTr="00AE2090">
        <w:trPr>
          <w:trHeight w:val="728"/>
        </w:trPr>
        <w:tc>
          <w:tcPr>
            <w:tcW w:w="2122" w:type="dxa"/>
          </w:tcPr>
          <w:p w14:paraId="1AF49543" w14:textId="77777777" w:rsidR="00704B31" w:rsidRPr="00973698" w:rsidRDefault="00704B31" w:rsidP="00973698">
            <w:pPr>
              <w:widowControl w:val="0"/>
              <w:suppressAutoHyphens/>
              <w:autoSpaceDE w:val="0"/>
              <w:autoSpaceDN w:val="0"/>
              <w:adjustRightInd w:val="0"/>
              <w:spacing w:line="240" w:lineRule="auto"/>
              <w:rPr>
                <w:b/>
                <w:color w:val="000000"/>
                <w:lang w:val="hu-HU"/>
              </w:rPr>
            </w:pPr>
            <w:r w:rsidRPr="00973698">
              <w:rPr>
                <w:rFonts w:eastAsia="TimesNewRomanPS-BoldMT"/>
                <w:b/>
                <w:bCs/>
                <w:lang w:val="hu-HU" w:eastAsia="hu-HU"/>
              </w:rPr>
              <w:t>Légzőrendszeri, mellkasi és mediastinalis betegségek és tünetek</w:t>
            </w:r>
          </w:p>
        </w:tc>
        <w:tc>
          <w:tcPr>
            <w:tcW w:w="1417" w:type="dxa"/>
          </w:tcPr>
          <w:p w14:paraId="340EFAC4"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2126" w:type="dxa"/>
          </w:tcPr>
          <w:p w14:paraId="3DB6F95C" w14:textId="77777777" w:rsidR="00704B31" w:rsidRPr="00973698" w:rsidRDefault="00704B31" w:rsidP="00973698">
            <w:pPr>
              <w:pStyle w:val="Default"/>
              <w:widowControl w:val="0"/>
              <w:suppressAutoHyphens/>
              <w:rPr>
                <w:sz w:val="22"/>
                <w:szCs w:val="22"/>
                <w:lang w:val="hu-HU"/>
              </w:rPr>
            </w:pPr>
            <w:r w:rsidRPr="00973698">
              <w:rPr>
                <w:color w:val="auto"/>
                <w:sz w:val="22"/>
                <w:szCs w:val="22"/>
                <w:lang w:val="hu-HU"/>
              </w:rPr>
              <w:t>Dyspnoe</w:t>
            </w:r>
          </w:p>
        </w:tc>
        <w:tc>
          <w:tcPr>
            <w:tcW w:w="1843" w:type="dxa"/>
          </w:tcPr>
          <w:p w14:paraId="2F891531" w14:textId="77777777" w:rsidR="00704B31" w:rsidRPr="00973698" w:rsidRDefault="00704B31" w:rsidP="00973698">
            <w:pPr>
              <w:pStyle w:val="Default"/>
              <w:widowControl w:val="0"/>
              <w:suppressAutoHyphens/>
              <w:rPr>
                <w:sz w:val="22"/>
                <w:szCs w:val="22"/>
                <w:lang w:val="hu-HU"/>
              </w:rPr>
            </w:pPr>
            <w:r w:rsidRPr="00973698">
              <w:rPr>
                <w:color w:val="auto"/>
                <w:sz w:val="22"/>
                <w:szCs w:val="22"/>
                <w:lang w:val="hu-HU"/>
              </w:rPr>
              <w:t>Emphysema</w:t>
            </w:r>
          </w:p>
        </w:tc>
        <w:tc>
          <w:tcPr>
            <w:tcW w:w="1771" w:type="dxa"/>
          </w:tcPr>
          <w:p w14:paraId="38FEB951"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r>
      <w:tr w:rsidR="00704B31" w:rsidRPr="00973698" w14:paraId="1A07AB18" w14:textId="77777777" w:rsidTr="00AE2090">
        <w:trPr>
          <w:trHeight w:val="728"/>
        </w:trPr>
        <w:tc>
          <w:tcPr>
            <w:tcW w:w="2122" w:type="dxa"/>
          </w:tcPr>
          <w:p w14:paraId="7ACF3498" w14:textId="77777777" w:rsidR="00704B31" w:rsidRPr="00973698" w:rsidRDefault="00704B31" w:rsidP="00973698">
            <w:pPr>
              <w:widowControl w:val="0"/>
              <w:suppressAutoHyphens/>
              <w:autoSpaceDE w:val="0"/>
              <w:autoSpaceDN w:val="0"/>
              <w:adjustRightInd w:val="0"/>
              <w:spacing w:line="240" w:lineRule="auto"/>
              <w:rPr>
                <w:b/>
                <w:color w:val="000000"/>
                <w:lang w:val="hu-HU"/>
              </w:rPr>
            </w:pPr>
            <w:r w:rsidRPr="00973698">
              <w:rPr>
                <w:rFonts w:eastAsia="TimesNewRomanPS-BoldMT"/>
                <w:b/>
                <w:bCs/>
                <w:lang w:val="hu-HU" w:eastAsia="hu-HU"/>
              </w:rPr>
              <w:t>Emésztőrendszeri betegségek és tünetek</w:t>
            </w:r>
          </w:p>
        </w:tc>
        <w:tc>
          <w:tcPr>
            <w:tcW w:w="1417" w:type="dxa"/>
          </w:tcPr>
          <w:p w14:paraId="7A219444"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2126" w:type="dxa"/>
          </w:tcPr>
          <w:p w14:paraId="7541E804" w14:textId="77777777" w:rsidR="00704B31" w:rsidRPr="00973698" w:rsidRDefault="00704B31" w:rsidP="00973698">
            <w:pPr>
              <w:pStyle w:val="Default"/>
              <w:widowControl w:val="0"/>
              <w:suppressAutoHyphens/>
              <w:rPr>
                <w:sz w:val="22"/>
                <w:szCs w:val="22"/>
                <w:lang w:val="hu-HU"/>
              </w:rPr>
            </w:pPr>
            <w:r w:rsidRPr="00973698">
              <w:rPr>
                <w:sz w:val="22"/>
                <w:szCs w:val="22"/>
                <w:lang w:val="hu-HU" w:eastAsia="hu-HU"/>
              </w:rPr>
              <w:t>Hányinger, hányás, hiatus hernia, gastrooesophagealis refluxbetegség</w:t>
            </w:r>
          </w:p>
        </w:tc>
        <w:tc>
          <w:tcPr>
            <w:tcW w:w="1843" w:type="dxa"/>
          </w:tcPr>
          <w:p w14:paraId="7C6ED045" w14:textId="77777777" w:rsidR="00704B31" w:rsidRPr="00973698" w:rsidRDefault="00704B31" w:rsidP="00973698">
            <w:pPr>
              <w:pStyle w:val="Default"/>
              <w:widowControl w:val="0"/>
              <w:suppressAutoHyphens/>
              <w:rPr>
                <w:sz w:val="22"/>
                <w:szCs w:val="22"/>
                <w:lang w:val="hu-HU"/>
              </w:rPr>
            </w:pPr>
            <w:r w:rsidRPr="00973698">
              <w:rPr>
                <w:sz w:val="22"/>
                <w:szCs w:val="22"/>
                <w:lang w:val="hu-HU"/>
              </w:rPr>
              <w:t>Haemorrhoidok</w:t>
            </w:r>
          </w:p>
        </w:tc>
        <w:tc>
          <w:tcPr>
            <w:tcW w:w="1771" w:type="dxa"/>
          </w:tcPr>
          <w:p w14:paraId="4238D9C8"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r>
      <w:tr w:rsidR="00704B31" w:rsidRPr="00973698" w14:paraId="3B8B7AEF" w14:textId="77777777" w:rsidTr="00AE2090">
        <w:trPr>
          <w:trHeight w:val="862"/>
        </w:trPr>
        <w:tc>
          <w:tcPr>
            <w:tcW w:w="2122" w:type="dxa"/>
          </w:tcPr>
          <w:p w14:paraId="333B7E9A" w14:textId="77777777" w:rsidR="00704B31" w:rsidRPr="00973698" w:rsidRDefault="00704B31" w:rsidP="00973698">
            <w:pPr>
              <w:widowControl w:val="0"/>
              <w:suppressAutoHyphens/>
              <w:autoSpaceDE w:val="0"/>
              <w:autoSpaceDN w:val="0"/>
              <w:adjustRightInd w:val="0"/>
              <w:spacing w:line="240" w:lineRule="auto"/>
              <w:rPr>
                <w:b/>
                <w:color w:val="000000"/>
                <w:lang w:val="hu-HU"/>
              </w:rPr>
            </w:pPr>
            <w:r w:rsidRPr="00973698">
              <w:rPr>
                <w:rFonts w:eastAsia="TimesNewRomanPS-BoldMT"/>
                <w:b/>
                <w:bCs/>
                <w:lang w:val="hu-HU" w:eastAsia="hu-HU"/>
              </w:rPr>
              <w:t>A bőr és a bőr alatti szövet betegségei és tünetei</w:t>
            </w:r>
          </w:p>
        </w:tc>
        <w:tc>
          <w:tcPr>
            <w:tcW w:w="1417" w:type="dxa"/>
          </w:tcPr>
          <w:p w14:paraId="0C74AD58"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2126" w:type="dxa"/>
          </w:tcPr>
          <w:p w14:paraId="732AC2D0" w14:textId="77777777" w:rsidR="00704B31" w:rsidRPr="00973698" w:rsidRDefault="00704B31" w:rsidP="00973698">
            <w:pPr>
              <w:pStyle w:val="Default"/>
              <w:widowControl w:val="0"/>
              <w:suppressAutoHyphens/>
              <w:rPr>
                <w:sz w:val="22"/>
                <w:szCs w:val="22"/>
                <w:lang w:val="hu-HU"/>
              </w:rPr>
            </w:pPr>
            <w:r w:rsidRPr="00973698">
              <w:rPr>
                <w:sz w:val="22"/>
                <w:szCs w:val="22"/>
                <w:lang w:val="hu-HU" w:eastAsia="hu-HU"/>
              </w:rPr>
              <w:t>Fokozott verejtékezés</w:t>
            </w:r>
          </w:p>
        </w:tc>
        <w:tc>
          <w:tcPr>
            <w:tcW w:w="1843" w:type="dxa"/>
          </w:tcPr>
          <w:p w14:paraId="4A808818"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1771" w:type="dxa"/>
          </w:tcPr>
          <w:p w14:paraId="3FF1D52A"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r>
      <w:tr w:rsidR="00704B31" w:rsidRPr="00102EC5" w14:paraId="3B970390" w14:textId="77777777" w:rsidTr="00AE2090">
        <w:trPr>
          <w:trHeight w:val="975"/>
        </w:trPr>
        <w:tc>
          <w:tcPr>
            <w:tcW w:w="2122" w:type="dxa"/>
          </w:tcPr>
          <w:p w14:paraId="70F7F205" w14:textId="77777777" w:rsidR="00704B31" w:rsidRPr="00973698" w:rsidRDefault="00704B31" w:rsidP="00973698">
            <w:pPr>
              <w:widowControl w:val="0"/>
              <w:suppressAutoHyphens/>
              <w:autoSpaceDE w:val="0"/>
              <w:autoSpaceDN w:val="0"/>
              <w:adjustRightInd w:val="0"/>
              <w:spacing w:line="240" w:lineRule="auto"/>
              <w:rPr>
                <w:b/>
                <w:color w:val="000000"/>
                <w:lang w:val="hu-HU"/>
              </w:rPr>
            </w:pPr>
            <w:r w:rsidRPr="00973698">
              <w:rPr>
                <w:b/>
                <w:bCs/>
                <w:lang w:val="hu-HU" w:eastAsia="hu-HU"/>
              </w:rPr>
              <w:t xml:space="preserve">A csont- és izomrendszer, valamint </w:t>
            </w:r>
            <w:r w:rsidRPr="00973698">
              <w:rPr>
                <w:rFonts w:eastAsia="TimesNewRomanPS-BoldMT"/>
                <w:b/>
                <w:bCs/>
                <w:lang w:val="hu-HU" w:eastAsia="hu-HU"/>
              </w:rPr>
              <w:t>a kötőszövet betegségei és tünetei</w:t>
            </w:r>
          </w:p>
        </w:tc>
        <w:tc>
          <w:tcPr>
            <w:tcW w:w="1417" w:type="dxa"/>
          </w:tcPr>
          <w:p w14:paraId="730CA9CB" w14:textId="77777777" w:rsidR="00704B31" w:rsidRPr="00973698" w:rsidRDefault="00704B31" w:rsidP="00973698">
            <w:pPr>
              <w:pStyle w:val="Default"/>
              <w:widowControl w:val="0"/>
              <w:suppressAutoHyphens/>
              <w:rPr>
                <w:sz w:val="22"/>
                <w:szCs w:val="22"/>
                <w:lang w:val="hu-HU"/>
              </w:rPr>
            </w:pPr>
            <w:r w:rsidRPr="00973698">
              <w:rPr>
                <w:sz w:val="22"/>
                <w:szCs w:val="22"/>
                <w:lang w:val="hu-HU" w:eastAsia="hu-HU"/>
              </w:rPr>
              <w:t>Végtagfájdalom</w:t>
            </w:r>
          </w:p>
        </w:tc>
        <w:tc>
          <w:tcPr>
            <w:tcW w:w="2126" w:type="dxa"/>
          </w:tcPr>
          <w:p w14:paraId="47DAB3E0" w14:textId="77777777" w:rsidR="00704B31" w:rsidRPr="00973698" w:rsidRDefault="00704B31" w:rsidP="00973698">
            <w:pPr>
              <w:pStyle w:val="Default"/>
              <w:widowControl w:val="0"/>
              <w:suppressAutoHyphens/>
              <w:rPr>
                <w:sz w:val="22"/>
                <w:szCs w:val="22"/>
                <w:lang w:val="hu-HU"/>
              </w:rPr>
            </w:pPr>
            <w:r w:rsidRPr="00973698">
              <w:rPr>
                <w:sz w:val="22"/>
                <w:szCs w:val="22"/>
                <w:lang w:val="hu-HU" w:eastAsia="hu-HU"/>
              </w:rPr>
              <w:t>Izomgörcsök</w:t>
            </w:r>
          </w:p>
        </w:tc>
        <w:tc>
          <w:tcPr>
            <w:tcW w:w="1843" w:type="dxa"/>
          </w:tcPr>
          <w:p w14:paraId="2C337E34" w14:textId="77777777" w:rsidR="00704B31" w:rsidRPr="00973698" w:rsidRDefault="00704B31" w:rsidP="00973698">
            <w:pPr>
              <w:widowControl w:val="0"/>
              <w:suppressAutoHyphens/>
              <w:autoSpaceDE w:val="0"/>
              <w:autoSpaceDN w:val="0"/>
              <w:adjustRightInd w:val="0"/>
              <w:spacing w:line="240" w:lineRule="auto"/>
              <w:rPr>
                <w:lang w:val="hu-HU"/>
              </w:rPr>
            </w:pPr>
            <w:r w:rsidRPr="00973698">
              <w:rPr>
                <w:color w:val="000000"/>
                <w:lang w:val="hu-HU"/>
              </w:rPr>
              <w:t>Myalgia, a</w:t>
            </w:r>
            <w:r w:rsidRPr="00973698">
              <w:rPr>
                <w:lang w:val="hu-HU"/>
              </w:rPr>
              <w:t xml:space="preserve">rthralgia, </w:t>
            </w:r>
            <w:r w:rsidRPr="00973698">
              <w:rPr>
                <w:lang w:val="hu-HU" w:eastAsia="hu-HU"/>
              </w:rPr>
              <w:t>hátizmok görcse/fájdalma*</w:t>
            </w:r>
          </w:p>
        </w:tc>
        <w:tc>
          <w:tcPr>
            <w:tcW w:w="1771" w:type="dxa"/>
          </w:tcPr>
          <w:p w14:paraId="4E7D64F6"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r>
      <w:tr w:rsidR="00704B31" w:rsidRPr="00973698" w14:paraId="3AF2A0AB" w14:textId="77777777" w:rsidTr="00AE2090">
        <w:trPr>
          <w:trHeight w:val="688"/>
        </w:trPr>
        <w:tc>
          <w:tcPr>
            <w:tcW w:w="2122" w:type="dxa"/>
          </w:tcPr>
          <w:p w14:paraId="2B708F1E" w14:textId="77777777" w:rsidR="00704B31" w:rsidRPr="00973698" w:rsidRDefault="00704B31" w:rsidP="00973698">
            <w:pPr>
              <w:pStyle w:val="Default"/>
              <w:widowControl w:val="0"/>
              <w:suppressAutoHyphens/>
              <w:rPr>
                <w:b/>
                <w:sz w:val="22"/>
                <w:szCs w:val="22"/>
                <w:lang w:val="hu-HU"/>
              </w:rPr>
            </w:pPr>
            <w:r w:rsidRPr="00973698">
              <w:rPr>
                <w:b/>
                <w:bCs/>
                <w:sz w:val="22"/>
                <w:szCs w:val="22"/>
                <w:lang w:val="hu-HU" w:eastAsia="hu-HU"/>
              </w:rPr>
              <w:t>Vese- és húgyúti betegségek és tünetek</w:t>
            </w:r>
          </w:p>
        </w:tc>
        <w:tc>
          <w:tcPr>
            <w:tcW w:w="1417" w:type="dxa"/>
          </w:tcPr>
          <w:p w14:paraId="182F49A4"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2126" w:type="dxa"/>
          </w:tcPr>
          <w:p w14:paraId="6928E6F3"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1843" w:type="dxa"/>
          </w:tcPr>
          <w:p w14:paraId="6130F854" w14:textId="77777777" w:rsidR="00704B31" w:rsidRPr="00973698" w:rsidRDefault="00704B31" w:rsidP="00973698">
            <w:pPr>
              <w:pStyle w:val="Default"/>
              <w:widowControl w:val="0"/>
              <w:suppressAutoHyphens/>
              <w:rPr>
                <w:sz w:val="22"/>
                <w:szCs w:val="22"/>
                <w:lang w:val="hu-HU"/>
              </w:rPr>
            </w:pPr>
            <w:r w:rsidRPr="00973698">
              <w:rPr>
                <w:sz w:val="22"/>
                <w:szCs w:val="22"/>
                <w:lang w:val="hu-HU" w:eastAsia="hu-HU"/>
              </w:rPr>
              <w:t>Vizelet-inkontinencia</w:t>
            </w:r>
            <w:r w:rsidRPr="00973698">
              <w:rPr>
                <w:rFonts w:eastAsia="TimesNewRomanPSMT"/>
                <w:sz w:val="22"/>
                <w:szCs w:val="22"/>
                <w:lang w:val="hu-HU" w:eastAsia="hu-HU"/>
              </w:rPr>
              <w:t>, polyuria, sürgető vizelési inger</w:t>
            </w:r>
            <w:r w:rsidRPr="00973698">
              <w:rPr>
                <w:sz w:val="22"/>
                <w:szCs w:val="22"/>
                <w:lang w:val="hu-HU" w:eastAsia="hu-HU"/>
              </w:rPr>
              <w:t>, nephrolithiasis</w:t>
            </w:r>
          </w:p>
        </w:tc>
        <w:tc>
          <w:tcPr>
            <w:tcW w:w="1771" w:type="dxa"/>
          </w:tcPr>
          <w:p w14:paraId="2EB3989E" w14:textId="77777777" w:rsidR="00704B31" w:rsidRPr="00973698" w:rsidRDefault="00704B31" w:rsidP="00973698">
            <w:pPr>
              <w:pStyle w:val="Default"/>
              <w:widowControl w:val="0"/>
              <w:suppressAutoHyphens/>
              <w:rPr>
                <w:sz w:val="22"/>
                <w:szCs w:val="22"/>
                <w:lang w:val="hu-HU"/>
              </w:rPr>
            </w:pPr>
            <w:r w:rsidRPr="00973698">
              <w:rPr>
                <w:sz w:val="22"/>
                <w:szCs w:val="22"/>
                <w:lang w:val="hu-HU" w:eastAsia="hu-HU"/>
              </w:rPr>
              <w:t>Veseelégtelenség/vesekárosodás</w:t>
            </w:r>
          </w:p>
        </w:tc>
      </w:tr>
      <w:tr w:rsidR="00704B31" w:rsidRPr="00102EC5" w14:paraId="7688062E" w14:textId="77777777" w:rsidTr="00AE2090">
        <w:trPr>
          <w:trHeight w:val="982"/>
        </w:trPr>
        <w:tc>
          <w:tcPr>
            <w:tcW w:w="2122" w:type="dxa"/>
          </w:tcPr>
          <w:p w14:paraId="090A8D9A" w14:textId="77777777" w:rsidR="00704B31" w:rsidRPr="00973698" w:rsidRDefault="00704B31" w:rsidP="00973698">
            <w:pPr>
              <w:widowControl w:val="0"/>
              <w:suppressAutoHyphens/>
              <w:autoSpaceDE w:val="0"/>
              <w:autoSpaceDN w:val="0"/>
              <w:adjustRightInd w:val="0"/>
              <w:spacing w:line="240" w:lineRule="auto"/>
              <w:rPr>
                <w:b/>
                <w:color w:val="000000"/>
                <w:lang w:val="hu-HU"/>
              </w:rPr>
            </w:pPr>
            <w:r w:rsidRPr="00973698">
              <w:rPr>
                <w:rFonts w:eastAsia="TimesNewRomanPS-BoldMT"/>
                <w:b/>
                <w:bCs/>
                <w:lang w:val="hu-HU" w:eastAsia="hu-HU"/>
              </w:rPr>
              <w:t>Általános tünetek, az alkalmazás helyén fellépő reakciók</w:t>
            </w:r>
          </w:p>
        </w:tc>
        <w:tc>
          <w:tcPr>
            <w:tcW w:w="1417" w:type="dxa"/>
          </w:tcPr>
          <w:p w14:paraId="74E6F960"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2126" w:type="dxa"/>
          </w:tcPr>
          <w:p w14:paraId="5BF9CD10" w14:textId="7450F1F8" w:rsidR="00704B31" w:rsidRPr="00973698" w:rsidRDefault="00704B31" w:rsidP="00973698">
            <w:pPr>
              <w:widowControl w:val="0"/>
              <w:tabs>
                <w:tab w:val="clear" w:pos="567"/>
              </w:tabs>
              <w:suppressAutoHyphens/>
              <w:autoSpaceDE w:val="0"/>
              <w:autoSpaceDN w:val="0"/>
              <w:adjustRightInd w:val="0"/>
              <w:spacing w:line="240" w:lineRule="auto"/>
              <w:rPr>
                <w:lang w:val="hu-HU"/>
              </w:rPr>
            </w:pPr>
            <w:r w:rsidRPr="00973698">
              <w:rPr>
                <w:lang w:val="hu-HU" w:eastAsia="hu-HU"/>
              </w:rPr>
              <w:t xml:space="preserve">Fáradtság, mellkasi fájdalom, asthenia, enyhe és átmeneti panaszok az injekció beadásának helyén, mint </w:t>
            </w:r>
            <w:r w:rsidR="005374EE" w:rsidRPr="00973698">
              <w:rPr>
                <w:lang w:val="hu-HU" w:eastAsia="hu-HU"/>
              </w:rPr>
              <w:t xml:space="preserve">a </w:t>
            </w:r>
            <w:r w:rsidRPr="00973698">
              <w:rPr>
                <w:lang w:val="hu-HU" w:eastAsia="hu-HU"/>
              </w:rPr>
              <w:t xml:space="preserve">fájdalom, </w:t>
            </w:r>
            <w:r w:rsidR="005374EE" w:rsidRPr="00973698">
              <w:rPr>
                <w:lang w:val="hu-HU" w:eastAsia="hu-HU"/>
              </w:rPr>
              <w:t xml:space="preserve">a </w:t>
            </w:r>
            <w:r w:rsidRPr="00973698">
              <w:rPr>
                <w:lang w:val="hu-HU" w:eastAsia="hu-HU"/>
              </w:rPr>
              <w:lastRenderedPageBreak/>
              <w:t xml:space="preserve">duzzanat, </w:t>
            </w:r>
            <w:r w:rsidR="005374EE" w:rsidRPr="00973698">
              <w:rPr>
                <w:lang w:val="hu-HU" w:eastAsia="hu-HU"/>
              </w:rPr>
              <w:t xml:space="preserve">az </w:t>
            </w:r>
            <w:r w:rsidRPr="00973698">
              <w:rPr>
                <w:lang w:val="hu-HU" w:eastAsia="hu-HU"/>
              </w:rPr>
              <w:t xml:space="preserve">erythema, </w:t>
            </w:r>
            <w:r w:rsidR="005374EE" w:rsidRPr="00973698">
              <w:rPr>
                <w:lang w:val="hu-HU" w:eastAsia="hu-HU"/>
              </w:rPr>
              <w:t xml:space="preserve">a </w:t>
            </w:r>
            <w:r w:rsidRPr="00973698">
              <w:rPr>
                <w:lang w:val="hu-HU" w:eastAsia="hu-HU"/>
              </w:rPr>
              <w:t xml:space="preserve">helyi véraláfutás, </w:t>
            </w:r>
            <w:r w:rsidR="005374EE" w:rsidRPr="00973698">
              <w:rPr>
                <w:lang w:val="hu-HU" w:eastAsia="hu-HU"/>
              </w:rPr>
              <w:t xml:space="preserve">a </w:t>
            </w:r>
            <w:r w:rsidRPr="00973698">
              <w:rPr>
                <w:lang w:val="hu-HU" w:eastAsia="hu-HU"/>
              </w:rPr>
              <w:t xml:space="preserve">viszketés és </w:t>
            </w:r>
            <w:r w:rsidR="005374EE" w:rsidRPr="00973698">
              <w:rPr>
                <w:lang w:val="hu-HU" w:eastAsia="hu-HU"/>
              </w:rPr>
              <w:t xml:space="preserve">a </w:t>
            </w:r>
            <w:r w:rsidRPr="00973698">
              <w:rPr>
                <w:lang w:val="hu-HU" w:eastAsia="hu-HU"/>
              </w:rPr>
              <w:t>kisfokú vérzés</w:t>
            </w:r>
          </w:p>
        </w:tc>
        <w:tc>
          <w:tcPr>
            <w:tcW w:w="1843" w:type="dxa"/>
          </w:tcPr>
          <w:p w14:paraId="193CBBF3"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rPr>
            </w:pPr>
            <w:r w:rsidRPr="00973698">
              <w:rPr>
                <w:lang w:val="hu-HU" w:eastAsia="hu-HU"/>
              </w:rPr>
              <w:lastRenderedPageBreak/>
              <w:t xml:space="preserve">Erythema az injekció beadásának helyén, </w:t>
            </w:r>
            <w:r w:rsidRPr="00973698">
              <w:rPr>
                <w:rFonts w:eastAsia="TimesNewRomanPSMT"/>
                <w:lang w:val="hu-HU" w:eastAsia="hu-HU"/>
              </w:rPr>
              <w:t xml:space="preserve">az injekció beadásának </w:t>
            </w:r>
            <w:r w:rsidRPr="00973698">
              <w:rPr>
                <w:rFonts w:eastAsia="TimesNewRomanPSMT"/>
                <w:lang w:val="hu-HU" w:eastAsia="hu-HU"/>
              </w:rPr>
              <w:lastRenderedPageBreak/>
              <w:t xml:space="preserve">helyén jelentkező </w:t>
            </w:r>
            <w:r w:rsidRPr="00973698">
              <w:rPr>
                <w:lang w:val="hu-HU" w:eastAsia="hu-HU"/>
              </w:rPr>
              <w:t>reakció</w:t>
            </w:r>
          </w:p>
        </w:tc>
        <w:tc>
          <w:tcPr>
            <w:tcW w:w="1771" w:type="dxa"/>
          </w:tcPr>
          <w:p w14:paraId="4A032AA6"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rPr>
            </w:pPr>
            <w:r w:rsidRPr="00973698">
              <w:rPr>
                <w:lang w:val="hu-HU" w:eastAsia="hu-HU"/>
              </w:rPr>
              <w:lastRenderedPageBreak/>
              <w:t xml:space="preserve">Lehetséges allergiás események </w:t>
            </w:r>
            <w:r w:rsidRPr="00973698">
              <w:rPr>
                <w:rFonts w:eastAsia="TimesNewRomanPSMT"/>
                <w:lang w:val="hu-HU" w:eastAsia="hu-HU"/>
              </w:rPr>
              <w:t xml:space="preserve">rövid idővel az injekció </w:t>
            </w:r>
            <w:r w:rsidRPr="00973698">
              <w:rPr>
                <w:lang w:val="hu-HU" w:eastAsia="hu-HU"/>
              </w:rPr>
              <w:t xml:space="preserve">beadása után: acut </w:t>
            </w:r>
            <w:r w:rsidRPr="00973698">
              <w:rPr>
                <w:lang w:val="hu-HU" w:eastAsia="hu-HU"/>
              </w:rPr>
              <w:lastRenderedPageBreak/>
              <w:t>dyspnoe, orofacialis oedema, generalizált urticaria, mellkasi fájdalom, oedema (</w:t>
            </w:r>
            <w:r w:rsidRPr="00973698">
              <w:rPr>
                <w:rFonts w:eastAsia="TimesNewRomanPSMT"/>
                <w:lang w:val="hu-HU" w:eastAsia="hu-HU"/>
              </w:rPr>
              <w:t>főként perifériás)</w:t>
            </w:r>
          </w:p>
        </w:tc>
      </w:tr>
      <w:tr w:rsidR="00704B31" w:rsidRPr="00102EC5" w14:paraId="240E4C8F" w14:textId="77777777" w:rsidTr="00AE2090">
        <w:trPr>
          <w:trHeight w:val="982"/>
        </w:trPr>
        <w:tc>
          <w:tcPr>
            <w:tcW w:w="2122" w:type="dxa"/>
          </w:tcPr>
          <w:p w14:paraId="5B6217C8" w14:textId="77777777" w:rsidR="00704B31" w:rsidRPr="00973698" w:rsidRDefault="00704B31" w:rsidP="00973698">
            <w:pPr>
              <w:widowControl w:val="0"/>
              <w:suppressAutoHyphens/>
              <w:autoSpaceDE w:val="0"/>
              <w:autoSpaceDN w:val="0"/>
              <w:adjustRightInd w:val="0"/>
              <w:spacing w:line="240" w:lineRule="auto"/>
              <w:rPr>
                <w:color w:val="000000"/>
                <w:lang w:val="hu-HU"/>
              </w:rPr>
            </w:pPr>
            <w:r w:rsidRPr="00973698">
              <w:rPr>
                <w:b/>
                <w:bCs/>
                <w:lang w:val="hu-HU" w:eastAsia="hu-HU"/>
              </w:rPr>
              <w:lastRenderedPageBreak/>
              <w:t>Laboratóriumi és egyéb vizsgálatok eredményei</w:t>
            </w:r>
            <w:r w:rsidRPr="00973698">
              <w:rPr>
                <w:color w:val="000000"/>
                <w:lang w:val="hu-HU"/>
              </w:rPr>
              <w:t xml:space="preserve"> </w:t>
            </w:r>
          </w:p>
        </w:tc>
        <w:tc>
          <w:tcPr>
            <w:tcW w:w="1417" w:type="dxa"/>
          </w:tcPr>
          <w:p w14:paraId="5D374446"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2126" w:type="dxa"/>
          </w:tcPr>
          <w:p w14:paraId="2C430B7F"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c>
          <w:tcPr>
            <w:tcW w:w="1843" w:type="dxa"/>
          </w:tcPr>
          <w:p w14:paraId="231CC75A" w14:textId="7E008348" w:rsidR="00704B31" w:rsidRPr="00973698" w:rsidRDefault="00704B31" w:rsidP="00973698">
            <w:pPr>
              <w:pStyle w:val="Default"/>
              <w:widowControl w:val="0"/>
              <w:suppressAutoHyphens/>
              <w:rPr>
                <w:sz w:val="22"/>
                <w:szCs w:val="22"/>
                <w:lang w:val="hu-HU"/>
              </w:rPr>
            </w:pPr>
            <w:r w:rsidRPr="00973698">
              <w:rPr>
                <w:sz w:val="22"/>
                <w:szCs w:val="22"/>
                <w:lang w:val="hu-HU" w:eastAsia="hu-HU"/>
              </w:rPr>
              <w:t>Testtömeg-gyarapodás, szívzörej, alkalikusfoszfatáz emelkedése</w:t>
            </w:r>
          </w:p>
        </w:tc>
        <w:tc>
          <w:tcPr>
            <w:tcW w:w="1771" w:type="dxa"/>
          </w:tcPr>
          <w:p w14:paraId="221894B9" w14:textId="77777777" w:rsidR="00704B31" w:rsidRPr="00973698" w:rsidRDefault="00704B31" w:rsidP="00973698">
            <w:pPr>
              <w:widowControl w:val="0"/>
              <w:suppressAutoHyphens/>
              <w:autoSpaceDE w:val="0"/>
              <w:autoSpaceDN w:val="0"/>
              <w:adjustRightInd w:val="0"/>
              <w:spacing w:line="240" w:lineRule="auto"/>
              <w:rPr>
                <w:color w:val="000000"/>
                <w:lang w:val="hu-HU"/>
              </w:rPr>
            </w:pPr>
          </w:p>
        </w:tc>
      </w:tr>
    </w:tbl>
    <w:p w14:paraId="539BCB23"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 A </w:t>
      </w:r>
      <w:r w:rsidRPr="00973698">
        <w:rPr>
          <w:rFonts w:eastAsia="TimesNewRomanPSMT"/>
          <w:lang w:val="hu-HU" w:eastAsia="hu-HU"/>
        </w:rPr>
        <w:t>hátizmok erős görcsét vagy fájdalmát jelentették az injekció beadását követő percekben</w:t>
      </w:r>
      <w:r w:rsidRPr="00973698">
        <w:rPr>
          <w:lang w:val="hu-HU" w:eastAsia="hu-HU"/>
        </w:rPr>
        <w:t>.</w:t>
      </w:r>
    </w:p>
    <w:p w14:paraId="1ACCD89B"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3F9E7273" w14:textId="77777777" w:rsidR="00704B31" w:rsidRPr="00973698" w:rsidRDefault="00704B31"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Egyes kiválasztott mellékhatások leírása</w:t>
      </w:r>
    </w:p>
    <w:p w14:paraId="3C996BD6"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64CAC436"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A klinikai vizsgálatok során a következő olyan reakciókat jelentették, melyek gyakorisága ≥1%</w:t>
      </w:r>
      <w:r w:rsidRPr="00973698">
        <w:rPr>
          <w:lang w:val="hu-HU" w:eastAsia="hu-HU"/>
        </w:rPr>
        <w:t>-ban eltért a placebocsoportétól: vertigo, hányinger, végtagfájdalom, szédülés, depresszió, dyspnoe.</w:t>
      </w:r>
    </w:p>
    <w:p w14:paraId="51D632CB" w14:textId="77777777" w:rsidR="00704B31" w:rsidRPr="00973698" w:rsidRDefault="00704B31" w:rsidP="00973698">
      <w:pPr>
        <w:widowControl w:val="0"/>
        <w:suppressAutoHyphens/>
        <w:spacing w:line="240" w:lineRule="auto"/>
        <w:rPr>
          <w:lang w:val="hu-HU" w:eastAsia="hu-HU"/>
        </w:rPr>
      </w:pPr>
    </w:p>
    <w:p w14:paraId="21677428" w14:textId="74B96241"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teriparatid növeli a szérum-húgysavkoncentrációt. A klinikai vizsgálatokban a teriparatiddal kezelt betegek 2,8%-</w:t>
      </w:r>
      <w:r w:rsidRPr="00973698">
        <w:rPr>
          <w:rFonts w:eastAsia="TimesNewRomanPSMT"/>
          <w:lang w:val="hu-HU" w:eastAsia="hu-HU"/>
        </w:rPr>
        <w:t>ánál alakult ki a normál tartomány felső határát meghala</w:t>
      </w:r>
      <w:r w:rsidRPr="00973698">
        <w:rPr>
          <w:lang w:val="hu-HU" w:eastAsia="hu-HU"/>
        </w:rPr>
        <w:t>dó szérumhúgysavszint, ezzel szemben a placebóval kezelt betegek 0,7%-ánál. Mindazonáltal a hyperuricaemia nem növelte a köszvényes, arthralgiás, illetve urolithiasisos esetek számát.</w:t>
      </w:r>
    </w:p>
    <w:p w14:paraId="18DFF747"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631E22FA" w14:textId="7336C0BD"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 xml:space="preserve">Egy kiterjedt klinikai vizsgálatban a </w:t>
      </w:r>
      <w:r w:rsidRPr="00973698">
        <w:rPr>
          <w:lang w:val="hu-HU" w:eastAsia="hu-HU"/>
        </w:rPr>
        <w:t>teriparatid-</w:t>
      </w:r>
      <w:r w:rsidRPr="00973698">
        <w:rPr>
          <w:rFonts w:eastAsia="TimesNewRomanPSMT"/>
          <w:lang w:val="hu-HU" w:eastAsia="hu-HU"/>
        </w:rPr>
        <w:t xml:space="preserve">kezelésben részesülő nők </w:t>
      </w:r>
      <w:r w:rsidRPr="00973698">
        <w:rPr>
          <w:lang w:val="hu-HU" w:eastAsia="hu-HU"/>
        </w:rPr>
        <w:t xml:space="preserve">2,8%-ánál mutattak ki a </w:t>
      </w:r>
      <w:r w:rsidRPr="00973698">
        <w:rPr>
          <w:rFonts w:eastAsia="TimesNewRomanPSMT"/>
          <w:lang w:val="hu-HU" w:eastAsia="hu-HU"/>
        </w:rPr>
        <w:t xml:space="preserve">teriparatiddal keresztreakciót adó antitesteket. Az antitestek jelenlétét általában </w:t>
      </w:r>
      <w:r w:rsidR="007B28CD" w:rsidRPr="00973698">
        <w:rPr>
          <w:rFonts w:eastAsia="TimesNewRomanPSMT"/>
          <w:lang w:val="hu-HU" w:eastAsia="hu-HU"/>
        </w:rPr>
        <w:t xml:space="preserve">először </w:t>
      </w:r>
      <w:r w:rsidRPr="00973698">
        <w:rPr>
          <w:rFonts w:eastAsia="TimesNewRomanPSMT"/>
          <w:lang w:val="hu-HU" w:eastAsia="hu-HU"/>
        </w:rPr>
        <w:t xml:space="preserve">12 hónapnyi kezelést követően mutatták ki, majd a terápia befejezését követően eltűntek. Nem találtak bizonyítékot </w:t>
      </w:r>
      <w:r w:rsidRPr="00973698">
        <w:rPr>
          <w:lang w:val="hu-HU" w:eastAsia="hu-HU"/>
        </w:rPr>
        <w:t>túlérzékenységi, illetve allergiás reakciók kialakulására, továbbá a szérumkalciumszintre és a csont ásványianyag-</w:t>
      </w:r>
      <w:r w:rsidRPr="00973698">
        <w:rPr>
          <w:rFonts w:eastAsia="TimesNewRomanPSMT"/>
          <w:lang w:val="hu-HU" w:eastAsia="hu-HU"/>
        </w:rPr>
        <w:t xml:space="preserve">sűrűségére (Bone Mineral Density, </w:t>
      </w:r>
      <w:r w:rsidRPr="00973698">
        <w:rPr>
          <w:lang w:val="hu-HU" w:eastAsia="hu-HU"/>
        </w:rPr>
        <w:t>BMD) gyakorolt hatásokra.</w:t>
      </w:r>
    </w:p>
    <w:p w14:paraId="1630B5E7"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rPr>
      </w:pPr>
    </w:p>
    <w:p w14:paraId="65BF13AA" w14:textId="77777777" w:rsidR="00704B31" w:rsidRPr="00973698" w:rsidRDefault="00704B31" w:rsidP="00973698">
      <w:pPr>
        <w:widowControl w:val="0"/>
        <w:suppressAutoHyphens/>
        <w:spacing w:line="240" w:lineRule="auto"/>
        <w:rPr>
          <w:u w:val="single"/>
          <w:lang w:val="hu-HU"/>
        </w:rPr>
      </w:pPr>
      <w:r w:rsidRPr="00973698">
        <w:rPr>
          <w:u w:val="single"/>
          <w:lang w:val="hu-HU"/>
        </w:rPr>
        <w:t>Feltételezett mellékhatások bejelentése</w:t>
      </w:r>
    </w:p>
    <w:p w14:paraId="6E625C2A" w14:textId="77777777" w:rsidR="00704B31" w:rsidRPr="00973698" w:rsidRDefault="00704B31" w:rsidP="00973698">
      <w:pPr>
        <w:widowControl w:val="0"/>
        <w:suppressAutoHyphens/>
        <w:spacing w:line="240" w:lineRule="auto"/>
        <w:rPr>
          <w:lang w:val="hu-HU"/>
        </w:rPr>
      </w:pPr>
    </w:p>
    <w:p w14:paraId="4E769751" w14:textId="77777777" w:rsidR="00704B31" w:rsidRPr="00973698" w:rsidRDefault="00704B31" w:rsidP="00973698">
      <w:pPr>
        <w:widowControl w:val="0"/>
        <w:suppressAutoHyphens/>
        <w:spacing w:line="240" w:lineRule="auto"/>
        <w:rPr>
          <w:lang w:val="hu-HU"/>
        </w:rPr>
      </w:pPr>
      <w:r w:rsidRPr="00973698">
        <w:rPr>
          <w:lang w:val="hu-HU"/>
        </w:rPr>
        <w:t>A gyógyszer engedélyezését követően lényeges a feltételezett mellékhatások bejelentése, mert ez fontos eszköze annak, hogy a gyógyszer előny/kockázat profilját folyamatosan figyelemmel lehessen kísérni.</w:t>
      </w:r>
    </w:p>
    <w:p w14:paraId="3697D32C" w14:textId="77777777" w:rsidR="00704B31" w:rsidRPr="00973698" w:rsidRDefault="00704B31" w:rsidP="00973698">
      <w:pPr>
        <w:widowControl w:val="0"/>
        <w:suppressAutoHyphens/>
        <w:spacing w:line="240" w:lineRule="auto"/>
        <w:rPr>
          <w:lang w:val="hu-HU"/>
        </w:rPr>
      </w:pPr>
      <w:r w:rsidRPr="00973698">
        <w:rPr>
          <w:lang w:val="hu-HU"/>
        </w:rPr>
        <w:t xml:space="preserve">Az egészségügyi szakembereket kérjük, hogy jelentsék be a feltételezett mellékhatásokat a hatóság részére az </w:t>
      </w:r>
      <w:hyperlink r:id="rId11" w:history="1">
        <w:r w:rsidRPr="00973698">
          <w:rPr>
            <w:rStyle w:val="Hiperhivatkozs"/>
            <w:lang w:val="hu-HU"/>
          </w:rPr>
          <w:t>V. függelékben</w:t>
        </w:r>
      </w:hyperlink>
      <w:r w:rsidRPr="00973698">
        <w:rPr>
          <w:lang w:val="hu-HU"/>
        </w:rPr>
        <w:t xml:space="preserve"> található elérhetőségek valamelyikén keresztül</w:t>
      </w:r>
      <w:r w:rsidRPr="00973698">
        <w:rPr>
          <w:color w:val="008000"/>
          <w:lang w:val="hu-HU"/>
        </w:rPr>
        <w:t>.</w:t>
      </w:r>
    </w:p>
    <w:p w14:paraId="798D032A" w14:textId="77777777" w:rsidR="00704B31" w:rsidRPr="00973698" w:rsidRDefault="00704B31" w:rsidP="00973698">
      <w:pPr>
        <w:widowControl w:val="0"/>
        <w:suppressAutoHyphens/>
        <w:spacing w:line="240" w:lineRule="auto"/>
        <w:rPr>
          <w:lang w:val="hu-HU"/>
        </w:rPr>
      </w:pPr>
    </w:p>
    <w:p w14:paraId="31BF6DB3"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4.9</w:t>
      </w:r>
      <w:r w:rsidRPr="00973698">
        <w:rPr>
          <w:b/>
          <w:bCs/>
          <w:lang w:val="hu-HU"/>
        </w:rPr>
        <w:tab/>
        <w:t>Túladagolás</w:t>
      </w:r>
    </w:p>
    <w:p w14:paraId="17E04738" w14:textId="77777777" w:rsidR="00704B31" w:rsidRPr="00973698" w:rsidRDefault="00704B31" w:rsidP="00973698">
      <w:pPr>
        <w:widowControl w:val="0"/>
        <w:suppressAutoHyphens/>
        <w:spacing w:line="240" w:lineRule="auto"/>
        <w:ind w:left="567" w:hanging="567"/>
        <w:outlineLvl w:val="0"/>
        <w:rPr>
          <w:bCs/>
          <w:lang w:val="hu-HU"/>
        </w:rPr>
      </w:pPr>
    </w:p>
    <w:p w14:paraId="1218E4FF" w14:textId="77777777" w:rsidR="00704B31" w:rsidRPr="00973698" w:rsidRDefault="00704B31"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Jelek és tünetek</w:t>
      </w:r>
    </w:p>
    <w:p w14:paraId="6015C035"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3D7BAC96"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teriparatidot 100 mikrogramm</w:t>
      </w:r>
      <w:r w:rsidRPr="00973698">
        <w:rPr>
          <w:rFonts w:eastAsia="TimesNewRomanPSMT"/>
          <w:lang w:val="hu-HU" w:eastAsia="hu-HU"/>
        </w:rPr>
        <w:t>ig terjedő egyszeri, és 60 </w:t>
      </w:r>
      <w:r w:rsidRPr="00973698">
        <w:rPr>
          <w:lang w:val="hu-HU" w:eastAsia="hu-HU"/>
        </w:rPr>
        <w:t>mikrogramm/nap-</w:t>
      </w:r>
      <w:r w:rsidRPr="00973698">
        <w:rPr>
          <w:rFonts w:eastAsia="TimesNewRomanPSMT"/>
          <w:lang w:val="hu-HU" w:eastAsia="hu-HU"/>
        </w:rPr>
        <w:t xml:space="preserve">ig terjedő ismétlődő </w:t>
      </w:r>
      <w:r w:rsidRPr="00973698">
        <w:rPr>
          <w:lang w:val="hu-HU" w:eastAsia="hu-HU"/>
        </w:rPr>
        <w:t>dózisokban alkalmazták 6 héten át.</w:t>
      </w:r>
    </w:p>
    <w:p w14:paraId="4C98CF95"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A túladagolás várható hatásai közé tartozik a késői hypercalcaemia és az ort</w:t>
      </w:r>
      <w:r w:rsidRPr="00973698">
        <w:rPr>
          <w:lang w:val="hu-HU" w:eastAsia="hu-HU"/>
        </w:rPr>
        <w:t xml:space="preserve">hostaticus hypotensio </w:t>
      </w:r>
      <w:r w:rsidRPr="00973698">
        <w:rPr>
          <w:rFonts w:eastAsia="TimesNewRomanPSMT"/>
          <w:lang w:val="hu-HU" w:eastAsia="hu-HU"/>
        </w:rPr>
        <w:t>kialakulásának kockázata. Hányinger, hányás, szédülés és fejfájás szintén előfordulhat.</w:t>
      </w:r>
    </w:p>
    <w:p w14:paraId="1D605FD9" w14:textId="77777777" w:rsidR="00704B31" w:rsidRPr="00973698" w:rsidRDefault="00704B31" w:rsidP="00973698">
      <w:pPr>
        <w:widowControl w:val="0"/>
        <w:suppressAutoHyphens/>
        <w:spacing w:line="240" w:lineRule="auto"/>
        <w:ind w:left="567" w:hanging="567"/>
        <w:outlineLvl w:val="0"/>
        <w:rPr>
          <w:rFonts w:eastAsia="TimesNewRomanPSMT"/>
          <w:lang w:val="hu-HU" w:eastAsia="hu-HU"/>
        </w:rPr>
      </w:pPr>
    </w:p>
    <w:p w14:paraId="1549BDB5" w14:textId="77777777" w:rsidR="00704B31" w:rsidRPr="00973698" w:rsidRDefault="00704B31"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Tú</w:t>
      </w:r>
      <w:r w:rsidRPr="00973698">
        <w:rPr>
          <w:rFonts w:eastAsia="TimesNewRomanPSMT"/>
          <w:u w:val="single"/>
          <w:lang w:val="hu-HU" w:eastAsia="hu-HU"/>
        </w:rPr>
        <w:t>ladagolással kapcsolatos tapasztalatok a forgalomba hozatalt követő spontán jelentések alapján</w:t>
      </w:r>
    </w:p>
    <w:p w14:paraId="48FF933B"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0FC02D68" w14:textId="245511A1"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A forgalomba hozatalt követő spontán jelentések között előfordultak olyan esetek, amikor tévedésből egy </w:t>
      </w:r>
      <w:r w:rsidRPr="00973698">
        <w:rPr>
          <w:lang w:val="hu-HU" w:eastAsia="hu-HU"/>
        </w:rPr>
        <w:t xml:space="preserve">teriparatid beadására szolgáló injekciós toll teljes tartalma (akár 800 mikrogramm) beadásra került </w:t>
      </w:r>
      <w:r w:rsidRPr="00973698">
        <w:rPr>
          <w:lang w:val="hu-HU" w:eastAsia="hu-HU"/>
        </w:rPr>
        <w:lastRenderedPageBreak/>
        <w:t xml:space="preserve">egyszeri adagban. A jelentett átmeneti tünetek közé tartozott a hányinger, </w:t>
      </w:r>
      <w:r w:rsidR="00B637E6" w:rsidRPr="00973698">
        <w:rPr>
          <w:lang w:val="hu-HU" w:eastAsia="hu-HU"/>
        </w:rPr>
        <w:t xml:space="preserve">a </w:t>
      </w:r>
      <w:r w:rsidRPr="00973698">
        <w:rPr>
          <w:lang w:val="hu-HU" w:eastAsia="hu-HU"/>
        </w:rPr>
        <w:t xml:space="preserve">gyengeség/levertség és </w:t>
      </w:r>
      <w:r w:rsidR="00B637E6" w:rsidRPr="00973698">
        <w:rPr>
          <w:lang w:val="hu-HU" w:eastAsia="hu-HU"/>
        </w:rPr>
        <w:t xml:space="preserve">a </w:t>
      </w:r>
      <w:r w:rsidRPr="00973698">
        <w:rPr>
          <w:lang w:val="hu-HU" w:eastAsia="hu-HU"/>
        </w:rPr>
        <w:t xml:space="preserve">hypotensio. Néhány esetben a túladagolás következményeként nem jelentkezett nemkívánatos esemény. Halálos </w:t>
      </w:r>
      <w:r w:rsidRPr="00973698">
        <w:rPr>
          <w:rFonts w:eastAsia="TimesNewRomanPSMT"/>
          <w:lang w:val="hu-HU" w:eastAsia="hu-HU"/>
        </w:rPr>
        <w:t>kimenetelű túladagolásról nem é</w:t>
      </w:r>
      <w:r w:rsidRPr="00973698">
        <w:rPr>
          <w:lang w:val="hu-HU" w:eastAsia="hu-HU"/>
        </w:rPr>
        <w:t>rkezett jelentés.</w:t>
      </w:r>
    </w:p>
    <w:p w14:paraId="5A9AA2A1" w14:textId="77777777" w:rsidR="00704B31" w:rsidRPr="00973698" w:rsidRDefault="00704B31" w:rsidP="00973698">
      <w:pPr>
        <w:widowControl w:val="0"/>
        <w:suppressAutoHyphens/>
        <w:spacing w:line="240" w:lineRule="auto"/>
        <w:ind w:left="567" w:hanging="567"/>
        <w:outlineLvl w:val="0"/>
        <w:rPr>
          <w:bCs/>
          <w:lang w:val="hu-HU"/>
        </w:rPr>
      </w:pPr>
    </w:p>
    <w:p w14:paraId="795DEF00" w14:textId="77777777" w:rsidR="00704B31" w:rsidRPr="00973698" w:rsidRDefault="00704B31"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A túladagolás kezelése</w:t>
      </w:r>
    </w:p>
    <w:p w14:paraId="23A6BE26"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4ED9880D"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lang w:val="hu-HU" w:eastAsia="hu-HU"/>
        </w:rPr>
        <w:t>A teriparatidnak nincs specifikus antidotuma. A gyanított túladagolási esetek kezelésének magában kell foglalnia a teriparatid alkalmazásának átmeneti felfüggesztését, a szérum-kalciumkoncentráció monitorozását és a megf</w:t>
      </w:r>
      <w:r w:rsidRPr="00973698">
        <w:rPr>
          <w:rFonts w:eastAsia="TimesNewRomanPSMT"/>
          <w:lang w:val="hu-HU" w:eastAsia="hu-HU"/>
        </w:rPr>
        <w:t>elelő szupportív kezelési intézkedések, pl. folyadékpótlás alkalmazását.</w:t>
      </w:r>
    </w:p>
    <w:p w14:paraId="0A45492C" w14:textId="77777777" w:rsidR="00704B31" w:rsidRPr="00973698" w:rsidRDefault="00704B31" w:rsidP="00973698">
      <w:pPr>
        <w:widowControl w:val="0"/>
        <w:suppressAutoHyphens/>
        <w:spacing w:line="240" w:lineRule="auto"/>
        <w:ind w:left="567" w:hanging="567"/>
        <w:outlineLvl w:val="0"/>
        <w:rPr>
          <w:rFonts w:eastAsia="TimesNewRomanPSMT"/>
          <w:lang w:val="hu-HU" w:eastAsia="hu-HU"/>
        </w:rPr>
      </w:pPr>
    </w:p>
    <w:p w14:paraId="1F14C66C" w14:textId="77777777" w:rsidR="00704B31" w:rsidRPr="00973698" w:rsidRDefault="00704B31" w:rsidP="00973698">
      <w:pPr>
        <w:widowControl w:val="0"/>
        <w:suppressAutoHyphens/>
        <w:spacing w:line="240" w:lineRule="auto"/>
        <w:ind w:left="567" w:hanging="567"/>
        <w:outlineLvl w:val="0"/>
        <w:rPr>
          <w:bCs/>
          <w:lang w:val="hu-HU"/>
        </w:rPr>
      </w:pPr>
    </w:p>
    <w:p w14:paraId="7B0CE1DE"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5.</w:t>
      </w:r>
      <w:r w:rsidRPr="00973698">
        <w:rPr>
          <w:b/>
          <w:bCs/>
          <w:lang w:val="hu-HU"/>
        </w:rPr>
        <w:tab/>
        <w:t>FARMAKOLÓGIAI TULAJDONSÁGOK</w:t>
      </w:r>
    </w:p>
    <w:p w14:paraId="3841EA2D" w14:textId="77777777" w:rsidR="00704B31" w:rsidRPr="00973698" w:rsidRDefault="00704B31" w:rsidP="00973698">
      <w:pPr>
        <w:widowControl w:val="0"/>
        <w:suppressAutoHyphens/>
        <w:spacing w:line="240" w:lineRule="auto"/>
        <w:ind w:left="567" w:hanging="567"/>
        <w:outlineLvl w:val="0"/>
        <w:rPr>
          <w:bCs/>
          <w:lang w:val="hu-HU"/>
        </w:rPr>
      </w:pPr>
    </w:p>
    <w:p w14:paraId="53C182CF"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5.1</w:t>
      </w:r>
      <w:r w:rsidRPr="00973698">
        <w:rPr>
          <w:b/>
          <w:bCs/>
          <w:lang w:val="hu-HU"/>
        </w:rPr>
        <w:tab/>
        <w:t>Farmakodinámiás tulajdonságok</w:t>
      </w:r>
    </w:p>
    <w:p w14:paraId="41C41D76" w14:textId="77777777" w:rsidR="00704B31" w:rsidRPr="00973698" w:rsidRDefault="00704B31" w:rsidP="00973698">
      <w:pPr>
        <w:widowControl w:val="0"/>
        <w:suppressAutoHyphens/>
        <w:spacing w:line="240" w:lineRule="auto"/>
        <w:rPr>
          <w:lang w:val="hu-HU"/>
        </w:rPr>
      </w:pPr>
    </w:p>
    <w:p w14:paraId="1BAAFEAD"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Farmakoterápiás csoport: Kalcium-homeosztázis, Parathyreoid hormonok és analógjaik, ATC: H05AA02</w:t>
      </w:r>
    </w:p>
    <w:p w14:paraId="09F8FF47"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306604C3" w14:textId="168D0E98" w:rsidR="00704B31" w:rsidRPr="00973698" w:rsidRDefault="00704B31" w:rsidP="00973698">
      <w:pPr>
        <w:widowControl w:val="0"/>
        <w:suppressAutoHyphens/>
        <w:spacing w:line="240" w:lineRule="auto"/>
        <w:rPr>
          <w:lang w:val="hu-HU"/>
        </w:rPr>
      </w:pPr>
      <w:r w:rsidRPr="00973698">
        <w:rPr>
          <w:lang w:val="hu-HU"/>
        </w:rPr>
        <w:t xml:space="preserve">A Terrosa </w:t>
      </w:r>
      <w:r w:rsidR="008B37E7" w:rsidRPr="00973698">
        <w:rPr>
          <w:lang w:val="hu-HU"/>
        </w:rPr>
        <w:t xml:space="preserve">egy </w:t>
      </w:r>
      <w:r w:rsidRPr="00973698">
        <w:rPr>
          <w:lang w:val="hu-HU"/>
        </w:rPr>
        <w:t>bio</w:t>
      </w:r>
      <w:r w:rsidR="008B37E7" w:rsidRPr="00973698">
        <w:rPr>
          <w:lang w:val="hu-HU"/>
        </w:rPr>
        <w:t>hasonló</w:t>
      </w:r>
      <w:r w:rsidRPr="00973698">
        <w:rPr>
          <w:lang w:val="hu-HU"/>
        </w:rPr>
        <w:t xml:space="preserve"> gyógyszer. Részletes információ az Európai Gyógyszerügynökség honlapján (</w:t>
      </w:r>
      <w:hyperlink r:id="rId12" w:history="1">
        <w:r w:rsidRPr="00973698">
          <w:rPr>
            <w:rStyle w:val="Hiperhivatkozs"/>
            <w:color w:val="auto"/>
            <w:lang w:val="hu-HU"/>
          </w:rPr>
          <w:t>http://www.ema.europa.eu</w:t>
        </w:r>
      </w:hyperlink>
      <w:r w:rsidRPr="00973698">
        <w:rPr>
          <w:lang w:val="hu-HU"/>
        </w:rPr>
        <w:t>) érhető el.</w:t>
      </w:r>
    </w:p>
    <w:p w14:paraId="54D168A2"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00A7E6BF" w14:textId="77777777" w:rsidR="00704B31" w:rsidRPr="00973698" w:rsidRDefault="00704B31"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Hatásmechanizmus</w:t>
      </w:r>
    </w:p>
    <w:p w14:paraId="444BE356"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2E5D2BB1" w14:textId="3C75A17B"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Az endogén, 84 aminosavat tartalmazó parathormon (PTH) a csontokban és a vesében a kalcium- és </w:t>
      </w:r>
      <w:r w:rsidRPr="00973698">
        <w:rPr>
          <w:rFonts w:eastAsia="TimesNewRomanPSMT"/>
          <w:lang w:val="hu-HU" w:eastAsia="hu-HU"/>
        </w:rPr>
        <w:t xml:space="preserve">foszfátanyagcsere fő szabályozója. A </w:t>
      </w:r>
      <w:r w:rsidRPr="00973698">
        <w:rPr>
          <w:lang w:val="hu-HU" w:eastAsia="hu-HU"/>
        </w:rPr>
        <w:t>teriparatid</w:t>
      </w:r>
      <w:r w:rsidRPr="00973698">
        <w:rPr>
          <w:rFonts w:eastAsia="TimesNewRomanPSMT"/>
          <w:lang w:val="hu-HU" w:eastAsia="hu-HU"/>
        </w:rPr>
        <w:t xml:space="preserve"> (rhPTH(1</w:t>
      </w:r>
      <w:r w:rsidRPr="00973698">
        <w:rPr>
          <w:lang w:val="hu-HU" w:eastAsia="hu-HU"/>
        </w:rPr>
        <w:t>-34) az endogén humán parathormon aktív (1-34) aminosav</w:t>
      </w:r>
      <w:r w:rsidR="00246B6F" w:rsidRPr="00973698">
        <w:rPr>
          <w:lang w:val="hu-HU" w:eastAsia="hu-HU"/>
        </w:rPr>
        <w:t>-</w:t>
      </w:r>
      <w:r w:rsidRPr="00973698">
        <w:rPr>
          <w:lang w:val="hu-HU" w:eastAsia="hu-HU"/>
        </w:rPr>
        <w:t xml:space="preserve">fragmentuma. A PTH élettani hatásai közé tartozik a </w:t>
      </w:r>
      <w:r w:rsidRPr="00973698">
        <w:rPr>
          <w:rFonts w:eastAsia="TimesNewRomanPSMT"/>
          <w:lang w:val="hu-HU" w:eastAsia="hu-HU"/>
        </w:rPr>
        <w:t xml:space="preserve">csontképződés stimulálása a csontképző sejtekre (osteoblastokra) gyakorolt közvetlen hatások, továbbá a kalcium tápcsatornából </w:t>
      </w:r>
      <w:r w:rsidRPr="00973698">
        <w:rPr>
          <w:lang w:val="hu-HU" w:eastAsia="hu-HU"/>
        </w:rPr>
        <w:t>való felszívódásának közvetett fokozása, valamint a kalcium tubularis reabszorpciójának és a vese foszfátkiválasztásának növelése révén.</w:t>
      </w:r>
    </w:p>
    <w:p w14:paraId="4761F540"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140A6AD3" w14:textId="77777777" w:rsidR="00704B31" w:rsidRPr="00973698" w:rsidRDefault="00704B31"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Farmakodinámiás hatások</w:t>
      </w:r>
    </w:p>
    <w:p w14:paraId="6EB0DA92"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11BDFC8B"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 xml:space="preserve">A </w:t>
      </w:r>
      <w:r w:rsidRPr="00973698">
        <w:rPr>
          <w:lang w:val="hu-HU" w:eastAsia="hu-HU"/>
        </w:rPr>
        <w:t xml:space="preserve">teriparatid </w:t>
      </w:r>
      <w:r w:rsidRPr="00973698">
        <w:rPr>
          <w:rFonts w:eastAsia="TimesNewRomanPSMT"/>
          <w:lang w:val="hu-HU" w:eastAsia="hu-HU"/>
        </w:rPr>
        <w:t xml:space="preserve">az osteoporosis kezelésére szolgáló, a csontképződést elősegítő hatóanyag. A </w:t>
      </w:r>
      <w:r w:rsidRPr="00973698">
        <w:rPr>
          <w:lang w:val="hu-HU" w:eastAsia="hu-HU"/>
        </w:rPr>
        <w:t xml:space="preserve">teriparatid </w:t>
      </w:r>
      <w:r w:rsidRPr="00973698">
        <w:rPr>
          <w:rFonts w:eastAsia="TimesNewRomanPSMT"/>
          <w:lang w:val="hu-HU" w:eastAsia="hu-HU"/>
        </w:rPr>
        <w:t xml:space="preserve">csontrendszerre gyakorolt hatásai a szisztémás expozíció jellegétől függenek. A </w:t>
      </w:r>
      <w:r w:rsidRPr="00973698">
        <w:rPr>
          <w:lang w:val="hu-HU" w:eastAsia="hu-HU"/>
        </w:rPr>
        <w:t xml:space="preserve">teriparatid </w:t>
      </w:r>
      <w:r w:rsidRPr="00973698">
        <w:rPr>
          <w:rFonts w:eastAsia="TimesNewRomanPSMT"/>
          <w:lang w:val="hu-HU" w:eastAsia="hu-HU"/>
        </w:rPr>
        <w:t xml:space="preserve">napi </w:t>
      </w:r>
      <w:r w:rsidRPr="00973698">
        <w:rPr>
          <w:lang w:val="hu-HU" w:eastAsia="hu-HU"/>
        </w:rPr>
        <w:t>egyszeri alkalmazása az osteoblast aktivitásnak az osteoclast aktivitáshoz képest preferenciális serkentése révén fokozza az új csontszövet appozícióját a trabecularis és a corticalis csontok felszínén.</w:t>
      </w:r>
    </w:p>
    <w:p w14:paraId="408E0A62"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243119AF" w14:textId="77777777" w:rsidR="00704B31" w:rsidRPr="00973698" w:rsidRDefault="00704B31" w:rsidP="00973698">
      <w:pPr>
        <w:widowControl w:val="0"/>
        <w:tabs>
          <w:tab w:val="clear" w:pos="567"/>
        </w:tabs>
        <w:suppressAutoHyphens/>
        <w:autoSpaceDE w:val="0"/>
        <w:autoSpaceDN w:val="0"/>
        <w:adjustRightInd w:val="0"/>
        <w:spacing w:line="240" w:lineRule="auto"/>
        <w:rPr>
          <w:u w:val="single"/>
          <w:lang w:val="hu-HU" w:eastAsia="hu-HU"/>
        </w:rPr>
      </w:pPr>
      <w:r w:rsidRPr="00973698">
        <w:rPr>
          <w:u w:val="single"/>
          <w:lang w:val="hu-HU" w:eastAsia="hu-HU"/>
        </w:rPr>
        <w:t>Klinikai hatásosság</w:t>
      </w:r>
    </w:p>
    <w:p w14:paraId="0AB31E60"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14A10D83" w14:textId="77777777" w:rsidR="00704B31" w:rsidRPr="00973698" w:rsidRDefault="00704B31" w:rsidP="00973698">
      <w:pPr>
        <w:widowControl w:val="0"/>
        <w:tabs>
          <w:tab w:val="clear" w:pos="567"/>
        </w:tabs>
        <w:suppressAutoHyphens/>
        <w:autoSpaceDE w:val="0"/>
        <w:autoSpaceDN w:val="0"/>
        <w:adjustRightInd w:val="0"/>
        <w:spacing w:line="240" w:lineRule="auto"/>
        <w:rPr>
          <w:i/>
          <w:iCs/>
          <w:u w:val="single"/>
          <w:lang w:val="hu-HU" w:eastAsia="hu-HU"/>
        </w:rPr>
      </w:pPr>
      <w:r w:rsidRPr="00973698">
        <w:rPr>
          <w:i/>
          <w:iCs/>
          <w:u w:val="single"/>
          <w:lang w:val="hu-HU" w:eastAsia="hu-HU"/>
        </w:rPr>
        <w:t>Kockázati tényezők</w:t>
      </w:r>
    </w:p>
    <w:p w14:paraId="01901CC1"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10ABDA81" w14:textId="07C0B15F"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Azon nők és férfiak azonosításának érdekében</w:t>
      </w:r>
      <w:r w:rsidRPr="00973698">
        <w:rPr>
          <w:lang w:val="hu-HU" w:eastAsia="hu-HU"/>
        </w:rPr>
        <w:t xml:space="preserve">, akiknél fokozott az osteoporoticus törések kockázata és akik számára hasznos lehet a kezelés, figyelembe </w:t>
      </w:r>
      <w:r w:rsidRPr="00973698">
        <w:rPr>
          <w:rFonts w:eastAsia="TimesNewRomanPSMT"/>
          <w:lang w:val="hu-HU" w:eastAsia="hu-HU"/>
        </w:rPr>
        <w:t>kell venni a független kockázati tényezőket: pl. alacsony BMD, életkor, előzetes törések, a családi anamnézisben szereplő csípőtáji törések, felgyor</w:t>
      </w:r>
      <w:r w:rsidRPr="00973698">
        <w:rPr>
          <w:lang w:val="hu-HU" w:eastAsia="hu-HU"/>
        </w:rPr>
        <w:t>sult csontátépülés (turnover) és alacsony testtömeg-index.</w:t>
      </w:r>
    </w:p>
    <w:p w14:paraId="2BEA37CB"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536B3D2D" w14:textId="70D10E99"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 xml:space="preserve">Glükokortikoid által okozott osteoporosisban szenvedő, premenopausában lévő nőket akkor kell fokozott törési kockázatúnak tekinteni, ha gyakori törésük van, vagy a kockázati tényezőiknek olyan </w:t>
      </w:r>
      <w:r w:rsidRPr="00973698">
        <w:rPr>
          <w:lang w:val="hu-HU" w:eastAsia="hu-HU"/>
        </w:rPr>
        <w:t>komb</w:t>
      </w:r>
      <w:r w:rsidRPr="00973698">
        <w:rPr>
          <w:rFonts w:eastAsia="TimesNewRomanPSMT"/>
          <w:lang w:val="hu-HU" w:eastAsia="hu-HU"/>
        </w:rPr>
        <w:t xml:space="preserve">inációja áll fenn, ami fokozott törési kockázathoz vezet (pl. alacsony csontsűrűség </w:t>
      </w:r>
      <w:r w:rsidRPr="00973698">
        <w:rPr>
          <w:lang w:val="hu-HU" w:eastAsia="hu-HU"/>
        </w:rPr>
        <w:t>[pl. T-</w:t>
      </w:r>
      <w:r w:rsidR="00D32805">
        <w:rPr>
          <w:lang w:val="hu-HU" w:eastAsia="hu-HU"/>
        </w:rPr>
        <w:t>s</w:t>
      </w:r>
      <w:r w:rsidRPr="00973698">
        <w:rPr>
          <w:lang w:val="hu-HU" w:eastAsia="hu-HU"/>
        </w:rPr>
        <w:t xml:space="preserve">core </w:t>
      </w:r>
      <w:r w:rsidRPr="00973698">
        <w:rPr>
          <w:rFonts w:eastAsia="TimesNewRomanPSMT"/>
          <w:lang w:val="hu-HU" w:eastAsia="hu-HU"/>
        </w:rPr>
        <w:t>≤−2]</w:t>
      </w:r>
      <w:r w:rsidRPr="00973698">
        <w:rPr>
          <w:lang w:val="hu-HU" w:eastAsia="hu-HU"/>
        </w:rPr>
        <w:t xml:space="preserve">, hosszan tartó, nagy dózisú glükokortikoid-kezelés </w:t>
      </w:r>
      <w:r w:rsidRPr="00973698">
        <w:rPr>
          <w:rFonts w:eastAsia="TimesNewRomanPSMT"/>
          <w:lang w:val="hu-HU" w:eastAsia="hu-HU"/>
        </w:rPr>
        <w:t xml:space="preserve">[pl. ≥7,5 mg/nap legalább </w:t>
      </w:r>
      <w:r w:rsidRPr="00973698">
        <w:rPr>
          <w:lang w:val="hu-HU" w:eastAsia="hu-HU"/>
        </w:rPr>
        <w:t xml:space="preserve">6 hónapon át], az </w:t>
      </w:r>
      <w:r w:rsidRPr="00973698">
        <w:rPr>
          <w:rFonts w:eastAsia="TimesNewRomanPSMT"/>
          <w:lang w:val="hu-HU" w:eastAsia="hu-HU"/>
        </w:rPr>
        <w:t>alapbetegség nagymértékű aktivitása, alacsony nemihormons</w:t>
      </w:r>
      <w:r w:rsidRPr="00973698">
        <w:rPr>
          <w:lang w:val="hu-HU" w:eastAsia="hu-HU"/>
        </w:rPr>
        <w:t>zintek).</w:t>
      </w:r>
    </w:p>
    <w:p w14:paraId="5416C20C" w14:textId="77777777" w:rsidR="00704B31" w:rsidRPr="00973698" w:rsidRDefault="00704B31" w:rsidP="00973698">
      <w:pPr>
        <w:widowControl w:val="0"/>
        <w:suppressAutoHyphens/>
        <w:spacing w:line="240" w:lineRule="auto"/>
        <w:rPr>
          <w:lang w:val="hu-HU"/>
        </w:rPr>
      </w:pPr>
    </w:p>
    <w:p w14:paraId="081F2EAA" w14:textId="77777777" w:rsidR="00704B31" w:rsidRPr="00973698" w:rsidRDefault="00704B31" w:rsidP="00973698">
      <w:pPr>
        <w:widowControl w:val="0"/>
        <w:tabs>
          <w:tab w:val="clear" w:pos="567"/>
        </w:tabs>
        <w:suppressAutoHyphens/>
        <w:autoSpaceDE w:val="0"/>
        <w:autoSpaceDN w:val="0"/>
        <w:adjustRightInd w:val="0"/>
        <w:spacing w:line="240" w:lineRule="auto"/>
        <w:rPr>
          <w:i/>
          <w:iCs/>
          <w:u w:val="single"/>
          <w:lang w:val="hu-HU" w:eastAsia="hu-HU"/>
        </w:rPr>
      </w:pPr>
      <w:r w:rsidRPr="00973698">
        <w:rPr>
          <w:i/>
          <w:iCs/>
          <w:u w:val="single"/>
          <w:lang w:val="hu-HU" w:eastAsia="hu-HU"/>
        </w:rPr>
        <w:t>Postmenopausalis osteoporosis</w:t>
      </w:r>
    </w:p>
    <w:p w14:paraId="2F4DDD3E"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592D50D0" w14:textId="06613A25"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lang w:val="hu-HU" w:eastAsia="hu-HU"/>
        </w:rPr>
        <w:t xml:space="preserve">A pivotális vizsgálatban </w:t>
      </w:r>
      <w:r w:rsidRPr="00973698">
        <w:rPr>
          <w:rFonts w:eastAsia="TimesNewRomanPSMT"/>
          <w:lang w:val="hu-HU" w:eastAsia="hu-HU"/>
        </w:rPr>
        <w:t xml:space="preserve">1 637 postmenopausalis nő vett részt (átlag életkoruk 69,5 év). A </w:t>
      </w:r>
      <w:r w:rsidRPr="00973698">
        <w:rPr>
          <w:lang w:val="hu-HU" w:eastAsia="hu-HU"/>
        </w:rPr>
        <w:t xml:space="preserve">vizsgálat </w:t>
      </w:r>
      <w:r w:rsidRPr="00973698">
        <w:rPr>
          <w:lang w:val="hu-HU" w:eastAsia="hu-HU"/>
        </w:rPr>
        <w:lastRenderedPageBreak/>
        <w:t>megkezdésekor a betegek 90%-ának már volt egy vagy több csigolyatörése és a csigolya</w:t>
      </w:r>
      <w:r w:rsidR="006C1BD9" w:rsidRPr="00973698">
        <w:rPr>
          <w:lang w:val="hu-HU" w:eastAsia="hu-HU"/>
        </w:rPr>
        <w:t>-</w:t>
      </w:r>
      <w:r w:rsidRPr="00973698">
        <w:rPr>
          <w:lang w:val="hu-HU" w:eastAsia="hu-HU"/>
        </w:rPr>
        <w:t>BMD átlagosan 0,82 g/cm</w:t>
      </w:r>
      <w:r w:rsidRPr="00973698">
        <w:rPr>
          <w:vertAlign w:val="superscript"/>
          <w:lang w:val="hu-HU" w:eastAsia="hu-HU"/>
        </w:rPr>
        <w:t>2</w:t>
      </w:r>
      <w:r w:rsidRPr="00973698">
        <w:rPr>
          <w:lang w:val="hu-HU" w:eastAsia="hu-HU"/>
        </w:rPr>
        <w:t xml:space="preserve"> volt (ami T-score = -2,6 SD-nek felel meg). Minden beteg 1 000 mg/nap kalcium- és legalább 400 NE/nap D-vitamin-kezelésben részesült. A Terrosával maximum 24 hónapig (medián: 19 hónap) végzett kezelések a törési kockázat statisztikailag szignifikáns csökkenését mutatják (2. táblázat). Ahhoz, hogy egy vagy több új csigolyatörést meg </w:t>
      </w:r>
      <w:r w:rsidRPr="00973698">
        <w:rPr>
          <w:rFonts w:eastAsia="TimesNewRomanPSMT"/>
          <w:lang w:val="hu-HU" w:eastAsia="hu-HU"/>
        </w:rPr>
        <w:t>lehessen előzni, 11 nőt kellett 19 hónapon (medián érték) át kezelni.</w:t>
      </w:r>
    </w:p>
    <w:p w14:paraId="3A822BBB" w14:textId="77777777" w:rsidR="00704B31" w:rsidRPr="00973698" w:rsidRDefault="00704B31" w:rsidP="00973698">
      <w:pPr>
        <w:widowControl w:val="0"/>
        <w:suppressAutoHyphens/>
        <w:spacing w:line="240" w:lineRule="auto"/>
        <w:rPr>
          <w:rFonts w:eastAsia="TimesNewRomanPSMT"/>
          <w:lang w:val="hu-HU" w:eastAsia="hu-HU"/>
        </w:rPr>
      </w:pPr>
    </w:p>
    <w:p w14:paraId="2ED47B8D" w14:textId="77777777" w:rsidR="00704B31" w:rsidRPr="00973698" w:rsidRDefault="00704B31" w:rsidP="00973698">
      <w:pPr>
        <w:widowControl w:val="0"/>
        <w:suppressAutoHyphens/>
        <w:spacing w:line="240" w:lineRule="auto"/>
        <w:rPr>
          <w:rFonts w:eastAsia="TimesNewRomanPSMT"/>
          <w:lang w:val="hu-HU" w:eastAsia="hu-HU"/>
        </w:rPr>
      </w:pPr>
      <w:r w:rsidRPr="00973698">
        <w:rPr>
          <w:b/>
          <w:bCs/>
          <w:lang w:val="hu-HU" w:eastAsia="hu-HU"/>
        </w:rPr>
        <w:t xml:space="preserve">2. táblázat </w:t>
      </w:r>
      <w:r w:rsidRPr="00973698">
        <w:rPr>
          <w:lang w:val="hu-HU" w:eastAsia="hu-HU"/>
        </w:rPr>
        <w:t xml:space="preserve">A törések incidneciája </w:t>
      </w:r>
      <w:r w:rsidRPr="00973698">
        <w:rPr>
          <w:rFonts w:eastAsia="TimesNewRomanPSMT"/>
          <w:lang w:val="hu-HU" w:eastAsia="hu-HU"/>
        </w:rPr>
        <w:t>postmenopausalis nők körében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262"/>
        <w:gridCol w:w="2265"/>
        <w:gridCol w:w="2259"/>
      </w:tblGrid>
      <w:tr w:rsidR="00704B31" w:rsidRPr="00DF1169" w14:paraId="41DBA1F4" w14:textId="77777777" w:rsidTr="00AE2090">
        <w:tc>
          <w:tcPr>
            <w:tcW w:w="2277" w:type="dxa"/>
          </w:tcPr>
          <w:p w14:paraId="2894A92A" w14:textId="77777777" w:rsidR="00704B31" w:rsidRPr="00973698" w:rsidRDefault="00704B31" w:rsidP="00973698">
            <w:pPr>
              <w:widowControl w:val="0"/>
              <w:suppressAutoHyphens/>
              <w:spacing w:line="240" w:lineRule="auto"/>
              <w:rPr>
                <w:bCs/>
                <w:lang w:val="hu-HU"/>
              </w:rPr>
            </w:pPr>
          </w:p>
        </w:tc>
        <w:tc>
          <w:tcPr>
            <w:tcW w:w="2262" w:type="dxa"/>
          </w:tcPr>
          <w:p w14:paraId="6A2A7B09" w14:textId="77777777" w:rsidR="00704B31" w:rsidRPr="00973698" w:rsidRDefault="00704B31" w:rsidP="00973698">
            <w:pPr>
              <w:pStyle w:val="Default"/>
              <w:widowControl w:val="0"/>
              <w:suppressAutoHyphens/>
              <w:rPr>
                <w:sz w:val="22"/>
                <w:szCs w:val="22"/>
                <w:lang w:val="hu-HU"/>
              </w:rPr>
            </w:pPr>
            <w:r w:rsidRPr="00973698">
              <w:rPr>
                <w:sz w:val="22"/>
                <w:szCs w:val="22"/>
                <w:lang w:val="hu-HU"/>
              </w:rPr>
              <w:t>Placebo</w:t>
            </w:r>
          </w:p>
          <w:p w14:paraId="7ABEECBF" w14:textId="77777777" w:rsidR="00704B31" w:rsidRPr="00973698" w:rsidRDefault="00704B31" w:rsidP="00973698">
            <w:pPr>
              <w:widowControl w:val="0"/>
              <w:suppressAutoHyphens/>
              <w:spacing w:line="240" w:lineRule="auto"/>
              <w:rPr>
                <w:bCs/>
                <w:lang w:val="hu-HU"/>
              </w:rPr>
            </w:pPr>
            <w:r w:rsidRPr="00973698">
              <w:rPr>
                <w:lang w:val="hu-HU"/>
              </w:rPr>
              <w:t>(N = 544) (%)</w:t>
            </w:r>
          </w:p>
        </w:tc>
        <w:tc>
          <w:tcPr>
            <w:tcW w:w="2265" w:type="dxa"/>
          </w:tcPr>
          <w:p w14:paraId="098D4B7C" w14:textId="77777777" w:rsidR="00704B31" w:rsidRPr="00973698" w:rsidRDefault="00704B31" w:rsidP="00973698">
            <w:pPr>
              <w:pStyle w:val="Default"/>
              <w:widowControl w:val="0"/>
              <w:suppressAutoHyphens/>
              <w:rPr>
                <w:sz w:val="22"/>
                <w:szCs w:val="22"/>
                <w:lang w:val="hu-HU"/>
              </w:rPr>
            </w:pPr>
            <w:r w:rsidRPr="00973698">
              <w:rPr>
                <w:sz w:val="22"/>
                <w:szCs w:val="22"/>
                <w:lang w:val="hu-HU"/>
              </w:rPr>
              <w:t>Teriparatid</w:t>
            </w:r>
          </w:p>
          <w:p w14:paraId="0C957D56" w14:textId="77777777" w:rsidR="00704B31" w:rsidRPr="00973698" w:rsidRDefault="00704B31" w:rsidP="00973698">
            <w:pPr>
              <w:widowControl w:val="0"/>
              <w:suppressAutoHyphens/>
              <w:spacing w:line="240" w:lineRule="auto"/>
              <w:rPr>
                <w:bCs/>
                <w:lang w:val="hu-HU"/>
              </w:rPr>
            </w:pPr>
            <w:r w:rsidRPr="00973698">
              <w:rPr>
                <w:lang w:val="hu-HU"/>
              </w:rPr>
              <w:t>(N = 541) (%)</w:t>
            </w:r>
          </w:p>
        </w:tc>
        <w:tc>
          <w:tcPr>
            <w:tcW w:w="2259" w:type="dxa"/>
          </w:tcPr>
          <w:p w14:paraId="5DF602F0" w14:textId="77777777" w:rsidR="00704B31" w:rsidRPr="00973698" w:rsidRDefault="00704B31" w:rsidP="00973698">
            <w:pPr>
              <w:pStyle w:val="Default"/>
              <w:widowControl w:val="0"/>
              <w:suppressAutoHyphens/>
              <w:rPr>
                <w:bCs/>
                <w:sz w:val="22"/>
                <w:szCs w:val="22"/>
                <w:lang w:val="hu-HU"/>
              </w:rPr>
            </w:pPr>
            <w:r w:rsidRPr="00973698">
              <w:rPr>
                <w:sz w:val="22"/>
                <w:szCs w:val="22"/>
                <w:lang w:val="hu-HU"/>
              </w:rPr>
              <w:t xml:space="preserve">Relatív </w:t>
            </w:r>
            <w:r w:rsidRPr="00973698">
              <w:rPr>
                <w:sz w:val="22"/>
                <w:szCs w:val="22"/>
                <w:lang w:val="hu-HU" w:eastAsia="hu-HU"/>
              </w:rPr>
              <w:t>kockázat</w:t>
            </w:r>
            <w:r w:rsidRPr="00973698">
              <w:rPr>
                <w:sz w:val="22"/>
                <w:szCs w:val="22"/>
                <w:lang w:val="hu-HU"/>
              </w:rPr>
              <w:t xml:space="preserve"> (95%-os CI) vs. placebo</w:t>
            </w:r>
          </w:p>
        </w:tc>
      </w:tr>
      <w:tr w:rsidR="00704B31" w:rsidRPr="00973698" w14:paraId="68AA08D4" w14:textId="77777777" w:rsidTr="00AE2090">
        <w:tc>
          <w:tcPr>
            <w:tcW w:w="2277" w:type="dxa"/>
          </w:tcPr>
          <w:p w14:paraId="21E0F5A5" w14:textId="77777777" w:rsidR="00704B31" w:rsidRPr="00973698" w:rsidRDefault="00704B31" w:rsidP="00973698">
            <w:pPr>
              <w:pStyle w:val="Default"/>
              <w:widowControl w:val="0"/>
              <w:suppressAutoHyphens/>
              <w:rPr>
                <w:bCs/>
                <w:sz w:val="22"/>
                <w:szCs w:val="22"/>
                <w:lang w:val="hu-HU"/>
              </w:rPr>
            </w:pPr>
            <w:r w:rsidRPr="00973698">
              <w:rPr>
                <w:sz w:val="22"/>
                <w:szCs w:val="22"/>
                <w:lang w:val="hu-HU" w:eastAsia="hu-HU"/>
              </w:rPr>
              <w:t>Új csigolyatörés</w:t>
            </w:r>
            <w:r w:rsidRPr="00973698">
              <w:rPr>
                <w:sz w:val="22"/>
                <w:szCs w:val="22"/>
                <w:lang w:val="hu-HU"/>
              </w:rPr>
              <w:t xml:space="preserve"> (≥1) </w:t>
            </w:r>
            <w:r w:rsidRPr="00973698">
              <w:rPr>
                <w:sz w:val="22"/>
                <w:szCs w:val="22"/>
                <w:vertAlign w:val="superscript"/>
                <w:lang w:val="hu-HU"/>
              </w:rPr>
              <w:t>a</w:t>
            </w:r>
          </w:p>
        </w:tc>
        <w:tc>
          <w:tcPr>
            <w:tcW w:w="2262" w:type="dxa"/>
          </w:tcPr>
          <w:p w14:paraId="4E3C72EA" w14:textId="77777777" w:rsidR="00704B31" w:rsidRPr="00973698" w:rsidRDefault="00704B31" w:rsidP="00973698">
            <w:pPr>
              <w:pStyle w:val="Default"/>
              <w:widowControl w:val="0"/>
              <w:suppressAutoHyphens/>
              <w:rPr>
                <w:bCs/>
                <w:sz w:val="22"/>
                <w:szCs w:val="22"/>
                <w:lang w:val="hu-HU"/>
              </w:rPr>
            </w:pPr>
            <w:r w:rsidRPr="00973698">
              <w:rPr>
                <w:sz w:val="22"/>
                <w:szCs w:val="22"/>
                <w:lang w:val="hu-HU"/>
              </w:rPr>
              <w:t>14,3</w:t>
            </w:r>
          </w:p>
        </w:tc>
        <w:tc>
          <w:tcPr>
            <w:tcW w:w="2265" w:type="dxa"/>
          </w:tcPr>
          <w:p w14:paraId="001148CA" w14:textId="77777777" w:rsidR="00704B31" w:rsidRPr="00973698" w:rsidRDefault="00704B31" w:rsidP="00973698">
            <w:pPr>
              <w:pStyle w:val="Default"/>
              <w:widowControl w:val="0"/>
              <w:suppressAutoHyphens/>
              <w:rPr>
                <w:bCs/>
                <w:sz w:val="22"/>
                <w:szCs w:val="22"/>
                <w:lang w:val="hu-HU"/>
              </w:rPr>
            </w:pPr>
            <w:r w:rsidRPr="00973698">
              <w:rPr>
                <w:sz w:val="22"/>
                <w:szCs w:val="22"/>
                <w:lang w:val="hu-HU"/>
              </w:rPr>
              <w:t xml:space="preserve">5,0 </w:t>
            </w:r>
            <w:r w:rsidRPr="00973698">
              <w:rPr>
                <w:sz w:val="22"/>
                <w:szCs w:val="22"/>
                <w:vertAlign w:val="superscript"/>
                <w:lang w:val="hu-HU"/>
              </w:rPr>
              <w:t>b</w:t>
            </w:r>
          </w:p>
        </w:tc>
        <w:tc>
          <w:tcPr>
            <w:tcW w:w="2259" w:type="dxa"/>
          </w:tcPr>
          <w:p w14:paraId="32220F54" w14:textId="77777777" w:rsidR="00704B31" w:rsidRPr="00973698" w:rsidRDefault="00704B31" w:rsidP="00973698">
            <w:pPr>
              <w:pStyle w:val="Default"/>
              <w:widowControl w:val="0"/>
              <w:suppressAutoHyphens/>
              <w:rPr>
                <w:sz w:val="22"/>
                <w:szCs w:val="22"/>
                <w:lang w:val="hu-HU"/>
              </w:rPr>
            </w:pPr>
            <w:r w:rsidRPr="00973698">
              <w:rPr>
                <w:sz w:val="22"/>
                <w:szCs w:val="22"/>
                <w:lang w:val="hu-HU"/>
              </w:rPr>
              <w:t>0,35</w:t>
            </w:r>
          </w:p>
          <w:p w14:paraId="5FB2C7DB" w14:textId="77777777" w:rsidR="00704B31" w:rsidRPr="00973698" w:rsidRDefault="00704B31" w:rsidP="00973698">
            <w:pPr>
              <w:widowControl w:val="0"/>
              <w:suppressAutoHyphens/>
              <w:spacing w:line="240" w:lineRule="auto"/>
              <w:rPr>
                <w:bCs/>
                <w:lang w:val="hu-HU"/>
              </w:rPr>
            </w:pPr>
            <w:r w:rsidRPr="00973698">
              <w:rPr>
                <w:lang w:val="hu-HU"/>
              </w:rPr>
              <w:t>(0,22; 0,55)</w:t>
            </w:r>
          </w:p>
        </w:tc>
      </w:tr>
      <w:tr w:rsidR="00704B31" w:rsidRPr="00973698" w14:paraId="0D8D9E35" w14:textId="77777777" w:rsidTr="00AE2090">
        <w:tc>
          <w:tcPr>
            <w:tcW w:w="2277" w:type="dxa"/>
          </w:tcPr>
          <w:p w14:paraId="5E2198E9" w14:textId="77777777" w:rsidR="00704B31" w:rsidRPr="00973698" w:rsidRDefault="00704B31" w:rsidP="00973698">
            <w:pPr>
              <w:widowControl w:val="0"/>
              <w:tabs>
                <w:tab w:val="clear" w:pos="567"/>
              </w:tabs>
              <w:suppressAutoHyphens/>
              <w:autoSpaceDE w:val="0"/>
              <w:autoSpaceDN w:val="0"/>
              <w:adjustRightInd w:val="0"/>
              <w:spacing w:line="240" w:lineRule="auto"/>
              <w:rPr>
                <w:bCs/>
                <w:lang w:val="hu-HU"/>
              </w:rPr>
            </w:pPr>
            <w:r w:rsidRPr="00973698">
              <w:rPr>
                <w:lang w:val="hu-HU" w:eastAsia="hu-HU"/>
              </w:rPr>
              <w:t>Többszörös csigolyatörés</w:t>
            </w:r>
            <w:r w:rsidRPr="00973698">
              <w:rPr>
                <w:lang w:val="hu-HU"/>
              </w:rPr>
              <w:t xml:space="preserve"> (≥2) </w:t>
            </w:r>
            <w:r w:rsidRPr="00973698">
              <w:rPr>
                <w:vertAlign w:val="superscript"/>
                <w:lang w:val="hu-HU"/>
              </w:rPr>
              <w:t>a</w:t>
            </w:r>
          </w:p>
        </w:tc>
        <w:tc>
          <w:tcPr>
            <w:tcW w:w="2262" w:type="dxa"/>
          </w:tcPr>
          <w:p w14:paraId="49F41210" w14:textId="77777777" w:rsidR="00704B31" w:rsidRPr="00973698" w:rsidRDefault="00704B31" w:rsidP="00973698">
            <w:pPr>
              <w:pStyle w:val="Default"/>
              <w:widowControl w:val="0"/>
              <w:suppressAutoHyphens/>
              <w:rPr>
                <w:bCs/>
                <w:sz w:val="22"/>
                <w:szCs w:val="22"/>
                <w:lang w:val="hu-HU"/>
              </w:rPr>
            </w:pPr>
            <w:r w:rsidRPr="00973698">
              <w:rPr>
                <w:sz w:val="22"/>
                <w:szCs w:val="22"/>
                <w:lang w:val="hu-HU"/>
              </w:rPr>
              <w:t>4,9</w:t>
            </w:r>
          </w:p>
        </w:tc>
        <w:tc>
          <w:tcPr>
            <w:tcW w:w="2265" w:type="dxa"/>
          </w:tcPr>
          <w:p w14:paraId="3365CD79" w14:textId="77777777" w:rsidR="00704B31" w:rsidRPr="00973698" w:rsidRDefault="00704B31" w:rsidP="00973698">
            <w:pPr>
              <w:pStyle w:val="Default"/>
              <w:widowControl w:val="0"/>
              <w:suppressAutoHyphens/>
              <w:rPr>
                <w:bCs/>
                <w:sz w:val="22"/>
                <w:szCs w:val="22"/>
                <w:lang w:val="hu-HU"/>
              </w:rPr>
            </w:pPr>
            <w:r w:rsidRPr="00973698">
              <w:rPr>
                <w:sz w:val="22"/>
                <w:szCs w:val="22"/>
                <w:lang w:val="hu-HU"/>
              </w:rPr>
              <w:t xml:space="preserve">1,1 </w:t>
            </w:r>
            <w:r w:rsidRPr="00973698">
              <w:rPr>
                <w:sz w:val="22"/>
                <w:szCs w:val="22"/>
                <w:vertAlign w:val="superscript"/>
                <w:lang w:val="hu-HU"/>
              </w:rPr>
              <w:t>b</w:t>
            </w:r>
          </w:p>
        </w:tc>
        <w:tc>
          <w:tcPr>
            <w:tcW w:w="2259" w:type="dxa"/>
          </w:tcPr>
          <w:p w14:paraId="638876BE" w14:textId="77777777" w:rsidR="00704B31" w:rsidRPr="00973698" w:rsidRDefault="00704B31" w:rsidP="00973698">
            <w:pPr>
              <w:pStyle w:val="Default"/>
              <w:widowControl w:val="0"/>
              <w:suppressAutoHyphens/>
              <w:rPr>
                <w:sz w:val="22"/>
                <w:szCs w:val="22"/>
                <w:lang w:val="hu-HU"/>
              </w:rPr>
            </w:pPr>
            <w:r w:rsidRPr="00973698">
              <w:rPr>
                <w:sz w:val="22"/>
                <w:szCs w:val="22"/>
                <w:lang w:val="hu-HU"/>
              </w:rPr>
              <w:t>0,23</w:t>
            </w:r>
          </w:p>
          <w:p w14:paraId="0540446C" w14:textId="77777777" w:rsidR="00704B31" w:rsidRPr="00973698" w:rsidRDefault="00704B31" w:rsidP="00973698">
            <w:pPr>
              <w:widowControl w:val="0"/>
              <w:suppressAutoHyphens/>
              <w:spacing w:line="240" w:lineRule="auto"/>
              <w:rPr>
                <w:bCs/>
                <w:lang w:val="hu-HU"/>
              </w:rPr>
            </w:pPr>
            <w:r w:rsidRPr="00973698">
              <w:rPr>
                <w:lang w:val="hu-HU"/>
              </w:rPr>
              <w:t>(0,09; 0,60)</w:t>
            </w:r>
          </w:p>
        </w:tc>
      </w:tr>
      <w:tr w:rsidR="00704B31" w:rsidRPr="00973698" w14:paraId="71C3AF77" w14:textId="77777777" w:rsidTr="00AE2090">
        <w:tc>
          <w:tcPr>
            <w:tcW w:w="2277" w:type="dxa"/>
          </w:tcPr>
          <w:p w14:paraId="0CFB08DC" w14:textId="77777777" w:rsidR="00704B31" w:rsidRPr="00973698" w:rsidRDefault="00704B31" w:rsidP="00973698">
            <w:pPr>
              <w:widowControl w:val="0"/>
              <w:tabs>
                <w:tab w:val="clear" w:pos="567"/>
              </w:tabs>
              <w:suppressAutoHyphens/>
              <w:autoSpaceDE w:val="0"/>
              <w:autoSpaceDN w:val="0"/>
              <w:adjustRightInd w:val="0"/>
              <w:spacing w:line="240" w:lineRule="auto"/>
              <w:rPr>
                <w:bCs/>
                <w:lang w:val="hu-HU"/>
              </w:rPr>
            </w:pPr>
            <w:r w:rsidRPr="00973698">
              <w:rPr>
                <w:lang w:val="hu-HU" w:eastAsia="hu-HU"/>
              </w:rPr>
              <w:t>Nemvertebralis osteoporoticus törések</w:t>
            </w:r>
            <w:r w:rsidRPr="00973698">
              <w:rPr>
                <w:vertAlign w:val="superscript"/>
                <w:lang w:val="hu-HU"/>
              </w:rPr>
              <w:t>c</w:t>
            </w:r>
          </w:p>
        </w:tc>
        <w:tc>
          <w:tcPr>
            <w:tcW w:w="2262" w:type="dxa"/>
          </w:tcPr>
          <w:p w14:paraId="158F9CD7" w14:textId="77777777" w:rsidR="00704B31" w:rsidRPr="00973698" w:rsidRDefault="00704B31" w:rsidP="00973698">
            <w:pPr>
              <w:pStyle w:val="Default"/>
              <w:widowControl w:val="0"/>
              <w:suppressAutoHyphens/>
              <w:rPr>
                <w:bCs/>
                <w:sz w:val="22"/>
                <w:szCs w:val="22"/>
                <w:lang w:val="hu-HU"/>
              </w:rPr>
            </w:pPr>
            <w:r w:rsidRPr="00973698">
              <w:rPr>
                <w:sz w:val="22"/>
                <w:szCs w:val="22"/>
                <w:lang w:val="hu-HU"/>
              </w:rPr>
              <w:t>5,5%</w:t>
            </w:r>
          </w:p>
        </w:tc>
        <w:tc>
          <w:tcPr>
            <w:tcW w:w="2265" w:type="dxa"/>
          </w:tcPr>
          <w:p w14:paraId="4180B16F" w14:textId="77777777" w:rsidR="00704B31" w:rsidRPr="00973698" w:rsidRDefault="00704B31" w:rsidP="00973698">
            <w:pPr>
              <w:pStyle w:val="Default"/>
              <w:widowControl w:val="0"/>
              <w:suppressAutoHyphens/>
              <w:rPr>
                <w:bCs/>
                <w:sz w:val="22"/>
                <w:szCs w:val="22"/>
                <w:lang w:val="hu-HU"/>
              </w:rPr>
            </w:pPr>
            <w:r w:rsidRPr="00973698">
              <w:rPr>
                <w:sz w:val="22"/>
                <w:szCs w:val="22"/>
                <w:lang w:val="hu-HU"/>
              </w:rPr>
              <w:t xml:space="preserve">2,6% </w:t>
            </w:r>
            <w:r w:rsidRPr="00973698">
              <w:rPr>
                <w:sz w:val="22"/>
                <w:szCs w:val="22"/>
                <w:vertAlign w:val="superscript"/>
                <w:lang w:val="hu-HU"/>
              </w:rPr>
              <w:t>d</w:t>
            </w:r>
          </w:p>
        </w:tc>
        <w:tc>
          <w:tcPr>
            <w:tcW w:w="2259" w:type="dxa"/>
          </w:tcPr>
          <w:p w14:paraId="0123B430" w14:textId="77777777" w:rsidR="00704B31" w:rsidRPr="00973698" w:rsidRDefault="00704B31" w:rsidP="00973698">
            <w:pPr>
              <w:pStyle w:val="Default"/>
              <w:widowControl w:val="0"/>
              <w:suppressAutoHyphens/>
              <w:rPr>
                <w:sz w:val="22"/>
                <w:szCs w:val="22"/>
                <w:lang w:val="hu-HU"/>
              </w:rPr>
            </w:pPr>
            <w:r w:rsidRPr="00973698">
              <w:rPr>
                <w:sz w:val="22"/>
                <w:szCs w:val="22"/>
                <w:lang w:val="hu-HU"/>
              </w:rPr>
              <w:t>0,47</w:t>
            </w:r>
          </w:p>
          <w:p w14:paraId="51C44624" w14:textId="77777777" w:rsidR="00704B31" w:rsidRPr="00973698" w:rsidRDefault="00704B31" w:rsidP="00973698">
            <w:pPr>
              <w:pStyle w:val="Default"/>
              <w:widowControl w:val="0"/>
              <w:suppressAutoHyphens/>
              <w:rPr>
                <w:bCs/>
                <w:sz w:val="22"/>
                <w:szCs w:val="22"/>
                <w:lang w:val="hu-HU"/>
              </w:rPr>
            </w:pPr>
            <w:r w:rsidRPr="00973698">
              <w:rPr>
                <w:sz w:val="22"/>
                <w:szCs w:val="22"/>
                <w:lang w:val="hu-HU"/>
              </w:rPr>
              <w:t>(0,25; 0,87)</w:t>
            </w:r>
          </w:p>
        </w:tc>
      </w:tr>
      <w:tr w:rsidR="00704B31" w:rsidRPr="00973698" w14:paraId="065184B5" w14:textId="77777777" w:rsidTr="00AE2090">
        <w:tc>
          <w:tcPr>
            <w:tcW w:w="2277" w:type="dxa"/>
          </w:tcPr>
          <w:p w14:paraId="7B2F4C1B" w14:textId="77777777" w:rsidR="00704B31" w:rsidRPr="00973698" w:rsidRDefault="00704B31" w:rsidP="00973698">
            <w:pPr>
              <w:widowControl w:val="0"/>
              <w:tabs>
                <w:tab w:val="clear" w:pos="567"/>
              </w:tabs>
              <w:suppressAutoHyphens/>
              <w:autoSpaceDE w:val="0"/>
              <w:autoSpaceDN w:val="0"/>
              <w:adjustRightInd w:val="0"/>
              <w:spacing w:line="240" w:lineRule="auto"/>
              <w:rPr>
                <w:bCs/>
                <w:lang w:val="hu-HU"/>
              </w:rPr>
            </w:pPr>
            <w:r w:rsidRPr="00973698">
              <w:rPr>
                <w:lang w:val="hu-HU" w:eastAsia="hu-HU"/>
              </w:rPr>
              <w:t>A legfontosabb nemvertebralis osteoporoticus törések (</w:t>
            </w:r>
            <w:r w:rsidRPr="00973698">
              <w:rPr>
                <w:rFonts w:eastAsia="TimesNewRomanPSMT"/>
                <w:lang w:val="hu-HU" w:eastAsia="hu-HU"/>
              </w:rPr>
              <w:t>csípő</w:t>
            </w:r>
            <w:r w:rsidRPr="00973698">
              <w:rPr>
                <w:lang w:val="hu-HU" w:eastAsia="hu-HU"/>
              </w:rPr>
              <w:t>, radius, humerus, bordák és medence)</w:t>
            </w:r>
          </w:p>
        </w:tc>
        <w:tc>
          <w:tcPr>
            <w:tcW w:w="2262" w:type="dxa"/>
          </w:tcPr>
          <w:p w14:paraId="6087ACF4" w14:textId="77777777" w:rsidR="00704B31" w:rsidRPr="00973698" w:rsidRDefault="00704B31" w:rsidP="00973698">
            <w:pPr>
              <w:pStyle w:val="Default"/>
              <w:widowControl w:val="0"/>
              <w:suppressAutoHyphens/>
              <w:rPr>
                <w:bCs/>
                <w:sz w:val="22"/>
                <w:szCs w:val="22"/>
                <w:lang w:val="hu-HU"/>
              </w:rPr>
            </w:pPr>
            <w:r w:rsidRPr="00973698">
              <w:rPr>
                <w:sz w:val="22"/>
                <w:szCs w:val="22"/>
                <w:lang w:val="hu-HU"/>
              </w:rPr>
              <w:t>3,9%</w:t>
            </w:r>
          </w:p>
        </w:tc>
        <w:tc>
          <w:tcPr>
            <w:tcW w:w="2265" w:type="dxa"/>
          </w:tcPr>
          <w:p w14:paraId="5003044D" w14:textId="77777777" w:rsidR="00704B31" w:rsidRPr="00973698" w:rsidRDefault="00704B31" w:rsidP="00973698">
            <w:pPr>
              <w:pStyle w:val="Default"/>
              <w:widowControl w:val="0"/>
              <w:suppressAutoHyphens/>
              <w:rPr>
                <w:bCs/>
                <w:sz w:val="22"/>
                <w:szCs w:val="22"/>
                <w:lang w:val="hu-HU"/>
              </w:rPr>
            </w:pPr>
            <w:r w:rsidRPr="00973698">
              <w:rPr>
                <w:sz w:val="22"/>
                <w:szCs w:val="22"/>
                <w:lang w:val="hu-HU"/>
              </w:rPr>
              <w:t xml:space="preserve">1,5% </w:t>
            </w:r>
            <w:r w:rsidRPr="00973698">
              <w:rPr>
                <w:sz w:val="22"/>
                <w:szCs w:val="22"/>
                <w:vertAlign w:val="superscript"/>
                <w:lang w:val="hu-HU"/>
              </w:rPr>
              <w:t>d</w:t>
            </w:r>
          </w:p>
        </w:tc>
        <w:tc>
          <w:tcPr>
            <w:tcW w:w="2259" w:type="dxa"/>
          </w:tcPr>
          <w:p w14:paraId="1EC8DAE3" w14:textId="77777777" w:rsidR="00704B31" w:rsidRPr="00973698" w:rsidRDefault="00704B31" w:rsidP="00973698">
            <w:pPr>
              <w:pStyle w:val="Default"/>
              <w:widowControl w:val="0"/>
              <w:suppressAutoHyphens/>
              <w:rPr>
                <w:sz w:val="22"/>
                <w:szCs w:val="22"/>
                <w:lang w:val="hu-HU"/>
              </w:rPr>
            </w:pPr>
            <w:r w:rsidRPr="00973698">
              <w:rPr>
                <w:sz w:val="22"/>
                <w:szCs w:val="22"/>
                <w:lang w:val="hu-HU"/>
              </w:rPr>
              <w:t>0,38</w:t>
            </w:r>
          </w:p>
          <w:p w14:paraId="1A81F2EF" w14:textId="77777777" w:rsidR="00704B31" w:rsidRPr="00973698" w:rsidRDefault="00704B31" w:rsidP="00973698">
            <w:pPr>
              <w:pStyle w:val="Default"/>
              <w:widowControl w:val="0"/>
              <w:suppressAutoHyphens/>
              <w:rPr>
                <w:bCs/>
                <w:sz w:val="22"/>
                <w:szCs w:val="22"/>
                <w:lang w:val="hu-HU"/>
              </w:rPr>
            </w:pPr>
            <w:r w:rsidRPr="00973698">
              <w:rPr>
                <w:sz w:val="22"/>
                <w:szCs w:val="22"/>
                <w:lang w:val="hu-HU"/>
              </w:rPr>
              <w:t>(0,17; 0,86)</w:t>
            </w:r>
          </w:p>
        </w:tc>
      </w:tr>
    </w:tbl>
    <w:p w14:paraId="005CCAFB"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Rövidítések: N = a kezelési csoportokba random módon beválasztott betegek száma; </w:t>
      </w:r>
    </w:p>
    <w:p w14:paraId="02E3ADA5" w14:textId="6DC363AC"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CI = konfidencia intervallum</w:t>
      </w:r>
      <w:r w:rsidR="006C1BD9" w:rsidRPr="00973698">
        <w:rPr>
          <w:lang w:val="hu-HU" w:eastAsia="hu-HU"/>
        </w:rPr>
        <w:t>.</w:t>
      </w:r>
    </w:p>
    <w:p w14:paraId="738937BB"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vertAlign w:val="superscript"/>
          <w:lang w:val="hu-HU" w:eastAsia="hu-HU"/>
        </w:rPr>
        <w:t>a</w:t>
      </w:r>
      <w:r w:rsidRPr="00973698">
        <w:rPr>
          <w:lang w:val="hu-HU" w:eastAsia="hu-HU"/>
        </w:rPr>
        <w:t xml:space="preserve"> A csigolyatörések incidenciáját 448 placebóval és 444 teriparatiddal kezelt betegnél mérték fel, akiknél a kezelés kezdetén és a követés során gerinc-röntgenfelvétel készült.</w:t>
      </w:r>
    </w:p>
    <w:p w14:paraId="722BF043" w14:textId="623D8926"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vertAlign w:val="superscript"/>
          <w:lang w:val="hu-HU" w:eastAsia="hu-HU"/>
        </w:rPr>
        <w:t>b</w:t>
      </w:r>
      <w:r w:rsidRPr="00973698">
        <w:rPr>
          <w:lang w:val="hu-HU" w:eastAsia="hu-HU"/>
        </w:rPr>
        <w:t xml:space="preserve"> p </w:t>
      </w:r>
      <w:r w:rsidRPr="00973698">
        <w:rPr>
          <w:rFonts w:eastAsia="SymbolMT"/>
          <w:lang w:val="hu-HU" w:eastAsia="hu-HU"/>
        </w:rPr>
        <w:t>≤ </w:t>
      </w:r>
      <w:r w:rsidRPr="00973698">
        <w:rPr>
          <w:lang w:val="hu-HU" w:eastAsia="hu-HU"/>
        </w:rPr>
        <w:t>0,001 a placebóhoz viszonyítva</w:t>
      </w:r>
      <w:r w:rsidR="006C1BD9" w:rsidRPr="00973698">
        <w:rPr>
          <w:lang w:val="hu-HU" w:eastAsia="hu-HU"/>
        </w:rPr>
        <w:t>.</w:t>
      </w:r>
    </w:p>
    <w:p w14:paraId="1AAD378C"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vertAlign w:val="superscript"/>
          <w:lang w:val="hu-HU" w:eastAsia="hu-HU"/>
        </w:rPr>
        <w:t>c</w:t>
      </w:r>
      <w:r w:rsidRPr="00973698">
        <w:rPr>
          <w:lang w:val="hu-HU" w:eastAsia="hu-HU"/>
        </w:rPr>
        <w:t xml:space="preserve"> A combnyaktörések incidenciájának szignifikáns csökkenése nem bizonyított.</w:t>
      </w:r>
    </w:p>
    <w:p w14:paraId="0238BD6C" w14:textId="36D69C78" w:rsidR="00704B31" w:rsidRPr="00973698" w:rsidRDefault="00704B31" w:rsidP="00973698">
      <w:pPr>
        <w:widowControl w:val="0"/>
        <w:suppressAutoHyphens/>
        <w:spacing w:line="240" w:lineRule="auto"/>
        <w:rPr>
          <w:lang w:val="hu-HU" w:eastAsia="hu-HU"/>
        </w:rPr>
      </w:pPr>
      <w:r w:rsidRPr="00973698">
        <w:rPr>
          <w:vertAlign w:val="superscript"/>
          <w:lang w:val="hu-HU" w:eastAsia="hu-HU"/>
        </w:rPr>
        <w:t>d</w:t>
      </w:r>
      <w:r w:rsidRPr="00973698">
        <w:rPr>
          <w:lang w:val="hu-HU" w:eastAsia="hu-HU"/>
        </w:rPr>
        <w:t xml:space="preserve"> p </w:t>
      </w:r>
      <w:r w:rsidRPr="00973698">
        <w:rPr>
          <w:rFonts w:eastAsia="SymbolMT"/>
          <w:lang w:val="hu-HU" w:eastAsia="hu-HU"/>
        </w:rPr>
        <w:t>≤ </w:t>
      </w:r>
      <w:r w:rsidRPr="00973698">
        <w:rPr>
          <w:lang w:val="hu-HU" w:eastAsia="hu-HU"/>
        </w:rPr>
        <w:t>0,025 a placebóhoz viszonyítva</w:t>
      </w:r>
      <w:r w:rsidR="006C1BD9" w:rsidRPr="00973698">
        <w:rPr>
          <w:lang w:val="hu-HU" w:eastAsia="hu-HU"/>
        </w:rPr>
        <w:t>.</w:t>
      </w:r>
    </w:p>
    <w:p w14:paraId="55C77741" w14:textId="77777777" w:rsidR="00704B31" w:rsidRPr="00973698" w:rsidRDefault="00704B31" w:rsidP="00973698">
      <w:pPr>
        <w:widowControl w:val="0"/>
        <w:suppressAutoHyphens/>
        <w:spacing w:line="240" w:lineRule="auto"/>
        <w:rPr>
          <w:lang w:val="hu-HU" w:eastAsia="hu-HU"/>
        </w:rPr>
      </w:pPr>
    </w:p>
    <w:p w14:paraId="6036DA18" w14:textId="358380AD"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A 19 hónapos (medián érték) kezelést követően BMD az ágyéki csigolyákban </w:t>
      </w:r>
      <w:r w:rsidR="006C1BD9" w:rsidRPr="00973698">
        <w:rPr>
          <w:rFonts w:eastAsia="TimesNewRomanPSMT"/>
          <w:lang w:val="hu-HU" w:eastAsia="hu-HU"/>
        </w:rPr>
        <w:t>9%-kal, míg</w:t>
      </w:r>
      <w:r w:rsidRPr="00973698">
        <w:rPr>
          <w:rFonts w:eastAsia="TimesNewRomanPSMT"/>
          <w:lang w:val="hu-HU" w:eastAsia="hu-HU"/>
        </w:rPr>
        <w:t xml:space="preserve"> a combnyakban 4%-kal nőtt a placebóhoz képest (p</w:t>
      </w:r>
      <w:r w:rsidRPr="00973698">
        <w:rPr>
          <w:rFonts w:eastAsia="SymbolMT"/>
          <w:lang w:val="hu-HU" w:eastAsia="hu-HU"/>
        </w:rPr>
        <w:t>&lt; </w:t>
      </w:r>
      <w:r w:rsidRPr="00973698">
        <w:rPr>
          <w:rFonts w:eastAsia="TimesNewRomanPSMT"/>
          <w:lang w:val="hu-HU" w:eastAsia="hu-HU"/>
        </w:rPr>
        <w:t>0,001).</w:t>
      </w:r>
    </w:p>
    <w:p w14:paraId="3359C7A0"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164C1719" w14:textId="10EC2CD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A kezelést követő eljárás: A teriparatid-kezelést követően a pivotális vizsgálatban résztvevők közül 1 262, postmenopausában lévő nőt vontak be utánkövető vizsgálatba. E vizsgálat elsődleges célja gyógyszerbiztonsági adatok szolgáltatása volt a teriparatid alkalmazását követően. A megfigyelési időszak alatt egyéb osteoporosis</w:t>
      </w:r>
      <w:r w:rsidR="006C1BD9" w:rsidRPr="00973698">
        <w:rPr>
          <w:rFonts w:eastAsia="TimesNewRomanPSMT"/>
          <w:lang w:val="hu-HU" w:eastAsia="hu-HU"/>
        </w:rPr>
        <w:t>-</w:t>
      </w:r>
      <w:r w:rsidRPr="00973698">
        <w:rPr>
          <w:rFonts w:eastAsia="TimesNewRomanPSMT"/>
          <w:lang w:val="hu-HU" w:eastAsia="hu-HU"/>
        </w:rPr>
        <w:t>terápiák alkalmazása megengedett volt</w:t>
      </w:r>
      <w:r w:rsidR="006C1BD9" w:rsidRPr="00973698">
        <w:rPr>
          <w:rFonts w:eastAsia="TimesNewRomanPSMT"/>
          <w:lang w:val="hu-HU" w:eastAsia="hu-HU"/>
        </w:rPr>
        <w:t>,</w:t>
      </w:r>
      <w:r w:rsidRPr="00973698">
        <w:rPr>
          <w:rFonts w:eastAsia="TimesNewRomanPSMT"/>
          <w:lang w:val="hu-HU" w:eastAsia="hu-HU"/>
        </w:rPr>
        <w:t xml:space="preserve"> és a csigolyatörések további értékelésére is sor került.</w:t>
      </w:r>
    </w:p>
    <w:p w14:paraId="001EE8FC" w14:textId="77777777" w:rsidR="00704B31" w:rsidRPr="00973698" w:rsidRDefault="00704B31" w:rsidP="00973698">
      <w:pPr>
        <w:widowControl w:val="0"/>
        <w:suppressAutoHyphens/>
        <w:spacing w:line="240" w:lineRule="auto"/>
        <w:rPr>
          <w:lang w:val="hu-HU"/>
        </w:rPr>
      </w:pPr>
    </w:p>
    <w:p w14:paraId="3CDCC94A"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teriparatid-kezelés abbahagyása utáni 18 hónapos (medián érték) </w:t>
      </w:r>
      <w:r w:rsidRPr="00973698">
        <w:rPr>
          <w:rFonts w:eastAsia="TimesNewRomanPSMT"/>
          <w:lang w:val="hu-HU" w:eastAsia="hu-HU"/>
        </w:rPr>
        <w:t>időszak során a placebo</w:t>
      </w:r>
      <w:r w:rsidRPr="00973698">
        <w:rPr>
          <w:lang w:val="hu-HU" w:eastAsia="hu-HU"/>
        </w:rPr>
        <w:t>-csoporthoz képest 41%-kal (p = 0,004) csökkent a legalább 1 új csigolyatörést szenvedett betegek száma.</w:t>
      </w:r>
    </w:p>
    <w:p w14:paraId="7D22E922"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3F56AFFE" w14:textId="4E215AC6"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Egy nyílt vizsgálatban 503 olyan, postmenopausába</w:t>
      </w:r>
      <w:r w:rsidRPr="00973698">
        <w:rPr>
          <w:rFonts w:eastAsia="TimesNewRomanPSMT"/>
          <w:lang w:val="hu-HU" w:eastAsia="hu-HU"/>
        </w:rPr>
        <w:t>n lévő nőt kezeltek teriparatidd</w:t>
      </w:r>
      <w:r w:rsidRPr="00973698">
        <w:rPr>
          <w:lang w:val="hu-HU" w:eastAsia="hu-HU"/>
        </w:rPr>
        <w:t xml:space="preserve">al 24 hónapig, </w:t>
      </w:r>
      <w:r w:rsidRPr="00973698">
        <w:rPr>
          <w:rFonts w:eastAsia="TimesNewRomanPSMT"/>
          <w:lang w:val="hu-HU" w:eastAsia="hu-HU"/>
        </w:rPr>
        <w:t xml:space="preserve">akik súlyos osteoporosisban szenvedtek és az előző 3 év során </w:t>
      </w:r>
      <w:r w:rsidRPr="00973698">
        <w:rPr>
          <w:lang w:val="hu-HU" w:eastAsia="hu-HU"/>
        </w:rPr>
        <w:t>fragilitásos törésük volt (83%</w:t>
      </w:r>
      <w:r w:rsidR="00837157" w:rsidRPr="00973698">
        <w:rPr>
          <w:lang w:val="hu-HU" w:eastAsia="hu-HU"/>
        </w:rPr>
        <w:t>-uk ezt megelőzően is részesült osteoporosis elleni terápiában</w:t>
      </w:r>
      <w:r w:rsidRPr="00973698">
        <w:rPr>
          <w:lang w:val="hu-HU" w:eastAsia="hu-HU"/>
        </w:rPr>
        <w:t xml:space="preserve">). A 24. hónapra az ágyéki </w:t>
      </w:r>
      <w:r w:rsidRPr="00973698">
        <w:rPr>
          <w:rFonts w:eastAsia="TimesNewRomanPSMT"/>
          <w:lang w:val="hu-HU" w:eastAsia="hu-HU"/>
        </w:rPr>
        <w:t xml:space="preserve">gerincszakasz, a teljes csípő- és </w:t>
      </w:r>
      <w:r w:rsidRPr="00973698">
        <w:rPr>
          <w:lang w:val="hu-HU" w:eastAsia="hu-HU"/>
        </w:rPr>
        <w:t>a combnyak-BMD a kiindulási értékhez képest átlagosan 10,5%, 2,6% illetve 3,9%-</w:t>
      </w:r>
      <w:r w:rsidRPr="00973698">
        <w:rPr>
          <w:rFonts w:eastAsia="TimesNewRomanPSMT"/>
          <w:lang w:val="hu-HU" w:eastAsia="hu-HU"/>
        </w:rPr>
        <w:t>kal nőtt</w:t>
      </w:r>
      <w:r w:rsidRPr="00973698">
        <w:rPr>
          <w:lang w:val="hu-HU" w:eastAsia="hu-HU"/>
        </w:rPr>
        <w:t>. A BMD a 18. és a 24. hónap között átlagosan 1,4%, 1,2% illetve 1,6%-</w:t>
      </w:r>
      <w:r w:rsidRPr="00973698">
        <w:rPr>
          <w:rFonts w:eastAsia="TimesNewRomanPSMT"/>
          <w:lang w:val="hu-HU" w:eastAsia="hu-HU"/>
        </w:rPr>
        <w:t xml:space="preserve">kal nőtt </w:t>
      </w:r>
      <w:r w:rsidRPr="00973698">
        <w:rPr>
          <w:lang w:val="hu-HU" w:eastAsia="hu-HU"/>
        </w:rPr>
        <w:t xml:space="preserve">az ágyéki </w:t>
      </w:r>
      <w:r w:rsidRPr="00973698">
        <w:rPr>
          <w:rFonts w:eastAsia="TimesNewRomanPSMT"/>
          <w:lang w:val="hu-HU" w:eastAsia="hu-HU"/>
        </w:rPr>
        <w:t xml:space="preserve">gerincszakasz, a teljes csípő- </w:t>
      </w:r>
      <w:r w:rsidRPr="00973698">
        <w:rPr>
          <w:lang w:val="hu-HU" w:eastAsia="hu-HU"/>
        </w:rPr>
        <w:t>illetve a combnyak területére vonatkozóan.</w:t>
      </w:r>
    </w:p>
    <w:p w14:paraId="7BAA79D0" w14:textId="77777777" w:rsidR="00704B31" w:rsidRPr="00973698" w:rsidRDefault="00704B31" w:rsidP="00973698">
      <w:pPr>
        <w:widowControl w:val="0"/>
        <w:suppressAutoHyphens/>
        <w:spacing w:line="240" w:lineRule="auto"/>
        <w:rPr>
          <w:lang w:val="hu-HU"/>
        </w:rPr>
      </w:pPr>
    </w:p>
    <w:p w14:paraId="561018E5" w14:textId="66CDFA25" w:rsidR="00704B31" w:rsidRPr="00973698" w:rsidRDefault="00704B31" w:rsidP="00973698">
      <w:pPr>
        <w:widowControl w:val="0"/>
        <w:suppressAutoHyphens/>
        <w:spacing w:line="240" w:lineRule="auto"/>
        <w:rPr>
          <w:lang w:val="hu-HU"/>
        </w:rPr>
      </w:pPr>
      <w:r w:rsidRPr="00973698">
        <w:rPr>
          <w:lang w:val="hu-HU"/>
        </w:rPr>
        <w:t xml:space="preserve">Egy IV. fázisú, 24 hónapos, randomizált, kettős vak, komparátorkontrollos vizsgálatban 1 360, postmenopausában lévő, súlyos osteoporosisos nőt vontak be. 680 beteget teriparatid-kezelésre, 680 beteget pedig heti 35 mg orális rizedronátra randomizáltak. A vizsgálat megkezdésekor a nők átlagos életkora 72,1 év, illetve a korábbi csigolyatörések számának medián értéke 2 volt. A betegek </w:t>
      </w:r>
      <w:r w:rsidRPr="00973698">
        <w:rPr>
          <w:lang w:val="hu-HU"/>
        </w:rPr>
        <w:lastRenderedPageBreak/>
        <w:t>57,9%-a előzőleg biszfoszfonát-kezelésben részesült, és 18,8%-uk a vizsgálat ideje alatt egyidejűleg glükokortikoidot is kapott. A 24 hónapos utánkövetési időszakban 1 013 beteg (74,5%) vett végig részt. A glükokortikoid átlag (medián) kumulatív dózisa 474,3 (66,2) mg volt a teriparatid</w:t>
      </w:r>
      <w:r w:rsidR="0015798A" w:rsidRPr="00973698">
        <w:rPr>
          <w:lang w:val="hu-HU"/>
        </w:rPr>
        <w:t>-</w:t>
      </w:r>
      <w:r w:rsidRPr="00973698">
        <w:rPr>
          <w:lang w:val="hu-HU"/>
        </w:rPr>
        <w:t>karon, és 898,0 (100,0) mg a rizedronát</w:t>
      </w:r>
      <w:r w:rsidR="0015798A" w:rsidRPr="00973698">
        <w:rPr>
          <w:lang w:val="hu-HU"/>
        </w:rPr>
        <w:t>-</w:t>
      </w:r>
      <w:r w:rsidRPr="00973698">
        <w:rPr>
          <w:lang w:val="hu-HU"/>
        </w:rPr>
        <w:t>karon. Az átlag (medián) D</w:t>
      </w:r>
      <w:r w:rsidRPr="00973698">
        <w:rPr>
          <w:lang w:val="hu-HU"/>
        </w:rPr>
        <w:noBreakHyphen/>
        <w:t>vitamin</w:t>
      </w:r>
      <w:r w:rsidRPr="00973698">
        <w:rPr>
          <w:lang w:val="hu-HU"/>
        </w:rPr>
        <w:noBreakHyphen/>
        <w:t>bevitel 1 433 NE/nap (1 400 NE/nap) volt a teriparatid</w:t>
      </w:r>
      <w:r w:rsidR="0015798A" w:rsidRPr="00973698">
        <w:rPr>
          <w:lang w:val="hu-HU"/>
        </w:rPr>
        <w:t>-</w:t>
      </w:r>
      <w:r w:rsidRPr="00973698">
        <w:rPr>
          <w:lang w:val="hu-HU"/>
        </w:rPr>
        <w:t>karon, és 1 191 NE/nap (900 NE/nap) a rizedronát</w:t>
      </w:r>
      <w:r w:rsidR="0015798A" w:rsidRPr="00973698">
        <w:rPr>
          <w:lang w:val="hu-HU"/>
        </w:rPr>
        <w:t>-</w:t>
      </w:r>
      <w:r w:rsidRPr="00973698">
        <w:rPr>
          <w:lang w:val="hu-HU"/>
        </w:rPr>
        <w:t xml:space="preserve">karon. Azoknál a betegeknél, akiknél a kezelés kezdetén és az utánkövetési időszakban radiológiai </w:t>
      </w:r>
      <w:r w:rsidR="00D6521A" w:rsidRPr="00973698">
        <w:rPr>
          <w:lang w:val="hu-HU"/>
        </w:rPr>
        <w:t>gerinc</w:t>
      </w:r>
      <w:r w:rsidRPr="00973698">
        <w:rPr>
          <w:lang w:val="hu-HU"/>
        </w:rPr>
        <w:t>vizsgálat történt, az új csigolyatörések incidenciája 28/516 (5,4%) volt teriparatid-kezelés esetén, és 64/553 (12,0%) a rizedronát-kezelés mellett. A relatív kockázat (95%-os CI) = 0,44 (0,29-0,68), p &lt;0,0001 volt. Az összes klinikai törés (klinikai csigolya- és nemvertebralis törések) kumulatív incidenciája 4,8% volt a teriparatiddal, és 9,8% a rizedronáttal kezelt betegeknél. A relatív hazárd (95%-os CI) = 0,48 (0,32</w:t>
      </w:r>
      <w:r w:rsidRPr="00973698">
        <w:rPr>
          <w:lang w:val="hu-HU"/>
        </w:rPr>
        <w:noBreakHyphen/>
        <w:t>0,74), p = 0,0009 volt.</w:t>
      </w:r>
    </w:p>
    <w:p w14:paraId="4297FE9B" w14:textId="77777777" w:rsidR="00704B31" w:rsidRPr="00973698" w:rsidRDefault="00704B31" w:rsidP="00973698">
      <w:pPr>
        <w:widowControl w:val="0"/>
        <w:suppressAutoHyphens/>
        <w:spacing w:line="240" w:lineRule="auto"/>
        <w:rPr>
          <w:lang w:val="hu-HU" w:eastAsia="hu-HU"/>
        </w:rPr>
      </w:pPr>
    </w:p>
    <w:p w14:paraId="5C0F4BFC" w14:textId="77777777" w:rsidR="00704B31" w:rsidRPr="00973698" w:rsidRDefault="00704B31" w:rsidP="00973698">
      <w:pPr>
        <w:widowControl w:val="0"/>
        <w:tabs>
          <w:tab w:val="clear" w:pos="567"/>
        </w:tabs>
        <w:suppressAutoHyphens/>
        <w:autoSpaceDE w:val="0"/>
        <w:autoSpaceDN w:val="0"/>
        <w:adjustRightInd w:val="0"/>
        <w:spacing w:line="240" w:lineRule="auto"/>
        <w:rPr>
          <w:i/>
          <w:iCs/>
          <w:u w:val="single"/>
          <w:lang w:val="hu-HU" w:eastAsia="hu-HU"/>
        </w:rPr>
      </w:pPr>
      <w:r w:rsidRPr="00973698">
        <w:rPr>
          <w:i/>
          <w:iCs/>
          <w:u w:val="single"/>
          <w:lang w:val="hu-HU" w:eastAsia="hu-HU"/>
        </w:rPr>
        <w:t>Férfiak osteoporosisa</w:t>
      </w:r>
    </w:p>
    <w:p w14:paraId="51E2EDEB"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09CE3561" w14:textId="4AA5AACE"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férfiakkal végzett vizsgálatba 437</w:t>
      </w:r>
      <w:r w:rsidR="00451714" w:rsidRPr="00973698">
        <w:rPr>
          <w:lang w:val="hu-HU" w:eastAsia="hu-HU"/>
        </w:rPr>
        <w:t>,</w:t>
      </w:r>
      <w:r w:rsidRPr="00973698">
        <w:rPr>
          <w:lang w:val="hu-HU" w:eastAsia="hu-HU"/>
        </w:rPr>
        <w:t xml:space="preserve"> hypogonadalis (definíció szerint alacsony reggeli szabad tesztoszteron- vagy emelkedett FSH-</w:t>
      </w:r>
      <w:r w:rsidR="00451714" w:rsidRPr="00973698">
        <w:rPr>
          <w:lang w:val="hu-HU" w:eastAsia="hu-HU"/>
        </w:rPr>
        <w:t>,</w:t>
      </w:r>
      <w:r w:rsidRPr="00973698">
        <w:rPr>
          <w:lang w:val="hu-HU" w:eastAsia="hu-HU"/>
        </w:rPr>
        <w:t xml:space="preserve"> illetve LH-szint) vagy idiopátiás osteoporosisos beteget (átlagéletkor 58,7 év) vontak be. A vizsgálat megkezdésekor a gerinc- és combnyak-BMD átlagos T-score-ja -2,2 SD</w:t>
      </w:r>
      <w:r w:rsidR="0027417E">
        <w:rPr>
          <w:lang w:val="hu-HU" w:eastAsia="hu-HU"/>
        </w:rPr>
        <w:t>,</w:t>
      </w:r>
      <w:r w:rsidRPr="00973698">
        <w:rPr>
          <w:lang w:val="hu-HU" w:eastAsia="hu-HU"/>
        </w:rPr>
        <w:t xml:space="preserve"> illetve -2,1 SD volt. A vizsgálat megkezdésekor a betegek 35%-ának vol</w:t>
      </w:r>
      <w:r w:rsidRPr="00973698">
        <w:rPr>
          <w:rFonts w:eastAsia="TimesNewRomanPSMT"/>
          <w:lang w:val="hu-HU" w:eastAsia="hu-HU"/>
        </w:rPr>
        <w:t xml:space="preserve">t előzetes </w:t>
      </w:r>
      <w:r w:rsidRPr="00973698">
        <w:rPr>
          <w:lang w:val="hu-HU" w:eastAsia="hu-HU"/>
        </w:rPr>
        <w:t>csigolyatörése és 59%-nak nemvertebralis törése.</w:t>
      </w:r>
    </w:p>
    <w:p w14:paraId="46E27805"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792330FA" w14:textId="38CCD2F3"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Minden beteg 1 000 mg/nap kalcium- és legalább 400 NE/nap D-vitamin-kezelésben részesült. A vizsgálat 3. hónapjára az ágyéki gerincszakaszban mért BMD szignifikánsan növekedett. A 12. hónapot köve</w:t>
      </w:r>
      <w:r w:rsidRPr="00973698">
        <w:rPr>
          <w:rFonts w:eastAsia="TimesNewRomanPSMT"/>
          <w:lang w:val="hu-HU" w:eastAsia="hu-HU"/>
        </w:rPr>
        <w:t>tően az aktív kezelésben részesülők BMD</w:t>
      </w:r>
      <w:r w:rsidRPr="00973698">
        <w:rPr>
          <w:lang w:val="hu-HU" w:eastAsia="hu-HU"/>
        </w:rPr>
        <w:t>-je a placebo</w:t>
      </w:r>
      <w:r w:rsidR="00451714" w:rsidRPr="00973698">
        <w:rPr>
          <w:lang w:val="hu-HU" w:eastAsia="hu-HU"/>
        </w:rPr>
        <w:t>-</w:t>
      </w:r>
      <w:r w:rsidRPr="00973698">
        <w:rPr>
          <w:lang w:val="hu-HU" w:eastAsia="hu-HU"/>
        </w:rPr>
        <w:t>csoporthoz képest az ágyéki gerincszakaszban 5%-</w:t>
      </w:r>
      <w:r w:rsidRPr="00973698">
        <w:rPr>
          <w:rFonts w:eastAsia="TimesNewRomanPSMT"/>
          <w:lang w:val="hu-HU" w:eastAsia="hu-HU"/>
        </w:rPr>
        <w:t>kal, míg a teljes csípőben 1%</w:t>
      </w:r>
      <w:r w:rsidRPr="00973698">
        <w:rPr>
          <w:lang w:val="hu-HU" w:eastAsia="hu-HU"/>
        </w:rPr>
        <w:t>-</w:t>
      </w:r>
      <w:r w:rsidRPr="00973698">
        <w:rPr>
          <w:rFonts w:eastAsia="TimesNewRomanPSMT"/>
          <w:lang w:val="hu-HU" w:eastAsia="hu-HU"/>
        </w:rPr>
        <w:t xml:space="preserve">kal emelkedett. A törések előfordulására nem </w:t>
      </w:r>
      <w:r w:rsidRPr="00973698">
        <w:rPr>
          <w:lang w:val="hu-HU" w:eastAsia="hu-HU"/>
        </w:rPr>
        <w:t>mutattak ki szignifikáns hatást.</w:t>
      </w:r>
    </w:p>
    <w:p w14:paraId="561AECDE"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61FDD8D6" w14:textId="77777777" w:rsidR="00704B31" w:rsidRPr="00973698" w:rsidRDefault="00704B31" w:rsidP="00973698">
      <w:pPr>
        <w:widowControl w:val="0"/>
        <w:tabs>
          <w:tab w:val="clear" w:pos="567"/>
        </w:tabs>
        <w:suppressAutoHyphens/>
        <w:autoSpaceDE w:val="0"/>
        <w:autoSpaceDN w:val="0"/>
        <w:adjustRightInd w:val="0"/>
        <w:spacing w:line="240" w:lineRule="auto"/>
        <w:rPr>
          <w:u w:val="single"/>
          <w:lang w:val="hu-HU" w:eastAsia="hu-HU"/>
        </w:rPr>
      </w:pPr>
      <w:r w:rsidRPr="00973698">
        <w:rPr>
          <w:i/>
          <w:iCs/>
          <w:u w:val="single"/>
          <w:lang w:val="hu-HU" w:eastAsia="hu-HU"/>
        </w:rPr>
        <w:t>Glükokortikoid által okozott osteoporosis</w:t>
      </w:r>
    </w:p>
    <w:p w14:paraId="627481ED"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2AA9486D" w14:textId="78DDB0CA"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w:t>
      </w:r>
      <w:r w:rsidRPr="00973698">
        <w:rPr>
          <w:rFonts w:eastAsia="TimesNewRomanPSMT"/>
          <w:lang w:val="hu-HU" w:eastAsia="hu-HU"/>
        </w:rPr>
        <w:t xml:space="preserve">teriparatid hatásosságát olyan férfiaknál és nőknél (N = 428), akik </w:t>
      </w:r>
      <w:r w:rsidRPr="00973698">
        <w:rPr>
          <w:lang w:val="hu-HU" w:eastAsia="hu-HU"/>
        </w:rPr>
        <w:t>hosszan tartó</w:t>
      </w:r>
      <w:r w:rsidR="008F1576" w:rsidRPr="00973698">
        <w:rPr>
          <w:lang w:val="hu-HU" w:eastAsia="hu-HU"/>
        </w:rPr>
        <w:t>,</w:t>
      </w:r>
      <w:r w:rsidRPr="00973698">
        <w:rPr>
          <w:lang w:val="hu-HU" w:eastAsia="hu-HU"/>
        </w:rPr>
        <w:t xml:space="preserve"> szisztémás glükokortikoid-kezelésben részesültek (5 mg vagy nagyobb dózisú prednizon-ekvivalens legalább 3 hónapon át), egy 36 hónapos</w:t>
      </w:r>
      <w:r w:rsidRPr="00973698">
        <w:rPr>
          <w:rFonts w:eastAsia="TimesNewRomanPSMT"/>
          <w:lang w:val="hu-HU" w:eastAsia="hu-HU"/>
        </w:rPr>
        <w:t xml:space="preserve">, randomizált, kettős </w:t>
      </w:r>
      <w:r w:rsidRPr="00973698">
        <w:rPr>
          <w:lang w:val="hu-HU" w:eastAsia="hu-HU"/>
        </w:rPr>
        <w:t>vak, komparátor-kontrollos (10 mg alendronát naponta) vizsgálat 18 hónapos kezdeti szakasza igazolta. A vizsgálat kezdetekor a betegek 28%-ának volt egy vagy több, röntgenvizsgálattal igazolt csigolyatörése. Minden beteg napi 1 000 mg kalciumot és napi 800 NE D-vitamint kapott.</w:t>
      </w:r>
    </w:p>
    <w:p w14:paraId="3B4C4395" w14:textId="306A4F2A"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g</w:t>
      </w:r>
      <w:r w:rsidRPr="00973698">
        <w:rPr>
          <w:rFonts w:eastAsia="TimesNewRomanPSMT"/>
          <w:lang w:val="hu-HU" w:eastAsia="hu-HU"/>
        </w:rPr>
        <w:t xml:space="preserve">lükokortikoid által okozott osteoporosisban szenvedő betegek </w:t>
      </w:r>
      <w:r w:rsidRPr="00973698">
        <w:rPr>
          <w:lang w:val="hu-HU" w:eastAsia="hu-HU"/>
        </w:rPr>
        <w:t xml:space="preserve">vizsgálatába </w:t>
      </w:r>
      <w:r w:rsidRPr="00973698">
        <w:rPr>
          <w:rFonts w:eastAsia="TimesNewRomanPSMT"/>
          <w:lang w:val="hu-HU" w:eastAsia="hu-HU"/>
        </w:rPr>
        <w:t xml:space="preserve">postmenopausában lévő nőket </w:t>
      </w:r>
      <w:r w:rsidRPr="00973698">
        <w:rPr>
          <w:lang w:val="hu-HU" w:eastAsia="hu-HU"/>
        </w:rPr>
        <w:t>(N = 277)</w:t>
      </w:r>
      <w:r w:rsidRPr="00973698">
        <w:rPr>
          <w:rFonts w:eastAsia="TimesNewRomanPSMT"/>
          <w:lang w:val="hu-HU" w:eastAsia="hu-HU"/>
        </w:rPr>
        <w:t xml:space="preserve">, premenopausában lévő nőket </w:t>
      </w:r>
      <w:r w:rsidRPr="00973698">
        <w:rPr>
          <w:lang w:val="hu-HU" w:eastAsia="hu-HU"/>
        </w:rPr>
        <w:t xml:space="preserve">(N = 67) és férfiakat (N = 83) vontak be. A vizsgálat kezdetekor a </w:t>
      </w:r>
      <w:r w:rsidRPr="00973698">
        <w:rPr>
          <w:rFonts w:eastAsia="TimesNewRomanPSMT"/>
          <w:lang w:val="hu-HU" w:eastAsia="hu-HU"/>
        </w:rPr>
        <w:t>postmenopausában lévő nők átlagos életkora 61 év, az ág</w:t>
      </w:r>
      <w:r w:rsidRPr="00973698">
        <w:rPr>
          <w:lang w:val="hu-HU" w:eastAsia="hu-HU"/>
        </w:rPr>
        <w:t>yékicsigolya</w:t>
      </w:r>
      <w:r w:rsidR="008F1576" w:rsidRPr="00973698">
        <w:rPr>
          <w:lang w:val="hu-HU" w:eastAsia="hu-HU"/>
        </w:rPr>
        <w:t>-</w:t>
      </w:r>
      <w:r w:rsidRPr="00973698">
        <w:rPr>
          <w:lang w:val="hu-HU" w:eastAsia="hu-HU"/>
        </w:rPr>
        <w:t>BMD átlagos T-score</w:t>
      </w:r>
      <w:r w:rsidR="008F1576" w:rsidRPr="00973698">
        <w:rPr>
          <w:lang w:val="hu-HU" w:eastAsia="hu-HU"/>
        </w:rPr>
        <w:t>-ja</w:t>
      </w:r>
      <w:r w:rsidRPr="00973698">
        <w:rPr>
          <w:lang w:val="hu-HU" w:eastAsia="hu-HU"/>
        </w:rPr>
        <w:t xml:space="preserve"> -2,7 SD volt, a prednizolon-ekvivalens dózis medián értéke 7,5 mg/nap volt és 34%-uknak volt egy vagy több, röntgenvizsgálattal igazolt csigolyatörése. A </w:t>
      </w:r>
      <w:r w:rsidRPr="00973698">
        <w:rPr>
          <w:rFonts w:eastAsia="TimesNewRomanPSMT"/>
          <w:lang w:val="hu-HU" w:eastAsia="hu-HU"/>
        </w:rPr>
        <w:t xml:space="preserve">premenopausában lévő nők átlagos életkora </w:t>
      </w:r>
      <w:r w:rsidRPr="00973698">
        <w:rPr>
          <w:lang w:val="hu-HU" w:eastAsia="hu-HU"/>
        </w:rPr>
        <w:t>37 év, az ágyékicsigolya</w:t>
      </w:r>
      <w:r w:rsidR="004C038E" w:rsidRPr="00973698">
        <w:rPr>
          <w:lang w:val="hu-HU" w:eastAsia="hu-HU"/>
        </w:rPr>
        <w:t>-</w:t>
      </w:r>
      <w:r w:rsidRPr="00973698">
        <w:rPr>
          <w:lang w:val="hu-HU" w:eastAsia="hu-HU"/>
        </w:rPr>
        <w:t>BMD átlagos T-score</w:t>
      </w:r>
      <w:r w:rsidR="004C038E" w:rsidRPr="00973698">
        <w:rPr>
          <w:lang w:val="hu-HU" w:eastAsia="hu-HU"/>
        </w:rPr>
        <w:t>-ja</w:t>
      </w:r>
      <w:r w:rsidRPr="00973698">
        <w:rPr>
          <w:lang w:val="hu-HU" w:eastAsia="hu-HU"/>
        </w:rPr>
        <w:t xml:space="preserve"> -2,5 SD, a prednizolon-ekvivalens dózis medián értéke 10 mg/nap volt és 9%-uknak volt egy vagy több, röntgenvizsgálattal igazolt csigolyatörése. A férfiak átlagos életkora 57 év, az ágyéki csigolya BMD átlagos T-score -2,2 SD, a prednizolon-ekvivalens dózis medián értéke 10 mg/nap volt, és 24%-uknak volt egy vagy több, röntgenvizsgálattal igazolt csigolyatörése.</w:t>
      </w:r>
    </w:p>
    <w:p w14:paraId="77C977A1" w14:textId="77777777" w:rsidR="00704B31" w:rsidRPr="00973698" w:rsidRDefault="00704B31" w:rsidP="00973698">
      <w:pPr>
        <w:widowControl w:val="0"/>
        <w:suppressAutoHyphens/>
        <w:spacing w:line="240" w:lineRule="auto"/>
        <w:rPr>
          <w:lang w:val="hu-HU" w:eastAsia="hu-HU"/>
        </w:rPr>
      </w:pPr>
    </w:p>
    <w:p w14:paraId="06FF46CA" w14:textId="34B37DC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 xml:space="preserve">A betegek 69%-a fejezte be a 18 hónapos kezdeti szakaszt. A 18 hónapos végpontnál a </w:t>
      </w:r>
      <w:r w:rsidRPr="00973698">
        <w:rPr>
          <w:rFonts w:eastAsia="TimesNewRomanPSMT"/>
          <w:lang w:val="hu-HU" w:eastAsia="hu-HU"/>
        </w:rPr>
        <w:t>teriparatid</w:t>
      </w:r>
      <w:r w:rsidRPr="00973698">
        <w:rPr>
          <w:lang w:val="hu-HU" w:eastAsia="hu-HU"/>
        </w:rPr>
        <w:t xml:space="preserve"> szignifikánsan növelte az ágyéki gerinc BMD-értékét (7,2%) az alendronáthoz képest (3,4%) (p&lt;0,001). A </w:t>
      </w:r>
      <w:r w:rsidRPr="00973698">
        <w:rPr>
          <w:rFonts w:eastAsia="TimesNewRomanPSMT"/>
          <w:lang w:val="hu-HU" w:eastAsia="hu-HU"/>
        </w:rPr>
        <w:t>teriparatid</w:t>
      </w:r>
      <w:r w:rsidRPr="00973698">
        <w:rPr>
          <w:lang w:val="hu-HU" w:eastAsia="hu-HU"/>
        </w:rPr>
        <w:t xml:space="preserve"> növelte </w:t>
      </w:r>
      <w:r w:rsidRPr="00973698">
        <w:rPr>
          <w:rFonts w:eastAsia="TimesNewRomanPSMT"/>
          <w:lang w:val="hu-HU" w:eastAsia="hu-HU"/>
        </w:rPr>
        <w:t>a teljescsípő</w:t>
      </w:r>
      <w:r w:rsidR="003D3AC3" w:rsidRPr="00973698">
        <w:rPr>
          <w:rFonts w:eastAsia="TimesNewRomanPSMT"/>
          <w:lang w:val="hu-HU" w:eastAsia="hu-HU"/>
        </w:rPr>
        <w:t>-</w:t>
      </w:r>
      <w:r w:rsidRPr="00973698">
        <w:rPr>
          <w:rFonts w:eastAsia="TimesNewRomanPSMT"/>
          <w:lang w:val="hu-HU" w:eastAsia="hu-HU"/>
        </w:rPr>
        <w:t>BMD</w:t>
      </w:r>
      <w:r w:rsidRPr="00973698">
        <w:rPr>
          <w:lang w:val="hu-HU" w:eastAsia="hu-HU"/>
        </w:rPr>
        <w:t xml:space="preserve">-t (3,6%) az alendronáthoz képest (2,2%) (p&lt;0,01), valamint növelte a combnyak (3,7%) </w:t>
      </w:r>
      <w:r w:rsidR="009F09C8" w:rsidRPr="00973698">
        <w:rPr>
          <w:lang w:val="hu-HU" w:eastAsia="hu-HU"/>
        </w:rPr>
        <w:t>-</w:t>
      </w:r>
      <w:r w:rsidRPr="00973698">
        <w:rPr>
          <w:lang w:val="hu-HU" w:eastAsia="hu-HU"/>
        </w:rPr>
        <w:t xml:space="preserve">BMD-t az alendronáthoz képest (2,1%) (p&lt;0,05). Teriparatiddal kezelt betegeknél a 18. és 24. hónap között az ágyéki </w:t>
      </w:r>
      <w:r w:rsidRPr="00973698">
        <w:rPr>
          <w:rFonts w:eastAsia="TimesNewRomanPSMT"/>
          <w:lang w:val="hu-HU" w:eastAsia="hu-HU"/>
        </w:rPr>
        <w:t>gerinc, a teljes csípő és a combnyak BMD</w:t>
      </w:r>
      <w:r w:rsidR="009F09C8" w:rsidRPr="00973698">
        <w:rPr>
          <w:rFonts w:eastAsia="TimesNewRomanPSMT"/>
          <w:lang w:val="hu-HU" w:eastAsia="hu-HU"/>
        </w:rPr>
        <w:t>-je</w:t>
      </w:r>
      <w:r w:rsidRPr="00973698">
        <w:rPr>
          <w:rFonts w:eastAsia="TimesNewRomanPSMT"/>
          <w:lang w:val="hu-HU" w:eastAsia="hu-HU"/>
        </w:rPr>
        <w:t xml:space="preserve"> további </w:t>
      </w:r>
      <w:r w:rsidRPr="00973698">
        <w:rPr>
          <w:lang w:val="hu-HU" w:eastAsia="hu-HU"/>
        </w:rPr>
        <w:t>1,7%-kal, 0,9%-kal</w:t>
      </w:r>
      <w:r w:rsidR="009F09C8" w:rsidRPr="00973698">
        <w:rPr>
          <w:lang w:val="hu-HU" w:eastAsia="hu-HU"/>
        </w:rPr>
        <w:t>,</w:t>
      </w:r>
      <w:r w:rsidRPr="00973698">
        <w:rPr>
          <w:lang w:val="hu-HU" w:eastAsia="hu-HU"/>
        </w:rPr>
        <w:t xml:space="preserve"> illetve 0,4%-</w:t>
      </w:r>
      <w:r w:rsidRPr="00973698">
        <w:rPr>
          <w:rFonts w:eastAsia="TimesNewRomanPSMT"/>
          <w:lang w:val="hu-HU" w:eastAsia="hu-HU"/>
        </w:rPr>
        <w:t>kal nőtt.</w:t>
      </w:r>
    </w:p>
    <w:p w14:paraId="0A4B6B0F" w14:textId="77777777" w:rsidR="00704B31" w:rsidRPr="00973698" w:rsidRDefault="00704B31" w:rsidP="00973698">
      <w:pPr>
        <w:widowControl w:val="0"/>
        <w:suppressAutoHyphens/>
        <w:spacing w:line="240" w:lineRule="auto"/>
        <w:rPr>
          <w:lang w:val="hu-HU"/>
        </w:rPr>
      </w:pPr>
    </w:p>
    <w:p w14:paraId="0A56D05B" w14:textId="767E88F4"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36. hónapban a 169 alendronáttal és 173 </w:t>
      </w:r>
      <w:r w:rsidRPr="00973698">
        <w:rPr>
          <w:rFonts w:eastAsia="TimesNewRomanPSMT"/>
          <w:lang w:val="hu-HU" w:eastAsia="hu-HU"/>
        </w:rPr>
        <w:t>teriparatidd</w:t>
      </w:r>
      <w:r w:rsidRPr="00973698">
        <w:rPr>
          <w:lang w:val="hu-HU" w:eastAsia="hu-HU"/>
        </w:rPr>
        <w:t>al kezelt beteg gerinc</w:t>
      </w:r>
      <w:r w:rsidR="009F09C8" w:rsidRPr="00973698">
        <w:rPr>
          <w:lang w:val="hu-HU" w:eastAsia="hu-HU"/>
        </w:rPr>
        <w:t>-</w:t>
      </w:r>
      <w:r w:rsidRPr="00973698">
        <w:rPr>
          <w:lang w:val="hu-HU" w:eastAsia="hu-HU"/>
        </w:rPr>
        <w:t xml:space="preserve">röntgenfelvételének elemzése szerint az alendronát-csoportban 13 betegnél (7,7%), míg a </w:t>
      </w:r>
      <w:r w:rsidRPr="00973698">
        <w:rPr>
          <w:rFonts w:eastAsia="TimesNewRomanPSMT"/>
          <w:lang w:val="hu-HU" w:eastAsia="hu-HU"/>
        </w:rPr>
        <w:t>teriparatid</w:t>
      </w:r>
      <w:r w:rsidRPr="00973698">
        <w:rPr>
          <w:lang w:val="hu-HU" w:eastAsia="hu-HU"/>
        </w:rPr>
        <w:t>-csoportban 3 betegnél (1,7</w:t>
      </w:r>
      <w:r w:rsidRPr="00973698">
        <w:rPr>
          <w:rFonts w:eastAsia="TimesNewRomanPSMT"/>
          <w:lang w:val="hu-HU" w:eastAsia="hu-HU"/>
        </w:rPr>
        <w:t xml:space="preserve">%) fordult elő új csigolyatörés </w:t>
      </w:r>
      <w:r w:rsidRPr="00973698">
        <w:rPr>
          <w:lang w:val="hu-HU" w:eastAsia="hu-HU"/>
        </w:rPr>
        <w:t xml:space="preserve">(p = 0,01). Ezenfelül az alendronát-csoportban 214 beteg közül </w:t>
      </w:r>
      <w:r w:rsidRPr="00973698">
        <w:rPr>
          <w:lang w:val="hu-HU" w:eastAsia="hu-HU"/>
        </w:rPr>
        <w:lastRenderedPageBreak/>
        <w:t xml:space="preserve">15 betegnél (7,0%), míg a </w:t>
      </w:r>
      <w:r w:rsidRPr="00973698">
        <w:rPr>
          <w:rFonts w:eastAsia="TimesNewRomanPSMT"/>
          <w:lang w:val="hu-HU" w:eastAsia="hu-HU"/>
        </w:rPr>
        <w:t>teriparatid</w:t>
      </w:r>
      <w:r w:rsidRPr="00973698">
        <w:rPr>
          <w:lang w:val="hu-HU" w:eastAsia="hu-HU"/>
        </w:rPr>
        <w:t>-csoportban 214 beteg közül 16 betegnél (7,5</w:t>
      </w:r>
      <w:r w:rsidRPr="00973698">
        <w:rPr>
          <w:rFonts w:eastAsia="TimesNewRomanPSMT"/>
          <w:lang w:val="hu-HU" w:eastAsia="hu-HU"/>
        </w:rPr>
        <w:t xml:space="preserve">%) fordult elő </w:t>
      </w:r>
      <w:r w:rsidRPr="00973698">
        <w:rPr>
          <w:lang w:val="hu-HU" w:eastAsia="hu-HU"/>
        </w:rPr>
        <w:t>nemvertebralis törés (p = 0,84).</w:t>
      </w:r>
    </w:p>
    <w:p w14:paraId="3F83E57C"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4207A941"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lang w:val="hu-HU" w:eastAsia="hu-HU"/>
        </w:rPr>
        <w:t xml:space="preserve">A </w:t>
      </w:r>
      <w:r w:rsidRPr="00973698">
        <w:rPr>
          <w:rFonts w:eastAsia="TimesNewRomanPSMT"/>
          <w:lang w:val="hu-HU" w:eastAsia="hu-HU"/>
        </w:rPr>
        <w:t xml:space="preserve">premenopausában lévő nőknél a BMD növekedése a kiindulási értéktől </w:t>
      </w:r>
      <w:r w:rsidRPr="00973698">
        <w:rPr>
          <w:lang w:val="hu-HU" w:eastAsia="hu-HU"/>
        </w:rPr>
        <w:t xml:space="preserve">a 18 hónapos végpontig szignifikánsan nagyobb volt a </w:t>
      </w:r>
      <w:r w:rsidRPr="00973698">
        <w:rPr>
          <w:rFonts w:eastAsia="TimesNewRomanPSMT"/>
          <w:lang w:val="hu-HU" w:eastAsia="hu-HU"/>
        </w:rPr>
        <w:t>teriparatid</w:t>
      </w:r>
      <w:r w:rsidRPr="00973698">
        <w:rPr>
          <w:lang w:val="hu-HU" w:eastAsia="hu-HU"/>
        </w:rPr>
        <w:t xml:space="preserve">-csoportban az alendronát-csoporthoz képest, úgy az ágyéki gerincen </w:t>
      </w:r>
      <w:r w:rsidRPr="00973698">
        <w:rPr>
          <w:rFonts w:eastAsia="TimesNewRomanPSMT"/>
          <w:lang w:val="hu-HU" w:eastAsia="hu-HU"/>
        </w:rPr>
        <w:t>(4,2% versus −1,9%; p&lt;0,001</w:t>
      </w:r>
      <w:r w:rsidRPr="00973698">
        <w:rPr>
          <w:lang w:val="hu-HU" w:eastAsia="hu-HU"/>
        </w:rPr>
        <w:t xml:space="preserve">), mint </w:t>
      </w:r>
      <w:r w:rsidRPr="00973698">
        <w:rPr>
          <w:rFonts w:eastAsia="TimesNewRomanPSMT"/>
          <w:lang w:val="hu-HU" w:eastAsia="hu-HU"/>
        </w:rPr>
        <w:t xml:space="preserve">a teljes csípőn </w:t>
      </w:r>
      <w:r w:rsidRPr="00973698">
        <w:rPr>
          <w:lang w:val="hu-HU" w:eastAsia="hu-HU"/>
        </w:rPr>
        <w:t>(3,8% versus 0,9%; p = 0,005). Mindazonáltal a t</w:t>
      </w:r>
      <w:r w:rsidRPr="00973698">
        <w:rPr>
          <w:rFonts w:eastAsia="TimesNewRomanPSMT"/>
          <w:lang w:val="hu-HU" w:eastAsia="hu-HU"/>
        </w:rPr>
        <w:t>örések előfordulására gyakorolt hatás nem volt szignifikáns.</w:t>
      </w:r>
    </w:p>
    <w:p w14:paraId="3AF4E8F9" w14:textId="77777777" w:rsidR="00704B31" w:rsidRPr="00973698" w:rsidRDefault="00704B31" w:rsidP="00973698">
      <w:pPr>
        <w:widowControl w:val="0"/>
        <w:suppressAutoHyphens/>
        <w:spacing w:line="240" w:lineRule="auto"/>
        <w:rPr>
          <w:lang w:val="hu-HU"/>
        </w:rPr>
      </w:pPr>
    </w:p>
    <w:p w14:paraId="609A616F"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5.2</w:t>
      </w:r>
      <w:r w:rsidRPr="00973698">
        <w:rPr>
          <w:b/>
          <w:bCs/>
          <w:lang w:val="hu-HU"/>
        </w:rPr>
        <w:tab/>
        <w:t>Farmakokinetikai tulajdonságok</w:t>
      </w:r>
    </w:p>
    <w:p w14:paraId="1D98DC62" w14:textId="77777777" w:rsidR="00704B31" w:rsidRPr="00973698" w:rsidRDefault="00704B31" w:rsidP="00973698">
      <w:pPr>
        <w:widowControl w:val="0"/>
        <w:suppressAutoHyphens/>
        <w:spacing w:line="240" w:lineRule="auto"/>
        <w:ind w:left="567" w:hanging="567"/>
        <w:outlineLvl w:val="0"/>
        <w:rPr>
          <w:bCs/>
          <w:lang w:val="hu-HU"/>
        </w:rPr>
      </w:pPr>
    </w:p>
    <w:p w14:paraId="0C4B5526" w14:textId="77777777" w:rsidR="00704B31" w:rsidRPr="00973698" w:rsidRDefault="00704B31" w:rsidP="00973698">
      <w:pPr>
        <w:widowControl w:val="0"/>
        <w:numPr>
          <w:ilvl w:val="12"/>
          <w:numId w:val="0"/>
        </w:numPr>
        <w:suppressAutoHyphens/>
        <w:spacing w:line="240" w:lineRule="auto"/>
        <w:ind w:right="-2"/>
        <w:rPr>
          <w:u w:val="single"/>
          <w:lang w:val="hu-HU"/>
        </w:rPr>
      </w:pPr>
      <w:r w:rsidRPr="00973698">
        <w:rPr>
          <w:u w:val="single"/>
          <w:lang w:val="hu-HU"/>
        </w:rPr>
        <w:t>Eloszlás</w:t>
      </w:r>
    </w:p>
    <w:p w14:paraId="410E5976"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5E8AE8B8"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rPr>
      </w:pPr>
      <w:r w:rsidRPr="00973698">
        <w:rPr>
          <w:lang w:val="hu-HU" w:eastAsia="hu-HU"/>
        </w:rPr>
        <w:t xml:space="preserve">A megoszlási térfogat kb. 1,7 l/ttkg. A </w:t>
      </w:r>
      <w:r w:rsidRPr="00973698">
        <w:rPr>
          <w:rFonts w:eastAsia="TimesNewRomanPSMT"/>
          <w:lang w:val="hu-HU" w:eastAsia="hu-HU"/>
        </w:rPr>
        <w:t>teriparatid</w:t>
      </w:r>
      <w:r w:rsidRPr="00973698">
        <w:rPr>
          <w:lang w:val="hu-HU" w:eastAsia="hu-HU"/>
        </w:rPr>
        <w:t xml:space="preserve"> plazma felezési ideje subcutan alkalmazás mellett </w:t>
      </w:r>
      <w:r w:rsidRPr="00973698">
        <w:rPr>
          <w:rFonts w:eastAsia="TimesNewRomanPSMT"/>
          <w:lang w:val="hu-HU" w:eastAsia="hu-HU"/>
        </w:rPr>
        <w:t>körülbelül 1 óra, amely tükrözi a beadás helyéről történő felszívódáshoz szükséges időt is.</w:t>
      </w:r>
    </w:p>
    <w:p w14:paraId="120EC76B" w14:textId="77777777" w:rsidR="00704B31" w:rsidRPr="00973698" w:rsidRDefault="00704B31" w:rsidP="00973698">
      <w:pPr>
        <w:widowControl w:val="0"/>
        <w:numPr>
          <w:ilvl w:val="12"/>
          <w:numId w:val="0"/>
        </w:numPr>
        <w:suppressAutoHyphens/>
        <w:spacing w:line="240" w:lineRule="auto"/>
        <w:ind w:right="-2"/>
        <w:rPr>
          <w:lang w:val="hu-HU"/>
        </w:rPr>
      </w:pPr>
    </w:p>
    <w:p w14:paraId="5C050EEA" w14:textId="77777777" w:rsidR="00704B31" w:rsidRPr="00973698" w:rsidRDefault="00704B31" w:rsidP="00973698">
      <w:pPr>
        <w:widowControl w:val="0"/>
        <w:numPr>
          <w:ilvl w:val="12"/>
          <w:numId w:val="0"/>
        </w:numPr>
        <w:suppressAutoHyphens/>
        <w:spacing w:line="240" w:lineRule="auto"/>
        <w:ind w:right="-2"/>
        <w:rPr>
          <w:u w:val="single"/>
          <w:lang w:val="hu-HU"/>
        </w:rPr>
      </w:pPr>
      <w:r w:rsidRPr="00973698">
        <w:rPr>
          <w:u w:val="single"/>
          <w:lang w:val="hu-HU"/>
        </w:rPr>
        <w:t>Biotranszformáció</w:t>
      </w:r>
    </w:p>
    <w:p w14:paraId="491A05F1"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0662CDB7" w14:textId="6F58DCD1" w:rsidR="00704B31" w:rsidRPr="00973698" w:rsidRDefault="00704B31" w:rsidP="00973698">
      <w:pPr>
        <w:widowControl w:val="0"/>
        <w:tabs>
          <w:tab w:val="clear" w:pos="567"/>
        </w:tabs>
        <w:suppressAutoHyphens/>
        <w:autoSpaceDE w:val="0"/>
        <w:autoSpaceDN w:val="0"/>
        <w:adjustRightInd w:val="0"/>
        <w:spacing w:line="240" w:lineRule="auto"/>
        <w:rPr>
          <w:lang w:val="hu-HU"/>
        </w:rPr>
      </w:pPr>
      <w:r w:rsidRPr="00973698">
        <w:rPr>
          <w:lang w:val="hu-HU" w:eastAsia="hu-HU"/>
        </w:rPr>
        <w:t xml:space="preserve">A </w:t>
      </w:r>
      <w:r w:rsidRPr="00973698">
        <w:rPr>
          <w:rFonts w:eastAsia="TimesNewRomanPSMT"/>
          <w:lang w:val="hu-HU" w:eastAsia="hu-HU"/>
        </w:rPr>
        <w:t>teriparatid</w:t>
      </w:r>
      <w:r w:rsidRPr="00973698">
        <w:rPr>
          <w:lang w:val="hu-HU" w:eastAsia="hu-HU"/>
        </w:rPr>
        <w:t xml:space="preserve"> metabolizmusára</w:t>
      </w:r>
      <w:r w:rsidR="009F09C8" w:rsidRPr="00973698">
        <w:rPr>
          <w:lang w:val="hu-HU" w:eastAsia="hu-HU"/>
        </w:rPr>
        <w:t xml:space="preserve"> és</w:t>
      </w:r>
      <w:r w:rsidRPr="00973698">
        <w:rPr>
          <w:lang w:val="hu-HU" w:eastAsia="hu-HU"/>
        </w:rPr>
        <w:t xml:space="preserve"> exkréciójára vonatkozó vizsgálatokat nem végeztek, de a parathormon perifériás metabolizmusa </w:t>
      </w:r>
      <w:r w:rsidRPr="00973698">
        <w:rPr>
          <w:rFonts w:eastAsia="TimesNewRomanPSMT"/>
          <w:lang w:val="hu-HU" w:eastAsia="hu-HU"/>
        </w:rPr>
        <w:t>valószínűleg főleg a májban és a vesében történik.</w:t>
      </w:r>
    </w:p>
    <w:p w14:paraId="177A8CD2" w14:textId="77777777" w:rsidR="00704B31" w:rsidRPr="00973698" w:rsidRDefault="00704B31" w:rsidP="00973698">
      <w:pPr>
        <w:widowControl w:val="0"/>
        <w:numPr>
          <w:ilvl w:val="12"/>
          <w:numId w:val="0"/>
        </w:numPr>
        <w:suppressAutoHyphens/>
        <w:spacing w:line="240" w:lineRule="auto"/>
        <w:ind w:right="-2"/>
        <w:rPr>
          <w:lang w:val="hu-HU"/>
        </w:rPr>
      </w:pPr>
    </w:p>
    <w:p w14:paraId="537915A0" w14:textId="77777777" w:rsidR="00704B31" w:rsidRPr="00973698" w:rsidRDefault="00704B31" w:rsidP="00973698">
      <w:pPr>
        <w:widowControl w:val="0"/>
        <w:numPr>
          <w:ilvl w:val="12"/>
          <w:numId w:val="0"/>
        </w:numPr>
        <w:suppressAutoHyphens/>
        <w:spacing w:line="240" w:lineRule="auto"/>
        <w:ind w:right="-2"/>
        <w:rPr>
          <w:u w:val="single"/>
          <w:lang w:val="hu-HU"/>
        </w:rPr>
      </w:pPr>
      <w:r w:rsidRPr="00973698">
        <w:rPr>
          <w:u w:val="single"/>
          <w:lang w:val="hu-HU"/>
        </w:rPr>
        <w:t>Elimináció</w:t>
      </w:r>
    </w:p>
    <w:p w14:paraId="673F83F3"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0AB5DF8A"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rPr>
      </w:pPr>
      <w:r w:rsidRPr="00973698">
        <w:rPr>
          <w:lang w:val="hu-HU" w:eastAsia="hu-HU"/>
        </w:rPr>
        <w:t xml:space="preserve">A </w:t>
      </w:r>
      <w:r w:rsidRPr="00973698">
        <w:rPr>
          <w:rFonts w:eastAsia="TimesNewRomanPSMT"/>
          <w:lang w:val="hu-HU" w:eastAsia="hu-HU"/>
        </w:rPr>
        <w:t>teriparatid</w:t>
      </w:r>
      <w:r w:rsidRPr="00973698">
        <w:rPr>
          <w:lang w:val="hu-HU" w:eastAsia="hu-HU"/>
        </w:rPr>
        <w:t xml:space="preserve"> hepaticus és extrahepaticus clearance-szel eliminálódik (</w:t>
      </w:r>
      <w:r w:rsidRPr="00973698">
        <w:rPr>
          <w:rFonts w:eastAsia="TimesNewRomanPSMT"/>
          <w:lang w:val="hu-HU" w:eastAsia="hu-HU"/>
        </w:rPr>
        <w:t>nőknél megközelítőleg 62 </w:t>
      </w:r>
      <w:r w:rsidRPr="00973698">
        <w:rPr>
          <w:lang w:val="hu-HU" w:eastAsia="hu-HU"/>
        </w:rPr>
        <w:t>l/óra, férfiaknál 94 l/óra).</w:t>
      </w:r>
    </w:p>
    <w:p w14:paraId="7E4D77F0" w14:textId="77777777" w:rsidR="00704B31" w:rsidRPr="00973698" w:rsidRDefault="00704B31" w:rsidP="00973698">
      <w:pPr>
        <w:widowControl w:val="0"/>
        <w:numPr>
          <w:ilvl w:val="12"/>
          <w:numId w:val="0"/>
        </w:numPr>
        <w:suppressAutoHyphens/>
        <w:spacing w:line="240" w:lineRule="auto"/>
        <w:ind w:right="-2"/>
        <w:rPr>
          <w:lang w:val="hu-HU"/>
        </w:rPr>
      </w:pPr>
    </w:p>
    <w:p w14:paraId="7CFF24F9"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u w:val="single"/>
          <w:lang w:val="hu-HU" w:eastAsia="hu-HU"/>
        </w:rPr>
      </w:pPr>
      <w:r w:rsidRPr="00973698">
        <w:rPr>
          <w:rFonts w:eastAsia="TimesNewRomanPSMT"/>
          <w:u w:val="single"/>
          <w:lang w:val="hu-HU" w:eastAsia="hu-HU"/>
        </w:rPr>
        <w:t>Idősek</w:t>
      </w:r>
    </w:p>
    <w:p w14:paraId="633A6F26"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53C6E709"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A teriparatid farmakokinetikájában nem tapasztaltak életkorfüggő különbségeket (31 és 85 életév között). Életkorral kapcsolatos dózismódosításra nincs szükség.</w:t>
      </w:r>
    </w:p>
    <w:p w14:paraId="109A2322" w14:textId="77777777" w:rsidR="00704B31" w:rsidRPr="00973698" w:rsidRDefault="00704B31" w:rsidP="00973698">
      <w:pPr>
        <w:widowControl w:val="0"/>
        <w:numPr>
          <w:ilvl w:val="12"/>
          <w:numId w:val="0"/>
        </w:numPr>
        <w:suppressAutoHyphens/>
        <w:spacing w:line="240" w:lineRule="auto"/>
        <w:ind w:right="-2"/>
        <w:rPr>
          <w:i/>
          <w:iCs/>
          <w:lang w:val="hu-HU"/>
        </w:rPr>
      </w:pPr>
    </w:p>
    <w:p w14:paraId="0442812F"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5.3</w:t>
      </w:r>
      <w:r w:rsidRPr="00973698">
        <w:rPr>
          <w:b/>
          <w:bCs/>
          <w:lang w:val="hu-HU"/>
        </w:rPr>
        <w:tab/>
        <w:t>A preklinikai biztonságossági vizsgálatok eredményei</w:t>
      </w:r>
    </w:p>
    <w:p w14:paraId="06629389" w14:textId="77777777" w:rsidR="00704B31" w:rsidRPr="00973698" w:rsidRDefault="00704B31" w:rsidP="00973698">
      <w:pPr>
        <w:widowControl w:val="0"/>
        <w:suppressAutoHyphens/>
        <w:spacing w:line="240" w:lineRule="auto"/>
        <w:ind w:left="567" w:hanging="567"/>
        <w:outlineLvl w:val="0"/>
        <w:rPr>
          <w:bCs/>
          <w:lang w:val="hu-HU"/>
        </w:rPr>
      </w:pPr>
    </w:p>
    <w:p w14:paraId="0EC2AFBC" w14:textId="38B3934E"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A teriparatid a szokásos standard vizsgálatok alapján nem genotoxikus. Patkányok, egerek és nyulak esetében nem fejtett ki teratogén hatást. Nem észleltek említésre méltó hatást a napi 30–1 000 </w:t>
      </w:r>
      <w:r w:rsidRPr="00973698">
        <w:rPr>
          <w:rFonts w:eastAsia="SymbolMT"/>
          <w:lang w:val="hu-HU" w:eastAsia="hu-HU"/>
        </w:rPr>
        <w:t>mikro</w:t>
      </w:r>
      <w:r w:rsidRPr="00973698">
        <w:rPr>
          <w:lang w:val="hu-HU" w:eastAsia="hu-HU"/>
        </w:rPr>
        <w:t>gramm/ttkg teriparatid-</w:t>
      </w:r>
      <w:r w:rsidRPr="00973698">
        <w:rPr>
          <w:rFonts w:eastAsia="TimesNewRomanPSMT"/>
          <w:lang w:val="hu-HU" w:eastAsia="hu-HU"/>
        </w:rPr>
        <w:t>kezelésben részesülő vemhes patkányoknál vagy egereknél. Mindazonáltal vemhes nyulaknál a magzat felszívódása és az alom méretének csökkenése fordult elő napi 3</w:t>
      </w:r>
      <w:r w:rsidRPr="00973698">
        <w:rPr>
          <w:lang w:val="hu-HU" w:eastAsia="hu-HU"/>
        </w:rPr>
        <w:t>–100 </w:t>
      </w:r>
      <w:r w:rsidRPr="00973698">
        <w:rPr>
          <w:rFonts w:eastAsia="SymbolMT"/>
          <w:lang w:val="hu-HU" w:eastAsia="hu-HU"/>
        </w:rPr>
        <w:t>mikro</w:t>
      </w:r>
      <w:r w:rsidRPr="00973698">
        <w:rPr>
          <w:lang w:val="hu-HU" w:eastAsia="hu-HU"/>
        </w:rPr>
        <w:t>gramm/ttkg dózis adagolása mellett. A nyulaknál észlelt embr</w:t>
      </w:r>
      <w:r w:rsidR="00DD0F57" w:rsidRPr="00973698">
        <w:rPr>
          <w:lang w:val="hu-HU" w:eastAsia="hu-HU"/>
        </w:rPr>
        <w:t>y</w:t>
      </w:r>
      <w:r w:rsidRPr="00973698">
        <w:rPr>
          <w:lang w:val="hu-HU" w:eastAsia="hu-HU"/>
        </w:rPr>
        <w:t>otoxicitás azzal lehet kapcsolatos, hogy a PTH-nak az ionizált szérumkalciumszintjére gyakorolt hatására a nyúl jóval nagyobb érzékenységet mutat, mint a rágcsálók.</w:t>
      </w:r>
    </w:p>
    <w:p w14:paraId="5DDC8547" w14:textId="77777777" w:rsidR="00704B31" w:rsidRPr="00973698" w:rsidRDefault="00704B31" w:rsidP="00973698">
      <w:pPr>
        <w:widowControl w:val="0"/>
        <w:suppressAutoHyphens/>
        <w:spacing w:line="240" w:lineRule="auto"/>
        <w:rPr>
          <w:lang w:val="hu-HU"/>
        </w:rPr>
      </w:pPr>
    </w:p>
    <w:p w14:paraId="6FF1E7A8" w14:textId="5C26F5BF" w:rsidR="00704B31" w:rsidRPr="00973698" w:rsidRDefault="00704B31" w:rsidP="00973698">
      <w:pPr>
        <w:widowControl w:val="0"/>
        <w:tabs>
          <w:tab w:val="clear" w:pos="567"/>
        </w:tabs>
        <w:suppressAutoHyphens/>
        <w:autoSpaceDE w:val="0"/>
        <w:autoSpaceDN w:val="0"/>
        <w:adjustRightInd w:val="0"/>
        <w:spacing w:line="240" w:lineRule="auto"/>
        <w:rPr>
          <w:lang w:val="hu-HU"/>
        </w:rPr>
      </w:pPr>
      <w:r w:rsidRPr="00973698">
        <w:rPr>
          <w:lang w:val="hu-HU" w:eastAsia="hu-HU"/>
        </w:rPr>
        <w:t xml:space="preserve">A csaknem egész élettartamuk alatt naponta teriparatid injekciókkal kezelt patkányok esetében </w:t>
      </w:r>
      <w:r w:rsidRPr="00973698">
        <w:rPr>
          <w:rFonts w:eastAsia="TimesNewRomanPSMT"/>
          <w:lang w:val="hu-HU" w:eastAsia="hu-HU"/>
        </w:rPr>
        <w:t xml:space="preserve">dózisfüggő módon túlzott csontképződést és az osteosarcoma incidenciájának fokozódását figyelték meg, amely mögött legnagyobb valószínűséggel epigenetikus mechanizmus állt. A teriparatid </w:t>
      </w:r>
      <w:r w:rsidRPr="00973698">
        <w:rPr>
          <w:lang w:val="hu-HU" w:eastAsia="hu-HU"/>
        </w:rPr>
        <w:t>patkánynál nem fokozta semmilyen más típusú neoplasia incidenciáját. Az ember</w:t>
      </w:r>
      <w:r w:rsidR="00C76997" w:rsidRPr="00973698">
        <w:rPr>
          <w:lang w:val="hu-HU" w:eastAsia="hu-HU"/>
        </w:rPr>
        <w:t>i</w:t>
      </w:r>
      <w:r w:rsidRPr="00973698">
        <w:rPr>
          <w:lang w:val="hu-HU" w:eastAsia="hu-HU"/>
        </w:rPr>
        <w:t xml:space="preserve"> és a patkány</w:t>
      </w:r>
      <w:r w:rsidRPr="00973698">
        <w:rPr>
          <w:rFonts w:eastAsia="TimesNewRomanPSMT"/>
          <w:lang w:val="hu-HU" w:eastAsia="hu-HU"/>
        </w:rPr>
        <w:t xml:space="preserve">csontozat fiziológiájának különbségei miatt a fenti adatok klinikai relevanciája feltehetően csekély. </w:t>
      </w:r>
      <w:r w:rsidRPr="00973698">
        <w:rPr>
          <w:lang w:val="hu-HU" w:eastAsia="hu-HU"/>
        </w:rPr>
        <w:t xml:space="preserve">Ovariectomizált majmoknál sem a </w:t>
      </w:r>
      <w:r w:rsidRPr="00973698">
        <w:rPr>
          <w:rFonts w:eastAsia="TimesNewRomanPSMT"/>
          <w:lang w:val="hu-HU" w:eastAsia="hu-HU"/>
        </w:rPr>
        <w:t>18 hónapos kezelést követően</w:t>
      </w:r>
      <w:r w:rsidRPr="00973698">
        <w:rPr>
          <w:lang w:val="hu-HU" w:eastAsia="hu-HU"/>
        </w:rPr>
        <w:t>, sem a terápia leállítása utáni három</w:t>
      </w:r>
      <w:r w:rsidRPr="00973698">
        <w:rPr>
          <w:rFonts w:eastAsia="TimesNewRomanPSMT"/>
          <w:lang w:val="hu-HU" w:eastAsia="hu-HU"/>
        </w:rPr>
        <w:t xml:space="preserve">éves utánkövetési időszak alatt </w:t>
      </w:r>
      <w:r w:rsidRPr="00973698">
        <w:rPr>
          <w:lang w:val="hu-HU" w:eastAsia="hu-HU"/>
        </w:rPr>
        <w:t xml:space="preserve">nem észleltek csonttumorokat. Ezen felül a klinikai vizsgálatokban, illetve </w:t>
      </w:r>
      <w:r w:rsidRPr="00973698">
        <w:rPr>
          <w:rFonts w:eastAsia="TimesNewRomanPSMT"/>
          <w:lang w:val="hu-HU" w:eastAsia="hu-HU"/>
        </w:rPr>
        <w:t>a kezelési időszak utáni követéses vizsgálatokban nem figyeltek meg osteosarcomát.</w:t>
      </w:r>
    </w:p>
    <w:p w14:paraId="2E510354" w14:textId="77777777" w:rsidR="00704B31" w:rsidRPr="00973698" w:rsidRDefault="00704B31" w:rsidP="00973698">
      <w:pPr>
        <w:widowControl w:val="0"/>
        <w:suppressAutoHyphens/>
        <w:spacing w:line="240" w:lineRule="auto"/>
        <w:rPr>
          <w:lang w:val="hu-HU"/>
        </w:rPr>
      </w:pPr>
    </w:p>
    <w:p w14:paraId="74F98B8C" w14:textId="5DAE7521"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Állatvizsgálatokban kimutatták, hogy a nagymértékben csökkent hepaticus véráramlás csökkenti a PTH expozícióját a f</w:t>
      </w:r>
      <w:r w:rsidRPr="00973698">
        <w:rPr>
          <w:rFonts w:eastAsia="TimesNewRomanPSMT"/>
          <w:lang w:val="hu-HU" w:eastAsia="hu-HU"/>
        </w:rPr>
        <w:t>ő lebontási hely (a Kupffer-sejtek) vonatkozásában, és ezáltal csökken a PTH</w:t>
      </w:r>
      <w:r w:rsidRPr="00973698">
        <w:rPr>
          <w:lang w:val="hu-HU" w:eastAsia="hu-HU"/>
        </w:rPr>
        <w:t>(1-84) clearance is.</w:t>
      </w:r>
    </w:p>
    <w:p w14:paraId="246B787D" w14:textId="77777777" w:rsidR="00704B31" w:rsidRPr="00973698" w:rsidRDefault="00704B31" w:rsidP="00973698">
      <w:pPr>
        <w:widowControl w:val="0"/>
        <w:suppressAutoHyphens/>
        <w:spacing w:line="240" w:lineRule="auto"/>
        <w:rPr>
          <w:lang w:val="hu-HU" w:eastAsia="hu-HU"/>
        </w:rPr>
      </w:pPr>
    </w:p>
    <w:p w14:paraId="49FA2C5A" w14:textId="77777777" w:rsidR="00704B31" w:rsidRPr="00973698" w:rsidRDefault="00704B31" w:rsidP="00973698">
      <w:pPr>
        <w:widowControl w:val="0"/>
        <w:suppressAutoHyphens/>
        <w:spacing w:line="240" w:lineRule="auto"/>
        <w:rPr>
          <w:lang w:val="hu-HU"/>
        </w:rPr>
      </w:pPr>
    </w:p>
    <w:p w14:paraId="1D84437A"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lastRenderedPageBreak/>
        <w:t>6.</w:t>
      </w:r>
      <w:r w:rsidRPr="00973698">
        <w:rPr>
          <w:b/>
          <w:bCs/>
          <w:lang w:val="hu-HU"/>
        </w:rPr>
        <w:tab/>
        <w:t>GYÓGYSZERÉSZETI JELLEMZŐK</w:t>
      </w:r>
    </w:p>
    <w:p w14:paraId="761D5D6F" w14:textId="77777777" w:rsidR="00704B31" w:rsidRPr="00973698" w:rsidRDefault="00704B31" w:rsidP="00973698">
      <w:pPr>
        <w:widowControl w:val="0"/>
        <w:suppressAutoHyphens/>
        <w:spacing w:line="240" w:lineRule="auto"/>
        <w:ind w:left="567" w:hanging="567"/>
        <w:outlineLvl w:val="0"/>
        <w:rPr>
          <w:bCs/>
          <w:lang w:val="hu-HU"/>
        </w:rPr>
      </w:pPr>
    </w:p>
    <w:p w14:paraId="5F965B6A"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6.1</w:t>
      </w:r>
      <w:r w:rsidRPr="00973698">
        <w:rPr>
          <w:b/>
          <w:bCs/>
          <w:lang w:val="hu-HU"/>
        </w:rPr>
        <w:tab/>
        <w:t>Segédanyagok felsorolása</w:t>
      </w:r>
    </w:p>
    <w:p w14:paraId="263DE786" w14:textId="77777777" w:rsidR="00704B31" w:rsidRPr="00973698" w:rsidRDefault="00704B31" w:rsidP="00973698">
      <w:pPr>
        <w:widowControl w:val="0"/>
        <w:suppressAutoHyphens/>
        <w:spacing w:line="240" w:lineRule="auto"/>
        <w:rPr>
          <w:lang w:val="hu-HU"/>
        </w:rPr>
      </w:pPr>
    </w:p>
    <w:p w14:paraId="2FE7B661"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tömény ecetsav</w:t>
      </w:r>
    </w:p>
    <w:p w14:paraId="674C71A4"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mannit</w:t>
      </w:r>
    </w:p>
    <w:p w14:paraId="7AB08893"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meta-krezol</w:t>
      </w:r>
    </w:p>
    <w:p w14:paraId="61747419"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nátrium-acetát-trihidrát</w:t>
      </w:r>
    </w:p>
    <w:p w14:paraId="4B96D74C"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sósav (pH beállításához)</w:t>
      </w:r>
    </w:p>
    <w:p w14:paraId="74CE4DE1"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nátrium-hidroxid (pH beállításához)</w:t>
      </w:r>
    </w:p>
    <w:p w14:paraId="298EB7B0" w14:textId="77777777" w:rsidR="00704B31" w:rsidRPr="00973698" w:rsidRDefault="00704B31" w:rsidP="00973698">
      <w:pPr>
        <w:widowControl w:val="0"/>
        <w:suppressAutoHyphens/>
        <w:spacing w:line="240" w:lineRule="auto"/>
        <w:rPr>
          <w:lang w:val="hu-HU" w:eastAsia="hu-HU"/>
        </w:rPr>
      </w:pPr>
      <w:r w:rsidRPr="00973698">
        <w:rPr>
          <w:lang w:val="hu-HU" w:eastAsia="hu-HU"/>
        </w:rPr>
        <w:t>injekcióhoz való víz</w:t>
      </w:r>
    </w:p>
    <w:p w14:paraId="632993A8" w14:textId="77777777" w:rsidR="00704B31" w:rsidRPr="00973698" w:rsidRDefault="00704B31" w:rsidP="00973698">
      <w:pPr>
        <w:widowControl w:val="0"/>
        <w:suppressAutoHyphens/>
        <w:spacing w:line="240" w:lineRule="auto"/>
        <w:rPr>
          <w:lang w:val="hu-HU"/>
        </w:rPr>
      </w:pPr>
    </w:p>
    <w:p w14:paraId="4D128120"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6.2</w:t>
      </w:r>
      <w:r w:rsidRPr="00973698">
        <w:rPr>
          <w:b/>
          <w:bCs/>
          <w:lang w:val="hu-HU"/>
        </w:rPr>
        <w:tab/>
        <w:t>Inkompatibilitások</w:t>
      </w:r>
    </w:p>
    <w:p w14:paraId="59F09472" w14:textId="77777777" w:rsidR="00704B31" w:rsidRPr="00973698" w:rsidRDefault="00704B31" w:rsidP="00973698">
      <w:pPr>
        <w:widowControl w:val="0"/>
        <w:suppressAutoHyphens/>
        <w:spacing w:line="240" w:lineRule="auto"/>
        <w:rPr>
          <w:lang w:val="hu-HU"/>
        </w:rPr>
      </w:pPr>
    </w:p>
    <w:p w14:paraId="7D7BC1DC" w14:textId="77777777" w:rsidR="00704B31" w:rsidRPr="00973698" w:rsidRDefault="00704B31" w:rsidP="00973698">
      <w:pPr>
        <w:widowControl w:val="0"/>
        <w:suppressAutoHyphens/>
        <w:spacing w:line="240" w:lineRule="auto"/>
        <w:rPr>
          <w:lang w:val="hu-HU"/>
        </w:rPr>
      </w:pPr>
      <w:r w:rsidRPr="00973698">
        <w:rPr>
          <w:lang w:val="hu-HU"/>
        </w:rPr>
        <w:t>Kompatibilitási vizsgálatok hiányában ez a gyógyszer nem keverhető más gyógyszerekkel.</w:t>
      </w:r>
    </w:p>
    <w:p w14:paraId="0FC91D12" w14:textId="77777777" w:rsidR="00704B31" w:rsidRPr="00973698" w:rsidRDefault="00704B31" w:rsidP="00973698">
      <w:pPr>
        <w:widowControl w:val="0"/>
        <w:suppressAutoHyphens/>
        <w:spacing w:line="240" w:lineRule="auto"/>
        <w:rPr>
          <w:lang w:val="hu-HU"/>
        </w:rPr>
      </w:pPr>
    </w:p>
    <w:p w14:paraId="316CF0AA"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6.3</w:t>
      </w:r>
      <w:r w:rsidRPr="00973698">
        <w:rPr>
          <w:b/>
          <w:bCs/>
          <w:lang w:val="hu-HU"/>
        </w:rPr>
        <w:tab/>
        <w:t>Felhasználhatósági időtartam</w:t>
      </w:r>
    </w:p>
    <w:p w14:paraId="3B597B48" w14:textId="77777777" w:rsidR="00704B31" w:rsidRPr="00973698" w:rsidRDefault="00704B31" w:rsidP="00973698">
      <w:pPr>
        <w:widowControl w:val="0"/>
        <w:suppressAutoHyphens/>
        <w:spacing w:line="240" w:lineRule="auto"/>
        <w:rPr>
          <w:lang w:val="hu-HU"/>
        </w:rPr>
      </w:pPr>
    </w:p>
    <w:p w14:paraId="72DB449B"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lang w:val="hu-HU" w:eastAsia="hu-HU"/>
        </w:rPr>
        <w:t>2 év</w:t>
      </w:r>
    </w:p>
    <w:p w14:paraId="60E3EB23"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22C08F3C"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lang w:val="hu-HU" w:eastAsia="hu-HU"/>
        </w:rPr>
        <w:t xml:space="preserve">A használat alatti kémiai stabilitást 28 napra, 2 °C – 8 °C közötti </w:t>
      </w:r>
      <w:r w:rsidRPr="00973698">
        <w:rPr>
          <w:rFonts w:eastAsia="TimesNewRomanPSMT"/>
          <w:lang w:val="hu-HU" w:eastAsia="hu-HU"/>
        </w:rPr>
        <w:t>hőmérsékleten igazolták.</w:t>
      </w:r>
    </w:p>
    <w:p w14:paraId="5043AB64"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Mikrobiológiai szempontok miatt felnyitás után a készítmény maximum 28 napon át, 2 °C </w:t>
      </w:r>
      <w:r w:rsidRPr="00973698">
        <w:rPr>
          <w:lang w:val="hu-HU" w:eastAsia="hu-HU"/>
        </w:rPr>
        <w:t xml:space="preserve">– 8 °C közötti </w:t>
      </w:r>
      <w:r w:rsidRPr="00973698">
        <w:rPr>
          <w:rFonts w:eastAsia="TimesNewRomanPSMT"/>
          <w:lang w:val="hu-HU" w:eastAsia="hu-HU"/>
        </w:rPr>
        <w:t>hőmérsékleten tárolható a felhasználhatósági időtartamon belül.</w:t>
      </w:r>
    </w:p>
    <w:p w14:paraId="4F12F6D1"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Ettől eltérő használat közbeni tárolási idő és tárolási körülmény esetén a felelősség a felhasználót terhe</w:t>
      </w:r>
      <w:r w:rsidRPr="00973698">
        <w:rPr>
          <w:lang w:val="hu-HU" w:eastAsia="hu-HU"/>
        </w:rPr>
        <w:t>li.</w:t>
      </w:r>
    </w:p>
    <w:p w14:paraId="25938173" w14:textId="77777777" w:rsidR="00704B31" w:rsidRPr="00973698" w:rsidRDefault="00704B31" w:rsidP="00973698">
      <w:pPr>
        <w:widowControl w:val="0"/>
        <w:suppressAutoHyphens/>
        <w:spacing w:line="240" w:lineRule="auto"/>
        <w:rPr>
          <w:lang w:val="hu-HU"/>
        </w:rPr>
      </w:pPr>
    </w:p>
    <w:p w14:paraId="26D9E43B"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6.4</w:t>
      </w:r>
      <w:r w:rsidRPr="00973698">
        <w:rPr>
          <w:b/>
          <w:bCs/>
          <w:lang w:val="hu-HU"/>
        </w:rPr>
        <w:tab/>
        <w:t>Különleges tárolási előírások</w:t>
      </w:r>
    </w:p>
    <w:p w14:paraId="101581E7" w14:textId="77777777" w:rsidR="00704B31" w:rsidRPr="00973698" w:rsidRDefault="00704B31" w:rsidP="00973698">
      <w:pPr>
        <w:widowControl w:val="0"/>
        <w:suppressAutoHyphens/>
        <w:spacing w:line="240" w:lineRule="auto"/>
        <w:ind w:left="567" w:hanging="567"/>
        <w:outlineLvl w:val="0"/>
        <w:rPr>
          <w:bCs/>
          <w:lang w:val="hu-HU"/>
        </w:rPr>
      </w:pPr>
    </w:p>
    <w:p w14:paraId="242545EC"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r w:rsidRPr="00973698">
        <w:rPr>
          <w:rFonts w:eastAsia="TimesNewRomanPSMT"/>
          <w:lang w:val="hu-HU" w:eastAsia="hu-HU"/>
        </w:rPr>
        <w:t>Állandóan hűtőszekrényben (</w:t>
      </w:r>
      <w:r w:rsidRPr="00973698">
        <w:rPr>
          <w:lang w:val="hu-HU" w:eastAsia="hu-HU"/>
        </w:rPr>
        <w:t>2 °C – 8 °C) tárolandó. Az előretöltött injekciós tollat a használat után azonnal vissza kell tenni a hűtőszekrénybe!</w:t>
      </w:r>
    </w:p>
    <w:p w14:paraId="44F841C1"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02FF6CD9" w14:textId="77777777" w:rsidR="00704B31" w:rsidRPr="00973698" w:rsidRDefault="00704B31" w:rsidP="00973698">
      <w:pPr>
        <w:pStyle w:val="Default"/>
        <w:widowControl w:val="0"/>
        <w:suppressAutoHyphens/>
        <w:rPr>
          <w:sz w:val="22"/>
          <w:szCs w:val="22"/>
          <w:lang w:val="hu-HU"/>
        </w:rPr>
      </w:pPr>
      <w:r w:rsidRPr="00973698">
        <w:rPr>
          <w:sz w:val="22"/>
          <w:szCs w:val="22"/>
          <w:lang w:val="hu-HU" w:eastAsia="hu-HU"/>
        </w:rPr>
        <w:t xml:space="preserve">Nem fagyasztható! </w:t>
      </w:r>
      <w:r w:rsidRPr="00973698">
        <w:rPr>
          <w:sz w:val="22"/>
          <w:szCs w:val="22"/>
          <w:lang w:val="hu-HU"/>
        </w:rPr>
        <w:t xml:space="preserve">A fénytől való védelem érdekében tartsa a zárókupakot az </w:t>
      </w:r>
      <w:r w:rsidRPr="00973698">
        <w:rPr>
          <w:sz w:val="22"/>
          <w:szCs w:val="22"/>
          <w:lang w:val="hu-HU" w:eastAsia="hu-HU"/>
        </w:rPr>
        <w:t>előretöltött injekciós tollon</w:t>
      </w:r>
      <w:r w:rsidRPr="00973698">
        <w:rPr>
          <w:sz w:val="22"/>
          <w:szCs w:val="22"/>
          <w:lang w:val="hu-HU"/>
        </w:rPr>
        <w:t>.</w:t>
      </w:r>
    </w:p>
    <w:p w14:paraId="1BFF6B3E"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eastAsia="hu-HU"/>
        </w:rPr>
      </w:pPr>
    </w:p>
    <w:p w14:paraId="30C1FC06" w14:textId="607A38F5" w:rsidR="00704B31" w:rsidRPr="00973698" w:rsidRDefault="00B955CD" w:rsidP="00973698">
      <w:pPr>
        <w:widowControl w:val="0"/>
        <w:suppressAutoHyphens/>
        <w:spacing w:line="240" w:lineRule="auto"/>
        <w:rPr>
          <w:rFonts w:eastAsia="TimesNewRomanPSMT"/>
          <w:lang w:val="hu-HU" w:eastAsia="hu-HU"/>
        </w:rPr>
      </w:pPr>
      <w:r w:rsidRPr="0054633F">
        <w:rPr>
          <w:rFonts w:eastAsia="TimesNewRomanPSMT"/>
          <w:lang w:val="hu-HU" w:eastAsia="hu-HU"/>
        </w:rPr>
        <w:t>A</w:t>
      </w:r>
      <w:r w:rsidR="00704B31" w:rsidRPr="0054633F">
        <w:rPr>
          <w:rFonts w:eastAsia="TimesNewRomanPSMT"/>
          <w:lang w:val="hu-HU" w:eastAsia="hu-HU"/>
        </w:rPr>
        <w:t>z injekciós eszköz</w:t>
      </w:r>
      <w:r w:rsidRPr="0054633F">
        <w:rPr>
          <w:rFonts w:eastAsia="TimesNewRomanPSMT"/>
          <w:lang w:val="hu-HU" w:eastAsia="hu-HU"/>
        </w:rPr>
        <w:t xml:space="preserve"> </w:t>
      </w:r>
      <w:r w:rsidR="00704B31" w:rsidRPr="0054633F">
        <w:rPr>
          <w:rFonts w:eastAsia="TimesNewRomanPSMT"/>
          <w:lang w:val="hu-HU" w:eastAsia="hu-HU"/>
        </w:rPr>
        <w:t>felhelyezett injekciós tűvel együtt</w:t>
      </w:r>
      <w:r w:rsidRPr="0054633F">
        <w:rPr>
          <w:rFonts w:eastAsia="TimesNewRomanPSMT"/>
          <w:lang w:val="hu-HU" w:eastAsia="hu-HU"/>
        </w:rPr>
        <w:t xml:space="preserve"> nem tárolható</w:t>
      </w:r>
      <w:r w:rsidR="00704B31" w:rsidRPr="0054633F">
        <w:rPr>
          <w:rFonts w:eastAsia="TimesNewRomanPSMT"/>
          <w:lang w:val="hu-HU" w:eastAsia="hu-HU"/>
        </w:rPr>
        <w:t>!</w:t>
      </w:r>
    </w:p>
    <w:p w14:paraId="1CEE3C23" w14:textId="77777777" w:rsidR="00704B31" w:rsidRPr="00973698" w:rsidRDefault="00704B31" w:rsidP="00973698">
      <w:pPr>
        <w:widowControl w:val="0"/>
        <w:suppressAutoHyphens/>
        <w:spacing w:line="240" w:lineRule="auto"/>
        <w:rPr>
          <w:rFonts w:eastAsia="TimesNewRomanPSMT"/>
          <w:lang w:val="hu-HU" w:eastAsia="hu-HU"/>
        </w:rPr>
      </w:pPr>
    </w:p>
    <w:p w14:paraId="7A85C8E7" w14:textId="77777777" w:rsidR="00704B31" w:rsidRPr="00973698" w:rsidRDefault="00704B31" w:rsidP="00973698">
      <w:pPr>
        <w:widowControl w:val="0"/>
        <w:suppressAutoHyphens/>
        <w:spacing w:line="240" w:lineRule="auto"/>
        <w:rPr>
          <w:rFonts w:eastAsia="TimesNewRomanPSMT"/>
          <w:lang w:val="hu-HU" w:eastAsia="hu-HU"/>
        </w:rPr>
      </w:pPr>
      <w:r w:rsidRPr="00973698">
        <w:rPr>
          <w:rFonts w:eastAsia="TimesNewRomanPSMT"/>
          <w:lang w:val="hu-HU" w:eastAsia="hu-HU"/>
        </w:rPr>
        <w:t>A készítmény első használatát követő tárolási előírásokat illetően lásd a 6.3 pontot.</w:t>
      </w:r>
    </w:p>
    <w:p w14:paraId="79793CFA" w14:textId="77777777" w:rsidR="00704B31" w:rsidRPr="00973698" w:rsidRDefault="00704B31" w:rsidP="00973698">
      <w:pPr>
        <w:widowControl w:val="0"/>
        <w:suppressAutoHyphens/>
        <w:spacing w:line="240" w:lineRule="auto"/>
        <w:rPr>
          <w:lang w:val="hu-HU"/>
        </w:rPr>
      </w:pPr>
    </w:p>
    <w:p w14:paraId="3B2534C9" w14:textId="4BE7EF10"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6.5</w:t>
      </w:r>
      <w:r w:rsidRPr="00973698">
        <w:rPr>
          <w:b/>
          <w:bCs/>
          <w:lang w:val="hu-HU"/>
        </w:rPr>
        <w:tab/>
        <w:t>Csomagolás típusa és kiszerelése</w:t>
      </w:r>
      <w:r w:rsidR="00831E6B" w:rsidRPr="00973698">
        <w:rPr>
          <w:b/>
          <w:bCs/>
          <w:lang w:val="hu-HU"/>
        </w:rPr>
        <w:t>, valamint</w:t>
      </w:r>
      <w:r w:rsidRPr="00973698">
        <w:rPr>
          <w:b/>
          <w:bCs/>
          <w:lang w:val="hu-HU"/>
        </w:rPr>
        <w:t xml:space="preserve"> speciális eszközök a használathoz, alkalmazáshoz vagy az implantációhoz</w:t>
      </w:r>
    </w:p>
    <w:p w14:paraId="1D66E780" w14:textId="77777777" w:rsidR="00704B31" w:rsidRPr="00973698" w:rsidRDefault="00704B31" w:rsidP="00973698">
      <w:pPr>
        <w:widowControl w:val="0"/>
        <w:suppressAutoHyphens/>
        <w:spacing w:line="240" w:lineRule="auto"/>
        <w:rPr>
          <w:lang w:val="hu-HU"/>
        </w:rPr>
      </w:pPr>
    </w:p>
    <w:p w14:paraId="0FCBE33C" w14:textId="77777777" w:rsidR="00704B31" w:rsidRPr="00973698" w:rsidRDefault="00704B31" w:rsidP="00973698">
      <w:pPr>
        <w:widowControl w:val="0"/>
        <w:suppressAutoHyphens/>
        <w:spacing w:line="240" w:lineRule="auto"/>
        <w:rPr>
          <w:lang w:val="hu-HU"/>
        </w:rPr>
      </w:pPr>
      <w:r w:rsidRPr="00973698">
        <w:rPr>
          <w:lang w:val="hu-HU"/>
        </w:rPr>
        <w:t>Az előretöltött injekciós toll 2,4 ml oldatot tartalmaz, ami 28, egyenként 20 mikrogrammos (80 mikroliter) adagnak felel meg.</w:t>
      </w:r>
    </w:p>
    <w:p w14:paraId="1BD91E16" w14:textId="77777777" w:rsidR="00704B31" w:rsidRPr="00973698" w:rsidRDefault="00704B31" w:rsidP="00973698">
      <w:pPr>
        <w:widowControl w:val="0"/>
        <w:suppressAutoHyphens/>
        <w:spacing w:line="240" w:lineRule="auto"/>
        <w:rPr>
          <w:lang w:val="hu-HU"/>
        </w:rPr>
      </w:pPr>
    </w:p>
    <w:p w14:paraId="7363E8B0" w14:textId="77777777" w:rsidR="00704B31" w:rsidRPr="00973698" w:rsidRDefault="00704B31" w:rsidP="00973698">
      <w:pPr>
        <w:widowControl w:val="0"/>
        <w:suppressAutoHyphens/>
        <w:spacing w:line="240" w:lineRule="auto"/>
        <w:rPr>
          <w:lang w:val="hu-HU"/>
        </w:rPr>
      </w:pPr>
      <w:r w:rsidRPr="00973698">
        <w:rPr>
          <w:lang w:val="hu-HU"/>
        </w:rPr>
        <w:t xml:space="preserve">Kiszerelések: </w:t>
      </w:r>
    </w:p>
    <w:p w14:paraId="5AE298B4" w14:textId="77777777" w:rsidR="00704B31" w:rsidRPr="00973698" w:rsidRDefault="00704B31" w:rsidP="00973698">
      <w:pPr>
        <w:widowControl w:val="0"/>
        <w:suppressAutoHyphens/>
        <w:spacing w:line="240" w:lineRule="auto"/>
        <w:rPr>
          <w:lang w:val="hu-HU"/>
        </w:rPr>
      </w:pPr>
      <w:r w:rsidRPr="00973698">
        <w:rPr>
          <w:lang w:val="hu-HU"/>
        </w:rPr>
        <w:t>1 előretöltött injekciós toll vagy 3 előretöltött injekciós toll dobozban.</w:t>
      </w:r>
    </w:p>
    <w:p w14:paraId="42091977" w14:textId="77777777" w:rsidR="00704B31" w:rsidRPr="00973698" w:rsidRDefault="00704B31" w:rsidP="00973698">
      <w:pPr>
        <w:widowControl w:val="0"/>
        <w:suppressAutoHyphens/>
        <w:spacing w:line="240" w:lineRule="auto"/>
        <w:rPr>
          <w:lang w:val="hu-HU"/>
        </w:rPr>
      </w:pPr>
      <w:r w:rsidRPr="00973698">
        <w:rPr>
          <w:lang w:val="hu-HU"/>
        </w:rPr>
        <w:t>Nem feltétlenül mindegyik kiszerelés kerül kereskedelmi forgalomba.</w:t>
      </w:r>
    </w:p>
    <w:p w14:paraId="7222CF88" w14:textId="77777777" w:rsidR="00704B31" w:rsidRPr="00973698" w:rsidRDefault="00704B31" w:rsidP="00973698">
      <w:pPr>
        <w:widowControl w:val="0"/>
        <w:suppressAutoHyphens/>
        <w:spacing w:line="240" w:lineRule="auto"/>
        <w:rPr>
          <w:lang w:val="hu-HU"/>
        </w:rPr>
      </w:pPr>
    </w:p>
    <w:p w14:paraId="3C80846D"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6.6</w:t>
      </w:r>
      <w:r w:rsidRPr="00973698">
        <w:rPr>
          <w:b/>
          <w:bCs/>
          <w:lang w:val="hu-HU"/>
        </w:rPr>
        <w:tab/>
        <w:t>A megsemmisítésre vonatkozó különleges óvintézkedések és egyéb, a készítmény kezelésével kapcsolatos információk</w:t>
      </w:r>
    </w:p>
    <w:p w14:paraId="2965125B" w14:textId="77777777" w:rsidR="00704B31" w:rsidRPr="00973698" w:rsidRDefault="00704B31" w:rsidP="00973698">
      <w:pPr>
        <w:widowControl w:val="0"/>
        <w:suppressAutoHyphens/>
        <w:spacing w:line="240" w:lineRule="auto"/>
        <w:ind w:left="567" w:hanging="567"/>
        <w:outlineLvl w:val="0"/>
        <w:rPr>
          <w:bCs/>
          <w:lang w:val="hu-HU"/>
        </w:rPr>
      </w:pPr>
    </w:p>
    <w:p w14:paraId="257DEED9"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rPr>
      </w:pPr>
      <w:r w:rsidRPr="00973698">
        <w:rPr>
          <w:rFonts w:eastAsia="TimesNewRomanPSMT"/>
          <w:lang w:val="hu-HU" w:eastAsia="hu-HU"/>
        </w:rPr>
        <w:t xml:space="preserve">A Terrosa oldatos injekció előretöltött injekciós tollban kerül forgalomba. </w:t>
      </w:r>
      <w:r w:rsidRPr="00973698">
        <w:rPr>
          <w:bCs/>
          <w:lang w:val="hu-HU"/>
        </w:rPr>
        <w:t xml:space="preserve">A gyógyszerkészítmény </w:t>
      </w:r>
      <w:r w:rsidRPr="00973698">
        <w:rPr>
          <w:lang w:val="hu-HU"/>
        </w:rPr>
        <w:t>csomagolása nem tartalmazza az injekciós tűket.</w:t>
      </w:r>
    </w:p>
    <w:p w14:paraId="6B40C0BD"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rPr>
      </w:pPr>
    </w:p>
    <w:p w14:paraId="2E2EFE8F" w14:textId="1BCB0D69" w:rsidR="00704B31" w:rsidRPr="00973698" w:rsidRDefault="00704B31" w:rsidP="00973698">
      <w:pPr>
        <w:widowControl w:val="0"/>
        <w:tabs>
          <w:tab w:val="clear" w:pos="567"/>
        </w:tabs>
        <w:suppressAutoHyphens/>
        <w:autoSpaceDE w:val="0"/>
        <w:autoSpaceDN w:val="0"/>
        <w:adjustRightInd w:val="0"/>
        <w:spacing w:line="240" w:lineRule="auto"/>
        <w:rPr>
          <w:bCs/>
          <w:lang w:val="hu-HU"/>
        </w:rPr>
      </w:pPr>
      <w:r w:rsidRPr="00973698">
        <w:rPr>
          <w:bCs/>
          <w:lang w:val="hu-HU"/>
        </w:rPr>
        <w:t xml:space="preserve">Egy </w:t>
      </w:r>
      <w:r w:rsidRPr="00973698">
        <w:rPr>
          <w:rFonts w:eastAsia="TimesNewRomanPSMT"/>
          <w:lang w:val="hu-HU" w:eastAsia="hu-HU"/>
        </w:rPr>
        <w:t xml:space="preserve">előretöltött </w:t>
      </w:r>
      <w:r w:rsidRPr="00973698">
        <w:rPr>
          <w:bCs/>
          <w:lang w:val="hu-HU"/>
        </w:rPr>
        <w:t xml:space="preserve">injekciós tollat csak egy személy használhat! </w:t>
      </w:r>
    </w:p>
    <w:p w14:paraId="5BE87D01" w14:textId="77777777" w:rsidR="00704B31" w:rsidRPr="00973698" w:rsidRDefault="00704B31" w:rsidP="00973698">
      <w:pPr>
        <w:widowControl w:val="0"/>
        <w:tabs>
          <w:tab w:val="clear" w:pos="567"/>
        </w:tabs>
        <w:suppressAutoHyphens/>
        <w:autoSpaceDE w:val="0"/>
        <w:autoSpaceDN w:val="0"/>
        <w:adjustRightInd w:val="0"/>
        <w:spacing w:line="240" w:lineRule="auto"/>
        <w:rPr>
          <w:bCs/>
          <w:lang w:val="hu-HU"/>
        </w:rPr>
      </w:pPr>
      <w:r w:rsidRPr="00973698">
        <w:rPr>
          <w:bCs/>
          <w:lang w:val="hu-HU"/>
        </w:rPr>
        <w:lastRenderedPageBreak/>
        <w:t>Az injekciós tollat olyan injekciós tűkkel lehet használni, amelyeket az injekciós tollakhoz való tűkre vonatkozó ISO szabvány által meghatározott méretek alapján fejlesztettek kizárólag subcutan alkalmazásra. Méret: 29 – 31 G között (átmérő: 0,25 – 0,33 mm), hosszúság: 5 mm – 12,7 mm között.</w:t>
      </w:r>
    </w:p>
    <w:p w14:paraId="01106D07" w14:textId="77777777" w:rsidR="00704B31" w:rsidRPr="00973698" w:rsidRDefault="00704B31" w:rsidP="00973698">
      <w:pPr>
        <w:widowControl w:val="0"/>
        <w:tabs>
          <w:tab w:val="clear" w:pos="567"/>
        </w:tabs>
        <w:suppressAutoHyphens/>
        <w:autoSpaceDE w:val="0"/>
        <w:autoSpaceDN w:val="0"/>
        <w:adjustRightInd w:val="0"/>
        <w:spacing w:line="240" w:lineRule="auto"/>
        <w:rPr>
          <w:lang w:val="hu-HU"/>
        </w:rPr>
      </w:pPr>
      <w:r w:rsidRPr="00973698">
        <w:rPr>
          <w:rFonts w:eastAsia="TimesNewRomanPSMT"/>
          <w:lang w:val="hu-HU" w:eastAsia="hu-HU"/>
        </w:rPr>
        <w:t>Minden injekció beadásához új, steril tűt kell használni.</w:t>
      </w:r>
    </w:p>
    <w:p w14:paraId="6E335AF7"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4335A321"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A gyógyszer lejárati idejét ellenőrizni kell az injekciós toll címkéjén, mielőtt használatba vesznek egy új </w:t>
      </w:r>
      <w:r w:rsidRPr="00973698">
        <w:rPr>
          <w:lang w:val="hu-HU"/>
        </w:rPr>
        <w:t>Terrosa Pen</w:t>
      </w:r>
      <w:r w:rsidRPr="00973698">
        <w:rPr>
          <w:rFonts w:eastAsia="TimesNewRomanPSMT"/>
          <w:lang w:val="hu-HU" w:eastAsia="hu-HU"/>
        </w:rPr>
        <w:t xml:space="preserve"> injekciós tollat. A gyógyszerelési hibák elkerülése érdekében meg kell győződni arról, hogy a gyógyszer lejárati ideje az adagolás megkezdésekor még legalább 28 nap.</w:t>
      </w:r>
    </w:p>
    <w:p w14:paraId="7BBFEF7E"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0D53B20F" w14:textId="77777777" w:rsidR="00704B31" w:rsidRPr="00973698" w:rsidRDefault="00704B31" w:rsidP="00973698">
      <w:pPr>
        <w:widowControl w:val="0"/>
        <w:suppressAutoHyphens/>
        <w:spacing w:line="240" w:lineRule="auto"/>
        <w:rPr>
          <w:lang w:val="hu-HU"/>
        </w:rPr>
      </w:pPr>
      <w:r w:rsidRPr="00973698">
        <w:rPr>
          <w:bCs/>
          <w:lang w:val="hu-HU"/>
        </w:rPr>
        <w:t xml:space="preserve">Az első beadás időpontját rá kell írni a Terrosa dobozára is (lásd a dobozon az ehhez rendelkezésre álló helyet: </w:t>
      </w:r>
      <w:r w:rsidRPr="00973698">
        <w:rPr>
          <w:lang w:val="hu-HU"/>
        </w:rPr>
        <w:t>{Első beadás:}).</w:t>
      </w:r>
    </w:p>
    <w:p w14:paraId="5EE29189"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34F6156E"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Mielőtt az előretöltött injekciós tollat először használja, a betegnek el kell olvasnia és meg kell értenie az előretöltött injekciós tollra vonatkozó használati útmutatót.</w:t>
      </w:r>
    </w:p>
    <w:p w14:paraId="5FA0DC93"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393AD569"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Az előretöltött injekciós toll zárókupakját minden egyes használatot követően vissza kell tenni az előretöltött injekciós tollra és a tollat vissza kell tenni a hűtőszekrénybe. </w:t>
      </w:r>
    </w:p>
    <w:p w14:paraId="2119E71A"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79C38EA2" w14:textId="3B9B3B71"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r w:rsidRPr="00973698">
        <w:rPr>
          <w:rFonts w:eastAsia="TimesNewRomanPSMT"/>
          <w:lang w:val="hu-HU" w:eastAsia="hu-HU"/>
        </w:rPr>
        <w:t xml:space="preserve">A 28 napos használat után az előretöltött injekciós toll a megfelelő módon megsemmisítendő </w:t>
      </w:r>
      <w:r w:rsidR="00435E93" w:rsidRPr="00A15E9D">
        <w:rPr>
          <w:rFonts w:eastAsia="TimesNewRomanPSMT"/>
          <w:lang w:val="hu-HU" w:eastAsia="hu-HU"/>
        </w:rPr>
        <w:t>(az előírtak szerint ki kell dobni</w:t>
      </w:r>
      <w:r w:rsidR="00435E93" w:rsidRPr="00973698">
        <w:rPr>
          <w:rFonts w:eastAsia="TimesNewRomanPSMT"/>
          <w:lang w:val="hu-HU" w:eastAsia="hu-HU"/>
        </w:rPr>
        <w:t xml:space="preserve">) </w:t>
      </w:r>
      <w:r w:rsidRPr="00973698">
        <w:rPr>
          <w:rFonts w:eastAsia="TimesNewRomanPSMT"/>
          <w:lang w:val="hu-HU" w:eastAsia="hu-HU"/>
        </w:rPr>
        <w:t>akkor is, ha az még nem ürült ki teljesen.</w:t>
      </w:r>
    </w:p>
    <w:p w14:paraId="5E43D3E9" w14:textId="77777777" w:rsidR="00704B31" w:rsidRPr="00973698" w:rsidRDefault="00704B31" w:rsidP="00973698">
      <w:pPr>
        <w:widowControl w:val="0"/>
        <w:tabs>
          <w:tab w:val="clear" w:pos="567"/>
        </w:tabs>
        <w:suppressAutoHyphens/>
        <w:autoSpaceDE w:val="0"/>
        <w:autoSpaceDN w:val="0"/>
        <w:adjustRightInd w:val="0"/>
        <w:spacing w:line="240" w:lineRule="auto"/>
        <w:rPr>
          <w:rFonts w:eastAsia="TimesNewRomanPSMT"/>
          <w:lang w:val="hu-HU" w:eastAsia="hu-HU"/>
        </w:rPr>
      </w:pPr>
    </w:p>
    <w:p w14:paraId="6B25839C" w14:textId="77777777" w:rsidR="00704B31" w:rsidRPr="00973698" w:rsidRDefault="00704B31" w:rsidP="00973698">
      <w:pPr>
        <w:widowControl w:val="0"/>
        <w:suppressAutoHyphens/>
        <w:spacing w:line="240" w:lineRule="auto"/>
        <w:rPr>
          <w:lang w:val="hu-HU"/>
        </w:rPr>
      </w:pPr>
      <w:r w:rsidRPr="00973698">
        <w:rPr>
          <w:lang w:val="hu-HU"/>
        </w:rPr>
        <w:t>A Terrosát nem szabad felhasználni, ha az oldat zavaros, elszíneződött vagy látható részecskéket tartalmaz.</w:t>
      </w:r>
    </w:p>
    <w:p w14:paraId="1936DC14" w14:textId="77777777" w:rsidR="00704B31" w:rsidRPr="00973698" w:rsidRDefault="00704B31" w:rsidP="00973698">
      <w:pPr>
        <w:widowControl w:val="0"/>
        <w:suppressAutoHyphens/>
        <w:spacing w:line="240" w:lineRule="auto"/>
        <w:rPr>
          <w:lang w:val="hu-HU"/>
        </w:rPr>
      </w:pPr>
    </w:p>
    <w:p w14:paraId="68A5AE06" w14:textId="77777777" w:rsidR="00704B31" w:rsidRPr="00973698" w:rsidRDefault="00704B31" w:rsidP="00973698">
      <w:pPr>
        <w:widowControl w:val="0"/>
        <w:suppressAutoHyphens/>
        <w:spacing w:line="240" w:lineRule="auto"/>
        <w:rPr>
          <w:lang w:val="hu-HU"/>
        </w:rPr>
      </w:pPr>
      <w:r w:rsidRPr="00973698">
        <w:rPr>
          <w:lang w:val="hu-HU"/>
        </w:rPr>
        <w:t>Bármilyen fel nem használt gyógyszer, illetve hulladékanyag megsemmisítését a gyógyszerekre vonatkozó előírások szerint kell végrehajtani.</w:t>
      </w:r>
    </w:p>
    <w:p w14:paraId="37121650" w14:textId="77777777" w:rsidR="00704B31" w:rsidRPr="00973698" w:rsidRDefault="00704B31" w:rsidP="00973698">
      <w:pPr>
        <w:widowControl w:val="0"/>
        <w:suppressAutoHyphens/>
        <w:spacing w:line="240" w:lineRule="auto"/>
        <w:ind w:left="567" w:hanging="567"/>
        <w:outlineLvl w:val="0"/>
        <w:rPr>
          <w:bCs/>
          <w:lang w:val="hu-HU"/>
        </w:rPr>
      </w:pPr>
    </w:p>
    <w:p w14:paraId="4BEED7C0" w14:textId="77777777" w:rsidR="00704B31" w:rsidRPr="00973698" w:rsidRDefault="00704B31" w:rsidP="00973698">
      <w:pPr>
        <w:widowControl w:val="0"/>
        <w:suppressAutoHyphens/>
        <w:spacing w:line="240" w:lineRule="auto"/>
        <w:ind w:left="567" w:hanging="567"/>
        <w:outlineLvl w:val="0"/>
        <w:rPr>
          <w:bCs/>
          <w:lang w:val="hu-HU"/>
        </w:rPr>
      </w:pPr>
    </w:p>
    <w:p w14:paraId="24D7AEAD"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7.</w:t>
      </w:r>
      <w:r w:rsidRPr="00973698">
        <w:rPr>
          <w:b/>
          <w:bCs/>
          <w:lang w:val="hu-HU"/>
        </w:rPr>
        <w:tab/>
        <w:t>A FORGALOMBA HOZATALI ENGEDÉLY JOGOSULTJA</w:t>
      </w:r>
    </w:p>
    <w:p w14:paraId="0154F918" w14:textId="77777777" w:rsidR="00704B31" w:rsidRPr="00973698" w:rsidRDefault="00704B31" w:rsidP="00973698">
      <w:pPr>
        <w:widowControl w:val="0"/>
        <w:suppressAutoHyphens/>
        <w:spacing w:line="240" w:lineRule="auto"/>
        <w:ind w:left="567" w:hanging="567"/>
        <w:outlineLvl w:val="0"/>
        <w:rPr>
          <w:bCs/>
          <w:lang w:val="hu-HU"/>
        </w:rPr>
      </w:pPr>
    </w:p>
    <w:p w14:paraId="33E4C3D1" w14:textId="77777777" w:rsidR="00704B31" w:rsidRPr="00973698" w:rsidRDefault="00704B31" w:rsidP="00973698">
      <w:pPr>
        <w:pStyle w:val="Default"/>
        <w:widowControl w:val="0"/>
        <w:suppressAutoHyphens/>
        <w:rPr>
          <w:sz w:val="22"/>
          <w:szCs w:val="22"/>
          <w:lang w:val="hu-HU"/>
        </w:rPr>
      </w:pPr>
      <w:r w:rsidRPr="00973698">
        <w:rPr>
          <w:sz w:val="22"/>
          <w:szCs w:val="22"/>
          <w:lang w:val="hu-HU"/>
        </w:rPr>
        <w:t>Richter Gedeon NyRt.</w:t>
      </w:r>
    </w:p>
    <w:p w14:paraId="6A39084F" w14:textId="77777777" w:rsidR="00704B31" w:rsidRPr="00973698" w:rsidRDefault="00704B31" w:rsidP="00973698">
      <w:pPr>
        <w:pStyle w:val="Default"/>
        <w:widowControl w:val="0"/>
        <w:suppressAutoHyphens/>
        <w:rPr>
          <w:sz w:val="22"/>
          <w:szCs w:val="22"/>
          <w:lang w:val="hu-HU"/>
        </w:rPr>
      </w:pPr>
      <w:r w:rsidRPr="00973698">
        <w:rPr>
          <w:sz w:val="22"/>
          <w:szCs w:val="22"/>
          <w:lang w:val="hu-HU"/>
        </w:rPr>
        <w:t>Gyömrői út 19-21.</w:t>
      </w:r>
    </w:p>
    <w:p w14:paraId="2900ACCF" w14:textId="77777777" w:rsidR="00704B31" w:rsidRPr="00973698" w:rsidRDefault="00704B31" w:rsidP="00973698">
      <w:pPr>
        <w:pStyle w:val="Default"/>
        <w:widowControl w:val="0"/>
        <w:suppressAutoHyphens/>
        <w:rPr>
          <w:sz w:val="22"/>
          <w:szCs w:val="22"/>
          <w:lang w:val="hu-HU"/>
        </w:rPr>
      </w:pPr>
      <w:r w:rsidRPr="00973698">
        <w:rPr>
          <w:sz w:val="22"/>
          <w:szCs w:val="22"/>
          <w:lang w:val="hu-HU"/>
        </w:rPr>
        <w:t>1103 Budapest</w:t>
      </w:r>
    </w:p>
    <w:p w14:paraId="19F244CA" w14:textId="77777777" w:rsidR="00704B31" w:rsidRPr="00973698" w:rsidRDefault="00704B31" w:rsidP="00973698">
      <w:pPr>
        <w:widowControl w:val="0"/>
        <w:suppressAutoHyphens/>
        <w:spacing w:line="240" w:lineRule="auto"/>
        <w:ind w:left="567" w:hanging="567"/>
        <w:outlineLvl w:val="0"/>
        <w:rPr>
          <w:bCs/>
          <w:lang w:val="hu-HU"/>
        </w:rPr>
      </w:pPr>
      <w:r w:rsidRPr="00973698">
        <w:rPr>
          <w:bCs/>
          <w:lang w:val="hu-HU"/>
        </w:rPr>
        <w:t>Magyarország</w:t>
      </w:r>
    </w:p>
    <w:p w14:paraId="7E45A6B6" w14:textId="77777777" w:rsidR="00704B31" w:rsidRPr="00973698" w:rsidRDefault="00704B31" w:rsidP="00973698">
      <w:pPr>
        <w:widowControl w:val="0"/>
        <w:suppressAutoHyphens/>
        <w:spacing w:line="240" w:lineRule="auto"/>
        <w:ind w:left="567" w:hanging="567"/>
        <w:outlineLvl w:val="0"/>
        <w:rPr>
          <w:bCs/>
          <w:lang w:val="hu-HU"/>
        </w:rPr>
      </w:pPr>
    </w:p>
    <w:p w14:paraId="51199033" w14:textId="77777777" w:rsidR="00704B31" w:rsidRPr="00973698" w:rsidRDefault="00704B31" w:rsidP="00973698">
      <w:pPr>
        <w:widowControl w:val="0"/>
        <w:suppressAutoHyphens/>
        <w:spacing w:line="240" w:lineRule="auto"/>
        <w:ind w:left="567" w:hanging="567"/>
        <w:outlineLvl w:val="0"/>
        <w:rPr>
          <w:bCs/>
          <w:lang w:val="hu-HU"/>
        </w:rPr>
      </w:pPr>
    </w:p>
    <w:p w14:paraId="5CBDC693"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8.</w:t>
      </w:r>
      <w:r w:rsidRPr="00973698">
        <w:rPr>
          <w:b/>
          <w:bCs/>
          <w:lang w:val="hu-HU"/>
        </w:rPr>
        <w:tab/>
        <w:t>A FORGALOMBA HOZATALI ENGEDÉLY SZÁMAI</w:t>
      </w:r>
    </w:p>
    <w:p w14:paraId="7777CB44" w14:textId="77777777" w:rsidR="00704B31" w:rsidRPr="00973698" w:rsidRDefault="00704B31" w:rsidP="00973698">
      <w:pPr>
        <w:widowControl w:val="0"/>
        <w:suppressAutoHyphens/>
        <w:spacing w:line="240" w:lineRule="auto"/>
        <w:ind w:left="567" w:hanging="567"/>
        <w:outlineLvl w:val="0"/>
        <w:rPr>
          <w:bCs/>
          <w:lang w:val="hu-HU"/>
        </w:rPr>
      </w:pPr>
    </w:p>
    <w:p w14:paraId="5E9177B2" w14:textId="77777777" w:rsidR="008C42AF" w:rsidRPr="00F76C21" w:rsidRDefault="008C42AF" w:rsidP="008C42AF">
      <w:pPr>
        <w:pStyle w:val="Text"/>
        <w:rPr>
          <w:highlight w:val="lightGray"/>
          <w:lang w:val="hu-HU"/>
        </w:rPr>
      </w:pPr>
      <w:r w:rsidRPr="00F76C21">
        <w:rPr>
          <w:lang w:val="hu-HU"/>
        </w:rPr>
        <w:t xml:space="preserve">EU/1/16/1159/004 </w:t>
      </w:r>
      <w:r w:rsidRPr="00F76C21">
        <w:rPr>
          <w:highlight w:val="lightGray"/>
          <w:lang w:val="hu-HU"/>
        </w:rPr>
        <w:t>[1 előretöltött injekciós toll]</w:t>
      </w:r>
    </w:p>
    <w:p w14:paraId="0DA9C21B" w14:textId="77777777" w:rsidR="008C42AF" w:rsidRPr="00F76C21" w:rsidRDefault="008C42AF" w:rsidP="008C42AF">
      <w:pPr>
        <w:widowControl w:val="0"/>
        <w:suppressAutoHyphens/>
        <w:spacing w:line="240" w:lineRule="auto"/>
        <w:rPr>
          <w:lang w:val="hu-HU"/>
        </w:rPr>
      </w:pPr>
      <w:r w:rsidRPr="00DF1169">
        <w:rPr>
          <w:lang w:val="hu-HU"/>
        </w:rPr>
        <w:t xml:space="preserve">EU/1/16/1159/005 </w:t>
      </w:r>
      <w:r w:rsidRPr="00F76C21">
        <w:rPr>
          <w:highlight w:val="lightGray"/>
          <w:lang w:val="hu-HU"/>
        </w:rPr>
        <w:t xml:space="preserve">[3 </w:t>
      </w:r>
      <w:r w:rsidRPr="003F6C8E">
        <w:rPr>
          <w:highlight w:val="lightGray"/>
          <w:lang w:val="hu-HU"/>
        </w:rPr>
        <w:t>előretöltött injekciós toll</w:t>
      </w:r>
      <w:r w:rsidRPr="00F76C21">
        <w:rPr>
          <w:highlight w:val="lightGray"/>
          <w:lang w:val="hu-HU"/>
        </w:rPr>
        <w:t>]</w:t>
      </w:r>
    </w:p>
    <w:p w14:paraId="49BDF60D" w14:textId="77777777" w:rsidR="00704B31" w:rsidRPr="00973698" w:rsidRDefault="00704B31" w:rsidP="00973698">
      <w:pPr>
        <w:widowControl w:val="0"/>
        <w:suppressAutoHyphens/>
        <w:spacing w:line="240" w:lineRule="auto"/>
        <w:ind w:left="567" w:hanging="567"/>
        <w:outlineLvl w:val="0"/>
        <w:rPr>
          <w:bCs/>
          <w:lang w:val="hu-HU"/>
        </w:rPr>
      </w:pPr>
    </w:p>
    <w:p w14:paraId="17951E6D" w14:textId="77777777" w:rsidR="00704B31" w:rsidRPr="00973698" w:rsidRDefault="00704B31" w:rsidP="00973698">
      <w:pPr>
        <w:widowControl w:val="0"/>
        <w:suppressAutoHyphens/>
        <w:spacing w:line="240" w:lineRule="auto"/>
        <w:ind w:left="567" w:hanging="567"/>
        <w:outlineLvl w:val="0"/>
        <w:rPr>
          <w:bCs/>
          <w:lang w:val="hu-HU"/>
        </w:rPr>
      </w:pPr>
    </w:p>
    <w:p w14:paraId="4EBCFCEF"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9.</w:t>
      </w:r>
      <w:r w:rsidRPr="00973698">
        <w:rPr>
          <w:b/>
          <w:bCs/>
          <w:lang w:val="hu-HU"/>
        </w:rPr>
        <w:tab/>
        <w:t>A FORGALOMBA HOZATALI ENGEDÉLY ELSŐ KIADÁSÁNAK/ MEGÚJÍTÁSÁNAK DÁTUMA</w:t>
      </w:r>
    </w:p>
    <w:p w14:paraId="434045A6" w14:textId="77777777" w:rsidR="00704B31" w:rsidRPr="00973698" w:rsidRDefault="00704B31" w:rsidP="00973698">
      <w:pPr>
        <w:widowControl w:val="0"/>
        <w:suppressAutoHyphens/>
        <w:spacing w:line="240" w:lineRule="auto"/>
        <w:rPr>
          <w:lang w:val="hu-HU"/>
        </w:rPr>
      </w:pPr>
    </w:p>
    <w:p w14:paraId="13BCCF91" w14:textId="588A1449" w:rsidR="00704B31" w:rsidRDefault="00704B31" w:rsidP="00973698">
      <w:pPr>
        <w:widowControl w:val="0"/>
        <w:suppressAutoHyphens/>
        <w:spacing w:line="240" w:lineRule="auto"/>
        <w:rPr>
          <w:lang w:val="hu-HU"/>
        </w:rPr>
      </w:pPr>
      <w:r w:rsidRPr="00973698">
        <w:rPr>
          <w:lang w:val="hu-HU"/>
        </w:rPr>
        <w:t xml:space="preserve">A forgalomba hozatali engedély első kiadásának dátuma: </w:t>
      </w:r>
      <w:r w:rsidR="00646A8E">
        <w:rPr>
          <w:lang w:val="hu-HU"/>
        </w:rPr>
        <w:t>2017. január 4.</w:t>
      </w:r>
    </w:p>
    <w:p w14:paraId="1AD6F7DD" w14:textId="77777777" w:rsidR="00646A8E" w:rsidRPr="00973698" w:rsidRDefault="00646A8E" w:rsidP="00646A8E">
      <w:pPr>
        <w:widowControl w:val="0"/>
        <w:suppressAutoHyphens/>
        <w:spacing w:line="240" w:lineRule="auto"/>
        <w:rPr>
          <w:lang w:val="hu-HU"/>
        </w:rPr>
      </w:pPr>
      <w:r w:rsidRPr="00973698">
        <w:rPr>
          <w:lang w:val="hu-HU"/>
        </w:rPr>
        <w:t>A forgalomba hozatali engedély legutóbbi megújításának dátuma:</w:t>
      </w:r>
      <w:r>
        <w:rPr>
          <w:lang w:val="hu-HU"/>
        </w:rPr>
        <w:t xml:space="preserve"> 2021. szeptember 16.</w:t>
      </w:r>
    </w:p>
    <w:p w14:paraId="4D73B47C" w14:textId="77777777" w:rsidR="00704B31" w:rsidRPr="00973698" w:rsidRDefault="00704B31" w:rsidP="00973698">
      <w:pPr>
        <w:widowControl w:val="0"/>
        <w:suppressAutoHyphens/>
        <w:spacing w:line="240" w:lineRule="auto"/>
        <w:rPr>
          <w:lang w:val="hu-HU"/>
        </w:rPr>
      </w:pPr>
    </w:p>
    <w:p w14:paraId="6ADFC579" w14:textId="77777777" w:rsidR="00704B31" w:rsidRPr="00973698" w:rsidRDefault="00704B31" w:rsidP="00973698">
      <w:pPr>
        <w:widowControl w:val="0"/>
        <w:suppressAutoHyphens/>
        <w:spacing w:line="240" w:lineRule="auto"/>
        <w:rPr>
          <w:lang w:val="hu-HU"/>
        </w:rPr>
      </w:pPr>
    </w:p>
    <w:p w14:paraId="25A7974A" w14:textId="77777777" w:rsidR="00704B31" w:rsidRPr="00973698" w:rsidRDefault="00704B31" w:rsidP="00973698">
      <w:pPr>
        <w:widowControl w:val="0"/>
        <w:suppressAutoHyphens/>
        <w:spacing w:line="240" w:lineRule="auto"/>
        <w:ind w:left="567" w:hanging="567"/>
        <w:outlineLvl w:val="0"/>
        <w:rPr>
          <w:b/>
          <w:bCs/>
          <w:lang w:val="hu-HU"/>
        </w:rPr>
      </w:pPr>
      <w:r w:rsidRPr="00973698">
        <w:rPr>
          <w:b/>
          <w:bCs/>
          <w:lang w:val="hu-HU"/>
        </w:rPr>
        <w:t>10.</w:t>
      </w:r>
      <w:r w:rsidRPr="00973698">
        <w:rPr>
          <w:b/>
          <w:bCs/>
          <w:lang w:val="hu-HU"/>
        </w:rPr>
        <w:tab/>
        <w:t>A SZÖVEG ELLENŐRZÉSÉNEK DÁTUMA</w:t>
      </w:r>
    </w:p>
    <w:p w14:paraId="2963ADC1" w14:textId="77777777" w:rsidR="00704B31" w:rsidRPr="00973698" w:rsidRDefault="00704B31" w:rsidP="00973698">
      <w:pPr>
        <w:widowControl w:val="0"/>
        <w:numPr>
          <w:ilvl w:val="12"/>
          <w:numId w:val="0"/>
        </w:numPr>
        <w:suppressAutoHyphens/>
        <w:spacing w:line="240" w:lineRule="auto"/>
        <w:ind w:right="-2"/>
        <w:rPr>
          <w:lang w:val="hu-HU"/>
        </w:rPr>
      </w:pPr>
    </w:p>
    <w:p w14:paraId="700D7D9B" w14:textId="77777777" w:rsidR="00704B31" w:rsidRPr="00973698" w:rsidRDefault="00704B31" w:rsidP="00973698">
      <w:pPr>
        <w:widowControl w:val="0"/>
        <w:numPr>
          <w:ilvl w:val="12"/>
          <w:numId w:val="0"/>
        </w:numPr>
        <w:suppressAutoHyphens/>
        <w:spacing w:line="240" w:lineRule="auto"/>
        <w:ind w:right="-2"/>
        <w:rPr>
          <w:lang w:val="hu-HU"/>
        </w:rPr>
      </w:pPr>
      <w:r w:rsidRPr="00973698">
        <w:rPr>
          <w:lang w:val="hu-HU"/>
        </w:rPr>
        <w:t>A gyógyszerről részletes információ az Európai Gyógyszerügynökség internetes honlapján (</w:t>
      </w:r>
      <w:hyperlink r:id="rId13" w:history="1">
        <w:r w:rsidRPr="00973698">
          <w:rPr>
            <w:rStyle w:val="Hiperhivatkozs"/>
            <w:lang w:val="hu-HU"/>
          </w:rPr>
          <w:t>http://www.ema.europa.eu</w:t>
        </w:r>
      </w:hyperlink>
      <w:r w:rsidRPr="00973698">
        <w:rPr>
          <w:lang w:val="hu-HU"/>
        </w:rPr>
        <w:t>).</w:t>
      </w:r>
    </w:p>
    <w:p w14:paraId="5098A1DD" w14:textId="77777777" w:rsidR="00704B31" w:rsidRPr="00973698" w:rsidRDefault="00704B31" w:rsidP="00973698">
      <w:pPr>
        <w:widowControl w:val="0"/>
        <w:suppressAutoHyphens/>
        <w:spacing w:line="240" w:lineRule="auto"/>
        <w:rPr>
          <w:lang w:val="hu-HU"/>
        </w:rPr>
      </w:pPr>
    </w:p>
    <w:p w14:paraId="27BB1EE6" w14:textId="0A866D2F" w:rsidR="00704B31" w:rsidRPr="00973698" w:rsidRDefault="00704B31" w:rsidP="00973698">
      <w:pPr>
        <w:widowControl w:val="0"/>
        <w:tabs>
          <w:tab w:val="clear" w:pos="567"/>
        </w:tabs>
        <w:suppressAutoHyphens/>
        <w:spacing w:line="240" w:lineRule="auto"/>
        <w:rPr>
          <w:lang w:val="hu-HU"/>
        </w:rPr>
      </w:pPr>
      <w:r w:rsidRPr="00973698">
        <w:rPr>
          <w:lang w:val="hu-HU"/>
        </w:rPr>
        <w:br w:type="page"/>
      </w:r>
    </w:p>
    <w:p w14:paraId="2D5318F3" w14:textId="77777777" w:rsidR="00005F31" w:rsidRPr="00973698" w:rsidRDefault="00005F31" w:rsidP="00973698">
      <w:pPr>
        <w:widowControl w:val="0"/>
        <w:suppressAutoHyphens/>
        <w:spacing w:line="240" w:lineRule="auto"/>
        <w:rPr>
          <w:lang w:val="hu-HU"/>
        </w:rPr>
      </w:pPr>
    </w:p>
    <w:p w14:paraId="67F0E0EA" w14:textId="77777777" w:rsidR="00005F31" w:rsidRPr="00973698" w:rsidRDefault="00005F31" w:rsidP="00973698">
      <w:pPr>
        <w:widowControl w:val="0"/>
        <w:suppressAutoHyphens/>
        <w:spacing w:line="240" w:lineRule="auto"/>
        <w:rPr>
          <w:lang w:val="hu-HU"/>
        </w:rPr>
      </w:pPr>
    </w:p>
    <w:p w14:paraId="1EF16B85" w14:textId="77777777" w:rsidR="00005F31" w:rsidRPr="00973698" w:rsidRDefault="00005F31" w:rsidP="00973698">
      <w:pPr>
        <w:widowControl w:val="0"/>
        <w:suppressAutoHyphens/>
        <w:spacing w:line="240" w:lineRule="auto"/>
        <w:rPr>
          <w:lang w:val="hu-HU"/>
        </w:rPr>
      </w:pPr>
    </w:p>
    <w:p w14:paraId="2EB6801F" w14:textId="77777777" w:rsidR="00005F31" w:rsidRPr="00973698" w:rsidRDefault="00005F31" w:rsidP="00973698">
      <w:pPr>
        <w:widowControl w:val="0"/>
        <w:suppressAutoHyphens/>
        <w:spacing w:line="240" w:lineRule="auto"/>
        <w:rPr>
          <w:lang w:val="hu-HU"/>
        </w:rPr>
      </w:pPr>
    </w:p>
    <w:p w14:paraId="2A5DDE95" w14:textId="77777777" w:rsidR="00005F31" w:rsidRPr="00973698" w:rsidRDefault="00005F31" w:rsidP="00973698">
      <w:pPr>
        <w:widowControl w:val="0"/>
        <w:suppressAutoHyphens/>
        <w:spacing w:line="240" w:lineRule="auto"/>
        <w:rPr>
          <w:lang w:val="hu-HU"/>
        </w:rPr>
      </w:pPr>
    </w:p>
    <w:p w14:paraId="6E30D23E" w14:textId="77777777" w:rsidR="00005F31" w:rsidRPr="00973698" w:rsidRDefault="00005F31" w:rsidP="00973698">
      <w:pPr>
        <w:widowControl w:val="0"/>
        <w:suppressAutoHyphens/>
        <w:spacing w:line="240" w:lineRule="auto"/>
        <w:rPr>
          <w:lang w:val="hu-HU"/>
        </w:rPr>
      </w:pPr>
    </w:p>
    <w:p w14:paraId="61FE85BD" w14:textId="77777777" w:rsidR="00005F31" w:rsidRPr="00973698" w:rsidRDefault="00005F31" w:rsidP="00973698">
      <w:pPr>
        <w:widowControl w:val="0"/>
        <w:suppressAutoHyphens/>
        <w:spacing w:line="240" w:lineRule="auto"/>
        <w:rPr>
          <w:lang w:val="hu-HU"/>
        </w:rPr>
      </w:pPr>
    </w:p>
    <w:p w14:paraId="7C5D8F2E" w14:textId="77777777" w:rsidR="00005F31" w:rsidRPr="00973698" w:rsidRDefault="00005F31" w:rsidP="00973698">
      <w:pPr>
        <w:widowControl w:val="0"/>
        <w:suppressAutoHyphens/>
        <w:spacing w:line="240" w:lineRule="auto"/>
        <w:rPr>
          <w:lang w:val="hu-HU"/>
        </w:rPr>
      </w:pPr>
    </w:p>
    <w:p w14:paraId="2C4ACAA7" w14:textId="77777777" w:rsidR="00005F31" w:rsidRPr="00973698" w:rsidRDefault="00005F31" w:rsidP="00973698">
      <w:pPr>
        <w:widowControl w:val="0"/>
        <w:suppressAutoHyphens/>
        <w:spacing w:line="240" w:lineRule="auto"/>
        <w:rPr>
          <w:lang w:val="hu-HU"/>
        </w:rPr>
      </w:pPr>
    </w:p>
    <w:p w14:paraId="4C4D34B8" w14:textId="77777777" w:rsidR="00005F31" w:rsidRPr="00973698" w:rsidRDefault="00005F31" w:rsidP="00973698">
      <w:pPr>
        <w:widowControl w:val="0"/>
        <w:suppressAutoHyphens/>
        <w:spacing w:line="240" w:lineRule="auto"/>
        <w:rPr>
          <w:lang w:val="hu-HU"/>
        </w:rPr>
      </w:pPr>
    </w:p>
    <w:p w14:paraId="48EC5EB2" w14:textId="77777777" w:rsidR="00005F31" w:rsidRPr="00973698" w:rsidRDefault="00005F31" w:rsidP="00973698">
      <w:pPr>
        <w:widowControl w:val="0"/>
        <w:suppressAutoHyphens/>
        <w:spacing w:line="240" w:lineRule="auto"/>
        <w:rPr>
          <w:lang w:val="hu-HU"/>
        </w:rPr>
      </w:pPr>
    </w:p>
    <w:p w14:paraId="2EF9A310" w14:textId="77777777" w:rsidR="00005F31" w:rsidRPr="00973698" w:rsidRDefault="00005F31" w:rsidP="00973698">
      <w:pPr>
        <w:widowControl w:val="0"/>
        <w:suppressAutoHyphens/>
        <w:spacing w:line="240" w:lineRule="auto"/>
        <w:rPr>
          <w:lang w:val="hu-HU"/>
        </w:rPr>
      </w:pPr>
    </w:p>
    <w:p w14:paraId="39F172D5" w14:textId="77777777" w:rsidR="00005F31" w:rsidRPr="00973698" w:rsidRDefault="00005F31" w:rsidP="00973698">
      <w:pPr>
        <w:widowControl w:val="0"/>
        <w:suppressAutoHyphens/>
        <w:spacing w:line="240" w:lineRule="auto"/>
        <w:rPr>
          <w:lang w:val="hu-HU"/>
        </w:rPr>
      </w:pPr>
    </w:p>
    <w:p w14:paraId="7ECF1CEF" w14:textId="77777777" w:rsidR="00005F31" w:rsidRPr="00973698" w:rsidRDefault="00005F31" w:rsidP="00973698">
      <w:pPr>
        <w:widowControl w:val="0"/>
        <w:suppressAutoHyphens/>
        <w:spacing w:line="240" w:lineRule="auto"/>
        <w:rPr>
          <w:lang w:val="hu-HU"/>
        </w:rPr>
      </w:pPr>
    </w:p>
    <w:p w14:paraId="6A95E892" w14:textId="77777777" w:rsidR="00005F31" w:rsidRPr="00973698" w:rsidRDefault="00005F31" w:rsidP="00973698">
      <w:pPr>
        <w:widowControl w:val="0"/>
        <w:suppressAutoHyphens/>
        <w:spacing w:line="240" w:lineRule="auto"/>
        <w:rPr>
          <w:lang w:val="hu-HU"/>
        </w:rPr>
      </w:pPr>
    </w:p>
    <w:p w14:paraId="14080AAC" w14:textId="77777777" w:rsidR="00005F31" w:rsidRPr="00973698" w:rsidRDefault="00005F31" w:rsidP="00973698">
      <w:pPr>
        <w:widowControl w:val="0"/>
        <w:suppressAutoHyphens/>
        <w:spacing w:line="240" w:lineRule="auto"/>
        <w:rPr>
          <w:lang w:val="hu-HU"/>
        </w:rPr>
      </w:pPr>
    </w:p>
    <w:p w14:paraId="138E35F7" w14:textId="77777777" w:rsidR="00005F31" w:rsidRPr="00973698" w:rsidRDefault="00005F31" w:rsidP="00973698">
      <w:pPr>
        <w:widowControl w:val="0"/>
        <w:suppressAutoHyphens/>
        <w:spacing w:line="240" w:lineRule="auto"/>
        <w:rPr>
          <w:lang w:val="hu-HU"/>
        </w:rPr>
      </w:pPr>
    </w:p>
    <w:p w14:paraId="51B8F12A" w14:textId="77777777" w:rsidR="00005F31" w:rsidRPr="00973698" w:rsidRDefault="00005F31" w:rsidP="00973698">
      <w:pPr>
        <w:widowControl w:val="0"/>
        <w:suppressAutoHyphens/>
        <w:spacing w:line="240" w:lineRule="auto"/>
        <w:rPr>
          <w:lang w:val="hu-HU"/>
        </w:rPr>
      </w:pPr>
    </w:p>
    <w:p w14:paraId="3F08A715" w14:textId="77777777" w:rsidR="00005F31" w:rsidRPr="00973698" w:rsidRDefault="00005F31" w:rsidP="00973698">
      <w:pPr>
        <w:widowControl w:val="0"/>
        <w:suppressAutoHyphens/>
        <w:spacing w:line="240" w:lineRule="auto"/>
        <w:rPr>
          <w:lang w:val="hu-HU"/>
        </w:rPr>
      </w:pPr>
    </w:p>
    <w:p w14:paraId="49FEADC4" w14:textId="77777777" w:rsidR="00005F31" w:rsidRPr="00973698" w:rsidRDefault="00005F31" w:rsidP="00973698">
      <w:pPr>
        <w:widowControl w:val="0"/>
        <w:suppressAutoHyphens/>
        <w:spacing w:line="240" w:lineRule="auto"/>
        <w:rPr>
          <w:lang w:val="hu-HU"/>
        </w:rPr>
      </w:pPr>
    </w:p>
    <w:p w14:paraId="4A5D0993" w14:textId="77777777" w:rsidR="00005F31" w:rsidRPr="00973698" w:rsidRDefault="00005F31" w:rsidP="00973698">
      <w:pPr>
        <w:widowControl w:val="0"/>
        <w:suppressAutoHyphens/>
        <w:spacing w:line="240" w:lineRule="auto"/>
        <w:rPr>
          <w:lang w:val="hu-HU"/>
        </w:rPr>
      </w:pPr>
    </w:p>
    <w:p w14:paraId="6E453047" w14:textId="77777777" w:rsidR="00005F31" w:rsidRPr="00973698" w:rsidRDefault="00005F31" w:rsidP="00973698">
      <w:pPr>
        <w:widowControl w:val="0"/>
        <w:suppressAutoHyphens/>
        <w:spacing w:line="240" w:lineRule="auto"/>
        <w:jc w:val="center"/>
        <w:rPr>
          <w:b/>
          <w:bCs/>
          <w:lang w:val="hu-HU"/>
        </w:rPr>
      </w:pPr>
      <w:r w:rsidRPr="00973698">
        <w:rPr>
          <w:b/>
          <w:bCs/>
          <w:lang w:val="hu-HU"/>
        </w:rPr>
        <w:t>II. MELLÉKLET</w:t>
      </w:r>
    </w:p>
    <w:p w14:paraId="6F5A18DD" w14:textId="77777777" w:rsidR="00005F31" w:rsidRPr="00973698" w:rsidRDefault="00005F31" w:rsidP="00973698">
      <w:pPr>
        <w:widowControl w:val="0"/>
        <w:suppressAutoHyphens/>
        <w:spacing w:line="240" w:lineRule="auto"/>
        <w:ind w:right="1416"/>
        <w:rPr>
          <w:lang w:val="hu-HU"/>
        </w:rPr>
      </w:pPr>
    </w:p>
    <w:p w14:paraId="6E78C6E6" w14:textId="77777777" w:rsidR="00005F31" w:rsidRPr="00973698" w:rsidRDefault="00005F31" w:rsidP="00973698">
      <w:pPr>
        <w:widowControl w:val="0"/>
        <w:suppressAutoHyphens/>
        <w:spacing w:line="240" w:lineRule="auto"/>
        <w:ind w:left="1701" w:right="1416" w:hanging="708"/>
        <w:rPr>
          <w:b/>
          <w:bCs/>
          <w:lang w:val="hu-HU"/>
        </w:rPr>
      </w:pPr>
      <w:r w:rsidRPr="00973698">
        <w:rPr>
          <w:b/>
          <w:bCs/>
          <w:lang w:val="hu-HU"/>
        </w:rPr>
        <w:t>A.</w:t>
      </w:r>
      <w:r w:rsidRPr="00973698">
        <w:rPr>
          <w:b/>
          <w:bCs/>
          <w:lang w:val="hu-HU"/>
        </w:rPr>
        <w:tab/>
        <w:t>A BIOLÓGIAI EREDETŰ HATÓANYAG GYÁRTÓJA ÉS A GYÁRTÁSI TÉTELEK VÉGFELSZABADÍTÁSÁÉRT FELELŐS GYÁRTÓ</w:t>
      </w:r>
    </w:p>
    <w:p w14:paraId="2A73660F" w14:textId="77777777" w:rsidR="00005F31" w:rsidRPr="00973698" w:rsidRDefault="00005F31" w:rsidP="00973698">
      <w:pPr>
        <w:widowControl w:val="0"/>
        <w:suppressAutoHyphens/>
        <w:spacing w:line="240" w:lineRule="auto"/>
        <w:ind w:right="1416"/>
        <w:rPr>
          <w:b/>
          <w:bCs/>
          <w:lang w:val="hu-HU"/>
        </w:rPr>
      </w:pPr>
    </w:p>
    <w:p w14:paraId="281F14B5" w14:textId="24920C5A" w:rsidR="00005F31" w:rsidRPr="00973698" w:rsidRDefault="00005F31" w:rsidP="00973698">
      <w:pPr>
        <w:widowControl w:val="0"/>
        <w:suppressAutoHyphens/>
        <w:spacing w:line="240" w:lineRule="auto"/>
        <w:ind w:left="1701" w:right="1416" w:hanging="708"/>
        <w:rPr>
          <w:b/>
          <w:bCs/>
          <w:lang w:val="hu-HU"/>
        </w:rPr>
      </w:pPr>
      <w:r w:rsidRPr="00973698">
        <w:rPr>
          <w:b/>
          <w:bCs/>
          <w:lang w:val="hu-HU"/>
        </w:rPr>
        <w:t>B.</w:t>
      </w:r>
      <w:r w:rsidRPr="00973698">
        <w:rPr>
          <w:b/>
          <w:bCs/>
          <w:lang w:val="hu-HU"/>
        </w:rPr>
        <w:tab/>
      </w:r>
      <w:r w:rsidR="00A753F6" w:rsidRPr="00DF1169">
        <w:rPr>
          <w:b/>
          <w:bCs/>
          <w:lang w:val="hu-HU"/>
        </w:rPr>
        <w:t>KIADÁSRA ÉS A FELHASZNÁLÁSRA VONATKOZÓ</w:t>
      </w:r>
      <w:r w:rsidR="00A753F6" w:rsidRPr="00973698">
        <w:rPr>
          <w:b/>
          <w:bCs/>
          <w:lang w:val="hu-HU"/>
        </w:rPr>
        <w:t xml:space="preserve"> </w:t>
      </w:r>
      <w:r w:rsidRPr="00973698">
        <w:rPr>
          <w:b/>
          <w:bCs/>
          <w:lang w:val="hu-HU"/>
        </w:rPr>
        <w:t xml:space="preserve">FELTÉTELEK VAGY KORLÁTOZÁSOK </w:t>
      </w:r>
    </w:p>
    <w:p w14:paraId="4B6A33A1" w14:textId="77777777" w:rsidR="00005F31" w:rsidRPr="00973698" w:rsidRDefault="00005F31" w:rsidP="00973698">
      <w:pPr>
        <w:widowControl w:val="0"/>
        <w:suppressAutoHyphens/>
        <w:spacing w:line="240" w:lineRule="auto"/>
        <w:ind w:right="1416"/>
        <w:rPr>
          <w:b/>
          <w:bCs/>
          <w:lang w:val="hu-HU"/>
        </w:rPr>
      </w:pPr>
    </w:p>
    <w:p w14:paraId="444B7317" w14:textId="584BF6F8" w:rsidR="00005F31" w:rsidRPr="00973698" w:rsidRDefault="00005F31" w:rsidP="00973698">
      <w:pPr>
        <w:widowControl w:val="0"/>
        <w:suppressAutoHyphens/>
        <w:spacing w:line="240" w:lineRule="auto"/>
        <w:ind w:left="1701" w:right="1416" w:hanging="708"/>
        <w:rPr>
          <w:b/>
          <w:bCs/>
          <w:lang w:val="hu-HU"/>
        </w:rPr>
      </w:pPr>
      <w:r w:rsidRPr="00973698">
        <w:rPr>
          <w:b/>
          <w:bCs/>
          <w:lang w:val="hu-HU"/>
        </w:rPr>
        <w:t>C.</w:t>
      </w:r>
      <w:r w:rsidRPr="00973698">
        <w:rPr>
          <w:b/>
          <w:bCs/>
          <w:lang w:val="hu-HU"/>
        </w:rPr>
        <w:tab/>
        <w:t>A FORGALOMBA HOZATALI ENGEDÉLY</w:t>
      </w:r>
      <w:r w:rsidR="00A753F6" w:rsidRPr="00973698">
        <w:rPr>
          <w:b/>
          <w:bCs/>
          <w:lang w:val="hu-HU"/>
        </w:rPr>
        <w:t>BEN</w:t>
      </w:r>
      <w:r w:rsidRPr="00973698">
        <w:rPr>
          <w:b/>
          <w:bCs/>
          <w:lang w:val="hu-HU"/>
        </w:rPr>
        <w:t xml:space="preserve"> </w:t>
      </w:r>
      <w:r w:rsidR="00B91AFA" w:rsidRPr="00973698">
        <w:rPr>
          <w:b/>
          <w:bCs/>
          <w:lang w:val="hu-HU"/>
        </w:rPr>
        <w:t xml:space="preserve">FOGLALT </w:t>
      </w:r>
      <w:r w:rsidRPr="00973698">
        <w:rPr>
          <w:b/>
          <w:bCs/>
          <w:lang w:val="hu-HU"/>
        </w:rPr>
        <w:t>EGYÉB FELTÉTELE</w:t>
      </w:r>
      <w:r w:rsidR="00B91AFA" w:rsidRPr="00973698">
        <w:rPr>
          <w:b/>
          <w:bCs/>
          <w:lang w:val="hu-HU"/>
        </w:rPr>
        <w:t>K</w:t>
      </w:r>
      <w:r w:rsidRPr="00973698">
        <w:rPr>
          <w:b/>
          <w:bCs/>
          <w:lang w:val="hu-HU"/>
        </w:rPr>
        <w:t xml:space="preserve"> ÉS KÖVETELMÉNYE</w:t>
      </w:r>
      <w:r w:rsidR="000A1768" w:rsidRPr="00973698">
        <w:rPr>
          <w:b/>
          <w:bCs/>
          <w:lang w:val="hu-HU"/>
        </w:rPr>
        <w:t>K</w:t>
      </w:r>
    </w:p>
    <w:p w14:paraId="1D8B1DC3" w14:textId="77777777" w:rsidR="00005F31" w:rsidRPr="00973698" w:rsidRDefault="00005F31" w:rsidP="00973698">
      <w:pPr>
        <w:widowControl w:val="0"/>
        <w:suppressAutoHyphens/>
        <w:spacing w:line="240" w:lineRule="auto"/>
        <w:ind w:right="1416"/>
        <w:rPr>
          <w:b/>
          <w:bCs/>
          <w:lang w:val="hu-HU"/>
        </w:rPr>
      </w:pPr>
    </w:p>
    <w:p w14:paraId="7D018499" w14:textId="5C4371A8" w:rsidR="00005F31" w:rsidRPr="00973698" w:rsidRDefault="00005F31" w:rsidP="00973698">
      <w:pPr>
        <w:widowControl w:val="0"/>
        <w:suppressAutoHyphens/>
        <w:spacing w:line="240" w:lineRule="auto"/>
        <w:ind w:left="1701" w:right="1416" w:hanging="708"/>
        <w:rPr>
          <w:b/>
          <w:bCs/>
          <w:lang w:val="hu-HU"/>
        </w:rPr>
      </w:pPr>
      <w:r w:rsidRPr="00973698">
        <w:rPr>
          <w:b/>
          <w:bCs/>
          <w:lang w:val="hu-HU"/>
        </w:rPr>
        <w:t>D.</w:t>
      </w:r>
      <w:r w:rsidRPr="00973698">
        <w:rPr>
          <w:b/>
          <w:bCs/>
          <w:lang w:val="hu-HU"/>
        </w:rPr>
        <w:tab/>
        <w:t>A GYÓGYSZER BIZTONSÁGOS ÉS HATÉKONY ALKALMAZÁSÁRA VONATKOZÓ</w:t>
      </w:r>
      <w:r w:rsidR="000A1768" w:rsidRPr="00973698">
        <w:rPr>
          <w:b/>
          <w:bCs/>
          <w:lang w:val="hu-HU"/>
        </w:rPr>
        <w:t xml:space="preserve"> FELTÉTELEK VAGY KORLÁTOZÁSOK</w:t>
      </w:r>
    </w:p>
    <w:p w14:paraId="3E48DBB7" w14:textId="77777777" w:rsidR="00005F31" w:rsidRPr="00973698" w:rsidRDefault="00005F31" w:rsidP="00973698">
      <w:pPr>
        <w:widowControl w:val="0"/>
        <w:suppressAutoHyphens/>
        <w:spacing w:line="240" w:lineRule="auto"/>
        <w:ind w:right="1416"/>
        <w:rPr>
          <w:b/>
          <w:bCs/>
          <w:lang w:val="hu-HU"/>
        </w:rPr>
      </w:pPr>
    </w:p>
    <w:p w14:paraId="0974774B" w14:textId="77777777" w:rsidR="00005F31" w:rsidRPr="00973698" w:rsidRDefault="00005F31" w:rsidP="00973698">
      <w:pPr>
        <w:widowControl w:val="0"/>
        <w:suppressAutoHyphens/>
        <w:spacing w:line="240" w:lineRule="auto"/>
        <w:ind w:right="-1"/>
        <w:rPr>
          <w:lang w:val="hu-HU"/>
        </w:rPr>
      </w:pPr>
    </w:p>
    <w:p w14:paraId="54111FE2" w14:textId="77777777" w:rsidR="00005F31" w:rsidRPr="00973698" w:rsidRDefault="00005F31" w:rsidP="00973698">
      <w:pPr>
        <w:pStyle w:val="TitleB"/>
        <w:widowControl w:val="0"/>
        <w:suppressAutoHyphens/>
      </w:pPr>
      <w:r w:rsidRPr="00973698">
        <w:br w:type="page"/>
      </w:r>
      <w:r w:rsidRPr="00973698">
        <w:lastRenderedPageBreak/>
        <w:t>A.</w:t>
      </w:r>
      <w:r w:rsidRPr="00973698">
        <w:tab/>
        <w:t>A BIOLÓGIAI EREDETŰ HATÓANYAG GYÁRTÓJA ÉS A GYÁRTÁSI TÉTELEK VÉGFELSZABADÍTÁSÁÉRT FELELŐS GYÁRTÓ</w:t>
      </w:r>
    </w:p>
    <w:p w14:paraId="3000FE50" w14:textId="77777777" w:rsidR="00005F31" w:rsidRPr="00973698" w:rsidRDefault="00005F31" w:rsidP="00973698">
      <w:pPr>
        <w:widowControl w:val="0"/>
        <w:suppressAutoHyphens/>
        <w:spacing w:line="240" w:lineRule="auto"/>
        <w:ind w:right="1416"/>
        <w:rPr>
          <w:lang w:val="hu-HU"/>
        </w:rPr>
      </w:pPr>
    </w:p>
    <w:p w14:paraId="31291B67" w14:textId="77777777" w:rsidR="00005F31" w:rsidRPr="00973698" w:rsidRDefault="00005F31" w:rsidP="00973698">
      <w:pPr>
        <w:widowControl w:val="0"/>
        <w:suppressAutoHyphens/>
        <w:spacing w:line="240" w:lineRule="auto"/>
        <w:ind w:right="1416"/>
        <w:rPr>
          <w:u w:val="single"/>
          <w:lang w:val="hu-HU"/>
        </w:rPr>
      </w:pPr>
      <w:r w:rsidRPr="00973698">
        <w:rPr>
          <w:u w:val="single"/>
          <w:lang w:val="hu-HU"/>
        </w:rPr>
        <w:t>A biológiai eredetű hatóanyag gyártójának neve és címe</w:t>
      </w:r>
    </w:p>
    <w:p w14:paraId="110D1E2E" w14:textId="77777777" w:rsidR="00005F31" w:rsidRPr="00973698" w:rsidRDefault="00005F31" w:rsidP="00973698">
      <w:pPr>
        <w:widowControl w:val="0"/>
        <w:suppressAutoHyphens/>
        <w:spacing w:line="240" w:lineRule="auto"/>
        <w:ind w:right="1416"/>
        <w:rPr>
          <w:lang w:val="hu-HU"/>
        </w:rPr>
      </w:pPr>
    </w:p>
    <w:p w14:paraId="3F4B836F" w14:textId="249A49A1" w:rsidR="00005F31" w:rsidRPr="00973698" w:rsidRDefault="00005F31" w:rsidP="00973698">
      <w:pPr>
        <w:widowControl w:val="0"/>
        <w:suppressAutoHyphens/>
        <w:spacing w:line="240" w:lineRule="auto"/>
        <w:ind w:right="1416"/>
        <w:rPr>
          <w:lang w:val="hu-HU"/>
        </w:rPr>
      </w:pPr>
      <w:r w:rsidRPr="00973698">
        <w:rPr>
          <w:lang w:val="hu-HU"/>
        </w:rPr>
        <w:t>Richter BioLogics GmbH</w:t>
      </w:r>
      <w:r w:rsidRPr="00973698">
        <w:rPr>
          <w:lang w:val="hu-HU"/>
        </w:rPr>
        <w:br/>
        <w:t>Dengelsberg</w:t>
      </w:r>
      <w:r w:rsidRPr="00973698">
        <w:rPr>
          <w:lang w:val="hu-HU"/>
        </w:rPr>
        <w:br/>
        <w:t>24796 Bovenau</w:t>
      </w:r>
      <w:r w:rsidRPr="00973698">
        <w:rPr>
          <w:lang w:val="hu-HU"/>
        </w:rPr>
        <w:br/>
        <w:t>NÉMETORSZÁG</w:t>
      </w:r>
    </w:p>
    <w:p w14:paraId="4EFE000E" w14:textId="77777777" w:rsidR="00005F31" w:rsidRPr="00973698" w:rsidRDefault="00005F31" w:rsidP="00973698">
      <w:pPr>
        <w:widowControl w:val="0"/>
        <w:suppressAutoHyphens/>
        <w:spacing w:line="240" w:lineRule="auto"/>
        <w:ind w:right="1416"/>
        <w:rPr>
          <w:lang w:val="hu-HU"/>
        </w:rPr>
      </w:pPr>
    </w:p>
    <w:p w14:paraId="015504E9" w14:textId="77777777" w:rsidR="00005F31" w:rsidRPr="00973698" w:rsidRDefault="00005F31" w:rsidP="00973698">
      <w:pPr>
        <w:widowControl w:val="0"/>
        <w:suppressAutoHyphens/>
        <w:spacing w:line="240" w:lineRule="auto"/>
        <w:ind w:right="1416"/>
        <w:rPr>
          <w:u w:val="single"/>
          <w:lang w:val="hu-HU"/>
        </w:rPr>
      </w:pPr>
      <w:r w:rsidRPr="00973698">
        <w:rPr>
          <w:u w:val="single"/>
          <w:lang w:val="hu-HU"/>
        </w:rPr>
        <w:t>A gyártási tételek végfelszabadításáért felelős gyártó neve és címe</w:t>
      </w:r>
    </w:p>
    <w:p w14:paraId="35AA20BB" w14:textId="77777777" w:rsidR="00005F31" w:rsidRPr="00973698" w:rsidRDefault="00005F31" w:rsidP="00973698">
      <w:pPr>
        <w:widowControl w:val="0"/>
        <w:suppressAutoHyphens/>
        <w:spacing w:line="240" w:lineRule="auto"/>
        <w:ind w:right="1416"/>
        <w:rPr>
          <w:lang w:val="hu-HU"/>
        </w:rPr>
      </w:pPr>
    </w:p>
    <w:p w14:paraId="5AB687B7" w14:textId="77777777" w:rsidR="00005F31" w:rsidRPr="00973698" w:rsidRDefault="00005F31" w:rsidP="00973698">
      <w:pPr>
        <w:widowControl w:val="0"/>
        <w:suppressAutoHyphens/>
        <w:autoSpaceDE w:val="0"/>
        <w:autoSpaceDN w:val="0"/>
        <w:adjustRightInd w:val="0"/>
        <w:spacing w:line="240" w:lineRule="auto"/>
        <w:ind w:right="120"/>
        <w:rPr>
          <w:color w:val="000000"/>
          <w:lang w:val="hu-HU"/>
        </w:rPr>
      </w:pPr>
      <w:r w:rsidRPr="00973698">
        <w:rPr>
          <w:color w:val="000000"/>
          <w:lang w:val="hu-HU"/>
        </w:rPr>
        <w:t>Gedeon Richter Nyrt.</w:t>
      </w:r>
      <w:r w:rsidRPr="00973698">
        <w:rPr>
          <w:color w:val="000000"/>
          <w:lang w:val="hu-HU"/>
        </w:rPr>
        <w:br/>
        <w:t xml:space="preserve">Gyömrői út 19-21. </w:t>
      </w:r>
      <w:r w:rsidRPr="00973698">
        <w:rPr>
          <w:color w:val="000000"/>
          <w:lang w:val="hu-HU"/>
        </w:rPr>
        <w:br/>
        <w:t>1103 Budapest</w:t>
      </w:r>
      <w:r w:rsidRPr="00973698">
        <w:rPr>
          <w:color w:val="000000"/>
          <w:lang w:val="hu-HU"/>
        </w:rPr>
        <w:br/>
        <w:t>MAGYARORSZÁG</w:t>
      </w:r>
    </w:p>
    <w:p w14:paraId="27815E5C" w14:textId="77777777" w:rsidR="00005F31" w:rsidRPr="00973698" w:rsidRDefault="00005F31" w:rsidP="00973698">
      <w:pPr>
        <w:widowControl w:val="0"/>
        <w:suppressAutoHyphens/>
        <w:spacing w:line="240" w:lineRule="auto"/>
        <w:ind w:right="1416"/>
        <w:rPr>
          <w:lang w:val="hu-HU"/>
        </w:rPr>
      </w:pPr>
    </w:p>
    <w:p w14:paraId="290DB1F6" w14:textId="77777777" w:rsidR="00005F31" w:rsidRPr="00973698" w:rsidRDefault="00005F31" w:rsidP="00973698">
      <w:pPr>
        <w:widowControl w:val="0"/>
        <w:suppressAutoHyphens/>
        <w:spacing w:line="240" w:lineRule="auto"/>
        <w:ind w:right="1416"/>
        <w:rPr>
          <w:lang w:val="hu-HU"/>
        </w:rPr>
      </w:pPr>
    </w:p>
    <w:p w14:paraId="0D70E93C" w14:textId="3F99DA31" w:rsidR="00005F31" w:rsidRPr="00973698" w:rsidRDefault="00005F31" w:rsidP="00973698">
      <w:pPr>
        <w:pStyle w:val="TitleB"/>
        <w:widowControl w:val="0"/>
        <w:suppressAutoHyphens/>
      </w:pPr>
      <w:r w:rsidRPr="00973698">
        <w:t>B.</w:t>
      </w:r>
      <w:r w:rsidRPr="00973698">
        <w:tab/>
      </w:r>
      <w:r w:rsidR="002E1723" w:rsidRPr="00DF1169">
        <w:t>KIADÁSRA ÉS A FELHASZNÁLÁSRA VONATKOZÓ</w:t>
      </w:r>
      <w:r w:rsidR="002E1723" w:rsidRPr="00973698">
        <w:t xml:space="preserve"> </w:t>
      </w:r>
      <w:r w:rsidRPr="00973698">
        <w:t xml:space="preserve">FELTÉTELEK VAGY KORLÁTOZÁSOK </w:t>
      </w:r>
    </w:p>
    <w:p w14:paraId="3FB0657C" w14:textId="77777777" w:rsidR="00005F31" w:rsidRPr="00973698" w:rsidRDefault="00005F31" w:rsidP="00973698">
      <w:pPr>
        <w:widowControl w:val="0"/>
        <w:suppressAutoHyphens/>
        <w:spacing w:line="240" w:lineRule="auto"/>
        <w:ind w:left="567" w:hanging="567"/>
        <w:rPr>
          <w:lang w:val="hu-HU"/>
        </w:rPr>
      </w:pPr>
    </w:p>
    <w:p w14:paraId="6D3212D9" w14:textId="77777777" w:rsidR="00005F31" w:rsidRPr="00973698" w:rsidRDefault="00005F31" w:rsidP="00973698">
      <w:pPr>
        <w:widowControl w:val="0"/>
        <w:numPr>
          <w:ilvl w:val="12"/>
          <w:numId w:val="0"/>
        </w:numPr>
        <w:suppressAutoHyphens/>
        <w:spacing w:line="240" w:lineRule="auto"/>
        <w:rPr>
          <w:lang w:val="hu-HU"/>
        </w:rPr>
      </w:pPr>
      <w:r w:rsidRPr="00973698">
        <w:rPr>
          <w:lang w:val="hu-HU"/>
        </w:rPr>
        <w:t>Orvosi rendelvényhez kötött gyógyszer.</w:t>
      </w:r>
    </w:p>
    <w:p w14:paraId="3509EFA4" w14:textId="77777777" w:rsidR="00005F31" w:rsidRPr="00973698" w:rsidRDefault="00005F31" w:rsidP="00973698">
      <w:pPr>
        <w:widowControl w:val="0"/>
        <w:numPr>
          <w:ilvl w:val="12"/>
          <w:numId w:val="0"/>
        </w:numPr>
        <w:suppressAutoHyphens/>
        <w:spacing w:line="240" w:lineRule="auto"/>
        <w:rPr>
          <w:lang w:val="hu-HU"/>
        </w:rPr>
      </w:pPr>
    </w:p>
    <w:p w14:paraId="593B3421" w14:textId="77777777" w:rsidR="00005F31" w:rsidRPr="00973698" w:rsidRDefault="00005F31" w:rsidP="00973698">
      <w:pPr>
        <w:widowControl w:val="0"/>
        <w:numPr>
          <w:ilvl w:val="12"/>
          <w:numId w:val="0"/>
        </w:numPr>
        <w:suppressAutoHyphens/>
        <w:spacing w:line="240" w:lineRule="auto"/>
        <w:rPr>
          <w:lang w:val="hu-HU"/>
        </w:rPr>
      </w:pPr>
    </w:p>
    <w:p w14:paraId="4F4BAFC0" w14:textId="1D84F07C" w:rsidR="00005F31" w:rsidRPr="00973698" w:rsidRDefault="001E4048" w:rsidP="00973698">
      <w:pPr>
        <w:pStyle w:val="TitleB"/>
        <w:widowControl w:val="0"/>
        <w:suppressAutoHyphens/>
      </w:pPr>
      <w:r w:rsidRPr="00973698">
        <w:t>C.</w:t>
      </w:r>
      <w:r w:rsidRPr="00973698">
        <w:tab/>
      </w:r>
      <w:r w:rsidR="00005F31" w:rsidRPr="00973698">
        <w:t>A FORGALOMBA HOZATALI ENGEDÉLY</w:t>
      </w:r>
      <w:r w:rsidR="00E923B5" w:rsidRPr="00973698">
        <w:t>BEN FOGLALT</w:t>
      </w:r>
      <w:r w:rsidR="00005F31" w:rsidRPr="00973698">
        <w:t xml:space="preserve"> EGYÉB FELTÉTELE</w:t>
      </w:r>
      <w:r w:rsidR="00E923B5" w:rsidRPr="00973698">
        <w:t>K</w:t>
      </w:r>
      <w:r w:rsidR="00005F31" w:rsidRPr="00973698">
        <w:t xml:space="preserve"> ÉS KÖVETELMÉNYE</w:t>
      </w:r>
      <w:r w:rsidR="00E923B5" w:rsidRPr="00973698">
        <w:t>K</w:t>
      </w:r>
    </w:p>
    <w:p w14:paraId="25A249D2" w14:textId="77777777" w:rsidR="00005F31" w:rsidRPr="00973698" w:rsidRDefault="00005F31" w:rsidP="00973698">
      <w:pPr>
        <w:widowControl w:val="0"/>
        <w:suppressAutoHyphens/>
        <w:spacing w:line="240" w:lineRule="auto"/>
        <w:ind w:right="567"/>
        <w:rPr>
          <w:lang w:val="hu-HU"/>
        </w:rPr>
      </w:pPr>
    </w:p>
    <w:p w14:paraId="5DF6B46F" w14:textId="32B772A8" w:rsidR="00005F31" w:rsidRPr="00973698" w:rsidRDefault="00005F31" w:rsidP="00973698">
      <w:pPr>
        <w:widowControl w:val="0"/>
        <w:numPr>
          <w:ilvl w:val="0"/>
          <w:numId w:val="15"/>
        </w:numPr>
        <w:suppressAutoHyphens/>
        <w:spacing w:line="240" w:lineRule="auto"/>
        <w:ind w:left="360"/>
        <w:rPr>
          <w:b/>
          <w:bCs/>
          <w:lang w:val="hu-HU"/>
        </w:rPr>
      </w:pPr>
      <w:r w:rsidRPr="00973698">
        <w:rPr>
          <w:b/>
          <w:bCs/>
          <w:lang w:val="hu-HU"/>
        </w:rPr>
        <w:t xml:space="preserve">Időszakos gyógyszerbiztonsági jelentések </w:t>
      </w:r>
      <w:r w:rsidR="00D306B1" w:rsidRPr="00973698">
        <w:rPr>
          <w:b/>
          <w:bCs/>
          <w:lang w:val="hu-HU"/>
        </w:rPr>
        <w:t>(Periodic safety update report, PSUR)</w:t>
      </w:r>
    </w:p>
    <w:p w14:paraId="5C74FA89" w14:textId="77777777" w:rsidR="00005F31" w:rsidRPr="00973698" w:rsidRDefault="00005F31" w:rsidP="00973698">
      <w:pPr>
        <w:widowControl w:val="0"/>
        <w:suppressAutoHyphens/>
        <w:spacing w:line="240" w:lineRule="auto"/>
        <w:rPr>
          <w:lang w:val="hu-HU"/>
        </w:rPr>
      </w:pPr>
    </w:p>
    <w:p w14:paraId="0EBC4F69" w14:textId="5573E497" w:rsidR="00005F31" w:rsidRPr="00973698" w:rsidRDefault="00005F31" w:rsidP="00973698">
      <w:pPr>
        <w:widowControl w:val="0"/>
        <w:tabs>
          <w:tab w:val="left" w:pos="0"/>
        </w:tabs>
        <w:suppressAutoHyphens/>
        <w:spacing w:line="240" w:lineRule="auto"/>
        <w:ind w:right="567"/>
        <w:rPr>
          <w:iCs/>
          <w:lang w:val="hu-HU"/>
        </w:rPr>
      </w:pPr>
      <w:r w:rsidRPr="00973698">
        <w:rPr>
          <w:iCs/>
          <w:lang w:val="hu-HU"/>
        </w:rPr>
        <w:t>Erre a készítményre a</w:t>
      </w:r>
      <w:r w:rsidR="00D306B1" w:rsidRPr="00973698">
        <w:rPr>
          <w:iCs/>
          <w:lang w:val="hu-HU"/>
        </w:rPr>
        <w:t xml:space="preserve"> PSUR-okat</w:t>
      </w:r>
      <w:r w:rsidRPr="00973698">
        <w:rPr>
          <w:iCs/>
          <w:lang w:val="hu-HU"/>
        </w:rPr>
        <w:t xml:space="preserve"> a 2001/83/EK irányelv 107c. cikkének (7) bekezdésében megállapított és az európai internetes gyógyszerportálon nyilvánosságra hozott uniós referencia időpontok listája (EURD lista), illetve annak bármely későbbi frissített változata szerinti követelményeknek megfelelően kell benyújtani.</w:t>
      </w:r>
    </w:p>
    <w:p w14:paraId="693F295D" w14:textId="77777777" w:rsidR="00005F31" w:rsidRPr="00973698" w:rsidRDefault="00005F31" w:rsidP="00973698">
      <w:pPr>
        <w:widowControl w:val="0"/>
        <w:tabs>
          <w:tab w:val="left" w:pos="0"/>
        </w:tabs>
        <w:suppressAutoHyphens/>
        <w:spacing w:line="240" w:lineRule="auto"/>
        <w:ind w:right="567"/>
        <w:rPr>
          <w:iCs/>
          <w:lang w:val="hu-HU"/>
        </w:rPr>
      </w:pPr>
    </w:p>
    <w:p w14:paraId="3722B3CC" w14:textId="77777777" w:rsidR="00005F31" w:rsidRPr="00973698" w:rsidRDefault="00005F31" w:rsidP="00973698">
      <w:pPr>
        <w:widowControl w:val="0"/>
        <w:tabs>
          <w:tab w:val="left" w:pos="0"/>
        </w:tabs>
        <w:suppressAutoHyphens/>
        <w:spacing w:line="240" w:lineRule="auto"/>
        <w:ind w:right="567"/>
        <w:rPr>
          <w:iCs/>
          <w:lang w:val="hu-HU"/>
        </w:rPr>
      </w:pPr>
    </w:p>
    <w:p w14:paraId="495858E0" w14:textId="7DF7D040" w:rsidR="00005F31" w:rsidRPr="00973698" w:rsidRDefault="00005F31" w:rsidP="00973698">
      <w:pPr>
        <w:pStyle w:val="TitleB"/>
        <w:widowControl w:val="0"/>
        <w:suppressAutoHyphens/>
      </w:pPr>
      <w:r w:rsidRPr="00973698">
        <w:t>D.</w:t>
      </w:r>
      <w:r w:rsidRPr="00973698">
        <w:tab/>
        <w:t>A GYÓGYSZER BIZTONSÁGOS ÉS HATÉKONY ALKALMAZÁSÁRA VONATKOZÓ</w:t>
      </w:r>
      <w:r w:rsidR="00050E74" w:rsidRPr="00973698">
        <w:t xml:space="preserve"> FELTÉTELEK VAGY KORLÁTOZÁSOK</w:t>
      </w:r>
    </w:p>
    <w:p w14:paraId="5D5652F4" w14:textId="77777777" w:rsidR="00005F31" w:rsidRPr="00973698" w:rsidRDefault="00005F31" w:rsidP="00973698">
      <w:pPr>
        <w:widowControl w:val="0"/>
        <w:numPr>
          <w:ilvl w:val="12"/>
          <w:numId w:val="0"/>
        </w:numPr>
        <w:suppressAutoHyphens/>
        <w:spacing w:line="240" w:lineRule="auto"/>
        <w:rPr>
          <w:lang w:val="hu-HU"/>
        </w:rPr>
      </w:pPr>
    </w:p>
    <w:p w14:paraId="53B942B7" w14:textId="77777777" w:rsidR="00005F31" w:rsidRPr="00973698" w:rsidRDefault="00005F31" w:rsidP="00973698">
      <w:pPr>
        <w:widowControl w:val="0"/>
        <w:numPr>
          <w:ilvl w:val="0"/>
          <w:numId w:val="15"/>
        </w:numPr>
        <w:suppressAutoHyphens/>
        <w:spacing w:line="240" w:lineRule="auto"/>
        <w:ind w:left="360"/>
        <w:rPr>
          <w:b/>
          <w:bCs/>
          <w:lang w:val="hu-HU"/>
        </w:rPr>
      </w:pPr>
      <w:r w:rsidRPr="00973698">
        <w:rPr>
          <w:b/>
          <w:bCs/>
          <w:lang w:val="hu-HU"/>
        </w:rPr>
        <w:t xml:space="preserve">Kockázatkezelési terv </w:t>
      </w:r>
    </w:p>
    <w:p w14:paraId="05414BCA" w14:textId="77777777" w:rsidR="00005F31" w:rsidRPr="00973698" w:rsidRDefault="00005F31" w:rsidP="00973698">
      <w:pPr>
        <w:widowControl w:val="0"/>
        <w:suppressAutoHyphens/>
        <w:spacing w:line="240" w:lineRule="auto"/>
        <w:rPr>
          <w:lang w:val="hu-HU"/>
        </w:rPr>
      </w:pPr>
    </w:p>
    <w:p w14:paraId="350527AD" w14:textId="5A7A6C78" w:rsidR="00005F31" w:rsidRPr="00973698" w:rsidRDefault="00005F31" w:rsidP="00973698">
      <w:pPr>
        <w:widowControl w:val="0"/>
        <w:numPr>
          <w:ilvl w:val="12"/>
          <w:numId w:val="0"/>
        </w:numPr>
        <w:suppressAutoHyphens/>
        <w:spacing w:line="240" w:lineRule="auto"/>
        <w:rPr>
          <w:lang w:val="hu-HU"/>
        </w:rPr>
      </w:pPr>
      <w:r w:rsidRPr="00973698">
        <w:rPr>
          <w:lang w:val="hu-HU"/>
        </w:rPr>
        <w:t>A forgalomba hozatali engedély jogosultja</w:t>
      </w:r>
      <w:r w:rsidR="00D306B1" w:rsidRPr="00973698">
        <w:rPr>
          <w:lang w:val="hu-HU"/>
        </w:rPr>
        <w:t xml:space="preserve"> </w:t>
      </w:r>
      <w:r w:rsidRPr="00973698">
        <w:rPr>
          <w:lang w:val="hu-HU"/>
        </w:rPr>
        <w:t>kötelezi magát, hogy a forgalomba hozatali engedély 1.8.</w:t>
      </w:r>
      <w:r w:rsidR="007711C6" w:rsidRPr="00973698">
        <w:rPr>
          <w:lang w:val="hu-HU"/>
        </w:rPr>
        <w:t>2 </w:t>
      </w:r>
      <w:r w:rsidRPr="00973698">
        <w:rPr>
          <w:lang w:val="hu-HU"/>
        </w:rPr>
        <w:t>moduljában leírt, jóváhagyott kockázatkezelési tervben, illetve annak jóváhagyott frissített verzióiban részletezett, kötelező farmakovigilanciai tevékenységeket és beavatkozásokat elvégzi.</w:t>
      </w:r>
    </w:p>
    <w:p w14:paraId="21CFE088" w14:textId="77777777" w:rsidR="00005F31" w:rsidRPr="00973698" w:rsidRDefault="00005F31" w:rsidP="00973698">
      <w:pPr>
        <w:widowControl w:val="0"/>
        <w:numPr>
          <w:ilvl w:val="12"/>
          <w:numId w:val="0"/>
        </w:numPr>
        <w:suppressAutoHyphens/>
        <w:spacing w:line="240" w:lineRule="auto"/>
        <w:rPr>
          <w:lang w:val="hu-HU"/>
        </w:rPr>
      </w:pPr>
    </w:p>
    <w:p w14:paraId="3EE57C3A" w14:textId="77777777" w:rsidR="00005F31" w:rsidRPr="00973698" w:rsidRDefault="00005F31" w:rsidP="00973698">
      <w:pPr>
        <w:widowControl w:val="0"/>
        <w:numPr>
          <w:ilvl w:val="12"/>
          <w:numId w:val="0"/>
        </w:numPr>
        <w:suppressAutoHyphens/>
        <w:spacing w:line="240" w:lineRule="auto"/>
        <w:rPr>
          <w:lang w:val="hu-HU"/>
        </w:rPr>
      </w:pPr>
      <w:r w:rsidRPr="00973698">
        <w:rPr>
          <w:lang w:val="hu-HU"/>
        </w:rPr>
        <w:t>A frissített kockázatkezelési terv benyújtandó a következő esetekben:</w:t>
      </w:r>
    </w:p>
    <w:p w14:paraId="04DB871A" w14:textId="77777777" w:rsidR="00005F31" w:rsidRPr="00973698" w:rsidRDefault="00005F31" w:rsidP="00973698">
      <w:pPr>
        <w:widowControl w:val="0"/>
        <w:numPr>
          <w:ilvl w:val="0"/>
          <w:numId w:val="4"/>
        </w:numPr>
        <w:tabs>
          <w:tab w:val="clear" w:pos="567"/>
          <w:tab w:val="clear" w:pos="720"/>
          <w:tab w:val="left" w:pos="0"/>
        </w:tabs>
        <w:suppressAutoHyphens/>
        <w:snapToGrid w:val="0"/>
        <w:spacing w:line="240" w:lineRule="auto"/>
        <w:ind w:left="567" w:right="-1" w:hanging="567"/>
        <w:rPr>
          <w:lang w:val="hu-HU"/>
        </w:rPr>
      </w:pPr>
      <w:r w:rsidRPr="00973698">
        <w:rPr>
          <w:lang w:val="hu-HU"/>
        </w:rPr>
        <w:t>ha az Európai Gyógyszerügynökség ezt indítványozza;</w:t>
      </w:r>
    </w:p>
    <w:p w14:paraId="74DAB59A" w14:textId="77777777" w:rsidR="00005F31" w:rsidRPr="00973698" w:rsidRDefault="00005F31" w:rsidP="00973698">
      <w:pPr>
        <w:widowControl w:val="0"/>
        <w:numPr>
          <w:ilvl w:val="0"/>
          <w:numId w:val="4"/>
        </w:numPr>
        <w:tabs>
          <w:tab w:val="clear" w:pos="720"/>
        </w:tabs>
        <w:suppressAutoHyphens/>
        <w:snapToGrid w:val="0"/>
        <w:spacing w:line="240" w:lineRule="auto"/>
        <w:ind w:left="567" w:right="-1" w:hanging="567"/>
        <w:rPr>
          <w:lang w:val="hu-HU"/>
        </w:rPr>
      </w:pPr>
      <w:r w:rsidRPr="00973698">
        <w:rPr>
          <w:lang w:val="hu-HU"/>
        </w:rPr>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0575C7E4" w14:textId="77777777" w:rsidR="00005F31" w:rsidRPr="00973698" w:rsidRDefault="00005F31" w:rsidP="00973698">
      <w:pPr>
        <w:widowControl w:val="0"/>
        <w:numPr>
          <w:ilvl w:val="12"/>
          <w:numId w:val="0"/>
        </w:numPr>
        <w:suppressAutoHyphens/>
        <w:spacing w:line="240" w:lineRule="auto"/>
        <w:rPr>
          <w:lang w:val="hu-HU"/>
        </w:rPr>
      </w:pPr>
    </w:p>
    <w:p w14:paraId="12821B85" w14:textId="678AD356" w:rsidR="00EA1846" w:rsidRDefault="00005F31" w:rsidP="00973698">
      <w:pPr>
        <w:widowControl w:val="0"/>
        <w:suppressAutoHyphens/>
        <w:spacing w:line="240" w:lineRule="auto"/>
        <w:rPr>
          <w:lang w:val="hu-HU"/>
        </w:rPr>
      </w:pPr>
      <w:r w:rsidRPr="00973698">
        <w:rPr>
          <w:lang w:val="hu-HU"/>
        </w:rPr>
        <w:br w:type="page"/>
      </w:r>
    </w:p>
    <w:p w14:paraId="52B24094" w14:textId="77777777" w:rsidR="00C17F55" w:rsidRPr="00973698" w:rsidRDefault="00C17F55" w:rsidP="00C17F55">
      <w:pPr>
        <w:widowControl w:val="0"/>
        <w:suppressAutoHyphens/>
        <w:spacing w:line="240" w:lineRule="auto"/>
        <w:rPr>
          <w:lang w:val="hu-HU"/>
        </w:rPr>
      </w:pPr>
    </w:p>
    <w:p w14:paraId="1B644609" w14:textId="77777777" w:rsidR="00C17F55" w:rsidRPr="00973698" w:rsidRDefault="00C17F55" w:rsidP="00C17F55">
      <w:pPr>
        <w:widowControl w:val="0"/>
        <w:suppressAutoHyphens/>
        <w:spacing w:line="240" w:lineRule="auto"/>
        <w:rPr>
          <w:lang w:val="hu-HU"/>
        </w:rPr>
      </w:pPr>
    </w:p>
    <w:p w14:paraId="70DF79B2" w14:textId="77777777" w:rsidR="00C17F55" w:rsidRPr="00973698" w:rsidRDefault="00C17F55" w:rsidP="00C17F55">
      <w:pPr>
        <w:widowControl w:val="0"/>
        <w:suppressAutoHyphens/>
        <w:spacing w:line="240" w:lineRule="auto"/>
        <w:rPr>
          <w:lang w:val="hu-HU"/>
        </w:rPr>
      </w:pPr>
    </w:p>
    <w:p w14:paraId="484C84DE" w14:textId="77777777" w:rsidR="00C17F55" w:rsidRPr="00973698" w:rsidRDefault="00C17F55" w:rsidP="00C17F55">
      <w:pPr>
        <w:widowControl w:val="0"/>
        <w:suppressAutoHyphens/>
        <w:spacing w:line="240" w:lineRule="auto"/>
        <w:rPr>
          <w:lang w:val="hu-HU"/>
        </w:rPr>
      </w:pPr>
    </w:p>
    <w:p w14:paraId="3A92255F" w14:textId="77777777" w:rsidR="00C17F55" w:rsidRPr="00973698" w:rsidRDefault="00C17F55" w:rsidP="00C17F55">
      <w:pPr>
        <w:widowControl w:val="0"/>
        <w:suppressAutoHyphens/>
        <w:spacing w:line="240" w:lineRule="auto"/>
        <w:rPr>
          <w:lang w:val="hu-HU"/>
        </w:rPr>
      </w:pPr>
    </w:p>
    <w:p w14:paraId="13B0767F" w14:textId="77777777" w:rsidR="00C17F55" w:rsidRPr="00973698" w:rsidRDefault="00C17F55" w:rsidP="00C17F55">
      <w:pPr>
        <w:widowControl w:val="0"/>
        <w:suppressAutoHyphens/>
        <w:spacing w:line="240" w:lineRule="auto"/>
        <w:rPr>
          <w:lang w:val="hu-HU"/>
        </w:rPr>
      </w:pPr>
    </w:p>
    <w:p w14:paraId="73BE9676" w14:textId="77777777" w:rsidR="00C17F55" w:rsidRPr="00973698" w:rsidRDefault="00C17F55" w:rsidP="00C17F55">
      <w:pPr>
        <w:widowControl w:val="0"/>
        <w:suppressAutoHyphens/>
        <w:spacing w:line="240" w:lineRule="auto"/>
        <w:rPr>
          <w:lang w:val="hu-HU"/>
        </w:rPr>
      </w:pPr>
    </w:p>
    <w:p w14:paraId="719F3323" w14:textId="77777777" w:rsidR="00C17F55" w:rsidRPr="00973698" w:rsidRDefault="00C17F55" w:rsidP="00C17F55">
      <w:pPr>
        <w:widowControl w:val="0"/>
        <w:suppressAutoHyphens/>
        <w:spacing w:line="240" w:lineRule="auto"/>
        <w:rPr>
          <w:lang w:val="hu-HU"/>
        </w:rPr>
      </w:pPr>
    </w:p>
    <w:p w14:paraId="0379B2BD" w14:textId="77777777" w:rsidR="00C17F55" w:rsidRPr="00973698" w:rsidRDefault="00C17F55" w:rsidP="00C17F55">
      <w:pPr>
        <w:widowControl w:val="0"/>
        <w:suppressAutoHyphens/>
        <w:spacing w:line="240" w:lineRule="auto"/>
        <w:rPr>
          <w:lang w:val="hu-HU"/>
        </w:rPr>
      </w:pPr>
    </w:p>
    <w:p w14:paraId="6ECABB39" w14:textId="77777777" w:rsidR="00C17F55" w:rsidRPr="00973698" w:rsidRDefault="00C17F55" w:rsidP="00C17F55">
      <w:pPr>
        <w:widowControl w:val="0"/>
        <w:suppressAutoHyphens/>
        <w:spacing w:line="240" w:lineRule="auto"/>
        <w:rPr>
          <w:lang w:val="hu-HU"/>
        </w:rPr>
      </w:pPr>
    </w:p>
    <w:p w14:paraId="727D6D3E" w14:textId="77777777" w:rsidR="00C17F55" w:rsidRPr="00973698" w:rsidRDefault="00C17F55" w:rsidP="00C17F55">
      <w:pPr>
        <w:widowControl w:val="0"/>
        <w:suppressAutoHyphens/>
        <w:spacing w:line="240" w:lineRule="auto"/>
        <w:rPr>
          <w:lang w:val="hu-HU"/>
        </w:rPr>
      </w:pPr>
    </w:p>
    <w:p w14:paraId="50D4E752" w14:textId="77777777" w:rsidR="00C17F55" w:rsidRPr="00973698" w:rsidRDefault="00C17F55" w:rsidP="00C17F55">
      <w:pPr>
        <w:widowControl w:val="0"/>
        <w:suppressAutoHyphens/>
        <w:spacing w:line="240" w:lineRule="auto"/>
        <w:rPr>
          <w:lang w:val="hu-HU"/>
        </w:rPr>
      </w:pPr>
    </w:p>
    <w:p w14:paraId="12BB221D" w14:textId="77777777" w:rsidR="00C17F55" w:rsidRPr="00973698" w:rsidRDefault="00C17F55" w:rsidP="00C17F55">
      <w:pPr>
        <w:widowControl w:val="0"/>
        <w:suppressAutoHyphens/>
        <w:spacing w:line="240" w:lineRule="auto"/>
        <w:rPr>
          <w:lang w:val="hu-HU"/>
        </w:rPr>
      </w:pPr>
    </w:p>
    <w:p w14:paraId="30186689" w14:textId="77777777" w:rsidR="00C17F55" w:rsidRPr="00973698" w:rsidRDefault="00C17F55" w:rsidP="00C17F55">
      <w:pPr>
        <w:widowControl w:val="0"/>
        <w:suppressAutoHyphens/>
        <w:spacing w:line="240" w:lineRule="auto"/>
        <w:rPr>
          <w:lang w:val="hu-HU"/>
        </w:rPr>
      </w:pPr>
    </w:p>
    <w:p w14:paraId="332271DC" w14:textId="77777777" w:rsidR="00C17F55" w:rsidRPr="00973698" w:rsidRDefault="00C17F55" w:rsidP="00C17F55">
      <w:pPr>
        <w:widowControl w:val="0"/>
        <w:suppressAutoHyphens/>
        <w:spacing w:line="240" w:lineRule="auto"/>
        <w:rPr>
          <w:lang w:val="hu-HU"/>
        </w:rPr>
      </w:pPr>
    </w:p>
    <w:p w14:paraId="4B76C177" w14:textId="77777777" w:rsidR="00C17F55" w:rsidRPr="00973698" w:rsidRDefault="00C17F55" w:rsidP="00C17F55">
      <w:pPr>
        <w:widowControl w:val="0"/>
        <w:suppressAutoHyphens/>
        <w:spacing w:line="240" w:lineRule="auto"/>
        <w:rPr>
          <w:lang w:val="hu-HU"/>
        </w:rPr>
      </w:pPr>
    </w:p>
    <w:p w14:paraId="25E8C314" w14:textId="77777777" w:rsidR="00C17F55" w:rsidRPr="00973698" w:rsidRDefault="00C17F55" w:rsidP="00C17F55">
      <w:pPr>
        <w:widowControl w:val="0"/>
        <w:suppressAutoHyphens/>
        <w:spacing w:line="240" w:lineRule="auto"/>
        <w:outlineLvl w:val="0"/>
        <w:rPr>
          <w:bCs/>
          <w:lang w:val="hu-HU"/>
        </w:rPr>
      </w:pPr>
    </w:p>
    <w:p w14:paraId="6D90AFBA" w14:textId="77777777" w:rsidR="00C17F55" w:rsidRPr="00973698" w:rsidRDefault="00C17F55" w:rsidP="00C17F55">
      <w:pPr>
        <w:widowControl w:val="0"/>
        <w:suppressAutoHyphens/>
        <w:spacing w:line="240" w:lineRule="auto"/>
        <w:outlineLvl w:val="0"/>
        <w:rPr>
          <w:bCs/>
          <w:lang w:val="hu-HU"/>
        </w:rPr>
      </w:pPr>
    </w:p>
    <w:p w14:paraId="62B26E20" w14:textId="77777777" w:rsidR="00C17F55" w:rsidRPr="00973698" w:rsidRDefault="00C17F55" w:rsidP="00C17F55">
      <w:pPr>
        <w:widowControl w:val="0"/>
        <w:suppressAutoHyphens/>
        <w:spacing w:line="240" w:lineRule="auto"/>
        <w:outlineLvl w:val="0"/>
        <w:rPr>
          <w:bCs/>
          <w:lang w:val="hu-HU"/>
        </w:rPr>
      </w:pPr>
    </w:p>
    <w:p w14:paraId="7237AFB1" w14:textId="77777777" w:rsidR="00C17F55" w:rsidRPr="00973698" w:rsidRDefault="00C17F55" w:rsidP="00C17F55">
      <w:pPr>
        <w:widowControl w:val="0"/>
        <w:suppressAutoHyphens/>
        <w:spacing w:line="240" w:lineRule="auto"/>
        <w:outlineLvl w:val="0"/>
        <w:rPr>
          <w:bCs/>
          <w:lang w:val="hu-HU"/>
        </w:rPr>
      </w:pPr>
    </w:p>
    <w:p w14:paraId="5D5C12FC" w14:textId="77777777" w:rsidR="00C17F55" w:rsidRPr="00973698" w:rsidRDefault="00C17F55" w:rsidP="00C17F55">
      <w:pPr>
        <w:widowControl w:val="0"/>
        <w:suppressAutoHyphens/>
        <w:spacing w:line="240" w:lineRule="auto"/>
        <w:outlineLvl w:val="0"/>
        <w:rPr>
          <w:bCs/>
          <w:lang w:val="hu-HU"/>
        </w:rPr>
      </w:pPr>
    </w:p>
    <w:p w14:paraId="305126CA" w14:textId="77777777" w:rsidR="00C17F55" w:rsidRPr="00973698" w:rsidRDefault="00C17F55" w:rsidP="00C17F55">
      <w:pPr>
        <w:widowControl w:val="0"/>
        <w:suppressAutoHyphens/>
        <w:spacing w:line="240" w:lineRule="auto"/>
        <w:jc w:val="center"/>
        <w:outlineLvl w:val="0"/>
        <w:rPr>
          <w:bCs/>
          <w:lang w:val="hu-HU"/>
        </w:rPr>
      </w:pPr>
    </w:p>
    <w:p w14:paraId="3449D3AC" w14:textId="77777777" w:rsidR="00C17F55" w:rsidRPr="00973698" w:rsidRDefault="00C17F55" w:rsidP="00C17F55">
      <w:pPr>
        <w:widowControl w:val="0"/>
        <w:suppressAutoHyphens/>
        <w:spacing w:line="240" w:lineRule="auto"/>
        <w:jc w:val="center"/>
        <w:rPr>
          <w:b/>
          <w:bCs/>
          <w:lang w:val="hu-HU"/>
        </w:rPr>
      </w:pPr>
      <w:r w:rsidRPr="00973698">
        <w:rPr>
          <w:b/>
          <w:bCs/>
          <w:lang w:val="hu-HU"/>
        </w:rPr>
        <w:t>III. MELLÉKLET</w:t>
      </w:r>
    </w:p>
    <w:p w14:paraId="0F4A417B" w14:textId="77777777" w:rsidR="00C17F55" w:rsidRPr="00973698" w:rsidRDefault="00C17F55" w:rsidP="00C17F55">
      <w:pPr>
        <w:widowControl w:val="0"/>
        <w:suppressAutoHyphens/>
        <w:spacing w:line="240" w:lineRule="auto"/>
        <w:jc w:val="center"/>
        <w:rPr>
          <w:b/>
          <w:bCs/>
          <w:lang w:val="hu-HU"/>
        </w:rPr>
      </w:pPr>
    </w:p>
    <w:p w14:paraId="2EBED6EA" w14:textId="77777777" w:rsidR="00C17F55" w:rsidRPr="00973698" w:rsidRDefault="00C17F55" w:rsidP="00C17F55">
      <w:pPr>
        <w:widowControl w:val="0"/>
        <w:suppressAutoHyphens/>
        <w:spacing w:line="240" w:lineRule="auto"/>
        <w:jc w:val="center"/>
        <w:rPr>
          <w:b/>
          <w:bCs/>
          <w:lang w:val="hu-HU"/>
        </w:rPr>
      </w:pPr>
      <w:r w:rsidRPr="00973698">
        <w:rPr>
          <w:b/>
          <w:bCs/>
          <w:lang w:val="hu-HU"/>
        </w:rPr>
        <w:t>CÍMKESZÖVEG ÉS BETEGTÁJÉKOZTATÓ</w:t>
      </w:r>
    </w:p>
    <w:p w14:paraId="6A479091" w14:textId="77777777" w:rsidR="00C17F55" w:rsidRPr="00973698" w:rsidRDefault="00C17F55" w:rsidP="00C17F55">
      <w:pPr>
        <w:widowControl w:val="0"/>
        <w:suppressAutoHyphens/>
        <w:spacing w:line="240" w:lineRule="auto"/>
        <w:rPr>
          <w:b/>
          <w:bCs/>
          <w:lang w:val="hu-HU"/>
        </w:rPr>
      </w:pPr>
    </w:p>
    <w:p w14:paraId="56820868" w14:textId="77777777" w:rsidR="00C17F55" w:rsidRPr="00973698" w:rsidRDefault="00C17F55" w:rsidP="00C17F55">
      <w:pPr>
        <w:widowControl w:val="0"/>
        <w:suppressAutoHyphens/>
        <w:spacing w:line="240" w:lineRule="auto"/>
        <w:rPr>
          <w:lang w:val="hu-HU"/>
        </w:rPr>
      </w:pPr>
    </w:p>
    <w:p w14:paraId="55894FAD" w14:textId="77777777" w:rsidR="00C17F55" w:rsidRPr="00973698" w:rsidRDefault="00C17F55" w:rsidP="00C17F55">
      <w:pPr>
        <w:widowControl w:val="0"/>
        <w:suppressAutoHyphens/>
        <w:spacing w:line="240" w:lineRule="auto"/>
        <w:rPr>
          <w:lang w:val="hu-HU"/>
        </w:rPr>
      </w:pPr>
      <w:r w:rsidRPr="00973698">
        <w:rPr>
          <w:color w:val="008000"/>
          <w:lang w:val="hu-HU"/>
        </w:rPr>
        <w:br w:type="page"/>
      </w:r>
    </w:p>
    <w:p w14:paraId="53DA692D" w14:textId="77777777" w:rsidR="00C17F55" w:rsidRPr="00973698" w:rsidRDefault="00C17F55" w:rsidP="00973698">
      <w:pPr>
        <w:widowControl w:val="0"/>
        <w:suppressAutoHyphens/>
        <w:spacing w:line="240" w:lineRule="auto"/>
        <w:rPr>
          <w:lang w:val="hu-HU"/>
        </w:rPr>
      </w:pPr>
    </w:p>
    <w:p w14:paraId="24667ECE" w14:textId="77777777" w:rsidR="00EA1846" w:rsidRPr="00973698" w:rsidRDefault="00EA1846" w:rsidP="00973698">
      <w:pPr>
        <w:widowControl w:val="0"/>
        <w:suppressAutoHyphens/>
        <w:spacing w:line="240" w:lineRule="auto"/>
        <w:rPr>
          <w:lang w:val="hu-HU"/>
        </w:rPr>
      </w:pPr>
    </w:p>
    <w:p w14:paraId="0B1B753D" w14:textId="77777777" w:rsidR="00EA1846" w:rsidRPr="00973698" w:rsidRDefault="00EA1846" w:rsidP="00973698">
      <w:pPr>
        <w:widowControl w:val="0"/>
        <w:suppressAutoHyphens/>
        <w:spacing w:line="240" w:lineRule="auto"/>
        <w:rPr>
          <w:lang w:val="hu-HU"/>
        </w:rPr>
      </w:pPr>
    </w:p>
    <w:p w14:paraId="376D54D1" w14:textId="77777777" w:rsidR="00EA1846" w:rsidRPr="00973698" w:rsidRDefault="00EA1846" w:rsidP="00973698">
      <w:pPr>
        <w:widowControl w:val="0"/>
        <w:suppressAutoHyphens/>
        <w:spacing w:line="240" w:lineRule="auto"/>
        <w:rPr>
          <w:lang w:val="hu-HU"/>
        </w:rPr>
      </w:pPr>
    </w:p>
    <w:p w14:paraId="785B9D7B" w14:textId="77777777" w:rsidR="00EA1846" w:rsidRPr="00973698" w:rsidRDefault="00EA1846" w:rsidP="00973698">
      <w:pPr>
        <w:widowControl w:val="0"/>
        <w:suppressAutoHyphens/>
        <w:spacing w:line="240" w:lineRule="auto"/>
        <w:rPr>
          <w:lang w:val="hu-HU"/>
        </w:rPr>
      </w:pPr>
    </w:p>
    <w:p w14:paraId="6DB5636E" w14:textId="77777777" w:rsidR="00EA1846" w:rsidRPr="00973698" w:rsidRDefault="00EA1846" w:rsidP="00973698">
      <w:pPr>
        <w:widowControl w:val="0"/>
        <w:suppressAutoHyphens/>
        <w:spacing w:line="240" w:lineRule="auto"/>
        <w:rPr>
          <w:lang w:val="hu-HU"/>
        </w:rPr>
      </w:pPr>
    </w:p>
    <w:p w14:paraId="62B45497" w14:textId="77777777" w:rsidR="00EA1846" w:rsidRPr="00973698" w:rsidRDefault="00EA1846" w:rsidP="00973698">
      <w:pPr>
        <w:widowControl w:val="0"/>
        <w:suppressAutoHyphens/>
        <w:spacing w:line="240" w:lineRule="auto"/>
        <w:rPr>
          <w:lang w:val="hu-HU"/>
        </w:rPr>
      </w:pPr>
    </w:p>
    <w:p w14:paraId="3B1E18C5" w14:textId="77777777" w:rsidR="00EA1846" w:rsidRPr="00973698" w:rsidRDefault="00EA1846" w:rsidP="00973698">
      <w:pPr>
        <w:widowControl w:val="0"/>
        <w:suppressAutoHyphens/>
        <w:spacing w:line="240" w:lineRule="auto"/>
        <w:rPr>
          <w:lang w:val="hu-HU"/>
        </w:rPr>
      </w:pPr>
    </w:p>
    <w:p w14:paraId="0CA91755" w14:textId="77777777" w:rsidR="00EA1846" w:rsidRPr="00973698" w:rsidRDefault="00EA1846" w:rsidP="00973698">
      <w:pPr>
        <w:widowControl w:val="0"/>
        <w:suppressAutoHyphens/>
        <w:spacing w:line="240" w:lineRule="auto"/>
        <w:rPr>
          <w:lang w:val="hu-HU"/>
        </w:rPr>
      </w:pPr>
    </w:p>
    <w:p w14:paraId="4DF0E295" w14:textId="77777777" w:rsidR="00EA1846" w:rsidRPr="00973698" w:rsidRDefault="00EA1846" w:rsidP="00973698">
      <w:pPr>
        <w:widowControl w:val="0"/>
        <w:suppressAutoHyphens/>
        <w:spacing w:line="240" w:lineRule="auto"/>
        <w:rPr>
          <w:lang w:val="hu-HU"/>
        </w:rPr>
      </w:pPr>
    </w:p>
    <w:p w14:paraId="2D314BA4" w14:textId="77777777" w:rsidR="00EA1846" w:rsidRPr="00973698" w:rsidRDefault="00EA1846" w:rsidP="00973698">
      <w:pPr>
        <w:widowControl w:val="0"/>
        <w:suppressAutoHyphens/>
        <w:spacing w:line="240" w:lineRule="auto"/>
        <w:rPr>
          <w:lang w:val="hu-HU"/>
        </w:rPr>
      </w:pPr>
    </w:p>
    <w:p w14:paraId="572FA06D" w14:textId="77777777" w:rsidR="00EA1846" w:rsidRPr="00973698" w:rsidRDefault="00EA1846" w:rsidP="00973698">
      <w:pPr>
        <w:widowControl w:val="0"/>
        <w:suppressAutoHyphens/>
        <w:spacing w:line="240" w:lineRule="auto"/>
        <w:rPr>
          <w:lang w:val="hu-HU"/>
        </w:rPr>
      </w:pPr>
    </w:p>
    <w:p w14:paraId="592A6B3C" w14:textId="77777777" w:rsidR="00EA1846" w:rsidRPr="00973698" w:rsidRDefault="00EA1846" w:rsidP="00973698">
      <w:pPr>
        <w:widowControl w:val="0"/>
        <w:suppressAutoHyphens/>
        <w:spacing w:line="240" w:lineRule="auto"/>
        <w:rPr>
          <w:lang w:val="hu-HU"/>
        </w:rPr>
      </w:pPr>
    </w:p>
    <w:p w14:paraId="4B60BD61" w14:textId="77777777" w:rsidR="00EA1846" w:rsidRPr="00973698" w:rsidRDefault="00EA1846" w:rsidP="00973698">
      <w:pPr>
        <w:widowControl w:val="0"/>
        <w:suppressAutoHyphens/>
        <w:spacing w:line="240" w:lineRule="auto"/>
        <w:rPr>
          <w:lang w:val="hu-HU"/>
        </w:rPr>
      </w:pPr>
    </w:p>
    <w:p w14:paraId="594E113F" w14:textId="77777777" w:rsidR="00EA1846" w:rsidRPr="00973698" w:rsidRDefault="00EA1846" w:rsidP="00973698">
      <w:pPr>
        <w:widowControl w:val="0"/>
        <w:suppressAutoHyphens/>
        <w:spacing w:line="240" w:lineRule="auto"/>
        <w:rPr>
          <w:lang w:val="hu-HU"/>
        </w:rPr>
      </w:pPr>
    </w:p>
    <w:p w14:paraId="22F88404" w14:textId="77777777" w:rsidR="00EA1846" w:rsidRPr="00973698" w:rsidRDefault="00EA1846" w:rsidP="00973698">
      <w:pPr>
        <w:widowControl w:val="0"/>
        <w:suppressAutoHyphens/>
        <w:spacing w:line="240" w:lineRule="auto"/>
        <w:rPr>
          <w:lang w:val="hu-HU"/>
        </w:rPr>
      </w:pPr>
    </w:p>
    <w:p w14:paraId="32ED5709" w14:textId="77777777" w:rsidR="00EA1846" w:rsidRPr="00973698" w:rsidRDefault="00EA1846" w:rsidP="00973698">
      <w:pPr>
        <w:widowControl w:val="0"/>
        <w:suppressAutoHyphens/>
        <w:spacing w:line="240" w:lineRule="auto"/>
        <w:rPr>
          <w:lang w:val="hu-HU"/>
        </w:rPr>
      </w:pPr>
    </w:p>
    <w:p w14:paraId="5630B5FB" w14:textId="77777777" w:rsidR="00EA1846" w:rsidRPr="00973698" w:rsidRDefault="00EA1846" w:rsidP="00973698">
      <w:pPr>
        <w:widowControl w:val="0"/>
        <w:suppressAutoHyphens/>
        <w:spacing w:line="240" w:lineRule="auto"/>
        <w:outlineLvl w:val="0"/>
        <w:rPr>
          <w:bCs/>
          <w:lang w:val="hu-HU"/>
        </w:rPr>
      </w:pPr>
    </w:p>
    <w:p w14:paraId="25C2437D" w14:textId="77777777" w:rsidR="00643ECE" w:rsidRPr="00973698" w:rsidRDefault="00643ECE" w:rsidP="00973698">
      <w:pPr>
        <w:widowControl w:val="0"/>
        <w:suppressAutoHyphens/>
        <w:spacing w:line="240" w:lineRule="auto"/>
        <w:outlineLvl w:val="0"/>
        <w:rPr>
          <w:bCs/>
          <w:lang w:val="hu-HU"/>
        </w:rPr>
      </w:pPr>
    </w:p>
    <w:p w14:paraId="28A3DC11" w14:textId="77777777" w:rsidR="00643ECE" w:rsidRPr="00973698" w:rsidRDefault="00643ECE" w:rsidP="00973698">
      <w:pPr>
        <w:widowControl w:val="0"/>
        <w:suppressAutoHyphens/>
        <w:spacing w:line="240" w:lineRule="auto"/>
        <w:outlineLvl w:val="0"/>
        <w:rPr>
          <w:bCs/>
          <w:lang w:val="hu-HU"/>
        </w:rPr>
      </w:pPr>
    </w:p>
    <w:p w14:paraId="313E40DC" w14:textId="77777777" w:rsidR="00643ECE" w:rsidRPr="00973698" w:rsidRDefault="00643ECE" w:rsidP="00973698">
      <w:pPr>
        <w:widowControl w:val="0"/>
        <w:suppressAutoHyphens/>
        <w:spacing w:line="240" w:lineRule="auto"/>
        <w:outlineLvl w:val="0"/>
        <w:rPr>
          <w:bCs/>
          <w:lang w:val="hu-HU"/>
        </w:rPr>
      </w:pPr>
    </w:p>
    <w:p w14:paraId="3C4AF2BE" w14:textId="77777777" w:rsidR="00643ECE" w:rsidRPr="00973698" w:rsidRDefault="00643ECE" w:rsidP="00973698">
      <w:pPr>
        <w:widowControl w:val="0"/>
        <w:suppressAutoHyphens/>
        <w:spacing w:line="240" w:lineRule="auto"/>
        <w:outlineLvl w:val="0"/>
        <w:rPr>
          <w:bCs/>
          <w:lang w:val="hu-HU"/>
        </w:rPr>
      </w:pPr>
    </w:p>
    <w:p w14:paraId="224F2D0E" w14:textId="77777777" w:rsidR="00643ECE" w:rsidRPr="00973698" w:rsidRDefault="00643ECE" w:rsidP="00973698">
      <w:pPr>
        <w:widowControl w:val="0"/>
        <w:suppressAutoHyphens/>
        <w:spacing w:line="240" w:lineRule="auto"/>
        <w:jc w:val="center"/>
        <w:outlineLvl w:val="0"/>
        <w:rPr>
          <w:bCs/>
          <w:lang w:val="hu-HU"/>
        </w:rPr>
      </w:pPr>
    </w:p>
    <w:p w14:paraId="5280373E" w14:textId="77777777" w:rsidR="00EA1846" w:rsidRPr="00973698" w:rsidRDefault="00EA1846" w:rsidP="00973698">
      <w:pPr>
        <w:pStyle w:val="TitleA"/>
      </w:pPr>
      <w:r w:rsidRPr="00973698">
        <w:t>A. CÍMKESZÖVEG</w:t>
      </w:r>
    </w:p>
    <w:p w14:paraId="1BD43877" w14:textId="77777777" w:rsidR="00EA1846" w:rsidRPr="00973698" w:rsidRDefault="00EA1846" w:rsidP="00973698">
      <w:pPr>
        <w:widowControl w:val="0"/>
        <w:suppressAutoHyphens/>
        <w:spacing w:line="240" w:lineRule="auto"/>
        <w:jc w:val="center"/>
        <w:rPr>
          <w:lang w:val="hu-HU"/>
        </w:rPr>
      </w:pPr>
    </w:p>
    <w:p w14:paraId="3786F922" w14:textId="77777777" w:rsidR="00BE7EA1" w:rsidRPr="00973698" w:rsidRDefault="00EA1846" w:rsidP="00973698">
      <w:pPr>
        <w:widowControl w:val="0"/>
        <w:suppressAutoHyphens/>
        <w:spacing w:line="240" w:lineRule="auto"/>
        <w:rPr>
          <w:lang w:val="hu-HU"/>
        </w:rPr>
      </w:pPr>
      <w:r w:rsidRPr="00973698">
        <w:rPr>
          <w:lang w:val="hu-HU"/>
        </w:rPr>
        <w:br w:type="page"/>
      </w:r>
    </w:p>
    <w:p w14:paraId="50106744"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r w:rsidRPr="00973698">
        <w:rPr>
          <w:b/>
          <w:bCs/>
          <w:lang w:val="hu-HU"/>
        </w:rPr>
        <w:lastRenderedPageBreak/>
        <w:t>A KÜLSŐ CSOMAGOLÁSON FELTÜNTETENDŐ ADATOK</w:t>
      </w:r>
    </w:p>
    <w:p w14:paraId="20567458"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p>
    <w:p w14:paraId="2FBA293D"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r w:rsidRPr="00973698">
        <w:rPr>
          <w:b/>
          <w:bCs/>
          <w:lang w:val="hu-HU"/>
        </w:rPr>
        <w:t>DOBOZ A PATRONHOZ</w:t>
      </w:r>
    </w:p>
    <w:p w14:paraId="13CCD7C3" w14:textId="77777777" w:rsidR="00A420E6" w:rsidRPr="00973698" w:rsidRDefault="00A420E6" w:rsidP="00973698">
      <w:pPr>
        <w:widowControl w:val="0"/>
        <w:suppressAutoHyphens/>
        <w:spacing w:line="240" w:lineRule="auto"/>
        <w:rPr>
          <w:lang w:val="hu-HU"/>
        </w:rPr>
      </w:pPr>
    </w:p>
    <w:p w14:paraId="347E1C12" w14:textId="77777777" w:rsidR="00A420E6" w:rsidRPr="00973698" w:rsidRDefault="00A420E6" w:rsidP="00973698">
      <w:pPr>
        <w:widowControl w:val="0"/>
        <w:suppressAutoHyphens/>
        <w:spacing w:line="240" w:lineRule="auto"/>
        <w:rPr>
          <w:lang w:val="hu-HU"/>
        </w:rPr>
      </w:pPr>
    </w:p>
    <w:p w14:paraId="6507BC46"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w:t>
      </w:r>
      <w:r w:rsidRPr="00973698">
        <w:rPr>
          <w:b/>
          <w:bCs/>
          <w:lang w:val="hu-HU"/>
        </w:rPr>
        <w:tab/>
        <w:t>A GYÓGYSZER NEVE</w:t>
      </w:r>
    </w:p>
    <w:p w14:paraId="74CEAC2F" w14:textId="77777777" w:rsidR="00A420E6" w:rsidRPr="00973698" w:rsidRDefault="00A420E6" w:rsidP="00973698">
      <w:pPr>
        <w:widowControl w:val="0"/>
        <w:suppressAutoHyphens/>
        <w:spacing w:line="240" w:lineRule="auto"/>
        <w:rPr>
          <w:lang w:val="hu-HU"/>
        </w:rPr>
      </w:pPr>
    </w:p>
    <w:p w14:paraId="37B07059" w14:textId="77777777" w:rsidR="00A420E6" w:rsidRPr="00973698" w:rsidRDefault="00A420E6" w:rsidP="00973698">
      <w:pPr>
        <w:widowControl w:val="0"/>
        <w:suppressAutoHyphens/>
        <w:spacing w:line="240" w:lineRule="auto"/>
        <w:rPr>
          <w:lang w:val="hu-HU"/>
        </w:rPr>
      </w:pPr>
      <w:r w:rsidRPr="00973698">
        <w:rPr>
          <w:lang w:val="hu-HU"/>
        </w:rPr>
        <w:t>Terrosa 20 mikrogramm/80 mikroliter oldatos injekció</w:t>
      </w:r>
    </w:p>
    <w:p w14:paraId="06D2E81E" w14:textId="77777777" w:rsidR="00A420E6" w:rsidRPr="00973698" w:rsidRDefault="00A420E6" w:rsidP="00973698">
      <w:pPr>
        <w:widowControl w:val="0"/>
        <w:numPr>
          <w:ilvl w:val="12"/>
          <w:numId w:val="0"/>
        </w:numPr>
        <w:suppressAutoHyphens/>
        <w:spacing w:line="240" w:lineRule="auto"/>
        <w:rPr>
          <w:bCs/>
          <w:lang w:val="hu-HU"/>
        </w:rPr>
      </w:pPr>
      <w:r w:rsidRPr="00973698">
        <w:rPr>
          <w:lang w:val="hu-HU"/>
        </w:rPr>
        <w:t>teriparatid</w:t>
      </w:r>
    </w:p>
    <w:p w14:paraId="641F7BF2" w14:textId="77777777" w:rsidR="00A420E6" w:rsidRPr="00973698" w:rsidRDefault="00A420E6" w:rsidP="00973698">
      <w:pPr>
        <w:widowControl w:val="0"/>
        <w:suppressAutoHyphens/>
        <w:spacing w:line="240" w:lineRule="auto"/>
        <w:rPr>
          <w:lang w:val="hu-HU"/>
        </w:rPr>
      </w:pPr>
    </w:p>
    <w:p w14:paraId="26E2E3D5" w14:textId="77777777" w:rsidR="00A420E6" w:rsidRPr="00973698" w:rsidRDefault="00A420E6" w:rsidP="00973698">
      <w:pPr>
        <w:widowControl w:val="0"/>
        <w:suppressAutoHyphens/>
        <w:spacing w:line="240" w:lineRule="auto"/>
        <w:rPr>
          <w:lang w:val="hu-HU"/>
        </w:rPr>
      </w:pPr>
    </w:p>
    <w:p w14:paraId="694B31F3"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2.</w:t>
      </w:r>
      <w:r w:rsidRPr="00973698">
        <w:rPr>
          <w:b/>
          <w:bCs/>
          <w:lang w:val="hu-HU"/>
        </w:rPr>
        <w:tab/>
        <w:t>HATÓANYAG(OK) MEGNEVEZÉSE</w:t>
      </w:r>
    </w:p>
    <w:p w14:paraId="04C833BD" w14:textId="77777777" w:rsidR="00A420E6" w:rsidRPr="00973698" w:rsidRDefault="00A420E6" w:rsidP="00973698">
      <w:pPr>
        <w:widowControl w:val="0"/>
        <w:suppressAutoHyphens/>
        <w:spacing w:line="240" w:lineRule="auto"/>
        <w:rPr>
          <w:lang w:val="hu-HU"/>
        </w:rPr>
      </w:pPr>
    </w:p>
    <w:p w14:paraId="0F7581D3" w14:textId="0030A08E" w:rsidR="00A420E6" w:rsidRPr="00973698" w:rsidRDefault="00A420E6" w:rsidP="00973698">
      <w:pPr>
        <w:widowControl w:val="0"/>
        <w:tabs>
          <w:tab w:val="clear" w:pos="567"/>
        </w:tabs>
        <w:suppressAutoHyphens/>
        <w:snapToGrid w:val="0"/>
        <w:spacing w:line="240" w:lineRule="auto"/>
        <w:ind w:right="-2"/>
        <w:rPr>
          <w:lang w:val="hu-HU"/>
        </w:rPr>
      </w:pPr>
      <w:r w:rsidRPr="00973698">
        <w:rPr>
          <w:lang w:val="hu-HU"/>
        </w:rPr>
        <w:t>80</w:t>
      </w:r>
      <w:r w:rsidR="006E15BE" w:rsidRPr="00973698">
        <w:rPr>
          <w:lang w:val="hu-HU"/>
        </w:rPr>
        <w:t> </w:t>
      </w:r>
      <w:r w:rsidRPr="00973698">
        <w:rPr>
          <w:lang w:val="hu-HU"/>
        </w:rPr>
        <w:t>mikroliteres adagonként 20</w:t>
      </w:r>
      <w:r w:rsidR="006E15BE" w:rsidRPr="00973698">
        <w:rPr>
          <w:lang w:val="hu-HU"/>
        </w:rPr>
        <w:t> </w:t>
      </w:r>
      <w:r w:rsidRPr="00973698">
        <w:rPr>
          <w:lang w:val="hu-HU"/>
        </w:rPr>
        <w:t xml:space="preserve">mikrogramm teriparatidot tartalmaz. </w:t>
      </w:r>
    </w:p>
    <w:p w14:paraId="2A023CEB" w14:textId="6B41FE79" w:rsidR="00A420E6" w:rsidRPr="00973698" w:rsidRDefault="00A420E6" w:rsidP="00973698">
      <w:pPr>
        <w:widowControl w:val="0"/>
        <w:tabs>
          <w:tab w:val="clear" w:pos="567"/>
        </w:tabs>
        <w:suppressAutoHyphens/>
        <w:snapToGrid w:val="0"/>
        <w:spacing w:line="240" w:lineRule="auto"/>
        <w:ind w:right="-2"/>
        <w:rPr>
          <w:lang w:val="hu-HU"/>
        </w:rPr>
      </w:pPr>
      <w:r w:rsidRPr="00973698">
        <w:rPr>
          <w:lang w:val="hu-HU"/>
        </w:rPr>
        <w:t>28</w:t>
      </w:r>
      <w:r w:rsidR="006E15BE" w:rsidRPr="00973698">
        <w:rPr>
          <w:lang w:val="hu-HU"/>
        </w:rPr>
        <w:t> </w:t>
      </w:r>
      <w:r w:rsidRPr="00973698">
        <w:rPr>
          <w:lang w:val="hu-HU"/>
        </w:rPr>
        <w:t>adagot tartalmaz (</w:t>
      </w:r>
      <w:r w:rsidR="009E0F1A" w:rsidRPr="00973698">
        <w:rPr>
          <w:lang w:val="hu-HU"/>
        </w:rPr>
        <w:t xml:space="preserve">adagonként </w:t>
      </w:r>
      <w:r w:rsidRPr="00973698">
        <w:rPr>
          <w:lang w:val="hu-HU"/>
        </w:rPr>
        <w:t>80</w:t>
      </w:r>
      <w:r w:rsidR="006E15BE" w:rsidRPr="00973698">
        <w:rPr>
          <w:lang w:val="hu-HU"/>
        </w:rPr>
        <w:t> </w:t>
      </w:r>
      <w:r w:rsidRPr="00973698">
        <w:rPr>
          <w:lang w:val="hu-HU"/>
        </w:rPr>
        <w:t>mikroliter</w:t>
      </w:r>
      <w:r w:rsidR="007932F2" w:rsidRPr="00973698">
        <w:rPr>
          <w:lang w:val="hu-HU"/>
        </w:rPr>
        <w:t>,</w:t>
      </w:r>
      <w:r w:rsidR="009E0F1A" w:rsidRPr="00973698">
        <w:rPr>
          <w:lang w:val="hu-HU"/>
        </w:rPr>
        <w:t xml:space="preserve"> azaz</w:t>
      </w:r>
      <w:r w:rsidRPr="00973698">
        <w:rPr>
          <w:lang w:val="hu-HU"/>
        </w:rPr>
        <w:t xml:space="preserve"> 20</w:t>
      </w:r>
      <w:r w:rsidR="006E15BE" w:rsidRPr="00973698">
        <w:rPr>
          <w:lang w:val="hu-HU"/>
        </w:rPr>
        <w:t> </w:t>
      </w:r>
      <w:r w:rsidRPr="00973698">
        <w:rPr>
          <w:lang w:val="hu-HU"/>
        </w:rPr>
        <w:t>mikrogramm)</w:t>
      </w:r>
      <w:r w:rsidR="00591FF3">
        <w:rPr>
          <w:lang w:val="hu-HU"/>
        </w:rPr>
        <w:t xml:space="preserve"> patrononként.</w:t>
      </w:r>
    </w:p>
    <w:p w14:paraId="32E7BEDE" w14:textId="77777777" w:rsidR="00A420E6" w:rsidRPr="00973698" w:rsidRDefault="00A420E6" w:rsidP="00973698">
      <w:pPr>
        <w:widowControl w:val="0"/>
        <w:suppressAutoHyphens/>
        <w:spacing w:line="240" w:lineRule="auto"/>
        <w:rPr>
          <w:lang w:val="hu-HU"/>
        </w:rPr>
      </w:pPr>
    </w:p>
    <w:p w14:paraId="7F9206AA" w14:textId="77777777" w:rsidR="00A420E6" w:rsidRPr="00973698" w:rsidRDefault="00A420E6" w:rsidP="00973698">
      <w:pPr>
        <w:widowControl w:val="0"/>
        <w:suppressAutoHyphens/>
        <w:spacing w:line="240" w:lineRule="auto"/>
        <w:rPr>
          <w:lang w:val="hu-HU"/>
        </w:rPr>
      </w:pPr>
    </w:p>
    <w:p w14:paraId="2016948E"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3.</w:t>
      </w:r>
      <w:r w:rsidRPr="00973698">
        <w:rPr>
          <w:b/>
          <w:bCs/>
          <w:lang w:val="hu-HU"/>
        </w:rPr>
        <w:tab/>
        <w:t>SEGÉDANYAGOK FELSOROLÁSA</w:t>
      </w:r>
    </w:p>
    <w:p w14:paraId="1D4DDB89" w14:textId="77777777" w:rsidR="00A420E6" w:rsidRPr="00973698" w:rsidRDefault="00A420E6" w:rsidP="00973698">
      <w:pPr>
        <w:widowControl w:val="0"/>
        <w:tabs>
          <w:tab w:val="clear" w:pos="567"/>
        </w:tabs>
        <w:suppressAutoHyphens/>
        <w:snapToGrid w:val="0"/>
        <w:spacing w:line="240" w:lineRule="auto"/>
        <w:ind w:right="-2"/>
        <w:rPr>
          <w:lang w:val="hu-HU"/>
        </w:rPr>
      </w:pPr>
    </w:p>
    <w:p w14:paraId="4EEBE957" w14:textId="794435CD" w:rsidR="00A420E6" w:rsidRPr="00973698" w:rsidRDefault="00A420E6" w:rsidP="00973698">
      <w:pPr>
        <w:widowControl w:val="0"/>
        <w:tabs>
          <w:tab w:val="clear" w:pos="567"/>
        </w:tabs>
        <w:suppressAutoHyphens/>
        <w:snapToGrid w:val="0"/>
        <w:spacing w:line="240" w:lineRule="auto"/>
        <w:ind w:right="-2"/>
        <w:rPr>
          <w:lang w:val="hu-HU"/>
        </w:rPr>
      </w:pPr>
      <w:r w:rsidRPr="00973698">
        <w:rPr>
          <w:lang w:val="hu-HU"/>
        </w:rPr>
        <w:t>Segédanyagok: tömény ecetsav, nátrium-acetát-trihidrát, mannit, meta</w:t>
      </w:r>
      <w:r w:rsidR="005E62EC" w:rsidRPr="00973698">
        <w:rPr>
          <w:lang w:val="hu-HU"/>
        </w:rPr>
        <w:t>-</w:t>
      </w:r>
      <w:r w:rsidRPr="00973698">
        <w:rPr>
          <w:lang w:val="hu-HU"/>
        </w:rPr>
        <w:t>krezol, sósav (a kémhatás (pH) beállítására), nátrium-hidroxid (a kémhatás (pH) beállítására), injekcióhoz való víz.</w:t>
      </w:r>
      <w:r w:rsidR="00F065D6" w:rsidRPr="00973698">
        <w:rPr>
          <w:lang w:val="hu-HU"/>
        </w:rPr>
        <w:t xml:space="preserve"> </w:t>
      </w:r>
      <w:r w:rsidR="00F065D6" w:rsidRPr="00973698">
        <w:rPr>
          <w:highlight w:val="lightGray"/>
          <w:lang w:val="hu-HU"/>
        </w:rPr>
        <w:t>További információért kérjük, olvassa el a mellékelt betegtájékoztatót.</w:t>
      </w:r>
    </w:p>
    <w:p w14:paraId="4B638EE3" w14:textId="77777777" w:rsidR="00A420E6" w:rsidRPr="00973698" w:rsidRDefault="00A420E6" w:rsidP="00973698">
      <w:pPr>
        <w:widowControl w:val="0"/>
        <w:suppressAutoHyphens/>
        <w:spacing w:line="240" w:lineRule="auto"/>
        <w:rPr>
          <w:lang w:val="hu-HU"/>
        </w:rPr>
      </w:pPr>
    </w:p>
    <w:p w14:paraId="456D83F7" w14:textId="77777777" w:rsidR="00A420E6" w:rsidRPr="00973698" w:rsidRDefault="00A420E6" w:rsidP="00973698">
      <w:pPr>
        <w:widowControl w:val="0"/>
        <w:suppressAutoHyphens/>
        <w:spacing w:line="240" w:lineRule="auto"/>
        <w:rPr>
          <w:lang w:val="hu-HU"/>
        </w:rPr>
      </w:pPr>
    </w:p>
    <w:p w14:paraId="156C6AFB"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4.</w:t>
      </w:r>
      <w:r w:rsidRPr="00973698">
        <w:rPr>
          <w:b/>
          <w:bCs/>
          <w:lang w:val="hu-HU"/>
        </w:rPr>
        <w:tab/>
        <w:t>GYÓGYSZERFORMA ÉS TARTALOM</w:t>
      </w:r>
    </w:p>
    <w:p w14:paraId="7B50E743" w14:textId="77777777" w:rsidR="00A420E6" w:rsidRPr="00973698" w:rsidRDefault="00A420E6" w:rsidP="00973698">
      <w:pPr>
        <w:widowControl w:val="0"/>
        <w:suppressAutoHyphens/>
        <w:spacing w:line="240" w:lineRule="auto"/>
        <w:rPr>
          <w:lang w:val="hu-HU"/>
        </w:rPr>
      </w:pPr>
    </w:p>
    <w:p w14:paraId="69C4EB80" w14:textId="77777777" w:rsidR="00A420E6" w:rsidRPr="00973698" w:rsidRDefault="00A420E6" w:rsidP="00973698">
      <w:pPr>
        <w:widowControl w:val="0"/>
        <w:suppressAutoHyphens/>
        <w:spacing w:line="240" w:lineRule="auto"/>
        <w:rPr>
          <w:lang w:val="hu-HU"/>
        </w:rPr>
      </w:pPr>
      <w:r w:rsidRPr="00973698">
        <w:rPr>
          <w:highlight w:val="lightGray"/>
          <w:lang w:val="hu-HU"/>
        </w:rPr>
        <w:t>Oldatos injekció</w:t>
      </w:r>
    </w:p>
    <w:p w14:paraId="428B7893" w14:textId="77777777" w:rsidR="00A420E6" w:rsidRPr="00973698" w:rsidRDefault="00A420E6" w:rsidP="00973698">
      <w:pPr>
        <w:widowControl w:val="0"/>
        <w:suppressAutoHyphens/>
        <w:spacing w:line="240" w:lineRule="auto"/>
        <w:rPr>
          <w:lang w:val="hu-HU"/>
        </w:rPr>
      </w:pPr>
    </w:p>
    <w:p w14:paraId="7B9D6887" w14:textId="77777777" w:rsidR="00A420E6" w:rsidRPr="00973698" w:rsidRDefault="00A420E6" w:rsidP="00973698">
      <w:pPr>
        <w:widowControl w:val="0"/>
        <w:suppressAutoHyphens/>
        <w:spacing w:line="240" w:lineRule="auto"/>
        <w:rPr>
          <w:lang w:val="hu-HU"/>
        </w:rPr>
      </w:pPr>
      <w:r w:rsidRPr="00973698">
        <w:rPr>
          <w:lang w:val="hu-HU"/>
        </w:rPr>
        <w:t>1 patron</w:t>
      </w:r>
    </w:p>
    <w:p w14:paraId="60C00E09" w14:textId="77777777" w:rsidR="00A420E6" w:rsidRPr="00973698" w:rsidRDefault="00A420E6" w:rsidP="00973698">
      <w:pPr>
        <w:widowControl w:val="0"/>
        <w:suppressAutoHyphens/>
        <w:spacing w:line="240" w:lineRule="auto"/>
        <w:rPr>
          <w:lang w:val="hu-HU"/>
        </w:rPr>
      </w:pPr>
      <w:r w:rsidRPr="00973698">
        <w:rPr>
          <w:highlight w:val="lightGray"/>
          <w:lang w:val="hu-HU"/>
        </w:rPr>
        <w:t>3 patron</w:t>
      </w:r>
    </w:p>
    <w:p w14:paraId="42E74703" w14:textId="77777777" w:rsidR="00A420E6" w:rsidRPr="00973698" w:rsidRDefault="00A420E6" w:rsidP="00973698">
      <w:pPr>
        <w:widowControl w:val="0"/>
        <w:suppressAutoHyphens/>
        <w:spacing w:line="240" w:lineRule="auto"/>
        <w:rPr>
          <w:lang w:val="hu-HU"/>
        </w:rPr>
      </w:pPr>
    </w:p>
    <w:p w14:paraId="3D9C0C77" w14:textId="77777777" w:rsidR="00A420E6" w:rsidRPr="00973698" w:rsidRDefault="00A420E6" w:rsidP="00973698">
      <w:pPr>
        <w:widowControl w:val="0"/>
        <w:suppressAutoHyphens/>
        <w:spacing w:line="240" w:lineRule="auto"/>
        <w:rPr>
          <w:lang w:val="hu-HU"/>
        </w:rPr>
      </w:pPr>
      <w:r w:rsidRPr="00973698">
        <w:rPr>
          <w:lang w:val="hu-HU"/>
        </w:rPr>
        <w:t>28 adag</w:t>
      </w:r>
    </w:p>
    <w:p w14:paraId="26970AEC" w14:textId="5F226BA6" w:rsidR="00A420E6" w:rsidRPr="00973698" w:rsidRDefault="00A420E6" w:rsidP="00973698">
      <w:pPr>
        <w:widowControl w:val="0"/>
        <w:suppressAutoHyphens/>
        <w:spacing w:line="240" w:lineRule="auto"/>
        <w:rPr>
          <w:lang w:val="hu-HU"/>
        </w:rPr>
      </w:pPr>
      <w:r w:rsidRPr="00973698">
        <w:rPr>
          <w:highlight w:val="lightGray"/>
          <w:lang w:val="hu-HU"/>
        </w:rPr>
        <w:t>3</w:t>
      </w:r>
      <w:r w:rsidR="006E15BE" w:rsidRPr="00973698">
        <w:rPr>
          <w:highlight w:val="lightGray"/>
          <w:lang w:val="hu-HU"/>
        </w:rPr>
        <w:t>×</w:t>
      </w:r>
      <w:r w:rsidRPr="00973698">
        <w:rPr>
          <w:highlight w:val="lightGray"/>
          <w:lang w:val="hu-HU"/>
        </w:rPr>
        <w:t>28 adag</w:t>
      </w:r>
    </w:p>
    <w:p w14:paraId="0B8AC379" w14:textId="77777777" w:rsidR="00A420E6" w:rsidRPr="00973698" w:rsidRDefault="00A420E6" w:rsidP="00973698">
      <w:pPr>
        <w:widowControl w:val="0"/>
        <w:suppressAutoHyphens/>
        <w:spacing w:line="240" w:lineRule="auto"/>
        <w:rPr>
          <w:lang w:val="hu-HU"/>
        </w:rPr>
      </w:pPr>
    </w:p>
    <w:p w14:paraId="6579B439" w14:textId="77777777" w:rsidR="00A420E6" w:rsidRPr="00973698" w:rsidRDefault="00A420E6" w:rsidP="00973698">
      <w:pPr>
        <w:widowControl w:val="0"/>
        <w:suppressAutoHyphens/>
        <w:spacing w:line="240" w:lineRule="auto"/>
        <w:rPr>
          <w:lang w:val="hu-HU"/>
        </w:rPr>
      </w:pPr>
    </w:p>
    <w:p w14:paraId="0903E28D"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5.</w:t>
      </w:r>
      <w:r w:rsidRPr="00973698">
        <w:rPr>
          <w:b/>
          <w:bCs/>
          <w:lang w:val="hu-HU"/>
        </w:rPr>
        <w:tab/>
        <w:t>AZ ALKALMAZÁSSAL KAPCSOLATOS TUDNIVALÓK ÉS AZ ALKALMAZÁS MÓDJA(I)</w:t>
      </w:r>
    </w:p>
    <w:p w14:paraId="7516E7A7" w14:textId="77777777" w:rsidR="00A420E6" w:rsidRPr="00973698" w:rsidRDefault="00A420E6" w:rsidP="00973698">
      <w:pPr>
        <w:widowControl w:val="0"/>
        <w:suppressAutoHyphens/>
        <w:spacing w:line="240" w:lineRule="auto"/>
        <w:rPr>
          <w:lang w:val="hu-HU"/>
        </w:rPr>
      </w:pPr>
    </w:p>
    <w:p w14:paraId="4BC23CB2" w14:textId="5DCC4E3C" w:rsidR="00A420E6" w:rsidRPr="00973698" w:rsidRDefault="00C8118E" w:rsidP="00973698">
      <w:pPr>
        <w:widowControl w:val="0"/>
        <w:suppressAutoHyphens/>
        <w:spacing w:line="240" w:lineRule="auto"/>
        <w:rPr>
          <w:lang w:val="hu-HU"/>
        </w:rPr>
      </w:pPr>
      <w:r w:rsidRPr="00973698">
        <w:rPr>
          <w:lang w:val="hu-HU"/>
        </w:rPr>
        <w:t xml:space="preserve">Alkalmazás </w:t>
      </w:r>
      <w:r w:rsidR="00A420E6" w:rsidRPr="00973698">
        <w:rPr>
          <w:lang w:val="hu-HU"/>
        </w:rPr>
        <w:t>előtt olvassa el a mellékelt betegtájékoztatót!</w:t>
      </w:r>
    </w:p>
    <w:p w14:paraId="759F4A09" w14:textId="77777777" w:rsidR="00A420E6" w:rsidRPr="00973698" w:rsidRDefault="00A420E6" w:rsidP="00973698">
      <w:pPr>
        <w:widowControl w:val="0"/>
        <w:suppressAutoHyphens/>
        <w:spacing w:line="240" w:lineRule="auto"/>
        <w:rPr>
          <w:lang w:val="hu-HU"/>
        </w:rPr>
      </w:pPr>
      <w:r w:rsidRPr="00973698">
        <w:rPr>
          <w:lang w:val="hu-HU"/>
        </w:rPr>
        <w:t>Subcutan alkalmazásra.</w:t>
      </w:r>
    </w:p>
    <w:p w14:paraId="7AE81F25" w14:textId="77777777" w:rsidR="00A420E6" w:rsidRPr="00973698" w:rsidRDefault="00A420E6" w:rsidP="00973698">
      <w:pPr>
        <w:widowControl w:val="0"/>
        <w:suppressAutoHyphens/>
        <w:spacing w:line="240" w:lineRule="auto"/>
        <w:rPr>
          <w:lang w:val="hu-HU"/>
        </w:rPr>
      </w:pPr>
    </w:p>
    <w:p w14:paraId="35FFD397" w14:textId="77777777" w:rsidR="00A420E6" w:rsidRPr="00973698" w:rsidRDefault="00A420E6" w:rsidP="00973698">
      <w:pPr>
        <w:widowControl w:val="0"/>
        <w:suppressAutoHyphens/>
        <w:spacing w:line="240" w:lineRule="auto"/>
        <w:rPr>
          <w:lang w:val="hu-HU"/>
        </w:rPr>
      </w:pPr>
      <w:r w:rsidRPr="00973698">
        <w:rPr>
          <w:highlight w:val="lightGray"/>
          <w:lang w:val="hu-HU"/>
        </w:rPr>
        <w:t>QR-kód feltüntetése</w:t>
      </w:r>
    </w:p>
    <w:p w14:paraId="32651927" w14:textId="77777777" w:rsidR="00A420E6" w:rsidRPr="00973698" w:rsidRDefault="00A420E6" w:rsidP="00973698">
      <w:pPr>
        <w:widowControl w:val="0"/>
        <w:suppressAutoHyphens/>
        <w:spacing w:line="240" w:lineRule="auto"/>
        <w:rPr>
          <w:lang w:val="hu-HU"/>
        </w:rPr>
      </w:pPr>
      <w:hyperlink r:id="rId14" w:history="1">
        <w:r w:rsidRPr="00973698">
          <w:rPr>
            <w:rStyle w:val="Hiperhivatkozs"/>
            <w:color w:val="auto"/>
            <w:lang w:val="hu-HU"/>
          </w:rPr>
          <w:t>www.terrosapatient.com</w:t>
        </w:r>
      </w:hyperlink>
    </w:p>
    <w:p w14:paraId="6B82CA14" w14:textId="77777777" w:rsidR="00A420E6" w:rsidRPr="00973698" w:rsidRDefault="00A420E6" w:rsidP="00973698">
      <w:pPr>
        <w:widowControl w:val="0"/>
        <w:suppressAutoHyphens/>
        <w:spacing w:line="240" w:lineRule="auto"/>
        <w:rPr>
          <w:lang w:val="hu-HU"/>
        </w:rPr>
      </w:pPr>
    </w:p>
    <w:p w14:paraId="138F4419" w14:textId="77777777" w:rsidR="00A420E6" w:rsidRPr="00973698" w:rsidRDefault="00A420E6" w:rsidP="00973698">
      <w:pPr>
        <w:widowControl w:val="0"/>
        <w:suppressAutoHyphens/>
        <w:spacing w:line="240" w:lineRule="auto"/>
        <w:rPr>
          <w:lang w:val="hu-HU"/>
        </w:rPr>
      </w:pPr>
    </w:p>
    <w:p w14:paraId="7A343D08"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6.</w:t>
      </w:r>
      <w:r w:rsidRPr="00973698">
        <w:rPr>
          <w:b/>
          <w:bCs/>
          <w:lang w:val="hu-HU"/>
        </w:rPr>
        <w:tab/>
        <w:t>KÜLÖN FIGYELMEZTETÉS, MELY SZERINT A GYÓGYSZERT GYERMEKEKTŐL ELZÁRVA KELL TARTANI</w:t>
      </w:r>
    </w:p>
    <w:p w14:paraId="411666D3" w14:textId="77777777" w:rsidR="00A420E6" w:rsidRPr="00973698" w:rsidRDefault="00A420E6" w:rsidP="00973698">
      <w:pPr>
        <w:widowControl w:val="0"/>
        <w:suppressAutoHyphens/>
        <w:spacing w:line="240" w:lineRule="auto"/>
        <w:rPr>
          <w:lang w:val="hu-HU"/>
        </w:rPr>
      </w:pPr>
    </w:p>
    <w:p w14:paraId="13737D81" w14:textId="77777777" w:rsidR="00A420E6" w:rsidRPr="00973698" w:rsidRDefault="00A420E6" w:rsidP="00973698">
      <w:pPr>
        <w:widowControl w:val="0"/>
        <w:suppressAutoHyphens/>
        <w:spacing w:line="240" w:lineRule="auto"/>
        <w:rPr>
          <w:lang w:val="hu-HU"/>
        </w:rPr>
      </w:pPr>
      <w:r w:rsidRPr="00973698">
        <w:rPr>
          <w:lang w:val="hu-HU"/>
        </w:rPr>
        <w:t>A gyógyszer gyermekektől elzárva tartandó!</w:t>
      </w:r>
    </w:p>
    <w:p w14:paraId="50A270F7" w14:textId="77777777" w:rsidR="00A420E6" w:rsidRPr="00973698" w:rsidRDefault="00A420E6" w:rsidP="00973698">
      <w:pPr>
        <w:widowControl w:val="0"/>
        <w:suppressAutoHyphens/>
        <w:spacing w:line="240" w:lineRule="auto"/>
        <w:rPr>
          <w:lang w:val="hu-HU"/>
        </w:rPr>
      </w:pPr>
    </w:p>
    <w:p w14:paraId="02D488EE" w14:textId="77777777" w:rsidR="00A420E6" w:rsidRPr="00973698" w:rsidRDefault="00A420E6" w:rsidP="00973698">
      <w:pPr>
        <w:widowControl w:val="0"/>
        <w:suppressAutoHyphens/>
        <w:spacing w:line="240" w:lineRule="auto"/>
        <w:rPr>
          <w:lang w:val="hu-HU"/>
        </w:rPr>
      </w:pPr>
    </w:p>
    <w:p w14:paraId="2E95B3BB"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7.</w:t>
      </w:r>
      <w:r w:rsidRPr="00973698">
        <w:rPr>
          <w:b/>
          <w:bCs/>
          <w:lang w:val="hu-HU"/>
        </w:rPr>
        <w:tab/>
        <w:t>TOVÁBBI FIGYELMEZTETÉS, AMENNYIBEN SZÜKSÉGES</w:t>
      </w:r>
    </w:p>
    <w:p w14:paraId="5823B40A" w14:textId="77777777" w:rsidR="00396537" w:rsidRPr="00973698" w:rsidRDefault="00396537" w:rsidP="00973698">
      <w:pPr>
        <w:widowControl w:val="0"/>
        <w:suppressAutoHyphens/>
        <w:spacing w:line="240" w:lineRule="auto"/>
        <w:rPr>
          <w:lang w:val="hu-HU"/>
        </w:rPr>
      </w:pPr>
    </w:p>
    <w:p w14:paraId="401CD94A" w14:textId="5E7BA411" w:rsidR="00A420E6" w:rsidRPr="00973698" w:rsidRDefault="00396537" w:rsidP="00973698">
      <w:pPr>
        <w:widowControl w:val="0"/>
        <w:suppressAutoHyphens/>
        <w:spacing w:line="240" w:lineRule="auto"/>
        <w:rPr>
          <w:lang w:val="hu-HU"/>
        </w:rPr>
      </w:pPr>
      <w:r w:rsidRPr="00973698">
        <w:rPr>
          <w:lang w:val="hu-HU"/>
        </w:rPr>
        <w:lastRenderedPageBreak/>
        <w:t>Csak Terrosa Pen-nel használható.</w:t>
      </w:r>
    </w:p>
    <w:p w14:paraId="2DC8B9E2" w14:textId="77777777" w:rsidR="00A420E6" w:rsidRPr="00973698" w:rsidRDefault="00A420E6" w:rsidP="00973698">
      <w:pPr>
        <w:widowControl w:val="0"/>
        <w:suppressAutoHyphens/>
        <w:spacing w:line="240" w:lineRule="auto"/>
        <w:rPr>
          <w:lang w:val="hu-HU"/>
        </w:rPr>
      </w:pPr>
      <w:r w:rsidRPr="00973698">
        <w:rPr>
          <w:lang w:val="hu-HU"/>
        </w:rPr>
        <w:t>Ne távolítsa el a patront az injekciós tollból a 28 napos használat során.</w:t>
      </w:r>
    </w:p>
    <w:p w14:paraId="088FF051" w14:textId="77777777" w:rsidR="00A420E6" w:rsidRPr="00973698" w:rsidRDefault="00A420E6" w:rsidP="00973698">
      <w:pPr>
        <w:widowControl w:val="0"/>
        <w:suppressAutoHyphens/>
        <w:spacing w:line="240" w:lineRule="auto"/>
        <w:rPr>
          <w:lang w:val="hu-HU"/>
        </w:rPr>
      </w:pPr>
    </w:p>
    <w:p w14:paraId="15030568" w14:textId="77777777" w:rsidR="00A420E6" w:rsidRPr="00973698" w:rsidRDefault="00A420E6" w:rsidP="00973698">
      <w:pPr>
        <w:widowControl w:val="0"/>
        <w:suppressAutoHyphens/>
        <w:spacing w:line="240" w:lineRule="auto"/>
        <w:rPr>
          <w:lang w:val="hu-HU"/>
        </w:rPr>
      </w:pPr>
    </w:p>
    <w:p w14:paraId="2FF3202D"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8.</w:t>
      </w:r>
      <w:r w:rsidRPr="00973698">
        <w:rPr>
          <w:b/>
          <w:bCs/>
          <w:lang w:val="hu-HU"/>
        </w:rPr>
        <w:tab/>
        <w:t>LEJÁRATI IDŐ</w:t>
      </w:r>
    </w:p>
    <w:p w14:paraId="1D263D6F" w14:textId="77777777" w:rsidR="00A420E6" w:rsidRPr="00973698" w:rsidRDefault="00A420E6" w:rsidP="00973698">
      <w:pPr>
        <w:widowControl w:val="0"/>
        <w:suppressAutoHyphens/>
        <w:spacing w:line="240" w:lineRule="auto"/>
        <w:rPr>
          <w:lang w:val="hu-HU"/>
        </w:rPr>
      </w:pPr>
    </w:p>
    <w:p w14:paraId="5F0F920E" w14:textId="77777777" w:rsidR="00A420E6" w:rsidRPr="00973698" w:rsidRDefault="00A420E6" w:rsidP="00973698">
      <w:pPr>
        <w:widowControl w:val="0"/>
        <w:suppressAutoHyphens/>
        <w:spacing w:line="240" w:lineRule="auto"/>
        <w:rPr>
          <w:lang w:val="hu-HU"/>
        </w:rPr>
      </w:pPr>
      <w:r w:rsidRPr="00973698">
        <w:rPr>
          <w:lang w:val="hu-HU"/>
        </w:rPr>
        <w:t>Felhasználható:</w:t>
      </w:r>
    </w:p>
    <w:p w14:paraId="73630EE8" w14:textId="77777777" w:rsidR="00A420E6" w:rsidRPr="00973698" w:rsidRDefault="00A420E6" w:rsidP="00973698">
      <w:pPr>
        <w:widowControl w:val="0"/>
        <w:suppressAutoHyphens/>
        <w:spacing w:line="240" w:lineRule="auto"/>
        <w:rPr>
          <w:lang w:val="hu-HU"/>
        </w:rPr>
      </w:pPr>
    </w:p>
    <w:p w14:paraId="3A3FC2BB" w14:textId="77777777" w:rsidR="00A420E6" w:rsidRPr="00973698" w:rsidRDefault="00A420E6" w:rsidP="00973698">
      <w:pPr>
        <w:widowControl w:val="0"/>
        <w:suppressAutoHyphens/>
        <w:spacing w:line="240" w:lineRule="auto"/>
        <w:rPr>
          <w:lang w:val="hu-HU"/>
        </w:rPr>
      </w:pPr>
      <w:r w:rsidRPr="00973698">
        <w:rPr>
          <w:lang w:val="hu-HU"/>
        </w:rPr>
        <w:t>Dobja ki a patront a használatba vételt követő 28. napon.</w:t>
      </w:r>
    </w:p>
    <w:p w14:paraId="3B1E61DE" w14:textId="77777777" w:rsidR="00A420E6" w:rsidRPr="00973698" w:rsidRDefault="00A420E6" w:rsidP="00973698">
      <w:pPr>
        <w:widowControl w:val="0"/>
        <w:suppressAutoHyphens/>
        <w:spacing w:line="240" w:lineRule="auto"/>
        <w:rPr>
          <w:lang w:val="hu-HU"/>
        </w:rPr>
      </w:pPr>
    </w:p>
    <w:p w14:paraId="179D44A3" w14:textId="46889A44" w:rsidR="00A420E6" w:rsidRPr="00973698" w:rsidRDefault="00A420E6" w:rsidP="00973698">
      <w:pPr>
        <w:widowControl w:val="0"/>
        <w:suppressAutoHyphens/>
        <w:spacing w:line="240" w:lineRule="auto"/>
        <w:rPr>
          <w:lang w:val="hu-HU"/>
        </w:rPr>
      </w:pPr>
      <w:r w:rsidRPr="00973698">
        <w:rPr>
          <w:lang w:val="hu-HU"/>
        </w:rPr>
        <w:t xml:space="preserve">Első beadás: </w:t>
      </w:r>
      <w:r w:rsidRPr="00973698">
        <w:rPr>
          <w:highlight w:val="lightGray"/>
          <w:lang w:val="hu-HU"/>
        </w:rPr>
        <w:t>1.</w:t>
      </w:r>
      <w:r w:rsidRPr="00973698">
        <w:rPr>
          <w:lang w:val="hu-HU"/>
        </w:rPr>
        <w:t xml:space="preserve"> …………….</w:t>
      </w:r>
      <w:r w:rsidRPr="00973698">
        <w:rPr>
          <w:highlight w:val="lightGray"/>
          <w:lang w:val="hu-HU"/>
        </w:rPr>
        <w:t>/2. ……………/3. …………….</w:t>
      </w:r>
      <w:r w:rsidRPr="00973698">
        <w:rPr>
          <w:lang w:val="hu-HU"/>
        </w:rPr>
        <w:t xml:space="preserve"> </w:t>
      </w:r>
      <w:r w:rsidRPr="00973698">
        <w:rPr>
          <w:i/>
          <w:highlight w:val="lightGray"/>
          <w:lang w:val="hu-HU"/>
        </w:rPr>
        <w:t>{a szürkített rész a 3</w:t>
      </w:r>
      <w:r w:rsidR="006E15BE" w:rsidRPr="00973698">
        <w:rPr>
          <w:iCs/>
          <w:highlight w:val="lightGray"/>
          <w:lang w:val="hu-HU"/>
        </w:rPr>
        <w:t>×</w:t>
      </w:r>
      <w:r w:rsidRPr="00973698">
        <w:rPr>
          <w:i/>
          <w:highlight w:val="lightGray"/>
          <w:lang w:val="hu-HU"/>
        </w:rPr>
        <w:t>-os kiszerelésre vonatkozik}</w:t>
      </w:r>
    </w:p>
    <w:p w14:paraId="075EE388" w14:textId="77777777" w:rsidR="00A420E6" w:rsidRPr="00973698" w:rsidRDefault="00A420E6" w:rsidP="00973698">
      <w:pPr>
        <w:widowControl w:val="0"/>
        <w:suppressAutoHyphens/>
        <w:spacing w:line="240" w:lineRule="auto"/>
        <w:rPr>
          <w:lang w:val="hu-HU"/>
        </w:rPr>
      </w:pPr>
    </w:p>
    <w:p w14:paraId="5E4B825D" w14:textId="77777777" w:rsidR="00A420E6" w:rsidRPr="00973698" w:rsidRDefault="00A420E6" w:rsidP="00973698">
      <w:pPr>
        <w:widowControl w:val="0"/>
        <w:suppressAutoHyphens/>
        <w:spacing w:line="240" w:lineRule="auto"/>
        <w:rPr>
          <w:lang w:val="hu-HU"/>
        </w:rPr>
      </w:pPr>
    </w:p>
    <w:p w14:paraId="11D51F33"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9.</w:t>
      </w:r>
      <w:r w:rsidRPr="00973698">
        <w:rPr>
          <w:b/>
          <w:bCs/>
          <w:lang w:val="hu-HU"/>
        </w:rPr>
        <w:tab/>
        <w:t>KÜLÖNLEGES TÁROLÁSI ELŐÍRÁSOK</w:t>
      </w:r>
    </w:p>
    <w:p w14:paraId="381AB335" w14:textId="77777777" w:rsidR="00A420E6" w:rsidRPr="00973698" w:rsidRDefault="00A420E6" w:rsidP="00973698">
      <w:pPr>
        <w:widowControl w:val="0"/>
        <w:suppressAutoHyphens/>
        <w:spacing w:line="240" w:lineRule="auto"/>
        <w:rPr>
          <w:lang w:val="hu-HU"/>
        </w:rPr>
      </w:pPr>
    </w:p>
    <w:p w14:paraId="7359BD43" w14:textId="77777777" w:rsidR="00A420E6" w:rsidRPr="00973698" w:rsidRDefault="00A420E6" w:rsidP="00973698">
      <w:pPr>
        <w:widowControl w:val="0"/>
        <w:suppressAutoHyphens/>
        <w:spacing w:line="240" w:lineRule="auto"/>
        <w:rPr>
          <w:lang w:val="hu-HU"/>
        </w:rPr>
      </w:pPr>
      <w:r w:rsidRPr="00973698">
        <w:rPr>
          <w:lang w:val="hu-HU"/>
        </w:rPr>
        <w:t>Hűtőszekrényben tárolandó.</w:t>
      </w:r>
    </w:p>
    <w:p w14:paraId="54BE9858" w14:textId="77777777" w:rsidR="00A420E6" w:rsidRPr="00973698" w:rsidRDefault="00A420E6" w:rsidP="00973698">
      <w:pPr>
        <w:widowControl w:val="0"/>
        <w:suppressAutoHyphens/>
        <w:spacing w:line="240" w:lineRule="auto"/>
        <w:rPr>
          <w:lang w:val="hu-HU"/>
        </w:rPr>
      </w:pPr>
      <w:r w:rsidRPr="00973698">
        <w:rPr>
          <w:lang w:val="hu-HU"/>
        </w:rPr>
        <w:t>Nem fagyasztható!</w:t>
      </w:r>
    </w:p>
    <w:p w14:paraId="2EE73C1D" w14:textId="77777777" w:rsidR="00A420E6" w:rsidRPr="00973698" w:rsidRDefault="00A420E6" w:rsidP="00973698">
      <w:pPr>
        <w:pStyle w:val="Default"/>
        <w:widowControl w:val="0"/>
        <w:suppressAutoHyphens/>
        <w:rPr>
          <w:sz w:val="22"/>
          <w:szCs w:val="22"/>
          <w:lang w:val="hu-HU"/>
        </w:rPr>
      </w:pPr>
      <w:r w:rsidRPr="00973698">
        <w:rPr>
          <w:sz w:val="22"/>
          <w:szCs w:val="22"/>
          <w:lang w:val="hu-HU"/>
        </w:rPr>
        <w:t>A fénytől való védelem érdekében a patron a külső csomagolásban tárolandó.</w:t>
      </w:r>
    </w:p>
    <w:p w14:paraId="77F9FDB2" w14:textId="77777777" w:rsidR="00A420E6" w:rsidRPr="00973698" w:rsidRDefault="00A420E6" w:rsidP="00973698">
      <w:pPr>
        <w:widowControl w:val="0"/>
        <w:suppressAutoHyphens/>
        <w:spacing w:line="240" w:lineRule="auto"/>
        <w:rPr>
          <w:lang w:val="hu-HU"/>
        </w:rPr>
      </w:pPr>
    </w:p>
    <w:p w14:paraId="4C869BB6" w14:textId="77777777" w:rsidR="00A420E6" w:rsidRPr="00973698" w:rsidRDefault="00A420E6" w:rsidP="00973698">
      <w:pPr>
        <w:widowControl w:val="0"/>
        <w:suppressAutoHyphens/>
        <w:spacing w:line="240" w:lineRule="auto"/>
        <w:rPr>
          <w:lang w:val="hu-HU"/>
        </w:rPr>
      </w:pPr>
    </w:p>
    <w:p w14:paraId="63106D4E"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10.</w:t>
      </w:r>
      <w:r w:rsidRPr="00973698">
        <w:rPr>
          <w:b/>
          <w:bCs/>
          <w:lang w:val="hu-HU"/>
        </w:rPr>
        <w:tab/>
        <w:t>KÜLÖNLEGES ÓVINTÉZKEDÉSEK A FEL NEM HASZNÁLT GYÓGYSZEREK VAGY AZ ILYEN TERMÉKEKBŐL KELETKEZETT HULLADÉKANYAGOK ÁRTALMATLANNÁ TÉTELÉRE, HA ILYENEKRE SZÜKSÉG VAN</w:t>
      </w:r>
    </w:p>
    <w:p w14:paraId="083E4186" w14:textId="77777777" w:rsidR="00A420E6" w:rsidRPr="00973698" w:rsidRDefault="00A420E6" w:rsidP="00973698">
      <w:pPr>
        <w:widowControl w:val="0"/>
        <w:suppressAutoHyphens/>
        <w:spacing w:line="240" w:lineRule="auto"/>
        <w:rPr>
          <w:lang w:val="hu-HU"/>
        </w:rPr>
      </w:pPr>
    </w:p>
    <w:p w14:paraId="576472A4" w14:textId="77777777" w:rsidR="00A420E6" w:rsidRPr="00973698" w:rsidRDefault="00A420E6" w:rsidP="00973698">
      <w:pPr>
        <w:widowControl w:val="0"/>
        <w:suppressAutoHyphens/>
        <w:spacing w:line="240" w:lineRule="auto"/>
        <w:rPr>
          <w:lang w:val="hu-HU"/>
        </w:rPr>
      </w:pPr>
    </w:p>
    <w:p w14:paraId="438EE9ED"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11.</w:t>
      </w:r>
      <w:r w:rsidRPr="00973698">
        <w:rPr>
          <w:b/>
          <w:bCs/>
          <w:lang w:val="hu-HU"/>
        </w:rPr>
        <w:tab/>
        <w:t>A FORGALOMBA HOZATALI ENGEDÉLY JOGOSULTJÁNAK NEVE ÉS CÍME</w:t>
      </w:r>
    </w:p>
    <w:p w14:paraId="5CB0F599" w14:textId="77777777" w:rsidR="00A420E6" w:rsidRPr="00973698" w:rsidRDefault="00A420E6" w:rsidP="00973698">
      <w:pPr>
        <w:widowControl w:val="0"/>
        <w:suppressAutoHyphens/>
        <w:spacing w:line="240" w:lineRule="auto"/>
        <w:rPr>
          <w:lang w:val="hu-HU"/>
        </w:rPr>
      </w:pPr>
    </w:p>
    <w:p w14:paraId="0BCAD9E2" w14:textId="77777777" w:rsidR="00A420E6" w:rsidRPr="00973698" w:rsidRDefault="00A420E6" w:rsidP="00973698">
      <w:pPr>
        <w:pStyle w:val="Default"/>
        <w:widowControl w:val="0"/>
        <w:suppressAutoHyphens/>
        <w:rPr>
          <w:sz w:val="22"/>
          <w:szCs w:val="22"/>
          <w:lang w:val="hu-HU"/>
        </w:rPr>
      </w:pPr>
      <w:r w:rsidRPr="00973698">
        <w:rPr>
          <w:sz w:val="22"/>
          <w:szCs w:val="22"/>
          <w:lang w:val="hu-HU"/>
        </w:rPr>
        <w:t>Richter Gedeon Nyrt.</w:t>
      </w:r>
    </w:p>
    <w:p w14:paraId="00156AC7" w14:textId="77777777" w:rsidR="00A420E6" w:rsidRPr="00973698" w:rsidRDefault="00A420E6" w:rsidP="00973698">
      <w:pPr>
        <w:pStyle w:val="Default"/>
        <w:widowControl w:val="0"/>
        <w:suppressAutoHyphens/>
        <w:rPr>
          <w:sz w:val="22"/>
          <w:szCs w:val="22"/>
          <w:lang w:val="hu-HU"/>
        </w:rPr>
      </w:pPr>
      <w:r w:rsidRPr="00973698">
        <w:rPr>
          <w:sz w:val="22"/>
          <w:szCs w:val="22"/>
          <w:lang w:val="hu-HU"/>
        </w:rPr>
        <w:t>Gyömrői út 19-21.</w:t>
      </w:r>
    </w:p>
    <w:p w14:paraId="50AE0632" w14:textId="77777777" w:rsidR="00A420E6" w:rsidRPr="00973698" w:rsidRDefault="00A420E6" w:rsidP="00973698">
      <w:pPr>
        <w:pStyle w:val="Default"/>
        <w:widowControl w:val="0"/>
        <w:suppressAutoHyphens/>
        <w:rPr>
          <w:sz w:val="22"/>
          <w:szCs w:val="22"/>
          <w:lang w:val="hu-HU"/>
        </w:rPr>
      </w:pPr>
      <w:r w:rsidRPr="00973698">
        <w:rPr>
          <w:sz w:val="22"/>
          <w:szCs w:val="22"/>
          <w:lang w:val="hu-HU"/>
        </w:rPr>
        <w:t>H-1103 Budapest</w:t>
      </w:r>
    </w:p>
    <w:p w14:paraId="3F3084F5" w14:textId="77777777" w:rsidR="00A420E6" w:rsidRPr="00973698" w:rsidRDefault="00A420E6" w:rsidP="00973698">
      <w:pPr>
        <w:widowControl w:val="0"/>
        <w:suppressAutoHyphens/>
        <w:spacing w:line="240" w:lineRule="auto"/>
        <w:rPr>
          <w:lang w:val="hu-HU"/>
        </w:rPr>
      </w:pPr>
      <w:r w:rsidRPr="00973698">
        <w:rPr>
          <w:lang w:val="hu-HU"/>
        </w:rPr>
        <w:t>Magyarország</w:t>
      </w:r>
    </w:p>
    <w:p w14:paraId="4369757C" w14:textId="77777777" w:rsidR="00A420E6" w:rsidRPr="00973698" w:rsidRDefault="00A420E6" w:rsidP="00973698">
      <w:pPr>
        <w:widowControl w:val="0"/>
        <w:suppressAutoHyphens/>
        <w:spacing w:line="240" w:lineRule="auto"/>
        <w:rPr>
          <w:lang w:val="hu-HU"/>
        </w:rPr>
      </w:pPr>
    </w:p>
    <w:p w14:paraId="3FCCDEA7" w14:textId="77777777" w:rsidR="00A420E6" w:rsidRPr="00973698" w:rsidRDefault="00A420E6" w:rsidP="00973698">
      <w:pPr>
        <w:widowControl w:val="0"/>
        <w:suppressAutoHyphens/>
        <w:spacing w:line="240" w:lineRule="auto"/>
        <w:rPr>
          <w:lang w:val="hu-HU"/>
        </w:rPr>
      </w:pPr>
    </w:p>
    <w:p w14:paraId="318686E2"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12.</w:t>
      </w:r>
      <w:r w:rsidRPr="00973698">
        <w:rPr>
          <w:b/>
          <w:bCs/>
          <w:lang w:val="hu-HU"/>
        </w:rPr>
        <w:tab/>
        <w:t>A FORGALOMBA HOZATALI ENGEDÉLY SZÁMAI</w:t>
      </w:r>
    </w:p>
    <w:p w14:paraId="10F15A41" w14:textId="77777777" w:rsidR="00A420E6" w:rsidRPr="00973698" w:rsidRDefault="00A420E6" w:rsidP="00973698">
      <w:pPr>
        <w:widowControl w:val="0"/>
        <w:suppressAutoHyphens/>
        <w:spacing w:line="240" w:lineRule="auto"/>
        <w:rPr>
          <w:lang w:val="hu-HU"/>
        </w:rPr>
      </w:pPr>
    </w:p>
    <w:p w14:paraId="16203466" w14:textId="77777777" w:rsidR="00A420E6" w:rsidRPr="00973698" w:rsidRDefault="00A420E6" w:rsidP="00973698">
      <w:pPr>
        <w:widowControl w:val="0"/>
        <w:suppressAutoHyphens/>
        <w:spacing w:line="240" w:lineRule="auto"/>
        <w:rPr>
          <w:highlight w:val="lightGray"/>
          <w:lang w:val="hu-HU"/>
        </w:rPr>
      </w:pPr>
      <w:r w:rsidRPr="00973698">
        <w:rPr>
          <w:lang w:val="hu-HU"/>
        </w:rPr>
        <w:t>EU/</w:t>
      </w:r>
      <w:r w:rsidRPr="00973698">
        <w:rPr>
          <w:color w:val="000000"/>
          <w:lang w:val="hu-HU"/>
        </w:rPr>
        <w:t>1/16/1159/001</w:t>
      </w:r>
      <w:r w:rsidRPr="00973698">
        <w:rPr>
          <w:lang w:val="hu-HU"/>
        </w:rPr>
        <w:tab/>
      </w:r>
      <w:r w:rsidRPr="00973698">
        <w:rPr>
          <w:lang w:val="hu-HU"/>
        </w:rPr>
        <w:tab/>
      </w:r>
      <w:r w:rsidRPr="00973698">
        <w:rPr>
          <w:highlight w:val="lightGray"/>
          <w:lang w:val="hu-HU"/>
        </w:rPr>
        <w:t>[1 patron]</w:t>
      </w:r>
    </w:p>
    <w:p w14:paraId="6C86FD27" w14:textId="77777777" w:rsidR="00A420E6" w:rsidRPr="00973698" w:rsidRDefault="00A420E6" w:rsidP="00973698">
      <w:pPr>
        <w:widowControl w:val="0"/>
        <w:suppressAutoHyphens/>
        <w:spacing w:line="240" w:lineRule="auto"/>
        <w:rPr>
          <w:highlight w:val="lightGray"/>
          <w:lang w:val="hu-HU"/>
        </w:rPr>
      </w:pPr>
      <w:r w:rsidRPr="00973698">
        <w:rPr>
          <w:highlight w:val="lightGray"/>
          <w:lang w:val="hu-HU"/>
        </w:rPr>
        <w:t>EU/1/16/1159/002</w:t>
      </w:r>
      <w:r w:rsidRPr="00973698">
        <w:rPr>
          <w:highlight w:val="lightGray"/>
          <w:lang w:val="hu-HU"/>
        </w:rPr>
        <w:tab/>
      </w:r>
      <w:r w:rsidRPr="00973698">
        <w:rPr>
          <w:highlight w:val="lightGray"/>
          <w:lang w:val="hu-HU"/>
        </w:rPr>
        <w:tab/>
        <w:t>[3 patron]</w:t>
      </w:r>
    </w:p>
    <w:p w14:paraId="11AAA1AE" w14:textId="77777777" w:rsidR="00A420E6" w:rsidRPr="00973698" w:rsidRDefault="00A420E6" w:rsidP="00973698">
      <w:pPr>
        <w:widowControl w:val="0"/>
        <w:suppressAutoHyphens/>
        <w:spacing w:line="240" w:lineRule="auto"/>
        <w:rPr>
          <w:lang w:val="hu-HU"/>
        </w:rPr>
      </w:pPr>
    </w:p>
    <w:p w14:paraId="5A0941E3" w14:textId="77777777" w:rsidR="00A420E6" w:rsidRPr="00973698" w:rsidRDefault="00A420E6" w:rsidP="00973698">
      <w:pPr>
        <w:widowControl w:val="0"/>
        <w:suppressAutoHyphens/>
        <w:spacing w:line="240" w:lineRule="auto"/>
        <w:rPr>
          <w:lang w:val="hu-HU"/>
        </w:rPr>
      </w:pPr>
    </w:p>
    <w:p w14:paraId="30318BB7"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13.</w:t>
      </w:r>
      <w:r w:rsidRPr="00973698">
        <w:rPr>
          <w:b/>
          <w:bCs/>
          <w:lang w:val="hu-HU"/>
        </w:rPr>
        <w:tab/>
        <w:t xml:space="preserve">A GYÁRTÁSI TÉTEL SZÁMA </w:t>
      </w:r>
    </w:p>
    <w:p w14:paraId="77C9B4AF" w14:textId="77777777" w:rsidR="00A420E6" w:rsidRPr="00973698" w:rsidRDefault="00A420E6" w:rsidP="00973698">
      <w:pPr>
        <w:widowControl w:val="0"/>
        <w:suppressAutoHyphens/>
        <w:spacing w:line="240" w:lineRule="auto"/>
        <w:rPr>
          <w:lang w:val="hu-HU"/>
        </w:rPr>
      </w:pPr>
    </w:p>
    <w:p w14:paraId="1025892D" w14:textId="77777777" w:rsidR="00A420E6" w:rsidRPr="00973698" w:rsidRDefault="00A420E6" w:rsidP="00973698">
      <w:pPr>
        <w:widowControl w:val="0"/>
        <w:suppressAutoHyphens/>
        <w:spacing w:line="240" w:lineRule="auto"/>
        <w:rPr>
          <w:lang w:val="hu-HU"/>
        </w:rPr>
      </w:pPr>
      <w:r w:rsidRPr="00973698">
        <w:rPr>
          <w:lang w:val="hu-HU"/>
        </w:rPr>
        <w:t>Gy. sz.:</w:t>
      </w:r>
    </w:p>
    <w:p w14:paraId="0B0C3088" w14:textId="77777777" w:rsidR="00A420E6" w:rsidRPr="00973698" w:rsidRDefault="00A420E6" w:rsidP="00973698">
      <w:pPr>
        <w:widowControl w:val="0"/>
        <w:suppressAutoHyphens/>
        <w:spacing w:line="240" w:lineRule="auto"/>
        <w:rPr>
          <w:lang w:val="hu-HU"/>
        </w:rPr>
      </w:pPr>
    </w:p>
    <w:p w14:paraId="6DAE992F" w14:textId="77777777" w:rsidR="00A420E6" w:rsidRPr="00973698" w:rsidRDefault="00A420E6" w:rsidP="00973698">
      <w:pPr>
        <w:widowControl w:val="0"/>
        <w:suppressAutoHyphens/>
        <w:spacing w:line="240" w:lineRule="auto"/>
        <w:rPr>
          <w:lang w:val="hu-HU"/>
        </w:rPr>
      </w:pPr>
    </w:p>
    <w:p w14:paraId="5E37A0B9" w14:textId="01E22B64"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14.</w:t>
      </w:r>
      <w:r w:rsidRPr="00973698">
        <w:rPr>
          <w:b/>
          <w:bCs/>
          <w:lang w:val="hu-HU"/>
        </w:rPr>
        <w:tab/>
        <w:t xml:space="preserve">A GYÓGYSZER </w:t>
      </w:r>
      <w:r w:rsidR="0045453A" w:rsidRPr="00DF1169">
        <w:rPr>
          <w:b/>
          <w:bCs/>
          <w:lang w:val="hu-HU"/>
        </w:rPr>
        <w:t>ÁLTALÁNOS BESOROLÁSA</w:t>
      </w:r>
      <w:r w:rsidR="0045453A" w:rsidRPr="00973698">
        <w:rPr>
          <w:b/>
          <w:bCs/>
          <w:lang w:val="hu-HU"/>
        </w:rPr>
        <w:t xml:space="preserve"> </w:t>
      </w:r>
      <w:r w:rsidRPr="00973698">
        <w:rPr>
          <w:b/>
          <w:bCs/>
          <w:lang w:val="hu-HU"/>
        </w:rPr>
        <w:t>RENDELHETŐSÉG</w:t>
      </w:r>
      <w:r w:rsidR="0045453A" w:rsidRPr="00973698">
        <w:rPr>
          <w:b/>
          <w:bCs/>
          <w:lang w:val="hu-HU"/>
        </w:rPr>
        <w:t xml:space="preserve"> SZEMPONTJÁBÓL</w:t>
      </w:r>
    </w:p>
    <w:p w14:paraId="171DD4C4" w14:textId="77777777" w:rsidR="00A420E6" w:rsidRPr="00973698" w:rsidRDefault="00A420E6" w:rsidP="00973698">
      <w:pPr>
        <w:widowControl w:val="0"/>
        <w:suppressAutoHyphens/>
        <w:spacing w:line="240" w:lineRule="auto"/>
        <w:rPr>
          <w:lang w:val="hu-HU"/>
        </w:rPr>
      </w:pPr>
    </w:p>
    <w:p w14:paraId="6E782AD5" w14:textId="77777777" w:rsidR="00A420E6" w:rsidRPr="00973698" w:rsidRDefault="00A420E6" w:rsidP="00973698">
      <w:pPr>
        <w:widowControl w:val="0"/>
        <w:suppressAutoHyphens/>
        <w:spacing w:line="240" w:lineRule="auto"/>
        <w:rPr>
          <w:lang w:val="hu-HU"/>
        </w:rPr>
      </w:pPr>
    </w:p>
    <w:p w14:paraId="13102019"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15.</w:t>
      </w:r>
      <w:r w:rsidRPr="00973698">
        <w:rPr>
          <w:b/>
          <w:bCs/>
          <w:lang w:val="hu-HU"/>
        </w:rPr>
        <w:tab/>
        <w:t>AZ ALKALMAZÁSRA VONATKOZÓ UTASÍTÁSOK</w:t>
      </w:r>
    </w:p>
    <w:p w14:paraId="6CAC1627" w14:textId="77777777" w:rsidR="00A420E6" w:rsidRPr="00973698" w:rsidRDefault="00A420E6" w:rsidP="00973698">
      <w:pPr>
        <w:widowControl w:val="0"/>
        <w:suppressAutoHyphens/>
        <w:spacing w:line="240" w:lineRule="auto"/>
        <w:rPr>
          <w:lang w:val="hu-HU"/>
        </w:rPr>
      </w:pPr>
    </w:p>
    <w:p w14:paraId="20DAC36A" w14:textId="77777777" w:rsidR="00A420E6" w:rsidRPr="00973698" w:rsidRDefault="00A420E6" w:rsidP="00973698">
      <w:pPr>
        <w:widowControl w:val="0"/>
        <w:suppressAutoHyphens/>
        <w:spacing w:line="240" w:lineRule="auto"/>
        <w:rPr>
          <w:lang w:val="hu-HU"/>
        </w:rPr>
      </w:pPr>
    </w:p>
    <w:p w14:paraId="03878D0F" w14:textId="77777777" w:rsidR="00A420E6" w:rsidRPr="00973698" w:rsidRDefault="00A420E6" w:rsidP="00973698">
      <w:pPr>
        <w:widowControl w:val="0"/>
        <w:suppressAutoHyphens/>
        <w:spacing w:line="240" w:lineRule="auto"/>
        <w:rPr>
          <w:lang w:val="hu-HU"/>
        </w:rPr>
      </w:pPr>
    </w:p>
    <w:p w14:paraId="023B19DF"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lastRenderedPageBreak/>
        <w:t>16.</w:t>
      </w:r>
      <w:r w:rsidRPr="00973698">
        <w:rPr>
          <w:b/>
          <w:bCs/>
          <w:lang w:val="hu-HU"/>
        </w:rPr>
        <w:tab/>
        <w:t>BRAILLE ÍRÁSSAL FELTÜNTETETT INFORMÁCIÓK</w:t>
      </w:r>
    </w:p>
    <w:p w14:paraId="305C33F0" w14:textId="77777777" w:rsidR="00A420E6" w:rsidRPr="00973698" w:rsidRDefault="00A420E6" w:rsidP="00973698">
      <w:pPr>
        <w:widowControl w:val="0"/>
        <w:suppressAutoHyphens/>
        <w:spacing w:line="240" w:lineRule="auto"/>
        <w:rPr>
          <w:lang w:val="hu-HU"/>
        </w:rPr>
      </w:pPr>
    </w:p>
    <w:p w14:paraId="5C41534F" w14:textId="77777777" w:rsidR="00A420E6" w:rsidRPr="00973698" w:rsidRDefault="00A420E6" w:rsidP="00973698">
      <w:pPr>
        <w:widowControl w:val="0"/>
        <w:shd w:val="clear" w:color="auto" w:fill="FFFFFF"/>
        <w:suppressAutoHyphens/>
        <w:spacing w:line="240" w:lineRule="auto"/>
        <w:rPr>
          <w:shd w:val="clear" w:color="auto" w:fill="CCCCCC"/>
          <w:lang w:val="hu-HU"/>
        </w:rPr>
      </w:pPr>
      <w:r w:rsidRPr="00973698">
        <w:rPr>
          <w:lang w:val="hu-HU"/>
        </w:rPr>
        <w:t>Terrosa patron</w:t>
      </w:r>
    </w:p>
    <w:p w14:paraId="5125D55D" w14:textId="77777777" w:rsidR="00A420E6" w:rsidRPr="00973698" w:rsidRDefault="00A420E6" w:rsidP="00973698">
      <w:pPr>
        <w:widowControl w:val="0"/>
        <w:suppressAutoHyphens/>
        <w:spacing w:line="240" w:lineRule="auto"/>
        <w:rPr>
          <w:noProof/>
          <w:shd w:val="clear" w:color="auto" w:fill="CCCCCC"/>
          <w:lang w:val="hu-HU"/>
        </w:rPr>
      </w:pPr>
    </w:p>
    <w:p w14:paraId="33773E8E" w14:textId="77777777" w:rsidR="00A420E6" w:rsidRPr="00973698" w:rsidRDefault="00A420E6" w:rsidP="00973698">
      <w:pPr>
        <w:widowControl w:val="0"/>
        <w:suppressAutoHyphens/>
        <w:spacing w:line="240" w:lineRule="auto"/>
        <w:rPr>
          <w:noProof/>
          <w:shd w:val="clear" w:color="auto" w:fill="CCCCCC"/>
          <w:lang w:val="hu-HU"/>
        </w:rPr>
      </w:pPr>
    </w:p>
    <w:p w14:paraId="00A7AB66" w14:textId="77777777" w:rsidR="00A420E6" w:rsidRPr="00973698" w:rsidRDefault="00A420E6" w:rsidP="00973698">
      <w:pPr>
        <w:widowControl w:val="0"/>
        <w:numPr>
          <w:ilvl w:val="0"/>
          <w:numId w:val="26"/>
        </w:numPr>
        <w:pBdr>
          <w:top w:val="single" w:sz="4" w:space="1" w:color="auto"/>
          <w:left w:val="single" w:sz="4" w:space="4" w:color="auto"/>
          <w:bottom w:val="single" w:sz="4" w:space="1" w:color="auto"/>
          <w:right w:val="single" w:sz="4" w:space="4" w:color="auto"/>
        </w:pBdr>
        <w:suppressAutoHyphens/>
        <w:spacing w:line="240" w:lineRule="auto"/>
        <w:ind w:left="0" w:firstLine="0"/>
        <w:outlineLvl w:val="0"/>
        <w:rPr>
          <w:i/>
          <w:noProof/>
          <w:lang w:val="hu-HU"/>
        </w:rPr>
      </w:pPr>
      <w:r w:rsidRPr="00973698">
        <w:rPr>
          <w:b/>
          <w:noProof/>
          <w:lang w:val="hu-HU"/>
        </w:rPr>
        <w:t>EGYEDI AZONOSÍTÓ – 2D VONALKÓD</w:t>
      </w:r>
    </w:p>
    <w:p w14:paraId="3B672B6A" w14:textId="77777777" w:rsidR="00A420E6" w:rsidRPr="00973698" w:rsidRDefault="00A420E6" w:rsidP="00973698">
      <w:pPr>
        <w:widowControl w:val="0"/>
        <w:tabs>
          <w:tab w:val="clear" w:pos="567"/>
        </w:tabs>
        <w:suppressAutoHyphens/>
        <w:spacing w:line="240" w:lineRule="auto"/>
        <w:rPr>
          <w:noProof/>
          <w:lang w:val="hu-HU"/>
        </w:rPr>
      </w:pPr>
    </w:p>
    <w:p w14:paraId="7FF966A9" w14:textId="77777777" w:rsidR="00A420E6" w:rsidRPr="00973698" w:rsidRDefault="00A420E6" w:rsidP="00973698">
      <w:pPr>
        <w:widowControl w:val="0"/>
        <w:suppressAutoHyphens/>
        <w:spacing w:line="240" w:lineRule="auto"/>
        <w:rPr>
          <w:noProof/>
          <w:shd w:val="clear" w:color="auto" w:fill="CCCCCC"/>
          <w:lang w:val="hu-HU"/>
        </w:rPr>
      </w:pPr>
      <w:r w:rsidRPr="00973698">
        <w:rPr>
          <w:noProof/>
          <w:highlight w:val="lightGray"/>
          <w:lang w:val="hu-HU"/>
        </w:rPr>
        <w:t>Egyedi azonosítójú 2D vonalkóddal ellátva.</w:t>
      </w:r>
    </w:p>
    <w:p w14:paraId="1DE44EF1" w14:textId="77777777" w:rsidR="00A420E6" w:rsidRPr="00973698" w:rsidRDefault="00A420E6" w:rsidP="00973698">
      <w:pPr>
        <w:widowControl w:val="0"/>
        <w:suppressAutoHyphens/>
        <w:spacing w:line="240" w:lineRule="auto"/>
        <w:rPr>
          <w:noProof/>
          <w:shd w:val="clear" w:color="auto" w:fill="CCCCCC"/>
          <w:lang w:val="hu-HU"/>
        </w:rPr>
      </w:pPr>
    </w:p>
    <w:p w14:paraId="5AB53C9B" w14:textId="77777777" w:rsidR="00A420E6" w:rsidRPr="00973698" w:rsidRDefault="00A420E6" w:rsidP="00973698">
      <w:pPr>
        <w:widowControl w:val="0"/>
        <w:tabs>
          <w:tab w:val="clear" w:pos="567"/>
        </w:tabs>
        <w:suppressAutoHyphens/>
        <w:spacing w:line="240" w:lineRule="auto"/>
        <w:rPr>
          <w:noProof/>
          <w:lang w:val="hu-HU"/>
        </w:rPr>
      </w:pPr>
    </w:p>
    <w:p w14:paraId="75E2E3F7" w14:textId="77777777" w:rsidR="00A420E6" w:rsidRPr="00973698" w:rsidRDefault="00A420E6" w:rsidP="00973698">
      <w:pPr>
        <w:widowControl w:val="0"/>
        <w:numPr>
          <w:ilvl w:val="0"/>
          <w:numId w:val="26"/>
        </w:numPr>
        <w:pBdr>
          <w:top w:val="single" w:sz="4" w:space="1" w:color="auto"/>
          <w:left w:val="single" w:sz="4" w:space="4" w:color="auto"/>
          <w:bottom w:val="single" w:sz="4" w:space="1" w:color="auto"/>
          <w:right w:val="single" w:sz="4" w:space="4" w:color="auto"/>
        </w:pBdr>
        <w:suppressAutoHyphens/>
        <w:spacing w:line="240" w:lineRule="auto"/>
        <w:ind w:left="0" w:firstLine="0"/>
        <w:outlineLvl w:val="0"/>
        <w:rPr>
          <w:i/>
          <w:noProof/>
          <w:lang w:val="hu-HU"/>
        </w:rPr>
      </w:pPr>
      <w:r w:rsidRPr="00973698">
        <w:rPr>
          <w:b/>
          <w:noProof/>
          <w:lang w:val="hu-HU"/>
        </w:rPr>
        <w:t>EGYEDI AZONOSÍTÓ OLVASHATÓ FORMÁTUMA</w:t>
      </w:r>
    </w:p>
    <w:p w14:paraId="1C507CE2" w14:textId="77777777" w:rsidR="00A420E6" w:rsidRPr="00973698" w:rsidRDefault="00A420E6" w:rsidP="00973698">
      <w:pPr>
        <w:widowControl w:val="0"/>
        <w:tabs>
          <w:tab w:val="clear" w:pos="567"/>
        </w:tabs>
        <w:suppressAutoHyphens/>
        <w:spacing w:line="240" w:lineRule="auto"/>
        <w:rPr>
          <w:noProof/>
          <w:lang w:val="hu-HU"/>
        </w:rPr>
      </w:pPr>
    </w:p>
    <w:p w14:paraId="56D3B135" w14:textId="0193102D" w:rsidR="00A420E6" w:rsidRPr="00973698" w:rsidRDefault="00A420E6" w:rsidP="00973698">
      <w:pPr>
        <w:widowControl w:val="0"/>
        <w:suppressAutoHyphens/>
        <w:spacing w:line="240" w:lineRule="auto"/>
        <w:rPr>
          <w:color w:val="008000"/>
          <w:lang w:val="hu-HU"/>
        </w:rPr>
      </w:pPr>
      <w:r w:rsidRPr="00973698">
        <w:rPr>
          <w:lang w:val="hu-HU"/>
        </w:rPr>
        <w:t>PC</w:t>
      </w:r>
    </w:p>
    <w:p w14:paraId="1242268F" w14:textId="01E0504A" w:rsidR="00A420E6" w:rsidRPr="00973698" w:rsidRDefault="00A420E6" w:rsidP="00973698">
      <w:pPr>
        <w:widowControl w:val="0"/>
        <w:suppressAutoHyphens/>
        <w:spacing w:line="240" w:lineRule="auto"/>
        <w:rPr>
          <w:lang w:val="hu-HU"/>
        </w:rPr>
      </w:pPr>
      <w:r w:rsidRPr="00973698">
        <w:rPr>
          <w:lang w:val="hu-HU"/>
        </w:rPr>
        <w:t>SN</w:t>
      </w:r>
    </w:p>
    <w:p w14:paraId="0ECDE96F" w14:textId="3E03E2F0" w:rsidR="00A420E6" w:rsidRPr="00973698" w:rsidRDefault="00A420E6" w:rsidP="00973698">
      <w:pPr>
        <w:widowControl w:val="0"/>
        <w:suppressAutoHyphens/>
        <w:spacing w:line="240" w:lineRule="auto"/>
        <w:rPr>
          <w:lang w:val="hu-HU"/>
        </w:rPr>
      </w:pPr>
      <w:r w:rsidRPr="00973698">
        <w:rPr>
          <w:highlight w:val="lightGray"/>
          <w:lang w:val="hu-HU"/>
        </w:rPr>
        <w:t>NN</w:t>
      </w:r>
    </w:p>
    <w:p w14:paraId="0C81049E" w14:textId="77777777" w:rsidR="00A420E6" w:rsidRPr="00973698" w:rsidRDefault="00A420E6" w:rsidP="00973698">
      <w:pPr>
        <w:widowControl w:val="0"/>
        <w:tabs>
          <w:tab w:val="clear" w:pos="567"/>
        </w:tabs>
        <w:suppressAutoHyphens/>
        <w:spacing w:line="240" w:lineRule="auto"/>
        <w:rPr>
          <w:noProof/>
          <w:vanish/>
          <w:lang w:val="hu-HU"/>
        </w:rPr>
      </w:pPr>
    </w:p>
    <w:p w14:paraId="4C9AEB34" w14:textId="77777777" w:rsidR="00A420E6" w:rsidRPr="00973698" w:rsidRDefault="00A420E6" w:rsidP="00973698">
      <w:pPr>
        <w:widowControl w:val="0"/>
        <w:tabs>
          <w:tab w:val="clear" w:pos="567"/>
        </w:tabs>
        <w:suppressAutoHyphens/>
        <w:spacing w:line="240" w:lineRule="auto"/>
        <w:rPr>
          <w:noProof/>
          <w:vanish/>
          <w:lang w:val="hu-HU"/>
        </w:rPr>
      </w:pPr>
    </w:p>
    <w:p w14:paraId="6E3E0081" w14:textId="77777777" w:rsidR="00A420E6" w:rsidRPr="00973698" w:rsidRDefault="00A420E6" w:rsidP="00973698">
      <w:pPr>
        <w:widowControl w:val="0"/>
        <w:suppressAutoHyphens/>
        <w:spacing w:line="240" w:lineRule="auto"/>
        <w:rPr>
          <w:lang w:val="hu-HU"/>
        </w:rPr>
      </w:pPr>
      <w:r w:rsidRPr="00973698">
        <w:rPr>
          <w:b/>
          <w:bCs/>
          <w:u w:val="single"/>
          <w:lang w:val="hu-HU"/>
        </w:rPr>
        <w:br w:type="page"/>
      </w:r>
    </w:p>
    <w:p w14:paraId="5BA6542A" w14:textId="77777777" w:rsidR="00BE7EA1" w:rsidRPr="00973698" w:rsidRDefault="00BE7EA1" w:rsidP="00973698">
      <w:pPr>
        <w:widowControl w:val="0"/>
        <w:suppressAutoHyphens/>
        <w:spacing w:line="240" w:lineRule="auto"/>
        <w:rPr>
          <w:lang w:val="hu-HU"/>
        </w:rPr>
      </w:pPr>
    </w:p>
    <w:p w14:paraId="16F7C07A" w14:textId="77777777" w:rsidR="00A420E6" w:rsidRPr="00973698" w:rsidRDefault="00A420E6" w:rsidP="00973698">
      <w:pPr>
        <w:widowControl w:val="0"/>
        <w:suppressAutoHyphens/>
        <w:spacing w:line="240" w:lineRule="auto"/>
        <w:rPr>
          <w:lang w:val="hu-HU"/>
        </w:rPr>
      </w:pPr>
    </w:p>
    <w:p w14:paraId="399FCD68"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r w:rsidRPr="00973698">
        <w:rPr>
          <w:b/>
          <w:bCs/>
          <w:lang w:val="hu-HU"/>
        </w:rPr>
        <w:t>A KÜLSŐ CSOMAGOLÁSON FELTÜNTETENDŐ ADATOK</w:t>
      </w:r>
    </w:p>
    <w:p w14:paraId="4297D464"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p>
    <w:p w14:paraId="55BBD05A" w14:textId="77777777" w:rsidR="00A420E6" w:rsidRPr="00973698" w:rsidRDefault="00A420E6"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r w:rsidRPr="00973698">
        <w:rPr>
          <w:b/>
          <w:bCs/>
          <w:lang w:val="hu-HU"/>
        </w:rPr>
        <w:t>KÜLSŐ DOBOZ A PATRON ÉS INJEKCIÓS TOLL KÉSZLETHEZ</w:t>
      </w:r>
    </w:p>
    <w:p w14:paraId="2134E63D" w14:textId="77777777" w:rsidR="00A420E6" w:rsidRPr="00973698" w:rsidRDefault="00A420E6" w:rsidP="00973698">
      <w:pPr>
        <w:widowControl w:val="0"/>
        <w:suppressAutoHyphens/>
        <w:spacing w:line="240" w:lineRule="auto"/>
        <w:rPr>
          <w:lang w:val="hu-HU"/>
        </w:rPr>
      </w:pPr>
    </w:p>
    <w:p w14:paraId="057167F6" w14:textId="77777777"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w:t>
      </w:r>
      <w:r w:rsidRPr="00973698">
        <w:rPr>
          <w:b/>
          <w:bCs/>
          <w:lang w:val="hu-HU"/>
        </w:rPr>
        <w:tab/>
        <w:t>A GYÓGYSZER NEVE</w:t>
      </w:r>
    </w:p>
    <w:p w14:paraId="6AAE0BE0" w14:textId="77777777" w:rsidR="00BE7EA1" w:rsidRPr="00973698" w:rsidRDefault="00BE7EA1" w:rsidP="00973698">
      <w:pPr>
        <w:widowControl w:val="0"/>
        <w:suppressAutoHyphens/>
        <w:spacing w:line="240" w:lineRule="auto"/>
        <w:rPr>
          <w:lang w:val="hu-HU"/>
        </w:rPr>
      </w:pPr>
    </w:p>
    <w:p w14:paraId="320A8377" w14:textId="77777777" w:rsidR="00BE7EA1" w:rsidRPr="00973698" w:rsidRDefault="00BE7EA1" w:rsidP="00973698">
      <w:pPr>
        <w:widowControl w:val="0"/>
        <w:suppressAutoHyphens/>
        <w:spacing w:line="240" w:lineRule="auto"/>
        <w:rPr>
          <w:lang w:val="hu-HU"/>
        </w:rPr>
      </w:pPr>
      <w:r w:rsidRPr="00973698">
        <w:rPr>
          <w:lang w:val="hu-HU"/>
        </w:rPr>
        <w:t>Terrosa 20 mikrogramm/80 mikroliter oldatos injekció</w:t>
      </w:r>
    </w:p>
    <w:p w14:paraId="58624611" w14:textId="77777777" w:rsidR="00BE7EA1" w:rsidRPr="00973698" w:rsidRDefault="00BE7EA1" w:rsidP="00973698">
      <w:pPr>
        <w:widowControl w:val="0"/>
        <w:numPr>
          <w:ilvl w:val="12"/>
          <w:numId w:val="0"/>
        </w:numPr>
        <w:suppressAutoHyphens/>
        <w:spacing w:line="240" w:lineRule="auto"/>
        <w:rPr>
          <w:bCs/>
          <w:lang w:val="hu-HU"/>
        </w:rPr>
      </w:pPr>
      <w:r w:rsidRPr="00973698">
        <w:rPr>
          <w:lang w:val="hu-HU"/>
        </w:rPr>
        <w:t>teriparatid</w:t>
      </w:r>
    </w:p>
    <w:p w14:paraId="4D26F236" w14:textId="77777777" w:rsidR="00BE7EA1" w:rsidRPr="00973698" w:rsidRDefault="00BE7EA1" w:rsidP="00973698">
      <w:pPr>
        <w:widowControl w:val="0"/>
        <w:suppressAutoHyphens/>
        <w:spacing w:line="240" w:lineRule="auto"/>
        <w:rPr>
          <w:lang w:val="hu-HU"/>
        </w:rPr>
      </w:pPr>
    </w:p>
    <w:p w14:paraId="6A26DB01" w14:textId="77777777" w:rsidR="00D52543" w:rsidRPr="00973698" w:rsidRDefault="00D52543" w:rsidP="00973698">
      <w:pPr>
        <w:widowControl w:val="0"/>
        <w:suppressAutoHyphens/>
        <w:spacing w:line="240" w:lineRule="auto"/>
        <w:rPr>
          <w:lang w:val="hu-HU"/>
        </w:rPr>
      </w:pPr>
    </w:p>
    <w:p w14:paraId="6FACA9F3" w14:textId="77777777"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2.</w:t>
      </w:r>
      <w:r w:rsidRPr="00973698">
        <w:rPr>
          <w:b/>
          <w:bCs/>
          <w:lang w:val="hu-HU"/>
        </w:rPr>
        <w:tab/>
        <w:t>HATÓANYAG(OK) MEGNEVEZÉSE</w:t>
      </w:r>
    </w:p>
    <w:p w14:paraId="4E00C165" w14:textId="77777777" w:rsidR="00BE7EA1" w:rsidRPr="00973698" w:rsidRDefault="00BE7EA1" w:rsidP="00973698">
      <w:pPr>
        <w:widowControl w:val="0"/>
        <w:suppressAutoHyphens/>
        <w:spacing w:line="240" w:lineRule="auto"/>
        <w:rPr>
          <w:lang w:val="hu-HU"/>
        </w:rPr>
      </w:pPr>
    </w:p>
    <w:p w14:paraId="0E080BBF" w14:textId="69CE550E" w:rsidR="00BE7EA1" w:rsidRPr="00973698" w:rsidRDefault="00BE7EA1" w:rsidP="00973698">
      <w:pPr>
        <w:widowControl w:val="0"/>
        <w:tabs>
          <w:tab w:val="clear" w:pos="567"/>
        </w:tabs>
        <w:suppressAutoHyphens/>
        <w:snapToGrid w:val="0"/>
        <w:spacing w:line="240" w:lineRule="auto"/>
        <w:ind w:right="-2"/>
        <w:rPr>
          <w:lang w:val="hu-HU"/>
        </w:rPr>
      </w:pPr>
      <w:r w:rsidRPr="00973698">
        <w:rPr>
          <w:lang w:val="hu-HU"/>
        </w:rPr>
        <w:t>80</w:t>
      </w:r>
      <w:r w:rsidR="006E15BE" w:rsidRPr="00973698">
        <w:rPr>
          <w:lang w:val="hu-HU"/>
        </w:rPr>
        <w:t> </w:t>
      </w:r>
      <w:r w:rsidRPr="00973698">
        <w:rPr>
          <w:lang w:val="hu-HU"/>
        </w:rPr>
        <w:t>mikroliteres adagonként 20</w:t>
      </w:r>
      <w:r w:rsidR="006E15BE" w:rsidRPr="00973698">
        <w:rPr>
          <w:lang w:val="hu-HU"/>
        </w:rPr>
        <w:t> </w:t>
      </w:r>
      <w:r w:rsidRPr="00973698">
        <w:rPr>
          <w:lang w:val="hu-HU"/>
        </w:rPr>
        <w:t xml:space="preserve">mikrogramm teriparatidot tartalmaz. </w:t>
      </w:r>
    </w:p>
    <w:p w14:paraId="65B75FDF" w14:textId="71A728B3" w:rsidR="00BE7EA1" w:rsidRPr="00973698" w:rsidRDefault="00BE7EA1" w:rsidP="00973698">
      <w:pPr>
        <w:widowControl w:val="0"/>
        <w:tabs>
          <w:tab w:val="clear" w:pos="567"/>
        </w:tabs>
        <w:suppressAutoHyphens/>
        <w:snapToGrid w:val="0"/>
        <w:spacing w:line="240" w:lineRule="auto"/>
        <w:ind w:right="-2"/>
        <w:rPr>
          <w:lang w:val="hu-HU"/>
        </w:rPr>
      </w:pPr>
      <w:r w:rsidRPr="00973698">
        <w:rPr>
          <w:lang w:val="hu-HU"/>
        </w:rPr>
        <w:t>28</w:t>
      </w:r>
      <w:r w:rsidR="006E15BE" w:rsidRPr="00973698">
        <w:rPr>
          <w:lang w:val="hu-HU"/>
        </w:rPr>
        <w:t> </w:t>
      </w:r>
      <w:r w:rsidRPr="00973698">
        <w:rPr>
          <w:lang w:val="hu-HU"/>
        </w:rPr>
        <w:t>adagot tartalmaz (</w:t>
      </w:r>
      <w:r w:rsidR="009E0F1A" w:rsidRPr="00973698">
        <w:rPr>
          <w:lang w:val="hu-HU"/>
        </w:rPr>
        <w:t xml:space="preserve">adagonként </w:t>
      </w:r>
      <w:r w:rsidRPr="00973698">
        <w:rPr>
          <w:lang w:val="hu-HU"/>
        </w:rPr>
        <w:t>80</w:t>
      </w:r>
      <w:r w:rsidR="006E15BE" w:rsidRPr="00973698">
        <w:rPr>
          <w:lang w:val="hu-HU"/>
        </w:rPr>
        <w:t> </w:t>
      </w:r>
      <w:r w:rsidRPr="00973698">
        <w:rPr>
          <w:lang w:val="hu-HU"/>
        </w:rPr>
        <w:t>mikroliter</w:t>
      </w:r>
      <w:r w:rsidR="003312B3" w:rsidRPr="00973698">
        <w:rPr>
          <w:lang w:val="hu-HU"/>
        </w:rPr>
        <w:t>,</w:t>
      </w:r>
      <w:r w:rsidR="009E0F1A" w:rsidRPr="00973698">
        <w:rPr>
          <w:lang w:val="hu-HU"/>
        </w:rPr>
        <w:t xml:space="preserve"> azaz</w:t>
      </w:r>
      <w:r w:rsidRPr="00973698">
        <w:rPr>
          <w:lang w:val="hu-HU"/>
        </w:rPr>
        <w:t xml:space="preserve"> 20</w:t>
      </w:r>
      <w:r w:rsidR="006E15BE" w:rsidRPr="00973698">
        <w:rPr>
          <w:lang w:val="hu-HU"/>
        </w:rPr>
        <w:t> </w:t>
      </w:r>
      <w:r w:rsidRPr="00973698">
        <w:rPr>
          <w:lang w:val="hu-HU"/>
        </w:rPr>
        <w:t>mikrogramm)</w:t>
      </w:r>
      <w:r w:rsidR="00591FF3">
        <w:rPr>
          <w:lang w:val="hu-HU"/>
        </w:rPr>
        <w:t xml:space="preserve"> patrononként.</w:t>
      </w:r>
    </w:p>
    <w:p w14:paraId="46E5E4C6" w14:textId="77777777" w:rsidR="00BE7EA1" w:rsidRPr="00973698" w:rsidRDefault="00BE7EA1" w:rsidP="00973698">
      <w:pPr>
        <w:widowControl w:val="0"/>
        <w:suppressAutoHyphens/>
        <w:spacing w:line="240" w:lineRule="auto"/>
        <w:rPr>
          <w:lang w:val="hu-HU"/>
        </w:rPr>
      </w:pPr>
    </w:p>
    <w:p w14:paraId="7C8655F2" w14:textId="77777777" w:rsidR="00D52543" w:rsidRPr="00973698" w:rsidRDefault="00D52543" w:rsidP="00973698">
      <w:pPr>
        <w:widowControl w:val="0"/>
        <w:suppressAutoHyphens/>
        <w:spacing w:line="240" w:lineRule="auto"/>
        <w:rPr>
          <w:lang w:val="hu-HU"/>
        </w:rPr>
      </w:pPr>
    </w:p>
    <w:p w14:paraId="489C12D5" w14:textId="77777777"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3.</w:t>
      </w:r>
      <w:r w:rsidRPr="00973698">
        <w:rPr>
          <w:b/>
          <w:bCs/>
          <w:lang w:val="hu-HU"/>
        </w:rPr>
        <w:tab/>
        <w:t>SEGÉDANYAGOK FELSOROLÁSA</w:t>
      </w:r>
    </w:p>
    <w:p w14:paraId="268B6134" w14:textId="77777777" w:rsidR="00BE7EA1" w:rsidRPr="00973698" w:rsidRDefault="00BE7EA1" w:rsidP="00973698">
      <w:pPr>
        <w:widowControl w:val="0"/>
        <w:tabs>
          <w:tab w:val="clear" w:pos="567"/>
        </w:tabs>
        <w:suppressAutoHyphens/>
        <w:snapToGrid w:val="0"/>
        <w:spacing w:line="240" w:lineRule="auto"/>
        <w:ind w:right="-2"/>
        <w:rPr>
          <w:lang w:val="hu-HU"/>
        </w:rPr>
      </w:pPr>
    </w:p>
    <w:p w14:paraId="4C1CC9FA" w14:textId="1D3084B1" w:rsidR="00BE7EA1" w:rsidRPr="00973698" w:rsidRDefault="00BE7EA1" w:rsidP="00973698">
      <w:pPr>
        <w:widowControl w:val="0"/>
        <w:tabs>
          <w:tab w:val="clear" w:pos="567"/>
        </w:tabs>
        <w:suppressAutoHyphens/>
        <w:snapToGrid w:val="0"/>
        <w:spacing w:line="240" w:lineRule="auto"/>
        <w:ind w:right="-2"/>
        <w:rPr>
          <w:lang w:val="hu-HU"/>
        </w:rPr>
      </w:pPr>
      <w:r w:rsidRPr="00973698">
        <w:rPr>
          <w:lang w:val="hu-HU"/>
        </w:rPr>
        <w:t>Segédanyagok: tömény ecetsav, nátrium-acetát-trihidrát, mannit, meta</w:t>
      </w:r>
      <w:r w:rsidR="005E62EC" w:rsidRPr="00973698">
        <w:rPr>
          <w:lang w:val="hu-HU"/>
        </w:rPr>
        <w:t>-</w:t>
      </w:r>
      <w:r w:rsidRPr="00973698">
        <w:rPr>
          <w:lang w:val="hu-HU"/>
        </w:rPr>
        <w:t>krezol, sósav (a kémhatás (pH) beállítására), nátrium-hidroxid (a kémhatás (pH) beállítására), injekcióhoz való víz.</w:t>
      </w:r>
      <w:r w:rsidR="00396537" w:rsidRPr="00973698">
        <w:rPr>
          <w:lang w:val="hu-HU"/>
        </w:rPr>
        <w:t xml:space="preserve"> </w:t>
      </w:r>
      <w:r w:rsidR="00396537" w:rsidRPr="00973698">
        <w:rPr>
          <w:highlight w:val="lightGray"/>
          <w:lang w:val="hu-HU"/>
        </w:rPr>
        <w:t>További információért kérjük, olvassa el a mellékelt betegtájékoztatót.</w:t>
      </w:r>
    </w:p>
    <w:p w14:paraId="077D5D9B" w14:textId="77777777" w:rsidR="00BE7EA1" w:rsidRPr="00973698" w:rsidRDefault="00BE7EA1" w:rsidP="00973698">
      <w:pPr>
        <w:widowControl w:val="0"/>
        <w:suppressAutoHyphens/>
        <w:spacing w:line="240" w:lineRule="auto"/>
        <w:rPr>
          <w:lang w:val="hu-HU"/>
        </w:rPr>
      </w:pPr>
    </w:p>
    <w:p w14:paraId="6F7CB85B" w14:textId="77777777" w:rsidR="00D52543" w:rsidRPr="00973698" w:rsidRDefault="00D52543" w:rsidP="00973698">
      <w:pPr>
        <w:widowControl w:val="0"/>
        <w:suppressAutoHyphens/>
        <w:spacing w:line="240" w:lineRule="auto"/>
        <w:rPr>
          <w:lang w:val="hu-HU"/>
        </w:rPr>
      </w:pPr>
    </w:p>
    <w:p w14:paraId="1EB96BFA" w14:textId="77777777"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4.</w:t>
      </w:r>
      <w:r w:rsidRPr="00973698">
        <w:rPr>
          <w:b/>
          <w:bCs/>
          <w:lang w:val="hu-HU"/>
        </w:rPr>
        <w:tab/>
        <w:t>GYÓGYSZERFORMA ÉS TARTALOM</w:t>
      </w:r>
    </w:p>
    <w:p w14:paraId="4A702578" w14:textId="77777777" w:rsidR="00BE7EA1" w:rsidRPr="00973698" w:rsidRDefault="00BE7EA1" w:rsidP="00973698">
      <w:pPr>
        <w:widowControl w:val="0"/>
        <w:suppressAutoHyphens/>
        <w:spacing w:line="240" w:lineRule="auto"/>
        <w:rPr>
          <w:lang w:val="hu-HU"/>
        </w:rPr>
      </w:pPr>
    </w:p>
    <w:p w14:paraId="4B5A49A8" w14:textId="77777777" w:rsidR="00BE7EA1" w:rsidRPr="00973698" w:rsidRDefault="00BE7EA1" w:rsidP="00973698">
      <w:pPr>
        <w:widowControl w:val="0"/>
        <w:suppressAutoHyphens/>
        <w:spacing w:line="240" w:lineRule="auto"/>
        <w:rPr>
          <w:lang w:val="hu-HU"/>
        </w:rPr>
      </w:pPr>
      <w:r w:rsidRPr="00973698">
        <w:rPr>
          <w:highlight w:val="lightGray"/>
          <w:lang w:val="hu-HU"/>
        </w:rPr>
        <w:t>Oldatos injekció</w:t>
      </w:r>
    </w:p>
    <w:p w14:paraId="61C87C6F" w14:textId="77777777" w:rsidR="00BE7EA1" w:rsidRPr="00973698" w:rsidRDefault="00BE7EA1" w:rsidP="00973698">
      <w:pPr>
        <w:widowControl w:val="0"/>
        <w:suppressAutoHyphens/>
        <w:spacing w:line="240" w:lineRule="auto"/>
        <w:rPr>
          <w:lang w:val="hu-HU"/>
        </w:rPr>
      </w:pPr>
    </w:p>
    <w:p w14:paraId="635A9653" w14:textId="180100EE" w:rsidR="003353E3" w:rsidRPr="00973698" w:rsidRDefault="00BE7EA1" w:rsidP="00973698">
      <w:pPr>
        <w:widowControl w:val="0"/>
        <w:suppressAutoHyphens/>
        <w:spacing w:line="240" w:lineRule="auto"/>
        <w:rPr>
          <w:lang w:val="hu-HU"/>
        </w:rPr>
      </w:pPr>
      <w:r w:rsidRPr="00973698">
        <w:rPr>
          <w:lang w:val="hu-HU"/>
        </w:rPr>
        <w:t>1</w:t>
      </w:r>
      <w:r w:rsidR="0006690A" w:rsidRPr="00973698">
        <w:rPr>
          <w:lang w:val="hu-HU"/>
        </w:rPr>
        <w:t> </w:t>
      </w:r>
      <w:r w:rsidRPr="00973698">
        <w:rPr>
          <w:lang w:val="hu-HU"/>
        </w:rPr>
        <w:t>Terrosa patron</w:t>
      </w:r>
    </w:p>
    <w:p w14:paraId="2545CC7D" w14:textId="798D6726" w:rsidR="00BE7EA1" w:rsidRPr="00973698" w:rsidRDefault="00BE7EA1" w:rsidP="00973698">
      <w:pPr>
        <w:widowControl w:val="0"/>
        <w:suppressAutoHyphens/>
        <w:spacing w:line="240" w:lineRule="auto"/>
        <w:rPr>
          <w:lang w:val="hu-HU"/>
        </w:rPr>
      </w:pPr>
      <w:r w:rsidRPr="00973698">
        <w:rPr>
          <w:lang w:val="hu-HU"/>
        </w:rPr>
        <w:t>1</w:t>
      </w:r>
      <w:r w:rsidR="0006690A" w:rsidRPr="00973698">
        <w:rPr>
          <w:lang w:val="hu-HU"/>
        </w:rPr>
        <w:t> </w:t>
      </w:r>
      <w:r w:rsidRPr="00973698">
        <w:rPr>
          <w:lang w:val="hu-HU"/>
        </w:rPr>
        <w:t>Terrosa Pen</w:t>
      </w:r>
      <w:r w:rsidR="00AE690D" w:rsidRPr="00973698">
        <w:rPr>
          <w:lang w:val="hu-HU"/>
        </w:rPr>
        <w:t xml:space="preserve"> injekciós toll</w:t>
      </w:r>
    </w:p>
    <w:p w14:paraId="01C2A531" w14:textId="77777777" w:rsidR="00BE7EA1" w:rsidRPr="00973698" w:rsidRDefault="00BE7EA1" w:rsidP="00973698">
      <w:pPr>
        <w:widowControl w:val="0"/>
        <w:suppressAutoHyphens/>
        <w:spacing w:line="240" w:lineRule="auto"/>
        <w:rPr>
          <w:lang w:val="hu-HU"/>
        </w:rPr>
      </w:pPr>
    </w:p>
    <w:p w14:paraId="2347EABF" w14:textId="40BB21F4" w:rsidR="0078790C" w:rsidRPr="00973698" w:rsidRDefault="0078790C" w:rsidP="00973698">
      <w:pPr>
        <w:widowControl w:val="0"/>
        <w:suppressAutoHyphens/>
        <w:spacing w:line="240" w:lineRule="auto"/>
        <w:rPr>
          <w:lang w:val="hu-HU"/>
        </w:rPr>
      </w:pPr>
      <w:r w:rsidRPr="00973698">
        <w:rPr>
          <w:lang w:val="hu-HU"/>
        </w:rPr>
        <w:t>28</w:t>
      </w:r>
      <w:r w:rsidR="0006690A" w:rsidRPr="00973698">
        <w:rPr>
          <w:lang w:val="hu-HU"/>
        </w:rPr>
        <w:t> </w:t>
      </w:r>
      <w:r w:rsidRPr="00973698">
        <w:rPr>
          <w:lang w:val="hu-HU"/>
        </w:rPr>
        <w:t>adag</w:t>
      </w:r>
    </w:p>
    <w:p w14:paraId="19055FBB" w14:textId="77777777" w:rsidR="0078790C" w:rsidRPr="00973698" w:rsidRDefault="0078790C" w:rsidP="00973698">
      <w:pPr>
        <w:widowControl w:val="0"/>
        <w:suppressAutoHyphens/>
        <w:spacing w:line="240" w:lineRule="auto"/>
        <w:rPr>
          <w:lang w:val="hu-HU"/>
        </w:rPr>
      </w:pPr>
    </w:p>
    <w:p w14:paraId="7E365834" w14:textId="77777777" w:rsidR="008677FF" w:rsidRPr="00973698" w:rsidRDefault="008677FF" w:rsidP="00973698">
      <w:pPr>
        <w:widowControl w:val="0"/>
        <w:suppressAutoHyphens/>
        <w:spacing w:line="240" w:lineRule="auto"/>
        <w:rPr>
          <w:lang w:val="hu-HU"/>
        </w:rPr>
      </w:pPr>
      <w:r w:rsidRPr="00973698">
        <w:rPr>
          <w:lang w:val="hu-HU"/>
        </w:rPr>
        <w:t>Külön nem értékesíthető.</w:t>
      </w:r>
    </w:p>
    <w:p w14:paraId="05E2C9D7" w14:textId="77777777" w:rsidR="00B47CB6" w:rsidRPr="00973698" w:rsidRDefault="00B47CB6" w:rsidP="00973698">
      <w:pPr>
        <w:widowControl w:val="0"/>
        <w:suppressAutoHyphens/>
        <w:spacing w:line="240" w:lineRule="auto"/>
        <w:rPr>
          <w:lang w:val="hu-HU"/>
        </w:rPr>
      </w:pPr>
    </w:p>
    <w:p w14:paraId="6865F5D3" w14:textId="77777777" w:rsidR="000E49AD" w:rsidRPr="00973698" w:rsidRDefault="000E49AD" w:rsidP="00973698">
      <w:pPr>
        <w:widowControl w:val="0"/>
        <w:suppressAutoHyphens/>
        <w:spacing w:line="240" w:lineRule="auto"/>
        <w:rPr>
          <w:lang w:val="hu-HU"/>
        </w:rPr>
      </w:pPr>
    </w:p>
    <w:p w14:paraId="2A948CC0" w14:textId="77777777"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5.</w:t>
      </w:r>
      <w:r w:rsidRPr="00973698">
        <w:rPr>
          <w:b/>
          <w:bCs/>
          <w:lang w:val="hu-HU"/>
        </w:rPr>
        <w:tab/>
        <w:t>AZ ALKALMAZÁSSAL KAPCSOLATOS TUDNIVALÓK ÉS AZ ALKALMAZÁS MÓDJA(I)</w:t>
      </w:r>
    </w:p>
    <w:p w14:paraId="1FE86736" w14:textId="77777777" w:rsidR="00BE7EA1" w:rsidRPr="00973698" w:rsidRDefault="00BE7EA1" w:rsidP="00973698">
      <w:pPr>
        <w:widowControl w:val="0"/>
        <w:suppressAutoHyphens/>
        <w:spacing w:line="240" w:lineRule="auto"/>
        <w:rPr>
          <w:lang w:val="hu-HU"/>
        </w:rPr>
      </w:pPr>
    </w:p>
    <w:p w14:paraId="31CC44B5" w14:textId="66125EF0" w:rsidR="003353E3" w:rsidRPr="00973698" w:rsidRDefault="00EC1CF1" w:rsidP="00973698">
      <w:pPr>
        <w:widowControl w:val="0"/>
        <w:suppressAutoHyphens/>
        <w:spacing w:line="240" w:lineRule="auto"/>
        <w:rPr>
          <w:lang w:val="hu-HU"/>
        </w:rPr>
      </w:pPr>
      <w:r w:rsidRPr="00973698">
        <w:rPr>
          <w:lang w:val="hu-HU"/>
        </w:rPr>
        <w:t xml:space="preserve">A patron és injekciós toll készlet a kezelés megkezdéséhez használandó. </w:t>
      </w:r>
      <w:r w:rsidR="003353E3" w:rsidRPr="00973698">
        <w:rPr>
          <w:lang w:val="hu-HU"/>
        </w:rPr>
        <w:t>Ne távolítsa el a patront az injekciós tollból a 28</w:t>
      </w:r>
      <w:r w:rsidR="0006690A" w:rsidRPr="00973698">
        <w:rPr>
          <w:lang w:val="hu-HU"/>
        </w:rPr>
        <w:t> </w:t>
      </w:r>
      <w:r w:rsidR="003353E3" w:rsidRPr="00973698">
        <w:rPr>
          <w:lang w:val="hu-HU"/>
        </w:rPr>
        <w:t>napos használat során.</w:t>
      </w:r>
    </w:p>
    <w:p w14:paraId="06A56667" w14:textId="77777777" w:rsidR="0078790C" w:rsidRPr="00973698" w:rsidRDefault="0078790C" w:rsidP="00973698">
      <w:pPr>
        <w:widowControl w:val="0"/>
        <w:suppressAutoHyphens/>
        <w:spacing w:line="240" w:lineRule="auto"/>
        <w:rPr>
          <w:lang w:val="hu-HU"/>
        </w:rPr>
      </w:pPr>
    </w:p>
    <w:p w14:paraId="1256219D" w14:textId="34D16100" w:rsidR="00BE7EA1" w:rsidRPr="00973698" w:rsidRDefault="006E4EFB" w:rsidP="00973698">
      <w:pPr>
        <w:widowControl w:val="0"/>
        <w:suppressAutoHyphens/>
        <w:spacing w:line="240" w:lineRule="auto"/>
        <w:rPr>
          <w:lang w:val="hu-HU"/>
        </w:rPr>
      </w:pPr>
      <w:r w:rsidRPr="00973698">
        <w:rPr>
          <w:lang w:val="hu-HU"/>
        </w:rPr>
        <w:t xml:space="preserve">Alkalmazás </w:t>
      </w:r>
      <w:r w:rsidR="00BE7EA1" w:rsidRPr="00973698">
        <w:rPr>
          <w:lang w:val="hu-HU"/>
        </w:rPr>
        <w:t xml:space="preserve">előtt olvassa el a mellékelt Terrosa patron betegtájékoztatót és Terrosa Pen </w:t>
      </w:r>
      <w:r w:rsidR="00AE690D" w:rsidRPr="00973698">
        <w:rPr>
          <w:lang w:val="hu-HU"/>
        </w:rPr>
        <w:t xml:space="preserve">injekciós toll </w:t>
      </w:r>
      <w:r w:rsidR="00BE7EA1" w:rsidRPr="00973698">
        <w:rPr>
          <w:lang w:val="hu-HU"/>
        </w:rPr>
        <w:t>használati uta</w:t>
      </w:r>
      <w:r w:rsidR="00C6439E" w:rsidRPr="00973698">
        <w:rPr>
          <w:lang w:val="hu-HU"/>
        </w:rPr>
        <w:t>sítást</w:t>
      </w:r>
      <w:r w:rsidR="00BE7EA1" w:rsidRPr="00973698">
        <w:rPr>
          <w:lang w:val="hu-HU"/>
        </w:rPr>
        <w:t>!</w:t>
      </w:r>
    </w:p>
    <w:p w14:paraId="0D542D40" w14:textId="77777777" w:rsidR="00BE7EA1" w:rsidRPr="00973698" w:rsidRDefault="00BE7EA1" w:rsidP="00973698">
      <w:pPr>
        <w:widowControl w:val="0"/>
        <w:suppressAutoHyphens/>
        <w:spacing w:line="240" w:lineRule="auto"/>
        <w:rPr>
          <w:lang w:val="hu-HU"/>
        </w:rPr>
      </w:pPr>
      <w:r w:rsidRPr="00973698">
        <w:rPr>
          <w:lang w:val="hu-HU"/>
        </w:rPr>
        <w:t>Subcutan alkalmazásra.</w:t>
      </w:r>
    </w:p>
    <w:p w14:paraId="71589FFA" w14:textId="77777777" w:rsidR="00BE7EA1" w:rsidRPr="00973698" w:rsidRDefault="00BE7EA1" w:rsidP="00973698">
      <w:pPr>
        <w:widowControl w:val="0"/>
        <w:suppressAutoHyphens/>
        <w:spacing w:line="240" w:lineRule="auto"/>
        <w:rPr>
          <w:lang w:val="hu-HU"/>
        </w:rPr>
      </w:pPr>
    </w:p>
    <w:p w14:paraId="6FFE2EB5" w14:textId="77777777" w:rsidR="00BE7EA1" w:rsidRPr="00973698" w:rsidRDefault="00BE7EA1" w:rsidP="00973698">
      <w:pPr>
        <w:widowControl w:val="0"/>
        <w:suppressAutoHyphens/>
        <w:spacing w:line="240" w:lineRule="auto"/>
        <w:rPr>
          <w:lang w:val="hu-HU"/>
        </w:rPr>
      </w:pPr>
      <w:r w:rsidRPr="00973698">
        <w:rPr>
          <w:highlight w:val="lightGray"/>
          <w:lang w:val="hu-HU"/>
        </w:rPr>
        <w:t>QR-kód feltüntetése</w:t>
      </w:r>
    </w:p>
    <w:p w14:paraId="0552BD62" w14:textId="77777777" w:rsidR="00BE7EA1" w:rsidRPr="00973698" w:rsidRDefault="00BE7EA1" w:rsidP="00973698">
      <w:pPr>
        <w:widowControl w:val="0"/>
        <w:suppressAutoHyphens/>
        <w:spacing w:line="240" w:lineRule="auto"/>
        <w:rPr>
          <w:lang w:val="hu-HU"/>
        </w:rPr>
      </w:pPr>
      <w:hyperlink r:id="rId15" w:history="1">
        <w:r w:rsidRPr="00973698">
          <w:rPr>
            <w:rStyle w:val="Hiperhivatkozs"/>
            <w:color w:val="auto"/>
            <w:lang w:val="hu-HU"/>
          </w:rPr>
          <w:t>www.terrosapatient.com</w:t>
        </w:r>
      </w:hyperlink>
    </w:p>
    <w:p w14:paraId="5238142B" w14:textId="77777777" w:rsidR="00BE7EA1" w:rsidRPr="00973698" w:rsidRDefault="00BE7EA1" w:rsidP="00973698">
      <w:pPr>
        <w:widowControl w:val="0"/>
        <w:suppressAutoHyphens/>
        <w:spacing w:line="240" w:lineRule="auto"/>
        <w:rPr>
          <w:lang w:val="hu-HU"/>
        </w:rPr>
      </w:pPr>
    </w:p>
    <w:p w14:paraId="4C6A9EF8" w14:textId="77777777" w:rsidR="00BE7EA1" w:rsidRPr="00973698" w:rsidRDefault="00BE7EA1" w:rsidP="00973698">
      <w:pPr>
        <w:widowControl w:val="0"/>
        <w:suppressAutoHyphens/>
        <w:spacing w:line="240" w:lineRule="auto"/>
        <w:rPr>
          <w:lang w:val="hu-HU"/>
        </w:rPr>
      </w:pPr>
    </w:p>
    <w:p w14:paraId="316178C5" w14:textId="77777777"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6.</w:t>
      </w:r>
      <w:r w:rsidRPr="00973698">
        <w:rPr>
          <w:b/>
          <w:bCs/>
          <w:lang w:val="hu-HU"/>
        </w:rPr>
        <w:tab/>
        <w:t>KÜLÖN FIGYELMEZTETÉS, MELY SZERINT A GYÓGYSZERT GYERMEKEKTŐL ELZÁRVA KELL TARTANI</w:t>
      </w:r>
    </w:p>
    <w:p w14:paraId="0362EDE5" w14:textId="77777777" w:rsidR="00BE7EA1" w:rsidRPr="00973698" w:rsidRDefault="00BE7EA1" w:rsidP="00973698">
      <w:pPr>
        <w:widowControl w:val="0"/>
        <w:suppressAutoHyphens/>
        <w:spacing w:line="240" w:lineRule="auto"/>
        <w:rPr>
          <w:lang w:val="hu-HU"/>
        </w:rPr>
      </w:pPr>
    </w:p>
    <w:p w14:paraId="054D12E2" w14:textId="77777777" w:rsidR="00BE7EA1" w:rsidRPr="00973698" w:rsidRDefault="00BE7EA1" w:rsidP="00973698">
      <w:pPr>
        <w:widowControl w:val="0"/>
        <w:suppressAutoHyphens/>
        <w:spacing w:line="240" w:lineRule="auto"/>
        <w:rPr>
          <w:lang w:val="hu-HU"/>
        </w:rPr>
      </w:pPr>
      <w:r w:rsidRPr="00973698">
        <w:rPr>
          <w:lang w:val="hu-HU"/>
        </w:rPr>
        <w:t>A gyógyszer gyermekektől elzárva tartandó!</w:t>
      </w:r>
    </w:p>
    <w:p w14:paraId="78DA0D6A" w14:textId="77777777" w:rsidR="00BE7EA1" w:rsidRPr="00973698" w:rsidRDefault="00BE7EA1" w:rsidP="00973698">
      <w:pPr>
        <w:widowControl w:val="0"/>
        <w:suppressAutoHyphens/>
        <w:spacing w:line="240" w:lineRule="auto"/>
        <w:rPr>
          <w:lang w:val="hu-HU"/>
        </w:rPr>
      </w:pPr>
    </w:p>
    <w:p w14:paraId="604186E1" w14:textId="77777777" w:rsidR="00BE7EA1" w:rsidRPr="00973698" w:rsidRDefault="00BE7EA1" w:rsidP="00973698">
      <w:pPr>
        <w:widowControl w:val="0"/>
        <w:suppressAutoHyphens/>
        <w:spacing w:line="240" w:lineRule="auto"/>
        <w:rPr>
          <w:lang w:val="hu-HU"/>
        </w:rPr>
      </w:pPr>
    </w:p>
    <w:p w14:paraId="4CE04AD1" w14:textId="77777777"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7.</w:t>
      </w:r>
      <w:r w:rsidRPr="00973698">
        <w:rPr>
          <w:b/>
          <w:bCs/>
          <w:lang w:val="hu-HU"/>
        </w:rPr>
        <w:tab/>
        <w:t>TOVÁBBI FIGYELMEZTETÉS, AMENNYIBEN SZÜKSÉGES</w:t>
      </w:r>
    </w:p>
    <w:p w14:paraId="53A30F0A" w14:textId="77777777" w:rsidR="00BE7EA1" w:rsidRPr="00973698" w:rsidRDefault="00BE7EA1" w:rsidP="00973698">
      <w:pPr>
        <w:widowControl w:val="0"/>
        <w:suppressAutoHyphens/>
        <w:spacing w:line="240" w:lineRule="auto"/>
        <w:rPr>
          <w:lang w:val="hu-HU"/>
        </w:rPr>
      </w:pPr>
    </w:p>
    <w:p w14:paraId="479B7A9F" w14:textId="77777777" w:rsidR="00396537" w:rsidRPr="00DF1169" w:rsidRDefault="00396537" w:rsidP="00973698">
      <w:pPr>
        <w:widowControl w:val="0"/>
        <w:suppressAutoHyphens/>
        <w:spacing w:line="240" w:lineRule="auto"/>
        <w:rPr>
          <w:lang w:val="hu-HU"/>
        </w:rPr>
      </w:pPr>
      <w:r w:rsidRPr="00DF1169">
        <w:rPr>
          <w:lang w:val="hu-HU"/>
        </w:rPr>
        <w:t>Csak Terrosa Pen-nel használható.</w:t>
      </w:r>
    </w:p>
    <w:p w14:paraId="3184C7AD" w14:textId="77777777" w:rsidR="0029567E" w:rsidRPr="00DF1169" w:rsidRDefault="0029567E" w:rsidP="00973698">
      <w:pPr>
        <w:widowControl w:val="0"/>
        <w:suppressAutoHyphens/>
        <w:spacing w:line="240" w:lineRule="auto"/>
        <w:rPr>
          <w:lang w:val="hu-HU"/>
        </w:rPr>
      </w:pPr>
    </w:p>
    <w:p w14:paraId="4DED17E8" w14:textId="77777777" w:rsidR="00BE7EA1" w:rsidRPr="00973698" w:rsidRDefault="00BE7EA1" w:rsidP="00973698">
      <w:pPr>
        <w:widowControl w:val="0"/>
        <w:suppressAutoHyphens/>
        <w:spacing w:line="240" w:lineRule="auto"/>
        <w:rPr>
          <w:lang w:val="hu-HU"/>
        </w:rPr>
      </w:pPr>
    </w:p>
    <w:p w14:paraId="1BBAF3E1" w14:textId="77777777"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8.</w:t>
      </w:r>
      <w:r w:rsidRPr="00973698">
        <w:rPr>
          <w:b/>
          <w:bCs/>
          <w:lang w:val="hu-HU"/>
        </w:rPr>
        <w:tab/>
        <w:t>LEJÁRATI IDŐ</w:t>
      </w:r>
    </w:p>
    <w:p w14:paraId="6E2AB4FC" w14:textId="77777777" w:rsidR="00BE7EA1" w:rsidRPr="00973698" w:rsidRDefault="00BE7EA1" w:rsidP="00973698">
      <w:pPr>
        <w:widowControl w:val="0"/>
        <w:suppressAutoHyphens/>
        <w:spacing w:line="240" w:lineRule="auto"/>
        <w:rPr>
          <w:lang w:val="hu-HU"/>
        </w:rPr>
      </w:pPr>
    </w:p>
    <w:p w14:paraId="776E14DD" w14:textId="77777777" w:rsidR="00BE7EA1" w:rsidRPr="00973698" w:rsidRDefault="00BE7EA1" w:rsidP="00973698">
      <w:pPr>
        <w:widowControl w:val="0"/>
        <w:suppressAutoHyphens/>
        <w:spacing w:line="240" w:lineRule="auto"/>
        <w:rPr>
          <w:lang w:val="hu-HU"/>
        </w:rPr>
      </w:pPr>
      <w:r w:rsidRPr="00973698">
        <w:rPr>
          <w:lang w:val="hu-HU"/>
        </w:rPr>
        <w:t>Felhasználható:</w:t>
      </w:r>
    </w:p>
    <w:p w14:paraId="55236316" w14:textId="77777777" w:rsidR="00BE7EA1" w:rsidRPr="00973698" w:rsidRDefault="00BE7EA1" w:rsidP="00973698">
      <w:pPr>
        <w:widowControl w:val="0"/>
        <w:suppressAutoHyphens/>
        <w:spacing w:line="240" w:lineRule="auto"/>
        <w:rPr>
          <w:lang w:val="hu-HU"/>
        </w:rPr>
      </w:pPr>
    </w:p>
    <w:p w14:paraId="499D261F" w14:textId="2CBF610F" w:rsidR="0078790C" w:rsidRPr="00973698" w:rsidRDefault="0078790C" w:rsidP="00973698">
      <w:pPr>
        <w:widowControl w:val="0"/>
        <w:suppressAutoHyphens/>
        <w:spacing w:line="240" w:lineRule="auto"/>
        <w:rPr>
          <w:lang w:val="hu-HU"/>
        </w:rPr>
      </w:pPr>
      <w:r w:rsidRPr="00973698">
        <w:rPr>
          <w:lang w:val="hu-HU"/>
        </w:rPr>
        <w:t>Dobja ki a patront a használatba vételt követő 28.</w:t>
      </w:r>
      <w:r w:rsidR="0006690A" w:rsidRPr="00973698">
        <w:rPr>
          <w:lang w:val="hu-HU"/>
        </w:rPr>
        <w:t> </w:t>
      </w:r>
      <w:r w:rsidRPr="00973698">
        <w:rPr>
          <w:lang w:val="hu-HU"/>
        </w:rPr>
        <w:t>napon.</w:t>
      </w:r>
    </w:p>
    <w:p w14:paraId="2CCC5904" w14:textId="77777777" w:rsidR="00BE7EA1" w:rsidRPr="00973698" w:rsidRDefault="00BE7EA1" w:rsidP="00973698">
      <w:pPr>
        <w:widowControl w:val="0"/>
        <w:suppressAutoHyphens/>
        <w:spacing w:line="240" w:lineRule="auto"/>
        <w:rPr>
          <w:lang w:val="hu-HU"/>
        </w:rPr>
      </w:pPr>
    </w:p>
    <w:p w14:paraId="367FBB8E" w14:textId="77777777" w:rsidR="0078790C" w:rsidRPr="00973698" w:rsidRDefault="0078790C" w:rsidP="00973698">
      <w:pPr>
        <w:widowControl w:val="0"/>
        <w:suppressAutoHyphens/>
        <w:spacing w:line="240" w:lineRule="auto"/>
        <w:rPr>
          <w:lang w:val="hu-HU"/>
        </w:rPr>
      </w:pPr>
    </w:p>
    <w:p w14:paraId="5D4B0CE7" w14:textId="77777777"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9.</w:t>
      </w:r>
      <w:r w:rsidRPr="00973698">
        <w:rPr>
          <w:b/>
          <w:bCs/>
          <w:lang w:val="hu-HU"/>
        </w:rPr>
        <w:tab/>
        <w:t>KÜLÖNLEGES TÁROLÁSI ELŐÍRÁSOK</w:t>
      </w:r>
    </w:p>
    <w:p w14:paraId="233ADD5A" w14:textId="77777777" w:rsidR="00BE7EA1" w:rsidRPr="00973698" w:rsidRDefault="00BE7EA1" w:rsidP="00973698">
      <w:pPr>
        <w:widowControl w:val="0"/>
        <w:suppressAutoHyphens/>
        <w:spacing w:line="240" w:lineRule="auto"/>
        <w:rPr>
          <w:lang w:val="hu-HU"/>
        </w:rPr>
      </w:pPr>
    </w:p>
    <w:p w14:paraId="244A7A99" w14:textId="77777777" w:rsidR="00BE7EA1" w:rsidRPr="00973698" w:rsidRDefault="00BE7EA1" w:rsidP="00973698">
      <w:pPr>
        <w:widowControl w:val="0"/>
        <w:suppressAutoHyphens/>
        <w:spacing w:line="240" w:lineRule="auto"/>
        <w:rPr>
          <w:lang w:val="hu-HU"/>
        </w:rPr>
      </w:pPr>
      <w:r w:rsidRPr="00973698">
        <w:rPr>
          <w:lang w:val="hu-HU"/>
        </w:rPr>
        <w:t>Hűtőszekrényben tárolandó.</w:t>
      </w:r>
    </w:p>
    <w:p w14:paraId="584DFC33" w14:textId="77777777" w:rsidR="00BE7EA1" w:rsidRPr="00973698" w:rsidRDefault="00BE7EA1" w:rsidP="00973698">
      <w:pPr>
        <w:widowControl w:val="0"/>
        <w:suppressAutoHyphens/>
        <w:spacing w:line="240" w:lineRule="auto"/>
        <w:rPr>
          <w:lang w:val="hu-HU"/>
        </w:rPr>
      </w:pPr>
      <w:r w:rsidRPr="00973698">
        <w:rPr>
          <w:lang w:val="hu-HU"/>
        </w:rPr>
        <w:t>Nem fagyasztható!</w:t>
      </w:r>
    </w:p>
    <w:p w14:paraId="42D10858" w14:textId="77777777" w:rsidR="00BE7EA1" w:rsidRPr="00973698" w:rsidRDefault="00BE7EA1" w:rsidP="00973698">
      <w:pPr>
        <w:widowControl w:val="0"/>
        <w:suppressAutoHyphens/>
        <w:spacing w:line="240" w:lineRule="auto"/>
        <w:rPr>
          <w:lang w:val="hu-HU"/>
        </w:rPr>
      </w:pPr>
    </w:p>
    <w:p w14:paraId="6839ED4F" w14:textId="77777777" w:rsidR="000E49AD" w:rsidRPr="00973698" w:rsidRDefault="000E49AD" w:rsidP="00973698">
      <w:pPr>
        <w:widowControl w:val="0"/>
        <w:suppressAutoHyphens/>
        <w:spacing w:line="240" w:lineRule="auto"/>
        <w:rPr>
          <w:lang w:val="hu-HU"/>
        </w:rPr>
      </w:pPr>
    </w:p>
    <w:p w14:paraId="1151EBA2" w14:textId="77777777"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10.</w:t>
      </w:r>
      <w:r w:rsidRPr="00973698">
        <w:rPr>
          <w:b/>
          <w:bCs/>
          <w:lang w:val="hu-HU"/>
        </w:rPr>
        <w:tab/>
        <w:t>KÜLÖNLEGES ÓVINTÉZKEDÉSEK A FEL NEM HASZNÁLT GYÓGYSZEREK VAGY AZ ILYEN TERMÉKEKBŐL KELETKEZETT HULLADÉKANYAGOK ÁRTALMATLANNÁ TÉTELÉRE, HA ILYENEKRE SZÜKSÉG VAN</w:t>
      </w:r>
    </w:p>
    <w:p w14:paraId="0EC969F7" w14:textId="77777777" w:rsidR="00BE7EA1" w:rsidRPr="00973698" w:rsidRDefault="00BE7EA1" w:rsidP="00973698">
      <w:pPr>
        <w:widowControl w:val="0"/>
        <w:suppressAutoHyphens/>
        <w:spacing w:line="240" w:lineRule="auto"/>
        <w:rPr>
          <w:lang w:val="hu-HU"/>
        </w:rPr>
      </w:pPr>
    </w:p>
    <w:p w14:paraId="5FF2E07A" w14:textId="77777777" w:rsidR="00BE7EA1" w:rsidRPr="00973698" w:rsidRDefault="00BE7EA1" w:rsidP="00973698">
      <w:pPr>
        <w:widowControl w:val="0"/>
        <w:suppressAutoHyphens/>
        <w:spacing w:line="240" w:lineRule="auto"/>
        <w:rPr>
          <w:lang w:val="hu-HU"/>
        </w:rPr>
      </w:pPr>
    </w:p>
    <w:p w14:paraId="039A878F" w14:textId="77777777"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11.</w:t>
      </w:r>
      <w:r w:rsidRPr="00973698">
        <w:rPr>
          <w:b/>
          <w:bCs/>
          <w:lang w:val="hu-HU"/>
        </w:rPr>
        <w:tab/>
        <w:t>A FORGALOMBA HOZATALI ENGEDÉLY JOGOSULTJÁNAK NEVE ÉS CÍME</w:t>
      </w:r>
    </w:p>
    <w:p w14:paraId="5A4F2741" w14:textId="77777777" w:rsidR="00BE7EA1" w:rsidRPr="00973698" w:rsidRDefault="00BE7EA1" w:rsidP="00973698">
      <w:pPr>
        <w:widowControl w:val="0"/>
        <w:suppressAutoHyphens/>
        <w:spacing w:line="240" w:lineRule="auto"/>
        <w:rPr>
          <w:lang w:val="hu-HU"/>
        </w:rPr>
      </w:pPr>
    </w:p>
    <w:p w14:paraId="29A1CC32" w14:textId="77777777" w:rsidR="00BE7EA1" w:rsidRPr="00973698" w:rsidRDefault="00BE7EA1" w:rsidP="00973698">
      <w:pPr>
        <w:pStyle w:val="Default"/>
        <w:widowControl w:val="0"/>
        <w:suppressAutoHyphens/>
        <w:rPr>
          <w:sz w:val="22"/>
          <w:szCs w:val="22"/>
          <w:lang w:val="hu-HU"/>
        </w:rPr>
      </w:pPr>
      <w:r w:rsidRPr="00973698">
        <w:rPr>
          <w:sz w:val="22"/>
          <w:szCs w:val="22"/>
          <w:lang w:val="hu-HU"/>
        </w:rPr>
        <w:t>Richter Gedeon Nyrt.</w:t>
      </w:r>
    </w:p>
    <w:p w14:paraId="3F235D00" w14:textId="77777777" w:rsidR="00BE7EA1" w:rsidRPr="00973698" w:rsidRDefault="00BE7EA1" w:rsidP="00973698">
      <w:pPr>
        <w:pStyle w:val="Default"/>
        <w:widowControl w:val="0"/>
        <w:suppressAutoHyphens/>
        <w:rPr>
          <w:sz w:val="22"/>
          <w:szCs w:val="22"/>
          <w:lang w:val="hu-HU"/>
        </w:rPr>
      </w:pPr>
      <w:r w:rsidRPr="00973698">
        <w:rPr>
          <w:sz w:val="22"/>
          <w:szCs w:val="22"/>
          <w:lang w:val="hu-HU"/>
        </w:rPr>
        <w:t>Gyömrői út 19-21.</w:t>
      </w:r>
    </w:p>
    <w:p w14:paraId="4AB3A3BD" w14:textId="77777777" w:rsidR="00BE7EA1" w:rsidRPr="00973698" w:rsidRDefault="00BE7EA1" w:rsidP="00973698">
      <w:pPr>
        <w:pStyle w:val="Default"/>
        <w:widowControl w:val="0"/>
        <w:suppressAutoHyphens/>
        <w:rPr>
          <w:sz w:val="22"/>
          <w:szCs w:val="22"/>
          <w:lang w:val="hu-HU"/>
        </w:rPr>
      </w:pPr>
      <w:r w:rsidRPr="00973698">
        <w:rPr>
          <w:sz w:val="22"/>
          <w:szCs w:val="22"/>
          <w:lang w:val="hu-HU"/>
        </w:rPr>
        <w:t>H-1103 Budapest</w:t>
      </w:r>
    </w:p>
    <w:p w14:paraId="689D6239" w14:textId="77777777" w:rsidR="00BE7EA1" w:rsidRPr="00973698" w:rsidRDefault="00BE7EA1" w:rsidP="00973698">
      <w:pPr>
        <w:widowControl w:val="0"/>
        <w:suppressAutoHyphens/>
        <w:spacing w:line="240" w:lineRule="auto"/>
        <w:rPr>
          <w:lang w:val="hu-HU"/>
        </w:rPr>
      </w:pPr>
      <w:r w:rsidRPr="00973698">
        <w:rPr>
          <w:lang w:val="hu-HU"/>
        </w:rPr>
        <w:t>Magyarország</w:t>
      </w:r>
    </w:p>
    <w:p w14:paraId="78CE195E" w14:textId="77777777" w:rsidR="00BE7EA1" w:rsidRPr="00973698" w:rsidRDefault="00BE7EA1" w:rsidP="00973698">
      <w:pPr>
        <w:widowControl w:val="0"/>
        <w:suppressAutoHyphens/>
        <w:spacing w:line="240" w:lineRule="auto"/>
        <w:rPr>
          <w:lang w:val="hu-HU"/>
        </w:rPr>
      </w:pPr>
    </w:p>
    <w:p w14:paraId="15B0243C" w14:textId="77777777" w:rsidR="00BE7EA1" w:rsidRPr="00973698" w:rsidRDefault="00BE7EA1" w:rsidP="00973698">
      <w:pPr>
        <w:widowControl w:val="0"/>
        <w:suppressAutoHyphens/>
        <w:spacing w:line="240" w:lineRule="auto"/>
        <w:rPr>
          <w:lang w:val="hu-HU"/>
        </w:rPr>
      </w:pPr>
    </w:p>
    <w:p w14:paraId="216AD9A8" w14:textId="77777777"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12.</w:t>
      </w:r>
      <w:r w:rsidRPr="00973698">
        <w:rPr>
          <w:b/>
          <w:bCs/>
          <w:lang w:val="hu-HU"/>
        </w:rPr>
        <w:tab/>
        <w:t>A FORGALOMBA HOZATALI ENGEDÉLY SZÁMAI</w:t>
      </w:r>
    </w:p>
    <w:p w14:paraId="1B2CBCED" w14:textId="77777777" w:rsidR="00BE7EA1" w:rsidRPr="00973698" w:rsidRDefault="00BE7EA1" w:rsidP="00973698">
      <w:pPr>
        <w:widowControl w:val="0"/>
        <w:suppressAutoHyphens/>
        <w:spacing w:line="240" w:lineRule="auto"/>
        <w:rPr>
          <w:lang w:val="hu-HU"/>
        </w:rPr>
      </w:pPr>
    </w:p>
    <w:p w14:paraId="1E58A119" w14:textId="77777777" w:rsidR="00BE7EA1" w:rsidRPr="00973698" w:rsidRDefault="00BE7EA1" w:rsidP="00973698">
      <w:pPr>
        <w:widowControl w:val="0"/>
        <w:suppressAutoHyphens/>
        <w:spacing w:line="240" w:lineRule="auto"/>
        <w:rPr>
          <w:highlight w:val="lightGray"/>
          <w:lang w:val="hu-HU"/>
        </w:rPr>
      </w:pPr>
      <w:r w:rsidRPr="00973698">
        <w:rPr>
          <w:lang w:val="hu-HU"/>
        </w:rPr>
        <w:t>EU/</w:t>
      </w:r>
      <w:r w:rsidRPr="00973698">
        <w:rPr>
          <w:color w:val="000000"/>
          <w:lang w:val="hu-HU"/>
        </w:rPr>
        <w:t>1/16/1159/00</w:t>
      </w:r>
      <w:r w:rsidR="001D58AA" w:rsidRPr="00973698">
        <w:rPr>
          <w:color w:val="000000"/>
          <w:lang w:val="hu-HU"/>
        </w:rPr>
        <w:t>3</w:t>
      </w:r>
      <w:r w:rsidRPr="00973698">
        <w:rPr>
          <w:lang w:val="hu-HU"/>
        </w:rPr>
        <w:tab/>
      </w:r>
      <w:r w:rsidRPr="00973698">
        <w:rPr>
          <w:lang w:val="hu-HU"/>
        </w:rPr>
        <w:tab/>
      </w:r>
      <w:r w:rsidRPr="00973698">
        <w:rPr>
          <w:highlight w:val="lightGray"/>
          <w:lang w:val="hu-HU"/>
        </w:rPr>
        <w:t>[</w:t>
      </w:r>
      <w:r w:rsidR="00AF3231" w:rsidRPr="00973698">
        <w:rPr>
          <w:highlight w:val="lightGray"/>
          <w:lang w:val="hu-HU"/>
        </w:rPr>
        <w:t>Patron és injekciós toll készlet</w:t>
      </w:r>
      <w:r w:rsidRPr="00973698">
        <w:rPr>
          <w:highlight w:val="lightGray"/>
          <w:lang w:val="hu-HU"/>
        </w:rPr>
        <w:t>]</w:t>
      </w:r>
    </w:p>
    <w:p w14:paraId="4928FD1F" w14:textId="77777777" w:rsidR="00BE7EA1" w:rsidRPr="00973698" w:rsidRDefault="00BE7EA1" w:rsidP="00973698">
      <w:pPr>
        <w:widowControl w:val="0"/>
        <w:suppressAutoHyphens/>
        <w:spacing w:line="240" w:lineRule="auto"/>
        <w:rPr>
          <w:lang w:val="hu-HU"/>
        </w:rPr>
      </w:pPr>
    </w:p>
    <w:p w14:paraId="44835B37" w14:textId="77777777" w:rsidR="00BE7EA1" w:rsidRPr="00973698" w:rsidRDefault="00BE7EA1" w:rsidP="00973698">
      <w:pPr>
        <w:widowControl w:val="0"/>
        <w:suppressAutoHyphens/>
        <w:spacing w:line="240" w:lineRule="auto"/>
        <w:rPr>
          <w:lang w:val="hu-HU"/>
        </w:rPr>
      </w:pPr>
    </w:p>
    <w:p w14:paraId="7E4F155C" w14:textId="77777777"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13.</w:t>
      </w:r>
      <w:r w:rsidRPr="00973698">
        <w:rPr>
          <w:b/>
          <w:bCs/>
          <w:lang w:val="hu-HU"/>
        </w:rPr>
        <w:tab/>
        <w:t xml:space="preserve">A GYÁRTÁSI TÉTEL SZÁMA </w:t>
      </w:r>
    </w:p>
    <w:p w14:paraId="3AF35618" w14:textId="77777777" w:rsidR="00BE7EA1" w:rsidRPr="00973698" w:rsidRDefault="00BE7EA1" w:rsidP="00973698">
      <w:pPr>
        <w:widowControl w:val="0"/>
        <w:suppressAutoHyphens/>
        <w:spacing w:line="240" w:lineRule="auto"/>
        <w:rPr>
          <w:lang w:val="hu-HU"/>
        </w:rPr>
      </w:pPr>
    </w:p>
    <w:p w14:paraId="243AB14F" w14:textId="77777777" w:rsidR="00BE7EA1" w:rsidRPr="00973698" w:rsidRDefault="001D58AA" w:rsidP="00973698">
      <w:pPr>
        <w:widowControl w:val="0"/>
        <w:suppressAutoHyphens/>
        <w:spacing w:line="240" w:lineRule="auto"/>
        <w:rPr>
          <w:lang w:val="hu-HU"/>
        </w:rPr>
      </w:pPr>
      <w:r w:rsidRPr="00973698">
        <w:rPr>
          <w:lang w:val="hu-HU"/>
        </w:rPr>
        <w:t>Gy. sz.</w:t>
      </w:r>
      <w:r w:rsidR="003353E3" w:rsidRPr="00973698">
        <w:rPr>
          <w:lang w:val="hu-HU"/>
        </w:rPr>
        <w:t>:</w:t>
      </w:r>
    </w:p>
    <w:p w14:paraId="7AB0EE53" w14:textId="77777777" w:rsidR="00BE7EA1" w:rsidRPr="00973698" w:rsidRDefault="00BE7EA1" w:rsidP="00973698">
      <w:pPr>
        <w:widowControl w:val="0"/>
        <w:suppressAutoHyphens/>
        <w:spacing w:line="240" w:lineRule="auto"/>
        <w:rPr>
          <w:lang w:val="hu-HU"/>
        </w:rPr>
      </w:pPr>
    </w:p>
    <w:p w14:paraId="70B3E30E" w14:textId="77777777" w:rsidR="00BE7EA1" w:rsidRPr="00973698" w:rsidRDefault="00BE7EA1" w:rsidP="00973698">
      <w:pPr>
        <w:widowControl w:val="0"/>
        <w:suppressAutoHyphens/>
        <w:spacing w:line="240" w:lineRule="auto"/>
        <w:rPr>
          <w:lang w:val="hu-HU"/>
        </w:rPr>
      </w:pPr>
    </w:p>
    <w:p w14:paraId="401A887F" w14:textId="5F830E25"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14.</w:t>
      </w:r>
      <w:r w:rsidRPr="00973698">
        <w:rPr>
          <w:b/>
          <w:bCs/>
          <w:lang w:val="hu-HU"/>
        </w:rPr>
        <w:tab/>
        <w:t xml:space="preserve">A GYÓGYSZER </w:t>
      </w:r>
      <w:r w:rsidR="00B3454F" w:rsidRPr="00973698">
        <w:rPr>
          <w:b/>
          <w:bCs/>
          <w:lang w:val="hu-HU"/>
        </w:rPr>
        <w:t xml:space="preserve">ÁLTALÁNOS BESOROLÁSA </w:t>
      </w:r>
      <w:r w:rsidRPr="00973698">
        <w:rPr>
          <w:b/>
          <w:bCs/>
          <w:lang w:val="hu-HU"/>
        </w:rPr>
        <w:t>RENDELHETŐSÉG</w:t>
      </w:r>
      <w:r w:rsidR="00B3454F" w:rsidRPr="00973698">
        <w:rPr>
          <w:b/>
          <w:bCs/>
          <w:lang w:val="hu-HU"/>
        </w:rPr>
        <w:t xml:space="preserve"> SZEMPONTJÁBÓL</w:t>
      </w:r>
    </w:p>
    <w:p w14:paraId="54F34614" w14:textId="77777777" w:rsidR="00BE7EA1" w:rsidRPr="00973698" w:rsidRDefault="00BE7EA1" w:rsidP="00973698">
      <w:pPr>
        <w:widowControl w:val="0"/>
        <w:suppressAutoHyphens/>
        <w:spacing w:line="240" w:lineRule="auto"/>
        <w:rPr>
          <w:lang w:val="hu-HU"/>
        </w:rPr>
      </w:pPr>
    </w:p>
    <w:p w14:paraId="13D45438" w14:textId="77777777" w:rsidR="00BE7EA1" w:rsidRPr="00973698" w:rsidRDefault="00BE7EA1" w:rsidP="00973698">
      <w:pPr>
        <w:widowControl w:val="0"/>
        <w:suppressAutoHyphens/>
        <w:spacing w:line="240" w:lineRule="auto"/>
        <w:rPr>
          <w:lang w:val="hu-HU"/>
        </w:rPr>
      </w:pPr>
    </w:p>
    <w:p w14:paraId="53AFB1D9" w14:textId="77777777"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15.</w:t>
      </w:r>
      <w:r w:rsidRPr="00973698">
        <w:rPr>
          <w:b/>
          <w:bCs/>
          <w:lang w:val="hu-HU"/>
        </w:rPr>
        <w:tab/>
        <w:t>AZ ALKALMAZÁSRA VONATKOZÓ UTASÍTÁSOK</w:t>
      </w:r>
    </w:p>
    <w:p w14:paraId="1646B2F1" w14:textId="77777777" w:rsidR="00BE7EA1" w:rsidRPr="00973698" w:rsidRDefault="00BE7EA1" w:rsidP="00973698">
      <w:pPr>
        <w:widowControl w:val="0"/>
        <w:suppressAutoHyphens/>
        <w:spacing w:line="240" w:lineRule="auto"/>
        <w:rPr>
          <w:lang w:val="hu-HU"/>
        </w:rPr>
      </w:pPr>
    </w:p>
    <w:p w14:paraId="314B8A9D" w14:textId="77777777" w:rsidR="00BE7EA1" w:rsidRPr="00973698" w:rsidRDefault="00BE7EA1" w:rsidP="00973698">
      <w:pPr>
        <w:widowControl w:val="0"/>
        <w:suppressAutoHyphens/>
        <w:spacing w:line="240" w:lineRule="auto"/>
        <w:rPr>
          <w:lang w:val="hu-HU"/>
        </w:rPr>
      </w:pPr>
    </w:p>
    <w:p w14:paraId="3A117251" w14:textId="77777777" w:rsidR="00BE7EA1" w:rsidRPr="00973698" w:rsidRDefault="00BE7EA1"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lastRenderedPageBreak/>
        <w:t>16.</w:t>
      </w:r>
      <w:r w:rsidRPr="00973698">
        <w:rPr>
          <w:b/>
          <w:bCs/>
          <w:lang w:val="hu-HU"/>
        </w:rPr>
        <w:tab/>
        <w:t>BRAILLE ÍRÁSSAL FELTÜNTETETT INFORMÁCIÓK</w:t>
      </w:r>
    </w:p>
    <w:p w14:paraId="4A5B59A1" w14:textId="77777777" w:rsidR="00BE7EA1" w:rsidRPr="00973698" w:rsidRDefault="00BE7EA1" w:rsidP="00973698">
      <w:pPr>
        <w:widowControl w:val="0"/>
        <w:suppressAutoHyphens/>
        <w:spacing w:line="240" w:lineRule="auto"/>
        <w:rPr>
          <w:lang w:val="hu-HU"/>
        </w:rPr>
      </w:pPr>
    </w:p>
    <w:p w14:paraId="2D8A44EA" w14:textId="77777777" w:rsidR="00BE7EA1" w:rsidRPr="00973698" w:rsidRDefault="00BE7EA1" w:rsidP="00973698">
      <w:pPr>
        <w:widowControl w:val="0"/>
        <w:shd w:val="clear" w:color="auto" w:fill="FFFFFF"/>
        <w:suppressAutoHyphens/>
        <w:spacing w:line="240" w:lineRule="auto"/>
        <w:rPr>
          <w:shd w:val="clear" w:color="auto" w:fill="CCCCCC"/>
          <w:lang w:val="hu-HU"/>
        </w:rPr>
      </w:pPr>
      <w:r w:rsidRPr="00973698">
        <w:rPr>
          <w:lang w:val="hu-HU"/>
        </w:rPr>
        <w:t>Terrosa</w:t>
      </w:r>
      <w:r w:rsidR="00CE5696" w:rsidRPr="00973698">
        <w:rPr>
          <w:lang w:val="hu-HU"/>
        </w:rPr>
        <w:t xml:space="preserve"> </w:t>
      </w:r>
      <w:r w:rsidR="00A4354B" w:rsidRPr="00973698">
        <w:rPr>
          <w:lang w:val="hu-HU"/>
        </w:rPr>
        <w:t xml:space="preserve">patron </w:t>
      </w:r>
      <w:r w:rsidR="00CE5696" w:rsidRPr="00973698">
        <w:rPr>
          <w:lang w:val="hu-HU"/>
        </w:rPr>
        <w:t xml:space="preserve">és </w:t>
      </w:r>
      <w:r w:rsidR="00A4354B" w:rsidRPr="00973698">
        <w:rPr>
          <w:lang w:val="hu-HU"/>
        </w:rPr>
        <w:t>injekciós toll</w:t>
      </w:r>
      <w:r w:rsidR="00A4354B" w:rsidRPr="00973698" w:rsidDel="00A4354B">
        <w:rPr>
          <w:lang w:val="hu-HU"/>
        </w:rPr>
        <w:t xml:space="preserve"> </w:t>
      </w:r>
    </w:p>
    <w:p w14:paraId="2C828D2A" w14:textId="77777777" w:rsidR="00BE7EA1" w:rsidRPr="00973698" w:rsidRDefault="00BE7EA1" w:rsidP="00973698">
      <w:pPr>
        <w:widowControl w:val="0"/>
        <w:suppressAutoHyphens/>
        <w:spacing w:line="240" w:lineRule="auto"/>
        <w:rPr>
          <w:noProof/>
          <w:shd w:val="clear" w:color="auto" w:fill="CCCCCC"/>
          <w:lang w:val="hu-HU"/>
        </w:rPr>
      </w:pPr>
    </w:p>
    <w:p w14:paraId="276E5B07" w14:textId="77777777" w:rsidR="00BE7EA1" w:rsidRPr="00973698" w:rsidRDefault="00BE7EA1" w:rsidP="00973698">
      <w:pPr>
        <w:widowControl w:val="0"/>
        <w:suppressAutoHyphens/>
        <w:spacing w:line="240" w:lineRule="auto"/>
        <w:rPr>
          <w:noProof/>
          <w:shd w:val="clear" w:color="auto" w:fill="CCCCCC"/>
          <w:lang w:val="hu-HU"/>
        </w:rPr>
      </w:pPr>
    </w:p>
    <w:p w14:paraId="4FA6DC0E" w14:textId="77777777" w:rsidR="00BE7EA1" w:rsidRPr="00973698" w:rsidRDefault="00BE7EA1" w:rsidP="00973698">
      <w:pPr>
        <w:widowControl w:val="0"/>
        <w:numPr>
          <w:ilvl w:val="1"/>
          <w:numId w:val="16"/>
        </w:numPr>
        <w:pBdr>
          <w:top w:val="single" w:sz="4" w:space="1" w:color="auto"/>
          <w:left w:val="single" w:sz="4" w:space="4" w:color="auto"/>
          <w:bottom w:val="single" w:sz="4" w:space="1" w:color="auto"/>
          <w:right w:val="single" w:sz="4" w:space="4" w:color="auto"/>
        </w:pBdr>
        <w:suppressAutoHyphens/>
        <w:spacing w:line="240" w:lineRule="auto"/>
        <w:ind w:hanging="1650"/>
        <w:outlineLvl w:val="0"/>
        <w:rPr>
          <w:i/>
          <w:noProof/>
          <w:lang w:val="hu-HU"/>
        </w:rPr>
      </w:pPr>
      <w:r w:rsidRPr="00973698">
        <w:rPr>
          <w:b/>
          <w:noProof/>
          <w:lang w:val="hu-HU"/>
        </w:rPr>
        <w:t>EGYEDI AZONOSÍTÓ – 2D VONALKÓD</w:t>
      </w:r>
    </w:p>
    <w:p w14:paraId="4F54EDFC" w14:textId="77777777" w:rsidR="00BE7EA1" w:rsidRPr="00973698" w:rsidRDefault="00BE7EA1" w:rsidP="00973698">
      <w:pPr>
        <w:widowControl w:val="0"/>
        <w:tabs>
          <w:tab w:val="clear" w:pos="567"/>
        </w:tabs>
        <w:suppressAutoHyphens/>
        <w:spacing w:line="240" w:lineRule="auto"/>
        <w:rPr>
          <w:noProof/>
          <w:lang w:val="hu-HU"/>
        </w:rPr>
      </w:pPr>
    </w:p>
    <w:p w14:paraId="083AC1C7" w14:textId="77777777" w:rsidR="00BE7EA1" w:rsidRPr="00973698" w:rsidRDefault="00BE7EA1" w:rsidP="00973698">
      <w:pPr>
        <w:widowControl w:val="0"/>
        <w:suppressAutoHyphens/>
        <w:spacing w:line="240" w:lineRule="auto"/>
        <w:rPr>
          <w:noProof/>
          <w:shd w:val="clear" w:color="auto" w:fill="CCCCCC"/>
          <w:lang w:val="hu-HU"/>
        </w:rPr>
      </w:pPr>
      <w:r w:rsidRPr="00973698">
        <w:rPr>
          <w:noProof/>
          <w:highlight w:val="lightGray"/>
          <w:lang w:val="hu-HU"/>
        </w:rPr>
        <w:t>Egyedi azonosítójú 2D vonalkóddal ellátva.</w:t>
      </w:r>
    </w:p>
    <w:p w14:paraId="5128B1FA" w14:textId="77777777" w:rsidR="00BE7EA1" w:rsidRPr="00973698" w:rsidRDefault="00BE7EA1" w:rsidP="00973698">
      <w:pPr>
        <w:widowControl w:val="0"/>
        <w:suppressAutoHyphens/>
        <w:spacing w:line="240" w:lineRule="auto"/>
        <w:rPr>
          <w:noProof/>
          <w:shd w:val="clear" w:color="auto" w:fill="CCCCCC"/>
          <w:lang w:val="hu-HU"/>
        </w:rPr>
      </w:pPr>
    </w:p>
    <w:p w14:paraId="2140B6FD" w14:textId="77777777" w:rsidR="00BE7EA1" w:rsidRPr="00973698" w:rsidRDefault="00BE7EA1" w:rsidP="00973698">
      <w:pPr>
        <w:widowControl w:val="0"/>
        <w:tabs>
          <w:tab w:val="clear" w:pos="567"/>
        </w:tabs>
        <w:suppressAutoHyphens/>
        <w:spacing w:line="240" w:lineRule="auto"/>
        <w:rPr>
          <w:noProof/>
          <w:lang w:val="hu-HU"/>
        </w:rPr>
      </w:pPr>
    </w:p>
    <w:p w14:paraId="4AB8C25B" w14:textId="77777777" w:rsidR="00BE7EA1" w:rsidRPr="00973698" w:rsidRDefault="00BE7EA1" w:rsidP="00973698">
      <w:pPr>
        <w:widowControl w:val="0"/>
        <w:numPr>
          <w:ilvl w:val="1"/>
          <w:numId w:val="16"/>
        </w:numPr>
        <w:pBdr>
          <w:top w:val="single" w:sz="4" w:space="1" w:color="auto"/>
          <w:left w:val="single" w:sz="4" w:space="4" w:color="auto"/>
          <w:bottom w:val="single" w:sz="4" w:space="1" w:color="auto"/>
          <w:right w:val="single" w:sz="4" w:space="4" w:color="auto"/>
        </w:pBdr>
        <w:suppressAutoHyphens/>
        <w:spacing w:line="240" w:lineRule="auto"/>
        <w:ind w:left="567"/>
        <w:outlineLvl w:val="0"/>
        <w:rPr>
          <w:i/>
          <w:noProof/>
          <w:lang w:val="hu-HU"/>
        </w:rPr>
      </w:pPr>
      <w:r w:rsidRPr="00973698">
        <w:rPr>
          <w:b/>
          <w:noProof/>
          <w:lang w:val="hu-HU"/>
        </w:rPr>
        <w:t>EGYEDI AZONOSÍTÓ OLVASHATÓ FORMÁTUMA</w:t>
      </w:r>
    </w:p>
    <w:p w14:paraId="2D04EA9C" w14:textId="77777777" w:rsidR="00BE7EA1" w:rsidRPr="00973698" w:rsidRDefault="00BE7EA1" w:rsidP="00973698">
      <w:pPr>
        <w:widowControl w:val="0"/>
        <w:tabs>
          <w:tab w:val="clear" w:pos="567"/>
        </w:tabs>
        <w:suppressAutoHyphens/>
        <w:spacing w:line="240" w:lineRule="auto"/>
        <w:rPr>
          <w:noProof/>
          <w:lang w:val="hu-HU"/>
        </w:rPr>
      </w:pPr>
    </w:p>
    <w:p w14:paraId="30A93C70" w14:textId="111773EA" w:rsidR="00BE7EA1" w:rsidRPr="00973698" w:rsidRDefault="00BE7EA1" w:rsidP="00973698">
      <w:pPr>
        <w:widowControl w:val="0"/>
        <w:suppressAutoHyphens/>
        <w:spacing w:line="240" w:lineRule="auto"/>
        <w:rPr>
          <w:lang w:val="hu-HU"/>
        </w:rPr>
      </w:pPr>
      <w:r w:rsidRPr="00973698">
        <w:rPr>
          <w:lang w:val="hu-HU"/>
        </w:rPr>
        <w:t>PC</w:t>
      </w:r>
    </w:p>
    <w:p w14:paraId="67805F64" w14:textId="4BC6A1E3" w:rsidR="00BE7EA1" w:rsidRPr="00973698" w:rsidRDefault="00BE7EA1" w:rsidP="00973698">
      <w:pPr>
        <w:widowControl w:val="0"/>
        <w:suppressAutoHyphens/>
        <w:spacing w:line="240" w:lineRule="auto"/>
        <w:rPr>
          <w:lang w:val="hu-HU"/>
        </w:rPr>
      </w:pPr>
      <w:r w:rsidRPr="00973698">
        <w:rPr>
          <w:lang w:val="hu-HU"/>
        </w:rPr>
        <w:t>SN</w:t>
      </w:r>
    </w:p>
    <w:p w14:paraId="42D85CD7" w14:textId="1E3D5F0D" w:rsidR="00BE7EA1" w:rsidRPr="00973698" w:rsidRDefault="00BE7EA1" w:rsidP="00973698">
      <w:pPr>
        <w:widowControl w:val="0"/>
        <w:suppressAutoHyphens/>
        <w:spacing w:line="240" w:lineRule="auto"/>
        <w:rPr>
          <w:lang w:val="hu-HU"/>
        </w:rPr>
      </w:pPr>
      <w:r w:rsidRPr="00973698">
        <w:rPr>
          <w:highlight w:val="lightGray"/>
          <w:lang w:val="hu-HU"/>
        </w:rPr>
        <w:t>NN</w:t>
      </w:r>
    </w:p>
    <w:p w14:paraId="016E71F6" w14:textId="77777777" w:rsidR="00BE7EA1" w:rsidRPr="00973698" w:rsidRDefault="00BE7EA1" w:rsidP="00973698">
      <w:pPr>
        <w:widowControl w:val="0"/>
        <w:tabs>
          <w:tab w:val="clear" w:pos="567"/>
        </w:tabs>
        <w:suppressAutoHyphens/>
        <w:spacing w:line="240" w:lineRule="auto"/>
        <w:rPr>
          <w:noProof/>
          <w:vanish/>
          <w:lang w:val="hu-HU"/>
        </w:rPr>
      </w:pPr>
    </w:p>
    <w:p w14:paraId="05169348" w14:textId="77777777" w:rsidR="0029567E" w:rsidRPr="00973698" w:rsidRDefault="0029567E" w:rsidP="00973698">
      <w:pPr>
        <w:widowControl w:val="0"/>
        <w:tabs>
          <w:tab w:val="clear" w:pos="567"/>
        </w:tabs>
        <w:suppressAutoHyphens/>
        <w:spacing w:line="240" w:lineRule="auto"/>
        <w:rPr>
          <w:noProof/>
          <w:vanish/>
          <w:lang w:val="hu-HU"/>
        </w:rPr>
      </w:pPr>
    </w:p>
    <w:p w14:paraId="4E1CEB60" w14:textId="77777777" w:rsidR="00EA1846" w:rsidRPr="00973698" w:rsidRDefault="00BE7EA1" w:rsidP="00973698">
      <w:pPr>
        <w:widowControl w:val="0"/>
        <w:suppressAutoHyphens/>
        <w:spacing w:line="240" w:lineRule="auto"/>
        <w:rPr>
          <w:lang w:val="hu-HU"/>
        </w:rPr>
      </w:pPr>
      <w:r w:rsidRPr="00973698">
        <w:rPr>
          <w:b/>
          <w:bCs/>
          <w:u w:val="single"/>
          <w:lang w:val="hu-HU"/>
        </w:rPr>
        <w:br w:type="page"/>
      </w:r>
    </w:p>
    <w:p w14:paraId="467EAC61"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r w:rsidRPr="00973698">
        <w:rPr>
          <w:b/>
          <w:bCs/>
          <w:lang w:val="hu-HU"/>
        </w:rPr>
        <w:lastRenderedPageBreak/>
        <w:t>A KÜLSŐ CSOMAGOLÁSON</w:t>
      </w:r>
      <w:r w:rsidR="003C4074" w:rsidRPr="00973698">
        <w:rPr>
          <w:b/>
          <w:bCs/>
          <w:lang w:val="hu-HU"/>
        </w:rPr>
        <w:t xml:space="preserve"> </w:t>
      </w:r>
      <w:r w:rsidRPr="00973698">
        <w:rPr>
          <w:b/>
          <w:bCs/>
          <w:lang w:val="hu-HU"/>
        </w:rPr>
        <w:t>FELTÜNTETENDŐ ADATOK</w:t>
      </w:r>
    </w:p>
    <w:p w14:paraId="04A7F26A"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p>
    <w:p w14:paraId="3A0B7292" w14:textId="77777777" w:rsidR="00EA1846" w:rsidRPr="00973698" w:rsidRDefault="0078790C"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r w:rsidRPr="00973698">
        <w:rPr>
          <w:b/>
          <w:bCs/>
          <w:lang w:val="hu-HU"/>
        </w:rPr>
        <w:t xml:space="preserve">BELSŐ </w:t>
      </w:r>
      <w:r w:rsidR="006C09A5" w:rsidRPr="00973698">
        <w:rPr>
          <w:b/>
          <w:bCs/>
          <w:lang w:val="hu-HU"/>
        </w:rPr>
        <w:t>DOBOZ</w:t>
      </w:r>
      <w:r w:rsidR="00291A80" w:rsidRPr="00973698">
        <w:rPr>
          <w:b/>
          <w:bCs/>
          <w:lang w:val="hu-HU"/>
        </w:rPr>
        <w:t xml:space="preserve"> A PATRONHOZ</w:t>
      </w:r>
    </w:p>
    <w:p w14:paraId="64372F5E" w14:textId="77777777" w:rsidR="00EA1846" w:rsidRPr="00973698" w:rsidRDefault="00EA1846" w:rsidP="00973698">
      <w:pPr>
        <w:widowControl w:val="0"/>
        <w:suppressAutoHyphens/>
        <w:spacing w:line="240" w:lineRule="auto"/>
        <w:rPr>
          <w:lang w:val="hu-HU"/>
        </w:rPr>
      </w:pPr>
    </w:p>
    <w:p w14:paraId="72BB8739" w14:textId="77777777" w:rsidR="0078790C" w:rsidRPr="00973698" w:rsidRDefault="0078790C" w:rsidP="00973698">
      <w:pPr>
        <w:widowControl w:val="0"/>
        <w:suppressAutoHyphens/>
        <w:spacing w:line="240" w:lineRule="auto"/>
        <w:rPr>
          <w:lang w:val="hu-HU"/>
        </w:rPr>
      </w:pPr>
    </w:p>
    <w:p w14:paraId="1F3F9862"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w:t>
      </w:r>
      <w:r w:rsidRPr="00973698">
        <w:rPr>
          <w:b/>
          <w:bCs/>
          <w:lang w:val="hu-HU"/>
        </w:rPr>
        <w:tab/>
        <w:t>A GYÓGYSZER NEVE</w:t>
      </w:r>
    </w:p>
    <w:p w14:paraId="65C5B90C" w14:textId="77777777" w:rsidR="00EA1846" w:rsidRPr="00973698" w:rsidRDefault="00EA1846" w:rsidP="00973698">
      <w:pPr>
        <w:widowControl w:val="0"/>
        <w:suppressAutoHyphens/>
        <w:spacing w:line="240" w:lineRule="auto"/>
        <w:rPr>
          <w:lang w:val="hu-HU"/>
        </w:rPr>
      </w:pPr>
    </w:p>
    <w:p w14:paraId="6D58EC34" w14:textId="77777777" w:rsidR="0064398A" w:rsidRPr="00973698" w:rsidRDefault="0064398A" w:rsidP="00973698">
      <w:pPr>
        <w:widowControl w:val="0"/>
        <w:suppressAutoHyphens/>
        <w:spacing w:line="240" w:lineRule="auto"/>
        <w:rPr>
          <w:lang w:val="hu-HU"/>
        </w:rPr>
      </w:pPr>
      <w:r w:rsidRPr="00973698">
        <w:rPr>
          <w:lang w:val="hu-HU"/>
        </w:rPr>
        <w:t>Terrosa 20 mikrogramm/80 mikroliter oldatos injekció</w:t>
      </w:r>
    </w:p>
    <w:p w14:paraId="076A87D9" w14:textId="77777777" w:rsidR="0064398A" w:rsidRPr="00973698" w:rsidRDefault="00E452BE" w:rsidP="00973698">
      <w:pPr>
        <w:widowControl w:val="0"/>
        <w:numPr>
          <w:ilvl w:val="12"/>
          <w:numId w:val="0"/>
        </w:numPr>
        <w:suppressAutoHyphens/>
        <w:spacing w:line="240" w:lineRule="auto"/>
        <w:rPr>
          <w:bCs/>
          <w:lang w:val="hu-HU"/>
        </w:rPr>
      </w:pPr>
      <w:r w:rsidRPr="00973698">
        <w:rPr>
          <w:lang w:val="hu-HU"/>
        </w:rPr>
        <w:t>t</w:t>
      </w:r>
      <w:r w:rsidR="0064398A" w:rsidRPr="00973698">
        <w:rPr>
          <w:lang w:val="hu-HU"/>
        </w:rPr>
        <w:t>eriparatid</w:t>
      </w:r>
    </w:p>
    <w:p w14:paraId="1CEA342D" w14:textId="77777777" w:rsidR="00EA1846" w:rsidRPr="00973698" w:rsidRDefault="00EA1846" w:rsidP="00973698">
      <w:pPr>
        <w:widowControl w:val="0"/>
        <w:suppressAutoHyphens/>
        <w:spacing w:line="240" w:lineRule="auto"/>
        <w:rPr>
          <w:lang w:val="hu-HU"/>
        </w:rPr>
      </w:pPr>
    </w:p>
    <w:p w14:paraId="5FE0597E" w14:textId="77777777" w:rsidR="000E49AD" w:rsidRPr="00973698" w:rsidRDefault="000E49AD" w:rsidP="00973698">
      <w:pPr>
        <w:widowControl w:val="0"/>
        <w:suppressAutoHyphens/>
        <w:spacing w:line="240" w:lineRule="auto"/>
        <w:rPr>
          <w:lang w:val="hu-HU"/>
        </w:rPr>
      </w:pPr>
    </w:p>
    <w:p w14:paraId="3CD62AFD"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2.</w:t>
      </w:r>
      <w:r w:rsidRPr="00973698">
        <w:rPr>
          <w:b/>
          <w:bCs/>
          <w:lang w:val="hu-HU"/>
        </w:rPr>
        <w:tab/>
        <w:t>HATÓANYAG(OK) MEGNEVEZÉSE</w:t>
      </w:r>
    </w:p>
    <w:p w14:paraId="7F3BFB2E" w14:textId="77777777" w:rsidR="00EA1846" w:rsidRPr="00973698" w:rsidRDefault="00EA1846" w:rsidP="00973698">
      <w:pPr>
        <w:widowControl w:val="0"/>
        <w:suppressAutoHyphens/>
        <w:spacing w:line="240" w:lineRule="auto"/>
        <w:rPr>
          <w:lang w:val="hu-HU"/>
        </w:rPr>
      </w:pPr>
    </w:p>
    <w:p w14:paraId="3B201AA8" w14:textId="0F5C81A7" w:rsidR="007711C6" w:rsidRPr="00973698" w:rsidRDefault="00886C57" w:rsidP="00973698">
      <w:pPr>
        <w:widowControl w:val="0"/>
        <w:tabs>
          <w:tab w:val="clear" w:pos="567"/>
        </w:tabs>
        <w:suppressAutoHyphens/>
        <w:snapToGrid w:val="0"/>
        <w:spacing w:line="240" w:lineRule="auto"/>
        <w:ind w:right="-2"/>
        <w:rPr>
          <w:lang w:val="hu-HU"/>
        </w:rPr>
      </w:pPr>
      <w:r w:rsidRPr="00973698">
        <w:rPr>
          <w:lang w:val="hu-HU"/>
        </w:rPr>
        <w:t>80</w:t>
      </w:r>
      <w:r w:rsidR="006E15BE" w:rsidRPr="00973698">
        <w:rPr>
          <w:lang w:val="hu-HU"/>
        </w:rPr>
        <w:t> </w:t>
      </w:r>
      <w:r w:rsidRPr="00973698">
        <w:rPr>
          <w:lang w:val="hu-HU"/>
        </w:rPr>
        <w:t>mikroliteres adagonként 20</w:t>
      </w:r>
      <w:r w:rsidR="006E15BE" w:rsidRPr="00973698">
        <w:rPr>
          <w:lang w:val="hu-HU"/>
        </w:rPr>
        <w:t> </w:t>
      </w:r>
      <w:r w:rsidRPr="00973698">
        <w:rPr>
          <w:lang w:val="hu-HU"/>
        </w:rPr>
        <w:t xml:space="preserve">mikrogramm teriparatidot tartalmaz. </w:t>
      </w:r>
    </w:p>
    <w:p w14:paraId="59AB7E1D" w14:textId="06354E48" w:rsidR="00EA1846" w:rsidRPr="00973698" w:rsidRDefault="00886C57" w:rsidP="00973698">
      <w:pPr>
        <w:widowControl w:val="0"/>
        <w:tabs>
          <w:tab w:val="clear" w:pos="567"/>
        </w:tabs>
        <w:suppressAutoHyphens/>
        <w:snapToGrid w:val="0"/>
        <w:spacing w:line="240" w:lineRule="auto"/>
        <w:ind w:right="-2"/>
        <w:rPr>
          <w:lang w:val="hu-HU"/>
        </w:rPr>
      </w:pPr>
      <w:r w:rsidRPr="00973698">
        <w:rPr>
          <w:lang w:val="hu-HU"/>
        </w:rPr>
        <w:t>28</w:t>
      </w:r>
      <w:r w:rsidR="006E15BE" w:rsidRPr="00973698">
        <w:rPr>
          <w:lang w:val="hu-HU"/>
        </w:rPr>
        <w:t> </w:t>
      </w:r>
      <w:r w:rsidRPr="00973698">
        <w:rPr>
          <w:lang w:val="hu-HU"/>
        </w:rPr>
        <w:t>adagot tartalmaz</w:t>
      </w:r>
      <w:r w:rsidR="000D1164" w:rsidRPr="00973698">
        <w:rPr>
          <w:lang w:val="hu-HU"/>
        </w:rPr>
        <w:t xml:space="preserve"> </w:t>
      </w:r>
      <w:r w:rsidR="00550347" w:rsidRPr="00973698">
        <w:rPr>
          <w:lang w:val="hu-HU"/>
        </w:rPr>
        <w:t>(</w:t>
      </w:r>
      <w:r w:rsidR="009E0F1A" w:rsidRPr="00973698">
        <w:rPr>
          <w:lang w:val="hu-HU"/>
        </w:rPr>
        <w:t xml:space="preserve">adagonként </w:t>
      </w:r>
      <w:r w:rsidR="00550347" w:rsidRPr="00973698">
        <w:rPr>
          <w:lang w:val="hu-HU"/>
        </w:rPr>
        <w:t>80</w:t>
      </w:r>
      <w:r w:rsidR="006E15BE" w:rsidRPr="00973698">
        <w:rPr>
          <w:lang w:val="hu-HU"/>
        </w:rPr>
        <w:t> </w:t>
      </w:r>
      <w:r w:rsidR="00550347" w:rsidRPr="00973698">
        <w:rPr>
          <w:lang w:val="hu-HU"/>
        </w:rPr>
        <w:t>mikroliter</w:t>
      </w:r>
      <w:r w:rsidR="004A7612" w:rsidRPr="00973698">
        <w:rPr>
          <w:lang w:val="hu-HU"/>
        </w:rPr>
        <w:t>,</w:t>
      </w:r>
      <w:r w:rsidR="009E0F1A" w:rsidRPr="00973698">
        <w:rPr>
          <w:lang w:val="hu-HU"/>
        </w:rPr>
        <w:t xml:space="preserve"> azaz</w:t>
      </w:r>
      <w:r w:rsidR="00550347" w:rsidRPr="00973698">
        <w:rPr>
          <w:lang w:val="hu-HU"/>
        </w:rPr>
        <w:t xml:space="preserve"> 20</w:t>
      </w:r>
      <w:r w:rsidR="006E15BE" w:rsidRPr="00973698">
        <w:rPr>
          <w:lang w:val="hu-HU"/>
        </w:rPr>
        <w:t> </w:t>
      </w:r>
      <w:r w:rsidR="00550347" w:rsidRPr="00973698">
        <w:rPr>
          <w:lang w:val="hu-HU"/>
        </w:rPr>
        <w:t>mikrogramm)</w:t>
      </w:r>
      <w:r w:rsidR="00591FF3">
        <w:rPr>
          <w:lang w:val="hu-HU"/>
        </w:rPr>
        <w:t xml:space="preserve"> patrononként.</w:t>
      </w:r>
    </w:p>
    <w:p w14:paraId="23120BA2" w14:textId="77777777" w:rsidR="00EA1846" w:rsidRPr="00973698" w:rsidRDefault="00EA1846" w:rsidP="00973698">
      <w:pPr>
        <w:widowControl w:val="0"/>
        <w:suppressAutoHyphens/>
        <w:spacing w:line="240" w:lineRule="auto"/>
        <w:rPr>
          <w:lang w:val="hu-HU"/>
        </w:rPr>
      </w:pPr>
    </w:p>
    <w:p w14:paraId="06550B50" w14:textId="77777777" w:rsidR="000E49AD" w:rsidRPr="00973698" w:rsidRDefault="000E49AD" w:rsidP="00973698">
      <w:pPr>
        <w:widowControl w:val="0"/>
        <w:suppressAutoHyphens/>
        <w:spacing w:line="240" w:lineRule="auto"/>
        <w:rPr>
          <w:lang w:val="hu-HU"/>
        </w:rPr>
      </w:pPr>
    </w:p>
    <w:p w14:paraId="079FBE27"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3.</w:t>
      </w:r>
      <w:r w:rsidRPr="00973698">
        <w:rPr>
          <w:b/>
          <w:bCs/>
          <w:lang w:val="hu-HU"/>
        </w:rPr>
        <w:tab/>
        <w:t>SEGÉDANYAGOK FELSOROLÁSA</w:t>
      </w:r>
    </w:p>
    <w:p w14:paraId="164E9997" w14:textId="77777777" w:rsidR="002B4613" w:rsidRPr="00973698" w:rsidRDefault="002B4613" w:rsidP="00973698">
      <w:pPr>
        <w:widowControl w:val="0"/>
        <w:tabs>
          <w:tab w:val="clear" w:pos="567"/>
        </w:tabs>
        <w:suppressAutoHyphens/>
        <w:snapToGrid w:val="0"/>
        <w:spacing w:line="240" w:lineRule="auto"/>
        <w:ind w:right="-2"/>
        <w:rPr>
          <w:lang w:val="hu-HU"/>
        </w:rPr>
      </w:pPr>
    </w:p>
    <w:p w14:paraId="6066EAE7" w14:textId="17662AAC" w:rsidR="002B4613" w:rsidRPr="00973698" w:rsidRDefault="002B4613" w:rsidP="00973698">
      <w:pPr>
        <w:widowControl w:val="0"/>
        <w:tabs>
          <w:tab w:val="clear" w:pos="567"/>
        </w:tabs>
        <w:suppressAutoHyphens/>
        <w:snapToGrid w:val="0"/>
        <w:spacing w:line="240" w:lineRule="auto"/>
        <w:ind w:right="-2"/>
        <w:rPr>
          <w:lang w:val="hu-HU"/>
        </w:rPr>
      </w:pPr>
      <w:r w:rsidRPr="00973698">
        <w:rPr>
          <w:lang w:val="hu-HU"/>
        </w:rPr>
        <w:t>Segédanyagok: tömény ecetsav</w:t>
      </w:r>
      <w:r w:rsidR="00886C57" w:rsidRPr="00973698">
        <w:rPr>
          <w:lang w:val="hu-HU"/>
        </w:rPr>
        <w:t>, nátrium-acetát-trihidrát</w:t>
      </w:r>
      <w:r w:rsidRPr="00973698">
        <w:rPr>
          <w:lang w:val="hu-HU"/>
        </w:rPr>
        <w:t>, mannit, meta</w:t>
      </w:r>
      <w:r w:rsidR="0004016F" w:rsidRPr="00973698">
        <w:rPr>
          <w:lang w:val="hu-HU"/>
        </w:rPr>
        <w:t>-</w:t>
      </w:r>
      <w:r w:rsidRPr="00973698">
        <w:rPr>
          <w:lang w:val="hu-HU"/>
        </w:rPr>
        <w:t>krezol, sósav (a kémhatás (pH) beállítására), nátrium-hidroxid (a kémhatás (pH) beállítására), injekcióhoz való víz.</w:t>
      </w:r>
      <w:r w:rsidR="00BA120E" w:rsidRPr="00973698">
        <w:rPr>
          <w:lang w:val="hu-HU"/>
        </w:rPr>
        <w:t xml:space="preserve"> </w:t>
      </w:r>
      <w:r w:rsidR="00BA120E" w:rsidRPr="00973698">
        <w:rPr>
          <w:highlight w:val="lightGray"/>
          <w:lang w:val="hu-HU"/>
        </w:rPr>
        <w:t>További információért kérjük, olvassa el a mellékelt betegtájékoztatót.</w:t>
      </w:r>
    </w:p>
    <w:p w14:paraId="674E90D5" w14:textId="77777777" w:rsidR="00EA1846" w:rsidRPr="00973698" w:rsidRDefault="00EA1846" w:rsidP="00973698">
      <w:pPr>
        <w:widowControl w:val="0"/>
        <w:suppressAutoHyphens/>
        <w:spacing w:line="240" w:lineRule="auto"/>
        <w:rPr>
          <w:lang w:val="hu-HU"/>
        </w:rPr>
      </w:pPr>
    </w:p>
    <w:p w14:paraId="4C173151" w14:textId="77777777" w:rsidR="000E49AD" w:rsidRPr="00973698" w:rsidRDefault="000E49AD" w:rsidP="00973698">
      <w:pPr>
        <w:widowControl w:val="0"/>
        <w:suppressAutoHyphens/>
        <w:spacing w:line="240" w:lineRule="auto"/>
        <w:rPr>
          <w:lang w:val="hu-HU"/>
        </w:rPr>
      </w:pPr>
    </w:p>
    <w:p w14:paraId="30CBC685"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4.</w:t>
      </w:r>
      <w:r w:rsidRPr="00973698">
        <w:rPr>
          <w:b/>
          <w:bCs/>
          <w:lang w:val="hu-HU"/>
        </w:rPr>
        <w:tab/>
        <w:t>GYÓGYSZERFORMA ÉS TARTALOM</w:t>
      </w:r>
    </w:p>
    <w:p w14:paraId="148BAAD8" w14:textId="77777777" w:rsidR="002B4613" w:rsidRPr="00973698" w:rsidRDefault="002B4613" w:rsidP="00973698">
      <w:pPr>
        <w:widowControl w:val="0"/>
        <w:suppressAutoHyphens/>
        <w:spacing w:line="240" w:lineRule="auto"/>
        <w:rPr>
          <w:lang w:val="hu-HU"/>
        </w:rPr>
      </w:pPr>
    </w:p>
    <w:p w14:paraId="4D25E1BB" w14:textId="77777777" w:rsidR="00EA1846" w:rsidRPr="00973698" w:rsidRDefault="00886C57" w:rsidP="00973698">
      <w:pPr>
        <w:widowControl w:val="0"/>
        <w:suppressAutoHyphens/>
        <w:spacing w:line="240" w:lineRule="auto"/>
        <w:rPr>
          <w:lang w:val="hu-HU"/>
        </w:rPr>
      </w:pPr>
      <w:r w:rsidRPr="00973698">
        <w:rPr>
          <w:highlight w:val="lightGray"/>
          <w:lang w:val="hu-HU"/>
        </w:rPr>
        <w:t>Oldatos injekció</w:t>
      </w:r>
    </w:p>
    <w:p w14:paraId="4151A4CA" w14:textId="77777777" w:rsidR="006D0A3D" w:rsidRPr="00973698" w:rsidRDefault="006D0A3D" w:rsidP="00973698">
      <w:pPr>
        <w:widowControl w:val="0"/>
        <w:suppressAutoHyphens/>
        <w:spacing w:line="240" w:lineRule="auto"/>
        <w:rPr>
          <w:lang w:val="hu-HU"/>
        </w:rPr>
      </w:pPr>
    </w:p>
    <w:p w14:paraId="742BBBC3" w14:textId="1B96BA75" w:rsidR="00EA1846" w:rsidRPr="00973698" w:rsidRDefault="006D0A3D" w:rsidP="00973698">
      <w:pPr>
        <w:widowControl w:val="0"/>
        <w:suppressAutoHyphens/>
        <w:spacing w:line="240" w:lineRule="auto"/>
        <w:rPr>
          <w:lang w:val="hu-HU"/>
        </w:rPr>
      </w:pPr>
      <w:r w:rsidRPr="00973698">
        <w:rPr>
          <w:lang w:val="hu-HU"/>
        </w:rPr>
        <w:t>1</w:t>
      </w:r>
      <w:r w:rsidR="006E15BE" w:rsidRPr="00973698">
        <w:rPr>
          <w:lang w:val="hu-HU"/>
        </w:rPr>
        <w:t> </w:t>
      </w:r>
      <w:r w:rsidR="00F80D9A" w:rsidRPr="00973698">
        <w:rPr>
          <w:lang w:val="hu-HU"/>
        </w:rPr>
        <w:t>patron</w:t>
      </w:r>
    </w:p>
    <w:p w14:paraId="3F57812A" w14:textId="77777777" w:rsidR="006D0A3D" w:rsidRPr="00973698" w:rsidRDefault="006D0A3D" w:rsidP="00973698">
      <w:pPr>
        <w:widowControl w:val="0"/>
        <w:suppressAutoHyphens/>
        <w:spacing w:line="240" w:lineRule="auto"/>
        <w:rPr>
          <w:lang w:val="hu-HU"/>
        </w:rPr>
      </w:pPr>
    </w:p>
    <w:p w14:paraId="1B02FAD5" w14:textId="46BB4DCA" w:rsidR="000E49AD" w:rsidRPr="00973698" w:rsidRDefault="004D428E" w:rsidP="00973698">
      <w:pPr>
        <w:widowControl w:val="0"/>
        <w:suppressAutoHyphens/>
        <w:spacing w:line="240" w:lineRule="auto"/>
        <w:rPr>
          <w:lang w:val="hu-HU"/>
        </w:rPr>
      </w:pPr>
      <w:r w:rsidRPr="00973698">
        <w:rPr>
          <w:lang w:val="hu-HU"/>
        </w:rPr>
        <w:t>28</w:t>
      </w:r>
      <w:r w:rsidR="006E15BE" w:rsidRPr="00973698">
        <w:rPr>
          <w:lang w:val="hu-HU"/>
        </w:rPr>
        <w:t> </w:t>
      </w:r>
      <w:r w:rsidRPr="00973698">
        <w:rPr>
          <w:lang w:val="hu-HU"/>
        </w:rPr>
        <w:t>adag</w:t>
      </w:r>
    </w:p>
    <w:p w14:paraId="5C5D774C" w14:textId="77777777" w:rsidR="004D428E" w:rsidRPr="00973698" w:rsidRDefault="004D428E" w:rsidP="00973698">
      <w:pPr>
        <w:widowControl w:val="0"/>
        <w:suppressAutoHyphens/>
        <w:spacing w:line="240" w:lineRule="auto"/>
        <w:rPr>
          <w:lang w:val="hu-HU"/>
        </w:rPr>
      </w:pPr>
    </w:p>
    <w:p w14:paraId="08B6881D" w14:textId="77777777" w:rsidR="004D428E" w:rsidRPr="00973698" w:rsidRDefault="004D428E" w:rsidP="00973698">
      <w:pPr>
        <w:widowControl w:val="0"/>
        <w:suppressAutoHyphens/>
        <w:spacing w:line="240" w:lineRule="auto"/>
        <w:rPr>
          <w:lang w:val="hu-HU"/>
        </w:rPr>
      </w:pPr>
    </w:p>
    <w:p w14:paraId="5D906A6B"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5.</w:t>
      </w:r>
      <w:r w:rsidRPr="00973698">
        <w:rPr>
          <w:b/>
          <w:bCs/>
          <w:lang w:val="hu-HU"/>
        </w:rPr>
        <w:tab/>
        <w:t>AZ ALKALMAZÁSSAL KAPCSOLATOS TUDNIVALÓK ÉS AZ ALKALMAZÁS MÓDJA(I)</w:t>
      </w:r>
    </w:p>
    <w:p w14:paraId="084F7952" w14:textId="77777777" w:rsidR="00EA1846" w:rsidRPr="00973698" w:rsidRDefault="00EA1846" w:rsidP="00973698">
      <w:pPr>
        <w:widowControl w:val="0"/>
        <w:suppressAutoHyphens/>
        <w:spacing w:line="240" w:lineRule="auto"/>
        <w:rPr>
          <w:lang w:val="hu-HU"/>
        </w:rPr>
      </w:pPr>
    </w:p>
    <w:p w14:paraId="1B648AEB" w14:textId="4608DE6C" w:rsidR="00EA1846" w:rsidRPr="00973698" w:rsidRDefault="002C4BF2" w:rsidP="00973698">
      <w:pPr>
        <w:widowControl w:val="0"/>
        <w:suppressAutoHyphens/>
        <w:spacing w:line="240" w:lineRule="auto"/>
        <w:rPr>
          <w:lang w:val="hu-HU"/>
        </w:rPr>
      </w:pPr>
      <w:r w:rsidRPr="00973698">
        <w:rPr>
          <w:lang w:val="hu-HU"/>
        </w:rPr>
        <w:t xml:space="preserve">Alkalmazás </w:t>
      </w:r>
      <w:r w:rsidR="00EA1846" w:rsidRPr="00973698">
        <w:rPr>
          <w:lang w:val="hu-HU"/>
        </w:rPr>
        <w:t>előtt olvassa el a mellékelt betegtájékoztatót!</w:t>
      </w:r>
    </w:p>
    <w:p w14:paraId="7B321BC1" w14:textId="77777777" w:rsidR="00EA1846" w:rsidRPr="00973698" w:rsidRDefault="006D0A3D" w:rsidP="00973698">
      <w:pPr>
        <w:widowControl w:val="0"/>
        <w:suppressAutoHyphens/>
        <w:spacing w:line="240" w:lineRule="auto"/>
        <w:rPr>
          <w:lang w:val="hu-HU"/>
        </w:rPr>
      </w:pPr>
      <w:r w:rsidRPr="00973698">
        <w:rPr>
          <w:lang w:val="hu-HU"/>
        </w:rPr>
        <w:t>Subcutan alkalmazásra.</w:t>
      </w:r>
    </w:p>
    <w:p w14:paraId="4C5FB8C5" w14:textId="77777777" w:rsidR="00EA1846" w:rsidRPr="00973698" w:rsidRDefault="00EA1846" w:rsidP="00973698">
      <w:pPr>
        <w:widowControl w:val="0"/>
        <w:suppressAutoHyphens/>
        <w:spacing w:line="240" w:lineRule="auto"/>
        <w:rPr>
          <w:lang w:val="hu-HU"/>
        </w:rPr>
      </w:pPr>
    </w:p>
    <w:p w14:paraId="0F402893" w14:textId="77777777" w:rsidR="006D0A3D" w:rsidRPr="00973698" w:rsidRDefault="00886C57" w:rsidP="00973698">
      <w:pPr>
        <w:widowControl w:val="0"/>
        <w:suppressAutoHyphens/>
        <w:spacing w:line="240" w:lineRule="auto"/>
        <w:rPr>
          <w:lang w:val="hu-HU"/>
        </w:rPr>
      </w:pPr>
      <w:r w:rsidRPr="00973698">
        <w:rPr>
          <w:highlight w:val="lightGray"/>
          <w:lang w:val="hu-HU"/>
        </w:rPr>
        <w:t>QR-kód feltüntetése</w:t>
      </w:r>
    </w:p>
    <w:p w14:paraId="2B613C10" w14:textId="77777777" w:rsidR="006D0A3D" w:rsidRPr="00973698" w:rsidRDefault="006D0A3D" w:rsidP="00973698">
      <w:pPr>
        <w:widowControl w:val="0"/>
        <w:suppressAutoHyphens/>
        <w:spacing w:line="240" w:lineRule="auto"/>
        <w:rPr>
          <w:lang w:val="hu-HU"/>
        </w:rPr>
      </w:pPr>
      <w:hyperlink r:id="rId16" w:history="1">
        <w:r w:rsidRPr="00973698">
          <w:rPr>
            <w:rStyle w:val="Hiperhivatkozs"/>
            <w:color w:val="auto"/>
            <w:lang w:val="hu-HU"/>
          </w:rPr>
          <w:t>www.terrosapatient.com</w:t>
        </w:r>
      </w:hyperlink>
    </w:p>
    <w:p w14:paraId="4C49EF2E" w14:textId="77777777" w:rsidR="006D0A3D" w:rsidRPr="00973698" w:rsidRDefault="006D0A3D" w:rsidP="00973698">
      <w:pPr>
        <w:widowControl w:val="0"/>
        <w:suppressAutoHyphens/>
        <w:spacing w:line="240" w:lineRule="auto"/>
        <w:rPr>
          <w:lang w:val="hu-HU"/>
        </w:rPr>
      </w:pPr>
    </w:p>
    <w:p w14:paraId="4B69887C" w14:textId="77777777" w:rsidR="007711C6" w:rsidRPr="00973698" w:rsidRDefault="007711C6" w:rsidP="00973698">
      <w:pPr>
        <w:widowControl w:val="0"/>
        <w:suppressAutoHyphens/>
        <w:spacing w:line="240" w:lineRule="auto"/>
        <w:rPr>
          <w:lang w:val="hu-HU"/>
        </w:rPr>
      </w:pPr>
    </w:p>
    <w:p w14:paraId="2AA5CF8B"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6.</w:t>
      </w:r>
      <w:r w:rsidRPr="00973698">
        <w:rPr>
          <w:b/>
          <w:bCs/>
          <w:lang w:val="hu-HU"/>
        </w:rPr>
        <w:tab/>
        <w:t>KÜLÖN FIGYELMEZTETÉS, MELY SZERINT A GYÓGYSZERT GYERMEKEKTŐL ELZÁRVA KELL TARTANI</w:t>
      </w:r>
    </w:p>
    <w:p w14:paraId="3617E0D0" w14:textId="77777777" w:rsidR="00EA1846" w:rsidRPr="00973698" w:rsidRDefault="00EA1846" w:rsidP="00973698">
      <w:pPr>
        <w:widowControl w:val="0"/>
        <w:suppressAutoHyphens/>
        <w:spacing w:line="240" w:lineRule="auto"/>
        <w:rPr>
          <w:lang w:val="hu-HU"/>
        </w:rPr>
      </w:pPr>
    </w:p>
    <w:p w14:paraId="4D1852D2" w14:textId="77777777" w:rsidR="00EA1846" w:rsidRPr="00973698" w:rsidRDefault="00EA1846" w:rsidP="00973698">
      <w:pPr>
        <w:widowControl w:val="0"/>
        <w:suppressAutoHyphens/>
        <w:spacing w:line="240" w:lineRule="auto"/>
        <w:rPr>
          <w:lang w:val="hu-HU"/>
        </w:rPr>
      </w:pPr>
      <w:r w:rsidRPr="00973698">
        <w:rPr>
          <w:lang w:val="hu-HU"/>
        </w:rPr>
        <w:t>A gyógyszer gyermekektől elzárva tartandó!</w:t>
      </w:r>
    </w:p>
    <w:p w14:paraId="392E122A" w14:textId="77777777" w:rsidR="007711C6" w:rsidRPr="00973698" w:rsidRDefault="007711C6" w:rsidP="00973698">
      <w:pPr>
        <w:widowControl w:val="0"/>
        <w:suppressAutoHyphens/>
        <w:spacing w:line="240" w:lineRule="auto"/>
        <w:rPr>
          <w:lang w:val="hu-HU"/>
        </w:rPr>
      </w:pPr>
    </w:p>
    <w:p w14:paraId="377BA0DC" w14:textId="77777777" w:rsidR="00EA1846" w:rsidRPr="00973698" w:rsidRDefault="00EA1846" w:rsidP="00973698">
      <w:pPr>
        <w:widowControl w:val="0"/>
        <w:suppressAutoHyphens/>
        <w:spacing w:line="240" w:lineRule="auto"/>
        <w:rPr>
          <w:lang w:val="hu-HU"/>
        </w:rPr>
      </w:pPr>
    </w:p>
    <w:p w14:paraId="1CD6FC54"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7.</w:t>
      </w:r>
      <w:r w:rsidRPr="00973698">
        <w:rPr>
          <w:b/>
          <w:bCs/>
          <w:lang w:val="hu-HU"/>
        </w:rPr>
        <w:tab/>
        <w:t>TOVÁBBI FIGYELMEZTETÉS, AMENNYIBEN SZÜKSÉGES</w:t>
      </w:r>
    </w:p>
    <w:p w14:paraId="7E9AE546" w14:textId="77777777" w:rsidR="00EA1846" w:rsidRPr="00973698" w:rsidRDefault="00EA1846" w:rsidP="00973698">
      <w:pPr>
        <w:widowControl w:val="0"/>
        <w:suppressAutoHyphens/>
        <w:spacing w:line="240" w:lineRule="auto"/>
        <w:rPr>
          <w:lang w:val="hu-HU"/>
        </w:rPr>
      </w:pPr>
    </w:p>
    <w:p w14:paraId="08AC63F5" w14:textId="77777777" w:rsidR="000B022F" w:rsidRPr="00973698" w:rsidRDefault="000B022F" w:rsidP="00973698">
      <w:pPr>
        <w:widowControl w:val="0"/>
        <w:suppressAutoHyphens/>
        <w:spacing w:line="240" w:lineRule="auto"/>
        <w:rPr>
          <w:lang w:val="hu-HU"/>
        </w:rPr>
      </w:pPr>
      <w:r w:rsidRPr="00973698">
        <w:rPr>
          <w:lang w:val="hu-HU"/>
        </w:rPr>
        <w:t>Csak Terrosa Pen-nel használható.</w:t>
      </w:r>
    </w:p>
    <w:p w14:paraId="175AA891" w14:textId="2BE6A780" w:rsidR="00EA1846" w:rsidRPr="00973698" w:rsidRDefault="006D0A3D" w:rsidP="00973698">
      <w:pPr>
        <w:widowControl w:val="0"/>
        <w:suppressAutoHyphens/>
        <w:spacing w:line="240" w:lineRule="auto"/>
        <w:rPr>
          <w:lang w:val="hu-HU"/>
        </w:rPr>
      </w:pPr>
      <w:r w:rsidRPr="00973698">
        <w:rPr>
          <w:lang w:val="hu-HU"/>
        </w:rPr>
        <w:t>Ne távolítsa el a</w:t>
      </w:r>
      <w:r w:rsidR="00F80D9A" w:rsidRPr="00973698">
        <w:rPr>
          <w:lang w:val="hu-HU"/>
        </w:rPr>
        <w:t xml:space="preserve"> patront </w:t>
      </w:r>
      <w:r w:rsidRPr="00973698">
        <w:rPr>
          <w:lang w:val="hu-HU"/>
        </w:rPr>
        <w:t>az injekciós tollból a 28</w:t>
      </w:r>
      <w:r w:rsidR="006E15BE" w:rsidRPr="00973698">
        <w:rPr>
          <w:lang w:val="hu-HU"/>
        </w:rPr>
        <w:t> </w:t>
      </w:r>
      <w:r w:rsidRPr="00973698">
        <w:rPr>
          <w:lang w:val="hu-HU"/>
        </w:rPr>
        <w:t xml:space="preserve">napos </w:t>
      </w:r>
      <w:r w:rsidR="00886C57" w:rsidRPr="00973698">
        <w:rPr>
          <w:lang w:val="hu-HU"/>
        </w:rPr>
        <w:t>használat</w:t>
      </w:r>
      <w:r w:rsidRPr="00973698">
        <w:rPr>
          <w:lang w:val="hu-HU"/>
        </w:rPr>
        <w:t xml:space="preserve"> során.</w:t>
      </w:r>
    </w:p>
    <w:p w14:paraId="0C017927" w14:textId="77777777" w:rsidR="007711C6" w:rsidRPr="00973698" w:rsidRDefault="007711C6" w:rsidP="00973698">
      <w:pPr>
        <w:widowControl w:val="0"/>
        <w:suppressAutoHyphens/>
        <w:spacing w:line="240" w:lineRule="auto"/>
        <w:rPr>
          <w:lang w:val="hu-HU"/>
        </w:rPr>
      </w:pPr>
    </w:p>
    <w:p w14:paraId="2F9182AB" w14:textId="77777777" w:rsidR="00EA1846" w:rsidRPr="00973698" w:rsidRDefault="00EA1846" w:rsidP="00973698">
      <w:pPr>
        <w:widowControl w:val="0"/>
        <w:suppressAutoHyphens/>
        <w:spacing w:line="240" w:lineRule="auto"/>
        <w:rPr>
          <w:lang w:val="hu-HU"/>
        </w:rPr>
      </w:pPr>
    </w:p>
    <w:p w14:paraId="7C4EA81E"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8.</w:t>
      </w:r>
      <w:r w:rsidRPr="00973698">
        <w:rPr>
          <w:b/>
          <w:bCs/>
          <w:lang w:val="hu-HU"/>
        </w:rPr>
        <w:tab/>
        <w:t>LEJÁRATI IDŐ</w:t>
      </w:r>
    </w:p>
    <w:p w14:paraId="70948A78" w14:textId="77777777" w:rsidR="00EA1846" w:rsidRPr="00973698" w:rsidRDefault="00EA1846" w:rsidP="00973698">
      <w:pPr>
        <w:widowControl w:val="0"/>
        <w:suppressAutoHyphens/>
        <w:spacing w:line="240" w:lineRule="auto"/>
        <w:rPr>
          <w:lang w:val="hu-HU"/>
        </w:rPr>
      </w:pPr>
    </w:p>
    <w:p w14:paraId="0D911C4D" w14:textId="77777777" w:rsidR="006D0A3D" w:rsidRPr="00973698" w:rsidRDefault="00737B12" w:rsidP="00973698">
      <w:pPr>
        <w:widowControl w:val="0"/>
        <w:suppressAutoHyphens/>
        <w:spacing w:line="240" w:lineRule="auto"/>
        <w:rPr>
          <w:lang w:val="hu-HU"/>
        </w:rPr>
      </w:pPr>
      <w:r w:rsidRPr="00973698">
        <w:rPr>
          <w:lang w:val="hu-HU"/>
        </w:rPr>
        <w:t>Felh</w:t>
      </w:r>
      <w:r w:rsidR="000143EA" w:rsidRPr="00973698">
        <w:rPr>
          <w:lang w:val="hu-HU"/>
        </w:rPr>
        <w:t>asználható</w:t>
      </w:r>
      <w:r w:rsidRPr="00973698">
        <w:rPr>
          <w:lang w:val="hu-HU"/>
        </w:rPr>
        <w:t>:</w:t>
      </w:r>
    </w:p>
    <w:p w14:paraId="12F76F72" w14:textId="77777777" w:rsidR="00737B12" w:rsidRPr="00973698" w:rsidRDefault="00737B12" w:rsidP="00973698">
      <w:pPr>
        <w:widowControl w:val="0"/>
        <w:suppressAutoHyphens/>
        <w:spacing w:line="240" w:lineRule="auto"/>
        <w:rPr>
          <w:lang w:val="hu-HU"/>
        </w:rPr>
      </w:pPr>
    </w:p>
    <w:p w14:paraId="397B281B" w14:textId="4AB49777" w:rsidR="006D0A3D" w:rsidRPr="00973698" w:rsidRDefault="00F80D9A" w:rsidP="00973698">
      <w:pPr>
        <w:widowControl w:val="0"/>
        <w:suppressAutoHyphens/>
        <w:spacing w:line="240" w:lineRule="auto"/>
        <w:rPr>
          <w:lang w:val="hu-HU"/>
        </w:rPr>
      </w:pPr>
      <w:r w:rsidRPr="00973698">
        <w:rPr>
          <w:lang w:val="hu-HU"/>
        </w:rPr>
        <w:t>Dobja ki</w:t>
      </w:r>
      <w:r w:rsidR="006D0A3D" w:rsidRPr="00973698">
        <w:rPr>
          <w:lang w:val="hu-HU"/>
        </w:rPr>
        <w:t xml:space="preserve"> a</w:t>
      </w:r>
      <w:r w:rsidRPr="00973698">
        <w:rPr>
          <w:lang w:val="hu-HU"/>
        </w:rPr>
        <w:t xml:space="preserve"> patront</w:t>
      </w:r>
      <w:r w:rsidR="006D0A3D" w:rsidRPr="00973698">
        <w:rPr>
          <w:lang w:val="hu-HU"/>
        </w:rPr>
        <w:t xml:space="preserve"> a</w:t>
      </w:r>
      <w:r w:rsidRPr="00973698">
        <w:rPr>
          <w:lang w:val="hu-HU"/>
        </w:rPr>
        <w:t xml:space="preserve"> használatba vételt követő 28.</w:t>
      </w:r>
      <w:r w:rsidR="006E15BE" w:rsidRPr="00973698">
        <w:rPr>
          <w:lang w:val="hu-HU"/>
        </w:rPr>
        <w:t> </w:t>
      </w:r>
      <w:r w:rsidRPr="00973698">
        <w:rPr>
          <w:lang w:val="hu-HU"/>
        </w:rPr>
        <w:t>napon.</w:t>
      </w:r>
    </w:p>
    <w:p w14:paraId="44BE566B" w14:textId="77777777" w:rsidR="004D428E" w:rsidRPr="00973698" w:rsidRDefault="004D428E" w:rsidP="00973698">
      <w:pPr>
        <w:widowControl w:val="0"/>
        <w:suppressAutoHyphens/>
        <w:spacing w:line="240" w:lineRule="auto"/>
        <w:rPr>
          <w:lang w:val="hu-HU"/>
        </w:rPr>
      </w:pPr>
    </w:p>
    <w:p w14:paraId="55063311" w14:textId="6F3B026E" w:rsidR="006D0A3D" w:rsidRPr="00973698" w:rsidRDefault="006D0A3D" w:rsidP="00973698">
      <w:pPr>
        <w:widowControl w:val="0"/>
        <w:suppressAutoHyphens/>
        <w:spacing w:line="240" w:lineRule="auto"/>
        <w:rPr>
          <w:lang w:val="hu-HU"/>
        </w:rPr>
      </w:pPr>
      <w:r w:rsidRPr="00973698">
        <w:rPr>
          <w:lang w:val="hu-HU"/>
        </w:rPr>
        <w:t xml:space="preserve">Első </w:t>
      </w:r>
      <w:r w:rsidR="00F80D9A" w:rsidRPr="00973698">
        <w:rPr>
          <w:lang w:val="hu-HU"/>
        </w:rPr>
        <w:t>beadás</w:t>
      </w:r>
      <w:r w:rsidRPr="00973698">
        <w:rPr>
          <w:lang w:val="hu-HU"/>
        </w:rPr>
        <w:t>: …………….</w:t>
      </w:r>
    </w:p>
    <w:p w14:paraId="69E1F81A" w14:textId="77777777" w:rsidR="00F80D9A" w:rsidRPr="00973698" w:rsidRDefault="00F80D9A" w:rsidP="00973698">
      <w:pPr>
        <w:widowControl w:val="0"/>
        <w:suppressAutoHyphens/>
        <w:spacing w:line="240" w:lineRule="auto"/>
        <w:rPr>
          <w:lang w:val="hu-HU"/>
        </w:rPr>
      </w:pPr>
    </w:p>
    <w:p w14:paraId="1CF7F0FD" w14:textId="77777777" w:rsidR="007711C6" w:rsidRPr="00973698" w:rsidRDefault="007711C6" w:rsidP="00973698">
      <w:pPr>
        <w:widowControl w:val="0"/>
        <w:suppressAutoHyphens/>
        <w:spacing w:line="240" w:lineRule="auto"/>
        <w:rPr>
          <w:lang w:val="hu-HU"/>
        </w:rPr>
      </w:pPr>
    </w:p>
    <w:p w14:paraId="6EE4D0D4"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9.</w:t>
      </w:r>
      <w:r w:rsidRPr="00973698">
        <w:rPr>
          <w:b/>
          <w:bCs/>
          <w:lang w:val="hu-HU"/>
        </w:rPr>
        <w:tab/>
        <w:t>KÜLÖNLEGES TÁROLÁSI ELŐÍRÁSOK</w:t>
      </w:r>
    </w:p>
    <w:p w14:paraId="5B2C5AB0" w14:textId="77777777" w:rsidR="00F80D9A" w:rsidRPr="00973698" w:rsidRDefault="00F80D9A" w:rsidP="00973698">
      <w:pPr>
        <w:widowControl w:val="0"/>
        <w:suppressAutoHyphens/>
        <w:spacing w:line="240" w:lineRule="auto"/>
        <w:rPr>
          <w:lang w:val="hu-HU"/>
        </w:rPr>
      </w:pPr>
    </w:p>
    <w:p w14:paraId="4F9FED93" w14:textId="77777777" w:rsidR="00F80D9A" w:rsidRPr="00973698" w:rsidRDefault="00F80D9A" w:rsidP="00973698">
      <w:pPr>
        <w:widowControl w:val="0"/>
        <w:suppressAutoHyphens/>
        <w:spacing w:line="240" w:lineRule="auto"/>
        <w:rPr>
          <w:lang w:val="hu-HU"/>
        </w:rPr>
      </w:pPr>
      <w:r w:rsidRPr="00973698">
        <w:rPr>
          <w:lang w:val="hu-HU"/>
        </w:rPr>
        <w:t>Hűtőszekrényben tárolandó.</w:t>
      </w:r>
    </w:p>
    <w:p w14:paraId="4569FFDC" w14:textId="77777777" w:rsidR="00F80D9A" w:rsidRPr="00973698" w:rsidRDefault="006C09A5" w:rsidP="00973698">
      <w:pPr>
        <w:widowControl w:val="0"/>
        <w:suppressAutoHyphens/>
        <w:spacing w:line="240" w:lineRule="auto"/>
        <w:rPr>
          <w:lang w:val="hu-HU"/>
        </w:rPr>
      </w:pPr>
      <w:r w:rsidRPr="00973698">
        <w:rPr>
          <w:lang w:val="hu-HU"/>
        </w:rPr>
        <w:t>Nem fagyasztható!</w:t>
      </w:r>
    </w:p>
    <w:p w14:paraId="0E898480" w14:textId="77777777" w:rsidR="00F80D9A" w:rsidRPr="00973698" w:rsidRDefault="000143EA" w:rsidP="00973698">
      <w:pPr>
        <w:pStyle w:val="Default"/>
        <w:widowControl w:val="0"/>
        <w:suppressAutoHyphens/>
        <w:rPr>
          <w:sz w:val="22"/>
          <w:szCs w:val="22"/>
          <w:lang w:val="hu-HU"/>
        </w:rPr>
      </w:pPr>
      <w:r w:rsidRPr="00973698">
        <w:rPr>
          <w:sz w:val="22"/>
          <w:szCs w:val="22"/>
          <w:lang w:val="hu-HU"/>
        </w:rPr>
        <w:t>A fénytől való védelem érdekében a</w:t>
      </w:r>
      <w:r w:rsidR="00F80D9A" w:rsidRPr="00973698">
        <w:rPr>
          <w:sz w:val="22"/>
          <w:szCs w:val="22"/>
          <w:lang w:val="hu-HU"/>
        </w:rPr>
        <w:t xml:space="preserve"> patron a külső csomagolásban tárolandó.</w:t>
      </w:r>
    </w:p>
    <w:p w14:paraId="4CACD35A" w14:textId="77777777" w:rsidR="00F80D9A" w:rsidRPr="00973698" w:rsidRDefault="00F80D9A" w:rsidP="00973698">
      <w:pPr>
        <w:widowControl w:val="0"/>
        <w:suppressAutoHyphens/>
        <w:spacing w:line="240" w:lineRule="auto"/>
        <w:rPr>
          <w:lang w:val="hu-HU"/>
        </w:rPr>
      </w:pPr>
    </w:p>
    <w:p w14:paraId="1D350E05" w14:textId="77777777" w:rsidR="00EA1846" w:rsidRPr="00973698" w:rsidRDefault="00EA1846" w:rsidP="00973698">
      <w:pPr>
        <w:widowControl w:val="0"/>
        <w:suppressAutoHyphens/>
        <w:spacing w:line="240" w:lineRule="auto"/>
        <w:rPr>
          <w:lang w:val="hu-HU"/>
        </w:rPr>
      </w:pPr>
    </w:p>
    <w:p w14:paraId="1767A5FE"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10.</w:t>
      </w:r>
      <w:r w:rsidRPr="00973698">
        <w:rPr>
          <w:b/>
          <w:bCs/>
          <w:lang w:val="hu-HU"/>
        </w:rPr>
        <w:tab/>
        <w:t>KÜLÖNLEGES ÓVINTÉZKEDÉSEK A FEL NEM HASZNÁLT GYÓGYSZEREK VAGY AZ ILYEN TERMÉKEKBŐL KELETKEZETT HULLADÉKANYAGOK ÁRTALMATLANNÁ TÉTELÉRE, HA ILYENEKRE SZÜKSÉG VAN</w:t>
      </w:r>
    </w:p>
    <w:p w14:paraId="7E57C262" w14:textId="77777777" w:rsidR="00EA1846" w:rsidRPr="00973698" w:rsidRDefault="00EA1846" w:rsidP="00973698">
      <w:pPr>
        <w:widowControl w:val="0"/>
        <w:suppressAutoHyphens/>
        <w:spacing w:line="240" w:lineRule="auto"/>
        <w:rPr>
          <w:lang w:val="hu-HU"/>
        </w:rPr>
      </w:pPr>
    </w:p>
    <w:p w14:paraId="07C923E3" w14:textId="77777777" w:rsidR="00EA1846" w:rsidRPr="00973698" w:rsidRDefault="00EA1846" w:rsidP="00973698">
      <w:pPr>
        <w:widowControl w:val="0"/>
        <w:suppressAutoHyphens/>
        <w:spacing w:line="240" w:lineRule="auto"/>
        <w:rPr>
          <w:lang w:val="hu-HU"/>
        </w:rPr>
      </w:pPr>
    </w:p>
    <w:p w14:paraId="4A727FB9"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11.</w:t>
      </w:r>
      <w:r w:rsidRPr="00973698">
        <w:rPr>
          <w:b/>
          <w:bCs/>
          <w:lang w:val="hu-HU"/>
        </w:rPr>
        <w:tab/>
        <w:t>A FORGALOMBA HOZATALI ENGEDÉLY JOGOSULTJÁNAK NEVE ÉS CÍME</w:t>
      </w:r>
    </w:p>
    <w:p w14:paraId="259AC841" w14:textId="77777777" w:rsidR="00EA1846" w:rsidRPr="00973698" w:rsidRDefault="00EA1846" w:rsidP="00973698">
      <w:pPr>
        <w:widowControl w:val="0"/>
        <w:suppressAutoHyphens/>
        <w:spacing w:line="240" w:lineRule="auto"/>
        <w:rPr>
          <w:lang w:val="hu-HU"/>
        </w:rPr>
      </w:pPr>
    </w:p>
    <w:p w14:paraId="3E013C9B" w14:textId="77777777" w:rsidR="00F80D9A" w:rsidRPr="00973698" w:rsidRDefault="00F80D9A" w:rsidP="00973698">
      <w:pPr>
        <w:pStyle w:val="Default"/>
        <w:widowControl w:val="0"/>
        <w:suppressAutoHyphens/>
        <w:rPr>
          <w:sz w:val="22"/>
          <w:szCs w:val="22"/>
          <w:lang w:val="hu-HU"/>
        </w:rPr>
      </w:pPr>
      <w:r w:rsidRPr="00973698">
        <w:rPr>
          <w:sz w:val="22"/>
          <w:szCs w:val="22"/>
          <w:lang w:val="hu-HU"/>
        </w:rPr>
        <w:t>Richter Gedeon Nyrt.</w:t>
      </w:r>
    </w:p>
    <w:p w14:paraId="507EDBBA" w14:textId="77777777" w:rsidR="00F80D9A" w:rsidRPr="00973698" w:rsidRDefault="00F80D9A" w:rsidP="00973698">
      <w:pPr>
        <w:pStyle w:val="Default"/>
        <w:widowControl w:val="0"/>
        <w:suppressAutoHyphens/>
        <w:rPr>
          <w:sz w:val="22"/>
          <w:szCs w:val="22"/>
          <w:lang w:val="hu-HU"/>
        </w:rPr>
      </w:pPr>
      <w:r w:rsidRPr="00973698">
        <w:rPr>
          <w:sz w:val="22"/>
          <w:szCs w:val="22"/>
          <w:lang w:val="hu-HU"/>
        </w:rPr>
        <w:t>Gyömrői út 19-21.</w:t>
      </w:r>
    </w:p>
    <w:p w14:paraId="2DC04B1C" w14:textId="77777777" w:rsidR="00F80D9A" w:rsidRPr="00973698" w:rsidRDefault="00E45EAC" w:rsidP="00973698">
      <w:pPr>
        <w:pStyle w:val="Default"/>
        <w:widowControl w:val="0"/>
        <w:suppressAutoHyphens/>
        <w:rPr>
          <w:sz w:val="22"/>
          <w:szCs w:val="22"/>
          <w:lang w:val="hu-HU"/>
        </w:rPr>
      </w:pPr>
      <w:r w:rsidRPr="00973698">
        <w:rPr>
          <w:sz w:val="22"/>
          <w:szCs w:val="22"/>
          <w:lang w:val="hu-HU"/>
        </w:rPr>
        <w:t>H-</w:t>
      </w:r>
      <w:r w:rsidR="00F80D9A" w:rsidRPr="00973698">
        <w:rPr>
          <w:sz w:val="22"/>
          <w:szCs w:val="22"/>
          <w:lang w:val="hu-HU"/>
        </w:rPr>
        <w:t>1103 Budapest</w:t>
      </w:r>
    </w:p>
    <w:p w14:paraId="450E3129" w14:textId="77777777" w:rsidR="00F80D9A" w:rsidRPr="00973698" w:rsidRDefault="00F80D9A" w:rsidP="00973698">
      <w:pPr>
        <w:widowControl w:val="0"/>
        <w:suppressAutoHyphens/>
        <w:spacing w:line="240" w:lineRule="auto"/>
        <w:rPr>
          <w:lang w:val="hu-HU"/>
        </w:rPr>
      </w:pPr>
      <w:r w:rsidRPr="00973698">
        <w:rPr>
          <w:lang w:val="hu-HU"/>
        </w:rPr>
        <w:t>Magyarország</w:t>
      </w:r>
    </w:p>
    <w:p w14:paraId="4C80D061" w14:textId="77777777" w:rsidR="00EA1846" w:rsidRPr="00973698" w:rsidRDefault="00EA1846" w:rsidP="00973698">
      <w:pPr>
        <w:widowControl w:val="0"/>
        <w:suppressAutoHyphens/>
        <w:spacing w:line="240" w:lineRule="auto"/>
        <w:rPr>
          <w:lang w:val="hu-HU"/>
        </w:rPr>
      </w:pPr>
    </w:p>
    <w:p w14:paraId="04C6F4F4" w14:textId="77777777" w:rsidR="007711C6" w:rsidRPr="00973698" w:rsidRDefault="007711C6" w:rsidP="00973698">
      <w:pPr>
        <w:widowControl w:val="0"/>
        <w:suppressAutoHyphens/>
        <w:spacing w:line="240" w:lineRule="auto"/>
        <w:rPr>
          <w:lang w:val="hu-HU"/>
        </w:rPr>
      </w:pPr>
    </w:p>
    <w:p w14:paraId="5FAFF4B4"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12.</w:t>
      </w:r>
      <w:r w:rsidRPr="00973698">
        <w:rPr>
          <w:b/>
          <w:bCs/>
          <w:lang w:val="hu-HU"/>
        </w:rPr>
        <w:tab/>
        <w:t>A FORGALOMBA HOZATALI ENGEDÉLY SZÁMAI</w:t>
      </w:r>
    </w:p>
    <w:p w14:paraId="7C4B82D7" w14:textId="77777777" w:rsidR="00EA1846" w:rsidRPr="00973698" w:rsidRDefault="00EA1846" w:rsidP="00973698">
      <w:pPr>
        <w:widowControl w:val="0"/>
        <w:suppressAutoHyphens/>
        <w:spacing w:line="240" w:lineRule="auto"/>
        <w:rPr>
          <w:lang w:val="hu-HU"/>
        </w:rPr>
      </w:pPr>
    </w:p>
    <w:p w14:paraId="275FE738" w14:textId="77777777" w:rsidR="00EA1846" w:rsidRPr="00973698" w:rsidRDefault="00EA1846" w:rsidP="00973698">
      <w:pPr>
        <w:widowControl w:val="0"/>
        <w:suppressAutoHyphens/>
        <w:spacing w:line="240" w:lineRule="auto"/>
        <w:rPr>
          <w:lang w:val="hu-HU"/>
        </w:rPr>
      </w:pPr>
    </w:p>
    <w:p w14:paraId="25361C99" w14:textId="77777777" w:rsidR="000E49AD" w:rsidRPr="00973698" w:rsidRDefault="000E49AD" w:rsidP="00973698">
      <w:pPr>
        <w:widowControl w:val="0"/>
        <w:suppressAutoHyphens/>
        <w:spacing w:line="240" w:lineRule="auto"/>
        <w:rPr>
          <w:lang w:val="hu-HU"/>
        </w:rPr>
      </w:pPr>
    </w:p>
    <w:p w14:paraId="27F3D779"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13.</w:t>
      </w:r>
      <w:r w:rsidRPr="00973698">
        <w:rPr>
          <w:b/>
          <w:bCs/>
          <w:lang w:val="hu-HU"/>
        </w:rPr>
        <w:tab/>
        <w:t xml:space="preserve">A GYÁRTÁSI TÉTEL SZÁMA </w:t>
      </w:r>
    </w:p>
    <w:p w14:paraId="509E1825" w14:textId="77777777" w:rsidR="00EA1846" w:rsidRPr="00973698" w:rsidRDefault="00EA1846" w:rsidP="00973698">
      <w:pPr>
        <w:widowControl w:val="0"/>
        <w:suppressAutoHyphens/>
        <w:spacing w:line="240" w:lineRule="auto"/>
        <w:rPr>
          <w:lang w:val="hu-HU"/>
        </w:rPr>
      </w:pPr>
    </w:p>
    <w:p w14:paraId="5C111F74" w14:textId="77777777" w:rsidR="00EA1846" w:rsidRPr="00973698" w:rsidRDefault="0082347D" w:rsidP="00973698">
      <w:pPr>
        <w:widowControl w:val="0"/>
        <w:suppressAutoHyphens/>
        <w:spacing w:line="240" w:lineRule="auto"/>
        <w:rPr>
          <w:lang w:val="hu-HU"/>
        </w:rPr>
      </w:pPr>
      <w:r w:rsidRPr="00973698">
        <w:rPr>
          <w:lang w:val="hu-HU"/>
        </w:rPr>
        <w:t>Gy. sz.:</w:t>
      </w:r>
    </w:p>
    <w:p w14:paraId="17F08115" w14:textId="77777777" w:rsidR="0082347D" w:rsidRPr="00973698" w:rsidRDefault="0082347D" w:rsidP="00973698">
      <w:pPr>
        <w:widowControl w:val="0"/>
        <w:suppressAutoHyphens/>
        <w:spacing w:line="240" w:lineRule="auto"/>
        <w:rPr>
          <w:lang w:val="hu-HU"/>
        </w:rPr>
      </w:pPr>
    </w:p>
    <w:p w14:paraId="0094B13D" w14:textId="77777777" w:rsidR="007711C6" w:rsidRPr="00973698" w:rsidRDefault="007711C6" w:rsidP="00973698">
      <w:pPr>
        <w:widowControl w:val="0"/>
        <w:suppressAutoHyphens/>
        <w:spacing w:line="240" w:lineRule="auto"/>
        <w:rPr>
          <w:lang w:val="hu-HU"/>
        </w:rPr>
      </w:pPr>
    </w:p>
    <w:p w14:paraId="636023E3" w14:textId="5D49ACE6"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14.</w:t>
      </w:r>
      <w:r w:rsidRPr="00973698">
        <w:rPr>
          <w:b/>
          <w:bCs/>
          <w:lang w:val="hu-HU"/>
        </w:rPr>
        <w:tab/>
        <w:t xml:space="preserve">A GYÓGYSZER </w:t>
      </w:r>
      <w:r w:rsidR="000D5FE7" w:rsidRPr="00973698">
        <w:rPr>
          <w:b/>
          <w:bCs/>
          <w:lang w:val="hu-HU"/>
        </w:rPr>
        <w:t xml:space="preserve">ÁLTALÁNOS BESOROLÁSA </w:t>
      </w:r>
      <w:r w:rsidRPr="00973698">
        <w:rPr>
          <w:b/>
          <w:bCs/>
          <w:lang w:val="hu-HU"/>
        </w:rPr>
        <w:t>RENDELHETŐSÉG</w:t>
      </w:r>
      <w:r w:rsidR="000D5FE7" w:rsidRPr="00973698">
        <w:rPr>
          <w:b/>
          <w:bCs/>
          <w:lang w:val="hu-HU"/>
        </w:rPr>
        <w:t xml:space="preserve"> SZEMPONTJÁBÓL</w:t>
      </w:r>
    </w:p>
    <w:p w14:paraId="7A4D942E" w14:textId="77777777" w:rsidR="00EA1846" w:rsidRPr="00973698" w:rsidRDefault="00EA1846" w:rsidP="00973698">
      <w:pPr>
        <w:widowControl w:val="0"/>
        <w:suppressAutoHyphens/>
        <w:spacing w:line="240" w:lineRule="auto"/>
        <w:rPr>
          <w:lang w:val="hu-HU"/>
        </w:rPr>
      </w:pPr>
    </w:p>
    <w:p w14:paraId="0D3A906A" w14:textId="77777777" w:rsidR="00EA1846" w:rsidRPr="00973698" w:rsidRDefault="00EA1846" w:rsidP="00973698">
      <w:pPr>
        <w:widowControl w:val="0"/>
        <w:suppressAutoHyphens/>
        <w:spacing w:line="240" w:lineRule="auto"/>
        <w:rPr>
          <w:lang w:val="hu-HU"/>
        </w:rPr>
      </w:pPr>
    </w:p>
    <w:p w14:paraId="1AC2F4F9"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15.</w:t>
      </w:r>
      <w:r w:rsidRPr="00973698">
        <w:rPr>
          <w:b/>
          <w:bCs/>
          <w:lang w:val="hu-HU"/>
        </w:rPr>
        <w:tab/>
        <w:t>AZ ALKALMAZÁSRA VONATKOZÓ UTASÍTÁSOK</w:t>
      </w:r>
    </w:p>
    <w:p w14:paraId="443CAC5B" w14:textId="77777777" w:rsidR="0082347D" w:rsidRPr="00973698" w:rsidRDefault="0082347D" w:rsidP="00973698">
      <w:pPr>
        <w:widowControl w:val="0"/>
        <w:suppressAutoHyphens/>
        <w:spacing w:line="240" w:lineRule="auto"/>
        <w:rPr>
          <w:lang w:val="hu-HU"/>
        </w:rPr>
      </w:pPr>
    </w:p>
    <w:p w14:paraId="66ACE5DD" w14:textId="77777777" w:rsidR="00EA1846" w:rsidRPr="00973698" w:rsidRDefault="00EA1846" w:rsidP="00973698">
      <w:pPr>
        <w:widowControl w:val="0"/>
        <w:suppressAutoHyphens/>
        <w:spacing w:line="240" w:lineRule="auto"/>
        <w:rPr>
          <w:lang w:val="hu-HU"/>
        </w:rPr>
      </w:pPr>
    </w:p>
    <w:p w14:paraId="11FB4214" w14:textId="77777777" w:rsidR="007711C6" w:rsidRPr="00973698" w:rsidRDefault="007711C6" w:rsidP="00973698">
      <w:pPr>
        <w:widowControl w:val="0"/>
        <w:suppressAutoHyphens/>
        <w:spacing w:line="240" w:lineRule="auto"/>
        <w:rPr>
          <w:lang w:val="hu-HU"/>
        </w:rPr>
      </w:pPr>
    </w:p>
    <w:p w14:paraId="6F22B73B"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16.</w:t>
      </w:r>
      <w:r w:rsidRPr="00973698">
        <w:rPr>
          <w:b/>
          <w:bCs/>
          <w:lang w:val="hu-HU"/>
        </w:rPr>
        <w:tab/>
        <w:t>BRAILLE ÍRÁSSAL FELTÜNTETETT INFORMÁCIÓK</w:t>
      </w:r>
    </w:p>
    <w:p w14:paraId="21DC3498" w14:textId="77777777" w:rsidR="00EA1846" w:rsidRPr="00973698" w:rsidRDefault="00EA1846" w:rsidP="00973698">
      <w:pPr>
        <w:widowControl w:val="0"/>
        <w:suppressAutoHyphens/>
        <w:spacing w:line="240" w:lineRule="auto"/>
        <w:rPr>
          <w:lang w:val="hu-HU"/>
        </w:rPr>
      </w:pPr>
    </w:p>
    <w:p w14:paraId="17DA5CE6" w14:textId="77777777" w:rsidR="00EA1846" w:rsidRPr="00973698" w:rsidRDefault="0082347D" w:rsidP="00973698">
      <w:pPr>
        <w:widowControl w:val="0"/>
        <w:shd w:val="clear" w:color="auto" w:fill="FFFFFF"/>
        <w:suppressAutoHyphens/>
        <w:spacing w:line="240" w:lineRule="auto"/>
        <w:rPr>
          <w:shd w:val="clear" w:color="auto" w:fill="CCCCCC"/>
          <w:lang w:val="hu-HU"/>
        </w:rPr>
      </w:pPr>
      <w:r w:rsidRPr="00973698">
        <w:rPr>
          <w:lang w:val="hu-HU"/>
        </w:rPr>
        <w:t>Terrosa</w:t>
      </w:r>
      <w:r w:rsidR="00AF3231" w:rsidRPr="00973698">
        <w:rPr>
          <w:lang w:val="hu-HU"/>
        </w:rPr>
        <w:t xml:space="preserve"> patron</w:t>
      </w:r>
    </w:p>
    <w:p w14:paraId="2F2AA771" w14:textId="77777777" w:rsidR="00473DC3" w:rsidRPr="00973698" w:rsidRDefault="00473DC3" w:rsidP="00973698">
      <w:pPr>
        <w:widowControl w:val="0"/>
        <w:suppressAutoHyphens/>
        <w:spacing w:line="240" w:lineRule="auto"/>
        <w:rPr>
          <w:noProof/>
          <w:shd w:val="clear" w:color="auto" w:fill="CCCCCC"/>
          <w:lang w:val="hu-HU"/>
        </w:rPr>
      </w:pPr>
    </w:p>
    <w:p w14:paraId="12666342" w14:textId="77777777" w:rsidR="007711C6" w:rsidRPr="00973698" w:rsidRDefault="007711C6" w:rsidP="00973698">
      <w:pPr>
        <w:widowControl w:val="0"/>
        <w:suppressAutoHyphens/>
        <w:spacing w:line="240" w:lineRule="auto"/>
        <w:rPr>
          <w:noProof/>
          <w:shd w:val="clear" w:color="auto" w:fill="CCCCCC"/>
          <w:lang w:val="hu-HU"/>
        </w:rPr>
      </w:pPr>
    </w:p>
    <w:p w14:paraId="7CFAA035" w14:textId="77777777" w:rsidR="00473DC3" w:rsidRPr="00973698" w:rsidRDefault="00473DC3" w:rsidP="00973698">
      <w:pPr>
        <w:pStyle w:val="Listaszerbekezds"/>
        <w:widowControl w:val="0"/>
        <w:numPr>
          <w:ilvl w:val="0"/>
          <w:numId w:val="27"/>
        </w:numPr>
        <w:pBdr>
          <w:top w:val="single" w:sz="4" w:space="1" w:color="auto"/>
          <w:left w:val="single" w:sz="4" w:space="4" w:color="auto"/>
          <w:bottom w:val="single" w:sz="4" w:space="1" w:color="auto"/>
          <w:right w:val="single" w:sz="4" w:space="4" w:color="auto"/>
        </w:pBdr>
        <w:suppressAutoHyphens/>
        <w:spacing w:line="240" w:lineRule="auto"/>
        <w:ind w:hanging="720"/>
        <w:outlineLvl w:val="0"/>
        <w:rPr>
          <w:i/>
          <w:noProof/>
          <w:lang w:val="hu-HU"/>
        </w:rPr>
      </w:pPr>
      <w:r w:rsidRPr="00973698">
        <w:rPr>
          <w:b/>
          <w:noProof/>
          <w:lang w:val="hu-HU"/>
        </w:rPr>
        <w:lastRenderedPageBreak/>
        <w:t>EGYEDI AZONOSÍTÓ – 2D VONALKÓD</w:t>
      </w:r>
    </w:p>
    <w:p w14:paraId="35E10B2A" w14:textId="77777777" w:rsidR="00473DC3" w:rsidRPr="00973698" w:rsidRDefault="00473DC3" w:rsidP="00973698">
      <w:pPr>
        <w:widowControl w:val="0"/>
        <w:tabs>
          <w:tab w:val="clear" w:pos="567"/>
        </w:tabs>
        <w:suppressAutoHyphens/>
        <w:spacing w:line="240" w:lineRule="auto"/>
        <w:rPr>
          <w:noProof/>
          <w:lang w:val="hu-HU"/>
        </w:rPr>
      </w:pPr>
    </w:p>
    <w:p w14:paraId="5F26CD7E" w14:textId="77777777" w:rsidR="000E49AD" w:rsidRPr="00973698" w:rsidRDefault="000E49AD" w:rsidP="00973698">
      <w:pPr>
        <w:widowControl w:val="0"/>
        <w:tabs>
          <w:tab w:val="clear" w:pos="567"/>
        </w:tabs>
        <w:suppressAutoHyphens/>
        <w:spacing w:line="240" w:lineRule="auto"/>
        <w:rPr>
          <w:noProof/>
          <w:lang w:val="hu-HU"/>
        </w:rPr>
      </w:pPr>
    </w:p>
    <w:p w14:paraId="6EA64C5D" w14:textId="77777777" w:rsidR="00473DC3" w:rsidRPr="00973698" w:rsidRDefault="00CD7A7D" w:rsidP="00973698">
      <w:pPr>
        <w:pStyle w:val="Listaszerbekezds"/>
        <w:widowControl w:val="0"/>
        <w:numPr>
          <w:ilvl w:val="0"/>
          <w:numId w:val="27"/>
        </w:numPr>
        <w:pBdr>
          <w:top w:val="single" w:sz="4" w:space="1" w:color="auto"/>
          <w:left w:val="single" w:sz="4" w:space="4" w:color="auto"/>
          <w:bottom w:val="single" w:sz="4" w:space="1" w:color="auto"/>
          <w:right w:val="single" w:sz="4" w:space="4" w:color="auto"/>
        </w:pBdr>
        <w:suppressAutoHyphens/>
        <w:spacing w:line="240" w:lineRule="auto"/>
        <w:ind w:hanging="720"/>
        <w:outlineLvl w:val="0"/>
        <w:rPr>
          <w:i/>
          <w:noProof/>
          <w:lang w:val="hu-HU"/>
        </w:rPr>
      </w:pPr>
      <w:r w:rsidRPr="00973698">
        <w:rPr>
          <w:b/>
          <w:noProof/>
          <w:lang w:val="hu-HU"/>
        </w:rPr>
        <w:t>EGYEDI AZONOSÍTÓ</w:t>
      </w:r>
      <w:r w:rsidR="00473DC3" w:rsidRPr="00973698">
        <w:rPr>
          <w:b/>
          <w:noProof/>
          <w:lang w:val="hu-HU"/>
        </w:rPr>
        <w:t xml:space="preserve"> OLVASHATÓ FORMÁTUMA</w:t>
      </w:r>
    </w:p>
    <w:p w14:paraId="7CCC73B5" w14:textId="77777777" w:rsidR="00473DC3" w:rsidRPr="00973698" w:rsidRDefault="00473DC3" w:rsidP="00973698">
      <w:pPr>
        <w:widowControl w:val="0"/>
        <w:tabs>
          <w:tab w:val="clear" w:pos="567"/>
        </w:tabs>
        <w:suppressAutoHyphens/>
        <w:spacing w:line="240" w:lineRule="auto"/>
        <w:rPr>
          <w:noProof/>
          <w:lang w:val="hu-HU"/>
        </w:rPr>
      </w:pPr>
    </w:p>
    <w:p w14:paraId="6CBF2C2E" w14:textId="77777777" w:rsidR="00CE5696" w:rsidRPr="00973698" w:rsidRDefault="00CE5696" w:rsidP="00973698">
      <w:pPr>
        <w:widowControl w:val="0"/>
        <w:tabs>
          <w:tab w:val="clear" w:pos="567"/>
        </w:tabs>
        <w:suppressAutoHyphens/>
        <w:spacing w:line="240" w:lineRule="auto"/>
        <w:rPr>
          <w:noProof/>
          <w:vanish/>
          <w:lang w:val="hu-HU"/>
        </w:rPr>
      </w:pPr>
    </w:p>
    <w:p w14:paraId="7D0EE422" w14:textId="77777777" w:rsidR="0029567E" w:rsidRPr="00973698" w:rsidRDefault="0029567E" w:rsidP="00973698">
      <w:pPr>
        <w:widowControl w:val="0"/>
        <w:tabs>
          <w:tab w:val="clear" w:pos="567"/>
        </w:tabs>
        <w:suppressAutoHyphens/>
        <w:spacing w:line="240" w:lineRule="auto"/>
        <w:rPr>
          <w:noProof/>
          <w:vanish/>
          <w:lang w:val="hu-HU"/>
        </w:rPr>
      </w:pPr>
    </w:p>
    <w:p w14:paraId="3F52DD45" w14:textId="77777777" w:rsidR="00EA1846" w:rsidRPr="00973698" w:rsidRDefault="00EA1846" w:rsidP="00973698">
      <w:pPr>
        <w:widowControl w:val="0"/>
        <w:suppressAutoHyphens/>
        <w:spacing w:line="240" w:lineRule="auto"/>
        <w:rPr>
          <w:lang w:val="hu-HU"/>
        </w:rPr>
      </w:pPr>
      <w:r w:rsidRPr="00973698">
        <w:rPr>
          <w:b/>
          <w:bCs/>
          <w:u w:val="single"/>
          <w:lang w:val="hu-HU"/>
        </w:rPr>
        <w:br w:type="page"/>
      </w:r>
    </w:p>
    <w:p w14:paraId="68FF6FB7"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lastRenderedPageBreak/>
        <w:t>A BUBORÉKCSOMAGOLÁSON VAGY A FÓLIACSÍKON MINIMÁLISAN FELTÜNTETENDŐ ADATOK</w:t>
      </w:r>
    </w:p>
    <w:p w14:paraId="2A6D9C8B"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rPr>
          <w:b/>
          <w:bCs/>
          <w:lang w:val="hu-HU"/>
        </w:rPr>
      </w:pPr>
    </w:p>
    <w:p w14:paraId="4A1B4AE6" w14:textId="77777777" w:rsidR="00EA1846" w:rsidRPr="00973698" w:rsidRDefault="00737B12"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rPr>
          <w:b/>
          <w:bCs/>
          <w:lang w:val="hu-HU"/>
        </w:rPr>
      </w:pPr>
      <w:r w:rsidRPr="00973698">
        <w:rPr>
          <w:b/>
          <w:bCs/>
          <w:lang w:val="hu-HU"/>
        </w:rPr>
        <w:t>FEDŐFÓLIA</w:t>
      </w:r>
    </w:p>
    <w:p w14:paraId="1415418F" w14:textId="77777777" w:rsidR="00EA1846" w:rsidRPr="00973698" w:rsidRDefault="00EA1846" w:rsidP="00973698">
      <w:pPr>
        <w:widowControl w:val="0"/>
        <w:suppressAutoHyphens/>
        <w:spacing w:line="240" w:lineRule="auto"/>
        <w:rPr>
          <w:lang w:val="hu-HU"/>
        </w:rPr>
      </w:pPr>
    </w:p>
    <w:p w14:paraId="0E80C2ED" w14:textId="77777777" w:rsidR="00643ECE" w:rsidRPr="00973698" w:rsidRDefault="00643ECE" w:rsidP="00973698">
      <w:pPr>
        <w:widowControl w:val="0"/>
        <w:suppressAutoHyphens/>
        <w:spacing w:line="240" w:lineRule="auto"/>
        <w:rPr>
          <w:lang w:val="hu-HU"/>
        </w:rPr>
      </w:pPr>
    </w:p>
    <w:p w14:paraId="7CC2A582"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1.</w:t>
      </w:r>
      <w:r w:rsidRPr="00973698">
        <w:rPr>
          <w:b/>
          <w:bCs/>
          <w:lang w:val="hu-HU"/>
        </w:rPr>
        <w:tab/>
        <w:t>A GYÓGYSZER NEVE</w:t>
      </w:r>
    </w:p>
    <w:p w14:paraId="52545AE5" w14:textId="77777777" w:rsidR="00EA1846" w:rsidRPr="00973698" w:rsidRDefault="00EA1846" w:rsidP="00973698">
      <w:pPr>
        <w:widowControl w:val="0"/>
        <w:suppressAutoHyphens/>
        <w:spacing w:line="240" w:lineRule="auto"/>
        <w:rPr>
          <w:i/>
          <w:iCs/>
          <w:lang w:val="hu-HU"/>
        </w:rPr>
      </w:pPr>
    </w:p>
    <w:p w14:paraId="092FE7F9" w14:textId="77777777" w:rsidR="00737B12" w:rsidRPr="00973698" w:rsidRDefault="00737B12" w:rsidP="00973698">
      <w:pPr>
        <w:widowControl w:val="0"/>
        <w:suppressAutoHyphens/>
        <w:spacing w:line="240" w:lineRule="auto"/>
        <w:rPr>
          <w:lang w:val="hu-HU"/>
        </w:rPr>
      </w:pPr>
      <w:r w:rsidRPr="00973698">
        <w:rPr>
          <w:lang w:val="hu-HU"/>
        </w:rPr>
        <w:t>Terrosa 20 mikrogramm/80 mikroliter oldatos injekció</w:t>
      </w:r>
    </w:p>
    <w:p w14:paraId="0DE2FAB3" w14:textId="77777777" w:rsidR="00737B12" w:rsidRPr="00973698" w:rsidRDefault="00737B12" w:rsidP="00973698">
      <w:pPr>
        <w:widowControl w:val="0"/>
        <w:numPr>
          <w:ilvl w:val="12"/>
          <w:numId w:val="0"/>
        </w:numPr>
        <w:suppressAutoHyphens/>
        <w:spacing w:line="240" w:lineRule="auto"/>
        <w:rPr>
          <w:bCs/>
          <w:lang w:val="hu-HU"/>
        </w:rPr>
      </w:pPr>
      <w:r w:rsidRPr="00973698">
        <w:rPr>
          <w:lang w:val="hu-HU"/>
        </w:rPr>
        <w:t>teriparatid</w:t>
      </w:r>
    </w:p>
    <w:p w14:paraId="57B86431" w14:textId="77777777" w:rsidR="00EA1846" w:rsidRPr="00973698" w:rsidRDefault="00EA1846" w:rsidP="00973698">
      <w:pPr>
        <w:widowControl w:val="0"/>
        <w:suppressAutoHyphens/>
        <w:spacing w:line="240" w:lineRule="auto"/>
        <w:rPr>
          <w:lang w:val="hu-HU"/>
        </w:rPr>
      </w:pPr>
    </w:p>
    <w:p w14:paraId="57E88A5C" w14:textId="77777777" w:rsidR="00EA1846" w:rsidRPr="00973698" w:rsidRDefault="00EA1846" w:rsidP="00973698">
      <w:pPr>
        <w:widowControl w:val="0"/>
        <w:suppressAutoHyphens/>
        <w:spacing w:line="240" w:lineRule="auto"/>
        <w:rPr>
          <w:i/>
          <w:iCs/>
          <w:lang w:val="hu-HU"/>
        </w:rPr>
      </w:pPr>
    </w:p>
    <w:p w14:paraId="0F10CE1B"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2.</w:t>
      </w:r>
      <w:r w:rsidRPr="00973698">
        <w:rPr>
          <w:b/>
          <w:bCs/>
          <w:lang w:val="hu-HU"/>
        </w:rPr>
        <w:tab/>
        <w:t>A FORGALOMBA HOZATALI ENGEDÉLY JOGOSULTJÁNAK NEVE</w:t>
      </w:r>
    </w:p>
    <w:p w14:paraId="12BF9DC1" w14:textId="77777777" w:rsidR="00EA1846" w:rsidRPr="00973698" w:rsidRDefault="00EA1846" w:rsidP="00973698">
      <w:pPr>
        <w:widowControl w:val="0"/>
        <w:suppressAutoHyphens/>
        <w:spacing w:line="240" w:lineRule="auto"/>
        <w:rPr>
          <w:lang w:val="hu-HU"/>
        </w:rPr>
      </w:pPr>
    </w:p>
    <w:p w14:paraId="7B0365D5" w14:textId="192CECD0" w:rsidR="00EA1846" w:rsidRPr="00973698" w:rsidRDefault="007C7DED" w:rsidP="00973698">
      <w:pPr>
        <w:widowControl w:val="0"/>
        <w:suppressAutoHyphens/>
        <w:spacing w:line="240" w:lineRule="auto"/>
        <w:rPr>
          <w:lang w:val="hu-HU"/>
        </w:rPr>
      </w:pPr>
      <w:r w:rsidRPr="00973698">
        <w:rPr>
          <w:lang w:val="hu-HU"/>
        </w:rPr>
        <w:t>RG-embl</w:t>
      </w:r>
      <w:r w:rsidR="00C6007B" w:rsidRPr="00973698">
        <w:rPr>
          <w:lang w:val="hu-HU"/>
        </w:rPr>
        <w:t>é</w:t>
      </w:r>
      <w:r w:rsidRPr="00973698">
        <w:rPr>
          <w:lang w:val="hu-HU"/>
        </w:rPr>
        <w:t>m</w:t>
      </w:r>
      <w:r w:rsidR="00C6007B" w:rsidRPr="00973698">
        <w:rPr>
          <w:lang w:val="hu-HU"/>
        </w:rPr>
        <w:t>a</w:t>
      </w:r>
    </w:p>
    <w:p w14:paraId="4C6694F0" w14:textId="77777777" w:rsidR="007C7DED" w:rsidRPr="00973698" w:rsidRDefault="007C7DED" w:rsidP="00973698">
      <w:pPr>
        <w:widowControl w:val="0"/>
        <w:suppressAutoHyphens/>
        <w:spacing w:line="240" w:lineRule="auto"/>
        <w:rPr>
          <w:lang w:val="hu-HU"/>
        </w:rPr>
      </w:pPr>
    </w:p>
    <w:p w14:paraId="166C9F12" w14:textId="77777777" w:rsidR="00550347" w:rsidRPr="00973698" w:rsidRDefault="00550347" w:rsidP="00973698">
      <w:pPr>
        <w:widowControl w:val="0"/>
        <w:suppressAutoHyphens/>
        <w:spacing w:line="240" w:lineRule="auto"/>
        <w:rPr>
          <w:lang w:val="hu-HU"/>
        </w:rPr>
      </w:pPr>
    </w:p>
    <w:p w14:paraId="601F2DE2"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3.</w:t>
      </w:r>
      <w:r w:rsidRPr="00973698">
        <w:rPr>
          <w:b/>
          <w:bCs/>
          <w:lang w:val="hu-HU"/>
        </w:rPr>
        <w:tab/>
        <w:t>LEJÁRATI IDŐ</w:t>
      </w:r>
    </w:p>
    <w:p w14:paraId="273027B8" w14:textId="77777777" w:rsidR="00EA1846" w:rsidRPr="00973698" w:rsidRDefault="00EA1846" w:rsidP="00973698">
      <w:pPr>
        <w:widowControl w:val="0"/>
        <w:suppressAutoHyphens/>
        <w:spacing w:line="240" w:lineRule="auto"/>
        <w:rPr>
          <w:lang w:val="hu-HU"/>
        </w:rPr>
      </w:pPr>
    </w:p>
    <w:p w14:paraId="7D7097E7" w14:textId="77777777" w:rsidR="00EA1846" w:rsidRPr="00973698" w:rsidRDefault="006F4F1A" w:rsidP="00973698">
      <w:pPr>
        <w:widowControl w:val="0"/>
        <w:suppressAutoHyphens/>
        <w:spacing w:line="240" w:lineRule="auto"/>
        <w:rPr>
          <w:lang w:val="hu-HU"/>
        </w:rPr>
      </w:pPr>
      <w:r w:rsidRPr="00973698">
        <w:rPr>
          <w:lang w:val="hu-HU"/>
        </w:rPr>
        <w:t>EXP</w:t>
      </w:r>
    </w:p>
    <w:p w14:paraId="638085DB" w14:textId="77777777" w:rsidR="00737B12" w:rsidRPr="00973698" w:rsidRDefault="00737B12" w:rsidP="00973698">
      <w:pPr>
        <w:widowControl w:val="0"/>
        <w:suppressAutoHyphens/>
        <w:spacing w:line="240" w:lineRule="auto"/>
        <w:rPr>
          <w:lang w:val="hu-HU"/>
        </w:rPr>
      </w:pPr>
    </w:p>
    <w:p w14:paraId="549C1606" w14:textId="77777777" w:rsidR="00550347" w:rsidRPr="00973698" w:rsidRDefault="00550347" w:rsidP="00973698">
      <w:pPr>
        <w:widowControl w:val="0"/>
        <w:suppressAutoHyphens/>
        <w:spacing w:line="240" w:lineRule="auto"/>
        <w:rPr>
          <w:lang w:val="hu-HU"/>
        </w:rPr>
      </w:pPr>
    </w:p>
    <w:p w14:paraId="0305BA80"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4.</w:t>
      </w:r>
      <w:r w:rsidRPr="00973698">
        <w:rPr>
          <w:b/>
          <w:bCs/>
          <w:lang w:val="hu-HU"/>
        </w:rPr>
        <w:tab/>
        <w:t xml:space="preserve">A GYÁRTÁSI TÉTEL SZÁMA </w:t>
      </w:r>
    </w:p>
    <w:p w14:paraId="0DD07D92" w14:textId="77777777" w:rsidR="00EA1846" w:rsidRPr="00973698" w:rsidRDefault="00EA1846" w:rsidP="00973698">
      <w:pPr>
        <w:widowControl w:val="0"/>
        <w:suppressAutoHyphens/>
        <w:spacing w:line="240" w:lineRule="auto"/>
        <w:rPr>
          <w:lang w:val="hu-HU"/>
        </w:rPr>
      </w:pPr>
    </w:p>
    <w:p w14:paraId="126DFEF2" w14:textId="77777777" w:rsidR="00737B12" w:rsidRPr="00973698" w:rsidRDefault="006F4F1A" w:rsidP="00973698">
      <w:pPr>
        <w:widowControl w:val="0"/>
        <w:suppressAutoHyphens/>
        <w:spacing w:line="240" w:lineRule="auto"/>
        <w:rPr>
          <w:lang w:val="hu-HU"/>
        </w:rPr>
      </w:pPr>
      <w:r w:rsidRPr="00973698">
        <w:rPr>
          <w:lang w:val="hu-HU"/>
        </w:rPr>
        <w:t>Lot</w:t>
      </w:r>
    </w:p>
    <w:p w14:paraId="20DA372C" w14:textId="77777777" w:rsidR="00EA1846" w:rsidRPr="00973698" w:rsidRDefault="00EA1846" w:rsidP="00973698">
      <w:pPr>
        <w:widowControl w:val="0"/>
        <w:suppressAutoHyphens/>
        <w:spacing w:line="240" w:lineRule="auto"/>
        <w:rPr>
          <w:lang w:val="hu-HU"/>
        </w:rPr>
      </w:pPr>
    </w:p>
    <w:p w14:paraId="6E8361BB" w14:textId="77777777" w:rsidR="00550347" w:rsidRPr="00973698" w:rsidRDefault="00550347" w:rsidP="00973698">
      <w:pPr>
        <w:widowControl w:val="0"/>
        <w:suppressAutoHyphens/>
        <w:spacing w:line="240" w:lineRule="auto"/>
        <w:rPr>
          <w:lang w:val="hu-HU"/>
        </w:rPr>
      </w:pPr>
    </w:p>
    <w:p w14:paraId="41493F77"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5.</w:t>
      </w:r>
      <w:r w:rsidRPr="00973698">
        <w:rPr>
          <w:b/>
          <w:bCs/>
          <w:lang w:val="hu-HU"/>
        </w:rPr>
        <w:tab/>
        <w:t>EGYÉB INFORMÁCIÓK</w:t>
      </w:r>
    </w:p>
    <w:p w14:paraId="32148DE0" w14:textId="77777777" w:rsidR="00EA1846" w:rsidRPr="00973698" w:rsidRDefault="00EA1846" w:rsidP="00973698">
      <w:pPr>
        <w:widowControl w:val="0"/>
        <w:suppressAutoHyphens/>
        <w:spacing w:line="240" w:lineRule="auto"/>
        <w:rPr>
          <w:lang w:val="hu-HU"/>
        </w:rPr>
      </w:pPr>
    </w:p>
    <w:p w14:paraId="59939574" w14:textId="694306FD" w:rsidR="00737B12" w:rsidRPr="00973698" w:rsidRDefault="00737B12" w:rsidP="00DF1169">
      <w:pPr>
        <w:widowControl w:val="0"/>
        <w:tabs>
          <w:tab w:val="left" w:pos="2127"/>
        </w:tabs>
        <w:suppressAutoHyphens/>
        <w:spacing w:line="240" w:lineRule="auto"/>
        <w:rPr>
          <w:i/>
          <w:highlight w:val="lightGray"/>
          <w:lang w:val="hu-HU"/>
        </w:rPr>
      </w:pPr>
      <w:r w:rsidRPr="00973698">
        <w:rPr>
          <w:lang w:val="hu-HU"/>
        </w:rPr>
        <w:t xml:space="preserve">Subcutan alkalmazásra </w:t>
      </w:r>
      <w:r w:rsidRPr="00973698">
        <w:rPr>
          <w:i/>
          <w:highlight w:val="lightGray"/>
          <w:lang w:val="hu-HU"/>
        </w:rPr>
        <w:t>{1</w:t>
      </w:r>
      <w:r w:rsidR="00C6007B" w:rsidRPr="00973698">
        <w:rPr>
          <w:i/>
          <w:highlight w:val="lightGray"/>
          <w:lang w:val="hu-HU"/>
        </w:rPr>
        <w:t>×</w:t>
      </w:r>
      <w:r w:rsidRPr="00973698">
        <w:rPr>
          <w:i/>
          <w:highlight w:val="lightGray"/>
          <w:lang w:val="hu-HU"/>
        </w:rPr>
        <w:t>}</w:t>
      </w:r>
    </w:p>
    <w:p w14:paraId="0DD95D22" w14:textId="78854BF1" w:rsidR="00EA1846" w:rsidRPr="00973698" w:rsidRDefault="00737B12" w:rsidP="007A6683">
      <w:pPr>
        <w:widowControl w:val="0"/>
        <w:tabs>
          <w:tab w:val="clear" w:pos="567"/>
          <w:tab w:val="left" w:pos="2127"/>
        </w:tabs>
        <w:suppressAutoHyphens/>
        <w:spacing w:line="240" w:lineRule="auto"/>
        <w:rPr>
          <w:i/>
          <w:lang w:val="hu-HU"/>
        </w:rPr>
      </w:pPr>
      <w:r w:rsidRPr="00973698">
        <w:rPr>
          <w:highlight w:val="lightGray"/>
          <w:lang w:val="hu-HU"/>
        </w:rPr>
        <w:t>sc.</w:t>
      </w:r>
      <w:r w:rsidRPr="00973698">
        <w:rPr>
          <w:highlight w:val="lightGray"/>
          <w:lang w:val="hu-HU"/>
        </w:rPr>
        <w:tab/>
      </w:r>
      <w:r w:rsidRPr="00973698">
        <w:rPr>
          <w:i/>
          <w:highlight w:val="lightGray"/>
          <w:lang w:val="hu-HU"/>
        </w:rPr>
        <w:t>{3</w:t>
      </w:r>
      <w:r w:rsidR="00C6007B" w:rsidRPr="00973698">
        <w:rPr>
          <w:i/>
          <w:highlight w:val="lightGray"/>
          <w:lang w:val="hu-HU"/>
        </w:rPr>
        <w:t>×</w:t>
      </w:r>
      <w:r w:rsidRPr="00973698">
        <w:rPr>
          <w:i/>
          <w:highlight w:val="lightGray"/>
          <w:lang w:val="hu-HU"/>
        </w:rPr>
        <w:t>}</w:t>
      </w:r>
    </w:p>
    <w:p w14:paraId="66D69A98" w14:textId="77777777" w:rsidR="00737B12" w:rsidRPr="00973698" w:rsidRDefault="00737B12" w:rsidP="00973698">
      <w:pPr>
        <w:widowControl w:val="0"/>
        <w:tabs>
          <w:tab w:val="clear" w:pos="567"/>
          <w:tab w:val="left" w:pos="2127"/>
        </w:tabs>
        <w:suppressAutoHyphens/>
        <w:spacing w:line="240" w:lineRule="auto"/>
        <w:rPr>
          <w:i/>
          <w:lang w:val="hu-HU"/>
        </w:rPr>
      </w:pPr>
    </w:p>
    <w:p w14:paraId="51F5B0BB" w14:textId="77777777" w:rsidR="00737B12" w:rsidRPr="00973698" w:rsidRDefault="00737B12" w:rsidP="00973698">
      <w:pPr>
        <w:widowControl w:val="0"/>
        <w:suppressAutoHyphens/>
        <w:spacing w:line="240" w:lineRule="auto"/>
        <w:rPr>
          <w:lang w:val="hu-HU"/>
        </w:rPr>
      </w:pPr>
      <w:r w:rsidRPr="00973698">
        <w:rPr>
          <w:lang w:val="hu-HU"/>
        </w:rPr>
        <w:t>Hűtőszekrényben tárolandó.</w:t>
      </w:r>
    </w:p>
    <w:p w14:paraId="5989C4E8" w14:textId="77777777" w:rsidR="00737B12" w:rsidRPr="00973698" w:rsidRDefault="00737B12" w:rsidP="00973698">
      <w:pPr>
        <w:widowControl w:val="0"/>
        <w:tabs>
          <w:tab w:val="clear" w:pos="567"/>
          <w:tab w:val="left" w:pos="2127"/>
        </w:tabs>
        <w:suppressAutoHyphens/>
        <w:spacing w:line="240" w:lineRule="auto"/>
        <w:rPr>
          <w:lang w:val="hu-HU"/>
        </w:rPr>
      </w:pPr>
    </w:p>
    <w:p w14:paraId="1553E35B" w14:textId="6B85B303" w:rsidR="0029567E" w:rsidRPr="00973698" w:rsidRDefault="007C7DED" w:rsidP="00973698">
      <w:pPr>
        <w:widowControl w:val="0"/>
        <w:tabs>
          <w:tab w:val="clear" w:pos="567"/>
          <w:tab w:val="left" w:pos="2127"/>
        </w:tabs>
        <w:suppressAutoHyphens/>
        <w:spacing w:line="240" w:lineRule="auto"/>
        <w:rPr>
          <w:lang w:val="hu-HU"/>
        </w:rPr>
      </w:pPr>
      <w:r w:rsidRPr="00973698">
        <w:rPr>
          <w:lang w:val="hu-HU"/>
        </w:rPr>
        <w:t>28</w:t>
      </w:r>
      <w:r w:rsidR="00765508" w:rsidRPr="00973698">
        <w:rPr>
          <w:lang w:val="hu-HU"/>
        </w:rPr>
        <w:t> </w:t>
      </w:r>
      <w:r w:rsidR="0096713F" w:rsidRPr="00973698">
        <w:rPr>
          <w:lang w:val="hu-HU"/>
        </w:rPr>
        <w:t>adag</w:t>
      </w:r>
    </w:p>
    <w:p w14:paraId="4E45E330" w14:textId="77777777" w:rsidR="007C7DED" w:rsidRPr="00973698" w:rsidRDefault="007C7DED" w:rsidP="00973698">
      <w:pPr>
        <w:widowControl w:val="0"/>
        <w:tabs>
          <w:tab w:val="clear" w:pos="567"/>
          <w:tab w:val="left" w:pos="2127"/>
        </w:tabs>
        <w:suppressAutoHyphens/>
        <w:spacing w:line="240" w:lineRule="auto"/>
        <w:rPr>
          <w:lang w:val="hu-HU"/>
        </w:rPr>
      </w:pPr>
    </w:p>
    <w:p w14:paraId="6A298D10" w14:textId="77777777" w:rsidR="007C7DED" w:rsidRPr="00973698" w:rsidRDefault="007C7DED" w:rsidP="00973698">
      <w:pPr>
        <w:widowControl w:val="0"/>
        <w:suppressAutoHyphens/>
        <w:spacing w:line="240" w:lineRule="auto"/>
        <w:rPr>
          <w:lang w:val="hu-HU"/>
        </w:rPr>
      </w:pPr>
      <w:r w:rsidRPr="00973698">
        <w:rPr>
          <w:lang w:val="hu-HU"/>
        </w:rPr>
        <w:t>Csak Terrosa Pen-nel használható.</w:t>
      </w:r>
    </w:p>
    <w:p w14:paraId="57159CD7" w14:textId="77777777" w:rsidR="007C7DED" w:rsidRPr="00973698" w:rsidRDefault="007C7DED" w:rsidP="00973698">
      <w:pPr>
        <w:widowControl w:val="0"/>
        <w:tabs>
          <w:tab w:val="clear" w:pos="567"/>
          <w:tab w:val="left" w:pos="2127"/>
        </w:tabs>
        <w:suppressAutoHyphens/>
        <w:spacing w:line="240" w:lineRule="auto"/>
        <w:rPr>
          <w:lang w:val="hu-HU"/>
        </w:rPr>
      </w:pPr>
    </w:p>
    <w:p w14:paraId="732ED1DF" w14:textId="77777777" w:rsidR="007C7DED" w:rsidRPr="00973698" w:rsidRDefault="007C7DED" w:rsidP="00973698">
      <w:pPr>
        <w:widowControl w:val="0"/>
        <w:tabs>
          <w:tab w:val="clear" w:pos="567"/>
          <w:tab w:val="left" w:pos="2127"/>
        </w:tabs>
        <w:suppressAutoHyphens/>
        <w:spacing w:line="240" w:lineRule="auto"/>
        <w:rPr>
          <w:lang w:val="hu-HU"/>
        </w:rPr>
      </w:pPr>
    </w:p>
    <w:p w14:paraId="66365C2F" w14:textId="77777777" w:rsidR="00EA1846" w:rsidRPr="00973698" w:rsidRDefault="00EA1846" w:rsidP="00973698">
      <w:pPr>
        <w:widowControl w:val="0"/>
        <w:suppressAutoHyphens/>
        <w:spacing w:line="240" w:lineRule="auto"/>
        <w:rPr>
          <w:lang w:val="hu-HU"/>
        </w:rPr>
      </w:pPr>
      <w:r w:rsidRPr="00973698">
        <w:rPr>
          <w:lang w:val="hu-HU"/>
        </w:rPr>
        <w:br w:type="page"/>
      </w:r>
    </w:p>
    <w:p w14:paraId="4E7B60CC"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r w:rsidRPr="00973698">
        <w:rPr>
          <w:b/>
          <w:bCs/>
          <w:lang w:val="hu-HU"/>
        </w:rPr>
        <w:lastRenderedPageBreak/>
        <w:t>A KIS KÖZVETLEN CSOMAGOLÁSI EGYSÉGEKEN MINIMÁLISAN FELTÜNTETENDŐ ADATOK</w:t>
      </w:r>
    </w:p>
    <w:p w14:paraId="6E3D5743"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p>
    <w:p w14:paraId="4249876C" w14:textId="77777777" w:rsidR="00EA1846" w:rsidRPr="00973698" w:rsidRDefault="00737B12"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r w:rsidRPr="00973698">
        <w:rPr>
          <w:b/>
          <w:bCs/>
          <w:lang w:val="hu-HU"/>
        </w:rPr>
        <w:t>CÍMKE</w:t>
      </w:r>
    </w:p>
    <w:p w14:paraId="19DD0B3C" w14:textId="77777777" w:rsidR="00EA1846" w:rsidRPr="00973698" w:rsidRDefault="00EA1846" w:rsidP="00973698">
      <w:pPr>
        <w:widowControl w:val="0"/>
        <w:suppressAutoHyphens/>
        <w:spacing w:line="240" w:lineRule="auto"/>
        <w:rPr>
          <w:lang w:val="hu-HU"/>
        </w:rPr>
      </w:pPr>
    </w:p>
    <w:p w14:paraId="5004BDD5" w14:textId="77777777" w:rsidR="00EA1846" w:rsidRPr="00973698" w:rsidRDefault="00EA1846" w:rsidP="00973698">
      <w:pPr>
        <w:widowControl w:val="0"/>
        <w:suppressAutoHyphens/>
        <w:spacing w:line="240" w:lineRule="auto"/>
        <w:rPr>
          <w:b/>
          <w:bCs/>
          <w:lang w:val="hu-HU"/>
        </w:rPr>
      </w:pPr>
    </w:p>
    <w:p w14:paraId="60F387B1"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1.</w:t>
      </w:r>
      <w:r w:rsidRPr="00973698">
        <w:rPr>
          <w:b/>
          <w:bCs/>
          <w:lang w:val="hu-HU"/>
        </w:rPr>
        <w:tab/>
        <w:t>A GYÓGYSZER NEVE ÉS AZ ALKALMAZÁS MÓDJAI</w:t>
      </w:r>
    </w:p>
    <w:p w14:paraId="79A9800B" w14:textId="77777777" w:rsidR="00EA1846" w:rsidRPr="00973698" w:rsidRDefault="00EA1846" w:rsidP="00973698">
      <w:pPr>
        <w:widowControl w:val="0"/>
        <w:suppressAutoHyphens/>
        <w:spacing w:line="240" w:lineRule="auto"/>
        <w:ind w:left="567" w:hanging="567"/>
        <w:rPr>
          <w:lang w:val="hu-HU"/>
        </w:rPr>
      </w:pPr>
    </w:p>
    <w:p w14:paraId="76A211AA" w14:textId="77777777" w:rsidR="00737B12" w:rsidRPr="00973698" w:rsidRDefault="00737B12" w:rsidP="00973698">
      <w:pPr>
        <w:widowControl w:val="0"/>
        <w:suppressAutoHyphens/>
        <w:spacing w:line="240" w:lineRule="auto"/>
        <w:rPr>
          <w:lang w:val="hu-HU"/>
        </w:rPr>
      </w:pPr>
      <w:r w:rsidRPr="00973698">
        <w:rPr>
          <w:lang w:val="hu-HU"/>
        </w:rPr>
        <w:t>Terrosa 20 μg/80 μl injekció</w:t>
      </w:r>
    </w:p>
    <w:p w14:paraId="428CA7B6" w14:textId="77777777" w:rsidR="00737B12" w:rsidRPr="00973698" w:rsidRDefault="00737B12" w:rsidP="00973698">
      <w:pPr>
        <w:widowControl w:val="0"/>
        <w:numPr>
          <w:ilvl w:val="12"/>
          <w:numId w:val="0"/>
        </w:numPr>
        <w:suppressAutoHyphens/>
        <w:spacing w:line="240" w:lineRule="auto"/>
        <w:rPr>
          <w:bCs/>
          <w:lang w:val="hu-HU"/>
        </w:rPr>
      </w:pPr>
      <w:r w:rsidRPr="00973698">
        <w:rPr>
          <w:lang w:val="hu-HU"/>
        </w:rPr>
        <w:t>teriparatid</w:t>
      </w:r>
    </w:p>
    <w:p w14:paraId="290ABBD3" w14:textId="77777777" w:rsidR="00EA1846" w:rsidRPr="00973698" w:rsidRDefault="00EA1846" w:rsidP="00973698">
      <w:pPr>
        <w:widowControl w:val="0"/>
        <w:suppressAutoHyphens/>
        <w:spacing w:line="240" w:lineRule="auto"/>
        <w:ind w:left="567" w:hanging="567"/>
        <w:rPr>
          <w:lang w:val="hu-HU"/>
        </w:rPr>
      </w:pPr>
    </w:p>
    <w:p w14:paraId="1BD444CD" w14:textId="77777777" w:rsidR="00EA1846" w:rsidRPr="00973698" w:rsidRDefault="00737B12" w:rsidP="00973698">
      <w:pPr>
        <w:widowControl w:val="0"/>
        <w:suppressAutoHyphens/>
        <w:spacing w:line="240" w:lineRule="auto"/>
        <w:ind w:left="567" w:hanging="567"/>
        <w:rPr>
          <w:lang w:val="hu-HU"/>
        </w:rPr>
      </w:pPr>
      <w:r w:rsidRPr="00973698">
        <w:rPr>
          <w:lang w:val="hu-HU"/>
        </w:rPr>
        <w:t>sc.</w:t>
      </w:r>
    </w:p>
    <w:p w14:paraId="39603A53" w14:textId="77777777" w:rsidR="00737B12" w:rsidRPr="00973698" w:rsidRDefault="00737B12" w:rsidP="00973698">
      <w:pPr>
        <w:widowControl w:val="0"/>
        <w:suppressAutoHyphens/>
        <w:spacing w:line="240" w:lineRule="auto"/>
        <w:ind w:left="567" w:hanging="567"/>
        <w:rPr>
          <w:lang w:val="hu-HU"/>
        </w:rPr>
      </w:pPr>
    </w:p>
    <w:p w14:paraId="3BAA516D" w14:textId="77777777" w:rsidR="000E49AD" w:rsidRPr="00973698" w:rsidRDefault="000E49AD" w:rsidP="00973698">
      <w:pPr>
        <w:widowControl w:val="0"/>
        <w:suppressAutoHyphens/>
        <w:spacing w:line="240" w:lineRule="auto"/>
        <w:ind w:left="567" w:hanging="567"/>
        <w:rPr>
          <w:lang w:val="hu-HU"/>
        </w:rPr>
      </w:pPr>
    </w:p>
    <w:p w14:paraId="1002A32F"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2.</w:t>
      </w:r>
      <w:r w:rsidRPr="00973698">
        <w:rPr>
          <w:b/>
          <w:bCs/>
          <w:lang w:val="hu-HU"/>
        </w:rPr>
        <w:tab/>
        <w:t>AZ ALKALMAZÁSSAL KAPCSOLATOS TUDNIVALÓK</w:t>
      </w:r>
    </w:p>
    <w:p w14:paraId="503AFAB8" w14:textId="77777777" w:rsidR="00EA1846" w:rsidRPr="00973698" w:rsidRDefault="00EA1846" w:rsidP="00973698">
      <w:pPr>
        <w:widowControl w:val="0"/>
        <w:suppressAutoHyphens/>
        <w:spacing w:line="240" w:lineRule="auto"/>
        <w:ind w:left="567" w:hanging="567"/>
        <w:rPr>
          <w:lang w:val="hu-HU"/>
        </w:rPr>
      </w:pPr>
    </w:p>
    <w:p w14:paraId="01B14AFA" w14:textId="77777777" w:rsidR="00EA1846" w:rsidRPr="00973698" w:rsidRDefault="00EA1846" w:rsidP="00973698">
      <w:pPr>
        <w:widowControl w:val="0"/>
        <w:suppressAutoHyphens/>
        <w:spacing w:line="240" w:lineRule="auto"/>
        <w:ind w:left="567" w:hanging="567"/>
        <w:rPr>
          <w:lang w:val="hu-HU"/>
        </w:rPr>
      </w:pPr>
    </w:p>
    <w:p w14:paraId="0995FC0A"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3.</w:t>
      </w:r>
      <w:r w:rsidRPr="00973698">
        <w:rPr>
          <w:b/>
          <w:bCs/>
          <w:lang w:val="hu-HU"/>
        </w:rPr>
        <w:tab/>
        <w:t>LEJÁRATI IDŐ</w:t>
      </w:r>
    </w:p>
    <w:p w14:paraId="59F2CD59" w14:textId="77777777" w:rsidR="00737B12" w:rsidRPr="00973698" w:rsidRDefault="00737B12" w:rsidP="00973698">
      <w:pPr>
        <w:widowControl w:val="0"/>
        <w:suppressAutoHyphens/>
        <w:spacing w:line="240" w:lineRule="auto"/>
        <w:rPr>
          <w:lang w:val="hu-HU"/>
        </w:rPr>
      </w:pPr>
    </w:p>
    <w:p w14:paraId="52BCA544" w14:textId="77777777" w:rsidR="006F4F1A" w:rsidRPr="00973698" w:rsidRDefault="006F4F1A" w:rsidP="00973698">
      <w:pPr>
        <w:widowControl w:val="0"/>
        <w:suppressAutoHyphens/>
        <w:spacing w:line="240" w:lineRule="auto"/>
        <w:rPr>
          <w:lang w:val="hu-HU"/>
        </w:rPr>
      </w:pPr>
      <w:r w:rsidRPr="00973698">
        <w:rPr>
          <w:lang w:val="hu-HU"/>
        </w:rPr>
        <w:t>EXP</w:t>
      </w:r>
    </w:p>
    <w:p w14:paraId="2A1CF95F" w14:textId="77777777" w:rsidR="00EA1846" w:rsidRPr="00973698" w:rsidRDefault="00EA1846" w:rsidP="00973698">
      <w:pPr>
        <w:widowControl w:val="0"/>
        <w:suppressAutoHyphens/>
        <w:spacing w:line="240" w:lineRule="auto"/>
        <w:ind w:left="567" w:hanging="567"/>
        <w:rPr>
          <w:lang w:val="hu-HU"/>
        </w:rPr>
      </w:pPr>
    </w:p>
    <w:p w14:paraId="349778EB" w14:textId="77777777" w:rsidR="00550347" w:rsidRPr="00973698" w:rsidRDefault="00550347" w:rsidP="00973698">
      <w:pPr>
        <w:widowControl w:val="0"/>
        <w:suppressAutoHyphens/>
        <w:spacing w:line="240" w:lineRule="auto"/>
        <w:ind w:left="567" w:hanging="567"/>
        <w:rPr>
          <w:lang w:val="hu-HU"/>
        </w:rPr>
      </w:pPr>
    </w:p>
    <w:p w14:paraId="3206AD2F"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4.</w:t>
      </w:r>
      <w:r w:rsidRPr="00973698">
        <w:rPr>
          <w:b/>
          <w:bCs/>
          <w:lang w:val="hu-HU"/>
        </w:rPr>
        <w:tab/>
        <w:t xml:space="preserve">A GYÁRTÁSI TÉTEL SZÁMA </w:t>
      </w:r>
    </w:p>
    <w:p w14:paraId="452EA76F" w14:textId="77777777" w:rsidR="00EA1846" w:rsidRPr="00973698" w:rsidRDefault="00EA1846" w:rsidP="00973698">
      <w:pPr>
        <w:widowControl w:val="0"/>
        <w:suppressAutoHyphens/>
        <w:spacing w:line="240" w:lineRule="auto"/>
        <w:ind w:left="567" w:hanging="567"/>
        <w:rPr>
          <w:lang w:val="hu-HU"/>
        </w:rPr>
      </w:pPr>
    </w:p>
    <w:p w14:paraId="29DA327B" w14:textId="77777777" w:rsidR="006F4F1A" w:rsidRPr="00973698" w:rsidRDefault="006F4F1A" w:rsidP="00973698">
      <w:pPr>
        <w:widowControl w:val="0"/>
        <w:suppressAutoHyphens/>
        <w:spacing w:line="240" w:lineRule="auto"/>
        <w:rPr>
          <w:lang w:val="hu-HU"/>
        </w:rPr>
      </w:pPr>
      <w:r w:rsidRPr="00973698">
        <w:rPr>
          <w:lang w:val="hu-HU"/>
        </w:rPr>
        <w:t>Lot</w:t>
      </w:r>
    </w:p>
    <w:p w14:paraId="32CF5467" w14:textId="77777777" w:rsidR="00643ECE" w:rsidRPr="00973698" w:rsidRDefault="00643ECE" w:rsidP="00973698">
      <w:pPr>
        <w:widowControl w:val="0"/>
        <w:suppressAutoHyphens/>
        <w:spacing w:line="240" w:lineRule="auto"/>
        <w:ind w:left="567" w:hanging="567"/>
        <w:rPr>
          <w:lang w:val="hu-HU"/>
        </w:rPr>
      </w:pPr>
    </w:p>
    <w:p w14:paraId="56E5C457" w14:textId="77777777" w:rsidR="00550347" w:rsidRPr="00973698" w:rsidRDefault="00550347" w:rsidP="00973698">
      <w:pPr>
        <w:widowControl w:val="0"/>
        <w:suppressAutoHyphens/>
        <w:spacing w:line="240" w:lineRule="auto"/>
        <w:ind w:left="567" w:hanging="567"/>
        <w:rPr>
          <w:lang w:val="hu-HU"/>
        </w:rPr>
      </w:pPr>
    </w:p>
    <w:p w14:paraId="47AA1E0A" w14:textId="6E7AE152"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5.</w:t>
      </w:r>
      <w:r w:rsidRPr="00973698">
        <w:rPr>
          <w:b/>
          <w:bCs/>
          <w:lang w:val="hu-HU"/>
        </w:rPr>
        <w:tab/>
        <w:t>A TARTALOM</w:t>
      </w:r>
      <w:r w:rsidR="007C4AA1" w:rsidRPr="00973698">
        <w:rPr>
          <w:b/>
          <w:bCs/>
          <w:lang w:val="hu-HU"/>
        </w:rPr>
        <w:t xml:space="preserve"> TÖMEGRE</w:t>
      </w:r>
      <w:r w:rsidRPr="00973698">
        <w:rPr>
          <w:b/>
          <w:bCs/>
          <w:lang w:val="hu-HU"/>
        </w:rPr>
        <w:t>, TÉRFOGATRA, VAGY EGYSÉGRE VONATKOZTATVA</w:t>
      </w:r>
    </w:p>
    <w:p w14:paraId="644F36B4" w14:textId="77777777" w:rsidR="00EA1846" w:rsidRPr="00973698" w:rsidRDefault="00EA1846" w:rsidP="00973698">
      <w:pPr>
        <w:widowControl w:val="0"/>
        <w:suppressAutoHyphens/>
        <w:spacing w:line="240" w:lineRule="auto"/>
        <w:ind w:left="567" w:hanging="567"/>
        <w:rPr>
          <w:lang w:val="hu-HU"/>
        </w:rPr>
      </w:pPr>
    </w:p>
    <w:p w14:paraId="4DF285C2" w14:textId="7B230AF6" w:rsidR="00EA1846" w:rsidRPr="00973698" w:rsidRDefault="006C09A5" w:rsidP="00973698">
      <w:pPr>
        <w:widowControl w:val="0"/>
        <w:suppressAutoHyphens/>
        <w:spacing w:line="240" w:lineRule="auto"/>
        <w:ind w:left="567" w:hanging="567"/>
        <w:rPr>
          <w:lang w:val="hu-HU"/>
        </w:rPr>
      </w:pPr>
      <w:r w:rsidRPr="00973698">
        <w:rPr>
          <w:lang w:val="hu-HU"/>
        </w:rPr>
        <w:t>2,4</w:t>
      </w:r>
      <w:r w:rsidR="007C4AA1" w:rsidRPr="00973698">
        <w:rPr>
          <w:lang w:val="hu-HU"/>
        </w:rPr>
        <w:t> </w:t>
      </w:r>
      <w:r w:rsidRPr="00973698">
        <w:rPr>
          <w:lang w:val="hu-HU"/>
        </w:rPr>
        <w:t>ml</w:t>
      </w:r>
    </w:p>
    <w:p w14:paraId="6C0252AB" w14:textId="77777777" w:rsidR="006C09A5" w:rsidRPr="00973698" w:rsidRDefault="006C09A5" w:rsidP="00973698">
      <w:pPr>
        <w:widowControl w:val="0"/>
        <w:suppressAutoHyphens/>
        <w:spacing w:line="240" w:lineRule="auto"/>
        <w:ind w:left="567" w:hanging="567"/>
        <w:rPr>
          <w:lang w:val="hu-HU"/>
        </w:rPr>
      </w:pPr>
    </w:p>
    <w:p w14:paraId="302A593E" w14:textId="77777777" w:rsidR="00550347" w:rsidRPr="00973698" w:rsidRDefault="00550347" w:rsidP="00973698">
      <w:pPr>
        <w:widowControl w:val="0"/>
        <w:suppressAutoHyphens/>
        <w:spacing w:line="240" w:lineRule="auto"/>
        <w:ind w:left="567" w:hanging="567"/>
        <w:rPr>
          <w:lang w:val="hu-HU"/>
        </w:rPr>
      </w:pPr>
    </w:p>
    <w:p w14:paraId="63AE6162" w14:textId="77777777" w:rsidR="00EA1846" w:rsidRPr="00973698" w:rsidRDefault="00EA1846"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6.</w:t>
      </w:r>
      <w:r w:rsidRPr="00973698">
        <w:rPr>
          <w:b/>
          <w:bCs/>
          <w:lang w:val="hu-HU"/>
        </w:rPr>
        <w:tab/>
        <w:t>EGYÉB INFORMÁCIÓK</w:t>
      </w:r>
    </w:p>
    <w:p w14:paraId="33DADFD8" w14:textId="77777777" w:rsidR="00EA1846" w:rsidRPr="00973698" w:rsidRDefault="00EA1846" w:rsidP="00973698">
      <w:pPr>
        <w:widowControl w:val="0"/>
        <w:suppressAutoHyphens/>
        <w:spacing w:line="240" w:lineRule="auto"/>
        <w:ind w:left="567" w:hanging="567"/>
        <w:rPr>
          <w:lang w:val="hu-HU"/>
        </w:rPr>
      </w:pPr>
    </w:p>
    <w:p w14:paraId="6ECA22E1" w14:textId="77777777" w:rsidR="0029567E" w:rsidRPr="00973698" w:rsidRDefault="0029567E" w:rsidP="00973698">
      <w:pPr>
        <w:widowControl w:val="0"/>
        <w:suppressAutoHyphens/>
        <w:spacing w:line="240" w:lineRule="auto"/>
        <w:ind w:left="567" w:hanging="567"/>
        <w:rPr>
          <w:lang w:val="hu-HU"/>
        </w:rPr>
      </w:pPr>
    </w:p>
    <w:p w14:paraId="5BA90188" w14:textId="77777777" w:rsidR="00EA1846" w:rsidRPr="00973698" w:rsidRDefault="00EA1846" w:rsidP="00973698">
      <w:pPr>
        <w:widowControl w:val="0"/>
        <w:suppressAutoHyphens/>
        <w:spacing w:line="240" w:lineRule="auto"/>
        <w:rPr>
          <w:lang w:val="hu-HU"/>
        </w:rPr>
      </w:pPr>
      <w:r w:rsidRPr="00973698">
        <w:rPr>
          <w:lang w:val="hu-HU"/>
        </w:rPr>
        <w:br w:type="page"/>
      </w:r>
    </w:p>
    <w:p w14:paraId="5C11A93B"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r w:rsidRPr="00973698">
        <w:rPr>
          <w:b/>
          <w:bCs/>
          <w:lang w:val="hu-HU"/>
        </w:rPr>
        <w:lastRenderedPageBreak/>
        <w:t>A KÜLSŐ CSOMAGOLÁSON FELTÜNTETENDŐ ADATOK</w:t>
      </w:r>
    </w:p>
    <w:p w14:paraId="2C962017"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p>
    <w:p w14:paraId="1659DC2A" w14:textId="1982D360"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r w:rsidRPr="00973698">
        <w:rPr>
          <w:b/>
          <w:bCs/>
          <w:lang w:val="hu-HU"/>
        </w:rPr>
        <w:t>DOBOZ AZ ELŐRETÖLTÖTT INJEKCIÓS TOLLHOZ</w:t>
      </w:r>
    </w:p>
    <w:p w14:paraId="105FE784" w14:textId="77777777" w:rsidR="007F3670" w:rsidRPr="00973698" w:rsidRDefault="007F3670" w:rsidP="00973698">
      <w:pPr>
        <w:widowControl w:val="0"/>
        <w:suppressAutoHyphens/>
        <w:spacing w:line="240" w:lineRule="auto"/>
        <w:rPr>
          <w:lang w:val="hu-HU"/>
        </w:rPr>
      </w:pPr>
    </w:p>
    <w:p w14:paraId="4A416588" w14:textId="77777777" w:rsidR="007F3670" w:rsidRPr="00973698" w:rsidRDefault="007F3670" w:rsidP="00973698">
      <w:pPr>
        <w:widowControl w:val="0"/>
        <w:suppressAutoHyphens/>
        <w:spacing w:line="240" w:lineRule="auto"/>
        <w:rPr>
          <w:lang w:val="hu-HU"/>
        </w:rPr>
      </w:pPr>
    </w:p>
    <w:p w14:paraId="49E0DD2F"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w:t>
      </w:r>
      <w:r w:rsidRPr="00973698">
        <w:rPr>
          <w:b/>
          <w:bCs/>
          <w:lang w:val="hu-HU"/>
        </w:rPr>
        <w:tab/>
        <w:t>A GYÓGYSZER NEVE</w:t>
      </w:r>
    </w:p>
    <w:p w14:paraId="5292388D" w14:textId="77777777" w:rsidR="007F3670" w:rsidRPr="00973698" w:rsidRDefault="007F3670" w:rsidP="00973698">
      <w:pPr>
        <w:widowControl w:val="0"/>
        <w:suppressAutoHyphens/>
        <w:spacing w:line="240" w:lineRule="auto"/>
        <w:rPr>
          <w:lang w:val="hu-HU"/>
        </w:rPr>
      </w:pPr>
    </w:p>
    <w:p w14:paraId="4E906951" w14:textId="77777777" w:rsidR="007F3670" w:rsidRPr="00973698" w:rsidRDefault="007F3670" w:rsidP="00973698">
      <w:pPr>
        <w:widowControl w:val="0"/>
        <w:suppressAutoHyphens/>
        <w:spacing w:line="240" w:lineRule="auto"/>
        <w:rPr>
          <w:lang w:val="hu-HU"/>
        </w:rPr>
      </w:pPr>
      <w:r w:rsidRPr="00973698">
        <w:rPr>
          <w:lang w:val="hu-HU"/>
        </w:rPr>
        <w:t>Terrosa 20 mikrogramm/80 mikroliter oldatos injekció előretöltött injekciós tollban</w:t>
      </w:r>
    </w:p>
    <w:p w14:paraId="15251814" w14:textId="77777777" w:rsidR="007F3670" w:rsidRPr="00973698" w:rsidRDefault="007F3670" w:rsidP="00973698">
      <w:pPr>
        <w:widowControl w:val="0"/>
        <w:numPr>
          <w:ilvl w:val="12"/>
          <w:numId w:val="0"/>
        </w:numPr>
        <w:suppressAutoHyphens/>
        <w:spacing w:line="240" w:lineRule="auto"/>
        <w:rPr>
          <w:bCs/>
          <w:lang w:val="hu-HU"/>
        </w:rPr>
      </w:pPr>
      <w:r w:rsidRPr="00973698">
        <w:rPr>
          <w:lang w:val="hu-HU"/>
        </w:rPr>
        <w:t>teriparatid</w:t>
      </w:r>
    </w:p>
    <w:p w14:paraId="4B196DF7" w14:textId="77777777" w:rsidR="007F3670" w:rsidRPr="00973698" w:rsidRDefault="007F3670" w:rsidP="00973698">
      <w:pPr>
        <w:widowControl w:val="0"/>
        <w:suppressAutoHyphens/>
        <w:spacing w:line="240" w:lineRule="auto"/>
        <w:rPr>
          <w:lang w:val="hu-HU"/>
        </w:rPr>
      </w:pPr>
    </w:p>
    <w:p w14:paraId="299C6723" w14:textId="77777777" w:rsidR="007F3670" w:rsidRPr="00973698" w:rsidRDefault="007F3670" w:rsidP="00973698">
      <w:pPr>
        <w:widowControl w:val="0"/>
        <w:suppressAutoHyphens/>
        <w:spacing w:line="240" w:lineRule="auto"/>
        <w:rPr>
          <w:lang w:val="hu-HU"/>
        </w:rPr>
      </w:pPr>
    </w:p>
    <w:p w14:paraId="702D6B59"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2.</w:t>
      </w:r>
      <w:r w:rsidRPr="00973698">
        <w:rPr>
          <w:b/>
          <w:bCs/>
          <w:lang w:val="hu-HU"/>
        </w:rPr>
        <w:tab/>
        <w:t>HATÓANYAG(OK) MEGNEVEZÉSE</w:t>
      </w:r>
    </w:p>
    <w:p w14:paraId="197C3A08" w14:textId="77777777" w:rsidR="007F3670" w:rsidRPr="00973698" w:rsidRDefault="007F3670" w:rsidP="00973698">
      <w:pPr>
        <w:widowControl w:val="0"/>
        <w:suppressAutoHyphens/>
        <w:spacing w:line="240" w:lineRule="auto"/>
        <w:rPr>
          <w:lang w:val="hu-HU"/>
        </w:rPr>
      </w:pPr>
    </w:p>
    <w:p w14:paraId="4DCB12C2" w14:textId="77777777" w:rsidR="007F3670" w:rsidRPr="00973698" w:rsidRDefault="007F3670" w:rsidP="00973698">
      <w:pPr>
        <w:widowControl w:val="0"/>
        <w:tabs>
          <w:tab w:val="clear" w:pos="567"/>
          <w:tab w:val="left" w:pos="708"/>
        </w:tabs>
        <w:suppressAutoHyphens/>
        <w:snapToGrid w:val="0"/>
        <w:spacing w:line="240" w:lineRule="auto"/>
        <w:ind w:right="-2"/>
        <w:rPr>
          <w:lang w:val="hu-HU"/>
        </w:rPr>
      </w:pPr>
      <w:r w:rsidRPr="00973698">
        <w:rPr>
          <w:lang w:val="hu-HU"/>
        </w:rPr>
        <w:t xml:space="preserve">80 mikroliteres adagonként 20 mikrogramm teriparatidot tartalmaz. </w:t>
      </w:r>
    </w:p>
    <w:p w14:paraId="029B6BC1" w14:textId="757C492D" w:rsidR="007F3670" w:rsidRPr="00973698" w:rsidRDefault="007F3670" w:rsidP="00973698">
      <w:pPr>
        <w:widowControl w:val="0"/>
        <w:tabs>
          <w:tab w:val="clear" w:pos="567"/>
          <w:tab w:val="left" w:pos="708"/>
        </w:tabs>
        <w:suppressAutoHyphens/>
        <w:snapToGrid w:val="0"/>
        <w:spacing w:line="240" w:lineRule="auto"/>
        <w:ind w:right="-2"/>
        <w:rPr>
          <w:lang w:val="hu-HU"/>
        </w:rPr>
      </w:pPr>
      <w:r w:rsidRPr="00973698">
        <w:rPr>
          <w:lang w:val="hu-HU"/>
        </w:rPr>
        <w:t>28 adagot tartalmaz (adagonként 80 mikroliter, a</w:t>
      </w:r>
      <w:r w:rsidR="0042040C">
        <w:rPr>
          <w:lang w:val="hu-HU"/>
        </w:rPr>
        <w:t xml:space="preserve">mi </w:t>
      </w:r>
      <w:r w:rsidRPr="00973698">
        <w:rPr>
          <w:lang w:val="hu-HU"/>
        </w:rPr>
        <w:t>20 mikrogramm</w:t>
      </w:r>
      <w:r w:rsidR="0042040C">
        <w:rPr>
          <w:lang w:val="hu-HU"/>
        </w:rPr>
        <w:t>ot tartalmaz</w:t>
      </w:r>
      <w:r w:rsidRPr="00973698">
        <w:rPr>
          <w:lang w:val="hu-HU"/>
        </w:rPr>
        <w:t>)</w:t>
      </w:r>
      <w:r w:rsidR="00682FA0">
        <w:rPr>
          <w:lang w:val="hu-HU"/>
        </w:rPr>
        <w:t xml:space="preserve"> e</w:t>
      </w:r>
      <w:r w:rsidR="00682FA0" w:rsidRPr="00682FA0">
        <w:rPr>
          <w:lang w:val="hu-HU"/>
        </w:rPr>
        <w:t>lőretöltött injekciós tollanként</w:t>
      </w:r>
      <w:r w:rsidR="00682FA0">
        <w:rPr>
          <w:lang w:val="hu-HU"/>
        </w:rPr>
        <w:t>.</w:t>
      </w:r>
    </w:p>
    <w:p w14:paraId="1F818556" w14:textId="77777777" w:rsidR="007F3670" w:rsidRPr="00973698" w:rsidRDefault="007F3670" w:rsidP="00973698">
      <w:pPr>
        <w:widowControl w:val="0"/>
        <w:suppressAutoHyphens/>
        <w:spacing w:line="240" w:lineRule="auto"/>
        <w:rPr>
          <w:lang w:val="hu-HU"/>
        </w:rPr>
      </w:pPr>
    </w:p>
    <w:p w14:paraId="46E4ECE4" w14:textId="77777777" w:rsidR="007F3670" w:rsidRPr="00973698" w:rsidRDefault="007F3670" w:rsidP="00973698">
      <w:pPr>
        <w:widowControl w:val="0"/>
        <w:suppressAutoHyphens/>
        <w:spacing w:line="240" w:lineRule="auto"/>
        <w:rPr>
          <w:lang w:val="hu-HU"/>
        </w:rPr>
      </w:pPr>
    </w:p>
    <w:p w14:paraId="5760BD98"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3.</w:t>
      </w:r>
      <w:r w:rsidRPr="00973698">
        <w:rPr>
          <w:b/>
          <w:bCs/>
          <w:lang w:val="hu-HU"/>
        </w:rPr>
        <w:tab/>
        <w:t>SEGÉDANYAGOK FELSOROLÁSA</w:t>
      </w:r>
    </w:p>
    <w:p w14:paraId="35565719" w14:textId="77777777" w:rsidR="007F3670" w:rsidRPr="00973698" w:rsidRDefault="007F3670" w:rsidP="00973698">
      <w:pPr>
        <w:widowControl w:val="0"/>
        <w:tabs>
          <w:tab w:val="clear" w:pos="567"/>
          <w:tab w:val="left" w:pos="708"/>
        </w:tabs>
        <w:suppressAutoHyphens/>
        <w:snapToGrid w:val="0"/>
        <w:spacing w:line="240" w:lineRule="auto"/>
        <w:ind w:right="-2"/>
        <w:rPr>
          <w:lang w:val="hu-HU"/>
        </w:rPr>
      </w:pPr>
    </w:p>
    <w:p w14:paraId="4C581C9E" w14:textId="77777777" w:rsidR="007F3670" w:rsidRPr="00973698" w:rsidRDefault="007F3670" w:rsidP="00973698">
      <w:pPr>
        <w:widowControl w:val="0"/>
        <w:tabs>
          <w:tab w:val="clear" w:pos="567"/>
          <w:tab w:val="left" w:pos="708"/>
        </w:tabs>
        <w:suppressAutoHyphens/>
        <w:snapToGrid w:val="0"/>
        <w:spacing w:line="240" w:lineRule="auto"/>
        <w:ind w:right="-2"/>
        <w:rPr>
          <w:lang w:val="hu-HU"/>
        </w:rPr>
      </w:pPr>
      <w:r w:rsidRPr="00973698">
        <w:rPr>
          <w:lang w:val="hu-HU"/>
        </w:rPr>
        <w:t xml:space="preserve">Segédanyagok: tömény ecetsav, nátrium-acetát-trihidrát, mannit, meta-krezol, sósav (a kémhatás (pH) beállítására), nátrium-hidroxid (a kémhatás (pH) beállítására), injekcióhoz való víz. </w:t>
      </w:r>
      <w:r w:rsidRPr="00DF1169">
        <w:rPr>
          <w:highlight w:val="lightGray"/>
          <w:lang w:val="hu-HU"/>
        </w:rPr>
        <w:t>További információért, kérjük, olvassa el a mellékelt betegtájékoztatót.</w:t>
      </w:r>
    </w:p>
    <w:p w14:paraId="6B4EBEA0" w14:textId="77777777" w:rsidR="007F3670" w:rsidRPr="00973698" w:rsidRDefault="007F3670" w:rsidP="00973698">
      <w:pPr>
        <w:widowControl w:val="0"/>
        <w:suppressAutoHyphens/>
        <w:spacing w:line="240" w:lineRule="auto"/>
        <w:rPr>
          <w:lang w:val="hu-HU"/>
        </w:rPr>
      </w:pPr>
    </w:p>
    <w:p w14:paraId="46F3E92D" w14:textId="77777777" w:rsidR="007F3670" w:rsidRPr="00973698" w:rsidRDefault="007F3670" w:rsidP="00973698">
      <w:pPr>
        <w:widowControl w:val="0"/>
        <w:suppressAutoHyphens/>
        <w:spacing w:line="240" w:lineRule="auto"/>
        <w:rPr>
          <w:lang w:val="hu-HU"/>
        </w:rPr>
      </w:pPr>
    </w:p>
    <w:p w14:paraId="1645304D"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4.</w:t>
      </w:r>
      <w:r w:rsidRPr="00973698">
        <w:rPr>
          <w:b/>
          <w:bCs/>
          <w:lang w:val="hu-HU"/>
        </w:rPr>
        <w:tab/>
        <w:t>GYÓGYSZERFORMA ÉS TARTALOM</w:t>
      </w:r>
    </w:p>
    <w:p w14:paraId="775AC25A" w14:textId="77777777" w:rsidR="007F3670" w:rsidRPr="00973698" w:rsidRDefault="007F3670" w:rsidP="00973698">
      <w:pPr>
        <w:widowControl w:val="0"/>
        <w:suppressAutoHyphens/>
        <w:spacing w:line="240" w:lineRule="auto"/>
        <w:rPr>
          <w:lang w:val="hu-HU"/>
        </w:rPr>
      </w:pPr>
    </w:p>
    <w:p w14:paraId="6FDEE25D" w14:textId="77777777" w:rsidR="007F3670" w:rsidRPr="00973698" w:rsidRDefault="007F3670" w:rsidP="00973698">
      <w:pPr>
        <w:widowControl w:val="0"/>
        <w:suppressAutoHyphens/>
        <w:spacing w:line="240" w:lineRule="auto"/>
        <w:rPr>
          <w:lang w:val="hu-HU"/>
        </w:rPr>
      </w:pPr>
      <w:r w:rsidRPr="00DF1169">
        <w:rPr>
          <w:highlight w:val="lightGray"/>
          <w:lang w:val="hu-HU"/>
        </w:rPr>
        <w:t>Oldatos injekció</w:t>
      </w:r>
    </w:p>
    <w:p w14:paraId="549F0ABC" w14:textId="77777777" w:rsidR="007F3670" w:rsidRPr="00973698" w:rsidRDefault="007F3670" w:rsidP="00973698">
      <w:pPr>
        <w:widowControl w:val="0"/>
        <w:suppressAutoHyphens/>
        <w:spacing w:line="240" w:lineRule="auto"/>
        <w:rPr>
          <w:lang w:val="hu-HU"/>
        </w:rPr>
      </w:pPr>
    </w:p>
    <w:p w14:paraId="746BBF5C" w14:textId="77777777" w:rsidR="007F3670" w:rsidRPr="00973698" w:rsidRDefault="007F3670" w:rsidP="00973698">
      <w:pPr>
        <w:widowControl w:val="0"/>
        <w:suppressAutoHyphens/>
        <w:spacing w:line="240" w:lineRule="auto"/>
        <w:rPr>
          <w:lang w:val="hu-HU"/>
        </w:rPr>
      </w:pPr>
      <w:r w:rsidRPr="00973698">
        <w:rPr>
          <w:lang w:val="hu-HU"/>
        </w:rPr>
        <w:t>1 előretöltött injekciós toll</w:t>
      </w:r>
    </w:p>
    <w:p w14:paraId="6499304B" w14:textId="77777777" w:rsidR="007F3670" w:rsidRPr="00973698" w:rsidRDefault="007F3670" w:rsidP="00973698">
      <w:pPr>
        <w:widowControl w:val="0"/>
        <w:suppressAutoHyphens/>
        <w:spacing w:line="240" w:lineRule="auto"/>
        <w:rPr>
          <w:lang w:val="hu-HU"/>
        </w:rPr>
      </w:pPr>
      <w:r w:rsidRPr="00DF1169">
        <w:rPr>
          <w:highlight w:val="lightGray"/>
          <w:lang w:val="hu-HU"/>
        </w:rPr>
        <w:t>3 előretöltött injekciós toll</w:t>
      </w:r>
    </w:p>
    <w:p w14:paraId="63DEA175" w14:textId="77777777" w:rsidR="007F3670" w:rsidRPr="00973698" w:rsidRDefault="007F3670" w:rsidP="00973698">
      <w:pPr>
        <w:widowControl w:val="0"/>
        <w:suppressAutoHyphens/>
        <w:spacing w:line="240" w:lineRule="auto"/>
        <w:rPr>
          <w:lang w:val="hu-HU"/>
        </w:rPr>
      </w:pPr>
    </w:p>
    <w:p w14:paraId="6EE4FB24" w14:textId="77777777" w:rsidR="007F3670" w:rsidRPr="00973698" w:rsidRDefault="007F3670" w:rsidP="00973698">
      <w:pPr>
        <w:widowControl w:val="0"/>
        <w:suppressAutoHyphens/>
        <w:spacing w:line="240" w:lineRule="auto"/>
        <w:rPr>
          <w:lang w:val="hu-HU"/>
        </w:rPr>
      </w:pPr>
      <w:r w:rsidRPr="00973698">
        <w:rPr>
          <w:lang w:val="hu-HU"/>
        </w:rPr>
        <w:t>28 adag</w:t>
      </w:r>
    </w:p>
    <w:p w14:paraId="618374A9" w14:textId="77777777" w:rsidR="007F3670" w:rsidRPr="00973698" w:rsidRDefault="007F3670" w:rsidP="00973698">
      <w:pPr>
        <w:widowControl w:val="0"/>
        <w:suppressAutoHyphens/>
        <w:spacing w:line="240" w:lineRule="auto"/>
        <w:rPr>
          <w:lang w:val="hu-HU"/>
        </w:rPr>
      </w:pPr>
      <w:r w:rsidRPr="00DF1169">
        <w:rPr>
          <w:highlight w:val="lightGray"/>
          <w:lang w:val="hu-HU"/>
        </w:rPr>
        <w:t>3×28 adag</w:t>
      </w:r>
    </w:p>
    <w:p w14:paraId="0B1F567B" w14:textId="77777777" w:rsidR="007F3670" w:rsidRPr="00973698" w:rsidRDefault="007F3670" w:rsidP="00973698">
      <w:pPr>
        <w:widowControl w:val="0"/>
        <w:suppressAutoHyphens/>
        <w:spacing w:line="240" w:lineRule="auto"/>
        <w:rPr>
          <w:lang w:val="hu-HU"/>
        </w:rPr>
      </w:pPr>
    </w:p>
    <w:p w14:paraId="4C45736A" w14:textId="77777777" w:rsidR="007F3670" w:rsidRPr="00973698" w:rsidRDefault="007F3670" w:rsidP="00973698">
      <w:pPr>
        <w:widowControl w:val="0"/>
        <w:suppressAutoHyphens/>
        <w:spacing w:line="240" w:lineRule="auto"/>
        <w:rPr>
          <w:lang w:val="hu-HU"/>
        </w:rPr>
      </w:pPr>
    </w:p>
    <w:p w14:paraId="1F699555"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5.</w:t>
      </w:r>
      <w:r w:rsidRPr="00973698">
        <w:rPr>
          <w:b/>
          <w:bCs/>
          <w:lang w:val="hu-HU"/>
        </w:rPr>
        <w:tab/>
        <w:t>AZ ALKALMAZÁSSAL KAPCSOLATOS TUDNIVALÓK ÉS AZ ALKALMAZÁS MÓDJA(I)</w:t>
      </w:r>
    </w:p>
    <w:p w14:paraId="30929FF8" w14:textId="77777777" w:rsidR="007F3670" w:rsidRPr="00973698" w:rsidRDefault="007F3670" w:rsidP="00973698">
      <w:pPr>
        <w:widowControl w:val="0"/>
        <w:suppressAutoHyphens/>
        <w:spacing w:line="240" w:lineRule="auto"/>
        <w:rPr>
          <w:lang w:val="hu-HU"/>
        </w:rPr>
      </w:pPr>
    </w:p>
    <w:p w14:paraId="040FA884" w14:textId="3C103683" w:rsidR="007F3670" w:rsidRPr="00973698" w:rsidRDefault="002535E4" w:rsidP="00973698">
      <w:pPr>
        <w:widowControl w:val="0"/>
        <w:suppressAutoHyphens/>
        <w:spacing w:line="240" w:lineRule="auto"/>
        <w:rPr>
          <w:lang w:val="hu-HU"/>
        </w:rPr>
      </w:pPr>
      <w:r w:rsidRPr="00973698">
        <w:rPr>
          <w:lang w:val="hu-HU"/>
        </w:rPr>
        <w:t xml:space="preserve">Alkalmazás </w:t>
      </w:r>
      <w:r w:rsidR="007F3670" w:rsidRPr="00973698">
        <w:rPr>
          <w:lang w:val="hu-HU"/>
        </w:rPr>
        <w:t>előtt olvassa el a mellékelt betegtájékoztatót!</w:t>
      </w:r>
    </w:p>
    <w:p w14:paraId="67C08500" w14:textId="77777777" w:rsidR="007F3670" w:rsidRPr="00973698" w:rsidRDefault="007F3670" w:rsidP="00973698">
      <w:pPr>
        <w:widowControl w:val="0"/>
        <w:suppressAutoHyphens/>
        <w:spacing w:line="240" w:lineRule="auto"/>
        <w:rPr>
          <w:lang w:val="hu-HU"/>
        </w:rPr>
      </w:pPr>
      <w:r w:rsidRPr="00973698">
        <w:rPr>
          <w:lang w:val="hu-HU"/>
        </w:rPr>
        <w:t>Subcutan alkalmazásra.</w:t>
      </w:r>
    </w:p>
    <w:p w14:paraId="5FBB41EA" w14:textId="77777777" w:rsidR="007F3670" w:rsidRPr="00973698" w:rsidRDefault="007F3670" w:rsidP="00973698">
      <w:pPr>
        <w:widowControl w:val="0"/>
        <w:suppressAutoHyphens/>
        <w:spacing w:line="240" w:lineRule="auto"/>
        <w:rPr>
          <w:lang w:val="hu-HU"/>
        </w:rPr>
      </w:pPr>
    </w:p>
    <w:p w14:paraId="2DDCA3F2" w14:textId="77777777" w:rsidR="007F3670" w:rsidRPr="00973698" w:rsidRDefault="007F3670" w:rsidP="00973698">
      <w:pPr>
        <w:widowControl w:val="0"/>
        <w:suppressAutoHyphens/>
        <w:spacing w:line="240" w:lineRule="auto"/>
        <w:rPr>
          <w:lang w:val="hu-HU"/>
        </w:rPr>
      </w:pPr>
      <w:r w:rsidRPr="00DF1169">
        <w:rPr>
          <w:highlight w:val="lightGray"/>
          <w:lang w:val="hu-HU"/>
        </w:rPr>
        <w:t>QR-kód feltüntetése</w:t>
      </w:r>
    </w:p>
    <w:p w14:paraId="048A5103" w14:textId="77777777" w:rsidR="007F3670" w:rsidRPr="00973698" w:rsidRDefault="007F3670" w:rsidP="00973698">
      <w:pPr>
        <w:widowControl w:val="0"/>
        <w:suppressAutoHyphens/>
        <w:spacing w:line="240" w:lineRule="auto"/>
        <w:rPr>
          <w:lang w:val="hu-HU"/>
        </w:rPr>
      </w:pPr>
      <w:hyperlink r:id="rId17" w:history="1">
        <w:r w:rsidRPr="00973698">
          <w:rPr>
            <w:rStyle w:val="Hiperhivatkozs"/>
            <w:lang w:val="hu-HU"/>
          </w:rPr>
          <w:t>www.terrosapatient.com</w:t>
        </w:r>
      </w:hyperlink>
    </w:p>
    <w:p w14:paraId="49528840" w14:textId="77777777" w:rsidR="007F3670" w:rsidRPr="00973698" w:rsidRDefault="007F3670" w:rsidP="00973698">
      <w:pPr>
        <w:widowControl w:val="0"/>
        <w:suppressAutoHyphens/>
        <w:spacing w:line="240" w:lineRule="auto"/>
        <w:rPr>
          <w:lang w:val="hu-HU"/>
        </w:rPr>
      </w:pPr>
    </w:p>
    <w:p w14:paraId="7E41E6DF" w14:textId="77777777" w:rsidR="007F3670" w:rsidRPr="00973698" w:rsidRDefault="007F3670" w:rsidP="00973698">
      <w:pPr>
        <w:widowControl w:val="0"/>
        <w:suppressAutoHyphens/>
        <w:spacing w:line="240" w:lineRule="auto"/>
        <w:rPr>
          <w:lang w:val="hu-HU"/>
        </w:rPr>
      </w:pPr>
    </w:p>
    <w:p w14:paraId="4143013B"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6.</w:t>
      </w:r>
      <w:r w:rsidRPr="00973698">
        <w:rPr>
          <w:b/>
          <w:bCs/>
          <w:lang w:val="hu-HU"/>
        </w:rPr>
        <w:tab/>
        <w:t>KÜLÖN FIGYELMEZTETÉS, MELY SZERINT A GYÓGYSZERT GYERMEKEKTŐL ELZÁRVA KELL TARTANI</w:t>
      </w:r>
    </w:p>
    <w:p w14:paraId="429316F7" w14:textId="77777777" w:rsidR="007F3670" w:rsidRPr="00973698" w:rsidRDefault="007F3670" w:rsidP="00973698">
      <w:pPr>
        <w:widowControl w:val="0"/>
        <w:suppressAutoHyphens/>
        <w:spacing w:line="240" w:lineRule="auto"/>
        <w:rPr>
          <w:lang w:val="hu-HU"/>
        </w:rPr>
      </w:pPr>
    </w:p>
    <w:p w14:paraId="1FE4D61A" w14:textId="77777777" w:rsidR="007F3670" w:rsidRPr="00973698" w:rsidRDefault="007F3670" w:rsidP="00973698">
      <w:pPr>
        <w:widowControl w:val="0"/>
        <w:suppressAutoHyphens/>
        <w:spacing w:line="240" w:lineRule="auto"/>
        <w:rPr>
          <w:lang w:val="hu-HU"/>
        </w:rPr>
      </w:pPr>
      <w:r w:rsidRPr="00973698">
        <w:rPr>
          <w:lang w:val="hu-HU"/>
        </w:rPr>
        <w:t>A gyógyszer gyermekektől elzárva tartandó!</w:t>
      </w:r>
    </w:p>
    <w:p w14:paraId="28F66B27" w14:textId="77777777" w:rsidR="007F3670" w:rsidRPr="00973698" w:rsidRDefault="007F3670" w:rsidP="00973698">
      <w:pPr>
        <w:widowControl w:val="0"/>
        <w:suppressAutoHyphens/>
        <w:spacing w:line="240" w:lineRule="auto"/>
        <w:rPr>
          <w:lang w:val="hu-HU"/>
        </w:rPr>
      </w:pPr>
    </w:p>
    <w:p w14:paraId="10798A7E" w14:textId="77777777" w:rsidR="007F3670" w:rsidRPr="00973698" w:rsidRDefault="007F3670" w:rsidP="00973698">
      <w:pPr>
        <w:widowControl w:val="0"/>
        <w:suppressAutoHyphens/>
        <w:spacing w:line="240" w:lineRule="auto"/>
        <w:rPr>
          <w:lang w:val="hu-HU"/>
        </w:rPr>
      </w:pPr>
    </w:p>
    <w:p w14:paraId="21C2B6A7"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7.</w:t>
      </w:r>
      <w:r w:rsidRPr="00973698">
        <w:rPr>
          <w:b/>
          <w:bCs/>
          <w:lang w:val="hu-HU"/>
        </w:rPr>
        <w:tab/>
        <w:t>TOVÁBBI FIGYELMEZTETÉS, AMENNYIBEN SZÜKSÉGES</w:t>
      </w:r>
    </w:p>
    <w:p w14:paraId="45E5E4F5" w14:textId="77777777" w:rsidR="007F3670" w:rsidRPr="00973698" w:rsidRDefault="007F3670" w:rsidP="00973698">
      <w:pPr>
        <w:widowControl w:val="0"/>
        <w:suppressAutoHyphens/>
        <w:spacing w:line="240" w:lineRule="auto"/>
        <w:rPr>
          <w:lang w:val="hu-HU"/>
        </w:rPr>
      </w:pPr>
    </w:p>
    <w:p w14:paraId="1F8D5F00" w14:textId="77777777" w:rsidR="007F3670" w:rsidRPr="00973698" w:rsidRDefault="007F3670" w:rsidP="00973698">
      <w:pPr>
        <w:widowControl w:val="0"/>
        <w:suppressAutoHyphens/>
        <w:spacing w:line="240" w:lineRule="auto"/>
        <w:rPr>
          <w:lang w:val="hu-HU"/>
        </w:rPr>
      </w:pPr>
    </w:p>
    <w:p w14:paraId="0D824E3B" w14:textId="77777777" w:rsidR="007F3670" w:rsidRPr="00973698" w:rsidRDefault="007F3670" w:rsidP="00973698">
      <w:pPr>
        <w:widowControl w:val="0"/>
        <w:suppressAutoHyphens/>
        <w:spacing w:line="240" w:lineRule="auto"/>
        <w:rPr>
          <w:lang w:val="hu-HU"/>
        </w:rPr>
      </w:pPr>
    </w:p>
    <w:p w14:paraId="5AFFEEFF"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8.</w:t>
      </w:r>
      <w:r w:rsidRPr="00973698">
        <w:rPr>
          <w:b/>
          <w:bCs/>
          <w:lang w:val="hu-HU"/>
        </w:rPr>
        <w:tab/>
        <w:t>LEJÁRATI IDŐ</w:t>
      </w:r>
    </w:p>
    <w:p w14:paraId="27808401" w14:textId="77777777" w:rsidR="007F3670" w:rsidRPr="00973698" w:rsidRDefault="007F3670" w:rsidP="00973698">
      <w:pPr>
        <w:widowControl w:val="0"/>
        <w:suppressAutoHyphens/>
        <w:spacing w:line="240" w:lineRule="auto"/>
        <w:rPr>
          <w:lang w:val="hu-HU"/>
        </w:rPr>
      </w:pPr>
    </w:p>
    <w:p w14:paraId="0854EC43" w14:textId="77777777" w:rsidR="007F3670" w:rsidRPr="00973698" w:rsidRDefault="007F3670" w:rsidP="00973698">
      <w:pPr>
        <w:widowControl w:val="0"/>
        <w:suppressAutoHyphens/>
        <w:spacing w:line="240" w:lineRule="auto"/>
        <w:rPr>
          <w:lang w:val="hu-HU"/>
        </w:rPr>
      </w:pPr>
      <w:r w:rsidRPr="00973698">
        <w:rPr>
          <w:lang w:val="hu-HU"/>
        </w:rPr>
        <w:t>Felhasználható:</w:t>
      </w:r>
    </w:p>
    <w:p w14:paraId="3CF88E46" w14:textId="77777777" w:rsidR="007F3670" w:rsidRPr="00973698" w:rsidRDefault="007F3670" w:rsidP="00973698">
      <w:pPr>
        <w:widowControl w:val="0"/>
        <w:suppressAutoHyphens/>
        <w:spacing w:line="240" w:lineRule="auto"/>
        <w:rPr>
          <w:lang w:val="hu-HU"/>
        </w:rPr>
      </w:pPr>
    </w:p>
    <w:p w14:paraId="2676D54B" w14:textId="77777777" w:rsidR="007F3670" w:rsidRPr="00973698" w:rsidRDefault="007F3670" w:rsidP="00973698">
      <w:pPr>
        <w:widowControl w:val="0"/>
        <w:suppressAutoHyphens/>
        <w:spacing w:line="240" w:lineRule="auto"/>
        <w:rPr>
          <w:lang w:val="hu-HU"/>
        </w:rPr>
      </w:pPr>
      <w:r w:rsidRPr="00973698">
        <w:rPr>
          <w:lang w:val="hu-HU"/>
        </w:rPr>
        <w:t>Dobja ki az előretöltött injekciós tollat a használatba vételt követő 28. napon.</w:t>
      </w:r>
    </w:p>
    <w:p w14:paraId="37E16B20" w14:textId="77777777" w:rsidR="007F3670" w:rsidRPr="00973698" w:rsidRDefault="007F3670" w:rsidP="00973698">
      <w:pPr>
        <w:widowControl w:val="0"/>
        <w:suppressAutoHyphens/>
        <w:spacing w:line="240" w:lineRule="auto"/>
        <w:rPr>
          <w:lang w:val="hu-HU"/>
        </w:rPr>
      </w:pPr>
    </w:p>
    <w:p w14:paraId="5DD76C09" w14:textId="77777777" w:rsidR="007F3670" w:rsidRPr="00973698" w:rsidRDefault="007F3670" w:rsidP="00973698">
      <w:pPr>
        <w:widowControl w:val="0"/>
        <w:suppressAutoHyphens/>
        <w:spacing w:line="240" w:lineRule="auto"/>
        <w:rPr>
          <w:lang w:val="hu-HU"/>
        </w:rPr>
      </w:pPr>
      <w:r w:rsidRPr="00973698">
        <w:rPr>
          <w:lang w:val="hu-HU"/>
        </w:rPr>
        <w:t xml:space="preserve">Első beadás: </w:t>
      </w:r>
      <w:r w:rsidRPr="00DF1169">
        <w:rPr>
          <w:highlight w:val="lightGray"/>
          <w:lang w:val="hu-HU"/>
        </w:rPr>
        <w:t>1.</w:t>
      </w:r>
      <w:r w:rsidRPr="00973698">
        <w:rPr>
          <w:lang w:val="hu-HU"/>
        </w:rPr>
        <w:t xml:space="preserve"> …………….</w:t>
      </w:r>
      <w:r w:rsidRPr="00DF1169">
        <w:rPr>
          <w:highlight w:val="lightGray"/>
          <w:lang w:val="hu-HU"/>
        </w:rPr>
        <w:t xml:space="preserve">/2. ……………/3. ……………. </w:t>
      </w:r>
      <w:r w:rsidRPr="00DF1169">
        <w:rPr>
          <w:i/>
          <w:highlight w:val="lightGray"/>
          <w:lang w:val="hu-HU"/>
        </w:rPr>
        <w:t>{a szürkített rész a 3</w:t>
      </w:r>
      <w:r w:rsidRPr="00DF1169">
        <w:rPr>
          <w:iCs/>
          <w:highlight w:val="lightGray"/>
          <w:lang w:val="hu-HU"/>
        </w:rPr>
        <w:t>×</w:t>
      </w:r>
      <w:r w:rsidRPr="00DF1169">
        <w:rPr>
          <w:i/>
          <w:highlight w:val="lightGray"/>
          <w:lang w:val="hu-HU"/>
        </w:rPr>
        <w:t>-os kiszerelésre vonatkozik}</w:t>
      </w:r>
    </w:p>
    <w:p w14:paraId="2C588510" w14:textId="77777777" w:rsidR="007F3670" w:rsidRPr="00973698" w:rsidRDefault="007F3670" w:rsidP="00973698">
      <w:pPr>
        <w:widowControl w:val="0"/>
        <w:suppressAutoHyphens/>
        <w:spacing w:line="240" w:lineRule="auto"/>
        <w:rPr>
          <w:lang w:val="hu-HU"/>
        </w:rPr>
      </w:pPr>
    </w:p>
    <w:p w14:paraId="5AF590F3" w14:textId="77777777" w:rsidR="007F3670" w:rsidRPr="00973698" w:rsidRDefault="007F3670" w:rsidP="00973698">
      <w:pPr>
        <w:widowControl w:val="0"/>
        <w:suppressAutoHyphens/>
        <w:spacing w:line="240" w:lineRule="auto"/>
        <w:rPr>
          <w:lang w:val="hu-HU"/>
        </w:rPr>
      </w:pPr>
    </w:p>
    <w:p w14:paraId="19C6A7D3"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9.</w:t>
      </w:r>
      <w:r w:rsidRPr="00973698">
        <w:rPr>
          <w:b/>
          <w:bCs/>
          <w:lang w:val="hu-HU"/>
        </w:rPr>
        <w:tab/>
        <w:t>KÜLÖNLEGES TÁROLÁSI ELŐÍRÁSOK</w:t>
      </w:r>
    </w:p>
    <w:p w14:paraId="7521128E" w14:textId="77777777" w:rsidR="007F3670" w:rsidRPr="00973698" w:rsidRDefault="007F3670" w:rsidP="00973698">
      <w:pPr>
        <w:widowControl w:val="0"/>
        <w:suppressAutoHyphens/>
        <w:spacing w:line="240" w:lineRule="auto"/>
        <w:rPr>
          <w:lang w:val="hu-HU"/>
        </w:rPr>
      </w:pPr>
    </w:p>
    <w:p w14:paraId="10D1C7AD" w14:textId="77777777" w:rsidR="007F3670" w:rsidRPr="00973698" w:rsidRDefault="007F3670" w:rsidP="00973698">
      <w:pPr>
        <w:widowControl w:val="0"/>
        <w:suppressAutoHyphens/>
        <w:spacing w:line="240" w:lineRule="auto"/>
        <w:rPr>
          <w:lang w:val="hu-HU"/>
        </w:rPr>
      </w:pPr>
      <w:r w:rsidRPr="00973698">
        <w:rPr>
          <w:lang w:val="hu-HU"/>
        </w:rPr>
        <w:t>Hűtőszekrényben tárolandó. Az előretöltött injekciós tollat a használat után azonnal vissza kell tenni a hűtőszekrénybe!</w:t>
      </w:r>
    </w:p>
    <w:p w14:paraId="5AE5F583" w14:textId="77777777" w:rsidR="007F3670" w:rsidRPr="00973698" w:rsidRDefault="007F3670" w:rsidP="00973698">
      <w:pPr>
        <w:widowControl w:val="0"/>
        <w:suppressAutoHyphens/>
        <w:spacing w:line="240" w:lineRule="auto"/>
        <w:rPr>
          <w:lang w:val="hu-HU"/>
        </w:rPr>
      </w:pPr>
      <w:r w:rsidRPr="00973698">
        <w:rPr>
          <w:lang w:val="hu-HU"/>
        </w:rPr>
        <w:t>Nem fagyasztható!</w:t>
      </w:r>
    </w:p>
    <w:p w14:paraId="43088F3C" w14:textId="77777777" w:rsidR="007F3670" w:rsidRPr="00973698" w:rsidRDefault="007F3670" w:rsidP="00973698">
      <w:pPr>
        <w:pStyle w:val="Default"/>
        <w:widowControl w:val="0"/>
        <w:suppressAutoHyphens/>
        <w:rPr>
          <w:sz w:val="22"/>
          <w:szCs w:val="22"/>
          <w:lang w:val="hu-HU"/>
        </w:rPr>
      </w:pPr>
      <w:r w:rsidRPr="00973698">
        <w:rPr>
          <w:sz w:val="22"/>
          <w:szCs w:val="22"/>
          <w:lang w:val="hu-HU"/>
        </w:rPr>
        <w:t>A fénytől való védelem érdekében tartsa a zárókupakot az előretöltött injekciós tollon.</w:t>
      </w:r>
    </w:p>
    <w:p w14:paraId="3A6BD92C" w14:textId="77777777" w:rsidR="007F3670" w:rsidRPr="00973698" w:rsidRDefault="007F3670" w:rsidP="00973698">
      <w:pPr>
        <w:widowControl w:val="0"/>
        <w:suppressAutoHyphens/>
        <w:spacing w:line="240" w:lineRule="auto"/>
        <w:rPr>
          <w:lang w:val="hu-HU"/>
        </w:rPr>
      </w:pPr>
    </w:p>
    <w:p w14:paraId="567747CC" w14:textId="77777777" w:rsidR="007F3670" w:rsidRPr="00973698" w:rsidRDefault="007F3670" w:rsidP="00973698">
      <w:pPr>
        <w:widowControl w:val="0"/>
        <w:suppressAutoHyphens/>
        <w:spacing w:line="240" w:lineRule="auto"/>
        <w:rPr>
          <w:lang w:val="hu-HU"/>
        </w:rPr>
      </w:pPr>
    </w:p>
    <w:p w14:paraId="390A3CA5"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10.</w:t>
      </w:r>
      <w:r w:rsidRPr="00973698">
        <w:rPr>
          <w:b/>
          <w:bCs/>
          <w:lang w:val="hu-HU"/>
        </w:rPr>
        <w:tab/>
        <w:t>KÜLÖNLEGES ÓVINTÉZKEDÉSEK A FEL NEM HASZNÁLT GYÓGYSZEREK VAGY AZ ILYEN TERMÉKEKBŐL KELETKEZETT HULLADÉKANYAGOK ÁRTALMATLANNÁ TÉTELÉRE, HA ILYENEKRE SZÜKSÉG VAN</w:t>
      </w:r>
    </w:p>
    <w:p w14:paraId="58C5501F" w14:textId="77777777" w:rsidR="007F3670" w:rsidRPr="00973698" w:rsidRDefault="007F3670" w:rsidP="00973698">
      <w:pPr>
        <w:widowControl w:val="0"/>
        <w:suppressAutoHyphens/>
        <w:spacing w:line="240" w:lineRule="auto"/>
        <w:rPr>
          <w:lang w:val="hu-HU"/>
        </w:rPr>
      </w:pPr>
    </w:p>
    <w:p w14:paraId="249F885C" w14:textId="77777777" w:rsidR="007F3670" w:rsidRPr="00973698" w:rsidRDefault="007F3670" w:rsidP="00973698">
      <w:pPr>
        <w:widowControl w:val="0"/>
        <w:suppressAutoHyphens/>
        <w:spacing w:line="240" w:lineRule="auto"/>
        <w:rPr>
          <w:lang w:val="hu-HU"/>
        </w:rPr>
      </w:pPr>
    </w:p>
    <w:p w14:paraId="173EF5C2"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11.</w:t>
      </w:r>
      <w:r w:rsidRPr="00973698">
        <w:rPr>
          <w:b/>
          <w:bCs/>
          <w:lang w:val="hu-HU"/>
        </w:rPr>
        <w:tab/>
        <w:t>A FORGALOMBA HOZATALI ENGEDÉLY JOGOSULTJÁNAK NEVE ÉS CÍME</w:t>
      </w:r>
    </w:p>
    <w:p w14:paraId="6566E020" w14:textId="77777777" w:rsidR="007F3670" w:rsidRPr="00973698" w:rsidRDefault="007F3670" w:rsidP="00973698">
      <w:pPr>
        <w:widowControl w:val="0"/>
        <w:suppressAutoHyphens/>
        <w:spacing w:line="240" w:lineRule="auto"/>
        <w:rPr>
          <w:lang w:val="hu-HU"/>
        </w:rPr>
      </w:pPr>
    </w:p>
    <w:p w14:paraId="36B124DC" w14:textId="77777777" w:rsidR="007F3670" w:rsidRPr="00973698" w:rsidRDefault="007F3670" w:rsidP="00973698">
      <w:pPr>
        <w:pStyle w:val="Default"/>
        <w:widowControl w:val="0"/>
        <w:suppressAutoHyphens/>
        <w:rPr>
          <w:sz w:val="22"/>
          <w:szCs w:val="22"/>
          <w:lang w:val="hu-HU"/>
        </w:rPr>
      </w:pPr>
      <w:r w:rsidRPr="00973698">
        <w:rPr>
          <w:sz w:val="22"/>
          <w:szCs w:val="22"/>
          <w:lang w:val="hu-HU"/>
        </w:rPr>
        <w:t>Richter Gedeon Nyrt.</w:t>
      </w:r>
    </w:p>
    <w:p w14:paraId="44DFE1B7" w14:textId="77777777" w:rsidR="007F3670" w:rsidRPr="00973698" w:rsidRDefault="007F3670" w:rsidP="00973698">
      <w:pPr>
        <w:pStyle w:val="Default"/>
        <w:widowControl w:val="0"/>
        <w:suppressAutoHyphens/>
        <w:rPr>
          <w:sz w:val="22"/>
          <w:szCs w:val="22"/>
          <w:lang w:val="hu-HU"/>
        </w:rPr>
      </w:pPr>
      <w:r w:rsidRPr="00973698">
        <w:rPr>
          <w:sz w:val="22"/>
          <w:szCs w:val="22"/>
          <w:lang w:val="hu-HU"/>
        </w:rPr>
        <w:t>Gyömrői út 19-21.</w:t>
      </w:r>
    </w:p>
    <w:p w14:paraId="5BE3027E" w14:textId="77777777" w:rsidR="007F3670" w:rsidRPr="00973698" w:rsidRDefault="007F3670" w:rsidP="00973698">
      <w:pPr>
        <w:pStyle w:val="Default"/>
        <w:widowControl w:val="0"/>
        <w:suppressAutoHyphens/>
        <w:rPr>
          <w:sz w:val="22"/>
          <w:szCs w:val="22"/>
          <w:lang w:val="hu-HU"/>
        </w:rPr>
      </w:pPr>
      <w:r w:rsidRPr="00973698">
        <w:rPr>
          <w:sz w:val="22"/>
          <w:szCs w:val="22"/>
          <w:lang w:val="hu-HU"/>
        </w:rPr>
        <w:t>H-1103 Budapest</w:t>
      </w:r>
    </w:p>
    <w:p w14:paraId="2EE393E3" w14:textId="77777777" w:rsidR="007F3670" w:rsidRPr="00973698" w:rsidRDefault="007F3670" w:rsidP="00973698">
      <w:pPr>
        <w:widowControl w:val="0"/>
        <w:suppressAutoHyphens/>
        <w:spacing w:line="240" w:lineRule="auto"/>
        <w:rPr>
          <w:lang w:val="hu-HU"/>
        </w:rPr>
      </w:pPr>
      <w:r w:rsidRPr="00973698">
        <w:rPr>
          <w:lang w:val="hu-HU"/>
        </w:rPr>
        <w:t>Magyarország</w:t>
      </w:r>
    </w:p>
    <w:p w14:paraId="6BAD2575" w14:textId="77777777" w:rsidR="007F3670" w:rsidRPr="00973698" w:rsidRDefault="007F3670" w:rsidP="00973698">
      <w:pPr>
        <w:widowControl w:val="0"/>
        <w:suppressAutoHyphens/>
        <w:spacing w:line="240" w:lineRule="auto"/>
        <w:rPr>
          <w:lang w:val="hu-HU"/>
        </w:rPr>
      </w:pPr>
    </w:p>
    <w:p w14:paraId="6C82E9F8" w14:textId="77777777" w:rsidR="007F3670" w:rsidRPr="00973698" w:rsidRDefault="007F3670" w:rsidP="00973698">
      <w:pPr>
        <w:widowControl w:val="0"/>
        <w:suppressAutoHyphens/>
        <w:spacing w:line="240" w:lineRule="auto"/>
        <w:rPr>
          <w:lang w:val="hu-HU"/>
        </w:rPr>
      </w:pPr>
    </w:p>
    <w:p w14:paraId="7556C1A8"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12.</w:t>
      </w:r>
      <w:r w:rsidRPr="00973698">
        <w:rPr>
          <w:b/>
          <w:bCs/>
          <w:lang w:val="hu-HU"/>
        </w:rPr>
        <w:tab/>
        <w:t>A FORGALOMBA HOZATALI ENGEDÉLY SZÁMAI</w:t>
      </w:r>
    </w:p>
    <w:p w14:paraId="1C503FE5" w14:textId="77777777" w:rsidR="007F3670" w:rsidRPr="00973698" w:rsidRDefault="007F3670" w:rsidP="00973698">
      <w:pPr>
        <w:widowControl w:val="0"/>
        <w:suppressAutoHyphens/>
        <w:spacing w:line="240" w:lineRule="auto"/>
        <w:rPr>
          <w:lang w:val="hu-HU"/>
        </w:rPr>
      </w:pPr>
    </w:p>
    <w:p w14:paraId="26D4EB3C" w14:textId="59FDE1A7" w:rsidR="00210BDA" w:rsidRPr="00DF1169" w:rsidRDefault="00210BDA" w:rsidP="00210BDA">
      <w:pPr>
        <w:pStyle w:val="Text"/>
        <w:rPr>
          <w:highlight w:val="lightGray"/>
          <w:lang w:val="hu-HU"/>
        </w:rPr>
      </w:pPr>
      <w:r w:rsidRPr="00DF1169">
        <w:rPr>
          <w:lang w:val="hu-HU"/>
        </w:rPr>
        <w:t xml:space="preserve">EU/1/16/1159/004 </w:t>
      </w:r>
      <w:r w:rsidRPr="00DF1169">
        <w:rPr>
          <w:highlight w:val="lightGray"/>
          <w:lang w:val="hu-HU"/>
        </w:rPr>
        <w:t>[1 előretöltött injekciós toll]</w:t>
      </w:r>
    </w:p>
    <w:p w14:paraId="51512CF8" w14:textId="62818A86" w:rsidR="00210BDA" w:rsidRPr="00DF1169" w:rsidRDefault="00210BDA" w:rsidP="00DF1169">
      <w:pPr>
        <w:widowControl w:val="0"/>
        <w:suppressAutoHyphens/>
        <w:spacing w:line="240" w:lineRule="auto"/>
        <w:rPr>
          <w:lang w:val="hu-HU"/>
        </w:rPr>
      </w:pPr>
      <w:r w:rsidRPr="00DF1169">
        <w:rPr>
          <w:highlight w:val="lightGray"/>
          <w:lang w:val="hu-HU"/>
        </w:rPr>
        <w:t xml:space="preserve">EU/1/16/1159/005 [3 </w:t>
      </w:r>
      <w:r w:rsidRPr="003F6C8E">
        <w:rPr>
          <w:highlight w:val="lightGray"/>
          <w:lang w:val="hu-HU"/>
        </w:rPr>
        <w:t>előretöltött injekciós toll</w:t>
      </w:r>
      <w:r w:rsidRPr="00DF1169">
        <w:rPr>
          <w:highlight w:val="lightGray"/>
          <w:lang w:val="hu-HU"/>
        </w:rPr>
        <w:t>]</w:t>
      </w:r>
    </w:p>
    <w:p w14:paraId="1A20EDA4" w14:textId="77777777" w:rsidR="00210BDA" w:rsidRPr="00973698" w:rsidRDefault="00210BDA" w:rsidP="00973698">
      <w:pPr>
        <w:widowControl w:val="0"/>
        <w:suppressAutoHyphens/>
        <w:spacing w:line="240" w:lineRule="auto"/>
        <w:rPr>
          <w:lang w:val="hu-HU"/>
        </w:rPr>
      </w:pPr>
    </w:p>
    <w:p w14:paraId="747EECF1" w14:textId="77777777" w:rsidR="007F3670" w:rsidRPr="00973698" w:rsidRDefault="007F3670" w:rsidP="00973698">
      <w:pPr>
        <w:widowControl w:val="0"/>
        <w:suppressAutoHyphens/>
        <w:spacing w:line="240" w:lineRule="auto"/>
        <w:rPr>
          <w:lang w:val="hu-HU"/>
        </w:rPr>
      </w:pPr>
    </w:p>
    <w:p w14:paraId="4454BCAE"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13.</w:t>
      </w:r>
      <w:r w:rsidRPr="00973698">
        <w:rPr>
          <w:b/>
          <w:bCs/>
          <w:lang w:val="hu-HU"/>
        </w:rPr>
        <w:tab/>
        <w:t xml:space="preserve">A GYÁRTÁSI TÉTEL SZÁMA </w:t>
      </w:r>
    </w:p>
    <w:p w14:paraId="01D7450B" w14:textId="77777777" w:rsidR="007F3670" w:rsidRPr="00973698" w:rsidRDefault="007F3670" w:rsidP="00973698">
      <w:pPr>
        <w:widowControl w:val="0"/>
        <w:suppressAutoHyphens/>
        <w:spacing w:line="240" w:lineRule="auto"/>
        <w:rPr>
          <w:lang w:val="hu-HU"/>
        </w:rPr>
      </w:pPr>
    </w:p>
    <w:p w14:paraId="3A8064B4" w14:textId="77777777" w:rsidR="007F3670" w:rsidRPr="00973698" w:rsidRDefault="007F3670" w:rsidP="00973698">
      <w:pPr>
        <w:widowControl w:val="0"/>
        <w:suppressAutoHyphens/>
        <w:spacing w:line="240" w:lineRule="auto"/>
        <w:rPr>
          <w:lang w:val="hu-HU"/>
        </w:rPr>
      </w:pPr>
      <w:r w:rsidRPr="00973698">
        <w:rPr>
          <w:lang w:val="hu-HU"/>
        </w:rPr>
        <w:t>Gy. sz.:</w:t>
      </w:r>
    </w:p>
    <w:p w14:paraId="6AA41F96" w14:textId="77777777" w:rsidR="007F3670" w:rsidRPr="00973698" w:rsidRDefault="007F3670" w:rsidP="00973698">
      <w:pPr>
        <w:widowControl w:val="0"/>
        <w:suppressAutoHyphens/>
        <w:spacing w:line="240" w:lineRule="auto"/>
        <w:rPr>
          <w:lang w:val="hu-HU"/>
        </w:rPr>
      </w:pPr>
    </w:p>
    <w:p w14:paraId="355CB84D" w14:textId="77777777" w:rsidR="007F3670" w:rsidRPr="00973698" w:rsidRDefault="007F3670" w:rsidP="00973698">
      <w:pPr>
        <w:widowControl w:val="0"/>
        <w:suppressAutoHyphens/>
        <w:spacing w:line="240" w:lineRule="auto"/>
        <w:rPr>
          <w:lang w:val="hu-HU"/>
        </w:rPr>
      </w:pPr>
    </w:p>
    <w:p w14:paraId="411730A6" w14:textId="55082079"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14.</w:t>
      </w:r>
      <w:r w:rsidRPr="00973698">
        <w:rPr>
          <w:b/>
          <w:bCs/>
          <w:lang w:val="hu-HU"/>
        </w:rPr>
        <w:tab/>
        <w:t xml:space="preserve">A GYÓGYSZER </w:t>
      </w:r>
      <w:r w:rsidR="000F6939" w:rsidRPr="00973698">
        <w:rPr>
          <w:b/>
          <w:bCs/>
          <w:lang w:val="hu-HU"/>
        </w:rPr>
        <w:t xml:space="preserve">ÁLTALÁNOS BESOROLÁSA </w:t>
      </w:r>
      <w:r w:rsidRPr="00973698">
        <w:rPr>
          <w:b/>
          <w:bCs/>
          <w:lang w:val="hu-HU"/>
        </w:rPr>
        <w:t>RENDELHETŐSÉG</w:t>
      </w:r>
      <w:r w:rsidR="000F6939" w:rsidRPr="00973698">
        <w:rPr>
          <w:b/>
          <w:bCs/>
          <w:lang w:val="hu-HU"/>
        </w:rPr>
        <w:t xml:space="preserve"> SZEMPONTJÁBÓL</w:t>
      </w:r>
    </w:p>
    <w:p w14:paraId="31B21F81" w14:textId="77777777" w:rsidR="007F3670" w:rsidRPr="00973698" w:rsidRDefault="007F3670" w:rsidP="00973698">
      <w:pPr>
        <w:widowControl w:val="0"/>
        <w:suppressAutoHyphens/>
        <w:spacing w:line="240" w:lineRule="auto"/>
        <w:rPr>
          <w:lang w:val="hu-HU"/>
        </w:rPr>
      </w:pPr>
    </w:p>
    <w:p w14:paraId="196F717B" w14:textId="77777777" w:rsidR="007F3670" w:rsidRPr="00973698" w:rsidRDefault="007F3670" w:rsidP="00973698">
      <w:pPr>
        <w:widowControl w:val="0"/>
        <w:suppressAutoHyphens/>
        <w:spacing w:line="240" w:lineRule="auto"/>
        <w:rPr>
          <w:lang w:val="hu-HU"/>
        </w:rPr>
      </w:pPr>
    </w:p>
    <w:p w14:paraId="63613873"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t>15.</w:t>
      </w:r>
      <w:r w:rsidRPr="00973698">
        <w:rPr>
          <w:b/>
          <w:bCs/>
          <w:lang w:val="hu-HU"/>
        </w:rPr>
        <w:tab/>
        <w:t>AZ ALKALMAZÁSRA VONATKOZÓ UTASÍTÁSOK</w:t>
      </w:r>
    </w:p>
    <w:p w14:paraId="23BF7988" w14:textId="77777777" w:rsidR="007F3670" w:rsidRPr="00973698" w:rsidRDefault="007F3670" w:rsidP="00973698">
      <w:pPr>
        <w:widowControl w:val="0"/>
        <w:suppressAutoHyphens/>
        <w:spacing w:line="240" w:lineRule="auto"/>
        <w:rPr>
          <w:lang w:val="hu-HU"/>
        </w:rPr>
      </w:pPr>
    </w:p>
    <w:p w14:paraId="03A62383" w14:textId="77777777" w:rsidR="007F3670" w:rsidRPr="00973698" w:rsidRDefault="007F3670" w:rsidP="00973698">
      <w:pPr>
        <w:widowControl w:val="0"/>
        <w:suppressAutoHyphens/>
        <w:spacing w:line="240" w:lineRule="auto"/>
        <w:rPr>
          <w:lang w:val="hu-HU"/>
        </w:rPr>
      </w:pPr>
    </w:p>
    <w:p w14:paraId="17AD088C" w14:textId="77777777" w:rsidR="007F3670" w:rsidRPr="00973698" w:rsidRDefault="007F3670" w:rsidP="00973698">
      <w:pPr>
        <w:widowControl w:val="0"/>
        <w:suppressAutoHyphens/>
        <w:spacing w:line="240" w:lineRule="auto"/>
        <w:rPr>
          <w:lang w:val="hu-HU"/>
        </w:rPr>
      </w:pPr>
    </w:p>
    <w:p w14:paraId="642D9FED"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ind w:left="567" w:hanging="567"/>
        <w:outlineLvl w:val="0"/>
        <w:rPr>
          <w:b/>
          <w:bCs/>
          <w:lang w:val="hu-HU"/>
        </w:rPr>
      </w:pPr>
      <w:r w:rsidRPr="00973698">
        <w:rPr>
          <w:b/>
          <w:bCs/>
          <w:lang w:val="hu-HU"/>
        </w:rPr>
        <w:lastRenderedPageBreak/>
        <w:t>16.</w:t>
      </w:r>
      <w:r w:rsidRPr="00973698">
        <w:rPr>
          <w:b/>
          <w:bCs/>
          <w:lang w:val="hu-HU"/>
        </w:rPr>
        <w:tab/>
        <w:t>BRAILLE ÍRÁSSAL FELTÜNTETETT INFORMÁCIÓK</w:t>
      </w:r>
    </w:p>
    <w:p w14:paraId="455D225C" w14:textId="77777777" w:rsidR="007F3670" w:rsidRPr="00973698" w:rsidRDefault="007F3670" w:rsidP="00973698">
      <w:pPr>
        <w:widowControl w:val="0"/>
        <w:suppressAutoHyphens/>
        <w:spacing w:line="240" w:lineRule="auto"/>
        <w:rPr>
          <w:lang w:val="hu-HU"/>
        </w:rPr>
      </w:pPr>
    </w:p>
    <w:p w14:paraId="20FC0668" w14:textId="77777777" w:rsidR="007F3670" w:rsidRPr="00973698" w:rsidRDefault="007F3670" w:rsidP="00973698">
      <w:pPr>
        <w:widowControl w:val="0"/>
        <w:shd w:val="clear" w:color="auto" w:fill="FFFFFF"/>
        <w:suppressAutoHyphens/>
        <w:spacing w:line="240" w:lineRule="auto"/>
        <w:rPr>
          <w:shd w:val="clear" w:color="auto" w:fill="CCCCCC"/>
          <w:lang w:val="hu-HU"/>
        </w:rPr>
      </w:pPr>
      <w:r w:rsidRPr="00973698">
        <w:rPr>
          <w:lang w:val="hu-HU"/>
        </w:rPr>
        <w:t>Terrosa előretöltött injekciós toll</w:t>
      </w:r>
    </w:p>
    <w:p w14:paraId="7F8E753B" w14:textId="77777777" w:rsidR="007F3670" w:rsidRPr="00973698" w:rsidRDefault="007F3670" w:rsidP="00973698">
      <w:pPr>
        <w:widowControl w:val="0"/>
        <w:suppressAutoHyphens/>
        <w:spacing w:line="240" w:lineRule="auto"/>
        <w:rPr>
          <w:noProof/>
          <w:shd w:val="clear" w:color="auto" w:fill="CCCCCC"/>
          <w:lang w:val="hu-HU"/>
        </w:rPr>
      </w:pPr>
    </w:p>
    <w:p w14:paraId="17345425" w14:textId="77777777" w:rsidR="007F3670" w:rsidRPr="00973698" w:rsidRDefault="007F3670" w:rsidP="00973698">
      <w:pPr>
        <w:widowControl w:val="0"/>
        <w:suppressAutoHyphens/>
        <w:spacing w:line="240" w:lineRule="auto"/>
        <w:rPr>
          <w:noProof/>
          <w:shd w:val="clear" w:color="auto" w:fill="CCCCCC"/>
          <w:lang w:val="hu-HU"/>
        </w:rPr>
      </w:pPr>
    </w:p>
    <w:p w14:paraId="4D8CBEB8" w14:textId="77777777" w:rsidR="007F3670" w:rsidRPr="00973698" w:rsidRDefault="007F3670" w:rsidP="00973698">
      <w:pPr>
        <w:widowControl w:val="0"/>
        <w:numPr>
          <w:ilvl w:val="0"/>
          <w:numId w:val="42"/>
        </w:numPr>
        <w:pBdr>
          <w:top w:val="single" w:sz="4" w:space="1" w:color="auto"/>
          <w:left w:val="single" w:sz="4" w:space="4" w:color="auto"/>
          <w:bottom w:val="single" w:sz="4" w:space="1" w:color="auto"/>
          <w:right w:val="single" w:sz="4" w:space="4" w:color="auto"/>
        </w:pBdr>
        <w:suppressAutoHyphens/>
        <w:spacing w:line="240" w:lineRule="auto"/>
        <w:ind w:left="0" w:firstLine="0"/>
        <w:outlineLvl w:val="0"/>
        <w:rPr>
          <w:i/>
          <w:noProof/>
          <w:lang w:val="hu-HU"/>
        </w:rPr>
      </w:pPr>
      <w:r w:rsidRPr="00973698">
        <w:rPr>
          <w:b/>
          <w:noProof/>
          <w:lang w:val="hu-HU"/>
        </w:rPr>
        <w:t>EGYEDI AZONOSÍTÓ – 2D VONALKÓD</w:t>
      </w:r>
    </w:p>
    <w:p w14:paraId="2B7D8A49" w14:textId="77777777" w:rsidR="007F3670" w:rsidRPr="00973698" w:rsidRDefault="007F3670" w:rsidP="00973698">
      <w:pPr>
        <w:widowControl w:val="0"/>
        <w:tabs>
          <w:tab w:val="clear" w:pos="567"/>
          <w:tab w:val="left" w:pos="708"/>
        </w:tabs>
        <w:suppressAutoHyphens/>
        <w:spacing w:line="240" w:lineRule="auto"/>
        <w:rPr>
          <w:noProof/>
          <w:lang w:val="hu-HU"/>
        </w:rPr>
      </w:pPr>
    </w:p>
    <w:p w14:paraId="0A2EEC83" w14:textId="77777777" w:rsidR="007F3670" w:rsidRPr="00973698" w:rsidRDefault="007F3670" w:rsidP="00973698">
      <w:pPr>
        <w:widowControl w:val="0"/>
        <w:suppressAutoHyphens/>
        <w:spacing w:line="240" w:lineRule="auto"/>
        <w:rPr>
          <w:noProof/>
          <w:shd w:val="clear" w:color="auto" w:fill="CCCCCC"/>
          <w:lang w:val="hu-HU"/>
        </w:rPr>
      </w:pPr>
      <w:r w:rsidRPr="00DF1169">
        <w:rPr>
          <w:noProof/>
          <w:highlight w:val="lightGray"/>
          <w:lang w:val="hu-HU"/>
        </w:rPr>
        <w:t>Egyedi azonosítójú 2D vonalkóddal ellátva.</w:t>
      </w:r>
    </w:p>
    <w:p w14:paraId="453416D6" w14:textId="77777777" w:rsidR="007F3670" w:rsidRPr="00973698" w:rsidRDefault="007F3670" w:rsidP="00973698">
      <w:pPr>
        <w:widowControl w:val="0"/>
        <w:suppressAutoHyphens/>
        <w:spacing w:line="240" w:lineRule="auto"/>
        <w:rPr>
          <w:noProof/>
          <w:shd w:val="clear" w:color="auto" w:fill="CCCCCC"/>
          <w:lang w:val="hu-HU"/>
        </w:rPr>
      </w:pPr>
    </w:p>
    <w:p w14:paraId="7A5CE0E3" w14:textId="77777777" w:rsidR="007F3670" w:rsidRPr="00973698" w:rsidRDefault="007F3670" w:rsidP="00973698">
      <w:pPr>
        <w:widowControl w:val="0"/>
        <w:tabs>
          <w:tab w:val="clear" w:pos="567"/>
          <w:tab w:val="left" w:pos="708"/>
        </w:tabs>
        <w:suppressAutoHyphens/>
        <w:spacing w:line="240" w:lineRule="auto"/>
        <w:rPr>
          <w:noProof/>
          <w:lang w:val="hu-HU"/>
        </w:rPr>
      </w:pPr>
    </w:p>
    <w:p w14:paraId="582C59CD" w14:textId="77777777" w:rsidR="007F3670" w:rsidRPr="00973698" w:rsidRDefault="007F3670" w:rsidP="00973698">
      <w:pPr>
        <w:widowControl w:val="0"/>
        <w:numPr>
          <w:ilvl w:val="0"/>
          <w:numId w:val="42"/>
        </w:numPr>
        <w:pBdr>
          <w:top w:val="single" w:sz="4" w:space="1" w:color="auto"/>
          <w:left w:val="single" w:sz="4" w:space="4" w:color="auto"/>
          <w:bottom w:val="single" w:sz="4" w:space="1" w:color="auto"/>
          <w:right w:val="single" w:sz="4" w:space="4" w:color="auto"/>
        </w:pBdr>
        <w:suppressAutoHyphens/>
        <w:spacing w:line="240" w:lineRule="auto"/>
        <w:ind w:left="0" w:firstLine="0"/>
        <w:outlineLvl w:val="0"/>
        <w:rPr>
          <w:i/>
          <w:noProof/>
          <w:lang w:val="hu-HU"/>
        </w:rPr>
      </w:pPr>
      <w:r w:rsidRPr="00973698">
        <w:rPr>
          <w:b/>
          <w:noProof/>
          <w:lang w:val="hu-HU"/>
        </w:rPr>
        <w:t>EGYEDI AZONOSÍTÓ OLVASHATÓ FORMÁTUMA</w:t>
      </w:r>
    </w:p>
    <w:p w14:paraId="387DF8B2" w14:textId="77777777" w:rsidR="007F3670" w:rsidRPr="00973698" w:rsidRDefault="007F3670" w:rsidP="00973698">
      <w:pPr>
        <w:widowControl w:val="0"/>
        <w:tabs>
          <w:tab w:val="clear" w:pos="567"/>
          <w:tab w:val="left" w:pos="708"/>
        </w:tabs>
        <w:suppressAutoHyphens/>
        <w:spacing w:line="240" w:lineRule="auto"/>
        <w:rPr>
          <w:noProof/>
          <w:lang w:val="hu-HU"/>
        </w:rPr>
      </w:pPr>
    </w:p>
    <w:p w14:paraId="53BA9BBB" w14:textId="77777777" w:rsidR="007F3670" w:rsidRPr="00973698" w:rsidRDefault="007F3670" w:rsidP="00973698">
      <w:pPr>
        <w:widowControl w:val="0"/>
        <w:suppressAutoHyphens/>
        <w:spacing w:line="240" w:lineRule="auto"/>
        <w:rPr>
          <w:color w:val="008000"/>
          <w:lang w:val="hu-HU"/>
        </w:rPr>
      </w:pPr>
      <w:r w:rsidRPr="00973698">
        <w:rPr>
          <w:lang w:val="hu-HU"/>
        </w:rPr>
        <w:t>PC</w:t>
      </w:r>
    </w:p>
    <w:p w14:paraId="38F53152" w14:textId="77777777" w:rsidR="007F3670" w:rsidRPr="00973698" w:rsidRDefault="007F3670" w:rsidP="00973698">
      <w:pPr>
        <w:widowControl w:val="0"/>
        <w:suppressAutoHyphens/>
        <w:spacing w:line="240" w:lineRule="auto"/>
        <w:rPr>
          <w:lang w:val="hu-HU"/>
        </w:rPr>
      </w:pPr>
      <w:r w:rsidRPr="00973698">
        <w:rPr>
          <w:lang w:val="hu-HU"/>
        </w:rPr>
        <w:t>SN</w:t>
      </w:r>
    </w:p>
    <w:p w14:paraId="3171EF35" w14:textId="77777777" w:rsidR="007F3670" w:rsidRPr="00973698" w:rsidRDefault="007F3670" w:rsidP="00973698">
      <w:pPr>
        <w:widowControl w:val="0"/>
        <w:suppressAutoHyphens/>
        <w:spacing w:line="240" w:lineRule="auto"/>
        <w:rPr>
          <w:lang w:val="hu-HU"/>
        </w:rPr>
      </w:pPr>
      <w:r w:rsidRPr="00973698">
        <w:rPr>
          <w:lang w:val="hu-HU"/>
        </w:rPr>
        <w:t>NN</w:t>
      </w:r>
    </w:p>
    <w:p w14:paraId="7AF2849D" w14:textId="77777777" w:rsidR="007F3670" w:rsidRPr="00973698" w:rsidRDefault="007F3670" w:rsidP="00973698">
      <w:pPr>
        <w:widowControl w:val="0"/>
        <w:tabs>
          <w:tab w:val="clear" w:pos="567"/>
          <w:tab w:val="left" w:pos="708"/>
        </w:tabs>
        <w:suppressAutoHyphens/>
        <w:spacing w:line="240" w:lineRule="auto"/>
        <w:rPr>
          <w:noProof/>
          <w:vanish/>
          <w:lang w:val="hu-HU"/>
        </w:rPr>
      </w:pPr>
    </w:p>
    <w:p w14:paraId="44D67C5D" w14:textId="77777777" w:rsidR="007F3670" w:rsidRPr="00973698" w:rsidRDefault="007F3670" w:rsidP="00973698">
      <w:pPr>
        <w:widowControl w:val="0"/>
        <w:tabs>
          <w:tab w:val="clear" w:pos="567"/>
          <w:tab w:val="left" w:pos="708"/>
        </w:tabs>
        <w:suppressAutoHyphens/>
        <w:spacing w:line="240" w:lineRule="auto"/>
        <w:rPr>
          <w:noProof/>
          <w:vanish/>
          <w:lang w:val="hu-HU"/>
        </w:rPr>
      </w:pPr>
    </w:p>
    <w:p w14:paraId="736DC30A" w14:textId="77777777" w:rsidR="007F3670" w:rsidRPr="00973698" w:rsidRDefault="007F3670" w:rsidP="00973698">
      <w:pPr>
        <w:widowControl w:val="0"/>
        <w:suppressAutoHyphens/>
        <w:spacing w:line="240" w:lineRule="auto"/>
        <w:rPr>
          <w:lang w:val="hu-HU"/>
        </w:rPr>
      </w:pPr>
      <w:r w:rsidRPr="00973698">
        <w:rPr>
          <w:b/>
          <w:bCs/>
          <w:u w:val="single"/>
          <w:lang w:val="hu-HU"/>
        </w:rPr>
        <w:br w:type="page"/>
      </w:r>
    </w:p>
    <w:p w14:paraId="5AC6A99F"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r w:rsidRPr="00973698">
        <w:rPr>
          <w:b/>
          <w:bCs/>
          <w:lang w:val="hu-HU"/>
        </w:rPr>
        <w:lastRenderedPageBreak/>
        <w:t>A KIS KÖZVETLEN CSOMAGOLÁSI EGYSÉGEKEN MINIMÁLISAN FELTÜNTETENDŐ ADATOK</w:t>
      </w:r>
    </w:p>
    <w:p w14:paraId="12663106"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p>
    <w:p w14:paraId="75737B1C"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lang w:val="hu-HU"/>
        </w:rPr>
      </w:pPr>
      <w:r w:rsidRPr="00973698">
        <w:rPr>
          <w:b/>
          <w:bCs/>
          <w:lang w:val="hu-HU"/>
        </w:rPr>
        <w:t>CÍMKE</w:t>
      </w:r>
    </w:p>
    <w:p w14:paraId="6A46C965" w14:textId="77777777" w:rsidR="007F3670" w:rsidRPr="00973698" w:rsidRDefault="007F3670" w:rsidP="00973698">
      <w:pPr>
        <w:widowControl w:val="0"/>
        <w:suppressAutoHyphens/>
        <w:spacing w:line="240" w:lineRule="auto"/>
        <w:rPr>
          <w:lang w:val="hu-HU"/>
        </w:rPr>
      </w:pPr>
    </w:p>
    <w:p w14:paraId="38A91B02" w14:textId="77777777" w:rsidR="007F3670" w:rsidRPr="00973698" w:rsidRDefault="007F3670" w:rsidP="00973698">
      <w:pPr>
        <w:widowControl w:val="0"/>
        <w:suppressAutoHyphens/>
        <w:spacing w:line="240" w:lineRule="auto"/>
        <w:rPr>
          <w:b/>
          <w:bCs/>
          <w:lang w:val="hu-HU"/>
        </w:rPr>
      </w:pPr>
    </w:p>
    <w:p w14:paraId="4A7DE41B"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1.</w:t>
      </w:r>
      <w:r w:rsidRPr="00973698">
        <w:rPr>
          <w:b/>
          <w:bCs/>
          <w:lang w:val="hu-HU"/>
        </w:rPr>
        <w:tab/>
        <w:t>A GYÓGYSZER NEVE ÉS AZ ALKALMAZÁS MÓDJAI</w:t>
      </w:r>
    </w:p>
    <w:p w14:paraId="5AA4CB7B" w14:textId="77777777" w:rsidR="007F3670" w:rsidRPr="00973698" w:rsidRDefault="007F3670" w:rsidP="00973698">
      <w:pPr>
        <w:widowControl w:val="0"/>
        <w:suppressAutoHyphens/>
        <w:spacing w:line="240" w:lineRule="auto"/>
        <w:ind w:left="567" w:hanging="567"/>
        <w:rPr>
          <w:lang w:val="hu-HU"/>
        </w:rPr>
      </w:pPr>
    </w:p>
    <w:p w14:paraId="7F1F0832" w14:textId="77777777" w:rsidR="007F3670" w:rsidRPr="00973698" w:rsidRDefault="007F3670" w:rsidP="00973698">
      <w:pPr>
        <w:widowControl w:val="0"/>
        <w:suppressAutoHyphens/>
        <w:spacing w:line="240" w:lineRule="auto"/>
        <w:rPr>
          <w:lang w:val="hu-HU"/>
        </w:rPr>
      </w:pPr>
      <w:r w:rsidRPr="00973698">
        <w:rPr>
          <w:lang w:val="hu-HU"/>
        </w:rPr>
        <w:t>Terrosa 20 μg/80 μl injekció</w:t>
      </w:r>
    </w:p>
    <w:p w14:paraId="648A5030" w14:textId="77777777" w:rsidR="007F3670" w:rsidRPr="00973698" w:rsidRDefault="007F3670" w:rsidP="00973698">
      <w:pPr>
        <w:widowControl w:val="0"/>
        <w:numPr>
          <w:ilvl w:val="12"/>
          <w:numId w:val="0"/>
        </w:numPr>
        <w:suppressAutoHyphens/>
        <w:spacing w:line="240" w:lineRule="auto"/>
        <w:rPr>
          <w:bCs/>
          <w:lang w:val="hu-HU"/>
        </w:rPr>
      </w:pPr>
      <w:r w:rsidRPr="00973698">
        <w:rPr>
          <w:lang w:val="hu-HU"/>
        </w:rPr>
        <w:t>teriparatid</w:t>
      </w:r>
    </w:p>
    <w:p w14:paraId="29331C2D" w14:textId="77777777" w:rsidR="007F3670" w:rsidRPr="00973698" w:rsidRDefault="007F3670" w:rsidP="00973698">
      <w:pPr>
        <w:widowControl w:val="0"/>
        <w:suppressAutoHyphens/>
        <w:spacing w:line="240" w:lineRule="auto"/>
        <w:ind w:left="567" w:hanging="567"/>
        <w:rPr>
          <w:lang w:val="hu-HU"/>
        </w:rPr>
      </w:pPr>
    </w:p>
    <w:p w14:paraId="28CCC2EA" w14:textId="77777777" w:rsidR="007F3670" w:rsidRPr="00973698" w:rsidRDefault="007F3670" w:rsidP="00973698">
      <w:pPr>
        <w:widowControl w:val="0"/>
        <w:suppressAutoHyphens/>
        <w:spacing w:line="240" w:lineRule="auto"/>
        <w:ind w:left="567" w:hanging="567"/>
        <w:rPr>
          <w:lang w:val="hu-HU"/>
        </w:rPr>
      </w:pPr>
      <w:r w:rsidRPr="00973698">
        <w:rPr>
          <w:lang w:val="hu-HU"/>
        </w:rPr>
        <w:t>sc.</w:t>
      </w:r>
    </w:p>
    <w:p w14:paraId="525E594F" w14:textId="77777777" w:rsidR="007F3670" w:rsidRPr="00973698" w:rsidRDefault="007F3670" w:rsidP="00973698">
      <w:pPr>
        <w:widowControl w:val="0"/>
        <w:suppressAutoHyphens/>
        <w:spacing w:line="240" w:lineRule="auto"/>
        <w:ind w:left="567" w:hanging="567"/>
        <w:rPr>
          <w:lang w:val="hu-HU"/>
        </w:rPr>
      </w:pPr>
    </w:p>
    <w:p w14:paraId="0894FE6C" w14:textId="77777777" w:rsidR="007F3670" w:rsidRPr="00973698" w:rsidRDefault="007F3670" w:rsidP="00973698">
      <w:pPr>
        <w:widowControl w:val="0"/>
        <w:suppressAutoHyphens/>
        <w:spacing w:line="240" w:lineRule="auto"/>
        <w:ind w:left="567" w:hanging="567"/>
        <w:rPr>
          <w:lang w:val="hu-HU"/>
        </w:rPr>
      </w:pPr>
    </w:p>
    <w:p w14:paraId="56F13D17"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2.</w:t>
      </w:r>
      <w:r w:rsidRPr="00973698">
        <w:rPr>
          <w:b/>
          <w:bCs/>
          <w:lang w:val="hu-HU"/>
        </w:rPr>
        <w:tab/>
        <w:t>AZ ALKALMAZÁSSAL KAPCSOLATOS TUDNIVALÓK</w:t>
      </w:r>
    </w:p>
    <w:p w14:paraId="7FC17C9C" w14:textId="77777777" w:rsidR="007F3670" w:rsidRPr="00973698" w:rsidRDefault="007F3670" w:rsidP="00973698">
      <w:pPr>
        <w:widowControl w:val="0"/>
        <w:suppressAutoHyphens/>
        <w:spacing w:line="240" w:lineRule="auto"/>
        <w:ind w:left="567" w:hanging="567"/>
        <w:rPr>
          <w:lang w:val="hu-HU"/>
        </w:rPr>
      </w:pPr>
    </w:p>
    <w:p w14:paraId="3CD66408" w14:textId="77777777" w:rsidR="007F3670" w:rsidRPr="00973698" w:rsidRDefault="007F3670" w:rsidP="00973698">
      <w:pPr>
        <w:widowControl w:val="0"/>
        <w:suppressAutoHyphens/>
        <w:spacing w:line="240" w:lineRule="auto"/>
        <w:ind w:left="567" w:hanging="567"/>
        <w:rPr>
          <w:lang w:val="hu-HU"/>
        </w:rPr>
      </w:pPr>
    </w:p>
    <w:p w14:paraId="07C86E63"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3.</w:t>
      </w:r>
      <w:r w:rsidRPr="00973698">
        <w:rPr>
          <w:b/>
          <w:bCs/>
          <w:lang w:val="hu-HU"/>
        </w:rPr>
        <w:tab/>
        <w:t>LEJÁRATI IDŐ</w:t>
      </w:r>
    </w:p>
    <w:p w14:paraId="2F3F7986" w14:textId="77777777" w:rsidR="007F3670" w:rsidRPr="00973698" w:rsidRDefault="007F3670" w:rsidP="00973698">
      <w:pPr>
        <w:widowControl w:val="0"/>
        <w:suppressAutoHyphens/>
        <w:spacing w:line="240" w:lineRule="auto"/>
        <w:rPr>
          <w:lang w:val="hu-HU"/>
        </w:rPr>
      </w:pPr>
    </w:p>
    <w:p w14:paraId="3125CDF1" w14:textId="77777777" w:rsidR="007F3670" w:rsidRPr="00973698" w:rsidRDefault="007F3670" w:rsidP="00973698">
      <w:pPr>
        <w:widowControl w:val="0"/>
        <w:suppressAutoHyphens/>
        <w:spacing w:line="240" w:lineRule="auto"/>
        <w:rPr>
          <w:lang w:val="hu-HU"/>
        </w:rPr>
      </w:pPr>
      <w:r w:rsidRPr="00973698">
        <w:rPr>
          <w:lang w:val="hu-HU"/>
        </w:rPr>
        <w:t>EXP</w:t>
      </w:r>
    </w:p>
    <w:p w14:paraId="125A5C3D" w14:textId="77777777" w:rsidR="007F3670" w:rsidRPr="00973698" w:rsidRDefault="007F3670" w:rsidP="00973698">
      <w:pPr>
        <w:widowControl w:val="0"/>
        <w:suppressAutoHyphens/>
        <w:spacing w:line="240" w:lineRule="auto"/>
        <w:ind w:left="567" w:hanging="567"/>
        <w:rPr>
          <w:lang w:val="hu-HU"/>
        </w:rPr>
      </w:pPr>
    </w:p>
    <w:p w14:paraId="2F9140CA" w14:textId="77777777" w:rsidR="007F3670" w:rsidRPr="00973698" w:rsidRDefault="007F3670" w:rsidP="00973698">
      <w:pPr>
        <w:widowControl w:val="0"/>
        <w:suppressAutoHyphens/>
        <w:spacing w:line="240" w:lineRule="auto"/>
        <w:ind w:left="567" w:hanging="567"/>
        <w:rPr>
          <w:lang w:val="hu-HU"/>
        </w:rPr>
      </w:pPr>
    </w:p>
    <w:p w14:paraId="726F5ACC"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4.</w:t>
      </w:r>
      <w:r w:rsidRPr="00973698">
        <w:rPr>
          <w:b/>
          <w:bCs/>
          <w:lang w:val="hu-HU"/>
        </w:rPr>
        <w:tab/>
        <w:t xml:space="preserve">A GYÁRTÁSI TÉTEL SZÁMA </w:t>
      </w:r>
    </w:p>
    <w:p w14:paraId="34FB4703" w14:textId="77777777" w:rsidR="007F3670" w:rsidRPr="00973698" w:rsidRDefault="007F3670" w:rsidP="00973698">
      <w:pPr>
        <w:widowControl w:val="0"/>
        <w:suppressAutoHyphens/>
        <w:spacing w:line="240" w:lineRule="auto"/>
        <w:ind w:left="567" w:hanging="567"/>
        <w:rPr>
          <w:lang w:val="hu-HU"/>
        </w:rPr>
      </w:pPr>
    </w:p>
    <w:p w14:paraId="26DFFE28" w14:textId="77777777" w:rsidR="007F3670" w:rsidRPr="00973698" w:rsidRDefault="007F3670" w:rsidP="00973698">
      <w:pPr>
        <w:widowControl w:val="0"/>
        <w:suppressAutoHyphens/>
        <w:spacing w:line="240" w:lineRule="auto"/>
        <w:rPr>
          <w:lang w:val="hu-HU"/>
        </w:rPr>
      </w:pPr>
      <w:r w:rsidRPr="00973698">
        <w:rPr>
          <w:lang w:val="hu-HU"/>
        </w:rPr>
        <w:t>Lot</w:t>
      </w:r>
    </w:p>
    <w:p w14:paraId="7A26039E" w14:textId="77777777" w:rsidR="007F3670" w:rsidRPr="00973698" w:rsidRDefault="007F3670" w:rsidP="00973698">
      <w:pPr>
        <w:widowControl w:val="0"/>
        <w:suppressAutoHyphens/>
        <w:spacing w:line="240" w:lineRule="auto"/>
        <w:ind w:left="567" w:hanging="567"/>
        <w:rPr>
          <w:lang w:val="hu-HU"/>
        </w:rPr>
      </w:pPr>
    </w:p>
    <w:p w14:paraId="1F65C25B" w14:textId="77777777" w:rsidR="007F3670" w:rsidRPr="00973698" w:rsidRDefault="007F3670" w:rsidP="00973698">
      <w:pPr>
        <w:widowControl w:val="0"/>
        <w:suppressAutoHyphens/>
        <w:spacing w:line="240" w:lineRule="auto"/>
        <w:ind w:left="567" w:hanging="567"/>
        <w:rPr>
          <w:lang w:val="hu-HU"/>
        </w:rPr>
      </w:pPr>
    </w:p>
    <w:p w14:paraId="1DDDDD93" w14:textId="33D2967A"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5.</w:t>
      </w:r>
      <w:r w:rsidRPr="00973698">
        <w:rPr>
          <w:b/>
          <w:bCs/>
          <w:lang w:val="hu-HU"/>
        </w:rPr>
        <w:tab/>
        <w:t>A TARTALOM</w:t>
      </w:r>
      <w:r w:rsidR="00360C32" w:rsidRPr="00973698">
        <w:rPr>
          <w:b/>
          <w:bCs/>
          <w:lang w:val="hu-HU"/>
        </w:rPr>
        <w:t xml:space="preserve"> TÖMEGRE</w:t>
      </w:r>
      <w:r w:rsidRPr="00973698">
        <w:rPr>
          <w:b/>
          <w:bCs/>
          <w:lang w:val="hu-HU"/>
        </w:rPr>
        <w:t>, TÉRFOGATRA, VAGY EGYSÉGRE VONATKOZTATVA</w:t>
      </w:r>
    </w:p>
    <w:p w14:paraId="638A12F0" w14:textId="77777777" w:rsidR="007F3670" w:rsidRPr="00973698" w:rsidRDefault="007F3670" w:rsidP="00973698">
      <w:pPr>
        <w:widowControl w:val="0"/>
        <w:suppressAutoHyphens/>
        <w:spacing w:line="240" w:lineRule="auto"/>
        <w:ind w:left="567" w:hanging="567"/>
        <w:rPr>
          <w:lang w:val="hu-HU"/>
        </w:rPr>
      </w:pPr>
    </w:p>
    <w:p w14:paraId="4305666A" w14:textId="30E39BF7" w:rsidR="007F3670" w:rsidRPr="00973698" w:rsidRDefault="007F3670" w:rsidP="00973698">
      <w:pPr>
        <w:widowControl w:val="0"/>
        <w:suppressAutoHyphens/>
        <w:spacing w:line="240" w:lineRule="auto"/>
        <w:ind w:left="567" w:hanging="567"/>
        <w:rPr>
          <w:lang w:val="hu-HU"/>
        </w:rPr>
      </w:pPr>
      <w:r w:rsidRPr="00973698">
        <w:rPr>
          <w:lang w:val="hu-HU"/>
        </w:rPr>
        <w:t>2,4</w:t>
      </w:r>
      <w:r w:rsidR="00360C32" w:rsidRPr="00973698">
        <w:rPr>
          <w:lang w:val="hu-HU"/>
        </w:rPr>
        <w:t> </w:t>
      </w:r>
      <w:r w:rsidRPr="00973698">
        <w:rPr>
          <w:lang w:val="hu-HU"/>
        </w:rPr>
        <w:t>ml</w:t>
      </w:r>
    </w:p>
    <w:p w14:paraId="4136D98F" w14:textId="77777777" w:rsidR="007F3670" w:rsidRPr="00973698" w:rsidRDefault="007F3670" w:rsidP="00973698">
      <w:pPr>
        <w:widowControl w:val="0"/>
        <w:suppressAutoHyphens/>
        <w:spacing w:line="240" w:lineRule="auto"/>
        <w:ind w:left="567" w:hanging="567"/>
        <w:rPr>
          <w:lang w:val="hu-HU"/>
        </w:rPr>
      </w:pPr>
    </w:p>
    <w:p w14:paraId="70450FC0" w14:textId="77777777" w:rsidR="007F3670" w:rsidRPr="00973698" w:rsidRDefault="007F3670" w:rsidP="00973698">
      <w:pPr>
        <w:widowControl w:val="0"/>
        <w:suppressAutoHyphens/>
        <w:spacing w:line="240" w:lineRule="auto"/>
        <w:ind w:left="567" w:hanging="567"/>
        <w:rPr>
          <w:lang w:val="hu-HU"/>
        </w:rPr>
      </w:pPr>
    </w:p>
    <w:p w14:paraId="247A198F" w14:textId="77777777" w:rsidR="007F3670" w:rsidRPr="00973698" w:rsidRDefault="007F3670" w:rsidP="00973698">
      <w:pPr>
        <w:widowControl w:val="0"/>
        <w:pBdr>
          <w:top w:val="single" w:sz="4" w:space="1" w:color="auto"/>
          <w:left w:val="single" w:sz="4" w:space="4" w:color="auto"/>
          <w:bottom w:val="single" w:sz="4" w:space="1" w:color="auto"/>
          <w:right w:val="single" w:sz="4" w:space="4" w:color="auto"/>
        </w:pBdr>
        <w:suppressAutoHyphens/>
        <w:spacing w:line="240" w:lineRule="auto"/>
        <w:outlineLvl w:val="0"/>
        <w:rPr>
          <w:b/>
          <w:bCs/>
          <w:lang w:val="hu-HU"/>
        </w:rPr>
      </w:pPr>
      <w:r w:rsidRPr="00973698">
        <w:rPr>
          <w:b/>
          <w:bCs/>
          <w:lang w:val="hu-HU"/>
        </w:rPr>
        <w:t>6.</w:t>
      </w:r>
      <w:r w:rsidRPr="00973698">
        <w:rPr>
          <w:b/>
          <w:bCs/>
          <w:lang w:val="hu-HU"/>
        </w:rPr>
        <w:tab/>
        <w:t>EGYÉB INFORMÁCIÓK</w:t>
      </w:r>
    </w:p>
    <w:p w14:paraId="7B33507F" w14:textId="77777777" w:rsidR="007F3670" w:rsidRPr="00973698" w:rsidRDefault="007F3670" w:rsidP="00973698">
      <w:pPr>
        <w:widowControl w:val="0"/>
        <w:suppressAutoHyphens/>
        <w:spacing w:line="240" w:lineRule="auto"/>
        <w:ind w:left="567" w:hanging="567"/>
        <w:rPr>
          <w:lang w:val="hu-HU"/>
        </w:rPr>
      </w:pPr>
    </w:p>
    <w:p w14:paraId="7AA41843" w14:textId="77777777" w:rsidR="007F3670" w:rsidRPr="00973698" w:rsidRDefault="007F3670" w:rsidP="00973698">
      <w:pPr>
        <w:widowControl w:val="0"/>
        <w:suppressAutoHyphens/>
        <w:spacing w:line="240" w:lineRule="auto"/>
        <w:ind w:left="567" w:hanging="567"/>
        <w:rPr>
          <w:lang w:val="hu-HU"/>
        </w:rPr>
      </w:pPr>
      <w:r w:rsidRPr="00973698">
        <w:rPr>
          <w:lang w:val="hu-HU"/>
        </w:rPr>
        <w:t>Hűtőszekrényben tárolandó!</w:t>
      </w:r>
    </w:p>
    <w:p w14:paraId="0443B38F" w14:textId="77777777" w:rsidR="007F3670" w:rsidRPr="00973698" w:rsidRDefault="007F3670" w:rsidP="00973698">
      <w:pPr>
        <w:widowControl w:val="0"/>
        <w:suppressAutoHyphens/>
        <w:spacing w:line="240" w:lineRule="auto"/>
        <w:ind w:left="567" w:hanging="567"/>
        <w:rPr>
          <w:lang w:val="hu-HU"/>
        </w:rPr>
      </w:pPr>
    </w:p>
    <w:p w14:paraId="344C3A1C" w14:textId="77777777" w:rsidR="007F3670" w:rsidRPr="00973698" w:rsidRDefault="007F3670" w:rsidP="00973698">
      <w:pPr>
        <w:widowControl w:val="0"/>
        <w:suppressAutoHyphens/>
        <w:spacing w:line="240" w:lineRule="auto"/>
        <w:ind w:left="567" w:hanging="567"/>
        <w:rPr>
          <w:lang w:val="hu-HU"/>
        </w:rPr>
      </w:pPr>
      <w:r w:rsidRPr="00973698">
        <w:rPr>
          <w:lang w:val="hu-HU"/>
        </w:rPr>
        <w:t>28 adag</w:t>
      </w:r>
    </w:p>
    <w:p w14:paraId="6B5E10BF" w14:textId="77777777" w:rsidR="007F3670" w:rsidRPr="00973698" w:rsidRDefault="007F3670" w:rsidP="00973698">
      <w:pPr>
        <w:widowControl w:val="0"/>
        <w:suppressAutoHyphens/>
        <w:spacing w:line="240" w:lineRule="auto"/>
        <w:ind w:left="567" w:hanging="567"/>
        <w:rPr>
          <w:lang w:val="hu-HU"/>
        </w:rPr>
      </w:pPr>
    </w:p>
    <w:p w14:paraId="7DAC988B" w14:textId="34AB1EFB" w:rsidR="007F3670" w:rsidRPr="00973698" w:rsidRDefault="007F3670" w:rsidP="00973698">
      <w:pPr>
        <w:widowControl w:val="0"/>
        <w:tabs>
          <w:tab w:val="clear" w:pos="567"/>
        </w:tabs>
        <w:suppressAutoHyphens/>
        <w:spacing w:line="240" w:lineRule="auto"/>
        <w:rPr>
          <w:lang w:val="hu-HU"/>
        </w:rPr>
      </w:pPr>
      <w:r w:rsidRPr="00973698">
        <w:rPr>
          <w:lang w:val="hu-HU"/>
        </w:rPr>
        <w:br w:type="page"/>
      </w:r>
    </w:p>
    <w:p w14:paraId="23D05D79" w14:textId="77777777" w:rsidR="00EA1846" w:rsidRPr="00973698" w:rsidRDefault="00EA1846" w:rsidP="00973698">
      <w:pPr>
        <w:widowControl w:val="0"/>
        <w:suppressAutoHyphens/>
        <w:spacing w:line="240" w:lineRule="auto"/>
        <w:rPr>
          <w:lang w:val="hu-HU"/>
        </w:rPr>
      </w:pPr>
    </w:p>
    <w:p w14:paraId="6164FA0A" w14:textId="77777777" w:rsidR="00EA1846" w:rsidRPr="00973698" w:rsidRDefault="00EA1846" w:rsidP="00973698">
      <w:pPr>
        <w:widowControl w:val="0"/>
        <w:suppressAutoHyphens/>
        <w:spacing w:line="240" w:lineRule="auto"/>
        <w:outlineLvl w:val="0"/>
        <w:rPr>
          <w:bCs/>
          <w:lang w:val="hu-HU"/>
        </w:rPr>
      </w:pPr>
    </w:p>
    <w:p w14:paraId="79D9410C" w14:textId="77777777" w:rsidR="00EA1846" w:rsidRPr="00973698" w:rsidRDefault="00EA1846" w:rsidP="00973698">
      <w:pPr>
        <w:widowControl w:val="0"/>
        <w:suppressAutoHyphens/>
        <w:spacing w:line="240" w:lineRule="auto"/>
        <w:outlineLvl w:val="0"/>
        <w:rPr>
          <w:bCs/>
          <w:lang w:val="hu-HU"/>
        </w:rPr>
      </w:pPr>
    </w:p>
    <w:p w14:paraId="1EA16D63" w14:textId="77777777" w:rsidR="00EA1846" w:rsidRPr="00973698" w:rsidRDefault="00EA1846" w:rsidP="00973698">
      <w:pPr>
        <w:widowControl w:val="0"/>
        <w:suppressAutoHyphens/>
        <w:spacing w:line="240" w:lineRule="auto"/>
        <w:outlineLvl w:val="0"/>
        <w:rPr>
          <w:bCs/>
          <w:lang w:val="hu-HU"/>
        </w:rPr>
      </w:pPr>
    </w:p>
    <w:p w14:paraId="31EE248A" w14:textId="77777777" w:rsidR="00EA1846" w:rsidRPr="00973698" w:rsidRDefault="00EA1846" w:rsidP="00973698">
      <w:pPr>
        <w:widowControl w:val="0"/>
        <w:suppressAutoHyphens/>
        <w:spacing w:line="240" w:lineRule="auto"/>
        <w:outlineLvl w:val="0"/>
        <w:rPr>
          <w:bCs/>
          <w:lang w:val="hu-HU"/>
        </w:rPr>
      </w:pPr>
    </w:p>
    <w:p w14:paraId="17FC971B" w14:textId="77777777" w:rsidR="00EA1846" w:rsidRPr="00973698" w:rsidRDefault="00EA1846" w:rsidP="00973698">
      <w:pPr>
        <w:widowControl w:val="0"/>
        <w:suppressAutoHyphens/>
        <w:spacing w:line="240" w:lineRule="auto"/>
        <w:outlineLvl w:val="0"/>
        <w:rPr>
          <w:bCs/>
          <w:lang w:val="hu-HU"/>
        </w:rPr>
      </w:pPr>
    </w:p>
    <w:p w14:paraId="503D9989" w14:textId="77777777" w:rsidR="00EA1846" w:rsidRPr="00973698" w:rsidRDefault="00EA1846" w:rsidP="00973698">
      <w:pPr>
        <w:widowControl w:val="0"/>
        <w:suppressAutoHyphens/>
        <w:spacing w:line="240" w:lineRule="auto"/>
        <w:outlineLvl w:val="0"/>
        <w:rPr>
          <w:bCs/>
          <w:lang w:val="hu-HU"/>
        </w:rPr>
      </w:pPr>
    </w:p>
    <w:p w14:paraId="6637F57C" w14:textId="77777777" w:rsidR="00EA1846" w:rsidRPr="00973698" w:rsidRDefault="00EA1846" w:rsidP="00973698">
      <w:pPr>
        <w:widowControl w:val="0"/>
        <w:suppressAutoHyphens/>
        <w:spacing w:line="240" w:lineRule="auto"/>
        <w:outlineLvl w:val="0"/>
        <w:rPr>
          <w:bCs/>
          <w:lang w:val="hu-HU"/>
        </w:rPr>
      </w:pPr>
    </w:p>
    <w:p w14:paraId="0BD1724A" w14:textId="77777777" w:rsidR="00EA1846" w:rsidRPr="00973698" w:rsidRDefault="00EA1846" w:rsidP="00973698">
      <w:pPr>
        <w:widowControl w:val="0"/>
        <w:suppressAutoHyphens/>
        <w:spacing w:line="240" w:lineRule="auto"/>
        <w:outlineLvl w:val="0"/>
        <w:rPr>
          <w:bCs/>
          <w:lang w:val="hu-HU"/>
        </w:rPr>
      </w:pPr>
    </w:p>
    <w:p w14:paraId="7D1A24FF" w14:textId="77777777" w:rsidR="00EA1846" w:rsidRPr="00973698" w:rsidRDefault="00EA1846" w:rsidP="00973698">
      <w:pPr>
        <w:widowControl w:val="0"/>
        <w:suppressAutoHyphens/>
        <w:spacing w:line="240" w:lineRule="auto"/>
        <w:outlineLvl w:val="0"/>
        <w:rPr>
          <w:bCs/>
          <w:lang w:val="hu-HU"/>
        </w:rPr>
      </w:pPr>
    </w:p>
    <w:p w14:paraId="6F0A399A" w14:textId="77777777" w:rsidR="00EA1846" w:rsidRPr="00973698" w:rsidRDefault="00EA1846" w:rsidP="00973698">
      <w:pPr>
        <w:widowControl w:val="0"/>
        <w:suppressAutoHyphens/>
        <w:spacing w:line="240" w:lineRule="auto"/>
        <w:outlineLvl w:val="0"/>
        <w:rPr>
          <w:bCs/>
          <w:lang w:val="hu-HU"/>
        </w:rPr>
      </w:pPr>
    </w:p>
    <w:p w14:paraId="7650C998" w14:textId="77777777" w:rsidR="00EA1846" w:rsidRPr="00973698" w:rsidRDefault="00EA1846" w:rsidP="00973698">
      <w:pPr>
        <w:widowControl w:val="0"/>
        <w:suppressAutoHyphens/>
        <w:spacing w:line="240" w:lineRule="auto"/>
        <w:outlineLvl w:val="0"/>
        <w:rPr>
          <w:bCs/>
          <w:lang w:val="hu-HU"/>
        </w:rPr>
      </w:pPr>
    </w:p>
    <w:p w14:paraId="1452C7C7" w14:textId="77777777" w:rsidR="00EA1846" w:rsidRPr="00973698" w:rsidRDefault="00EA1846" w:rsidP="00973698">
      <w:pPr>
        <w:widowControl w:val="0"/>
        <w:suppressAutoHyphens/>
        <w:spacing w:line="240" w:lineRule="auto"/>
        <w:outlineLvl w:val="0"/>
        <w:rPr>
          <w:bCs/>
          <w:lang w:val="hu-HU"/>
        </w:rPr>
      </w:pPr>
    </w:p>
    <w:p w14:paraId="46C6E500" w14:textId="77777777" w:rsidR="00EA1846" w:rsidRPr="00973698" w:rsidRDefault="00EA1846" w:rsidP="00973698">
      <w:pPr>
        <w:widowControl w:val="0"/>
        <w:suppressAutoHyphens/>
        <w:spacing w:line="240" w:lineRule="auto"/>
        <w:outlineLvl w:val="0"/>
        <w:rPr>
          <w:bCs/>
          <w:lang w:val="hu-HU"/>
        </w:rPr>
      </w:pPr>
    </w:p>
    <w:p w14:paraId="574C0452" w14:textId="77777777" w:rsidR="00EA1846" w:rsidRPr="00973698" w:rsidRDefault="00EA1846" w:rsidP="00973698">
      <w:pPr>
        <w:widowControl w:val="0"/>
        <w:suppressAutoHyphens/>
        <w:spacing w:line="240" w:lineRule="auto"/>
        <w:outlineLvl w:val="0"/>
        <w:rPr>
          <w:bCs/>
          <w:lang w:val="hu-HU"/>
        </w:rPr>
      </w:pPr>
    </w:p>
    <w:p w14:paraId="1A4E9708" w14:textId="77777777" w:rsidR="00EA1846" w:rsidRPr="00973698" w:rsidRDefault="00EA1846" w:rsidP="00973698">
      <w:pPr>
        <w:widowControl w:val="0"/>
        <w:suppressAutoHyphens/>
        <w:spacing w:line="240" w:lineRule="auto"/>
        <w:outlineLvl w:val="0"/>
        <w:rPr>
          <w:bCs/>
          <w:lang w:val="hu-HU"/>
        </w:rPr>
      </w:pPr>
    </w:p>
    <w:p w14:paraId="5404CE32" w14:textId="77777777" w:rsidR="00EA1846" w:rsidRPr="00973698" w:rsidRDefault="00EA1846" w:rsidP="00973698">
      <w:pPr>
        <w:widowControl w:val="0"/>
        <w:suppressAutoHyphens/>
        <w:spacing w:line="240" w:lineRule="auto"/>
        <w:outlineLvl w:val="0"/>
        <w:rPr>
          <w:bCs/>
          <w:lang w:val="hu-HU"/>
        </w:rPr>
      </w:pPr>
    </w:p>
    <w:p w14:paraId="57672828" w14:textId="77777777" w:rsidR="00EA1846" w:rsidRPr="00973698" w:rsidRDefault="00EA1846" w:rsidP="00973698">
      <w:pPr>
        <w:widowControl w:val="0"/>
        <w:suppressAutoHyphens/>
        <w:spacing w:line="240" w:lineRule="auto"/>
        <w:outlineLvl w:val="0"/>
        <w:rPr>
          <w:bCs/>
          <w:lang w:val="hu-HU"/>
        </w:rPr>
      </w:pPr>
    </w:p>
    <w:p w14:paraId="2B7C7820" w14:textId="77777777" w:rsidR="00EA1846" w:rsidRPr="00973698" w:rsidRDefault="00EA1846" w:rsidP="00973698">
      <w:pPr>
        <w:widowControl w:val="0"/>
        <w:suppressAutoHyphens/>
        <w:spacing w:line="240" w:lineRule="auto"/>
        <w:outlineLvl w:val="0"/>
        <w:rPr>
          <w:bCs/>
          <w:lang w:val="hu-HU"/>
        </w:rPr>
      </w:pPr>
    </w:p>
    <w:p w14:paraId="61192530" w14:textId="77777777" w:rsidR="00EA1846" w:rsidRPr="00973698" w:rsidRDefault="00EA1846" w:rsidP="00973698">
      <w:pPr>
        <w:widowControl w:val="0"/>
        <w:suppressAutoHyphens/>
        <w:spacing w:line="240" w:lineRule="auto"/>
        <w:outlineLvl w:val="0"/>
        <w:rPr>
          <w:bCs/>
          <w:lang w:val="hu-HU"/>
        </w:rPr>
      </w:pPr>
    </w:p>
    <w:p w14:paraId="1CB479CE" w14:textId="77777777" w:rsidR="00EA1846" w:rsidRPr="00973698" w:rsidRDefault="00EA1846" w:rsidP="00973698">
      <w:pPr>
        <w:widowControl w:val="0"/>
        <w:suppressAutoHyphens/>
        <w:spacing w:line="240" w:lineRule="auto"/>
        <w:outlineLvl w:val="0"/>
        <w:rPr>
          <w:bCs/>
          <w:lang w:val="hu-HU"/>
        </w:rPr>
      </w:pPr>
    </w:p>
    <w:p w14:paraId="52B1A5BB" w14:textId="77777777" w:rsidR="00EA1846" w:rsidRPr="00973698" w:rsidRDefault="00EA1846" w:rsidP="00973698">
      <w:pPr>
        <w:widowControl w:val="0"/>
        <w:suppressAutoHyphens/>
        <w:spacing w:line="240" w:lineRule="auto"/>
        <w:jc w:val="center"/>
        <w:outlineLvl w:val="0"/>
        <w:rPr>
          <w:bCs/>
          <w:lang w:val="hu-HU"/>
        </w:rPr>
      </w:pPr>
    </w:p>
    <w:p w14:paraId="042FE53B" w14:textId="77777777" w:rsidR="00EA1846" w:rsidRPr="00973698" w:rsidRDefault="00EA1846" w:rsidP="00973698">
      <w:pPr>
        <w:pStyle w:val="TitleA"/>
      </w:pPr>
      <w:r w:rsidRPr="00973698">
        <w:t>B. BETEGTÁJÉKOZTATÓ</w:t>
      </w:r>
    </w:p>
    <w:p w14:paraId="3C79CA4C" w14:textId="77777777" w:rsidR="00D53875" w:rsidRPr="00973698" w:rsidRDefault="00D53875" w:rsidP="00973698">
      <w:pPr>
        <w:widowControl w:val="0"/>
        <w:suppressAutoHyphens/>
        <w:spacing w:line="240" w:lineRule="auto"/>
        <w:outlineLvl w:val="0"/>
        <w:rPr>
          <w:b/>
          <w:bCs/>
          <w:lang w:val="hu-HU"/>
        </w:rPr>
      </w:pPr>
    </w:p>
    <w:p w14:paraId="2752927D" w14:textId="77777777" w:rsidR="00EA1846" w:rsidRPr="00973698" w:rsidRDefault="00643ECE" w:rsidP="00973698">
      <w:pPr>
        <w:widowControl w:val="0"/>
        <w:tabs>
          <w:tab w:val="clear" w:pos="567"/>
          <w:tab w:val="left" w:pos="720"/>
        </w:tabs>
        <w:suppressAutoHyphens/>
        <w:spacing w:line="240" w:lineRule="auto"/>
        <w:jc w:val="center"/>
        <w:outlineLvl w:val="0"/>
        <w:rPr>
          <w:lang w:val="hu-HU"/>
        </w:rPr>
      </w:pPr>
      <w:r w:rsidRPr="00973698">
        <w:rPr>
          <w:b/>
          <w:bCs/>
          <w:lang w:val="hu-HU"/>
        </w:rPr>
        <w:br w:type="page"/>
      </w:r>
      <w:r w:rsidR="00EA1846" w:rsidRPr="00973698">
        <w:rPr>
          <w:b/>
          <w:bCs/>
          <w:lang w:val="hu-HU"/>
        </w:rPr>
        <w:lastRenderedPageBreak/>
        <w:t>Betegtájékoztató: Információk a felhasználó számára</w:t>
      </w:r>
    </w:p>
    <w:p w14:paraId="25CA86D3" w14:textId="77777777" w:rsidR="00EA1846" w:rsidRPr="00973698" w:rsidRDefault="00EA1846" w:rsidP="00973698">
      <w:pPr>
        <w:widowControl w:val="0"/>
        <w:numPr>
          <w:ilvl w:val="12"/>
          <w:numId w:val="0"/>
        </w:numPr>
        <w:shd w:val="clear" w:color="auto" w:fill="FFFFFF"/>
        <w:tabs>
          <w:tab w:val="clear" w:pos="567"/>
          <w:tab w:val="left" w:pos="720"/>
        </w:tabs>
        <w:suppressAutoHyphens/>
        <w:spacing w:line="240" w:lineRule="auto"/>
        <w:jc w:val="center"/>
        <w:rPr>
          <w:lang w:val="hu-HU"/>
        </w:rPr>
      </w:pPr>
    </w:p>
    <w:p w14:paraId="65A31615" w14:textId="77777777" w:rsidR="0023255D" w:rsidRPr="00973698" w:rsidRDefault="0023255D" w:rsidP="00973698">
      <w:pPr>
        <w:pStyle w:val="Default"/>
        <w:widowControl w:val="0"/>
        <w:suppressAutoHyphens/>
        <w:jc w:val="center"/>
        <w:rPr>
          <w:sz w:val="22"/>
          <w:szCs w:val="22"/>
          <w:lang w:val="hu-HU"/>
        </w:rPr>
      </w:pPr>
      <w:r w:rsidRPr="00973698">
        <w:rPr>
          <w:b/>
          <w:bCs/>
          <w:sz w:val="22"/>
          <w:szCs w:val="22"/>
          <w:lang w:val="hu-HU"/>
        </w:rPr>
        <w:t>Terrosa 20 mikrogramm/80 mikroliter oldatos injekció</w:t>
      </w:r>
    </w:p>
    <w:p w14:paraId="3C92FDC5" w14:textId="423B0B42" w:rsidR="0023255D" w:rsidRPr="00973698" w:rsidRDefault="0023255D" w:rsidP="00973698">
      <w:pPr>
        <w:widowControl w:val="0"/>
        <w:numPr>
          <w:ilvl w:val="12"/>
          <w:numId w:val="0"/>
        </w:numPr>
        <w:suppressAutoHyphens/>
        <w:spacing w:line="240" w:lineRule="auto"/>
        <w:jc w:val="center"/>
        <w:rPr>
          <w:bCs/>
          <w:lang w:val="hu-HU"/>
        </w:rPr>
      </w:pPr>
      <w:r w:rsidRPr="00973698">
        <w:rPr>
          <w:lang w:val="hu-HU"/>
        </w:rPr>
        <w:t>teriparatid</w:t>
      </w:r>
    </w:p>
    <w:p w14:paraId="6E1E35BF" w14:textId="3EB74317" w:rsidR="0023255D" w:rsidRPr="00973698" w:rsidRDefault="0023255D" w:rsidP="00973698">
      <w:pPr>
        <w:widowControl w:val="0"/>
        <w:tabs>
          <w:tab w:val="clear" w:pos="567"/>
          <w:tab w:val="left" w:pos="720"/>
        </w:tabs>
        <w:suppressAutoHyphens/>
        <w:spacing w:line="240" w:lineRule="auto"/>
        <w:rPr>
          <w:lang w:val="hu-HU"/>
        </w:rPr>
      </w:pPr>
    </w:p>
    <w:p w14:paraId="17959D47" w14:textId="77777777" w:rsidR="001C1F1C" w:rsidRPr="00973698" w:rsidRDefault="001C1F1C" w:rsidP="00973698">
      <w:pPr>
        <w:widowControl w:val="0"/>
        <w:tabs>
          <w:tab w:val="clear" w:pos="567"/>
          <w:tab w:val="left" w:pos="720"/>
        </w:tabs>
        <w:suppressAutoHyphens/>
        <w:spacing w:line="240" w:lineRule="auto"/>
        <w:rPr>
          <w:lang w:val="hu-HU"/>
        </w:rPr>
      </w:pPr>
    </w:p>
    <w:p w14:paraId="3304329E" w14:textId="77777777" w:rsidR="00D831A0" w:rsidRPr="00973698" w:rsidRDefault="00D831A0" w:rsidP="00973698">
      <w:pPr>
        <w:widowControl w:val="0"/>
        <w:suppressAutoHyphens/>
        <w:spacing w:line="240" w:lineRule="auto"/>
        <w:rPr>
          <w:b/>
          <w:bCs/>
          <w:lang w:val="hu-HU"/>
        </w:rPr>
      </w:pPr>
      <w:r w:rsidRPr="00973698">
        <w:rPr>
          <w:b/>
          <w:bCs/>
          <w:lang w:val="hu-HU"/>
        </w:rPr>
        <w:t>Mielőtt elkezdi alkalmazni ezt a gyógyszert, olvassa el figyelmesen az alábbi betegtájékoztatót, mert az Ön számára fontos információkat tartalmaz.</w:t>
      </w:r>
    </w:p>
    <w:p w14:paraId="431699DC" w14:textId="77777777" w:rsidR="00D831A0" w:rsidRPr="00973698" w:rsidRDefault="00D831A0" w:rsidP="00973698">
      <w:pPr>
        <w:widowControl w:val="0"/>
        <w:numPr>
          <w:ilvl w:val="0"/>
          <w:numId w:val="5"/>
        </w:numPr>
        <w:tabs>
          <w:tab w:val="clear" w:pos="360"/>
          <w:tab w:val="num" w:pos="567"/>
        </w:tabs>
        <w:suppressAutoHyphens/>
        <w:snapToGrid w:val="0"/>
        <w:spacing w:line="240" w:lineRule="auto"/>
        <w:ind w:left="567" w:hanging="567"/>
        <w:rPr>
          <w:lang w:val="hu-HU"/>
        </w:rPr>
      </w:pPr>
      <w:r w:rsidRPr="00973698">
        <w:rPr>
          <w:lang w:val="hu-HU"/>
        </w:rPr>
        <w:t>Tartsa meg a betegtájékoztatót, mert a benne szereplő információkra a későbbiekben is szüksége lehet.</w:t>
      </w:r>
    </w:p>
    <w:p w14:paraId="55196B2E" w14:textId="77777777" w:rsidR="00D831A0" w:rsidRPr="00973698" w:rsidRDefault="00D831A0" w:rsidP="00973698">
      <w:pPr>
        <w:widowControl w:val="0"/>
        <w:numPr>
          <w:ilvl w:val="0"/>
          <w:numId w:val="6"/>
        </w:numPr>
        <w:tabs>
          <w:tab w:val="clear" w:pos="360"/>
          <w:tab w:val="num" w:pos="567"/>
        </w:tabs>
        <w:suppressAutoHyphens/>
        <w:snapToGrid w:val="0"/>
        <w:spacing w:line="240" w:lineRule="auto"/>
        <w:ind w:left="567" w:hanging="567"/>
        <w:rPr>
          <w:lang w:val="hu-HU"/>
        </w:rPr>
      </w:pPr>
      <w:r w:rsidRPr="00973698">
        <w:rPr>
          <w:lang w:val="hu-HU"/>
        </w:rPr>
        <w:t>További kérdéseivel forduljon kezelőorvosához vagy gyógyszerészéhez.</w:t>
      </w:r>
    </w:p>
    <w:p w14:paraId="4B31B0E2" w14:textId="77777777" w:rsidR="00D831A0" w:rsidRPr="00973698" w:rsidRDefault="00D831A0" w:rsidP="00973698">
      <w:pPr>
        <w:widowControl w:val="0"/>
        <w:numPr>
          <w:ilvl w:val="0"/>
          <w:numId w:val="7"/>
        </w:numPr>
        <w:tabs>
          <w:tab w:val="clear" w:pos="360"/>
          <w:tab w:val="num" w:pos="567"/>
        </w:tabs>
        <w:suppressAutoHyphens/>
        <w:snapToGrid w:val="0"/>
        <w:spacing w:line="240" w:lineRule="auto"/>
        <w:ind w:left="567" w:hanging="567"/>
        <w:rPr>
          <w:lang w:val="hu-HU"/>
        </w:rPr>
      </w:pPr>
      <w:r w:rsidRPr="00973698">
        <w:rPr>
          <w:lang w:val="hu-HU"/>
        </w:rPr>
        <w:t>Ezt a gyógyszert az orvos kizárólag Önnek írta fel. Ne adja át a készítményt másnak, mert számára ártalmas lehet még abban az esetben is, ha a betegsége tünetei az Önéhez hasonlóak.</w:t>
      </w:r>
    </w:p>
    <w:p w14:paraId="4C5B9A87" w14:textId="77777777" w:rsidR="00D831A0" w:rsidRPr="00973698" w:rsidRDefault="00D831A0" w:rsidP="00973698">
      <w:pPr>
        <w:widowControl w:val="0"/>
        <w:numPr>
          <w:ilvl w:val="0"/>
          <w:numId w:val="7"/>
        </w:numPr>
        <w:tabs>
          <w:tab w:val="clear" w:pos="360"/>
          <w:tab w:val="num" w:pos="567"/>
        </w:tabs>
        <w:suppressAutoHyphens/>
        <w:snapToGrid w:val="0"/>
        <w:spacing w:line="240" w:lineRule="auto"/>
        <w:ind w:left="567" w:hanging="567"/>
        <w:rPr>
          <w:lang w:val="hu-HU"/>
        </w:rPr>
      </w:pPr>
      <w:r w:rsidRPr="00973698">
        <w:rPr>
          <w:lang w:val="hu-HU"/>
        </w:rPr>
        <w:t>Ha Önnél bármilyen mellékhatás jelentkezik, tájékoztassa erről kezelőorvosát vagy gyógyszerészét. Ez a betegtájékoztatóban fel nem sorolt bármilyen lehetséges mellékhatásra is vonatkozik. Lásd 4. pont.</w:t>
      </w:r>
    </w:p>
    <w:p w14:paraId="7144115F" w14:textId="77777777" w:rsidR="00D831A0" w:rsidRPr="00973698" w:rsidRDefault="00D831A0" w:rsidP="00973698">
      <w:pPr>
        <w:widowControl w:val="0"/>
        <w:tabs>
          <w:tab w:val="clear" w:pos="567"/>
          <w:tab w:val="left" w:pos="720"/>
        </w:tabs>
        <w:suppressAutoHyphens/>
        <w:spacing w:line="240" w:lineRule="auto"/>
        <w:ind w:right="-2"/>
        <w:rPr>
          <w:lang w:val="hu-HU"/>
        </w:rPr>
      </w:pPr>
    </w:p>
    <w:p w14:paraId="5B5B4BAB" w14:textId="61874C12" w:rsidR="00D831A0" w:rsidRPr="00973698" w:rsidRDefault="00D831A0" w:rsidP="00973698">
      <w:pPr>
        <w:widowControl w:val="0"/>
        <w:numPr>
          <w:ilvl w:val="12"/>
          <w:numId w:val="0"/>
        </w:numPr>
        <w:tabs>
          <w:tab w:val="clear" w:pos="567"/>
          <w:tab w:val="left" w:pos="720"/>
        </w:tabs>
        <w:suppressAutoHyphens/>
        <w:spacing w:line="240" w:lineRule="auto"/>
        <w:ind w:right="-2"/>
        <w:outlineLvl w:val="0"/>
        <w:rPr>
          <w:b/>
          <w:bCs/>
          <w:lang w:val="hu-HU"/>
        </w:rPr>
      </w:pPr>
      <w:r w:rsidRPr="00973698">
        <w:rPr>
          <w:b/>
          <w:bCs/>
          <w:lang w:val="hu-HU"/>
        </w:rPr>
        <w:t>A betegtájékoztató tartalma</w:t>
      </w:r>
    </w:p>
    <w:p w14:paraId="5872B729" w14:textId="77777777" w:rsidR="00D831A0" w:rsidRPr="00973698" w:rsidRDefault="00D831A0" w:rsidP="00973698">
      <w:pPr>
        <w:widowControl w:val="0"/>
        <w:numPr>
          <w:ilvl w:val="12"/>
          <w:numId w:val="0"/>
        </w:numPr>
        <w:tabs>
          <w:tab w:val="clear" w:pos="567"/>
          <w:tab w:val="left" w:pos="720"/>
        </w:tabs>
        <w:suppressAutoHyphens/>
        <w:spacing w:line="240" w:lineRule="auto"/>
        <w:ind w:right="-2"/>
        <w:outlineLvl w:val="0"/>
        <w:rPr>
          <w:lang w:val="hu-HU"/>
        </w:rPr>
      </w:pPr>
    </w:p>
    <w:p w14:paraId="43E98A25" w14:textId="77777777" w:rsidR="00D831A0" w:rsidRPr="00973698" w:rsidRDefault="00D831A0" w:rsidP="00973698">
      <w:pPr>
        <w:widowControl w:val="0"/>
        <w:numPr>
          <w:ilvl w:val="1"/>
          <w:numId w:val="10"/>
        </w:numPr>
        <w:suppressAutoHyphens/>
        <w:snapToGrid w:val="0"/>
        <w:spacing w:line="240" w:lineRule="auto"/>
        <w:ind w:left="567" w:right="-29" w:hanging="567"/>
        <w:rPr>
          <w:lang w:val="hu-HU"/>
        </w:rPr>
      </w:pPr>
      <w:r w:rsidRPr="00973698">
        <w:rPr>
          <w:lang w:val="hu-HU"/>
        </w:rPr>
        <w:t xml:space="preserve">Milyen típusú gyógyszer a </w:t>
      </w:r>
      <w:r w:rsidRPr="00973698">
        <w:rPr>
          <w:bCs/>
          <w:lang w:val="hu-HU"/>
        </w:rPr>
        <w:t xml:space="preserve">Terrosa </w:t>
      </w:r>
      <w:r w:rsidRPr="00973698">
        <w:rPr>
          <w:lang w:val="hu-HU"/>
        </w:rPr>
        <w:t>és milyen betegségek esetén alkalmazható?</w:t>
      </w:r>
    </w:p>
    <w:p w14:paraId="716576A5" w14:textId="77777777" w:rsidR="00D831A0" w:rsidRPr="00973698" w:rsidRDefault="00D831A0" w:rsidP="00973698">
      <w:pPr>
        <w:widowControl w:val="0"/>
        <w:numPr>
          <w:ilvl w:val="1"/>
          <w:numId w:val="10"/>
        </w:numPr>
        <w:suppressAutoHyphens/>
        <w:snapToGrid w:val="0"/>
        <w:spacing w:line="240" w:lineRule="auto"/>
        <w:ind w:left="567" w:right="-29" w:hanging="567"/>
        <w:rPr>
          <w:lang w:val="hu-HU"/>
        </w:rPr>
      </w:pPr>
      <w:r w:rsidRPr="00973698">
        <w:rPr>
          <w:lang w:val="hu-HU"/>
        </w:rPr>
        <w:t xml:space="preserve">Tudnivalók a </w:t>
      </w:r>
      <w:r w:rsidRPr="00973698">
        <w:rPr>
          <w:bCs/>
          <w:lang w:val="hu-HU"/>
        </w:rPr>
        <w:t>Terrosa</w:t>
      </w:r>
      <w:r w:rsidRPr="00973698">
        <w:rPr>
          <w:lang w:val="hu-HU"/>
        </w:rPr>
        <w:t xml:space="preserve"> alkalmazása előtt</w:t>
      </w:r>
    </w:p>
    <w:p w14:paraId="5C858389" w14:textId="77777777" w:rsidR="00D831A0" w:rsidRPr="00973698" w:rsidRDefault="00D831A0" w:rsidP="00973698">
      <w:pPr>
        <w:widowControl w:val="0"/>
        <w:suppressAutoHyphens/>
        <w:spacing w:line="240" w:lineRule="auto"/>
        <w:ind w:left="567" w:right="-29" w:hanging="567"/>
        <w:rPr>
          <w:lang w:val="hu-HU"/>
        </w:rPr>
      </w:pPr>
      <w:r w:rsidRPr="00973698">
        <w:rPr>
          <w:lang w:val="hu-HU"/>
        </w:rPr>
        <w:t>3.</w:t>
      </w:r>
      <w:r w:rsidRPr="00973698">
        <w:rPr>
          <w:lang w:val="hu-HU"/>
        </w:rPr>
        <w:tab/>
        <w:t xml:space="preserve">Hogyan kell alkalmazni a </w:t>
      </w:r>
      <w:r w:rsidRPr="00973698">
        <w:rPr>
          <w:bCs/>
          <w:lang w:val="hu-HU"/>
        </w:rPr>
        <w:t>Terros</w:t>
      </w:r>
      <w:r w:rsidRPr="00973698">
        <w:rPr>
          <w:lang w:val="hu-HU"/>
        </w:rPr>
        <w:t>át?</w:t>
      </w:r>
    </w:p>
    <w:p w14:paraId="091418AE" w14:textId="77777777" w:rsidR="00D831A0" w:rsidRPr="00973698" w:rsidRDefault="00D831A0" w:rsidP="00973698">
      <w:pPr>
        <w:widowControl w:val="0"/>
        <w:suppressAutoHyphens/>
        <w:spacing w:line="240" w:lineRule="auto"/>
        <w:ind w:left="567" w:right="-29" w:hanging="567"/>
        <w:rPr>
          <w:lang w:val="hu-HU"/>
        </w:rPr>
      </w:pPr>
      <w:r w:rsidRPr="00973698">
        <w:rPr>
          <w:lang w:val="hu-HU"/>
        </w:rPr>
        <w:t>4.</w:t>
      </w:r>
      <w:r w:rsidRPr="00973698">
        <w:rPr>
          <w:lang w:val="hu-HU"/>
        </w:rPr>
        <w:tab/>
        <w:t>Lehetséges mellékhatások</w:t>
      </w:r>
    </w:p>
    <w:p w14:paraId="630392FE" w14:textId="77777777" w:rsidR="00D831A0" w:rsidRPr="00973698" w:rsidRDefault="00D831A0" w:rsidP="00973698">
      <w:pPr>
        <w:widowControl w:val="0"/>
        <w:suppressAutoHyphens/>
        <w:spacing w:line="240" w:lineRule="auto"/>
        <w:ind w:left="567" w:right="-29" w:hanging="567"/>
        <w:rPr>
          <w:lang w:val="hu-HU"/>
        </w:rPr>
      </w:pPr>
      <w:r w:rsidRPr="00973698">
        <w:rPr>
          <w:lang w:val="hu-HU"/>
        </w:rPr>
        <w:t>5.</w:t>
      </w:r>
      <w:r w:rsidRPr="00973698">
        <w:rPr>
          <w:lang w:val="hu-HU"/>
        </w:rPr>
        <w:tab/>
        <w:t xml:space="preserve">Hogyan kell a </w:t>
      </w:r>
      <w:r w:rsidRPr="00973698">
        <w:rPr>
          <w:bCs/>
          <w:lang w:val="hu-HU"/>
        </w:rPr>
        <w:t>Terros</w:t>
      </w:r>
      <w:r w:rsidRPr="00973698">
        <w:rPr>
          <w:lang w:val="hu-HU"/>
        </w:rPr>
        <w:t>át tárolni?</w:t>
      </w:r>
    </w:p>
    <w:p w14:paraId="1B2AF491" w14:textId="77777777" w:rsidR="00D831A0" w:rsidRPr="00973698" w:rsidRDefault="00D831A0" w:rsidP="00973698">
      <w:pPr>
        <w:widowControl w:val="0"/>
        <w:suppressAutoHyphens/>
        <w:spacing w:line="240" w:lineRule="auto"/>
        <w:ind w:left="567" w:right="-29" w:hanging="567"/>
        <w:rPr>
          <w:lang w:val="hu-HU"/>
        </w:rPr>
      </w:pPr>
      <w:r w:rsidRPr="00973698">
        <w:rPr>
          <w:lang w:val="hu-HU"/>
        </w:rPr>
        <w:t>6.</w:t>
      </w:r>
      <w:r w:rsidRPr="00973698">
        <w:rPr>
          <w:lang w:val="hu-HU"/>
        </w:rPr>
        <w:tab/>
        <w:t>A csomagolás tartalma és egyéb információk</w:t>
      </w:r>
    </w:p>
    <w:p w14:paraId="59F50D6E" w14:textId="77777777" w:rsidR="00EA1846" w:rsidRPr="00973698" w:rsidRDefault="00EA1846" w:rsidP="00973698">
      <w:pPr>
        <w:widowControl w:val="0"/>
        <w:tabs>
          <w:tab w:val="left" w:pos="1724"/>
        </w:tabs>
        <w:suppressAutoHyphens/>
        <w:spacing w:line="240" w:lineRule="auto"/>
        <w:ind w:right="-2"/>
        <w:rPr>
          <w:lang w:val="hu-HU"/>
        </w:rPr>
      </w:pPr>
    </w:p>
    <w:p w14:paraId="29111BFD" w14:textId="77777777" w:rsidR="00EA1846" w:rsidRPr="00973698" w:rsidRDefault="00EA1846" w:rsidP="00973698">
      <w:pPr>
        <w:widowControl w:val="0"/>
        <w:numPr>
          <w:ilvl w:val="12"/>
          <w:numId w:val="0"/>
        </w:numPr>
        <w:tabs>
          <w:tab w:val="clear" w:pos="567"/>
          <w:tab w:val="left" w:pos="720"/>
        </w:tabs>
        <w:suppressAutoHyphens/>
        <w:spacing w:line="240" w:lineRule="auto"/>
        <w:rPr>
          <w:lang w:val="hu-HU"/>
        </w:rPr>
      </w:pPr>
    </w:p>
    <w:p w14:paraId="106B8963" w14:textId="77777777" w:rsidR="00EA1846" w:rsidRPr="00973698" w:rsidRDefault="00EA1846" w:rsidP="00973698">
      <w:pPr>
        <w:widowControl w:val="0"/>
        <w:numPr>
          <w:ilvl w:val="0"/>
          <w:numId w:val="11"/>
        </w:numPr>
        <w:tabs>
          <w:tab w:val="clear" w:pos="570"/>
        </w:tabs>
        <w:suppressAutoHyphens/>
        <w:snapToGrid w:val="0"/>
        <w:spacing w:line="240" w:lineRule="auto"/>
        <w:ind w:right="-2"/>
        <w:rPr>
          <w:b/>
          <w:bCs/>
          <w:lang w:val="hu-HU"/>
        </w:rPr>
      </w:pPr>
      <w:r w:rsidRPr="00973698">
        <w:rPr>
          <w:b/>
          <w:bCs/>
          <w:lang w:val="hu-HU"/>
        </w:rPr>
        <w:t>Milyen típusú gyógyszer a</w:t>
      </w:r>
      <w:r w:rsidR="00D831A0" w:rsidRPr="00973698">
        <w:rPr>
          <w:b/>
          <w:bCs/>
          <w:lang w:val="hu-HU"/>
        </w:rPr>
        <w:t xml:space="preserve"> Terrosa </w:t>
      </w:r>
      <w:r w:rsidRPr="00973698">
        <w:rPr>
          <w:b/>
          <w:bCs/>
          <w:lang w:val="hu-HU"/>
        </w:rPr>
        <w:t>és milyen betegségek esetén alkalmazható?</w:t>
      </w:r>
    </w:p>
    <w:p w14:paraId="08825197" w14:textId="77777777" w:rsidR="00EA1846" w:rsidRPr="00973698" w:rsidRDefault="00EA1846" w:rsidP="00973698">
      <w:pPr>
        <w:widowControl w:val="0"/>
        <w:tabs>
          <w:tab w:val="clear" w:pos="567"/>
          <w:tab w:val="left" w:pos="720"/>
        </w:tabs>
        <w:suppressAutoHyphens/>
        <w:spacing w:line="240" w:lineRule="auto"/>
        <w:rPr>
          <w:lang w:val="hu-HU"/>
        </w:rPr>
      </w:pPr>
    </w:p>
    <w:p w14:paraId="0A80D14B" w14:textId="764260BC" w:rsidR="00D831A0" w:rsidRPr="00973698" w:rsidRDefault="00D831A0" w:rsidP="00973698">
      <w:pPr>
        <w:pStyle w:val="Default"/>
        <w:widowControl w:val="0"/>
        <w:suppressAutoHyphens/>
        <w:rPr>
          <w:sz w:val="22"/>
          <w:szCs w:val="22"/>
          <w:lang w:val="hu-HU"/>
        </w:rPr>
      </w:pPr>
      <w:r w:rsidRPr="00973698">
        <w:rPr>
          <w:sz w:val="22"/>
          <w:szCs w:val="22"/>
          <w:lang w:val="hu-HU"/>
        </w:rPr>
        <w:t xml:space="preserve">A </w:t>
      </w:r>
      <w:r w:rsidRPr="00973698">
        <w:rPr>
          <w:bCs/>
          <w:sz w:val="22"/>
          <w:szCs w:val="22"/>
          <w:lang w:val="hu-HU"/>
        </w:rPr>
        <w:t>Terrosa</w:t>
      </w:r>
      <w:r w:rsidRPr="00973698">
        <w:rPr>
          <w:sz w:val="22"/>
          <w:szCs w:val="22"/>
          <w:lang w:val="hu-HU"/>
        </w:rPr>
        <w:t xml:space="preserve"> </w:t>
      </w:r>
      <w:r w:rsidR="00D20962" w:rsidRPr="00973698">
        <w:rPr>
          <w:sz w:val="22"/>
          <w:szCs w:val="22"/>
          <w:lang w:val="hu-HU"/>
        </w:rPr>
        <w:t xml:space="preserve">a </w:t>
      </w:r>
      <w:r w:rsidRPr="00973698">
        <w:rPr>
          <w:sz w:val="22"/>
          <w:szCs w:val="22"/>
          <w:lang w:val="hu-HU"/>
        </w:rPr>
        <w:t xml:space="preserve">teriparatid </w:t>
      </w:r>
      <w:r w:rsidR="00D20962" w:rsidRPr="00973698">
        <w:rPr>
          <w:sz w:val="22"/>
          <w:szCs w:val="22"/>
          <w:lang w:val="hu-HU"/>
        </w:rPr>
        <w:t xml:space="preserve">nevű </w:t>
      </w:r>
      <w:r w:rsidRPr="00973698">
        <w:rPr>
          <w:sz w:val="22"/>
          <w:szCs w:val="22"/>
          <w:lang w:val="hu-HU"/>
        </w:rPr>
        <w:t>hatóanyagot tartalmaz</w:t>
      </w:r>
      <w:r w:rsidR="00D20962" w:rsidRPr="00973698">
        <w:rPr>
          <w:sz w:val="22"/>
          <w:szCs w:val="22"/>
          <w:lang w:val="hu-HU"/>
        </w:rPr>
        <w:t>za</w:t>
      </w:r>
      <w:r w:rsidRPr="00973698">
        <w:rPr>
          <w:sz w:val="22"/>
          <w:szCs w:val="22"/>
          <w:lang w:val="hu-HU"/>
        </w:rPr>
        <w:t>, ami a csontképződés serkentése révén erősíti a csontokat és csökkenti a törések kialakulásának kockázatát.</w:t>
      </w:r>
    </w:p>
    <w:p w14:paraId="0AE9F002" w14:textId="77777777" w:rsidR="00D831A0" w:rsidRPr="00973698" w:rsidRDefault="00D831A0" w:rsidP="00973698">
      <w:pPr>
        <w:pStyle w:val="Default"/>
        <w:widowControl w:val="0"/>
        <w:suppressAutoHyphens/>
        <w:rPr>
          <w:sz w:val="22"/>
          <w:szCs w:val="22"/>
          <w:lang w:val="hu-HU"/>
        </w:rPr>
      </w:pPr>
    </w:p>
    <w:p w14:paraId="4BA93453" w14:textId="77777777" w:rsidR="00D831A0" w:rsidRPr="00973698" w:rsidRDefault="00D831A0" w:rsidP="00973698">
      <w:pPr>
        <w:widowControl w:val="0"/>
        <w:tabs>
          <w:tab w:val="clear" w:pos="567"/>
          <w:tab w:val="left" w:pos="720"/>
        </w:tabs>
        <w:suppressAutoHyphens/>
        <w:spacing w:line="240" w:lineRule="auto"/>
        <w:ind w:right="-2"/>
        <w:rPr>
          <w:lang w:val="hu-HU"/>
        </w:rPr>
      </w:pPr>
      <w:r w:rsidRPr="00973698">
        <w:rPr>
          <w:lang w:val="hu-HU"/>
        </w:rPr>
        <w:t xml:space="preserve">A </w:t>
      </w:r>
      <w:r w:rsidRPr="00973698">
        <w:rPr>
          <w:bCs/>
          <w:lang w:val="hu-HU"/>
        </w:rPr>
        <w:t>Terrosa</w:t>
      </w:r>
      <w:r w:rsidRPr="00973698">
        <w:rPr>
          <w:lang w:val="hu-HU"/>
        </w:rPr>
        <w:t xml:space="preserve"> felnőtteknél a csontritkulás (oszteoporózis) kezelésére szolgál. A csontritkulás olyan betegség, melyben a csontok elvékonyodnak és törékennyé válnak. A betegség különösen a változókoron (menopauzán) átesett nőknél gyakori, de férfiaknál is előfordulhat. A csontritkulás kortikoszteroid kezelésben részesülő betegeknél is gyakori.</w:t>
      </w:r>
    </w:p>
    <w:p w14:paraId="35492573" w14:textId="77777777" w:rsidR="00EA1846" w:rsidRPr="00973698" w:rsidRDefault="00EA1846" w:rsidP="00973698">
      <w:pPr>
        <w:widowControl w:val="0"/>
        <w:tabs>
          <w:tab w:val="clear" w:pos="567"/>
          <w:tab w:val="left" w:pos="720"/>
        </w:tabs>
        <w:suppressAutoHyphens/>
        <w:spacing w:line="240" w:lineRule="auto"/>
        <w:ind w:right="-2"/>
        <w:rPr>
          <w:lang w:val="hu-HU"/>
        </w:rPr>
      </w:pPr>
    </w:p>
    <w:p w14:paraId="522E89B0" w14:textId="77777777" w:rsidR="0077147F" w:rsidRPr="00973698" w:rsidRDefault="0077147F" w:rsidP="00973698">
      <w:pPr>
        <w:widowControl w:val="0"/>
        <w:tabs>
          <w:tab w:val="clear" w:pos="567"/>
          <w:tab w:val="left" w:pos="720"/>
        </w:tabs>
        <w:suppressAutoHyphens/>
        <w:spacing w:line="240" w:lineRule="auto"/>
        <w:ind w:right="-2"/>
        <w:rPr>
          <w:lang w:val="hu-HU"/>
        </w:rPr>
      </w:pPr>
    </w:p>
    <w:p w14:paraId="5E6507C4" w14:textId="77777777" w:rsidR="00EA1846" w:rsidRPr="00973698" w:rsidRDefault="00EA1846" w:rsidP="00973698">
      <w:pPr>
        <w:widowControl w:val="0"/>
        <w:numPr>
          <w:ilvl w:val="0"/>
          <w:numId w:val="12"/>
        </w:numPr>
        <w:tabs>
          <w:tab w:val="clear" w:pos="570"/>
        </w:tabs>
        <w:suppressAutoHyphens/>
        <w:snapToGrid w:val="0"/>
        <w:spacing w:line="240" w:lineRule="auto"/>
        <w:ind w:right="-2"/>
        <w:rPr>
          <w:b/>
          <w:bCs/>
          <w:lang w:val="hu-HU"/>
        </w:rPr>
      </w:pPr>
      <w:r w:rsidRPr="00973698">
        <w:rPr>
          <w:b/>
          <w:bCs/>
          <w:lang w:val="hu-HU"/>
        </w:rPr>
        <w:t>Tudnivalók a</w:t>
      </w:r>
      <w:r w:rsidR="00D831A0" w:rsidRPr="00973698">
        <w:rPr>
          <w:b/>
          <w:bCs/>
          <w:lang w:val="hu-HU"/>
        </w:rPr>
        <w:t xml:space="preserve"> Terrosa alkalmazása</w:t>
      </w:r>
      <w:r w:rsidRPr="00973698">
        <w:rPr>
          <w:b/>
          <w:bCs/>
          <w:lang w:val="hu-HU"/>
        </w:rPr>
        <w:t xml:space="preserve"> előtt</w:t>
      </w:r>
    </w:p>
    <w:p w14:paraId="64E7DA72" w14:textId="77777777" w:rsidR="00EA1846" w:rsidRPr="00973698" w:rsidRDefault="00EA1846" w:rsidP="00973698">
      <w:pPr>
        <w:widowControl w:val="0"/>
        <w:tabs>
          <w:tab w:val="clear" w:pos="567"/>
          <w:tab w:val="left" w:pos="720"/>
        </w:tabs>
        <w:suppressAutoHyphens/>
        <w:spacing w:line="240" w:lineRule="auto"/>
        <w:outlineLvl w:val="0"/>
        <w:rPr>
          <w:i/>
          <w:iCs/>
          <w:lang w:val="hu-HU"/>
        </w:rPr>
      </w:pPr>
    </w:p>
    <w:p w14:paraId="2DB42500" w14:textId="0AADF745" w:rsidR="00EA1846" w:rsidRPr="00973698" w:rsidRDefault="00EA1846" w:rsidP="00973698">
      <w:pPr>
        <w:widowControl w:val="0"/>
        <w:suppressAutoHyphens/>
        <w:spacing w:line="240" w:lineRule="auto"/>
        <w:rPr>
          <w:b/>
          <w:bCs/>
          <w:lang w:val="hu-HU"/>
        </w:rPr>
      </w:pPr>
      <w:r w:rsidRPr="00973698">
        <w:rPr>
          <w:b/>
          <w:bCs/>
          <w:lang w:val="hu-HU"/>
        </w:rPr>
        <w:t>Ne alkalmazza a</w:t>
      </w:r>
      <w:r w:rsidR="00D831A0" w:rsidRPr="00973698">
        <w:rPr>
          <w:b/>
          <w:bCs/>
          <w:lang w:val="hu-HU"/>
        </w:rPr>
        <w:t xml:space="preserve"> Terrosá</w:t>
      </w:r>
      <w:r w:rsidRPr="00973698">
        <w:rPr>
          <w:b/>
          <w:bCs/>
          <w:lang w:val="hu-HU"/>
        </w:rPr>
        <w:t>t</w:t>
      </w:r>
    </w:p>
    <w:p w14:paraId="72FC45D1" w14:textId="26E31DCF" w:rsidR="00D831A0" w:rsidRPr="00973698" w:rsidRDefault="00D831A0" w:rsidP="00973698">
      <w:pPr>
        <w:widowControl w:val="0"/>
        <w:numPr>
          <w:ilvl w:val="0"/>
          <w:numId w:val="21"/>
        </w:numPr>
        <w:tabs>
          <w:tab w:val="clear" w:pos="360"/>
          <w:tab w:val="num" w:pos="567"/>
        </w:tabs>
        <w:suppressAutoHyphens/>
        <w:snapToGrid w:val="0"/>
        <w:spacing w:line="240" w:lineRule="auto"/>
        <w:ind w:left="567" w:hanging="567"/>
        <w:rPr>
          <w:lang w:val="hu-HU"/>
        </w:rPr>
      </w:pPr>
      <w:r w:rsidRPr="00973698">
        <w:rPr>
          <w:lang w:val="hu-HU"/>
        </w:rPr>
        <w:t>ha allergiás a teriparatidra vagy a gyógyszer (6. pontban felsorolt) egyéb összetevőjére</w:t>
      </w:r>
      <w:r w:rsidR="00AE4996" w:rsidRPr="00973698">
        <w:rPr>
          <w:lang w:val="hu-HU"/>
        </w:rPr>
        <w:t>.</w:t>
      </w:r>
    </w:p>
    <w:p w14:paraId="530F5471" w14:textId="71FB682F" w:rsidR="00D831A0" w:rsidRPr="00973698" w:rsidRDefault="00D831A0" w:rsidP="00973698">
      <w:pPr>
        <w:pStyle w:val="Default"/>
        <w:widowControl w:val="0"/>
        <w:numPr>
          <w:ilvl w:val="0"/>
          <w:numId w:val="22"/>
        </w:numPr>
        <w:tabs>
          <w:tab w:val="clear" w:pos="360"/>
          <w:tab w:val="num" w:pos="567"/>
        </w:tabs>
        <w:suppressAutoHyphens/>
        <w:ind w:left="567" w:hanging="567"/>
        <w:rPr>
          <w:sz w:val="22"/>
          <w:szCs w:val="22"/>
          <w:lang w:val="hu-HU"/>
        </w:rPr>
      </w:pPr>
      <w:r w:rsidRPr="00973698">
        <w:rPr>
          <w:sz w:val="22"/>
          <w:szCs w:val="22"/>
          <w:lang w:val="hu-HU"/>
        </w:rPr>
        <w:t>ha magas a vérében a kalciumszint (</w:t>
      </w:r>
      <w:r w:rsidR="00844AC9" w:rsidRPr="00973698">
        <w:rPr>
          <w:sz w:val="22"/>
          <w:szCs w:val="22"/>
          <w:lang w:val="hu-HU"/>
        </w:rPr>
        <w:t xml:space="preserve">már </w:t>
      </w:r>
      <w:r w:rsidR="00A44FB2" w:rsidRPr="00973698">
        <w:rPr>
          <w:sz w:val="22"/>
          <w:szCs w:val="22"/>
          <w:lang w:val="hu-HU"/>
        </w:rPr>
        <w:t>fennálló</w:t>
      </w:r>
      <w:r w:rsidR="0079482C" w:rsidRPr="00973698">
        <w:rPr>
          <w:sz w:val="22"/>
          <w:szCs w:val="22"/>
          <w:lang w:val="hu-HU"/>
        </w:rPr>
        <w:t xml:space="preserve"> </w:t>
      </w:r>
      <w:r w:rsidRPr="00973698">
        <w:rPr>
          <w:sz w:val="22"/>
          <w:szCs w:val="22"/>
          <w:lang w:val="hu-HU"/>
        </w:rPr>
        <w:t>hiperkalcémia)</w:t>
      </w:r>
      <w:r w:rsidR="00AE4996" w:rsidRPr="00973698">
        <w:rPr>
          <w:sz w:val="22"/>
          <w:szCs w:val="22"/>
          <w:lang w:val="hu-HU"/>
        </w:rPr>
        <w:t>.</w:t>
      </w:r>
    </w:p>
    <w:p w14:paraId="0E275416" w14:textId="54D8D90C" w:rsidR="00D831A0" w:rsidRPr="00973698" w:rsidRDefault="00D831A0" w:rsidP="00973698">
      <w:pPr>
        <w:pStyle w:val="Default"/>
        <w:widowControl w:val="0"/>
        <w:numPr>
          <w:ilvl w:val="0"/>
          <w:numId w:val="21"/>
        </w:numPr>
        <w:tabs>
          <w:tab w:val="clear" w:pos="360"/>
          <w:tab w:val="num" w:pos="567"/>
        </w:tabs>
        <w:suppressAutoHyphens/>
        <w:ind w:left="567" w:hanging="567"/>
        <w:rPr>
          <w:sz w:val="22"/>
          <w:szCs w:val="22"/>
          <w:lang w:val="hu-HU"/>
        </w:rPr>
      </w:pPr>
      <w:r w:rsidRPr="00973698">
        <w:rPr>
          <w:sz w:val="22"/>
          <w:szCs w:val="22"/>
          <w:lang w:val="hu-HU"/>
        </w:rPr>
        <w:t xml:space="preserve">ha </w:t>
      </w:r>
      <w:r w:rsidRPr="00A15E9D">
        <w:rPr>
          <w:sz w:val="22"/>
          <w:szCs w:val="22"/>
          <w:lang w:val="hu-HU"/>
        </w:rPr>
        <w:t>súlyos vesebetegségben</w:t>
      </w:r>
      <w:r w:rsidRPr="00973698">
        <w:rPr>
          <w:sz w:val="22"/>
          <w:szCs w:val="22"/>
          <w:lang w:val="hu-HU"/>
        </w:rPr>
        <w:t xml:space="preserve"> szenved</w:t>
      </w:r>
      <w:r w:rsidR="00AE4996" w:rsidRPr="00973698">
        <w:rPr>
          <w:sz w:val="22"/>
          <w:szCs w:val="22"/>
          <w:lang w:val="hu-HU"/>
        </w:rPr>
        <w:t>.</w:t>
      </w:r>
    </w:p>
    <w:p w14:paraId="15D18C16" w14:textId="1E0B7282" w:rsidR="00D831A0" w:rsidRPr="00973698" w:rsidRDefault="00D831A0" w:rsidP="00973698">
      <w:pPr>
        <w:pStyle w:val="Default"/>
        <w:widowControl w:val="0"/>
        <w:numPr>
          <w:ilvl w:val="0"/>
          <w:numId w:val="21"/>
        </w:numPr>
        <w:tabs>
          <w:tab w:val="clear" w:pos="360"/>
          <w:tab w:val="num" w:pos="567"/>
        </w:tabs>
        <w:suppressAutoHyphens/>
        <w:ind w:left="567" w:hanging="567"/>
        <w:rPr>
          <w:sz w:val="22"/>
          <w:szCs w:val="22"/>
          <w:lang w:val="hu-HU"/>
        </w:rPr>
      </w:pPr>
      <w:r w:rsidRPr="00973698">
        <w:rPr>
          <w:sz w:val="22"/>
          <w:szCs w:val="22"/>
          <w:lang w:val="hu-HU"/>
        </w:rPr>
        <w:t xml:space="preserve">ha valaha csontdaganatot vagy egyéb olyan daganatot állapítottak meg Önnél, amely </w:t>
      </w:r>
      <w:r w:rsidR="00D20962" w:rsidRPr="00973698">
        <w:rPr>
          <w:sz w:val="22"/>
          <w:szCs w:val="22"/>
          <w:lang w:val="hu-HU"/>
        </w:rPr>
        <w:t xml:space="preserve">átterjedt </w:t>
      </w:r>
      <w:r w:rsidRPr="00973698">
        <w:rPr>
          <w:sz w:val="22"/>
          <w:szCs w:val="22"/>
          <w:lang w:val="hu-HU"/>
        </w:rPr>
        <w:t>a csontjaira (áttéteket képzett)</w:t>
      </w:r>
      <w:r w:rsidR="00DA42F6" w:rsidRPr="00973698">
        <w:rPr>
          <w:sz w:val="22"/>
          <w:szCs w:val="22"/>
          <w:lang w:val="hu-HU"/>
        </w:rPr>
        <w:t>.</w:t>
      </w:r>
    </w:p>
    <w:p w14:paraId="22F7F565" w14:textId="1462D822" w:rsidR="00D831A0" w:rsidRPr="00973698" w:rsidRDefault="00D831A0" w:rsidP="00973698">
      <w:pPr>
        <w:pStyle w:val="Default"/>
        <w:widowControl w:val="0"/>
        <w:numPr>
          <w:ilvl w:val="0"/>
          <w:numId w:val="21"/>
        </w:numPr>
        <w:tabs>
          <w:tab w:val="clear" w:pos="360"/>
          <w:tab w:val="num" w:pos="567"/>
        </w:tabs>
        <w:suppressAutoHyphens/>
        <w:ind w:left="567" w:hanging="567"/>
        <w:rPr>
          <w:sz w:val="22"/>
          <w:szCs w:val="22"/>
          <w:lang w:val="hu-HU"/>
        </w:rPr>
      </w:pPr>
      <w:r w:rsidRPr="00973698">
        <w:rPr>
          <w:sz w:val="22"/>
          <w:szCs w:val="22"/>
          <w:lang w:val="hu-HU"/>
        </w:rPr>
        <w:t>ha bizonyos csontbetegségekben szenved. Ha csontbetegsége van, közölje azt kezelőorvosával</w:t>
      </w:r>
      <w:r w:rsidR="00D20962" w:rsidRPr="00973698">
        <w:rPr>
          <w:sz w:val="22"/>
          <w:szCs w:val="22"/>
          <w:lang w:val="hu-HU"/>
        </w:rPr>
        <w:t>.</w:t>
      </w:r>
    </w:p>
    <w:p w14:paraId="1D8DEF85" w14:textId="58F1F399" w:rsidR="00D831A0" w:rsidRPr="00973698" w:rsidRDefault="00D831A0" w:rsidP="00973698">
      <w:pPr>
        <w:pStyle w:val="Default"/>
        <w:widowControl w:val="0"/>
        <w:numPr>
          <w:ilvl w:val="0"/>
          <w:numId w:val="23"/>
        </w:numPr>
        <w:tabs>
          <w:tab w:val="clear" w:pos="360"/>
          <w:tab w:val="num" w:pos="567"/>
        </w:tabs>
        <w:suppressAutoHyphens/>
        <w:ind w:left="567" w:hanging="567"/>
        <w:rPr>
          <w:sz w:val="22"/>
          <w:szCs w:val="22"/>
          <w:lang w:val="hu-HU"/>
        </w:rPr>
      </w:pPr>
      <w:r w:rsidRPr="00973698">
        <w:rPr>
          <w:sz w:val="22"/>
          <w:szCs w:val="22"/>
          <w:lang w:val="hu-HU"/>
        </w:rPr>
        <w:t>ha tisztázatlan okból magas a vérében az alkalikus</w:t>
      </w:r>
      <w:r w:rsidR="00034916" w:rsidRPr="00973698">
        <w:rPr>
          <w:sz w:val="22"/>
          <w:szCs w:val="22"/>
          <w:lang w:val="hu-HU"/>
        </w:rPr>
        <w:t xml:space="preserve"> </w:t>
      </w:r>
      <w:r w:rsidRPr="00973698">
        <w:rPr>
          <w:sz w:val="22"/>
          <w:szCs w:val="22"/>
          <w:lang w:val="hu-HU"/>
        </w:rPr>
        <w:t>foszfatáz nevű enzim szintje, ami arra utalhat, hogy esetleg a csontjait érintő Paget-kórban (kóros csontelváltozással járó betegség) szenved. Ha ezt illetően bizonytalan, kérdezze meg kezelőorvosát</w:t>
      </w:r>
      <w:r w:rsidR="00DA42F6" w:rsidRPr="00973698">
        <w:rPr>
          <w:sz w:val="22"/>
          <w:szCs w:val="22"/>
          <w:lang w:val="hu-HU"/>
        </w:rPr>
        <w:t>!</w:t>
      </w:r>
    </w:p>
    <w:p w14:paraId="692A9443" w14:textId="551B2413" w:rsidR="00D831A0" w:rsidRPr="00973698" w:rsidRDefault="00D831A0" w:rsidP="00973698">
      <w:pPr>
        <w:pStyle w:val="Default"/>
        <w:widowControl w:val="0"/>
        <w:numPr>
          <w:ilvl w:val="0"/>
          <w:numId w:val="21"/>
        </w:numPr>
        <w:tabs>
          <w:tab w:val="clear" w:pos="360"/>
          <w:tab w:val="num" w:pos="567"/>
        </w:tabs>
        <w:suppressAutoHyphens/>
        <w:ind w:left="567" w:hanging="567"/>
        <w:rPr>
          <w:sz w:val="22"/>
          <w:szCs w:val="22"/>
          <w:lang w:val="hu-HU"/>
        </w:rPr>
      </w:pPr>
      <w:r w:rsidRPr="00973698">
        <w:rPr>
          <w:sz w:val="22"/>
          <w:szCs w:val="22"/>
          <w:lang w:val="hu-HU"/>
        </w:rPr>
        <w:t>ha korábban a csontjait érintő sugárkezelést kapott</w:t>
      </w:r>
      <w:r w:rsidR="00DA42F6" w:rsidRPr="00973698">
        <w:rPr>
          <w:sz w:val="22"/>
          <w:szCs w:val="22"/>
          <w:lang w:val="hu-HU"/>
        </w:rPr>
        <w:t>.</w:t>
      </w:r>
    </w:p>
    <w:p w14:paraId="2186AB1A" w14:textId="77777777" w:rsidR="00D831A0" w:rsidRPr="00973698" w:rsidRDefault="00D831A0" w:rsidP="00973698">
      <w:pPr>
        <w:widowControl w:val="0"/>
        <w:numPr>
          <w:ilvl w:val="0"/>
          <w:numId w:val="21"/>
        </w:numPr>
        <w:tabs>
          <w:tab w:val="clear" w:pos="360"/>
          <w:tab w:val="num" w:pos="567"/>
        </w:tabs>
        <w:suppressAutoHyphens/>
        <w:snapToGrid w:val="0"/>
        <w:spacing w:line="240" w:lineRule="auto"/>
        <w:ind w:left="567" w:hanging="567"/>
        <w:rPr>
          <w:lang w:val="hu-HU"/>
        </w:rPr>
      </w:pPr>
      <w:r w:rsidRPr="00973698">
        <w:rPr>
          <w:lang w:val="hu-HU"/>
        </w:rPr>
        <w:t>ha terhes vagy szoptat.</w:t>
      </w:r>
    </w:p>
    <w:p w14:paraId="465ED957" w14:textId="77777777" w:rsidR="00EA1846" w:rsidRPr="00973698" w:rsidRDefault="00EA1846" w:rsidP="00973698">
      <w:pPr>
        <w:widowControl w:val="0"/>
        <w:suppressAutoHyphens/>
        <w:spacing w:line="240" w:lineRule="auto"/>
        <w:rPr>
          <w:lang w:val="hu-HU"/>
        </w:rPr>
      </w:pPr>
    </w:p>
    <w:p w14:paraId="3FC4B0BA" w14:textId="77777777" w:rsidR="00EA1846" w:rsidRPr="00973698" w:rsidRDefault="00EA1846" w:rsidP="00973698">
      <w:pPr>
        <w:widowControl w:val="0"/>
        <w:suppressAutoHyphens/>
        <w:spacing w:line="240" w:lineRule="auto"/>
        <w:ind w:right="-2"/>
        <w:rPr>
          <w:b/>
          <w:bCs/>
          <w:lang w:val="hu-HU"/>
        </w:rPr>
      </w:pPr>
      <w:r w:rsidRPr="00973698">
        <w:rPr>
          <w:b/>
          <w:bCs/>
          <w:lang w:val="hu-HU"/>
        </w:rPr>
        <w:t>Figyelmeztetések és óvintézkedések</w:t>
      </w:r>
    </w:p>
    <w:p w14:paraId="77BCAC67" w14:textId="77777777" w:rsidR="00D831A0" w:rsidRPr="00973698" w:rsidRDefault="00D831A0" w:rsidP="00973698">
      <w:pPr>
        <w:widowControl w:val="0"/>
        <w:suppressAutoHyphens/>
        <w:spacing w:line="240" w:lineRule="auto"/>
        <w:ind w:right="-2"/>
        <w:rPr>
          <w:lang w:val="hu-HU"/>
        </w:rPr>
      </w:pPr>
      <w:r w:rsidRPr="00973698">
        <w:rPr>
          <w:lang w:val="hu-HU"/>
        </w:rPr>
        <w:t xml:space="preserve">A </w:t>
      </w:r>
      <w:r w:rsidRPr="00973698">
        <w:rPr>
          <w:bCs/>
          <w:lang w:val="hu-HU"/>
        </w:rPr>
        <w:t>Terrosa</w:t>
      </w:r>
      <w:r w:rsidRPr="00973698">
        <w:rPr>
          <w:lang w:val="hu-HU"/>
        </w:rPr>
        <w:t xml:space="preserve"> megemelheti a vér és a vizelet kalciumszintjét.</w:t>
      </w:r>
    </w:p>
    <w:p w14:paraId="1C2EEDA5" w14:textId="0D43D189" w:rsidR="00D831A0" w:rsidRPr="00973698" w:rsidRDefault="00D831A0" w:rsidP="00973698">
      <w:pPr>
        <w:widowControl w:val="0"/>
        <w:suppressAutoHyphens/>
        <w:spacing w:line="240" w:lineRule="auto"/>
        <w:ind w:right="-2"/>
        <w:rPr>
          <w:lang w:val="hu-HU"/>
        </w:rPr>
      </w:pPr>
      <w:r w:rsidRPr="00973698">
        <w:rPr>
          <w:lang w:val="hu-HU"/>
        </w:rPr>
        <w:lastRenderedPageBreak/>
        <w:t xml:space="preserve">A </w:t>
      </w:r>
      <w:r w:rsidRPr="00973698">
        <w:rPr>
          <w:bCs/>
          <w:lang w:val="hu-HU"/>
        </w:rPr>
        <w:t>Terrosa</w:t>
      </w:r>
      <w:r w:rsidRPr="00973698">
        <w:rPr>
          <w:lang w:val="hu-HU"/>
        </w:rPr>
        <w:t xml:space="preserve"> alkalmazása előtt, illetve a kezelés ideje alatt beszéljen kezelőorvosával:</w:t>
      </w:r>
    </w:p>
    <w:p w14:paraId="4F5FA117" w14:textId="3E6E31B9" w:rsidR="00D831A0" w:rsidRPr="00973698" w:rsidRDefault="00D831A0" w:rsidP="00973698">
      <w:pPr>
        <w:pStyle w:val="Default"/>
        <w:widowControl w:val="0"/>
        <w:numPr>
          <w:ilvl w:val="0"/>
          <w:numId w:val="24"/>
        </w:numPr>
        <w:tabs>
          <w:tab w:val="clear" w:pos="360"/>
          <w:tab w:val="num" w:pos="567"/>
        </w:tabs>
        <w:suppressAutoHyphens/>
        <w:ind w:left="567" w:hanging="567"/>
        <w:rPr>
          <w:sz w:val="22"/>
          <w:szCs w:val="22"/>
          <w:lang w:val="hu-HU"/>
        </w:rPr>
      </w:pPr>
      <w:r w:rsidRPr="00973698">
        <w:rPr>
          <w:sz w:val="22"/>
          <w:szCs w:val="22"/>
          <w:lang w:val="hu-HU"/>
        </w:rPr>
        <w:t>ha folyamatosan hányingere van, hány, székrekedése van, fáradt vagy gyengének érzi izmait</w:t>
      </w:r>
      <w:r w:rsidR="0004016F" w:rsidRPr="00973698">
        <w:rPr>
          <w:sz w:val="22"/>
          <w:szCs w:val="22"/>
          <w:lang w:val="hu-HU"/>
        </w:rPr>
        <w:t>;</w:t>
      </w:r>
      <w:r w:rsidRPr="00973698">
        <w:rPr>
          <w:sz w:val="22"/>
          <w:szCs w:val="22"/>
          <w:lang w:val="hu-HU"/>
        </w:rPr>
        <w:t xml:space="preserve"> Ezek annak a jelei lehetnek, hogy a vérében túl sok a kalcium.</w:t>
      </w:r>
    </w:p>
    <w:p w14:paraId="22B3DA81" w14:textId="7DCA2612" w:rsidR="00D831A0" w:rsidRPr="00973698" w:rsidRDefault="00D831A0" w:rsidP="00973698">
      <w:pPr>
        <w:pStyle w:val="Default"/>
        <w:widowControl w:val="0"/>
        <w:numPr>
          <w:ilvl w:val="0"/>
          <w:numId w:val="24"/>
        </w:numPr>
        <w:tabs>
          <w:tab w:val="clear" w:pos="360"/>
          <w:tab w:val="num" w:pos="567"/>
        </w:tabs>
        <w:suppressAutoHyphens/>
        <w:ind w:left="567" w:hanging="567"/>
        <w:rPr>
          <w:sz w:val="22"/>
          <w:szCs w:val="22"/>
          <w:lang w:val="hu-HU"/>
        </w:rPr>
      </w:pPr>
      <w:r w:rsidRPr="00973698">
        <w:rPr>
          <w:sz w:val="22"/>
          <w:szCs w:val="22"/>
          <w:lang w:val="hu-HU"/>
        </w:rPr>
        <w:t>ha veseköve van vagy korábban veseköve volt</w:t>
      </w:r>
      <w:r w:rsidR="009F5F63" w:rsidRPr="00973698">
        <w:rPr>
          <w:sz w:val="22"/>
          <w:szCs w:val="22"/>
          <w:lang w:val="hu-HU"/>
        </w:rPr>
        <w:t>.</w:t>
      </w:r>
    </w:p>
    <w:p w14:paraId="68D256F6" w14:textId="1D4BAA96" w:rsidR="00D831A0" w:rsidRPr="00973698" w:rsidRDefault="00D831A0" w:rsidP="00973698">
      <w:pPr>
        <w:pStyle w:val="Default"/>
        <w:widowControl w:val="0"/>
        <w:numPr>
          <w:ilvl w:val="0"/>
          <w:numId w:val="24"/>
        </w:numPr>
        <w:tabs>
          <w:tab w:val="clear" w:pos="360"/>
          <w:tab w:val="num" w:pos="567"/>
        </w:tabs>
        <w:suppressAutoHyphens/>
        <w:ind w:left="567" w:hanging="567"/>
        <w:rPr>
          <w:sz w:val="22"/>
          <w:szCs w:val="22"/>
          <w:lang w:val="hu-HU"/>
        </w:rPr>
      </w:pPr>
      <w:r w:rsidRPr="00973698">
        <w:rPr>
          <w:sz w:val="22"/>
          <w:szCs w:val="22"/>
          <w:lang w:val="hu-HU"/>
        </w:rPr>
        <w:t>ha vesebetegsége van (</w:t>
      </w:r>
      <w:r w:rsidR="002C5A54">
        <w:rPr>
          <w:sz w:val="22"/>
          <w:szCs w:val="22"/>
          <w:lang w:val="hu-HU"/>
        </w:rPr>
        <w:t>mérsékelt</w:t>
      </w:r>
      <w:r w:rsidR="00FF13F6" w:rsidRPr="00973698">
        <w:rPr>
          <w:sz w:val="22"/>
          <w:szCs w:val="22"/>
          <w:lang w:val="hu-HU"/>
        </w:rPr>
        <w:t xml:space="preserve"> fokú </w:t>
      </w:r>
      <w:r w:rsidR="00D20962" w:rsidRPr="00973698">
        <w:rPr>
          <w:sz w:val="22"/>
          <w:szCs w:val="22"/>
          <w:lang w:val="hu-HU"/>
        </w:rPr>
        <w:t>vesekárosodás</w:t>
      </w:r>
      <w:r w:rsidRPr="00973698">
        <w:rPr>
          <w:sz w:val="22"/>
          <w:szCs w:val="22"/>
          <w:lang w:val="hu-HU"/>
        </w:rPr>
        <w:t>).</w:t>
      </w:r>
    </w:p>
    <w:p w14:paraId="685EFBDF" w14:textId="77777777" w:rsidR="00D831A0" w:rsidRPr="00973698" w:rsidRDefault="00D831A0" w:rsidP="00973698">
      <w:pPr>
        <w:widowControl w:val="0"/>
        <w:suppressAutoHyphens/>
        <w:spacing w:line="240" w:lineRule="auto"/>
        <w:ind w:right="-2"/>
        <w:rPr>
          <w:bCs/>
          <w:lang w:val="hu-HU"/>
        </w:rPr>
      </w:pPr>
    </w:p>
    <w:p w14:paraId="1EF1986B" w14:textId="7ADC06D1" w:rsidR="00D831A0" w:rsidRPr="00973698" w:rsidRDefault="00183550" w:rsidP="00973698">
      <w:pPr>
        <w:widowControl w:val="0"/>
        <w:numPr>
          <w:ilvl w:val="12"/>
          <w:numId w:val="0"/>
        </w:numPr>
        <w:tabs>
          <w:tab w:val="clear" w:pos="567"/>
          <w:tab w:val="left" w:pos="720"/>
        </w:tabs>
        <w:suppressAutoHyphens/>
        <w:spacing w:line="240" w:lineRule="auto"/>
        <w:rPr>
          <w:lang w:val="hu-HU"/>
        </w:rPr>
      </w:pPr>
      <w:r w:rsidRPr="00973698">
        <w:rPr>
          <w:lang w:val="hu-HU"/>
        </w:rPr>
        <w:t>Egyes betegeknél a</w:t>
      </w:r>
      <w:r w:rsidR="00D831A0" w:rsidRPr="00973698">
        <w:rPr>
          <w:lang w:val="hu-HU"/>
        </w:rPr>
        <w:t xml:space="preserve">z első néhány Terrosa adagot követően </w:t>
      </w:r>
      <w:r w:rsidRPr="00973698">
        <w:rPr>
          <w:lang w:val="hu-HU"/>
        </w:rPr>
        <w:t xml:space="preserve">előfordulhat </w:t>
      </w:r>
      <w:r w:rsidR="00D831A0" w:rsidRPr="00973698">
        <w:rPr>
          <w:lang w:val="hu-HU"/>
        </w:rPr>
        <w:t>szédül</w:t>
      </w:r>
      <w:r w:rsidRPr="00973698">
        <w:rPr>
          <w:lang w:val="hu-HU"/>
        </w:rPr>
        <w:t>és vagy szapora szívverés</w:t>
      </w:r>
      <w:r w:rsidR="00D831A0" w:rsidRPr="00973698">
        <w:rPr>
          <w:lang w:val="hu-HU"/>
        </w:rPr>
        <w:t xml:space="preserve">. Ezért az első adagoknál olyan helyen adja be a </w:t>
      </w:r>
      <w:r w:rsidR="00D831A0" w:rsidRPr="00973698">
        <w:rPr>
          <w:bCs/>
          <w:lang w:val="hu-HU"/>
        </w:rPr>
        <w:t>Terros</w:t>
      </w:r>
      <w:r w:rsidR="00D831A0" w:rsidRPr="00973698">
        <w:rPr>
          <w:lang w:val="hu-HU"/>
        </w:rPr>
        <w:t>át, ahol szédülés esetén azonnal le tud ülni vagy feküdni.</w:t>
      </w:r>
    </w:p>
    <w:p w14:paraId="357104C2" w14:textId="77777777" w:rsidR="00EA1846" w:rsidRPr="00973698" w:rsidRDefault="00EA1846" w:rsidP="00973698">
      <w:pPr>
        <w:widowControl w:val="0"/>
        <w:suppressAutoHyphens/>
        <w:spacing w:line="240" w:lineRule="auto"/>
        <w:ind w:right="-2"/>
        <w:rPr>
          <w:lang w:val="hu-HU"/>
        </w:rPr>
      </w:pPr>
    </w:p>
    <w:p w14:paraId="4BD04FAE" w14:textId="6BCB43FA" w:rsidR="00D831A0" w:rsidRPr="00973698" w:rsidRDefault="00D831A0" w:rsidP="00973698">
      <w:pPr>
        <w:pStyle w:val="Default"/>
        <w:widowControl w:val="0"/>
        <w:suppressAutoHyphens/>
        <w:rPr>
          <w:sz w:val="22"/>
          <w:szCs w:val="22"/>
          <w:lang w:val="hu-HU"/>
        </w:rPr>
      </w:pPr>
      <w:r w:rsidRPr="00973698">
        <w:rPr>
          <w:sz w:val="22"/>
          <w:szCs w:val="22"/>
          <w:lang w:val="hu-HU"/>
        </w:rPr>
        <w:t>A kezelés ajánlott 24</w:t>
      </w:r>
      <w:r w:rsidR="00B834ED" w:rsidRPr="00973698">
        <w:rPr>
          <w:sz w:val="22"/>
          <w:szCs w:val="22"/>
          <w:lang w:val="hu-HU"/>
        </w:rPr>
        <w:t> </w:t>
      </w:r>
      <w:r w:rsidRPr="00973698">
        <w:rPr>
          <w:sz w:val="22"/>
          <w:szCs w:val="22"/>
          <w:lang w:val="hu-HU"/>
        </w:rPr>
        <w:t>hónapos időtartamát nem szabad túllépni!</w:t>
      </w:r>
    </w:p>
    <w:p w14:paraId="118DB1D0" w14:textId="77777777" w:rsidR="00D831A0" w:rsidRPr="00973698" w:rsidRDefault="00D831A0" w:rsidP="00973698">
      <w:pPr>
        <w:widowControl w:val="0"/>
        <w:suppressAutoHyphens/>
        <w:spacing w:line="240" w:lineRule="auto"/>
        <w:ind w:right="-2"/>
        <w:rPr>
          <w:lang w:val="hu-HU"/>
        </w:rPr>
      </w:pPr>
    </w:p>
    <w:p w14:paraId="03EB25C0" w14:textId="65FE8752" w:rsidR="00D831A0" w:rsidRPr="00973698" w:rsidRDefault="00D831A0" w:rsidP="00973698">
      <w:pPr>
        <w:widowControl w:val="0"/>
        <w:suppressAutoHyphens/>
        <w:spacing w:line="240" w:lineRule="auto"/>
        <w:ind w:right="-2"/>
        <w:rPr>
          <w:bCs/>
          <w:lang w:val="hu-HU"/>
        </w:rPr>
      </w:pPr>
      <w:r w:rsidRPr="00973698">
        <w:rPr>
          <w:lang w:val="hu-HU"/>
        </w:rPr>
        <w:t>Mielőtt beillesz</w:t>
      </w:r>
      <w:r w:rsidR="0077486E" w:rsidRPr="00973698">
        <w:rPr>
          <w:lang w:val="hu-HU"/>
        </w:rPr>
        <w:t>t</w:t>
      </w:r>
      <w:r w:rsidR="00183550" w:rsidRPr="00973698">
        <w:rPr>
          <w:lang w:val="hu-HU"/>
        </w:rPr>
        <w:t>i a patron</w:t>
      </w:r>
      <w:r w:rsidRPr="00973698">
        <w:rPr>
          <w:lang w:val="hu-HU"/>
        </w:rPr>
        <w:t xml:space="preserve">t a </w:t>
      </w:r>
      <w:r w:rsidR="0033670D" w:rsidRPr="00973698">
        <w:rPr>
          <w:bCs/>
          <w:lang w:val="hu-HU"/>
        </w:rPr>
        <w:t>Terrosa Pen</w:t>
      </w:r>
      <w:r w:rsidRPr="00973698">
        <w:rPr>
          <w:bCs/>
          <w:lang w:val="hu-HU"/>
        </w:rPr>
        <w:t xml:space="preserve">be, írja fel a patron gyártási </w:t>
      </w:r>
      <w:r w:rsidR="00782123" w:rsidRPr="00973698">
        <w:rPr>
          <w:bCs/>
          <w:lang w:val="hu-HU"/>
        </w:rPr>
        <w:t>tétel</w:t>
      </w:r>
      <w:r w:rsidRPr="00973698">
        <w:rPr>
          <w:bCs/>
          <w:lang w:val="hu-HU"/>
        </w:rPr>
        <w:t>számát (Gy.sz.:) és az első beadás dátumát a</w:t>
      </w:r>
      <w:r w:rsidR="006F3B7C" w:rsidRPr="00973698">
        <w:rPr>
          <w:bCs/>
          <w:lang w:val="hu-HU"/>
        </w:rPr>
        <w:t xml:space="preserve"> </w:t>
      </w:r>
      <w:r w:rsidR="00A87721" w:rsidRPr="00973698">
        <w:rPr>
          <w:bCs/>
          <w:lang w:val="hu-HU"/>
        </w:rPr>
        <w:t xml:space="preserve">patron </w:t>
      </w:r>
      <w:r w:rsidR="006F3B7C" w:rsidRPr="00973698">
        <w:rPr>
          <w:bCs/>
          <w:lang w:val="hu-HU"/>
        </w:rPr>
        <w:t xml:space="preserve">külső </w:t>
      </w:r>
      <w:r w:rsidR="00EF71A1" w:rsidRPr="00973698">
        <w:rPr>
          <w:bCs/>
          <w:lang w:val="hu-HU"/>
        </w:rPr>
        <w:t>papír</w:t>
      </w:r>
      <w:r w:rsidR="006F3B7C" w:rsidRPr="00973698">
        <w:rPr>
          <w:bCs/>
          <w:lang w:val="hu-HU"/>
        </w:rPr>
        <w:t>dobozára</w:t>
      </w:r>
      <w:r w:rsidRPr="00973698">
        <w:rPr>
          <w:bCs/>
          <w:lang w:val="hu-HU"/>
        </w:rPr>
        <w:t>.</w:t>
      </w:r>
      <w:r w:rsidR="00E86FCF" w:rsidRPr="00973698">
        <w:rPr>
          <w:lang w:val="hu-HU"/>
        </w:rPr>
        <w:t xml:space="preserve"> Ha mellékh</w:t>
      </w:r>
      <w:r w:rsidR="00B319EF" w:rsidRPr="00973698">
        <w:rPr>
          <w:lang w:val="hu-HU"/>
        </w:rPr>
        <w:t>a</w:t>
      </w:r>
      <w:r w:rsidR="00E86FCF" w:rsidRPr="00973698">
        <w:rPr>
          <w:lang w:val="hu-HU"/>
        </w:rPr>
        <w:t>tást jelent be,</w:t>
      </w:r>
      <w:r w:rsidR="00B319EF" w:rsidRPr="00973698">
        <w:rPr>
          <w:lang w:val="hu-HU"/>
        </w:rPr>
        <w:t xml:space="preserve"> akkor ez</w:t>
      </w:r>
      <w:r w:rsidR="002A0017" w:rsidRPr="00973698">
        <w:rPr>
          <w:lang w:val="hu-HU"/>
        </w:rPr>
        <w:t>eke</w:t>
      </w:r>
      <w:r w:rsidR="00B319EF" w:rsidRPr="00973698">
        <w:rPr>
          <w:lang w:val="hu-HU"/>
        </w:rPr>
        <w:t>t a</w:t>
      </w:r>
      <w:r w:rsidR="002A0017" w:rsidRPr="00973698">
        <w:rPr>
          <w:lang w:val="hu-HU"/>
        </w:rPr>
        <w:t>z információkat is közölnie kell.</w:t>
      </w:r>
    </w:p>
    <w:p w14:paraId="6F13D82A" w14:textId="77777777" w:rsidR="00D831A0" w:rsidRPr="00973698" w:rsidRDefault="00D831A0" w:rsidP="00973698">
      <w:pPr>
        <w:widowControl w:val="0"/>
        <w:suppressAutoHyphens/>
        <w:spacing w:line="240" w:lineRule="auto"/>
        <w:ind w:right="-2"/>
        <w:rPr>
          <w:lang w:val="hu-HU"/>
        </w:rPr>
      </w:pPr>
    </w:p>
    <w:p w14:paraId="6758C3E8" w14:textId="77777777" w:rsidR="00D831A0" w:rsidRPr="00973698" w:rsidRDefault="00D831A0" w:rsidP="00973698">
      <w:pPr>
        <w:widowControl w:val="0"/>
        <w:numPr>
          <w:ilvl w:val="12"/>
          <w:numId w:val="0"/>
        </w:numPr>
        <w:tabs>
          <w:tab w:val="clear" w:pos="567"/>
          <w:tab w:val="left" w:pos="720"/>
        </w:tabs>
        <w:suppressAutoHyphens/>
        <w:spacing w:line="240" w:lineRule="auto"/>
        <w:rPr>
          <w:lang w:val="hu-HU"/>
        </w:rPr>
      </w:pPr>
      <w:r w:rsidRPr="00973698">
        <w:rPr>
          <w:lang w:val="hu-HU"/>
        </w:rPr>
        <w:t xml:space="preserve">A </w:t>
      </w:r>
      <w:r w:rsidRPr="00973698">
        <w:rPr>
          <w:bCs/>
          <w:lang w:val="hu-HU"/>
        </w:rPr>
        <w:t xml:space="preserve">Terrosa </w:t>
      </w:r>
      <w:r w:rsidRPr="00973698">
        <w:rPr>
          <w:lang w:val="hu-HU"/>
        </w:rPr>
        <w:t>nem adható növekedésben lévő felnőtteknek.</w:t>
      </w:r>
    </w:p>
    <w:p w14:paraId="536096D6" w14:textId="77777777" w:rsidR="00D831A0" w:rsidRPr="00973698" w:rsidRDefault="00D831A0" w:rsidP="00973698">
      <w:pPr>
        <w:widowControl w:val="0"/>
        <w:suppressAutoHyphens/>
        <w:spacing w:line="240" w:lineRule="auto"/>
        <w:ind w:right="-2"/>
        <w:rPr>
          <w:lang w:val="hu-HU"/>
        </w:rPr>
      </w:pPr>
    </w:p>
    <w:p w14:paraId="3B877DBD" w14:textId="77777777" w:rsidR="00EA1846" w:rsidRPr="00973698" w:rsidRDefault="00EA1846" w:rsidP="00973698">
      <w:pPr>
        <w:widowControl w:val="0"/>
        <w:suppressAutoHyphens/>
        <w:spacing w:line="240" w:lineRule="auto"/>
        <w:ind w:right="-2"/>
        <w:rPr>
          <w:b/>
          <w:bCs/>
          <w:lang w:val="hu-HU"/>
        </w:rPr>
      </w:pPr>
      <w:r w:rsidRPr="00973698">
        <w:rPr>
          <w:b/>
          <w:bCs/>
          <w:lang w:val="hu-HU"/>
        </w:rPr>
        <w:t xml:space="preserve">Gyermekek </w:t>
      </w:r>
      <w:r w:rsidR="00B6716F" w:rsidRPr="00973698">
        <w:rPr>
          <w:b/>
          <w:bCs/>
          <w:lang w:val="hu-HU"/>
        </w:rPr>
        <w:t>és serdülők</w:t>
      </w:r>
    </w:p>
    <w:p w14:paraId="57EF8803" w14:textId="67491928" w:rsidR="00B6716F" w:rsidRPr="00973698" w:rsidRDefault="00B6716F" w:rsidP="00973698">
      <w:pPr>
        <w:widowControl w:val="0"/>
        <w:suppressAutoHyphens/>
        <w:spacing w:line="240" w:lineRule="auto"/>
        <w:ind w:right="-2"/>
        <w:rPr>
          <w:lang w:val="hu-HU"/>
        </w:rPr>
      </w:pPr>
      <w:r w:rsidRPr="00973698">
        <w:rPr>
          <w:lang w:val="hu-HU"/>
        </w:rPr>
        <w:t xml:space="preserve">A </w:t>
      </w:r>
      <w:r w:rsidRPr="00973698">
        <w:rPr>
          <w:bCs/>
          <w:lang w:val="hu-HU"/>
        </w:rPr>
        <w:t>Terrosa</w:t>
      </w:r>
      <w:r w:rsidRPr="00973698">
        <w:rPr>
          <w:lang w:val="hu-HU"/>
        </w:rPr>
        <w:t xml:space="preserve"> nem adható </w:t>
      </w:r>
      <w:r w:rsidR="00D20962" w:rsidRPr="00973698">
        <w:rPr>
          <w:lang w:val="hu-HU"/>
        </w:rPr>
        <w:t xml:space="preserve">a </w:t>
      </w:r>
      <w:r w:rsidRPr="00973698">
        <w:rPr>
          <w:lang w:val="hu-HU"/>
        </w:rPr>
        <w:t>18</w:t>
      </w:r>
      <w:r w:rsidR="008108EC" w:rsidRPr="00973698">
        <w:rPr>
          <w:lang w:val="hu-HU"/>
        </w:rPr>
        <w:t>.</w:t>
      </w:r>
      <w:r w:rsidR="007E520C" w:rsidRPr="00973698">
        <w:rPr>
          <w:lang w:val="hu-HU"/>
        </w:rPr>
        <w:t> </w:t>
      </w:r>
      <w:r w:rsidR="008108EC" w:rsidRPr="00973698">
        <w:rPr>
          <w:lang w:val="hu-HU"/>
        </w:rPr>
        <w:t>élet</w:t>
      </w:r>
      <w:r w:rsidRPr="00973698">
        <w:rPr>
          <w:lang w:val="hu-HU"/>
        </w:rPr>
        <w:t>év</w:t>
      </w:r>
      <w:r w:rsidR="008108EC" w:rsidRPr="00973698">
        <w:rPr>
          <w:lang w:val="hu-HU"/>
        </w:rPr>
        <w:t>üket be nem töltött</w:t>
      </w:r>
      <w:r w:rsidRPr="00973698">
        <w:rPr>
          <w:lang w:val="hu-HU"/>
        </w:rPr>
        <w:t xml:space="preserve"> gyermekeknek és serdülőknek.</w:t>
      </w:r>
    </w:p>
    <w:p w14:paraId="1B41B874" w14:textId="77777777" w:rsidR="00EA1846" w:rsidRPr="00973698" w:rsidRDefault="00EA1846" w:rsidP="00973698">
      <w:pPr>
        <w:widowControl w:val="0"/>
        <w:suppressAutoHyphens/>
        <w:spacing w:line="240" w:lineRule="auto"/>
        <w:ind w:right="-2"/>
        <w:rPr>
          <w:bCs/>
          <w:lang w:val="hu-HU"/>
        </w:rPr>
      </w:pPr>
    </w:p>
    <w:p w14:paraId="434DFA0E" w14:textId="77777777" w:rsidR="00EA1846" w:rsidRPr="00973698" w:rsidRDefault="00EA1846" w:rsidP="00973698">
      <w:pPr>
        <w:widowControl w:val="0"/>
        <w:suppressAutoHyphens/>
        <w:spacing w:line="240" w:lineRule="auto"/>
        <w:ind w:right="-2"/>
        <w:rPr>
          <w:b/>
          <w:bCs/>
          <w:lang w:val="hu-HU"/>
        </w:rPr>
      </w:pPr>
      <w:r w:rsidRPr="00973698">
        <w:rPr>
          <w:b/>
          <w:bCs/>
          <w:lang w:val="hu-HU"/>
        </w:rPr>
        <w:t>Egyéb gyógyszerek és a</w:t>
      </w:r>
      <w:r w:rsidR="00B6716F" w:rsidRPr="00973698">
        <w:rPr>
          <w:b/>
          <w:bCs/>
          <w:lang w:val="hu-HU"/>
        </w:rPr>
        <w:t xml:space="preserve"> Terrosa</w:t>
      </w:r>
    </w:p>
    <w:p w14:paraId="217EC29B" w14:textId="693385C9" w:rsidR="00B6716F" w:rsidRPr="00973698" w:rsidRDefault="00B6716F" w:rsidP="00973698">
      <w:pPr>
        <w:widowControl w:val="0"/>
        <w:suppressAutoHyphens/>
        <w:spacing w:line="240" w:lineRule="auto"/>
        <w:rPr>
          <w:lang w:val="hu-HU"/>
        </w:rPr>
      </w:pPr>
      <w:r w:rsidRPr="00973698">
        <w:rPr>
          <w:lang w:val="hu-HU"/>
        </w:rPr>
        <w:t xml:space="preserve">Feltétlenül tájékoztassa kezelőorvosát vagy gyógyszerészét a jelenleg vagy </w:t>
      </w:r>
      <w:r w:rsidR="00D20962" w:rsidRPr="00973698">
        <w:rPr>
          <w:lang w:val="hu-HU"/>
        </w:rPr>
        <w:t xml:space="preserve">a </w:t>
      </w:r>
      <w:r w:rsidRPr="00973698">
        <w:rPr>
          <w:lang w:val="hu-HU"/>
        </w:rPr>
        <w:t>nemrégiben alkalmazott, valamint alkalmazni tervezett egyéb gyógyszereiről.</w:t>
      </w:r>
    </w:p>
    <w:p w14:paraId="16FC6DC8" w14:textId="7A5701BF" w:rsidR="00B6716F" w:rsidRPr="00973698" w:rsidRDefault="00B6716F" w:rsidP="00973698">
      <w:pPr>
        <w:widowControl w:val="0"/>
        <w:suppressAutoHyphens/>
        <w:spacing w:line="240" w:lineRule="auto"/>
        <w:ind w:right="-2"/>
        <w:rPr>
          <w:lang w:val="hu-HU"/>
        </w:rPr>
      </w:pPr>
      <w:r w:rsidRPr="00973698">
        <w:rPr>
          <w:lang w:val="hu-HU"/>
        </w:rPr>
        <w:t>Ez azért fontos, mert a némely gyógyszer (p</w:t>
      </w:r>
      <w:r w:rsidR="00CB2669" w:rsidRPr="00973698">
        <w:rPr>
          <w:lang w:val="hu-HU"/>
        </w:rPr>
        <w:t>é</w:t>
      </w:r>
      <w:r w:rsidRPr="00973698">
        <w:rPr>
          <w:lang w:val="hu-HU"/>
        </w:rPr>
        <w:t>l</w:t>
      </w:r>
      <w:r w:rsidR="00CB2669" w:rsidRPr="00973698">
        <w:rPr>
          <w:lang w:val="hu-HU"/>
        </w:rPr>
        <w:t>dául</w:t>
      </w:r>
      <w:r w:rsidRPr="00973698">
        <w:rPr>
          <w:lang w:val="hu-HU"/>
        </w:rPr>
        <w:t xml:space="preserve"> </w:t>
      </w:r>
      <w:r w:rsidR="00136C58" w:rsidRPr="00973698">
        <w:rPr>
          <w:lang w:val="hu-HU"/>
        </w:rPr>
        <w:t xml:space="preserve">a </w:t>
      </w:r>
      <w:r w:rsidRPr="00973698">
        <w:rPr>
          <w:lang w:val="hu-HU"/>
        </w:rPr>
        <w:t>digoxin/digitálisz, ami szívbetegség kezelésére szolgáló gyógyszer) kölcsönhatásba léphet a teriparatiddal.</w:t>
      </w:r>
    </w:p>
    <w:p w14:paraId="6D0C5158" w14:textId="77777777" w:rsidR="00EA1846" w:rsidRPr="00973698" w:rsidRDefault="00EA1846" w:rsidP="00973698">
      <w:pPr>
        <w:widowControl w:val="0"/>
        <w:suppressAutoHyphens/>
        <w:spacing w:line="240" w:lineRule="auto"/>
        <w:ind w:right="-2"/>
        <w:rPr>
          <w:lang w:val="hu-HU"/>
        </w:rPr>
      </w:pPr>
    </w:p>
    <w:p w14:paraId="0C9985F2" w14:textId="77777777" w:rsidR="00B6716F" w:rsidRPr="00973698" w:rsidRDefault="00B6716F" w:rsidP="00973698">
      <w:pPr>
        <w:widowControl w:val="0"/>
        <w:suppressAutoHyphens/>
        <w:spacing w:line="240" w:lineRule="auto"/>
        <w:ind w:right="-2"/>
        <w:rPr>
          <w:b/>
          <w:bCs/>
          <w:lang w:val="hu-HU"/>
        </w:rPr>
      </w:pPr>
      <w:r w:rsidRPr="00973698">
        <w:rPr>
          <w:b/>
          <w:bCs/>
          <w:lang w:val="hu-HU"/>
        </w:rPr>
        <w:t>Terhesség és szoptatás</w:t>
      </w:r>
    </w:p>
    <w:p w14:paraId="78B45AD2" w14:textId="221E4346" w:rsidR="00B6716F" w:rsidRPr="00973698" w:rsidRDefault="00B6716F" w:rsidP="00973698">
      <w:pPr>
        <w:widowControl w:val="0"/>
        <w:suppressAutoHyphens/>
        <w:spacing w:line="240" w:lineRule="auto"/>
        <w:ind w:right="-2"/>
        <w:rPr>
          <w:lang w:val="hu-HU"/>
        </w:rPr>
      </w:pPr>
      <w:r w:rsidRPr="00973698">
        <w:rPr>
          <w:lang w:val="hu-HU"/>
        </w:rPr>
        <w:t xml:space="preserve">Ne alkalmazza a </w:t>
      </w:r>
      <w:r w:rsidRPr="00973698">
        <w:rPr>
          <w:bCs/>
          <w:lang w:val="hu-HU"/>
        </w:rPr>
        <w:t>Terros</w:t>
      </w:r>
      <w:r w:rsidRPr="00973698">
        <w:rPr>
          <w:lang w:val="hu-HU"/>
        </w:rPr>
        <w:t xml:space="preserve">át, ha terhes vagy ha szoptat! Ha Ön fogamzóképes korú nő, hatékony fogamzásgátlást kell alkalmaznia a </w:t>
      </w:r>
      <w:r w:rsidRPr="00973698">
        <w:rPr>
          <w:bCs/>
          <w:lang w:val="hu-HU"/>
        </w:rPr>
        <w:t>Terrosa-</w:t>
      </w:r>
      <w:r w:rsidRPr="00973698">
        <w:rPr>
          <w:lang w:val="hu-HU"/>
        </w:rPr>
        <w:t xml:space="preserve">kezelés ideje alatt. Amennyiben teherbe esik a kezelés ideje alatt, a </w:t>
      </w:r>
      <w:r w:rsidRPr="00973698">
        <w:rPr>
          <w:bCs/>
          <w:lang w:val="hu-HU"/>
        </w:rPr>
        <w:t xml:space="preserve">Terrosa </w:t>
      </w:r>
      <w:r w:rsidRPr="00973698">
        <w:rPr>
          <w:lang w:val="hu-HU"/>
        </w:rPr>
        <w:t xml:space="preserve">alkalmazását fel kell függeszteni. </w:t>
      </w:r>
      <w:r w:rsidR="00272543" w:rsidRPr="00973698">
        <w:rPr>
          <w:lang w:val="hu-HU"/>
        </w:rPr>
        <w:t xml:space="preserve">A </w:t>
      </w:r>
      <w:r w:rsidRPr="00973698">
        <w:rPr>
          <w:lang w:val="hu-HU"/>
        </w:rPr>
        <w:t>gyógyszer alkalmaz</w:t>
      </w:r>
      <w:r w:rsidR="00272543" w:rsidRPr="00973698">
        <w:rPr>
          <w:lang w:val="hu-HU"/>
        </w:rPr>
        <w:t>ása</w:t>
      </w:r>
      <w:r w:rsidR="00D54CD4" w:rsidRPr="00973698">
        <w:rPr>
          <w:lang w:val="hu-HU"/>
        </w:rPr>
        <w:t xml:space="preserve"> előtt beszéljen</w:t>
      </w:r>
      <w:r w:rsidRPr="00973698">
        <w:rPr>
          <w:lang w:val="hu-HU"/>
        </w:rPr>
        <w:t xml:space="preserve"> </w:t>
      </w:r>
      <w:r w:rsidR="00D54CD4" w:rsidRPr="00973698">
        <w:rPr>
          <w:lang w:val="hu-HU"/>
        </w:rPr>
        <w:t>kezelő</w:t>
      </w:r>
      <w:r w:rsidRPr="00973698">
        <w:rPr>
          <w:lang w:val="hu-HU"/>
        </w:rPr>
        <w:t>orvosá</w:t>
      </w:r>
      <w:r w:rsidR="00D54CD4" w:rsidRPr="00973698">
        <w:rPr>
          <w:lang w:val="hu-HU"/>
        </w:rPr>
        <w:t>val</w:t>
      </w:r>
      <w:r w:rsidRPr="00973698">
        <w:rPr>
          <w:lang w:val="hu-HU"/>
        </w:rPr>
        <w:t xml:space="preserve"> vagy gyógyszerészé</w:t>
      </w:r>
      <w:r w:rsidR="00D54CD4" w:rsidRPr="00973698">
        <w:rPr>
          <w:lang w:val="hu-HU"/>
        </w:rPr>
        <w:t>vel</w:t>
      </w:r>
      <w:r w:rsidRPr="00973698">
        <w:rPr>
          <w:lang w:val="hu-HU"/>
        </w:rPr>
        <w:t>!</w:t>
      </w:r>
    </w:p>
    <w:p w14:paraId="3A0D1630" w14:textId="77777777" w:rsidR="00B6716F" w:rsidRPr="00973698" w:rsidRDefault="00B6716F" w:rsidP="00973698">
      <w:pPr>
        <w:widowControl w:val="0"/>
        <w:suppressAutoHyphens/>
        <w:spacing w:line="240" w:lineRule="auto"/>
        <w:ind w:right="-2"/>
        <w:rPr>
          <w:lang w:val="hu-HU"/>
        </w:rPr>
      </w:pPr>
    </w:p>
    <w:p w14:paraId="2318F87F" w14:textId="77777777" w:rsidR="00B6716F" w:rsidRPr="00973698" w:rsidRDefault="00B6716F" w:rsidP="00973698">
      <w:pPr>
        <w:widowControl w:val="0"/>
        <w:suppressAutoHyphens/>
        <w:spacing w:line="240" w:lineRule="auto"/>
        <w:ind w:right="-29"/>
        <w:rPr>
          <w:b/>
          <w:bCs/>
          <w:lang w:val="hu-HU"/>
        </w:rPr>
      </w:pPr>
      <w:r w:rsidRPr="00973698">
        <w:rPr>
          <w:b/>
          <w:bCs/>
          <w:lang w:val="hu-HU"/>
        </w:rPr>
        <w:t>A készítmény hatásai a gépjárművezetéshez és a gépek kezeléséhez szükséges képességekre</w:t>
      </w:r>
    </w:p>
    <w:p w14:paraId="1001D770" w14:textId="77777777" w:rsidR="00B6716F" w:rsidRPr="00973698" w:rsidRDefault="00B6716F" w:rsidP="00973698">
      <w:pPr>
        <w:widowControl w:val="0"/>
        <w:suppressAutoHyphens/>
        <w:spacing w:line="240" w:lineRule="auto"/>
        <w:ind w:right="-29"/>
        <w:rPr>
          <w:lang w:val="hu-HU"/>
        </w:rPr>
      </w:pPr>
      <w:r w:rsidRPr="00973698">
        <w:rPr>
          <w:lang w:val="hu-HU"/>
        </w:rPr>
        <w:t xml:space="preserve">A betegek egy része szédülhet a </w:t>
      </w:r>
      <w:r w:rsidRPr="00973698">
        <w:rPr>
          <w:bCs/>
          <w:lang w:val="hu-HU"/>
        </w:rPr>
        <w:t xml:space="preserve">Terrosa </w:t>
      </w:r>
      <w:r w:rsidRPr="00973698">
        <w:rPr>
          <w:lang w:val="hu-HU"/>
        </w:rPr>
        <w:t>injekció beadása után. Ha szédül, ne vezessen gépjárművet és ne kezeljen gépet, amíg jobban nem érzi magát!</w:t>
      </w:r>
    </w:p>
    <w:p w14:paraId="31B2991D" w14:textId="77777777" w:rsidR="00B6716F" w:rsidRPr="00973698" w:rsidRDefault="00B6716F" w:rsidP="00973698">
      <w:pPr>
        <w:widowControl w:val="0"/>
        <w:suppressAutoHyphens/>
        <w:spacing w:line="240" w:lineRule="auto"/>
        <w:ind w:right="-29"/>
        <w:rPr>
          <w:lang w:val="hu-HU"/>
        </w:rPr>
      </w:pPr>
    </w:p>
    <w:p w14:paraId="2BA8B492" w14:textId="77777777" w:rsidR="00B6716F" w:rsidRPr="00973698" w:rsidRDefault="00B6716F" w:rsidP="00973698">
      <w:pPr>
        <w:widowControl w:val="0"/>
        <w:numPr>
          <w:ilvl w:val="12"/>
          <w:numId w:val="0"/>
        </w:numPr>
        <w:tabs>
          <w:tab w:val="clear" w:pos="567"/>
          <w:tab w:val="left" w:pos="720"/>
        </w:tabs>
        <w:suppressAutoHyphens/>
        <w:spacing w:line="240" w:lineRule="auto"/>
        <w:ind w:right="-2"/>
        <w:outlineLvl w:val="0"/>
        <w:rPr>
          <w:b/>
          <w:bCs/>
          <w:lang w:val="hu-HU"/>
        </w:rPr>
      </w:pPr>
      <w:r w:rsidRPr="00973698">
        <w:rPr>
          <w:b/>
          <w:bCs/>
          <w:lang w:val="hu-HU"/>
        </w:rPr>
        <w:t>A Terrosa nátriumot tartalmaz</w:t>
      </w:r>
    </w:p>
    <w:p w14:paraId="02240003" w14:textId="7E079E61" w:rsidR="00B6716F" w:rsidRPr="00973698" w:rsidRDefault="00B6716F" w:rsidP="00973698">
      <w:pPr>
        <w:widowControl w:val="0"/>
        <w:numPr>
          <w:ilvl w:val="12"/>
          <w:numId w:val="0"/>
        </w:numPr>
        <w:tabs>
          <w:tab w:val="clear" w:pos="567"/>
          <w:tab w:val="left" w:pos="720"/>
        </w:tabs>
        <w:suppressAutoHyphens/>
        <w:spacing w:line="240" w:lineRule="auto"/>
        <w:ind w:right="-2"/>
        <w:rPr>
          <w:lang w:val="hu-HU"/>
        </w:rPr>
      </w:pPr>
      <w:r w:rsidRPr="00973698">
        <w:rPr>
          <w:lang w:val="hu-HU"/>
        </w:rPr>
        <w:t>A készítmény kevesebb, mint 1 mmol (23 mg) nátriumot tartalmaz</w:t>
      </w:r>
      <w:r w:rsidR="00F42792" w:rsidRPr="00973698">
        <w:rPr>
          <w:lang w:val="hu-HU"/>
        </w:rPr>
        <w:t xml:space="preserve"> adagonként, azaz gyakorlatilag “</w:t>
      </w:r>
      <w:r w:rsidRPr="00973698">
        <w:rPr>
          <w:lang w:val="hu-HU"/>
        </w:rPr>
        <w:t>nátriummentes</w:t>
      </w:r>
      <w:r w:rsidR="00F42792" w:rsidRPr="00973698">
        <w:rPr>
          <w:lang w:val="hu-HU"/>
        </w:rPr>
        <w:t>”</w:t>
      </w:r>
      <w:r w:rsidRPr="00973698">
        <w:rPr>
          <w:lang w:val="hu-HU"/>
        </w:rPr>
        <w:t>.</w:t>
      </w:r>
    </w:p>
    <w:p w14:paraId="3A2124B1" w14:textId="77777777" w:rsidR="00EA1846" w:rsidRPr="00973698" w:rsidRDefault="00EA1846" w:rsidP="00973698">
      <w:pPr>
        <w:widowControl w:val="0"/>
        <w:numPr>
          <w:ilvl w:val="12"/>
          <w:numId w:val="0"/>
        </w:numPr>
        <w:tabs>
          <w:tab w:val="clear" w:pos="567"/>
          <w:tab w:val="left" w:pos="720"/>
        </w:tabs>
        <w:suppressAutoHyphens/>
        <w:spacing w:line="240" w:lineRule="auto"/>
        <w:ind w:right="-2"/>
        <w:rPr>
          <w:lang w:val="hu-HU"/>
        </w:rPr>
      </w:pPr>
    </w:p>
    <w:p w14:paraId="24897D96" w14:textId="77777777" w:rsidR="00EA1846" w:rsidRPr="00973698" w:rsidRDefault="00EA1846" w:rsidP="00973698">
      <w:pPr>
        <w:widowControl w:val="0"/>
        <w:numPr>
          <w:ilvl w:val="12"/>
          <w:numId w:val="0"/>
        </w:numPr>
        <w:tabs>
          <w:tab w:val="clear" w:pos="567"/>
          <w:tab w:val="left" w:pos="720"/>
        </w:tabs>
        <w:suppressAutoHyphens/>
        <w:spacing w:line="240" w:lineRule="auto"/>
        <w:ind w:right="-2"/>
        <w:rPr>
          <w:lang w:val="hu-HU"/>
        </w:rPr>
      </w:pPr>
    </w:p>
    <w:p w14:paraId="49A3A175" w14:textId="77777777" w:rsidR="00EA1846" w:rsidRPr="00973698" w:rsidRDefault="00EA1846" w:rsidP="00973698">
      <w:pPr>
        <w:widowControl w:val="0"/>
        <w:numPr>
          <w:ilvl w:val="0"/>
          <w:numId w:val="12"/>
        </w:numPr>
        <w:tabs>
          <w:tab w:val="clear" w:pos="570"/>
        </w:tabs>
        <w:suppressAutoHyphens/>
        <w:snapToGrid w:val="0"/>
        <w:spacing w:line="240" w:lineRule="auto"/>
        <w:ind w:right="-2"/>
        <w:rPr>
          <w:b/>
          <w:bCs/>
          <w:lang w:val="hu-HU"/>
        </w:rPr>
      </w:pPr>
      <w:r w:rsidRPr="00973698">
        <w:rPr>
          <w:b/>
          <w:bCs/>
          <w:lang w:val="hu-HU"/>
        </w:rPr>
        <w:t>Hogyan kell alkalmazni a</w:t>
      </w:r>
      <w:r w:rsidR="00B6716F" w:rsidRPr="00973698">
        <w:rPr>
          <w:b/>
          <w:bCs/>
          <w:lang w:val="hu-HU"/>
        </w:rPr>
        <w:t xml:space="preserve"> Terrosá</w:t>
      </w:r>
      <w:r w:rsidRPr="00973698">
        <w:rPr>
          <w:b/>
          <w:bCs/>
          <w:lang w:val="hu-HU"/>
        </w:rPr>
        <w:t>t?</w:t>
      </w:r>
    </w:p>
    <w:p w14:paraId="2575E7A9" w14:textId="77777777" w:rsidR="00EA1846" w:rsidRPr="00973698" w:rsidRDefault="00EA1846" w:rsidP="00973698">
      <w:pPr>
        <w:widowControl w:val="0"/>
        <w:tabs>
          <w:tab w:val="clear" w:pos="567"/>
          <w:tab w:val="left" w:pos="720"/>
        </w:tabs>
        <w:suppressAutoHyphens/>
        <w:spacing w:line="240" w:lineRule="auto"/>
        <w:ind w:right="-2"/>
        <w:rPr>
          <w:i/>
          <w:iCs/>
          <w:lang w:val="hu-HU"/>
        </w:rPr>
      </w:pPr>
    </w:p>
    <w:p w14:paraId="37451649" w14:textId="76EB0401" w:rsidR="00B6716F" w:rsidRPr="00973698" w:rsidRDefault="00B6716F" w:rsidP="00973698">
      <w:pPr>
        <w:widowControl w:val="0"/>
        <w:suppressAutoHyphens/>
        <w:spacing w:line="240" w:lineRule="auto"/>
        <w:ind w:right="-2"/>
        <w:rPr>
          <w:lang w:val="hu-HU"/>
        </w:rPr>
      </w:pPr>
      <w:r w:rsidRPr="00973698">
        <w:rPr>
          <w:lang w:val="hu-HU"/>
        </w:rPr>
        <w:t>A gyógyszert mindig a kezelőorvosa által elmondottaknak megfelelően alkalmazza. Amennyiben nem biztos</w:t>
      </w:r>
      <w:r w:rsidR="000B1B17" w:rsidRPr="00973698">
        <w:rPr>
          <w:lang w:val="hu-HU"/>
        </w:rPr>
        <w:t xml:space="preserve"> abban</w:t>
      </w:r>
      <w:r w:rsidRPr="00973698">
        <w:rPr>
          <w:lang w:val="hu-HU"/>
        </w:rPr>
        <w:t>,</w:t>
      </w:r>
      <w:r w:rsidR="008D28FE" w:rsidRPr="00973698">
        <w:rPr>
          <w:lang w:val="hu-HU"/>
        </w:rPr>
        <w:t xml:space="preserve"> </w:t>
      </w:r>
      <w:r w:rsidR="000B1B17" w:rsidRPr="00973698">
        <w:rPr>
          <w:lang w:val="hu-HU"/>
        </w:rPr>
        <w:t>hog</w:t>
      </w:r>
      <w:r w:rsidR="008D28FE" w:rsidRPr="00973698">
        <w:rPr>
          <w:lang w:val="hu-HU"/>
        </w:rPr>
        <w:t>yan alkalmazza a gyógyszert,</w:t>
      </w:r>
      <w:r w:rsidRPr="00973698">
        <w:rPr>
          <w:lang w:val="hu-HU"/>
        </w:rPr>
        <w:t xml:space="preserve"> kérdezze meg kezelőorvosát vagy gyógyszerészét.</w:t>
      </w:r>
    </w:p>
    <w:p w14:paraId="7074CAD4" w14:textId="77777777" w:rsidR="00B6716F" w:rsidRPr="00973698" w:rsidRDefault="00B6716F" w:rsidP="00973698">
      <w:pPr>
        <w:widowControl w:val="0"/>
        <w:suppressAutoHyphens/>
        <w:spacing w:line="240" w:lineRule="auto"/>
        <w:ind w:right="-2"/>
        <w:rPr>
          <w:lang w:val="hu-HU"/>
        </w:rPr>
      </w:pPr>
    </w:p>
    <w:p w14:paraId="4B961ED3" w14:textId="05C81316" w:rsidR="00B6716F" w:rsidRPr="00973698" w:rsidRDefault="00B6716F" w:rsidP="00973698">
      <w:pPr>
        <w:widowControl w:val="0"/>
        <w:suppressAutoHyphens/>
        <w:spacing w:line="240" w:lineRule="auto"/>
        <w:ind w:right="-2"/>
        <w:rPr>
          <w:lang w:val="hu-HU"/>
        </w:rPr>
      </w:pPr>
      <w:r w:rsidRPr="00973698">
        <w:rPr>
          <w:lang w:val="hu-HU"/>
        </w:rPr>
        <w:t>A készítmény ajánlott adagja 20 mikrogramm (</w:t>
      </w:r>
      <w:r w:rsidR="00183550" w:rsidRPr="00973698">
        <w:rPr>
          <w:lang w:val="hu-HU"/>
        </w:rPr>
        <w:t>80 mikroliter oldat</w:t>
      </w:r>
      <w:r w:rsidRPr="00973698">
        <w:rPr>
          <w:lang w:val="hu-HU"/>
        </w:rPr>
        <w:t>), amit naponta egyszer kell beadni a comb vagy a hasfal bőre alá (szubkután injekcióként) fecskendezve.</w:t>
      </w:r>
    </w:p>
    <w:p w14:paraId="6790E5F1" w14:textId="77777777" w:rsidR="00C231CB" w:rsidRPr="00973698" w:rsidRDefault="00C231CB" w:rsidP="00973698">
      <w:pPr>
        <w:widowControl w:val="0"/>
        <w:suppressAutoHyphens/>
        <w:spacing w:line="240" w:lineRule="auto"/>
        <w:ind w:right="-2"/>
        <w:rPr>
          <w:lang w:val="hu-HU"/>
        </w:rPr>
      </w:pPr>
    </w:p>
    <w:p w14:paraId="59296F93" w14:textId="0A315501" w:rsidR="00EA1846" w:rsidRPr="00973698" w:rsidRDefault="00B6716F" w:rsidP="00973698">
      <w:pPr>
        <w:widowControl w:val="0"/>
        <w:suppressAutoHyphens/>
        <w:spacing w:line="240" w:lineRule="auto"/>
        <w:ind w:right="-2"/>
        <w:rPr>
          <w:lang w:val="hu-HU"/>
        </w:rPr>
      </w:pPr>
      <w:r w:rsidRPr="00973698">
        <w:rPr>
          <w:lang w:val="hu-HU"/>
        </w:rPr>
        <w:t xml:space="preserve">Annak érdekében, hogy ne felejtse el beadni magának az injekciót, lehetőleg </w:t>
      </w:r>
      <w:r w:rsidR="00D20962" w:rsidRPr="00973698">
        <w:rPr>
          <w:lang w:val="hu-HU"/>
        </w:rPr>
        <w:t>naponta</w:t>
      </w:r>
      <w:r w:rsidRPr="00973698">
        <w:rPr>
          <w:lang w:val="hu-HU"/>
        </w:rPr>
        <w:t xml:space="preserve"> nagyjából </w:t>
      </w:r>
      <w:r w:rsidR="00D20962" w:rsidRPr="00973698">
        <w:rPr>
          <w:lang w:val="hu-HU"/>
        </w:rPr>
        <w:t>azonos</w:t>
      </w:r>
      <w:r w:rsidRPr="00973698">
        <w:rPr>
          <w:lang w:val="hu-HU"/>
        </w:rPr>
        <w:t xml:space="preserve"> időb</w:t>
      </w:r>
      <w:r w:rsidR="00D20962" w:rsidRPr="00973698">
        <w:rPr>
          <w:lang w:val="hu-HU"/>
        </w:rPr>
        <w:t>e</w:t>
      </w:r>
      <w:r w:rsidRPr="00973698">
        <w:rPr>
          <w:lang w:val="hu-HU"/>
        </w:rPr>
        <w:t xml:space="preserve">n végezze el a beadást! A </w:t>
      </w:r>
      <w:r w:rsidRPr="00973698">
        <w:rPr>
          <w:bCs/>
          <w:lang w:val="hu-HU"/>
        </w:rPr>
        <w:t xml:space="preserve">Terrosa </w:t>
      </w:r>
      <w:r w:rsidRPr="00973698">
        <w:rPr>
          <w:lang w:val="hu-HU"/>
        </w:rPr>
        <w:t xml:space="preserve">beadható </w:t>
      </w:r>
      <w:r w:rsidR="007C6358" w:rsidRPr="00973698">
        <w:rPr>
          <w:lang w:val="hu-HU"/>
        </w:rPr>
        <w:t xml:space="preserve">az </w:t>
      </w:r>
      <w:r w:rsidRPr="00973698">
        <w:rPr>
          <w:lang w:val="hu-HU"/>
        </w:rPr>
        <w:t>étkezés ideje alatt is.</w:t>
      </w:r>
    </w:p>
    <w:p w14:paraId="25AA3BF6" w14:textId="77777777" w:rsidR="00B6716F" w:rsidRPr="00973698" w:rsidRDefault="00B6716F" w:rsidP="00973698">
      <w:pPr>
        <w:widowControl w:val="0"/>
        <w:suppressAutoHyphens/>
        <w:spacing w:line="240" w:lineRule="auto"/>
        <w:ind w:right="-2"/>
        <w:rPr>
          <w:lang w:val="hu-HU"/>
        </w:rPr>
      </w:pPr>
    </w:p>
    <w:p w14:paraId="0ECB12E1" w14:textId="3839AFB5" w:rsidR="00B6716F" w:rsidRPr="00973698" w:rsidRDefault="00B6716F" w:rsidP="00973698">
      <w:pPr>
        <w:pStyle w:val="Default"/>
        <w:widowControl w:val="0"/>
        <w:suppressAutoHyphens/>
        <w:rPr>
          <w:sz w:val="22"/>
          <w:szCs w:val="22"/>
          <w:lang w:val="hu-HU"/>
        </w:rPr>
      </w:pPr>
      <w:r w:rsidRPr="00973698">
        <w:rPr>
          <w:sz w:val="22"/>
          <w:szCs w:val="22"/>
          <w:lang w:val="hu-HU"/>
        </w:rPr>
        <w:t xml:space="preserve">Mindaddig naponta adja be a </w:t>
      </w:r>
      <w:r w:rsidRPr="00973698">
        <w:rPr>
          <w:bCs/>
          <w:sz w:val="22"/>
          <w:szCs w:val="22"/>
          <w:lang w:val="hu-HU"/>
        </w:rPr>
        <w:t xml:space="preserve">Terrosa </w:t>
      </w:r>
      <w:r w:rsidRPr="00973698">
        <w:rPr>
          <w:sz w:val="22"/>
          <w:szCs w:val="22"/>
          <w:lang w:val="hu-HU"/>
        </w:rPr>
        <w:t xml:space="preserve">injekciót, amíg azt a kezelőorvosa szükségesnek tartja. A </w:t>
      </w:r>
      <w:r w:rsidRPr="00973698">
        <w:rPr>
          <w:bCs/>
          <w:sz w:val="22"/>
          <w:szCs w:val="22"/>
          <w:lang w:val="hu-HU"/>
        </w:rPr>
        <w:t>Terrosa</w:t>
      </w:r>
      <w:r w:rsidRPr="00973698">
        <w:rPr>
          <w:sz w:val="22"/>
          <w:szCs w:val="22"/>
          <w:lang w:val="hu-HU"/>
        </w:rPr>
        <w:t>-kezelés teljes hossza azonban nem haladhatja meg a 24</w:t>
      </w:r>
      <w:r w:rsidR="003D7D9D" w:rsidRPr="00973698">
        <w:rPr>
          <w:sz w:val="22"/>
          <w:szCs w:val="22"/>
          <w:lang w:val="hu-HU"/>
        </w:rPr>
        <w:t> </w:t>
      </w:r>
      <w:r w:rsidRPr="00973698">
        <w:rPr>
          <w:sz w:val="22"/>
          <w:szCs w:val="22"/>
          <w:lang w:val="hu-HU"/>
        </w:rPr>
        <w:t>hónapot. Egyetlen, 24</w:t>
      </w:r>
      <w:r w:rsidR="003D7D9D" w:rsidRPr="00973698">
        <w:rPr>
          <w:sz w:val="22"/>
          <w:szCs w:val="22"/>
          <w:lang w:val="hu-HU"/>
        </w:rPr>
        <w:t> </w:t>
      </w:r>
      <w:r w:rsidRPr="00973698">
        <w:rPr>
          <w:sz w:val="22"/>
          <w:szCs w:val="22"/>
          <w:lang w:val="hu-HU"/>
        </w:rPr>
        <w:t xml:space="preserve">hónapig tartó </w:t>
      </w:r>
      <w:r w:rsidRPr="00973698">
        <w:rPr>
          <w:sz w:val="22"/>
          <w:szCs w:val="22"/>
          <w:lang w:val="hu-HU"/>
        </w:rPr>
        <w:lastRenderedPageBreak/>
        <w:t>kezelésnél többet nem kaphat élete során.</w:t>
      </w:r>
    </w:p>
    <w:p w14:paraId="16F173FB" w14:textId="77777777" w:rsidR="00901B58" w:rsidRPr="00973698" w:rsidRDefault="00901B58" w:rsidP="00973698">
      <w:pPr>
        <w:pStyle w:val="Default"/>
        <w:widowControl w:val="0"/>
        <w:suppressAutoHyphens/>
        <w:rPr>
          <w:sz w:val="22"/>
          <w:szCs w:val="22"/>
          <w:lang w:val="hu-HU"/>
        </w:rPr>
      </w:pPr>
    </w:p>
    <w:p w14:paraId="1F9FF24B" w14:textId="77777777" w:rsidR="00B6716F" w:rsidRPr="00973698" w:rsidRDefault="00B6716F" w:rsidP="00973698">
      <w:pPr>
        <w:widowControl w:val="0"/>
        <w:suppressAutoHyphens/>
        <w:spacing w:line="240" w:lineRule="auto"/>
        <w:ind w:right="-2"/>
        <w:rPr>
          <w:lang w:val="hu-HU"/>
        </w:rPr>
      </w:pPr>
      <w:r w:rsidRPr="00973698">
        <w:rPr>
          <w:lang w:val="hu-HU"/>
        </w:rPr>
        <w:t xml:space="preserve">Kezelőorvosa azt is javasolhatja Önnek, hogy a </w:t>
      </w:r>
      <w:r w:rsidRPr="00973698">
        <w:rPr>
          <w:bCs/>
          <w:lang w:val="hu-HU"/>
        </w:rPr>
        <w:t xml:space="preserve">Terrosa </w:t>
      </w:r>
      <w:r w:rsidRPr="00973698">
        <w:rPr>
          <w:lang w:val="hu-HU"/>
        </w:rPr>
        <w:t>mellé kalciumot és D-vitamint is szedjen. Ebben az esetben azt is megmondja, hogy melyikből mennyit szedjen naponta.</w:t>
      </w:r>
    </w:p>
    <w:p w14:paraId="561EF5B2" w14:textId="77777777" w:rsidR="00B6716F" w:rsidRPr="00973698" w:rsidRDefault="00B6716F" w:rsidP="00973698">
      <w:pPr>
        <w:pStyle w:val="Default"/>
        <w:widowControl w:val="0"/>
        <w:suppressAutoHyphens/>
        <w:rPr>
          <w:sz w:val="22"/>
          <w:szCs w:val="22"/>
          <w:lang w:val="hu-HU"/>
        </w:rPr>
      </w:pPr>
    </w:p>
    <w:p w14:paraId="7CC48E51" w14:textId="77777777" w:rsidR="00B6716F" w:rsidRPr="00973698" w:rsidRDefault="00B6716F" w:rsidP="00973698">
      <w:pPr>
        <w:pStyle w:val="Default"/>
        <w:widowControl w:val="0"/>
        <w:suppressAutoHyphens/>
        <w:rPr>
          <w:sz w:val="22"/>
          <w:szCs w:val="22"/>
          <w:lang w:val="hu-HU" w:eastAsia="hu-HU"/>
        </w:rPr>
      </w:pPr>
      <w:r w:rsidRPr="00973698">
        <w:rPr>
          <w:sz w:val="22"/>
          <w:szCs w:val="22"/>
          <w:lang w:val="hu-HU" w:eastAsia="hu-HU"/>
        </w:rPr>
        <w:t xml:space="preserve">A </w:t>
      </w:r>
      <w:r w:rsidRPr="00973698">
        <w:rPr>
          <w:bCs/>
          <w:sz w:val="22"/>
          <w:szCs w:val="22"/>
          <w:lang w:val="hu-HU"/>
        </w:rPr>
        <w:t>Terrosá</w:t>
      </w:r>
      <w:r w:rsidRPr="00973698">
        <w:rPr>
          <w:sz w:val="22"/>
          <w:szCs w:val="22"/>
          <w:lang w:val="hu-HU" w:eastAsia="hu-HU"/>
        </w:rPr>
        <w:t>t be lehet adni étkezés közben vagy attól függetlenül is.</w:t>
      </w:r>
    </w:p>
    <w:p w14:paraId="1B94C5C5" w14:textId="77777777" w:rsidR="00EA1846" w:rsidRPr="00973698" w:rsidRDefault="00EA1846" w:rsidP="00973698">
      <w:pPr>
        <w:widowControl w:val="0"/>
        <w:suppressAutoHyphens/>
        <w:spacing w:line="240" w:lineRule="auto"/>
        <w:ind w:right="-2"/>
        <w:rPr>
          <w:lang w:val="hu-HU"/>
        </w:rPr>
      </w:pPr>
    </w:p>
    <w:p w14:paraId="3573D249" w14:textId="61892346" w:rsidR="00DE1C66" w:rsidRPr="00973698" w:rsidRDefault="00DE1C66" w:rsidP="00973698">
      <w:pPr>
        <w:pStyle w:val="Default"/>
        <w:widowControl w:val="0"/>
        <w:suppressAutoHyphens/>
        <w:rPr>
          <w:sz w:val="22"/>
          <w:szCs w:val="22"/>
          <w:lang w:val="hu-HU"/>
        </w:rPr>
      </w:pPr>
      <w:r w:rsidRPr="00973698">
        <w:rPr>
          <w:sz w:val="22"/>
          <w:szCs w:val="22"/>
          <w:lang w:val="hu-HU"/>
        </w:rPr>
        <w:t xml:space="preserve">A </w:t>
      </w:r>
      <w:r w:rsidRPr="00973698">
        <w:rPr>
          <w:bCs/>
          <w:sz w:val="22"/>
          <w:szCs w:val="22"/>
          <w:lang w:val="hu-HU"/>
        </w:rPr>
        <w:t xml:space="preserve">Terrosa patront a hozzá illeszkedő, többszöri felhasználásra és több adag beadására alkalmas </w:t>
      </w:r>
      <w:r w:rsidR="0033670D" w:rsidRPr="00973698">
        <w:rPr>
          <w:bCs/>
          <w:sz w:val="22"/>
          <w:szCs w:val="22"/>
          <w:lang w:val="hu-HU"/>
        </w:rPr>
        <w:t>Terrosa Pen</w:t>
      </w:r>
      <w:r w:rsidRPr="00973698">
        <w:rPr>
          <w:bCs/>
          <w:sz w:val="22"/>
          <w:szCs w:val="22"/>
          <w:lang w:val="hu-HU"/>
        </w:rPr>
        <w:t xml:space="preserve"> injekciós tollal és az ahhoz megfelelő injekciós tűkkel kell használni. A Terrosa </w:t>
      </w:r>
      <w:r w:rsidRPr="00973698">
        <w:rPr>
          <w:sz w:val="22"/>
          <w:szCs w:val="22"/>
          <w:lang w:val="hu-HU"/>
        </w:rPr>
        <w:t>csomagolása nem tartalmazza az injekciós tollat és a tűket</w:t>
      </w:r>
      <w:r w:rsidR="00A0649F" w:rsidRPr="00973698">
        <w:rPr>
          <w:sz w:val="22"/>
          <w:szCs w:val="22"/>
          <w:lang w:val="hu-HU"/>
        </w:rPr>
        <w:t>.</w:t>
      </w:r>
      <w:r w:rsidR="00B24359" w:rsidRPr="00973698">
        <w:rPr>
          <w:sz w:val="22"/>
          <w:szCs w:val="22"/>
          <w:lang w:val="hu-HU"/>
        </w:rPr>
        <w:t xml:space="preserve"> </w:t>
      </w:r>
      <w:r w:rsidR="001146CB" w:rsidRPr="00973698">
        <w:rPr>
          <w:sz w:val="22"/>
          <w:szCs w:val="22"/>
          <w:lang w:val="hu-HU"/>
        </w:rPr>
        <w:t xml:space="preserve">Ugyanakkor </w:t>
      </w:r>
      <w:r w:rsidR="00AD552A" w:rsidRPr="00973698">
        <w:rPr>
          <w:sz w:val="22"/>
          <w:szCs w:val="22"/>
          <w:lang w:val="hu-HU"/>
        </w:rPr>
        <w:t>a kezelés megkezdésé</w:t>
      </w:r>
      <w:r w:rsidR="001146CB" w:rsidRPr="00973698">
        <w:rPr>
          <w:sz w:val="22"/>
          <w:szCs w:val="22"/>
          <w:lang w:val="hu-HU"/>
        </w:rPr>
        <w:t>hez</w:t>
      </w:r>
      <w:r w:rsidR="00AD552A" w:rsidRPr="00973698">
        <w:rPr>
          <w:sz w:val="22"/>
          <w:szCs w:val="22"/>
          <w:lang w:val="hu-HU"/>
        </w:rPr>
        <w:t xml:space="preserve"> </w:t>
      </w:r>
      <w:r w:rsidR="007F6978" w:rsidRPr="00973698">
        <w:rPr>
          <w:sz w:val="22"/>
          <w:szCs w:val="22"/>
          <w:lang w:val="hu-HU"/>
        </w:rPr>
        <w:t xml:space="preserve">a </w:t>
      </w:r>
      <w:r w:rsidR="001146CB" w:rsidRPr="00973698">
        <w:rPr>
          <w:sz w:val="22"/>
          <w:szCs w:val="22"/>
          <w:lang w:val="hu-HU"/>
        </w:rPr>
        <w:t xml:space="preserve">patront és </w:t>
      </w:r>
      <w:r w:rsidR="002E39F4" w:rsidRPr="00973698">
        <w:rPr>
          <w:sz w:val="22"/>
          <w:szCs w:val="22"/>
          <w:lang w:val="hu-HU"/>
        </w:rPr>
        <w:t xml:space="preserve">az </w:t>
      </w:r>
      <w:r w:rsidR="001146CB" w:rsidRPr="00973698">
        <w:rPr>
          <w:sz w:val="22"/>
          <w:szCs w:val="22"/>
          <w:lang w:val="hu-HU"/>
        </w:rPr>
        <w:t xml:space="preserve">injekciós tollat tartalmazó </w:t>
      </w:r>
      <w:r w:rsidR="00A0444D" w:rsidRPr="00973698">
        <w:rPr>
          <w:sz w:val="22"/>
          <w:szCs w:val="22"/>
          <w:lang w:val="hu-HU"/>
        </w:rPr>
        <w:t>készlet</w:t>
      </w:r>
      <w:r w:rsidR="00AD552A" w:rsidRPr="00973698">
        <w:rPr>
          <w:sz w:val="22"/>
          <w:szCs w:val="22"/>
          <w:lang w:val="hu-HU"/>
        </w:rPr>
        <w:t>et</w:t>
      </w:r>
      <w:r w:rsidR="001146CB" w:rsidRPr="00973698">
        <w:rPr>
          <w:sz w:val="22"/>
          <w:szCs w:val="22"/>
          <w:lang w:val="hu-HU"/>
        </w:rPr>
        <w:t xml:space="preserve"> kell alkalmazni, amely egy </w:t>
      </w:r>
      <w:r w:rsidR="005C7003" w:rsidRPr="00973698">
        <w:rPr>
          <w:sz w:val="22"/>
          <w:szCs w:val="22"/>
          <w:lang w:val="hu-HU"/>
        </w:rPr>
        <w:t xml:space="preserve">külön </w:t>
      </w:r>
      <w:r w:rsidR="00B24359" w:rsidRPr="00973698">
        <w:rPr>
          <w:sz w:val="22"/>
          <w:szCs w:val="22"/>
          <w:lang w:val="hu-HU"/>
        </w:rPr>
        <w:t>doboz Terros</w:t>
      </w:r>
      <w:r w:rsidR="0084348F" w:rsidRPr="00973698">
        <w:rPr>
          <w:sz w:val="22"/>
          <w:szCs w:val="22"/>
          <w:lang w:val="hu-HU"/>
        </w:rPr>
        <w:t>a patront</w:t>
      </w:r>
      <w:r w:rsidR="00B24359" w:rsidRPr="00973698">
        <w:rPr>
          <w:sz w:val="22"/>
          <w:szCs w:val="22"/>
          <w:lang w:val="hu-HU"/>
        </w:rPr>
        <w:t xml:space="preserve"> és egy </w:t>
      </w:r>
      <w:r w:rsidR="007F6978" w:rsidRPr="00973698">
        <w:rPr>
          <w:sz w:val="22"/>
          <w:szCs w:val="22"/>
          <w:lang w:val="hu-HU"/>
        </w:rPr>
        <w:t xml:space="preserve">külön </w:t>
      </w:r>
      <w:r w:rsidR="00B24359" w:rsidRPr="00973698">
        <w:rPr>
          <w:sz w:val="22"/>
          <w:szCs w:val="22"/>
          <w:lang w:val="hu-HU"/>
        </w:rPr>
        <w:t>doboz Terrosa Pen</w:t>
      </w:r>
      <w:r w:rsidR="00A0444D" w:rsidRPr="00973698">
        <w:rPr>
          <w:sz w:val="22"/>
          <w:szCs w:val="22"/>
          <w:lang w:val="hu-HU"/>
        </w:rPr>
        <w:t xml:space="preserve"> injekciós tolla</w:t>
      </w:r>
      <w:r w:rsidR="00B24359" w:rsidRPr="00973698">
        <w:rPr>
          <w:sz w:val="22"/>
          <w:szCs w:val="22"/>
          <w:lang w:val="hu-HU"/>
        </w:rPr>
        <w:t>t tartalmaz</w:t>
      </w:r>
      <w:r w:rsidRPr="00973698">
        <w:rPr>
          <w:sz w:val="22"/>
          <w:szCs w:val="22"/>
          <w:lang w:val="hu-HU"/>
        </w:rPr>
        <w:t>.</w:t>
      </w:r>
    </w:p>
    <w:p w14:paraId="37570B71" w14:textId="5AA5F73C" w:rsidR="00A0649F" w:rsidRPr="00973698" w:rsidRDefault="00287F04" w:rsidP="00973698">
      <w:pPr>
        <w:pStyle w:val="Default"/>
        <w:widowControl w:val="0"/>
        <w:suppressAutoHyphens/>
        <w:rPr>
          <w:bCs/>
          <w:sz w:val="22"/>
          <w:szCs w:val="22"/>
          <w:lang w:val="hu-HU"/>
        </w:rPr>
      </w:pPr>
      <w:r w:rsidRPr="00973698">
        <w:rPr>
          <w:bCs/>
          <w:sz w:val="22"/>
          <w:szCs w:val="22"/>
          <w:lang w:val="hu-HU"/>
        </w:rPr>
        <w:t xml:space="preserve">Az injekciós tollat </w:t>
      </w:r>
      <w:r w:rsidR="00353597" w:rsidRPr="00973698">
        <w:rPr>
          <w:bCs/>
          <w:sz w:val="22"/>
          <w:szCs w:val="22"/>
          <w:lang w:val="hu-HU"/>
        </w:rPr>
        <w:t xml:space="preserve">olyan </w:t>
      </w:r>
      <w:r w:rsidRPr="00973698">
        <w:rPr>
          <w:bCs/>
          <w:sz w:val="22"/>
          <w:szCs w:val="22"/>
          <w:lang w:val="hu-HU"/>
        </w:rPr>
        <w:t xml:space="preserve">injekciós tűkkel lehet használni, amelyeket az injekciós tollakhoz való tűkre vonatkozó ISO szabvány által meghatározott méretek alapján fejlesztettek kizárólag </w:t>
      </w:r>
      <w:r w:rsidR="0002125E" w:rsidRPr="00973698">
        <w:rPr>
          <w:bCs/>
          <w:sz w:val="22"/>
          <w:szCs w:val="22"/>
          <w:lang w:val="hu-HU"/>
        </w:rPr>
        <w:t xml:space="preserve">szubkután </w:t>
      </w:r>
      <w:r w:rsidRPr="00973698">
        <w:rPr>
          <w:bCs/>
          <w:sz w:val="22"/>
          <w:szCs w:val="22"/>
          <w:lang w:val="hu-HU"/>
        </w:rPr>
        <w:t>alkalmazásra. Méret: 29 – 31 G között (átmérő: 0,25 – 0,33 mm), hosszúság: 5 mm – 12,7 mm</w:t>
      </w:r>
      <w:r w:rsidR="007F6978" w:rsidRPr="00973698">
        <w:rPr>
          <w:bCs/>
          <w:sz w:val="22"/>
          <w:szCs w:val="22"/>
          <w:lang w:val="hu-HU"/>
        </w:rPr>
        <w:t xml:space="preserve"> között</w:t>
      </w:r>
      <w:r w:rsidRPr="00973698">
        <w:rPr>
          <w:bCs/>
          <w:sz w:val="22"/>
          <w:szCs w:val="22"/>
          <w:lang w:val="hu-HU"/>
        </w:rPr>
        <w:t>.</w:t>
      </w:r>
    </w:p>
    <w:p w14:paraId="69B1954D" w14:textId="77777777" w:rsidR="00520340" w:rsidRPr="00973698" w:rsidRDefault="00520340" w:rsidP="00973698">
      <w:pPr>
        <w:pStyle w:val="Default"/>
        <w:widowControl w:val="0"/>
        <w:suppressAutoHyphens/>
        <w:rPr>
          <w:sz w:val="22"/>
          <w:szCs w:val="22"/>
          <w:lang w:val="hu-HU"/>
        </w:rPr>
      </w:pPr>
    </w:p>
    <w:p w14:paraId="215ECE7C" w14:textId="29B41295" w:rsidR="00DE1C66" w:rsidRPr="00973698" w:rsidRDefault="00183550" w:rsidP="00973698">
      <w:pPr>
        <w:pStyle w:val="Default"/>
        <w:widowControl w:val="0"/>
        <w:suppressAutoHyphens/>
        <w:rPr>
          <w:sz w:val="22"/>
          <w:szCs w:val="22"/>
          <w:lang w:val="hu-HU"/>
        </w:rPr>
      </w:pPr>
      <w:r w:rsidRPr="00973698">
        <w:rPr>
          <w:bCs/>
          <w:sz w:val="22"/>
          <w:szCs w:val="22"/>
          <w:lang w:val="hu-HU"/>
        </w:rPr>
        <w:t>A</w:t>
      </w:r>
      <w:r w:rsidR="00DE1C66" w:rsidRPr="00973698">
        <w:rPr>
          <w:bCs/>
          <w:sz w:val="22"/>
          <w:szCs w:val="22"/>
          <w:lang w:val="hu-HU"/>
        </w:rPr>
        <w:t xml:space="preserve">z első injekció beadása előtt a </w:t>
      </w:r>
      <w:r w:rsidRPr="00973698">
        <w:rPr>
          <w:bCs/>
          <w:sz w:val="22"/>
          <w:szCs w:val="22"/>
          <w:lang w:val="hu-HU"/>
        </w:rPr>
        <w:t>Terrosa patront a</w:t>
      </w:r>
      <w:r w:rsidR="002048FA" w:rsidRPr="00973698">
        <w:rPr>
          <w:bCs/>
          <w:sz w:val="22"/>
          <w:szCs w:val="22"/>
          <w:lang w:val="hu-HU"/>
        </w:rPr>
        <w:t>z</w:t>
      </w:r>
      <w:r w:rsidRPr="00973698">
        <w:rPr>
          <w:bCs/>
          <w:sz w:val="22"/>
          <w:szCs w:val="22"/>
          <w:lang w:val="hu-HU"/>
        </w:rPr>
        <w:t xml:space="preserve"> </w:t>
      </w:r>
      <w:r w:rsidR="00DE1C66" w:rsidRPr="00973698">
        <w:rPr>
          <w:bCs/>
          <w:sz w:val="22"/>
          <w:szCs w:val="22"/>
          <w:lang w:val="hu-HU"/>
        </w:rPr>
        <w:t xml:space="preserve">injekciós tollba kell illeszteni. A gyógyszer megfelelő használatához </w:t>
      </w:r>
      <w:r w:rsidR="00EF7117" w:rsidRPr="00973698">
        <w:rPr>
          <w:bCs/>
          <w:sz w:val="22"/>
          <w:szCs w:val="22"/>
          <w:lang w:val="hu-HU"/>
        </w:rPr>
        <w:t xml:space="preserve">fontos, hogy pontosan tartsa be </w:t>
      </w:r>
      <w:r w:rsidR="00DE1C66" w:rsidRPr="00973698">
        <w:rPr>
          <w:bCs/>
          <w:sz w:val="22"/>
          <w:szCs w:val="22"/>
          <w:lang w:val="hu-HU"/>
        </w:rPr>
        <w:t xml:space="preserve">az injekciós toll részletes használati </w:t>
      </w:r>
      <w:r w:rsidR="0004016F" w:rsidRPr="00973698">
        <w:rPr>
          <w:bCs/>
          <w:sz w:val="22"/>
          <w:szCs w:val="22"/>
          <w:lang w:val="hu-HU"/>
        </w:rPr>
        <w:t>utasításában</w:t>
      </w:r>
      <w:r w:rsidR="00DE1C66" w:rsidRPr="00973698">
        <w:rPr>
          <w:bCs/>
          <w:sz w:val="22"/>
          <w:szCs w:val="22"/>
          <w:lang w:val="hu-HU"/>
        </w:rPr>
        <w:t xml:space="preserve"> található leírás</w:t>
      </w:r>
      <w:r w:rsidR="00EF7117" w:rsidRPr="00973698">
        <w:rPr>
          <w:bCs/>
          <w:sz w:val="22"/>
          <w:szCs w:val="22"/>
          <w:lang w:val="hu-HU"/>
        </w:rPr>
        <w:t>t.</w:t>
      </w:r>
    </w:p>
    <w:p w14:paraId="4D243C1E" w14:textId="77777777" w:rsidR="00DE1C66" w:rsidRPr="00973698" w:rsidRDefault="00DE1C66" w:rsidP="00973698">
      <w:pPr>
        <w:widowControl w:val="0"/>
        <w:suppressAutoHyphens/>
        <w:spacing w:line="240" w:lineRule="auto"/>
        <w:ind w:right="-2"/>
        <w:rPr>
          <w:lang w:val="hu-HU"/>
        </w:rPr>
      </w:pPr>
    </w:p>
    <w:p w14:paraId="02233946" w14:textId="310591E0" w:rsidR="00C95E08" w:rsidRPr="00973698" w:rsidRDefault="00EF7117" w:rsidP="00973698">
      <w:pPr>
        <w:widowControl w:val="0"/>
        <w:suppressAutoHyphens/>
        <w:spacing w:line="240" w:lineRule="auto"/>
        <w:rPr>
          <w:lang w:val="hu-HU"/>
        </w:rPr>
      </w:pPr>
      <w:r w:rsidRPr="00973698">
        <w:rPr>
          <w:lang w:val="hu-HU"/>
        </w:rPr>
        <w:t>M</w:t>
      </w:r>
      <w:r w:rsidR="00C95E08" w:rsidRPr="00973698">
        <w:rPr>
          <w:lang w:val="hu-HU"/>
        </w:rPr>
        <w:t>inden injekció beadásához használjon új tűt</w:t>
      </w:r>
      <w:r w:rsidRPr="00973698">
        <w:rPr>
          <w:lang w:val="hu-HU"/>
        </w:rPr>
        <w:t xml:space="preserve"> a fertőzések megelőzése érdekében</w:t>
      </w:r>
      <w:r w:rsidR="00C95E08" w:rsidRPr="00973698">
        <w:rPr>
          <w:lang w:val="hu-HU"/>
        </w:rPr>
        <w:t>, amit használat után körültekintően</w:t>
      </w:r>
      <w:r w:rsidR="00B86C90" w:rsidRPr="00973698">
        <w:rPr>
          <w:lang w:val="hu-HU"/>
        </w:rPr>
        <w:t xml:space="preserve"> dobjon ki</w:t>
      </w:r>
      <w:r w:rsidR="00C95E08" w:rsidRPr="00973698">
        <w:rPr>
          <w:lang w:val="hu-HU"/>
        </w:rPr>
        <w:t>!</w:t>
      </w:r>
    </w:p>
    <w:p w14:paraId="1C58D4E6" w14:textId="77777777" w:rsidR="00C95E08" w:rsidRPr="00973698" w:rsidRDefault="00C95E08" w:rsidP="00973698">
      <w:pPr>
        <w:widowControl w:val="0"/>
        <w:suppressAutoHyphens/>
        <w:spacing w:line="240" w:lineRule="auto"/>
        <w:rPr>
          <w:lang w:val="hu-HU"/>
        </w:rPr>
      </w:pPr>
      <w:r w:rsidRPr="00973698">
        <w:rPr>
          <w:lang w:val="hu-HU"/>
        </w:rPr>
        <w:t>Soha ne tárolja az injekciós tollat tűvel együtt!</w:t>
      </w:r>
    </w:p>
    <w:p w14:paraId="16EC4451" w14:textId="77777777" w:rsidR="00C95E08" w:rsidRPr="00973698" w:rsidRDefault="00C95E08" w:rsidP="00973698">
      <w:pPr>
        <w:widowControl w:val="0"/>
        <w:suppressAutoHyphens/>
        <w:spacing w:line="240" w:lineRule="auto"/>
        <w:rPr>
          <w:lang w:val="hu-HU"/>
        </w:rPr>
      </w:pPr>
      <w:r w:rsidRPr="00973698">
        <w:rPr>
          <w:lang w:val="hu-HU"/>
        </w:rPr>
        <w:t>Soha ne használja az injekciós tollat másokkal közösen!</w:t>
      </w:r>
    </w:p>
    <w:p w14:paraId="010589DB" w14:textId="7C39B977" w:rsidR="00C95E08" w:rsidRPr="00973698" w:rsidRDefault="00C95E08" w:rsidP="00973698">
      <w:pPr>
        <w:widowControl w:val="0"/>
        <w:suppressAutoHyphens/>
        <w:spacing w:line="240" w:lineRule="auto"/>
        <w:rPr>
          <w:lang w:val="hu-HU"/>
        </w:rPr>
      </w:pPr>
      <w:r w:rsidRPr="00973698">
        <w:rPr>
          <w:lang w:val="hu-HU"/>
        </w:rPr>
        <w:t xml:space="preserve">A </w:t>
      </w:r>
      <w:r w:rsidR="0033670D" w:rsidRPr="00973698">
        <w:rPr>
          <w:bCs/>
          <w:lang w:val="hu-HU"/>
        </w:rPr>
        <w:t>Terrosa Pen</w:t>
      </w:r>
      <w:r w:rsidRPr="00973698">
        <w:rPr>
          <w:lang w:val="hu-HU"/>
        </w:rPr>
        <w:t xml:space="preserve"> injekciós tollat ne használja más gyógyszerek (p</w:t>
      </w:r>
      <w:r w:rsidR="0004016F" w:rsidRPr="00973698">
        <w:rPr>
          <w:lang w:val="hu-HU"/>
        </w:rPr>
        <w:t>éldául</w:t>
      </w:r>
      <w:r w:rsidRPr="00973698">
        <w:rPr>
          <w:lang w:val="hu-HU"/>
        </w:rPr>
        <w:t xml:space="preserve"> inzulin) beadására!</w:t>
      </w:r>
    </w:p>
    <w:p w14:paraId="4C865366" w14:textId="77777777" w:rsidR="00C95E08" w:rsidRPr="00973698" w:rsidRDefault="00C95E08" w:rsidP="00973698">
      <w:pPr>
        <w:widowControl w:val="0"/>
        <w:suppressAutoHyphens/>
        <w:spacing w:line="240" w:lineRule="auto"/>
        <w:rPr>
          <w:lang w:val="hu-HU"/>
        </w:rPr>
      </w:pPr>
      <w:r w:rsidRPr="00973698">
        <w:rPr>
          <w:lang w:val="hu-HU"/>
        </w:rPr>
        <w:t xml:space="preserve">Ez az injekciós toll kizárólag a </w:t>
      </w:r>
      <w:r w:rsidRPr="00973698">
        <w:rPr>
          <w:bCs/>
          <w:lang w:val="hu-HU"/>
        </w:rPr>
        <w:t>Terrosa beadására szolgál.</w:t>
      </w:r>
    </w:p>
    <w:p w14:paraId="583A5CC7" w14:textId="1E008FEE" w:rsidR="00C95E08" w:rsidRPr="00973698" w:rsidRDefault="00C95E08" w:rsidP="00973698">
      <w:pPr>
        <w:widowControl w:val="0"/>
        <w:suppressAutoHyphens/>
        <w:spacing w:line="240" w:lineRule="auto"/>
        <w:rPr>
          <w:lang w:val="hu-HU"/>
        </w:rPr>
      </w:pPr>
      <w:r w:rsidRPr="00973698">
        <w:rPr>
          <w:lang w:val="hu-HU"/>
        </w:rPr>
        <w:t>A patron</w:t>
      </w:r>
      <w:r w:rsidR="007B3C40" w:rsidRPr="00973698">
        <w:rPr>
          <w:lang w:val="hu-HU"/>
        </w:rPr>
        <w:t>t</w:t>
      </w:r>
      <w:r w:rsidRPr="00973698">
        <w:rPr>
          <w:lang w:val="hu-HU"/>
        </w:rPr>
        <w:t xml:space="preserve"> ne töltse újra</w:t>
      </w:r>
      <w:r w:rsidR="00F76176" w:rsidRPr="00973698">
        <w:rPr>
          <w:lang w:val="hu-HU"/>
        </w:rPr>
        <w:t>!</w:t>
      </w:r>
    </w:p>
    <w:p w14:paraId="520612BD" w14:textId="77777777" w:rsidR="00C95E08" w:rsidRPr="00973698" w:rsidRDefault="00C95E08" w:rsidP="00973698">
      <w:pPr>
        <w:widowControl w:val="0"/>
        <w:suppressAutoHyphens/>
        <w:spacing w:line="240" w:lineRule="auto"/>
        <w:rPr>
          <w:lang w:val="hu-HU"/>
        </w:rPr>
      </w:pPr>
      <w:r w:rsidRPr="00973698">
        <w:rPr>
          <w:lang w:val="hu-HU"/>
        </w:rPr>
        <w:t>Ne tegye át a gyógyszert fecskendőbe!</w:t>
      </w:r>
    </w:p>
    <w:p w14:paraId="4E09AB56" w14:textId="77777777" w:rsidR="00C95E08" w:rsidRPr="00973698" w:rsidRDefault="00C95E08" w:rsidP="00973698">
      <w:pPr>
        <w:widowControl w:val="0"/>
        <w:suppressAutoHyphens/>
        <w:spacing w:line="240" w:lineRule="auto"/>
        <w:rPr>
          <w:lang w:val="hu-HU"/>
        </w:rPr>
      </w:pPr>
    </w:p>
    <w:p w14:paraId="63FED171" w14:textId="76630B15" w:rsidR="00C95E08" w:rsidRPr="00973698" w:rsidRDefault="00C95E08" w:rsidP="00973698">
      <w:pPr>
        <w:widowControl w:val="0"/>
        <w:suppressAutoHyphens/>
        <w:spacing w:line="240" w:lineRule="auto"/>
        <w:rPr>
          <w:lang w:val="hu-HU"/>
        </w:rPr>
      </w:pPr>
      <w:r w:rsidRPr="00973698">
        <w:rPr>
          <w:lang w:val="hu-HU"/>
        </w:rPr>
        <w:t xml:space="preserve">A </w:t>
      </w:r>
      <w:r w:rsidRPr="00973698">
        <w:rPr>
          <w:bCs/>
          <w:lang w:val="hu-HU"/>
        </w:rPr>
        <w:t xml:space="preserve">Terrosa </w:t>
      </w:r>
      <w:r w:rsidRPr="00973698">
        <w:rPr>
          <w:lang w:val="hu-HU"/>
        </w:rPr>
        <w:t>injekciót röviddel az után kell beadni, hogy kivette a hűtőszekrényből az injekciós tollat a már beillesztett patronnal együtt. Miután beadta magának az injekciót, az injekciós tollat a beleillesztett patronnal együtt azonnal tegye vissza a hűtőszekrénybe. Használat után ne vegye ki az injekciós tollból a patront, hanem hagyja azt a patron</w:t>
      </w:r>
      <w:r w:rsidR="00EB3844" w:rsidRPr="00973698">
        <w:rPr>
          <w:lang w:val="hu-HU"/>
        </w:rPr>
        <w:t xml:space="preserve">tartó </w:t>
      </w:r>
      <w:r w:rsidRPr="00973698">
        <w:rPr>
          <w:lang w:val="hu-HU"/>
        </w:rPr>
        <w:t>hüvelyben a teljes, 28</w:t>
      </w:r>
      <w:r w:rsidR="003D7D9D" w:rsidRPr="00973698">
        <w:rPr>
          <w:lang w:val="hu-HU"/>
        </w:rPr>
        <w:t> </w:t>
      </w:r>
      <w:r w:rsidRPr="00973698">
        <w:rPr>
          <w:lang w:val="hu-HU"/>
        </w:rPr>
        <w:t>napos kezelési ciklus alatt!</w:t>
      </w:r>
    </w:p>
    <w:p w14:paraId="41B5B5AA" w14:textId="77777777" w:rsidR="00C95E08" w:rsidRPr="00973698" w:rsidRDefault="00C95E08" w:rsidP="00973698">
      <w:pPr>
        <w:widowControl w:val="0"/>
        <w:suppressAutoHyphens/>
        <w:spacing w:line="240" w:lineRule="auto"/>
        <w:ind w:right="-2"/>
        <w:rPr>
          <w:lang w:val="hu-HU"/>
        </w:rPr>
      </w:pPr>
    </w:p>
    <w:p w14:paraId="73071DE3" w14:textId="77777777" w:rsidR="00C95E08" w:rsidRPr="00973698" w:rsidRDefault="00C95E08" w:rsidP="00973698">
      <w:pPr>
        <w:pStyle w:val="Default"/>
        <w:widowControl w:val="0"/>
        <w:suppressAutoHyphens/>
        <w:rPr>
          <w:b/>
          <w:sz w:val="22"/>
          <w:szCs w:val="22"/>
          <w:lang w:val="hu-HU"/>
        </w:rPr>
      </w:pPr>
      <w:r w:rsidRPr="00973698">
        <w:rPr>
          <w:b/>
          <w:sz w:val="22"/>
          <w:szCs w:val="22"/>
          <w:lang w:val="hu-HU"/>
        </w:rPr>
        <w:t>Az injekciós toll előkészítése a használatra</w:t>
      </w:r>
    </w:p>
    <w:p w14:paraId="73127337" w14:textId="4D8CF42E" w:rsidR="00C95E08" w:rsidRPr="00973698" w:rsidRDefault="00C95E08" w:rsidP="00973698">
      <w:pPr>
        <w:pStyle w:val="Default"/>
        <w:widowControl w:val="0"/>
        <w:numPr>
          <w:ilvl w:val="0"/>
          <w:numId w:val="13"/>
        </w:numPr>
        <w:tabs>
          <w:tab w:val="clear" w:pos="360"/>
          <w:tab w:val="num" w:pos="0"/>
        </w:tabs>
        <w:suppressAutoHyphens/>
        <w:ind w:left="567" w:hanging="567"/>
        <w:rPr>
          <w:sz w:val="22"/>
          <w:szCs w:val="22"/>
          <w:lang w:val="hu-HU"/>
        </w:rPr>
      </w:pPr>
      <w:r w:rsidRPr="00973698">
        <w:rPr>
          <w:sz w:val="22"/>
          <w:szCs w:val="22"/>
          <w:lang w:val="hu-HU"/>
        </w:rPr>
        <w:t xml:space="preserve">A </w:t>
      </w:r>
      <w:r w:rsidRPr="00973698">
        <w:rPr>
          <w:bCs/>
          <w:sz w:val="22"/>
          <w:szCs w:val="22"/>
          <w:lang w:val="hu-HU"/>
        </w:rPr>
        <w:t xml:space="preserve">Terrosa </w:t>
      </w:r>
      <w:r w:rsidRPr="00973698">
        <w:rPr>
          <w:sz w:val="22"/>
          <w:szCs w:val="22"/>
          <w:lang w:val="hu-HU"/>
        </w:rPr>
        <w:t xml:space="preserve">megfelelő használatához mindig olvassa el a </w:t>
      </w:r>
      <w:r w:rsidR="0033670D" w:rsidRPr="00973698">
        <w:rPr>
          <w:bCs/>
          <w:sz w:val="22"/>
          <w:szCs w:val="22"/>
          <w:lang w:val="hu-HU"/>
        </w:rPr>
        <w:t>Terrosa Pen</w:t>
      </w:r>
      <w:r w:rsidRPr="00973698">
        <w:rPr>
          <w:sz w:val="22"/>
          <w:szCs w:val="22"/>
          <w:lang w:val="hu-HU"/>
        </w:rPr>
        <w:t xml:space="preserve"> használati </w:t>
      </w:r>
      <w:r w:rsidR="00F06CE7" w:rsidRPr="00973698">
        <w:rPr>
          <w:sz w:val="22"/>
          <w:szCs w:val="22"/>
          <w:lang w:val="hu-HU"/>
        </w:rPr>
        <w:t>utasítását</w:t>
      </w:r>
      <w:r w:rsidRPr="00973698">
        <w:rPr>
          <w:sz w:val="22"/>
          <w:szCs w:val="22"/>
          <w:lang w:val="hu-HU"/>
        </w:rPr>
        <w:t xml:space="preserve"> is, amit az injekciós toll dobozában talál meg</w:t>
      </w:r>
      <w:r w:rsidR="00F76176" w:rsidRPr="00973698">
        <w:rPr>
          <w:sz w:val="22"/>
          <w:szCs w:val="22"/>
          <w:lang w:val="hu-HU"/>
        </w:rPr>
        <w:t>!</w:t>
      </w:r>
    </w:p>
    <w:p w14:paraId="25DAF899" w14:textId="77777777" w:rsidR="00C95E08" w:rsidRPr="00973698" w:rsidRDefault="00C95E08" w:rsidP="00973698">
      <w:pPr>
        <w:pStyle w:val="Default"/>
        <w:widowControl w:val="0"/>
        <w:numPr>
          <w:ilvl w:val="0"/>
          <w:numId w:val="13"/>
        </w:numPr>
        <w:tabs>
          <w:tab w:val="clear" w:pos="360"/>
          <w:tab w:val="num" w:pos="567"/>
        </w:tabs>
        <w:suppressAutoHyphens/>
        <w:ind w:left="567" w:hanging="567"/>
        <w:rPr>
          <w:sz w:val="22"/>
          <w:szCs w:val="22"/>
          <w:lang w:val="hu-HU"/>
        </w:rPr>
      </w:pPr>
      <w:r w:rsidRPr="00973698">
        <w:rPr>
          <w:bCs/>
          <w:sz w:val="22"/>
          <w:szCs w:val="22"/>
          <w:lang w:val="hu-HU"/>
        </w:rPr>
        <w:t>Mosson kezet a patron és az injekciós toll használata előtt!</w:t>
      </w:r>
    </w:p>
    <w:p w14:paraId="5C7FC38C" w14:textId="3DBA0D6D" w:rsidR="00C95E08" w:rsidRPr="00973698" w:rsidRDefault="00C95E08" w:rsidP="00973698">
      <w:pPr>
        <w:widowControl w:val="0"/>
        <w:numPr>
          <w:ilvl w:val="0"/>
          <w:numId w:val="13"/>
        </w:numPr>
        <w:tabs>
          <w:tab w:val="clear" w:pos="360"/>
          <w:tab w:val="num" w:pos="567"/>
        </w:tabs>
        <w:suppressAutoHyphens/>
        <w:spacing w:line="240" w:lineRule="auto"/>
        <w:ind w:left="567" w:hanging="567"/>
        <w:rPr>
          <w:lang w:val="hu-HU"/>
        </w:rPr>
      </w:pPr>
      <w:r w:rsidRPr="00973698">
        <w:rPr>
          <w:bCs/>
          <w:lang w:val="hu-HU"/>
        </w:rPr>
        <w:t xml:space="preserve">Mielőtt beillesztené a </w:t>
      </w:r>
      <w:r w:rsidRPr="00973698">
        <w:rPr>
          <w:lang w:val="hu-HU"/>
        </w:rPr>
        <w:t xml:space="preserve">patront injekciós tollba, ellenőrizze a címkéjén található lejárati időt, hogy megbizonyosodjon arról, hogy </w:t>
      </w:r>
      <w:r w:rsidR="00FC4BC0" w:rsidRPr="00973698">
        <w:rPr>
          <w:rFonts w:eastAsia="TimesNewRomanPSMT"/>
          <w:lang w:val="hu-HU" w:eastAsia="hu-HU"/>
        </w:rPr>
        <w:t xml:space="preserve">a patron lejárati ideje az adagolás megkezdésekor még </w:t>
      </w:r>
      <w:r w:rsidR="0016776F" w:rsidRPr="00973698">
        <w:rPr>
          <w:rFonts w:eastAsia="TimesNewRomanPSMT"/>
          <w:lang w:val="hu-HU" w:eastAsia="hu-HU"/>
        </w:rPr>
        <w:t xml:space="preserve">legalább </w:t>
      </w:r>
      <w:r w:rsidR="00FC4BC0" w:rsidRPr="00973698">
        <w:rPr>
          <w:rFonts w:eastAsia="TimesNewRomanPSMT"/>
          <w:lang w:val="hu-HU" w:eastAsia="hu-HU"/>
        </w:rPr>
        <w:t>28</w:t>
      </w:r>
      <w:r w:rsidR="003D7D9D" w:rsidRPr="00973698">
        <w:rPr>
          <w:rFonts w:eastAsia="TimesNewRomanPSMT"/>
          <w:lang w:val="hu-HU" w:eastAsia="hu-HU"/>
        </w:rPr>
        <w:t> </w:t>
      </w:r>
      <w:r w:rsidR="00FC4BC0" w:rsidRPr="00973698">
        <w:rPr>
          <w:rFonts w:eastAsia="TimesNewRomanPSMT"/>
          <w:lang w:val="hu-HU" w:eastAsia="hu-HU"/>
        </w:rPr>
        <w:t>nap.</w:t>
      </w:r>
      <w:r w:rsidRPr="00973698">
        <w:rPr>
          <w:lang w:val="hu-HU"/>
        </w:rPr>
        <w:t xml:space="preserve"> </w:t>
      </w:r>
      <w:r w:rsidR="00B01C3F" w:rsidRPr="00973698">
        <w:rPr>
          <w:lang w:val="hu-HU"/>
        </w:rPr>
        <w:t>A</w:t>
      </w:r>
      <w:r w:rsidR="001861F7" w:rsidRPr="00973698">
        <w:rPr>
          <w:lang w:val="hu-HU"/>
        </w:rPr>
        <w:t>z</w:t>
      </w:r>
      <w:r w:rsidR="00B01C3F" w:rsidRPr="00973698">
        <w:rPr>
          <w:lang w:val="hu-HU"/>
        </w:rPr>
        <w:t xml:space="preserve"> </w:t>
      </w:r>
      <w:r w:rsidR="001861F7" w:rsidRPr="00973698">
        <w:rPr>
          <w:lang w:val="hu-HU"/>
        </w:rPr>
        <w:t xml:space="preserve">injekciós </w:t>
      </w:r>
      <w:r w:rsidR="00B01C3F" w:rsidRPr="00973698">
        <w:rPr>
          <w:lang w:val="hu-HU"/>
        </w:rPr>
        <w:t xml:space="preserve">toll csomagolásában található leírás szerint illessze </w:t>
      </w:r>
      <w:r w:rsidRPr="00973698">
        <w:rPr>
          <w:lang w:val="hu-HU"/>
        </w:rPr>
        <w:t>be a</w:t>
      </w:r>
      <w:r w:rsidR="001861F7" w:rsidRPr="00973698">
        <w:rPr>
          <w:lang w:val="hu-HU"/>
        </w:rPr>
        <w:t>z injekciós</w:t>
      </w:r>
      <w:r w:rsidRPr="00973698">
        <w:rPr>
          <w:lang w:val="hu-HU"/>
        </w:rPr>
        <w:t xml:space="preserve"> tollba a patront </w:t>
      </w:r>
      <w:r w:rsidR="00FC4BC0" w:rsidRPr="00973698">
        <w:rPr>
          <w:lang w:val="hu-HU"/>
        </w:rPr>
        <w:t>az első injekció beadása előtt</w:t>
      </w:r>
      <w:r w:rsidRPr="00973698">
        <w:rPr>
          <w:lang w:val="hu-HU"/>
        </w:rPr>
        <w:t>. Í</w:t>
      </w:r>
      <w:r w:rsidRPr="00973698">
        <w:rPr>
          <w:bCs/>
          <w:lang w:val="hu-HU"/>
        </w:rPr>
        <w:t xml:space="preserve">rja fel minden patron gyártási </w:t>
      </w:r>
      <w:r w:rsidR="00257A75" w:rsidRPr="00973698">
        <w:rPr>
          <w:bCs/>
          <w:lang w:val="hu-HU"/>
        </w:rPr>
        <w:t>tétel</w:t>
      </w:r>
      <w:r w:rsidRPr="00973698">
        <w:rPr>
          <w:bCs/>
          <w:lang w:val="hu-HU"/>
        </w:rPr>
        <w:t xml:space="preserve">számát (Gy.sz.:) és az első </w:t>
      </w:r>
      <w:r w:rsidR="00384DF3" w:rsidRPr="00973698">
        <w:rPr>
          <w:bCs/>
          <w:lang w:val="hu-HU"/>
        </w:rPr>
        <w:t xml:space="preserve">adag </w:t>
      </w:r>
      <w:r w:rsidRPr="00973698">
        <w:rPr>
          <w:bCs/>
          <w:lang w:val="hu-HU"/>
        </w:rPr>
        <w:t>beadás</w:t>
      </w:r>
      <w:r w:rsidR="00384DF3" w:rsidRPr="00973698">
        <w:rPr>
          <w:bCs/>
          <w:lang w:val="hu-HU"/>
        </w:rPr>
        <w:t>ának</w:t>
      </w:r>
      <w:r w:rsidRPr="00973698">
        <w:rPr>
          <w:bCs/>
          <w:lang w:val="hu-HU"/>
        </w:rPr>
        <w:t xml:space="preserve"> dátumát a naptárjába</w:t>
      </w:r>
      <w:r w:rsidR="00FD4594" w:rsidRPr="00973698">
        <w:rPr>
          <w:bCs/>
          <w:lang w:val="hu-HU"/>
        </w:rPr>
        <w:t>!</w:t>
      </w:r>
      <w:r w:rsidRPr="00973698">
        <w:rPr>
          <w:bCs/>
          <w:lang w:val="hu-HU"/>
        </w:rPr>
        <w:t xml:space="preserve"> Az első beadás időpontját a Terrosa dobozára</w:t>
      </w:r>
      <w:r w:rsidR="00FC4BC0" w:rsidRPr="00973698">
        <w:rPr>
          <w:bCs/>
          <w:lang w:val="hu-HU"/>
        </w:rPr>
        <w:t xml:space="preserve"> is jegyezze fel</w:t>
      </w:r>
      <w:r w:rsidRPr="00973698">
        <w:rPr>
          <w:bCs/>
          <w:lang w:val="hu-HU"/>
        </w:rPr>
        <w:t xml:space="preserve"> (lásd a dobozon ehhez rendelkezésre álló helyet: </w:t>
      </w:r>
      <w:r w:rsidRPr="00973698">
        <w:rPr>
          <w:lang w:val="hu-HU"/>
        </w:rPr>
        <w:t>{Első beadás:})</w:t>
      </w:r>
      <w:r w:rsidR="00384DF3" w:rsidRPr="00973698">
        <w:rPr>
          <w:lang w:val="hu-HU"/>
        </w:rPr>
        <w:t>.</w:t>
      </w:r>
    </w:p>
    <w:p w14:paraId="2C7DB404" w14:textId="4D3F9ACD" w:rsidR="0010156D" w:rsidRPr="00973698" w:rsidRDefault="0010156D" w:rsidP="00973698">
      <w:pPr>
        <w:widowControl w:val="0"/>
        <w:numPr>
          <w:ilvl w:val="0"/>
          <w:numId w:val="13"/>
        </w:numPr>
        <w:tabs>
          <w:tab w:val="clear" w:pos="360"/>
          <w:tab w:val="num" w:pos="567"/>
        </w:tabs>
        <w:suppressAutoHyphens/>
        <w:spacing w:line="240" w:lineRule="auto"/>
        <w:ind w:left="567" w:hanging="567"/>
        <w:rPr>
          <w:bCs/>
          <w:lang w:val="hu-HU"/>
        </w:rPr>
      </w:pPr>
      <w:r w:rsidRPr="00973698">
        <w:rPr>
          <w:bCs/>
          <w:lang w:val="hu-HU"/>
        </w:rPr>
        <w:t>Új patron beillesztésekor, mielőtt beadná a legelső adagot ebből a patronból, légtelenítse a</w:t>
      </w:r>
      <w:r w:rsidR="001861F7" w:rsidRPr="00973698">
        <w:rPr>
          <w:bCs/>
          <w:lang w:val="hu-HU"/>
        </w:rPr>
        <w:t>z injekciós</w:t>
      </w:r>
      <w:r w:rsidRPr="00973698">
        <w:rPr>
          <w:bCs/>
          <w:lang w:val="hu-HU"/>
        </w:rPr>
        <w:t xml:space="preserve"> tollat a mellékelt leírás szerint</w:t>
      </w:r>
      <w:r w:rsidR="006B13A7" w:rsidRPr="00973698">
        <w:rPr>
          <w:bCs/>
          <w:lang w:val="hu-HU"/>
        </w:rPr>
        <w:t>!</w:t>
      </w:r>
      <w:r w:rsidRPr="00973698">
        <w:rPr>
          <w:bCs/>
          <w:lang w:val="hu-HU"/>
        </w:rPr>
        <w:t xml:space="preserve"> A légtelenítést az első adag beadása után már nem szabad megismételni!</w:t>
      </w:r>
    </w:p>
    <w:p w14:paraId="6D6FD557" w14:textId="77777777" w:rsidR="00EA1846" w:rsidRPr="00973698" w:rsidRDefault="00EA1846" w:rsidP="00973698">
      <w:pPr>
        <w:widowControl w:val="0"/>
        <w:suppressAutoHyphens/>
        <w:spacing w:line="240" w:lineRule="auto"/>
        <w:ind w:right="-2"/>
        <w:rPr>
          <w:bCs/>
          <w:lang w:val="hu-HU"/>
        </w:rPr>
      </w:pPr>
    </w:p>
    <w:p w14:paraId="76586D47" w14:textId="77777777" w:rsidR="0010156D" w:rsidRPr="00973698" w:rsidRDefault="0010156D" w:rsidP="00973698">
      <w:pPr>
        <w:widowControl w:val="0"/>
        <w:suppressAutoHyphens/>
        <w:spacing w:line="240" w:lineRule="auto"/>
        <w:rPr>
          <w:b/>
          <w:bCs/>
          <w:lang w:val="hu-HU"/>
        </w:rPr>
      </w:pPr>
      <w:r w:rsidRPr="00973698">
        <w:rPr>
          <w:b/>
          <w:bCs/>
          <w:lang w:val="hu-HU"/>
        </w:rPr>
        <w:t>A Terrosa beadása</w:t>
      </w:r>
    </w:p>
    <w:p w14:paraId="3965349B" w14:textId="77777777" w:rsidR="0010156D" w:rsidRPr="00973698" w:rsidRDefault="0010156D" w:rsidP="00973698">
      <w:pPr>
        <w:widowControl w:val="0"/>
        <w:numPr>
          <w:ilvl w:val="0"/>
          <w:numId w:val="13"/>
        </w:numPr>
        <w:tabs>
          <w:tab w:val="clear" w:pos="360"/>
          <w:tab w:val="num" w:pos="0"/>
        </w:tabs>
        <w:suppressAutoHyphens/>
        <w:spacing w:line="240" w:lineRule="auto"/>
        <w:ind w:left="567" w:hanging="567"/>
        <w:rPr>
          <w:bCs/>
          <w:lang w:val="hu-HU"/>
        </w:rPr>
      </w:pPr>
      <w:r w:rsidRPr="00973698">
        <w:rPr>
          <w:bCs/>
          <w:lang w:val="hu-HU"/>
        </w:rPr>
        <w:t xml:space="preserve">A Terrosa beadása előtt a </w:t>
      </w:r>
      <w:r w:rsidR="00B01C3F" w:rsidRPr="00973698">
        <w:rPr>
          <w:bCs/>
          <w:lang w:val="hu-HU"/>
        </w:rPr>
        <w:t>kezelő</w:t>
      </w:r>
      <w:r w:rsidRPr="00973698">
        <w:rPr>
          <w:bCs/>
          <w:lang w:val="hu-HU"/>
        </w:rPr>
        <w:t>orvos</w:t>
      </w:r>
      <w:r w:rsidR="00B01C3F" w:rsidRPr="00973698">
        <w:rPr>
          <w:bCs/>
          <w:lang w:val="hu-HU"/>
        </w:rPr>
        <w:t>a</w:t>
      </w:r>
      <w:r w:rsidRPr="00973698">
        <w:rPr>
          <w:bCs/>
          <w:lang w:val="hu-HU"/>
        </w:rPr>
        <w:t xml:space="preserve"> utasításának megfelelően tisztítsa meg azt a bőrfelületet (a combon vagy a hason), ahová beadja az injekciót</w:t>
      </w:r>
      <w:r w:rsidR="00FD4594" w:rsidRPr="00973698">
        <w:rPr>
          <w:bCs/>
          <w:lang w:val="hu-HU"/>
        </w:rPr>
        <w:t>!</w:t>
      </w:r>
    </w:p>
    <w:p w14:paraId="7A9FE2DD" w14:textId="74E70F76" w:rsidR="0010156D" w:rsidRPr="00E35261" w:rsidRDefault="0010156D" w:rsidP="00973698">
      <w:pPr>
        <w:widowControl w:val="0"/>
        <w:numPr>
          <w:ilvl w:val="0"/>
          <w:numId w:val="13"/>
        </w:numPr>
        <w:tabs>
          <w:tab w:val="clear" w:pos="360"/>
          <w:tab w:val="num" w:pos="567"/>
        </w:tabs>
        <w:suppressAutoHyphens/>
        <w:spacing w:line="240" w:lineRule="auto"/>
        <w:ind w:left="567" w:hanging="567"/>
        <w:rPr>
          <w:lang w:val="hu-HU"/>
        </w:rPr>
      </w:pPr>
      <w:r w:rsidRPr="00973698">
        <w:rPr>
          <w:lang w:val="hu-HU"/>
        </w:rPr>
        <w:t>A megtisztított bőrt gyengéden csípje össze, és szúrja az egyenesen tartott tűt a bőrébe az így képzett redőn</w:t>
      </w:r>
      <w:r w:rsidR="00FD4594" w:rsidRPr="00973698">
        <w:rPr>
          <w:lang w:val="hu-HU"/>
        </w:rPr>
        <w:t>!</w:t>
      </w:r>
      <w:r w:rsidRPr="00973698">
        <w:rPr>
          <w:lang w:val="hu-HU"/>
        </w:rPr>
        <w:t xml:space="preserve"> Ezután nyomja meg és mindaddig tartsa benyomva a </w:t>
      </w:r>
      <w:r w:rsidR="007611CB" w:rsidRPr="00973698">
        <w:rPr>
          <w:lang w:val="hu-HU"/>
        </w:rPr>
        <w:t>nyomógombot</w:t>
      </w:r>
      <w:r w:rsidRPr="00973698">
        <w:rPr>
          <w:lang w:val="hu-HU"/>
        </w:rPr>
        <w:t>, a</w:t>
      </w:r>
      <w:r w:rsidRPr="00E35261">
        <w:rPr>
          <w:lang w:val="hu-HU"/>
        </w:rPr>
        <w:t>míg a</w:t>
      </w:r>
      <w:r w:rsidR="000E467B" w:rsidRPr="00E35261">
        <w:rPr>
          <w:lang w:val="hu-HU"/>
        </w:rPr>
        <w:t>z</w:t>
      </w:r>
      <w:r w:rsidRPr="00E35261">
        <w:rPr>
          <w:lang w:val="hu-HU"/>
        </w:rPr>
        <w:t xml:space="preserve"> </w:t>
      </w:r>
      <w:r w:rsidR="000E467B" w:rsidRPr="00E35261">
        <w:rPr>
          <w:lang w:val="hu-HU"/>
        </w:rPr>
        <w:t>adag</w:t>
      </w:r>
      <w:r w:rsidR="006E33D6" w:rsidRPr="00E35261">
        <w:rPr>
          <w:lang w:val="hu-HU"/>
        </w:rPr>
        <w:t xml:space="preserve">kijelző </w:t>
      </w:r>
      <w:r w:rsidRPr="00E35261">
        <w:rPr>
          <w:lang w:val="hu-HU"/>
        </w:rPr>
        <w:t>vissza nem tér a kiindulási helyzetébe</w:t>
      </w:r>
      <w:r w:rsidR="00FD4594" w:rsidRPr="00E35261">
        <w:rPr>
          <w:lang w:val="hu-HU"/>
        </w:rPr>
        <w:t>!</w:t>
      </w:r>
    </w:p>
    <w:p w14:paraId="62CF4034" w14:textId="33805C8F" w:rsidR="0010156D" w:rsidRPr="00973698" w:rsidRDefault="0010156D" w:rsidP="00973698">
      <w:pPr>
        <w:widowControl w:val="0"/>
        <w:numPr>
          <w:ilvl w:val="0"/>
          <w:numId w:val="13"/>
        </w:numPr>
        <w:tabs>
          <w:tab w:val="clear" w:pos="360"/>
          <w:tab w:val="num" w:pos="567"/>
        </w:tabs>
        <w:suppressAutoHyphens/>
        <w:spacing w:line="240" w:lineRule="auto"/>
        <w:ind w:left="567" w:hanging="567"/>
        <w:rPr>
          <w:lang w:val="hu-HU"/>
        </w:rPr>
      </w:pPr>
      <w:r w:rsidRPr="00973698">
        <w:rPr>
          <w:lang w:val="hu-HU"/>
        </w:rPr>
        <w:lastRenderedPageBreak/>
        <w:t>Az injektálás után még 6</w:t>
      </w:r>
      <w:r w:rsidR="00C0785C" w:rsidRPr="00973698">
        <w:rPr>
          <w:lang w:val="hu-HU"/>
        </w:rPr>
        <w:t> </w:t>
      </w:r>
      <w:r w:rsidRPr="00973698">
        <w:rPr>
          <w:lang w:val="hu-HU"/>
        </w:rPr>
        <w:t>másodpercig tartsa a bőrébe beszúrva az injekciós tűt, ezáltal biztosítva a teljes adag beadását</w:t>
      </w:r>
      <w:r w:rsidR="00FD4594" w:rsidRPr="00973698">
        <w:rPr>
          <w:lang w:val="hu-HU"/>
        </w:rPr>
        <w:t>!</w:t>
      </w:r>
    </w:p>
    <w:p w14:paraId="43DEF7E9" w14:textId="00ECF7EA" w:rsidR="0010156D" w:rsidRPr="00973698" w:rsidRDefault="0010156D" w:rsidP="00973698">
      <w:pPr>
        <w:widowControl w:val="0"/>
        <w:numPr>
          <w:ilvl w:val="0"/>
          <w:numId w:val="13"/>
        </w:numPr>
        <w:tabs>
          <w:tab w:val="clear" w:pos="360"/>
          <w:tab w:val="num" w:pos="567"/>
        </w:tabs>
        <w:suppressAutoHyphens/>
        <w:spacing w:line="240" w:lineRule="auto"/>
        <w:ind w:left="567" w:hanging="567"/>
        <w:rPr>
          <w:lang w:val="hu-HU"/>
        </w:rPr>
      </w:pPr>
      <w:r w:rsidRPr="00973698">
        <w:rPr>
          <w:lang w:val="hu-HU"/>
        </w:rPr>
        <w:t xml:space="preserve">Az injekció beadása után </w:t>
      </w:r>
      <w:r w:rsidR="00FC4BC0" w:rsidRPr="00973698">
        <w:rPr>
          <w:lang w:val="hu-HU"/>
        </w:rPr>
        <w:t xml:space="preserve">helyezze </w:t>
      </w:r>
      <w:r w:rsidR="00F451F3" w:rsidRPr="00973698">
        <w:rPr>
          <w:lang w:val="hu-HU"/>
        </w:rPr>
        <w:t>vissza</w:t>
      </w:r>
      <w:r w:rsidR="00FC4BC0" w:rsidRPr="00973698">
        <w:rPr>
          <w:lang w:val="hu-HU"/>
        </w:rPr>
        <w:t xml:space="preserve"> </w:t>
      </w:r>
      <w:r w:rsidRPr="00973698">
        <w:rPr>
          <w:lang w:val="hu-HU"/>
        </w:rPr>
        <w:t>a külső tűvédő kupak</w:t>
      </w:r>
      <w:r w:rsidR="00FC4BC0" w:rsidRPr="00973698">
        <w:rPr>
          <w:lang w:val="hu-HU"/>
        </w:rPr>
        <w:t xml:space="preserve">ot </w:t>
      </w:r>
      <w:r w:rsidR="00F451F3" w:rsidRPr="00973698">
        <w:rPr>
          <w:lang w:val="hu-HU"/>
        </w:rPr>
        <w:t xml:space="preserve">a tűre </w:t>
      </w:r>
      <w:r w:rsidR="00FC4BC0" w:rsidRPr="00973698">
        <w:rPr>
          <w:lang w:val="hu-HU"/>
        </w:rPr>
        <w:t>és forgassa el az</w:t>
      </w:r>
      <w:r w:rsidR="003D7D9D" w:rsidRPr="00973698">
        <w:rPr>
          <w:lang w:val="hu-HU"/>
        </w:rPr>
        <w:t>t</w:t>
      </w:r>
      <w:r w:rsidR="00FC4BC0" w:rsidRPr="00973698">
        <w:rPr>
          <w:lang w:val="hu-HU"/>
        </w:rPr>
        <w:t xml:space="preserve"> az óra járásával ellentétesen, hogy </w:t>
      </w:r>
      <w:r w:rsidR="003D7D9D" w:rsidRPr="00973698">
        <w:rPr>
          <w:lang w:val="hu-HU"/>
        </w:rPr>
        <w:t>el</w:t>
      </w:r>
      <w:r w:rsidRPr="00973698">
        <w:rPr>
          <w:lang w:val="hu-HU"/>
        </w:rPr>
        <w:t xml:space="preserve">távolítsa a tűt az injekciós tollról. Így sterilen tartja a </w:t>
      </w:r>
      <w:r w:rsidRPr="00973698">
        <w:rPr>
          <w:bCs/>
          <w:lang w:val="hu-HU"/>
        </w:rPr>
        <w:t xml:space="preserve">Terrosát </w:t>
      </w:r>
      <w:r w:rsidR="00FC4BC0" w:rsidRPr="00973698">
        <w:rPr>
          <w:bCs/>
          <w:lang w:val="hu-HU"/>
        </w:rPr>
        <w:t>és megakadályozza</w:t>
      </w:r>
      <w:r w:rsidRPr="00973698">
        <w:rPr>
          <w:bCs/>
          <w:lang w:val="hu-HU"/>
        </w:rPr>
        <w:t xml:space="preserve"> a gyógyszer kifolyását</w:t>
      </w:r>
      <w:r w:rsidR="00A86B8E" w:rsidRPr="00973698">
        <w:rPr>
          <w:bCs/>
          <w:lang w:val="hu-HU"/>
        </w:rPr>
        <w:t>,</w:t>
      </w:r>
      <w:r w:rsidR="00BF0F78" w:rsidRPr="00973698">
        <w:rPr>
          <w:bCs/>
          <w:lang w:val="hu-HU"/>
        </w:rPr>
        <w:t xml:space="preserve"> </w:t>
      </w:r>
      <w:r w:rsidR="00A86B8E" w:rsidRPr="00973698">
        <w:rPr>
          <w:bCs/>
          <w:lang w:val="hu-HU"/>
        </w:rPr>
        <w:t>v</w:t>
      </w:r>
      <w:r w:rsidR="00DB6FD2" w:rsidRPr="00973698">
        <w:rPr>
          <w:bCs/>
          <w:lang w:val="hu-HU"/>
        </w:rPr>
        <w:t>alamint a</w:t>
      </w:r>
      <w:r w:rsidRPr="00973698">
        <w:rPr>
          <w:bCs/>
          <w:lang w:val="hu-HU"/>
        </w:rPr>
        <w:t xml:space="preserve"> levegő visszaáramlását </w:t>
      </w:r>
      <w:r w:rsidR="00FC4BC0" w:rsidRPr="00973698">
        <w:rPr>
          <w:bCs/>
          <w:lang w:val="hu-HU"/>
        </w:rPr>
        <w:t>és</w:t>
      </w:r>
      <w:r w:rsidRPr="00973698">
        <w:rPr>
          <w:bCs/>
          <w:lang w:val="hu-HU"/>
        </w:rPr>
        <w:t xml:space="preserve"> a tű eldugulását</w:t>
      </w:r>
      <w:r w:rsidR="00FC4BC0" w:rsidRPr="00973698">
        <w:rPr>
          <w:bCs/>
          <w:lang w:val="hu-HU"/>
        </w:rPr>
        <w:t xml:space="preserve"> is meg</w:t>
      </w:r>
      <w:r w:rsidR="00894ABE" w:rsidRPr="00973698">
        <w:rPr>
          <w:bCs/>
          <w:lang w:val="hu-HU"/>
        </w:rPr>
        <w:t>előzi</w:t>
      </w:r>
      <w:r w:rsidRPr="00973698">
        <w:rPr>
          <w:bCs/>
          <w:lang w:val="hu-HU"/>
        </w:rPr>
        <w:t>.</w:t>
      </w:r>
    </w:p>
    <w:p w14:paraId="5BD98A7F" w14:textId="77777777" w:rsidR="0010156D" w:rsidRPr="00973698" w:rsidRDefault="0010156D" w:rsidP="00973698">
      <w:pPr>
        <w:pStyle w:val="Default"/>
        <w:widowControl w:val="0"/>
        <w:numPr>
          <w:ilvl w:val="0"/>
          <w:numId w:val="13"/>
        </w:numPr>
        <w:tabs>
          <w:tab w:val="clear" w:pos="360"/>
          <w:tab w:val="num" w:pos="567"/>
        </w:tabs>
        <w:suppressAutoHyphens/>
        <w:ind w:left="567" w:hanging="567"/>
        <w:rPr>
          <w:bCs/>
          <w:sz w:val="22"/>
          <w:szCs w:val="22"/>
          <w:lang w:val="hu-HU"/>
        </w:rPr>
      </w:pPr>
      <w:r w:rsidRPr="00973698">
        <w:rPr>
          <w:bCs/>
          <w:sz w:val="22"/>
          <w:szCs w:val="22"/>
          <w:lang w:val="hu-HU"/>
        </w:rPr>
        <w:t>Helyezze vissza a zárókupakot az injekciós tollra</w:t>
      </w:r>
      <w:r w:rsidR="00FD4594" w:rsidRPr="00973698">
        <w:rPr>
          <w:bCs/>
          <w:sz w:val="22"/>
          <w:szCs w:val="22"/>
          <w:lang w:val="hu-HU"/>
        </w:rPr>
        <w:t>!</w:t>
      </w:r>
      <w:r w:rsidRPr="00973698">
        <w:rPr>
          <w:bCs/>
          <w:sz w:val="22"/>
          <w:szCs w:val="22"/>
          <w:lang w:val="hu-HU"/>
        </w:rPr>
        <w:t xml:space="preserve"> A patront hagyja a</w:t>
      </w:r>
      <w:r w:rsidR="001861F7" w:rsidRPr="00973698">
        <w:rPr>
          <w:bCs/>
          <w:sz w:val="22"/>
          <w:szCs w:val="22"/>
          <w:lang w:val="hu-HU"/>
        </w:rPr>
        <w:t>z injekciós</w:t>
      </w:r>
      <w:r w:rsidRPr="00973698">
        <w:rPr>
          <w:bCs/>
          <w:sz w:val="22"/>
          <w:szCs w:val="22"/>
          <w:lang w:val="hu-HU"/>
        </w:rPr>
        <w:t xml:space="preserve"> tollban!</w:t>
      </w:r>
    </w:p>
    <w:p w14:paraId="43A316B5" w14:textId="77777777" w:rsidR="0010156D" w:rsidRPr="00973698" w:rsidRDefault="0010156D" w:rsidP="00973698">
      <w:pPr>
        <w:widowControl w:val="0"/>
        <w:suppressAutoHyphens/>
        <w:spacing w:line="240" w:lineRule="auto"/>
        <w:ind w:right="-2"/>
        <w:rPr>
          <w:bCs/>
          <w:lang w:val="hu-HU"/>
        </w:rPr>
      </w:pPr>
    </w:p>
    <w:p w14:paraId="62AAFF29" w14:textId="77777777" w:rsidR="00EA1846" w:rsidRPr="00973698" w:rsidRDefault="00EA1846" w:rsidP="00973698">
      <w:pPr>
        <w:widowControl w:val="0"/>
        <w:suppressAutoHyphens/>
        <w:spacing w:line="240" w:lineRule="auto"/>
        <w:ind w:right="-2"/>
        <w:rPr>
          <w:b/>
          <w:bCs/>
          <w:lang w:val="hu-HU"/>
        </w:rPr>
      </w:pPr>
      <w:r w:rsidRPr="00973698">
        <w:rPr>
          <w:b/>
          <w:bCs/>
          <w:lang w:val="hu-HU"/>
        </w:rPr>
        <w:t xml:space="preserve">Ha az előírtnál több </w:t>
      </w:r>
      <w:r w:rsidR="0010156D" w:rsidRPr="00973698">
        <w:rPr>
          <w:b/>
          <w:bCs/>
          <w:lang w:val="hu-HU"/>
        </w:rPr>
        <w:t xml:space="preserve">Terrosát </w:t>
      </w:r>
      <w:r w:rsidRPr="00973698">
        <w:rPr>
          <w:b/>
          <w:bCs/>
          <w:lang w:val="hu-HU"/>
        </w:rPr>
        <w:t>alkalmazott</w:t>
      </w:r>
    </w:p>
    <w:p w14:paraId="550BA6D4" w14:textId="77777777" w:rsidR="0010156D" w:rsidRPr="00973698" w:rsidRDefault="0010156D" w:rsidP="00973698">
      <w:pPr>
        <w:pStyle w:val="Default"/>
        <w:widowControl w:val="0"/>
        <w:suppressAutoHyphens/>
        <w:rPr>
          <w:sz w:val="22"/>
          <w:szCs w:val="22"/>
          <w:lang w:val="hu-HU"/>
        </w:rPr>
      </w:pPr>
      <w:r w:rsidRPr="00973698">
        <w:rPr>
          <w:sz w:val="22"/>
          <w:szCs w:val="22"/>
          <w:lang w:val="hu-HU"/>
        </w:rPr>
        <w:t xml:space="preserve">Ha véletlenül több </w:t>
      </w:r>
      <w:r w:rsidRPr="00973698">
        <w:rPr>
          <w:bCs/>
          <w:sz w:val="22"/>
          <w:szCs w:val="22"/>
          <w:lang w:val="hu-HU"/>
        </w:rPr>
        <w:t>Terros</w:t>
      </w:r>
      <w:r w:rsidRPr="00973698">
        <w:rPr>
          <w:sz w:val="22"/>
          <w:szCs w:val="22"/>
          <w:lang w:val="hu-HU"/>
        </w:rPr>
        <w:t>át adott be a kelleténél, keresse fel kezelőorvosát vagy gyógyszerészét!</w:t>
      </w:r>
    </w:p>
    <w:p w14:paraId="3B0BF22D" w14:textId="77777777" w:rsidR="0010156D" w:rsidRPr="00973698" w:rsidRDefault="0010156D" w:rsidP="00973698">
      <w:pPr>
        <w:widowControl w:val="0"/>
        <w:numPr>
          <w:ilvl w:val="12"/>
          <w:numId w:val="0"/>
        </w:numPr>
        <w:tabs>
          <w:tab w:val="clear" w:pos="567"/>
          <w:tab w:val="left" w:pos="720"/>
        </w:tabs>
        <w:suppressAutoHyphens/>
        <w:spacing w:line="240" w:lineRule="auto"/>
        <w:ind w:right="-2"/>
        <w:outlineLvl w:val="0"/>
        <w:rPr>
          <w:lang w:val="hu-HU"/>
        </w:rPr>
      </w:pPr>
      <w:r w:rsidRPr="00973698">
        <w:rPr>
          <w:lang w:val="hu-HU"/>
        </w:rPr>
        <w:t>A túladagolás esetlegesen várható hatásai közé tartozik a hányinger, a hányás, a szédülés és a fejfájás.</w:t>
      </w:r>
    </w:p>
    <w:p w14:paraId="5456760C" w14:textId="77777777" w:rsidR="00EA1846" w:rsidRPr="00973698" w:rsidRDefault="00EA1846" w:rsidP="00973698">
      <w:pPr>
        <w:widowControl w:val="0"/>
        <w:numPr>
          <w:ilvl w:val="12"/>
          <w:numId w:val="0"/>
        </w:numPr>
        <w:tabs>
          <w:tab w:val="clear" w:pos="567"/>
          <w:tab w:val="left" w:pos="720"/>
        </w:tabs>
        <w:suppressAutoHyphens/>
        <w:spacing w:line="240" w:lineRule="auto"/>
        <w:ind w:right="-2"/>
        <w:outlineLvl w:val="0"/>
        <w:rPr>
          <w:iCs/>
          <w:lang w:val="hu-HU"/>
        </w:rPr>
      </w:pPr>
    </w:p>
    <w:p w14:paraId="13FB9210" w14:textId="77777777" w:rsidR="00EA1846" w:rsidRPr="00973698" w:rsidRDefault="00EA1846" w:rsidP="00973698">
      <w:pPr>
        <w:widowControl w:val="0"/>
        <w:suppressAutoHyphens/>
        <w:spacing w:line="240" w:lineRule="auto"/>
        <w:ind w:right="-2"/>
        <w:rPr>
          <w:b/>
          <w:bCs/>
          <w:lang w:val="hu-HU"/>
        </w:rPr>
      </w:pPr>
      <w:r w:rsidRPr="00973698">
        <w:rPr>
          <w:b/>
          <w:bCs/>
          <w:lang w:val="hu-HU"/>
        </w:rPr>
        <w:t>Ha elfelejtette alkalmazni a</w:t>
      </w:r>
      <w:r w:rsidR="0010156D" w:rsidRPr="00973698">
        <w:rPr>
          <w:b/>
          <w:bCs/>
          <w:lang w:val="hu-HU"/>
        </w:rPr>
        <w:t xml:space="preserve"> Terrosát</w:t>
      </w:r>
    </w:p>
    <w:p w14:paraId="351F3246" w14:textId="77777777" w:rsidR="0010156D" w:rsidRPr="00973698" w:rsidRDefault="0010156D" w:rsidP="00973698">
      <w:pPr>
        <w:widowControl w:val="0"/>
        <w:suppressAutoHyphens/>
        <w:spacing w:line="240" w:lineRule="auto"/>
        <w:ind w:right="-2"/>
        <w:rPr>
          <w:lang w:val="hu-HU"/>
        </w:rPr>
      </w:pPr>
      <w:r w:rsidRPr="00973698">
        <w:rPr>
          <w:bCs/>
          <w:lang w:val="hu-HU"/>
        </w:rPr>
        <w:t>Ha elfelejtette alkalmazni</w:t>
      </w:r>
      <w:r w:rsidRPr="00973698">
        <w:rPr>
          <w:b/>
          <w:bCs/>
          <w:lang w:val="hu-HU"/>
        </w:rPr>
        <w:t xml:space="preserve"> </w:t>
      </w:r>
      <w:r w:rsidRPr="00973698">
        <w:rPr>
          <w:lang w:val="hu-HU"/>
        </w:rPr>
        <w:t>az injekciót vagy nem volt lehetősége beadni azt a szokott időben, akkor még aznap, amilyen hamar csak lehet, adja be az adagját. Ne alkalmazzon kétszeres adagot a kihagyott adag pótlására. Ugyanazon a napon egynél több</w:t>
      </w:r>
      <w:r w:rsidR="00B33E2C" w:rsidRPr="00973698">
        <w:rPr>
          <w:lang w:val="hu-HU"/>
        </w:rPr>
        <w:t xml:space="preserve"> injekciót ne adjon be magának!</w:t>
      </w:r>
    </w:p>
    <w:p w14:paraId="08D885B1" w14:textId="77777777" w:rsidR="00EA1846" w:rsidRPr="00973698" w:rsidRDefault="00EA1846" w:rsidP="00973698">
      <w:pPr>
        <w:widowControl w:val="0"/>
        <w:suppressAutoHyphens/>
        <w:spacing w:line="240" w:lineRule="auto"/>
        <w:ind w:right="-2"/>
        <w:rPr>
          <w:lang w:val="hu-HU"/>
        </w:rPr>
      </w:pPr>
    </w:p>
    <w:p w14:paraId="758D9E1B" w14:textId="77777777" w:rsidR="00EA1846" w:rsidRPr="00973698" w:rsidRDefault="00EA1846" w:rsidP="00973698">
      <w:pPr>
        <w:widowControl w:val="0"/>
        <w:suppressAutoHyphens/>
        <w:spacing w:line="240" w:lineRule="auto"/>
        <w:ind w:right="-2"/>
        <w:rPr>
          <w:b/>
          <w:bCs/>
          <w:lang w:val="hu-HU"/>
        </w:rPr>
      </w:pPr>
      <w:r w:rsidRPr="00973698">
        <w:rPr>
          <w:b/>
          <w:bCs/>
          <w:lang w:val="hu-HU"/>
        </w:rPr>
        <w:t>Ha idő előtt abbahagyja a</w:t>
      </w:r>
      <w:r w:rsidR="0010156D" w:rsidRPr="00973698">
        <w:rPr>
          <w:b/>
          <w:bCs/>
          <w:lang w:val="hu-HU"/>
        </w:rPr>
        <w:t xml:space="preserve"> Terrosa </w:t>
      </w:r>
      <w:r w:rsidRPr="00973698">
        <w:rPr>
          <w:b/>
          <w:bCs/>
          <w:lang w:val="hu-HU"/>
        </w:rPr>
        <w:t>alkalmazását</w:t>
      </w:r>
    </w:p>
    <w:p w14:paraId="54F76499" w14:textId="77777777" w:rsidR="008429A1" w:rsidRPr="00973698" w:rsidRDefault="008429A1" w:rsidP="00973698">
      <w:pPr>
        <w:widowControl w:val="0"/>
        <w:suppressAutoHyphens/>
        <w:spacing w:line="240" w:lineRule="auto"/>
        <w:ind w:right="-2"/>
        <w:rPr>
          <w:lang w:val="hu-HU"/>
        </w:rPr>
      </w:pPr>
      <w:r w:rsidRPr="00973698">
        <w:rPr>
          <w:lang w:val="hu-HU"/>
        </w:rPr>
        <w:t xml:space="preserve">Ha szándékában áll a </w:t>
      </w:r>
      <w:r w:rsidRPr="00973698">
        <w:rPr>
          <w:bCs/>
          <w:lang w:val="hu-HU"/>
        </w:rPr>
        <w:t>Terrosa</w:t>
      </w:r>
      <w:r w:rsidRPr="00973698">
        <w:rPr>
          <w:lang w:val="hu-HU"/>
        </w:rPr>
        <w:t xml:space="preserve">-kezelés abbahagyása, kérjük, beszélje meg kezelőorvosával. Kezelőorvosa a konzultációt követően eldönti, mennyi ideig kell Önt </w:t>
      </w:r>
      <w:r w:rsidRPr="00973698">
        <w:rPr>
          <w:bCs/>
          <w:lang w:val="hu-HU"/>
        </w:rPr>
        <w:t>Terros</w:t>
      </w:r>
      <w:r w:rsidRPr="00973698">
        <w:rPr>
          <w:lang w:val="hu-HU"/>
        </w:rPr>
        <w:t>ával kezelni.</w:t>
      </w:r>
    </w:p>
    <w:p w14:paraId="31DB25EA" w14:textId="77777777" w:rsidR="00EA1846" w:rsidRPr="00973698" w:rsidRDefault="00EA1846" w:rsidP="00973698">
      <w:pPr>
        <w:widowControl w:val="0"/>
        <w:suppressAutoHyphens/>
        <w:spacing w:line="240" w:lineRule="auto"/>
        <w:ind w:right="-2"/>
        <w:rPr>
          <w:lang w:val="hu-HU"/>
        </w:rPr>
      </w:pPr>
    </w:p>
    <w:p w14:paraId="3F4A3DCD" w14:textId="77777777" w:rsidR="00EA1846" w:rsidRPr="00973698" w:rsidRDefault="00EA1846" w:rsidP="00973698">
      <w:pPr>
        <w:widowControl w:val="0"/>
        <w:suppressAutoHyphens/>
        <w:spacing w:line="240" w:lineRule="auto"/>
        <w:ind w:right="-2"/>
        <w:rPr>
          <w:lang w:val="hu-HU"/>
        </w:rPr>
      </w:pPr>
      <w:r w:rsidRPr="00973698">
        <w:rPr>
          <w:lang w:val="hu-HU"/>
        </w:rPr>
        <w:t xml:space="preserve">Ha bármilyen további kérdése van a gyógyszer alkalmazásával kapcsolatban, kérdezze meg </w:t>
      </w:r>
      <w:r w:rsidR="008429A1" w:rsidRPr="00973698">
        <w:rPr>
          <w:lang w:val="hu-HU"/>
        </w:rPr>
        <w:t xml:space="preserve">kezelőorvosát vagy </w:t>
      </w:r>
      <w:r w:rsidRPr="00973698">
        <w:rPr>
          <w:lang w:val="hu-HU"/>
        </w:rPr>
        <w:t>gyógyszerészét.</w:t>
      </w:r>
    </w:p>
    <w:p w14:paraId="1E31B95E" w14:textId="77777777" w:rsidR="00EA1846" w:rsidRPr="00973698" w:rsidRDefault="00EA1846" w:rsidP="00973698">
      <w:pPr>
        <w:widowControl w:val="0"/>
        <w:numPr>
          <w:ilvl w:val="12"/>
          <w:numId w:val="0"/>
        </w:numPr>
        <w:tabs>
          <w:tab w:val="clear" w:pos="567"/>
          <w:tab w:val="left" w:pos="720"/>
        </w:tabs>
        <w:suppressAutoHyphens/>
        <w:spacing w:line="240" w:lineRule="auto"/>
        <w:rPr>
          <w:lang w:val="hu-HU"/>
        </w:rPr>
      </w:pPr>
    </w:p>
    <w:p w14:paraId="74A10118" w14:textId="77777777" w:rsidR="00EA1846" w:rsidRPr="00973698" w:rsidRDefault="00EA1846" w:rsidP="00973698">
      <w:pPr>
        <w:widowControl w:val="0"/>
        <w:numPr>
          <w:ilvl w:val="12"/>
          <w:numId w:val="0"/>
        </w:numPr>
        <w:tabs>
          <w:tab w:val="clear" w:pos="567"/>
          <w:tab w:val="left" w:pos="720"/>
        </w:tabs>
        <w:suppressAutoHyphens/>
        <w:spacing w:line="240" w:lineRule="auto"/>
        <w:rPr>
          <w:lang w:val="hu-HU"/>
        </w:rPr>
      </w:pPr>
    </w:p>
    <w:p w14:paraId="5FB3ED87" w14:textId="77777777" w:rsidR="00EA1846" w:rsidRPr="00973698" w:rsidRDefault="00EA1846" w:rsidP="00973698">
      <w:pPr>
        <w:widowControl w:val="0"/>
        <w:suppressAutoHyphens/>
        <w:spacing w:line="240" w:lineRule="auto"/>
        <w:ind w:left="567" w:right="-2" w:hanging="567"/>
        <w:rPr>
          <w:b/>
          <w:bCs/>
          <w:lang w:val="hu-HU"/>
        </w:rPr>
      </w:pPr>
      <w:r w:rsidRPr="00973698">
        <w:rPr>
          <w:b/>
          <w:bCs/>
          <w:lang w:val="hu-HU"/>
        </w:rPr>
        <w:t>4.</w:t>
      </w:r>
      <w:r w:rsidRPr="00973698">
        <w:rPr>
          <w:b/>
          <w:bCs/>
          <w:lang w:val="hu-HU"/>
        </w:rPr>
        <w:tab/>
        <w:t>Lehetséges mellékhatások</w:t>
      </w:r>
    </w:p>
    <w:p w14:paraId="14AC3EF8" w14:textId="77777777" w:rsidR="00EA1846" w:rsidRPr="00973698" w:rsidRDefault="00EA1846" w:rsidP="00973698">
      <w:pPr>
        <w:widowControl w:val="0"/>
        <w:suppressAutoHyphens/>
        <w:spacing w:line="240" w:lineRule="auto"/>
        <w:ind w:right="-29"/>
        <w:rPr>
          <w:lang w:val="hu-HU"/>
        </w:rPr>
      </w:pPr>
    </w:p>
    <w:p w14:paraId="2EF86B4A" w14:textId="77777777" w:rsidR="00EA1846" w:rsidRPr="00973698" w:rsidRDefault="00EA1846" w:rsidP="00973698">
      <w:pPr>
        <w:widowControl w:val="0"/>
        <w:suppressAutoHyphens/>
        <w:spacing w:line="240" w:lineRule="auto"/>
        <w:ind w:right="-29"/>
        <w:rPr>
          <w:lang w:val="hu-HU"/>
        </w:rPr>
      </w:pPr>
      <w:r w:rsidRPr="00973698">
        <w:rPr>
          <w:lang w:val="hu-HU"/>
        </w:rPr>
        <w:t>Mint minden gyógyszer, így ez a gyógyszer is okozhat mellékhatásokat, amelyek azonban nem mindenkinél jelentkeznek.</w:t>
      </w:r>
    </w:p>
    <w:p w14:paraId="0B38BC65" w14:textId="77777777" w:rsidR="00D53875" w:rsidRPr="00973698" w:rsidRDefault="00D53875" w:rsidP="00973698">
      <w:pPr>
        <w:widowControl w:val="0"/>
        <w:suppressAutoHyphens/>
        <w:spacing w:line="240" w:lineRule="auto"/>
        <w:ind w:right="-29"/>
        <w:rPr>
          <w:lang w:val="hu-HU"/>
        </w:rPr>
      </w:pPr>
    </w:p>
    <w:p w14:paraId="1AA01F3F" w14:textId="2E11CBEE" w:rsidR="00712530" w:rsidRPr="00973698" w:rsidRDefault="00712530" w:rsidP="00973698">
      <w:pPr>
        <w:widowControl w:val="0"/>
        <w:suppressAutoHyphens/>
        <w:spacing w:line="240" w:lineRule="auto"/>
        <w:ind w:right="-29"/>
        <w:rPr>
          <w:lang w:val="hu-HU"/>
        </w:rPr>
      </w:pPr>
      <w:r w:rsidRPr="00973698">
        <w:rPr>
          <w:lang w:val="hu-HU"/>
        </w:rPr>
        <w:t>A leggyakoribb mellékhatás a végtagfájdalom (</w:t>
      </w:r>
      <w:r w:rsidR="001B0158" w:rsidRPr="00973698">
        <w:rPr>
          <w:lang w:val="hu-HU"/>
        </w:rPr>
        <w:t xml:space="preserve">nagyon gyakori, </w:t>
      </w:r>
      <w:r w:rsidRPr="00973698">
        <w:rPr>
          <w:lang w:val="hu-HU"/>
        </w:rPr>
        <w:t>10</w:t>
      </w:r>
      <w:r w:rsidR="00806C6B" w:rsidRPr="00973698">
        <w:rPr>
          <w:lang w:val="hu-HU"/>
        </w:rPr>
        <w:t>-ből</w:t>
      </w:r>
      <w:r w:rsidR="00B01C3F" w:rsidRPr="00973698">
        <w:rPr>
          <w:lang w:val="hu-HU"/>
        </w:rPr>
        <w:t xml:space="preserve"> </w:t>
      </w:r>
      <w:r w:rsidR="00681740" w:rsidRPr="00973698">
        <w:rPr>
          <w:lang w:val="hu-HU"/>
        </w:rPr>
        <w:t xml:space="preserve">több mint </w:t>
      </w:r>
      <w:r w:rsidRPr="00973698">
        <w:rPr>
          <w:lang w:val="hu-HU"/>
        </w:rPr>
        <w:t>1</w:t>
      </w:r>
      <w:r w:rsidR="00EC5050" w:rsidRPr="00973698">
        <w:rPr>
          <w:lang w:val="hu-HU"/>
        </w:rPr>
        <w:t> </w:t>
      </w:r>
      <w:r w:rsidR="005E6C7C" w:rsidRPr="00973698">
        <w:rPr>
          <w:lang w:val="hu-HU"/>
        </w:rPr>
        <w:t>beteget érinthet</w:t>
      </w:r>
      <w:r w:rsidRPr="00973698">
        <w:rPr>
          <w:lang w:val="hu-HU"/>
        </w:rPr>
        <w:t xml:space="preserve">). </w:t>
      </w:r>
      <w:r w:rsidR="00806C6B" w:rsidRPr="00973698">
        <w:rPr>
          <w:lang w:val="hu-HU"/>
        </w:rPr>
        <w:t>E</w:t>
      </w:r>
      <w:r w:rsidRPr="00973698">
        <w:rPr>
          <w:lang w:val="hu-HU"/>
        </w:rPr>
        <w:t xml:space="preserve">gyéb gyakori mellékhatások </w:t>
      </w:r>
      <w:r w:rsidR="00F34F68" w:rsidRPr="00973698">
        <w:rPr>
          <w:lang w:val="hu-HU"/>
        </w:rPr>
        <w:t>(10</w:t>
      </w:r>
      <w:r w:rsidR="00806C6B" w:rsidRPr="00973698">
        <w:rPr>
          <w:lang w:val="hu-HU"/>
        </w:rPr>
        <w:t>-</w:t>
      </w:r>
      <w:r w:rsidR="00F34F68" w:rsidRPr="00973698">
        <w:rPr>
          <w:lang w:val="hu-HU"/>
        </w:rPr>
        <w:t xml:space="preserve">ből legfeljebb 1 beteget érinthet) </w:t>
      </w:r>
      <w:r w:rsidRPr="00973698">
        <w:rPr>
          <w:lang w:val="hu-HU"/>
        </w:rPr>
        <w:t>közé a hányinger, a fejfájás és a szédülés tartozik. Ha az injekció beadását követően szédülne, üljön vagy feküdjön le, míg jobban nem érzi magát. Ha nem múlnak a panaszai, beszéljen kezelőorvosával, mielőtt folytatná a kezelést</w:t>
      </w:r>
      <w:r w:rsidR="00F76176" w:rsidRPr="00973698">
        <w:rPr>
          <w:lang w:val="hu-HU"/>
        </w:rPr>
        <w:t>!</w:t>
      </w:r>
      <w:r w:rsidRPr="00973698">
        <w:rPr>
          <w:lang w:val="hu-HU"/>
        </w:rPr>
        <w:t xml:space="preserve"> A teriparatid alkalmazás</w:t>
      </w:r>
      <w:r w:rsidR="00E87903" w:rsidRPr="00973698">
        <w:rPr>
          <w:lang w:val="hu-HU"/>
        </w:rPr>
        <w:t>a</w:t>
      </w:r>
      <w:r w:rsidRPr="00973698">
        <w:rPr>
          <w:lang w:val="hu-HU"/>
        </w:rPr>
        <w:t xml:space="preserve"> </w:t>
      </w:r>
      <w:r w:rsidR="00E87903" w:rsidRPr="00973698">
        <w:rPr>
          <w:lang w:val="hu-HU"/>
        </w:rPr>
        <w:t>után</w:t>
      </w:r>
      <w:r w:rsidRPr="00973698">
        <w:rPr>
          <w:lang w:val="hu-HU"/>
        </w:rPr>
        <w:t xml:space="preserve"> jelentettek ájulásokat</w:t>
      </w:r>
      <w:r w:rsidR="0024327F" w:rsidRPr="00973698">
        <w:rPr>
          <w:lang w:val="hu-HU"/>
        </w:rPr>
        <w:t xml:space="preserve"> is</w:t>
      </w:r>
      <w:r w:rsidRPr="00973698">
        <w:rPr>
          <w:lang w:val="hu-HU"/>
        </w:rPr>
        <w:t>.</w:t>
      </w:r>
    </w:p>
    <w:p w14:paraId="0BDB8257" w14:textId="77777777" w:rsidR="00EA1846" w:rsidRPr="00973698" w:rsidRDefault="00EA1846" w:rsidP="00973698">
      <w:pPr>
        <w:widowControl w:val="0"/>
        <w:suppressAutoHyphens/>
        <w:spacing w:line="240" w:lineRule="auto"/>
        <w:ind w:right="-29"/>
        <w:rPr>
          <w:bCs/>
          <w:lang w:val="hu-HU"/>
        </w:rPr>
      </w:pPr>
    </w:p>
    <w:p w14:paraId="7F23FDE5" w14:textId="40049D5A" w:rsidR="00712530" w:rsidRPr="00973698" w:rsidRDefault="00712530" w:rsidP="00973698">
      <w:pPr>
        <w:pStyle w:val="Default"/>
        <w:widowControl w:val="0"/>
        <w:suppressAutoHyphens/>
        <w:rPr>
          <w:sz w:val="22"/>
          <w:szCs w:val="22"/>
          <w:lang w:val="hu-HU"/>
        </w:rPr>
      </w:pPr>
      <w:r w:rsidRPr="00973698">
        <w:rPr>
          <w:sz w:val="22"/>
          <w:szCs w:val="22"/>
          <w:lang w:val="hu-HU"/>
        </w:rPr>
        <w:t xml:space="preserve">Ha </w:t>
      </w:r>
      <w:r w:rsidR="001D005D" w:rsidRPr="00973698">
        <w:rPr>
          <w:sz w:val="22"/>
          <w:szCs w:val="22"/>
          <w:lang w:val="hu-HU"/>
        </w:rPr>
        <w:t xml:space="preserve">az injekció beadása helyén </w:t>
      </w:r>
      <w:r w:rsidRPr="00973698">
        <w:rPr>
          <w:sz w:val="22"/>
          <w:szCs w:val="22"/>
          <w:lang w:val="hu-HU"/>
        </w:rPr>
        <w:t>kellemetlenséget tapasztal, p</w:t>
      </w:r>
      <w:r w:rsidR="005E6C7C" w:rsidRPr="00973698">
        <w:rPr>
          <w:sz w:val="22"/>
          <w:szCs w:val="22"/>
          <w:lang w:val="hu-HU"/>
        </w:rPr>
        <w:t>éldául</w:t>
      </w:r>
      <w:r w:rsidRPr="00973698">
        <w:rPr>
          <w:sz w:val="22"/>
          <w:szCs w:val="22"/>
          <w:lang w:val="hu-HU"/>
        </w:rPr>
        <w:t xml:space="preserve"> bőrpírt, fájdalmat, duzzanatot, viszketést, illetve bevérzést vagy kis vérzést észlel (</w:t>
      </w:r>
      <w:r w:rsidR="00D524A8" w:rsidRPr="00973698">
        <w:rPr>
          <w:sz w:val="22"/>
          <w:szCs w:val="22"/>
          <w:lang w:val="hu-HU"/>
        </w:rPr>
        <w:t>gyakori mellékhatások</w:t>
      </w:r>
      <w:r w:rsidRPr="00973698">
        <w:rPr>
          <w:sz w:val="22"/>
          <w:szCs w:val="22"/>
          <w:lang w:val="hu-HU"/>
        </w:rPr>
        <w:t>), ennek néhány nap vagy hét alatt meg kell szűnnie. Amennyiben ez mégsem történik meg, keresse fel kezelőorvosát!</w:t>
      </w:r>
    </w:p>
    <w:p w14:paraId="22D04689" w14:textId="77777777" w:rsidR="00712530" w:rsidRPr="00973698" w:rsidRDefault="00712530" w:rsidP="00973698">
      <w:pPr>
        <w:pStyle w:val="Default"/>
        <w:widowControl w:val="0"/>
        <w:suppressAutoHyphens/>
        <w:rPr>
          <w:sz w:val="22"/>
          <w:szCs w:val="22"/>
          <w:lang w:val="hu-HU"/>
        </w:rPr>
      </w:pPr>
    </w:p>
    <w:p w14:paraId="2B2EB17D" w14:textId="4F9659F1" w:rsidR="00712530" w:rsidRPr="00973698" w:rsidRDefault="00712530" w:rsidP="00973698">
      <w:pPr>
        <w:widowControl w:val="0"/>
        <w:suppressAutoHyphens/>
        <w:spacing w:line="240" w:lineRule="auto"/>
        <w:ind w:right="-29"/>
        <w:rPr>
          <w:lang w:val="hu-HU"/>
        </w:rPr>
      </w:pPr>
      <w:r w:rsidRPr="00973698">
        <w:rPr>
          <w:lang w:val="hu-HU"/>
        </w:rPr>
        <w:t>Néhány betegnél az injekció beadása után</w:t>
      </w:r>
      <w:r w:rsidR="00174F52" w:rsidRPr="00973698">
        <w:rPr>
          <w:lang w:val="hu-HU"/>
        </w:rPr>
        <w:t>, általában</w:t>
      </w:r>
      <w:r w:rsidRPr="00973698">
        <w:rPr>
          <w:lang w:val="hu-HU"/>
        </w:rPr>
        <w:t xml:space="preserve"> rövid idő</w:t>
      </w:r>
      <w:r w:rsidR="00174F52" w:rsidRPr="00973698">
        <w:rPr>
          <w:lang w:val="hu-HU"/>
        </w:rPr>
        <w:t xml:space="preserve"> elteltével</w:t>
      </w:r>
      <w:r w:rsidRPr="00973698">
        <w:rPr>
          <w:lang w:val="hu-HU"/>
        </w:rPr>
        <w:t xml:space="preserve"> </w:t>
      </w:r>
      <w:r w:rsidR="00B527CC" w:rsidRPr="00973698">
        <w:rPr>
          <w:lang w:val="hu-HU"/>
        </w:rPr>
        <w:t xml:space="preserve">jelentkezhetnek </w:t>
      </w:r>
      <w:r w:rsidRPr="00973698">
        <w:rPr>
          <w:lang w:val="hu-HU"/>
        </w:rPr>
        <w:t>allergiás reakciók, úgymint légszomj, az arc duzzanata, kiütés és mellkasi fájdalom (ritka mellékhatások</w:t>
      </w:r>
      <w:r w:rsidR="00E7652F" w:rsidRPr="00973698">
        <w:rPr>
          <w:lang w:val="hu-HU"/>
        </w:rPr>
        <w:t>, 1</w:t>
      </w:r>
      <w:r w:rsidR="00987F62" w:rsidRPr="00973698">
        <w:rPr>
          <w:lang w:val="hu-HU"/>
        </w:rPr>
        <w:t> </w:t>
      </w:r>
      <w:r w:rsidR="00E7652F" w:rsidRPr="00973698">
        <w:rPr>
          <w:lang w:val="hu-HU"/>
        </w:rPr>
        <w:t>000</w:t>
      </w:r>
      <w:r w:rsidR="00806C6B" w:rsidRPr="00973698">
        <w:rPr>
          <w:lang w:val="hu-HU"/>
        </w:rPr>
        <w:t>-</w:t>
      </w:r>
      <w:r w:rsidR="00E7652F" w:rsidRPr="00973698">
        <w:rPr>
          <w:lang w:val="hu-HU"/>
        </w:rPr>
        <w:t>ből legfeljebb 1 beteget érinthet</w:t>
      </w:r>
      <w:r w:rsidRPr="00973698">
        <w:rPr>
          <w:lang w:val="hu-HU"/>
        </w:rPr>
        <w:t>). Ritka esetekben súlyos és esetleg életveszélyes allergiás reakciók fordulhatnak elő, beleértve az anafilaxiát is.</w:t>
      </w:r>
    </w:p>
    <w:p w14:paraId="395BD955" w14:textId="77777777" w:rsidR="00712530" w:rsidRPr="00973698" w:rsidRDefault="00712530" w:rsidP="00973698">
      <w:pPr>
        <w:widowControl w:val="0"/>
        <w:suppressAutoHyphens/>
        <w:spacing w:line="240" w:lineRule="auto"/>
        <w:ind w:right="-29"/>
        <w:rPr>
          <w:bCs/>
          <w:lang w:val="hu-HU"/>
        </w:rPr>
      </w:pPr>
    </w:p>
    <w:p w14:paraId="13AD7251" w14:textId="77777777" w:rsidR="00712530" w:rsidRPr="00973698" w:rsidRDefault="00712530" w:rsidP="00973698">
      <w:pPr>
        <w:pStyle w:val="Default"/>
        <w:widowControl w:val="0"/>
        <w:suppressAutoHyphens/>
        <w:rPr>
          <w:sz w:val="22"/>
          <w:szCs w:val="22"/>
          <w:lang w:val="hu-HU"/>
        </w:rPr>
      </w:pPr>
      <w:r w:rsidRPr="00973698">
        <w:rPr>
          <w:sz w:val="22"/>
          <w:szCs w:val="22"/>
          <w:lang w:val="hu-HU"/>
        </w:rPr>
        <w:t>Egyéb mellékhatások:</w:t>
      </w:r>
    </w:p>
    <w:p w14:paraId="00073824" w14:textId="56056544" w:rsidR="00712530" w:rsidRPr="00973698" w:rsidRDefault="00712530" w:rsidP="00973698">
      <w:pPr>
        <w:pStyle w:val="Default"/>
        <w:widowControl w:val="0"/>
        <w:suppressAutoHyphens/>
        <w:rPr>
          <w:sz w:val="22"/>
          <w:szCs w:val="22"/>
          <w:lang w:val="hu-HU"/>
        </w:rPr>
      </w:pPr>
      <w:r w:rsidRPr="00973698">
        <w:rPr>
          <w:i/>
          <w:sz w:val="22"/>
          <w:szCs w:val="22"/>
          <w:lang w:val="hu-HU"/>
        </w:rPr>
        <w:t>Gyakori</w:t>
      </w:r>
      <w:r w:rsidRPr="00973698">
        <w:rPr>
          <w:sz w:val="22"/>
          <w:szCs w:val="22"/>
          <w:lang w:val="hu-HU"/>
        </w:rPr>
        <w:t xml:space="preserve"> (10</w:t>
      </w:r>
      <w:r w:rsidR="00806C6B" w:rsidRPr="00973698">
        <w:rPr>
          <w:sz w:val="22"/>
          <w:szCs w:val="22"/>
          <w:lang w:val="hu-HU"/>
        </w:rPr>
        <w:t xml:space="preserve">-ből </w:t>
      </w:r>
      <w:r w:rsidRPr="00973698">
        <w:rPr>
          <w:sz w:val="22"/>
          <w:szCs w:val="22"/>
          <w:lang w:val="hu-HU"/>
        </w:rPr>
        <w:t>legfeljebb1</w:t>
      </w:r>
      <w:r w:rsidR="008F6A30" w:rsidRPr="00973698">
        <w:rPr>
          <w:sz w:val="22"/>
          <w:szCs w:val="22"/>
          <w:lang w:val="hu-HU"/>
        </w:rPr>
        <w:t> </w:t>
      </w:r>
      <w:r w:rsidR="005E6C7C" w:rsidRPr="00973698">
        <w:rPr>
          <w:sz w:val="22"/>
          <w:szCs w:val="22"/>
          <w:lang w:val="hu-HU"/>
        </w:rPr>
        <w:t>beteget érinthet</w:t>
      </w:r>
      <w:r w:rsidRPr="00973698">
        <w:rPr>
          <w:sz w:val="22"/>
          <w:szCs w:val="22"/>
          <w:lang w:val="hu-HU"/>
        </w:rPr>
        <w:t>):</w:t>
      </w:r>
    </w:p>
    <w:p w14:paraId="30015EB9" w14:textId="280ABF11"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a koleszterinszint emelkedése</w:t>
      </w:r>
    </w:p>
    <w:p w14:paraId="3F9BA80A" w14:textId="3F50AF17"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depresszió</w:t>
      </w:r>
    </w:p>
    <w:p w14:paraId="518A5E06" w14:textId="1559DCE0"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az alsó végtagba sugárzó idegi eredetű fájdalom</w:t>
      </w:r>
    </w:p>
    <w:p w14:paraId="4445F694" w14:textId="337B36D9"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ájulásérzés</w:t>
      </w:r>
    </w:p>
    <w:p w14:paraId="4B1162E8" w14:textId="18F3E286"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forgó jellegű szédülés</w:t>
      </w:r>
    </w:p>
    <w:p w14:paraId="750C41A2" w14:textId="5F45F14A"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szívritmuszavar</w:t>
      </w:r>
    </w:p>
    <w:p w14:paraId="723EDE82" w14:textId="19469015" w:rsidR="00712530" w:rsidRPr="00973698" w:rsidRDefault="00712530" w:rsidP="00973698">
      <w:pPr>
        <w:pStyle w:val="Default"/>
        <w:widowControl w:val="0"/>
        <w:numPr>
          <w:ilvl w:val="0"/>
          <w:numId w:val="25"/>
        </w:numPr>
        <w:suppressAutoHyphens/>
        <w:ind w:left="567" w:hanging="567"/>
        <w:rPr>
          <w:sz w:val="22"/>
          <w:szCs w:val="22"/>
          <w:lang w:val="hu-HU"/>
        </w:rPr>
      </w:pPr>
      <w:r w:rsidRPr="00A15E9D">
        <w:rPr>
          <w:sz w:val="22"/>
          <w:szCs w:val="22"/>
          <w:lang w:val="hu-HU"/>
        </w:rPr>
        <w:t>légszomj</w:t>
      </w:r>
    </w:p>
    <w:p w14:paraId="70EB0866" w14:textId="43123432"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fokozott verejtékezés</w:t>
      </w:r>
    </w:p>
    <w:p w14:paraId="03AE35E8" w14:textId="2C692F57"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lastRenderedPageBreak/>
        <w:t>izomgörcsök</w:t>
      </w:r>
    </w:p>
    <w:p w14:paraId="4D56BAB4" w14:textId="5A49F9E4"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erőtlenség</w:t>
      </w:r>
    </w:p>
    <w:p w14:paraId="134578CA" w14:textId="63047F23"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kimerültség</w:t>
      </w:r>
    </w:p>
    <w:p w14:paraId="6B379859" w14:textId="3E8E3D5A"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mellkasi fájdalom</w:t>
      </w:r>
    </w:p>
    <w:p w14:paraId="4EDC8CA9" w14:textId="71D48527"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alacsony vérnyomás</w:t>
      </w:r>
    </w:p>
    <w:p w14:paraId="7E0D12D2" w14:textId="010512BF"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gyomorégés (fájdalmas vagy égő érzés közvetlenül a szegycsont alatt)</w:t>
      </w:r>
    </w:p>
    <w:p w14:paraId="569803EA" w14:textId="3AACDA51"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hányás</w:t>
      </w:r>
    </w:p>
    <w:p w14:paraId="20DB0B24" w14:textId="1440205C"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rekeszsérv (a táplálékot a gyomorba szállító nyelőcső sérve)</w:t>
      </w:r>
    </w:p>
    <w:p w14:paraId="0E472379" w14:textId="77777777"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alacsony hemoglobinérték vagy vörösvértestszám (vérszegénység).</w:t>
      </w:r>
    </w:p>
    <w:p w14:paraId="5A287FB2" w14:textId="77777777" w:rsidR="00712530" w:rsidRPr="00973698" w:rsidRDefault="00712530" w:rsidP="00973698">
      <w:pPr>
        <w:widowControl w:val="0"/>
        <w:suppressAutoHyphens/>
        <w:spacing w:line="240" w:lineRule="auto"/>
        <w:ind w:right="-29"/>
        <w:rPr>
          <w:bCs/>
          <w:lang w:val="hu-HU"/>
        </w:rPr>
      </w:pPr>
    </w:p>
    <w:p w14:paraId="5EB7A5FB" w14:textId="7B261A92" w:rsidR="00712530" w:rsidRPr="00973698" w:rsidRDefault="00712530" w:rsidP="00973698">
      <w:pPr>
        <w:pStyle w:val="Default"/>
        <w:widowControl w:val="0"/>
        <w:suppressAutoHyphens/>
        <w:rPr>
          <w:sz w:val="22"/>
          <w:szCs w:val="22"/>
          <w:lang w:val="hu-HU"/>
        </w:rPr>
      </w:pPr>
      <w:r w:rsidRPr="00973698">
        <w:rPr>
          <w:i/>
          <w:sz w:val="22"/>
          <w:szCs w:val="22"/>
          <w:lang w:val="hu-HU"/>
        </w:rPr>
        <w:t>Nem gyakori</w:t>
      </w:r>
      <w:r w:rsidRPr="00973698">
        <w:rPr>
          <w:sz w:val="22"/>
          <w:szCs w:val="22"/>
          <w:lang w:val="hu-HU"/>
        </w:rPr>
        <w:t xml:space="preserve"> (100</w:t>
      </w:r>
      <w:r w:rsidR="00806C6B" w:rsidRPr="00973698">
        <w:rPr>
          <w:sz w:val="22"/>
          <w:szCs w:val="22"/>
          <w:lang w:val="hu-HU"/>
        </w:rPr>
        <w:t xml:space="preserve">-ból </w:t>
      </w:r>
      <w:r w:rsidRPr="00973698">
        <w:rPr>
          <w:sz w:val="22"/>
          <w:szCs w:val="22"/>
          <w:lang w:val="hu-HU"/>
        </w:rPr>
        <w:t>legfeljebb 1</w:t>
      </w:r>
      <w:r w:rsidR="002D305A" w:rsidRPr="00973698">
        <w:rPr>
          <w:sz w:val="22"/>
          <w:szCs w:val="22"/>
          <w:lang w:val="hu-HU"/>
        </w:rPr>
        <w:t> </w:t>
      </w:r>
      <w:r w:rsidR="005E6C7C" w:rsidRPr="00973698">
        <w:rPr>
          <w:sz w:val="22"/>
          <w:szCs w:val="22"/>
          <w:lang w:val="hu-HU"/>
        </w:rPr>
        <w:t>beteget érinthet</w:t>
      </w:r>
      <w:r w:rsidRPr="00973698">
        <w:rPr>
          <w:sz w:val="22"/>
          <w:szCs w:val="22"/>
          <w:lang w:val="hu-HU"/>
        </w:rPr>
        <w:t>):</w:t>
      </w:r>
    </w:p>
    <w:p w14:paraId="4667719D" w14:textId="7FD6593B"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gyors szívverés</w:t>
      </w:r>
    </w:p>
    <w:p w14:paraId="097E6F4D" w14:textId="5D2A38EC"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szívzörej</w:t>
      </w:r>
    </w:p>
    <w:p w14:paraId="52809997" w14:textId="37D6A5C1"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nehézlégzés</w:t>
      </w:r>
    </w:p>
    <w:p w14:paraId="2A910DAC" w14:textId="40A1A5CB"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aranyeres panaszok</w:t>
      </w:r>
    </w:p>
    <w:p w14:paraId="19C654D5" w14:textId="14623DEE"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akarattól független vizeletcsepegés</w:t>
      </w:r>
    </w:p>
    <w:p w14:paraId="68B11E95" w14:textId="17EE9D7E"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sürgető vizelési inger</w:t>
      </w:r>
    </w:p>
    <w:p w14:paraId="6DEF2499" w14:textId="381CAFEF"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testtömeg-gyarapodás</w:t>
      </w:r>
    </w:p>
    <w:p w14:paraId="0A5C060F" w14:textId="3F963067"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vesekő</w:t>
      </w:r>
    </w:p>
    <w:p w14:paraId="07612653" w14:textId="77777777"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izom- és ízületi fájdalom. Néhány beteg erős görcsöt vagy fájdalmat tapasztalt a hátizmaiban, mely kórházi kezelést igényelt.</w:t>
      </w:r>
    </w:p>
    <w:p w14:paraId="3507EC76" w14:textId="7FCBAB51"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a vér kalciumszintjének emelkedése</w:t>
      </w:r>
    </w:p>
    <w:p w14:paraId="0C072816" w14:textId="437842B4"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a vér húgysavszintjének emelkedése</w:t>
      </w:r>
    </w:p>
    <w:p w14:paraId="099996D5" w14:textId="77A3CC07" w:rsidR="00712530" w:rsidRPr="00973698" w:rsidRDefault="00712530" w:rsidP="00973698">
      <w:pPr>
        <w:pStyle w:val="Default"/>
        <w:widowControl w:val="0"/>
        <w:numPr>
          <w:ilvl w:val="0"/>
          <w:numId w:val="25"/>
        </w:numPr>
        <w:suppressAutoHyphens/>
        <w:ind w:left="567" w:hanging="567"/>
        <w:rPr>
          <w:sz w:val="22"/>
          <w:szCs w:val="22"/>
          <w:lang w:val="hu-HU"/>
        </w:rPr>
      </w:pPr>
      <w:r w:rsidRPr="00973698">
        <w:rPr>
          <w:sz w:val="22"/>
          <w:szCs w:val="22"/>
          <w:lang w:val="hu-HU"/>
        </w:rPr>
        <w:t>az alkalikus</w:t>
      </w:r>
      <w:r w:rsidR="00801A3E" w:rsidRPr="00973698">
        <w:rPr>
          <w:sz w:val="22"/>
          <w:szCs w:val="22"/>
          <w:lang w:val="hu-HU"/>
        </w:rPr>
        <w:t xml:space="preserve"> </w:t>
      </w:r>
      <w:r w:rsidRPr="00973698">
        <w:rPr>
          <w:sz w:val="22"/>
          <w:szCs w:val="22"/>
          <w:lang w:val="hu-HU"/>
        </w:rPr>
        <w:t>foszfatáz nevű enzim szintjének emelkedése.</w:t>
      </w:r>
    </w:p>
    <w:p w14:paraId="643C1DC0" w14:textId="77777777" w:rsidR="00712530" w:rsidRPr="00973698" w:rsidRDefault="00712530" w:rsidP="00973698">
      <w:pPr>
        <w:widowControl w:val="0"/>
        <w:suppressAutoHyphens/>
        <w:spacing w:line="240" w:lineRule="auto"/>
        <w:ind w:right="-29"/>
        <w:rPr>
          <w:bCs/>
          <w:lang w:val="hu-HU"/>
        </w:rPr>
      </w:pPr>
    </w:p>
    <w:p w14:paraId="714E4DAD" w14:textId="61D7242C" w:rsidR="00712530" w:rsidRPr="00973698" w:rsidRDefault="00712530" w:rsidP="00973698">
      <w:pPr>
        <w:pStyle w:val="Default"/>
        <w:widowControl w:val="0"/>
        <w:tabs>
          <w:tab w:val="left" w:pos="142"/>
        </w:tabs>
        <w:suppressAutoHyphens/>
        <w:rPr>
          <w:sz w:val="22"/>
          <w:szCs w:val="22"/>
          <w:lang w:val="hu-HU"/>
        </w:rPr>
      </w:pPr>
      <w:r w:rsidRPr="00973698">
        <w:rPr>
          <w:i/>
          <w:sz w:val="22"/>
          <w:szCs w:val="22"/>
          <w:lang w:val="hu-HU"/>
        </w:rPr>
        <w:t>Ritka</w:t>
      </w:r>
      <w:r w:rsidRPr="00973698">
        <w:rPr>
          <w:sz w:val="22"/>
          <w:szCs w:val="22"/>
          <w:lang w:val="hu-HU"/>
        </w:rPr>
        <w:t xml:space="preserve"> (1</w:t>
      </w:r>
      <w:r w:rsidR="001C697F" w:rsidRPr="00973698">
        <w:rPr>
          <w:sz w:val="22"/>
          <w:szCs w:val="22"/>
          <w:lang w:val="hu-HU"/>
        </w:rPr>
        <w:t> </w:t>
      </w:r>
      <w:r w:rsidRPr="00973698">
        <w:rPr>
          <w:sz w:val="22"/>
          <w:szCs w:val="22"/>
          <w:lang w:val="hu-HU"/>
        </w:rPr>
        <w:t>000</w:t>
      </w:r>
      <w:r w:rsidR="00806C6B" w:rsidRPr="00973698">
        <w:rPr>
          <w:sz w:val="22"/>
          <w:szCs w:val="22"/>
          <w:lang w:val="hu-HU"/>
        </w:rPr>
        <w:t xml:space="preserve">-ből </w:t>
      </w:r>
      <w:r w:rsidRPr="00973698">
        <w:rPr>
          <w:sz w:val="22"/>
          <w:szCs w:val="22"/>
          <w:lang w:val="hu-HU"/>
        </w:rPr>
        <w:t>legfeljebb 1</w:t>
      </w:r>
      <w:r w:rsidR="002D305A" w:rsidRPr="00973698">
        <w:rPr>
          <w:sz w:val="22"/>
          <w:szCs w:val="22"/>
          <w:lang w:val="hu-HU"/>
        </w:rPr>
        <w:t> </w:t>
      </w:r>
      <w:r w:rsidR="005E6C7C" w:rsidRPr="00973698">
        <w:rPr>
          <w:sz w:val="22"/>
          <w:szCs w:val="22"/>
          <w:lang w:val="hu-HU"/>
        </w:rPr>
        <w:t>beteget érinthet</w:t>
      </w:r>
      <w:r w:rsidRPr="00973698">
        <w:rPr>
          <w:sz w:val="22"/>
          <w:szCs w:val="22"/>
          <w:lang w:val="hu-HU"/>
        </w:rPr>
        <w:t>):</w:t>
      </w:r>
    </w:p>
    <w:p w14:paraId="6406DA82" w14:textId="1593A11A" w:rsidR="00712530" w:rsidRPr="00973698" w:rsidRDefault="00712530" w:rsidP="00973698">
      <w:pPr>
        <w:pStyle w:val="Default"/>
        <w:widowControl w:val="0"/>
        <w:numPr>
          <w:ilvl w:val="0"/>
          <w:numId w:val="25"/>
        </w:numPr>
        <w:suppressAutoHyphens/>
        <w:ind w:left="0" w:firstLine="0"/>
        <w:rPr>
          <w:sz w:val="22"/>
          <w:szCs w:val="22"/>
          <w:lang w:val="hu-HU"/>
        </w:rPr>
      </w:pPr>
      <w:r w:rsidRPr="00973698">
        <w:rPr>
          <w:sz w:val="22"/>
          <w:szCs w:val="22"/>
          <w:lang w:val="hu-HU"/>
        </w:rPr>
        <w:t>a veseműködés csökkenése, beleértve a veseelégtelenséget is</w:t>
      </w:r>
    </w:p>
    <w:p w14:paraId="75F9A662" w14:textId="77777777" w:rsidR="00712530" w:rsidRPr="00973698" w:rsidRDefault="00712530" w:rsidP="00973698">
      <w:pPr>
        <w:pStyle w:val="Default"/>
        <w:widowControl w:val="0"/>
        <w:numPr>
          <w:ilvl w:val="0"/>
          <w:numId w:val="25"/>
        </w:numPr>
        <w:suppressAutoHyphens/>
        <w:ind w:left="0" w:firstLine="0"/>
        <w:rPr>
          <w:sz w:val="22"/>
          <w:szCs w:val="22"/>
          <w:lang w:val="hu-HU"/>
        </w:rPr>
      </w:pPr>
      <w:r w:rsidRPr="00973698">
        <w:rPr>
          <w:sz w:val="22"/>
          <w:szCs w:val="22"/>
          <w:lang w:val="hu-HU"/>
        </w:rPr>
        <w:t>duzzanat, főként a kezekben, lábakban és a lábszárakban.</w:t>
      </w:r>
    </w:p>
    <w:p w14:paraId="0570F2CB" w14:textId="77777777" w:rsidR="00712530" w:rsidRPr="00973698" w:rsidRDefault="00712530" w:rsidP="00973698">
      <w:pPr>
        <w:widowControl w:val="0"/>
        <w:suppressAutoHyphens/>
        <w:spacing w:line="240" w:lineRule="auto"/>
        <w:ind w:right="-29"/>
        <w:rPr>
          <w:bCs/>
          <w:lang w:val="hu-HU"/>
        </w:rPr>
      </w:pPr>
    </w:p>
    <w:p w14:paraId="591F0C84" w14:textId="77777777" w:rsidR="00EA1846" w:rsidRPr="00973698" w:rsidRDefault="00EA1846" w:rsidP="00973698">
      <w:pPr>
        <w:widowControl w:val="0"/>
        <w:suppressAutoHyphens/>
        <w:spacing w:line="240" w:lineRule="auto"/>
        <w:ind w:right="-29"/>
        <w:rPr>
          <w:b/>
          <w:bCs/>
          <w:lang w:val="hu-HU"/>
        </w:rPr>
      </w:pPr>
      <w:r w:rsidRPr="00973698">
        <w:rPr>
          <w:b/>
          <w:bCs/>
          <w:lang w:val="hu-HU"/>
        </w:rPr>
        <w:t>Mellékhatások bejelentése</w:t>
      </w:r>
    </w:p>
    <w:p w14:paraId="17301BB1" w14:textId="77777777" w:rsidR="00FF7E85" w:rsidRPr="00973698" w:rsidRDefault="00EA1846" w:rsidP="00973698">
      <w:pPr>
        <w:widowControl w:val="0"/>
        <w:suppressAutoHyphens/>
        <w:spacing w:line="240" w:lineRule="auto"/>
        <w:ind w:right="-2"/>
        <w:rPr>
          <w:lang w:val="hu-HU"/>
        </w:rPr>
      </w:pPr>
      <w:r w:rsidRPr="00973698">
        <w:rPr>
          <w:lang w:val="hu-HU"/>
        </w:rPr>
        <w:t>Ha Önnél bármilyen mellékhatás jelentkezik, tájékoztassa</w:t>
      </w:r>
      <w:r w:rsidR="00FF7E85" w:rsidRPr="00973698">
        <w:rPr>
          <w:lang w:val="hu-HU"/>
        </w:rPr>
        <w:t xml:space="preserve"> </w:t>
      </w:r>
      <w:r w:rsidR="005862C6" w:rsidRPr="00973698">
        <w:rPr>
          <w:lang w:val="hu-HU"/>
        </w:rPr>
        <w:t xml:space="preserve">kezelőorvosát </w:t>
      </w:r>
      <w:r w:rsidRPr="00973698">
        <w:rPr>
          <w:lang w:val="hu-HU"/>
        </w:rPr>
        <w:t>vagy</w:t>
      </w:r>
      <w:r w:rsidR="005862C6" w:rsidRPr="00973698">
        <w:rPr>
          <w:lang w:val="hu-HU"/>
        </w:rPr>
        <w:t xml:space="preserve"> </w:t>
      </w:r>
      <w:r w:rsidRPr="00973698">
        <w:rPr>
          <w:lang w:val="hu-HU"/>
        </w:rPr>
        <w:t xml:space="preserve">gyógyszerészét. Ez a betegtájékoztatóban fel nem sorolt bármilyen lehetséges mellékhatásra is vonatkozik. A mellékhatásokat közvetlenül a hatóság részére is bejelentheti az </w:t>
      </w:r>
      <w:hyperlink r:id="rId18" w:history="1">
        <w:r w:rsidRPr="00973698">
          <w:rPr>
            <w:rStyle w:val="Hiperhivatkozs"/>
            <w:highlight w:val="lightGray"/>
            <w:lang w:val="hu-HU"/>
          </w:rPr>
          <w:t>V. függelékben</w:t>
        </w:r>
      </w:hyperlink>
      <w:r w:rsidRPr="00973698">
        <w:rPr>
          <w:highlight w:val="lightGray"/>
          <w:lang w:val="hu-HU"/>
        </w:rPr>
        <w:t xml:space="preserve"> található elérhetőségeken keresztül</w:t>
      </w:r>
      <w:r w:rsidR="00A0001D" w:rsidRPr="00973698">
        <w:rPr>
          <w:color w:val="008000"/>
          <w:lang w:val="hu-HU"/>
        </w:rPr>
        <w:t>.</w:t>
      </w:r>
    </w:p>
    <w:p w14:paraId="2BA312D2" w14:textId="77777777" w:rsidR="00EA1846" w:rsidRPr="00973698" w:rsidRDefault="00EA1846" w:rsidP="00973698">
      <w:pPr>
        <w:widowControl w:val="0"/>
        <w:suppressAutoHyphens/>
        <w:spacing w:line="240" w:lineRule="auto"/>
        <w:ind w:right="-2"/>
        <w:rPr>
          <w:lang w:val="hu-HU"/>
        </w:rPr>
      </w:pPr>
      <w:r w:rsidRPr="00973698">
        <w:rPr>
          <w:lang w:val="hu-HU"/>
        </w:rPr>
        <w:t>A mellékhatások bejelentésével Ön is hozzájárulhat ahhoz, hogy minél több információ álljon rendelkezésre a gyógyszer biztonságos alkalmazásával kapcsolatban.</w:t>
      </w:r>
    </w:p>
    <w:p w14:paraId="2A15BAA3" w14:textId="77777777" w:rsidR="00EA1846" w:rsidRPr="00973698" w:rsidRDefault="00EA1846" w:rsidP="00973698">
      <w:pPr>
        <w:widowControl w:val="0"/>
        <w:suppressAutoHyphens/>
        <w:spacing w:line="240" w:lineRule="auto"/>
        <w:ind w:right="-2"/>
        <w:rPr>
          <w:lang w:val="hu-HU"/>
        </w:rPr>
      </w:pPr>
    </w:p>
    <w:p w14:paraId="1EA5C979" w14:textId="77777777" w:rsidR="0077147F" w:rsidRPr="00973698" w:rsidRDefault="0077147F" w:rsidP="00973698">
      <w:pPr>
        <w:widowControl w:val="0"/>
        <w:suppressAutoHyphens/>
        <w:spacing w:line="240" w:lineRule="auto"/>
        <w:ind w:right="-2"/>
        <w:rPr>
          <w:lang w:val="hu-HU"/>
        </w:rPr>
      </w:pPr>
    </w:p>
    <w:p w14:paraId="592EDAA8" w14:textId="77777777" w:rsidR="00EA1846" w:rsidRPr="00973698" w:rsidRDefault="00EA1846" w:rsidP="00973698">
      <w:pPr>
        <w:widowControl w:val="0"/>
        <w:suppressAutoHyphens/>
        <w:spacing w:line="240" w:lineRule="auto"/>
        <w:ind w:left="567" w:right="-2" w:hanging="567"/>
        <w:rPr>
          <w:b/>
          <w:bCs/>
          <w:lang w:val="hu-HU"/>
        </w:rPr>
      </w:pPr>
      <w:r w:rsidRPr="00973698">
        <w:rPr>
          <w:b/>
          <w:bCs/>
          <w:lang w:val="hu-HU"/>
        </w:rPr>
        <w:t>5.</w:t>
      </w:r>
      <w:r w:rsidRPr="00973698">
        <w:rPr>
          <w:b/>
          <w:bCs/>
          <w:lang w:val="hu-HU"/>
        </w:rPr>
        <w:tab/>
        <w:t>Hogyan kell a</w:t>
      </w:r>
      <w:r w:rsidR="00705467" w:rsidRPr="00973698">
        <w:rPr>
          <w:b/>
          <w:bCs/>
          <w:lang w:val="hu-HU"/>
        </w:rPr>
        <w:t xml:space="preserve"> Terrosá</w:t>
      </w:r>
      <w:r w:rsidRPr="00973698">
        <w:rPr>
          <w:b/>
          <w:bCs/>
          <w:lang w:val="hu-HU"/>
        </w:rPr>
        <w:t>t tárolni?</w:t>
      </w:r>
    </w:p>
    <w:p w14:paraId="7587459B" w14:textId="77777777" w:rsidR="00EA1846" w:rsidRPr="00973698" w:rsidRDefault="00EA1846" w:rsidP="00973698">
      <w:pPr>
        <w:widowControl w:val="0"/>
        <w:suppressAutoHyphens/>
        <w:spacing w:line="240" w:lineRule="auto"/>
        <w:ind w:right="-2"/>
        <w:rPr>
          <w:lang w:val="hu-HU"/>
        </w:rPr>
      </w:pPr>
    </w:p>
    <w:p w14:paraId="61863EB2" w14:textId="77777777" w:rsidR="00EA1846" w:rsidRPr="00973698" w:rsidRDefault="00EA1846" w:rsidP="00973698">
      <w:pPr>
        <w:widowControl w:val="0"/>
        <w:suppressAutoHyphens/>
        <w:spacing w:line="240" w:lineRule="auto"/>
        <w:ind w:right="-2"/>
        <w:rPr>
          <w:lang w:val="hu-HU"/>
        </w:rPr>
      </w:pPr>
      <w:r w:rsidRPr="00973698">
        <w:rPr>
          <w:lang w:val="hu-HU"/>
        </w:rPr>
        <w:t>A gyógyszer gyermekektől elzárva tartandó!</w:t>
      </w:r>
    </w:p>
    <w:p w14:paraId="76202860" w14:textId="77777777" w:rsidR="00EA1846" w:rsidRPr="00973698" w:rsidRDefault="00EA1846" w:rsidP="00973698">
      <w:pPr>
        <w:widowControl w:val="0"/>
        <w:suppressAutoHyphens/>
        <w:spacing w:line="240" w:lineRule="auto"/>
        <w:ind w:right="-2"/>
        <w:rPr>
          <w:lang w:val="hu-HU"/>
        </w:rPr>
      </w:pPr>
    </w:p>
    <w:p w14:paraId="4AB9D26D" w14:textId="77777777" w:rsidR="00705467" w:rsidRPr="00973698" w:rsidRDefault="00705467" w:rsidP="00973698">
      <w:pPr>
        <w:widowControl w:val="0"/>
        <w:suppressAutoHyphens/>
        <w:spacing w:line="240" w:lineRule="auto"/>
        <w:ind w:right="-2"/>
        <w:rPr>
          <w:lang w:val="hu-HU"/>
        </w:rPr>
      </w:pPr>
      <w:r w:rsidRPr="00973698">
        <w:rPr>
          <w:lang w:val="hu-HU"/>
        </w:rPr>
        <w:t xml:space="preserve">A dobozon és a patronon feltüntetett lejárati idő </w:t>
      </w:r>
      <w:r w:rsidRPr="00973698">
        <w:rPr>
          <w:lang w:val="hu-HU"/>
        </w:rPr>
        <w:sym w:font="Symbol" w:char="F07B"/>
      </w:r>
      <w:r w:rsidRPr="00973698">
        <w:rPr>
          <w:lang w:val="hu-HU"/>
        </w:rPr>
        <w:t xml:space="preserve">Felh.: </w:t>
      </w:r>
      <w:r w:rsidRPr="00973698">
        <w:rPr>
          <w:lang w:val="hu-HU"/>
        </w:rPr>
        <w:sym w:font="Symbol" w:char="F07D"/>
      </w:r>
      <w:r w:rsidR="000507A3" w:rsidRPr="00973698">
        <w:rPr>
          <w:lang w:val="hu-HU"/>
        </w:rPr>
        <w:t>/EXP</w:t>
      </w:r>
      <w:r w:rsidRPr="00973698">
        <w:rPr>
          <w:lang w:val="hu-HU"/>
        </w:rPr>
        <w:t xml:space="preserve"> után ne alkalmazza ezt a gyógyszert. A lejárati idő az adott hónap utolsó napjára vonatkozik.</w:t>
      </w:r>
    </w:p>
    <w:p w14:paraId="55CA7AA2" w14:textId="77777777" w:rsidR="00705467" w:rsidRPr="00973698" w:rsidRDefault="00705467" w:rsidP="00973698">
      <w:pPr>
        <w:widowControl w:val="0"/>
        <w:numPr>
          <w:ilvl w:val="12"/>
          <w:numId w:val="0"/>
        </w:numPr>
        <w:tabs>
          <w:tab w:val="clear" w:pos="567"/>
          <w:tab w:val="left" w:pos="720"/>
        </w:tabs>
        <w:suppressAutoHyphens/>
        <w:spacing w:line="240" w:lineRule="auto"/>
        <w:ind w:right="-2"/>
        <w:rPr>
          <w:lang w:val="hu-HU"/>
        </w:rPr>
      </w:pPr>
    </w:p>
    <w:p w14:paraId="53CF8D4A" w14:textId="62382930" w:rsidR="00705467" w:rsidRPr="00973698" w:rsidRDefault="001D005D" w:rsidP="00973698">
      <w:pPr>
        <w:pStyle w:val="Default"/>
        <w:widowControl w:val="0"/>
        <w:suppressAutoHyphens/>
        <w:rPr>
          <w:sz w:val="22"/>
          <w:szCs w:val="22"/>
          <w:lang w:val="hu-HU"/>
        </w:rPr>
      </w:pPr>
      <w:r w:rsidRPr="00973698">
        <w:rPr>
          <w:sz w:val="22"/>
          <w:szCs w:val="22"/>
          <w:lang w:val="hu-HU"/>
        </w:rPr>
        <w:t>H</w:t>
      </w:r>
      <w:r w:rsidR="00705467" w:rsidRPr="00973698">
        <w:rPr>
          <w:sz w:val="22"/>
          <w:szCs w:val="22"/>
          <w:lang w:val="hu-HU"/>
        </w:rPr>
        <w:t>űtőszekrényben (2°C</w:t>
      </w:r>
      <w:r w:rsidR="00B201B1" w:rsidRPr="00973698">
        <w:rPr>
          <w:sz w:val="22"/>
          <w:szCs w:val="22"/>
          <w:lang w:val="hu-HU"/>
        </w:rPr>
        <w:t> </w:t>
      </w:r>
      <w:r w:rsidR="005E6C7C" w:rsidRPr="00973698">
        <w:rPr>
          <w:sz w:val="22"/>
          <w:szCs w:val="22"/>
          <w:lang w:val="hu-HU"/>
        </w:rPr>
        <w:t>–</w:t>
      </w:r>
      <w:r w:rsidR="00B201B1" w:rsidRPr="00973698">
        <w:rPr>
          <w:sz w:val="22"/>
          <w:szCs w:val="22"/>
          <w:lang w:val="hu-HU"/>
        </w:rPr>
        <w:t> </w:t>
      </w:r>
      <w:r w:rsidR="00705467" w:rsidRPr="00973698">
        <w:rPr>
          <w:sz w:val="22"/>
          <w:szCs w:val="22"/>
          <w:lang w:val="hu-HU"/>
        </w:rPr>
        <w:t>8°C között) tárolandó. Nem fagyasztható!</w:t>
      </w:r>
    </w:p>
    <w:p w14:paraId="5C6C340F" w14:textId="77777777" w:rsidR="00705467" w:rsidRPr="00973698" w:rsidRDefault="00705467" w:rsidP="00973698">
      <w:pPr>
        <w:pStyle w:val="Default"/>
        <w:widowControl w:val="0"/>
        <w:suppressAutoHyphens/>
        <w:rPr>
          <w:sz w:val="22"/>
          <w:szCs w:val="22"/>
          <w:lang w:val="hu-HU"/>
        </w:rPr>
      </w:pPr>
      <w:r w:rsidRPr="00973698">
        <w:rPr>
          <w:sz w:val="22"/>
          <w:szCs w:val="22"/>
          <w:lang w:val="hu-HU"/>
        </w:rPr>
        <w:t>A patron a külső csomagolásban tárolandó a fénytől való védelem érdekében.</w:t>
      </w:r>
    </w:p>
    <w:p w14:paraId="3E161E08" w14:textId="77777777" w:rsidR="00705467" w:rsidRPr="00973698" w:rsidRDefault="00705467" w:rsidP="00973698">
      <w:pPr>
        <w:pStyle w:val="Default"/>
        <w:widowControl w:val="0"/>
        <w:suppressAutoHyphens/>
        <w:rPr>
          <w:sz w:val="22"/>
          <w:szCs w:val="22"/>
          <w:lang w:val="hu-HU"/>
        </w:rPr>
      </w:pPr>
    </w:p>
    <w:p w14:paraId="718AF909" w14:textId="690E7358" w:rsidR="00705467" w:rsidRPr="00973698" w:rsidRDefault="00705467" w:rsidP="00973698">
      <w:pPr>
        <w:pStyle w:val="Default"/>
        <w:widowControl w:val="0"/>
        <w:suppressAutoHyphens/>
        <w:rPr>
          <w:sz w:val="22"/>
          <w:szCs w:val="22"/>
          <w:lang w:val="hu-HU"/>
        </w:rPr>
      </w:pPr>
      <w:r w:rsidRPr="00973698">
        <w:rPr>
          <w:sz w:val="22"/>
          <w:szCs w:val="22"/>
          <w:lang w:val="hu-HU"/>
        </w:rPr>
        <w:t xml:space="preserve">A </w:t>
      </w:r>
      <w:r w:rsidRPr="00973698">
        <w:rPr>
          <w:bCs/>
          <w:sz w:val="22"/>
          <w:szCs w:val="22"/>
          <w:lang w:val="hu-HU"/>
        </w:rPr>
        <w:t>Terros</w:t>
      </w:r>
      <w:r w:rsidRPr="00973698">
        <w:rPr>
          <w:sz w:val="22"/>
          <w:szCs w:val="22"/>
          <w:lang w:val="hu-HU"/>
        </w:rPr>
        <w:t>át az első injekció beadását követő 28</w:t>
      </w:r>
      <w:r w:rsidR="00D47F95" w:rsidRPr="00973698">
        <w:rPr>
          <w:sz w:val="22"/>
          <w:szCs w:val="22"/>
          <w:lang w:val="hu-HU"/>
        </w:rPr>
        <w:t> </w:t>
      </w:r>
      <w:r w:rsidRPr="00973698">
        <w:rPr>
          <w:sz w:val="22"/>
          <w:szCs w:val="22"/>
          <w:lang w:val="hu-HU"/>
        </w:rPr>
        <w:t>napig használhatja, amennyiben a patront / a beillesztett patront tartalmazó injekciós tollat hűtőszekrényben (2°C</w:t>
      </w:r>
      <w:r w:rsidR="00B201B1" w:rsidRPr="00973698">
        <w:rPr>
          <w:sz w:val="22"/>
          <w:szCs w:val="22"/>
          <w:lang w:val="hu-HU"/>
        </w:rPr>
        <w:t> </w:t>
      </w:r>
      <w:r w:rsidR="005E6C7C" w:rsidRPr="00973698">
        <w:rPr>
          <w:sz w:val="22"/>
          <w:szCs w:val="22"/>
          <w:lang w:val="hu-HU"/>
        </w:rPr>
        <w:t>–</w:t>
      </w:r>
      <w:r w:rsidR="00B201B1" w:rsidRPr="00973698">
        <w:rPr>
          <w:sz w:val="22"/>
          <w:szCs w:val="22"/>
          <w:lang w:val="hu-HU"/>
        </w:rPr>
        <w:t> </w:t>
      </w:r>
      <w:r w:rsidRPr="00973698">
        <w:rPr>
          <w:sz w:val="22"/>
          <w:szCs w:val="22"/>
          <w:lang w:val="hu-HU"/>
        </w:rPr>
        <w:t>8°C között) tárolta.</w:t>
      </w:r>
    </w:p>
    <w:p w14:paraId="7B80D031" w14:textId="77777777" w:rsidR="00705467" w:rsidRPr="00973698" w:rsidRDefault="00705467" w:rsidP="00973698">
      <w:pPr>
        <w:pStyle w:val="Default"/>
        <w:widowControl w:val="0"/>
        <w:suppressAutoHyphens/>
        <w:rPr>
          <w:sz w:val="22"/>
          <w:szCs w:val="22"/>
          <w:lang w:val="hu-HU"/>
        </w:rPr>
      </w:pPr>
    </w:p>
    <w:p w14:paraId="17BFE6CF" w14:textId="77777777" w:rsidR="00705467" w:rsidRPr="00973698" w:rsidRDefault="00705467" w:rsidP="00973698">
      <w:pPr>
        <w:widowControl w:val="0"/>
        <w:suppressAutoHyphens/>
        <w:spacing w:line="240" w:lineRule="auto"/>
        <w:ind w:right="-2"/>
        <w:rPr>
          <w:lang w:val="hu-HU"/>
        </w:rPr>
      </w:pPr>
      <w:r w:rsidRPr="00973698">
        <w:rPr>
          <w:lang w:val="hu-HU"/>
        </w:rPr>
        <w:t xml:space="preserve">A fagyás elkerülése érdekében ne tárolja a patront túl közel a hűtőszekrény mélyfagyasztó rekeszéhez! Ne használja tovább a </w:t>
      </w:r>
      <w:r w:rsidRPr="00973698">
        <w:rPr>
          <w:bCs/>
          <w:lang w:val="hu-HU"/>
        </w:rPr>
        <w:t>Terros</w:t>
      </w:r>
      <w:r w:rsidRPr="00973698">
        <w:rPr>
          <w:lang w:val="hu-HU"/>
        </w:rPr>
        <w:t>át, ha az megfagyott, még felengedés után sem!</w:t>
      </w:r>
    </w:p>
    <w:p w14:paraId="3806422E" w14:textId="77777777" w:rsidR="00705467" w:rsidRPr="00973698" w:rsidRDefault="00705467" w:rsidP="00973698">
      <w:pPr>
        <w:widowControl w:val="0"/>
        <w:suppressAutoHyphens/>
        <w:spacing w:line="240" w:lineRule="auto"/>
        <w:ind w:right="-2"/>
        <w:rPr>
          <w:lang w:val="hu-HU"/>
        </w:rPr>
      </w:pPr>
    </w:p>
    <w:p w14:paraId="6325B447" w14:textId="77777777" w:rsidR="00705467" w:rsidRPr="00973698" w:rsidRDefault="000323A6" w:rsidP="00973698">
      <w:pPr>
        <w:widowControl w:val="0"/>
        <w:suppressAutoHyphens/>
        <w:spacing w:line="240" w:lineRule="auto"/>
        <w:ind w:right="-2"/>
        <w:rPr>
          <w:lang w:val="hu-HU"/>
        </w:rPr>
      </w:pPr>
      <w:r w:rsidRPr="00973698">
        <w:rPr>
          <w:lang w:val="hu-HU"/>
        </w:rPr>
        <w:t>M</w:t>
      </w:r>
      <w:r w:rsidR="00705467" w:rsidRPr="00973698">
        <w:rPr>
          <w:lang w:val="hu-HU"/>
        </w:rPr>
        <w:t>inden patront el kell dobni az első injekció beadását követő 28</w:t>
      </w:r>
      <w:r w:rsidR="00F76176" w:rsidRPr="00973698">
        <w:rPr>
          <w:lang w:val="hu-HU"/>
        </w:rPr>
        <w:t> </w:t>
      </w:r>
      <w:r w:rsidR="00705467" w:rsidRPr="00973698">
        <w:rPr>
          <w:lang w:val="hu-HU"/>
        </w:rPr>
        <w:t xml:space="preserve">nap után még akkor is, ha az nem </w:t>
      </w:r>
      <w:r w:rsidR="00705467" w:rsidRPr="00973698">
        <w:rPr>
          <w:lang w:val="hu-HU"/>
        </w:rPr>
        <w:lastRenderedPageBreak/>
        <w:t>ürült ki teljesen.</w:t>
      </w:r>
    </w:p>
    <w:p w14:paraId="3881F244" w14:textId="77777777" w:rsidR="00EA1846" w:rsidRPr="00973698" w:rsidRDefault="00EA1846" w:rsidP="00973698">
      <w:pPr>
        <w:widowControl w:val="0"/>
        <w:suppressAutoHyphens/>
        <w:spacing w:line="240" w:lineRule="auto"/>
        <w:ind w:right="-2"/>
        <w:rPr>
          <w:lang w:val="hu-HU"/>
        </w:rPr>
      </w:pPr>
    </w:p>
    <w:p w14:paraId="6C37F8D0" w14:textId="77777777" w:rsidR="00705467" w:rsidRPr="00973698" w:rsidRDefault="00705467" w:rsidP="00973698">
      <w:pPr>
        <w:widowControl w:val="0"/>
        <w:suppressAutoHyphens/>
        <w:spacing w:line="240" w:lineRule="auto"/>
        <w:ind w:right="-2"/>
        <w:rPr>
          <w:bCs/>
          <w:lang w:val="hu-HU"/>
        </w:rPr>
      </w:pPr>
      <w:r w:rsidRPr="00973698">
        <w:rPr>
          <w:bCs/>
          <w:lang w:val="hu-HU"/>
        </w:rPr>
        <w:t xml:space="preserve">A Terrosa tiszta, színtelen oldat. Ne adja be a Terrosát, ha az oldatban szilárd részecskék jelentek meg, vagy ha az </w:t>
      </w:r>
      <w:r w:rsidRPr="00973698">
        <w:rPr>
          <w:lang w:val="hu-HU"/>
        </w:rPr>
        <w:t>oldat zavarossá</w:t>
      </w:r>
      <w:r w:rsidRPr="00973698">
        <w:rPr>
          <w:bCs/>
          <w:lang w:val="hu-HU"/>
        </w:rPr>
        <w:t xml:space="preserve"> vált, vagy elszíneződött</w:t>
      </w:r>
      <w:r w:rsidR="00F76176" w:rsidRPr="00973698">
        <w:rPr>
          <w:bCs/>
          <w:lang w:val="hu-HU"/>
        </w:rPr>
        <w:t>!</w:t>
      </w:r>
    </w:p>
    <w:p w14:paraId="3A5122CC" w14:textId="77777777" w:rsidR="00705467" w:rsidRPr="00973698" w:rsidRDefault="00705467" w:rsidP="00973698">
      <w:pPr>
        <w:widowControl w:val="0"/>
        <w:suppressAutoHyphens/>
        <w:spacing w:line="240" w:lineRule="auto"/>
        <w:ind w:right="-2"/>
        <w:rPr>
          <w:lang w:val="hu-HU"/>
        </w:rPr>
      </w:pPr>
    </w:p>
    <w:p w14:paraId="55B0C0DA" w14:textId="77777777" w:rsidR="00EA1846" w:rsidRPr="00973698" w:rsidRDefault="00EA1846" w:rsidP="00973698">
      <w:pPr>
        <w:widowControl w:val="0"/>
        <w:suppressAutoHyphens/>
        <w:spacing w:line="240" w:lineRule="auto"/>
        <w:ind w:right="-2"/>
        <w:rPr>
          <w:lang w:val="hu-HU"/>
        </w:rPr>
      </w:pPr>
      <w:r w:rsidRPr="00973698">
        <w:rPr>
          <w:lang w:val="hu-HU"/>
        </w:rPr>
        <w:t>Semmilyen gyógyszert ne dobjon a szennyvízbe vagy a háztartási hulladékba. Kérdezze meg gyógyszerészét, hogy mit tegyen a már nem használt gyógyszereivel. Ezek az intézkedések e</w:t>
      </w:r>
      <w:r w:rsidR="00705467" w:rsidRPr="00973698">
        <w:rPr>
          <w:lang w:val="hu-HU"/>
        </w:rPr>
        <w:t>lősegítik a környezet védelmét.</w:t>
      </w:r>
    </w:p>
    <w:p w14:paraId="78E355BD" w14:textId="77777777" w:rsidR="00EA1846" w:rsidRPr="00973698" w:rsidRDefault="00EA1846" w:rsidP="00973698">
      <w:pPr>
        <w:widowControl w:val="0"/>
        <w:suppressAutoHyphens/>
        <w:spacing w:line="240" w:lineRule="auto"/>
        <w:ind w:right="-2"/>
        <w:rPr>
          <w:lang w:val="hu-HU"/>
        </w:rPr>
      </w:pPr>
    </w:p>
    <w:p w14:paraId="445D3F1A" w14:textId="77777777" w:rsidR="00EA1846" w:rsidRPr="00973698" w:rsidRDefault="00EA1846" w:rsidP="00973698">
      <w:pPr>
        <w:widowControl w:val="0"/>
        <w:suppressAutoHyphens/>
        <w:spacing w:line="240" w:lineRule="auto"/>
        <w:ind w:right="-2"/>
        <w:rPr>
          <w:lang w:val="hu-HU"/>
        </w:rPr>
      </w:pPr>
    </w:p>
    <w:p w14:paraId="484AA3A2" w14:textId="77777777" w:rsidR="00EA1846" w:rsidRPr="00973698" w:rsidRDefault="00EA1846" w:rsidP="00973698">
      <w:pPr>
        <w:widowControl w:val="0"/>
        <w:suppressAutoHyphens/>
        <w:spacing w:line="240" w:lineRule="auto"/>
        <w:ind w:left="567" w:right="-2" w:hanging="567"/>
        <w:rPr>
          <w:b/>
          <w:bCs/>
          <w:lang w:val="hu-HU"/>
        </w:rPr>
      </w:pPr>
      <w:r w:rsidRPr="00973698">
        <w:rPr>
          <w:b/>
          <w:bCs/>
          <w:lang w:val="hu-HU"/>
        </w:rPr>
        <w:t>6.</w:t>
      </w:r>
      <w:r w:rsidRPr="00973698">
        <w:rPr>
          <w:b/>
          <w:bCs/>
          <w:lang w:val="hu-HU"/>
        </w:rPr>
        <w:tab/>
        <w:t>A csomagolás tartalma és egyéb információk</w:t>
      </w:r>
    </w:p>
    <w:p w14:paraId="727459DC" w14:textId="77777777" w:rsidR="00EA1846" w:rsidRPr="00973698" w:rsidRDefault="00EA1846" w:rsidP="00973698">
      <w:pPr>
        <w:widowControl w:val="0"/>
        <w:suppressAutoHyphens/>
        <w:spacing w:line="240" w:lineRule="auto"/>
        <w:rPr>
          <w:lang w:val="hu-HU"/>
        </w:rPr>
      </w:pPr>
    </w:p>
    <w:p w14:paraId="74A84F38" w14:textId="77777777" w:rsidR="00EA1846" w:rsidRPr="00973698" w:rsidRDefault="00EA1846" w:rsidP="00973698">
      <w:pPr>
        <w:widowControl w:val="0"/>
        <w:suppressAutoHyphens/>
        <w:spacing w:line="240" w:lineRule="auto"/>
        <w:rPr>
          <w:lang w:val="hu-HU"/>
        </w:rPr>
      </w:pPr>
      <w:r w:rsidRPr="00973698">
        <w:rPr>
          <w:b/>
          <w:bCs/>
          <w:lang w:val="hu-HU"/>
        </w:rPr>
        <w:t>Mit tartalmaz a</w:t>
      </w:r>
      <w:r w:rsidR="00E72066" w:rsidRPr="00973698">
        <w:rPr>
          <w:b/>
          <w:bCs/>
          <w:lang w:val="hu-HU"/>
        </w:rPr>
        <w:t xml:space="preserve"> Terrosa?</w:t>
      </w:r>
    </w:p>
    <w:p w14:paraId="77F412BF" w14:textId="77777777" w:rsidR="00E72066" w:rsidRPr="00973698" w:rsidRDefault="00E72066" w:rsidP="00973698">
      <w:pPr>
        <w:widowControl w:val="0"/>
        <w:numPr>
          <w:ilvl w:val="0"/>
          <w:numId w:val="14"/>
        </w:numPr>
        <w:tabs>
          <w:tab w:val="clear" w:pos="567"/>
        </w:tabs>
        <w:suppressAutoHyphens/>
        <w:snapToGrid w:val="0"/>
        <w:spacing w:line="240" w:lineRule="auto"/>
        <w:ind w:left="567" w:right="-2" w:hanging="567"/>
        <w:rPr>
          <w:lang w:val="hu-HU"/>
        </w:rPr>
      </w:pPr>
      <w:r w:rsidRPr="00973698">
        <w:rPr>
          <w:lang w:val="hu-HU"/>
        </w:rPr>
        <w:t xml:space="preserve">A készítmény hatóanyaga a teriparatid. 80 mikroliteres adagonként 20 mikrogramm teriparatidot tartalmaz. 2,4 ml-es </w:t>
      </w:r>
      <w:r w:rsidR="00B01C3F" w:rsidRPr="00973698">
        <w:rPr>
          <w:lang w:val="hu-HU"/>
        </w:rPr>
        <w:t xml:space="preserve">patrononként </w:t>
      </w:r>
      <w:r w:rsidRPr="00973698">
        <w:rPr>
          <w:lang w:val="hu-HU"/>
        </w:rPr>
        <w:t>600 mikrogramm teriparatidot tartalmaz, ami milliliterenként 250 mikrogrammnak felel meg.</w:t>
      </w:r>
    </w:p>
    <w:p w14:paraId="69802FE1" w14:textId="2A6D676A" w:rsidR="00E72066" w:rsidRPr="00973698" w:rsidRDefault="00E72066" w:rsidP="00973698">
      <w:pPr>
        <w:widowControl w:val="0"/>
        <w:numPr>
          <w:ilvl w:val="0"/>
          <w:numId w:val="14"/>
        </w:numPr>
        <w:tabs>
          <w:tab w:val="clear" w:pos="567"/>
        </w:tabs>
        <w:suppressAutoHyphens/>
        <w:snapToGrid w:val="0"/>
        <w:spacing w:line="240" w:lineRule="auto"/>
        <w:ind w:left="567" w:right="-2" w:hanging="567"/>
        <w:rPr>
          <w:lang w:val="hu-HU"/>
        </w:rPr>
      </w:pPr>
      <w:r w:rsidRPr="00973698">
        <w:rPr>
          <w:lang w:val="hu-HU"/>
        </w:rPr>
        <w:t>Egyéb összetevők: tömény ecetsav, mannit, meta</w:t>
      </w:r>
      <w:r w:rsidR="005E6C7C" w:rsidRPr="00973698">
        <w:rPr>
          <w:lang w:val="hu-HU"/>
        </w:rPr>
        <w:t>-</w:t>
      </w:r>
      <w:r w:rsidRPr="00973698">
        <w:rPr>
          <w:lang w:val="hu-HU"/>
        </w:rPr>
        <w:t>krezol, nátrium-acetát-trihidrát, sósav (a kémhatás (pH) beállítására), nátrium-hidroxid (a kémhatás (pH) beállítására), injekcióhoz való víz</w:t>
      </w:r>
      <w:r w:rsidR="00253AFE" w:rsidRPr="00973698">
        <w:rPr>
          <w:lang w:val="hu-HU"/>
        </w:rPr>
        <w:t xml:space="preserve"> (lásd 2. pont „</w:t>
      </w:r>
      <w:r w:rsidR="00C73963" w:rsidRPr="00973698">
        <w:rPr>
          <w:lang w:val="hu-HU"/>
        </w:rPr>
        <w:t xml:space="preserve">A </w:t>
      </w:r>
      <w:r w:rsidR="00EC7D82" w:rsidRPr="00973698">
        <w:rPr>
          <w:lang w:val="hu-HU"/>
        </w:rPr>
        <w:t>T</w:t>
      </w:r>
      <w:r w:rsidR="00C73963" w:rsidRPr="00973698">
        <w:rPr>
          <w:lang w:val="hu-HU"/>
        </w:rPr>
        <w:t>errosa nátriumot tartalmaz”)</w:t>
      </w:r>
      <w:r w:rsidRPr="00973698">
        <w:rPr>
          <w:lang w:val="hu-HU"/>
        </w:rPr>
        <w:t>.</w:t>
      </w:r>
    </w:p>
    <w:p w14:paraId="75B9CCBC" w14:textId="77777777" w:rsidR="00EA1846" w:rsidRPr="00973698" w:rsidRDefault="00EA1846" w:rsidP="00973698">
      <w:pPr>
        <w:widowControl w:val="0"/>
        <w:tabs>
          <w:tab w:val="clear" w:pos="567"/>
          <w:tab w:val="left" w:pos="720"/>
        </w:tabs>
        <w:suppressAutoHyphens/>
        <w:spacing w:line="240" w:lineRule="auto"/>
        <w:ind w:right="-2"/>
        <w:rPr>
          <w:lang w:val="hu-HU"/>
        </w:rPr>
      </w:pPr>
    </w:p>
    <w:p w14:paraId="73F04E1E" w14:textId="77777777" w:rsidR="00EA1846" w:rsidRPr="00973698" w:rsidRDefault="00EA1846" w:rsidP="00973698">
      <w:pPr>
        <w:widowControl w:val="0"/>
        <w:suppressAutoHyphens/>
        <w:spacing w:line="240" w:lineRule="auto"/>
        <w:rPr>
          <w:lang w:val="hu-HU"/>
        </w:rPr>
      </w:pPr>
      <w:r w:rsidRPr="00973698">
        <w:rPr>
          <w:b/>
          <w:bCs/>
          <w:lang w:val="hu-HU"/>
        </w:rPr>
        <w:t>Milyen a</w:t>
      </w:r>
      <w:r w:rsidR="00E72066" w:rsidRPr="00973698">
        <w:rPr>
          <w:b/>
          <w:bCs/>
          <w:lang w:val="hu-HU"/>
        </w:rPr>
        <w:t xml:space="preserve"> Terrosa</w:t>
      </w:r>
      <w:r w:rsidRPr="00973698">
        <w:rPr>
          <w:b/>
          <w:bCs/>
          <w:lang w:val="hu-HU"/>
        </w:rPr>
        <w:t xml:space="preserve"> külleme és mit tartalmaz a csomagolás</w:t>
      </w:r>
      <w:r w:rsidR="002013A7" w:rsidRPr="00973698">
        <w:rPr>
          <w:b/>
          <w:bCs/>
          <w:lang w:val="hu-HU"/>
        </w:rPr>
        <w:t>?</w:t>
      </w:r>
    </w:p>
    <w:p w14:paraId="64F1BE9F" w14:textId="0438227B" w:rsidR="00E72066" w:rsidRPr="00973698" w:rsidRDefault="00E72066" w:rsidP="00973698">
      <w:pPr>
        <w:widowControl w:val="0"/>
        <w:suppressAutoHyphens/>
        <w:spacing w:line="240" w:lineRule="auto"/>
        <w:rPr>
          <w:bCs/>
          <w:lang w:val="hu-HU"/>
        </w:rPr>
      </w:pPr>
      <w:r w:rsidRPr="00973698">
        <w:rPr>
          <w:bCs/>
          <w:lang w:val="hu-HU"/>
        </w:rPr>
        <w:t xml:space="preserve">A Terrosa </w:t>
      </w:r>
      <w:r w:rsidR="00CA23C3" w:rsidRPr="00973698">
        <w:rPr>
          <w:bCs/>
          <w:lang w:val="hu-HU"/>
        </w:rPr>
        <w:t xml:space="preserve">oldatos injekció (injekció) </w:t>
      </w:r>
      <w:r w:rsidRPr="00973698">
        <w:rPr>
          <w:bCs/>
          <w:lang w:val="hu-HU"/>
        </w:rPr>
        <w:t>színtelen, tiszta oldat. A gyógyszer patronban töltve kerül forgalomba. Patrononként 2,4 milliliter oldatot tartalmaz, ami 28</w:t>
      </w:r>
      <w:r w:rsidR="001A45DF" w:rsidRPr="00973698">
        <w:rPr>
          <w:bCs/>
          <w:lang w:val="hu-HU"/>
        </w:rPr>
        <w:t> </w:t>
      </w:r>
      <w:r w:rsidRPr="00973698">
        <w:rPr>
          <w:bCs/>
          <w:lang w:val="hu-HU"/>
        </w:rPr>
        <w:t>adagra elegendő mennyiség.</w:t>
      </w:r>
    </w:p>
    <w:p w14:paraId="292ABEFE" w14:textId="77777777" w:rsidR="00E72066" w:rsidRPr="00973698" w:rsidRDefault="00E72066" w:rsidP="00973698">
      <w:pPr>
        <w:widowControl w:val="0"/>
        <w:suppressAutoHyphens/>
        <w:spacing w:line="240" w:lineRule="auto"/>
        <w:rPr>
          <w:lang w:val="hu-HU"/>
        </w:rPr>
      </w:pPr>
    </w:p>
    <w:p w14:paraId="67EDD8F5" w14:textId="2AD1C17B" w:rsidR="00E72066" w:rsidRPr="00973698" w:rsidRDefault="00E6305C" w:rsidP="00973698">
      <w:pPr>
        <w:widowControl w:val="0"/>
        <w:suppressAutoHyphens/>
        <w:spacing w:line="240" w:lineRule="auto"/>
        <w:rPr>
          <w:lang w:val="hu-HU"/>
        </w:rPr>
      </w:pPr>
      <w:r w:rsidRPr="00973698">
        <w:rPr>
          <w:lang w:val="hu-HU"/>
        </w:rPr>
        <w:t>Kiszerelések</w:t>
      </w:r>
      <w:r w:rsidR="005C46FF" w:rsidRPr="00973698">
        <w:rPr>
          <w:lang w:val="hu-HU"/>
        </w:rPr>
        <w:t xml:space="preserve">: </w:t>
      </w:r>
      <w:r w:rsidR="00E72066" w:rsidRPr="00973698">
        <w:rPr>
          <w:lang w:val="hu-HU"/>
        </w:rPr>
        <w:t>1 vagy 3</w:t>
      </w:r>
      <w:r w:rsidR="001A45DF" w:rsidRPr="00973698">
        <w:rPr>
          <w:lang w:val="hu-HU"/>
        </w:rPr>
        <w:t> </w:t>
      </w:r>
      <w:r w:rsidR="00E72066" w:rsidRPr="00973698">
        <w:rPr>
          <w:lang w:val="hu-HU"/>
        </w:rPr>
        <w:t>patron fedőfóliával lefedett műanyag tálcán és dobozban.</w:t>
      </w:r>
    </w:p>
    <w:p w14:paraId="2AA9222C" w14:textId="61771FE9" w:rsidR="00E72066" w:rsidRPr="00973698" w:rsidRDefault="005C46FF" w:rsidP="00973698">
      <w:pPr>
        <w:widowControl w:val="0"/>
        <w:suppressAutoHyphens/>
        <w:spacing w:line="240" w:lineRule="auto"/>
        <w:rPr>
          <w:lang w:val="hu-HU"/>
        </w:rPr>
      </w:pPr>
      <w:r w:rsidRPr="00973698">
        <w:rPr>
          <w:lang w:val="hu-HU"/>
        </w:rPr>
        <w:t>Terrosa</w:t>
      </w:r>
      <w:r w:rsidR="00D138F9" w:rsidRPr="00973698">
        <w:rPr>
          <w:lang w:val="hu-HU"/>
        </w:rPr>
        <w:t xml:space="preserve"> </w:t>
      </w:r>
      <w:r w:rsidR="002048FA" w:rsidRPr="00973698">
        <w:rPr>
          <w:lang w:val="hu-HU"/>
        </w:rPr>
        <w:t xml:space="preserve">patron és injekciós toll </w:t>
      </w:r>
      <w:r w:rsidR="00D138F9" w:rsidRPr="00973698">
        <w:rPr>
          <w:lang w:val="hu-HU"/>
        </w:rPr>
        <w:t>készlet</w:t>
      </w:r>
      <w:r w:rsidRPr="00973698">
        <w:rPr>
          <w:lang w:val="hu-HU"/>
        </w:rPr>
        <w:t>: 1</w:t>
      </w:r>
      <w:r w:rsidR="001A45DF" w:rsidRPr="00973698">
        <w:rPr>
          <w:lang w:val="hu-HU"/>
        </w:rPr>
        <w:t> </w:t>
      </w:r>
      <w:r w:rsidRPr="00973698">
        <w:rPr>
          <w:lang w:val="hu-HU"/>
        </w:rPr>
        <w:t>Terrosa patron fedőfóliával lefedett műanyag tálcán és dobozban és 1</w:t>
      </w:r>
      <w:r w:rsidR="001A45DF" w:rsidRPr="00973698">
        <w:rPr>
          <w:lang w:val="hu-HU"/>
        </w:rPr>
        <w:t> </w:t>
      </w:r>
      <w:r w:rsidRPr="00973698">
        <w:rPr>
          <w:lang w:val="hu-HU"/>
        </w:rPr>
        <w:t xml:space="preserve">Terrosa Pen </w:t>
      </w:r>
      <w:r w:rsidR="00D138F9" w:rsidRPr="00973698">
        <w:rPr>
          <w:lang w:val="hu-HU"/>
        </w:rPr>
        <w:t xml:space="preserve">injekciós toll </w:t>
      </w:r>
      <w:r w:rsidRPr="00973698">
        <w:rPr>
          <w:lang w:val="hu-HU"/>
        </w:rPr>
        <w:t>külön dobozban.</w:t>
      </w:r>
    </w:p>
    <w:p w14:paraId="3590AC6E" w14:textId="77777777" w:rsidR="005C46FF" w:rsidRPr="00973698" w:rsidRDefault="005C46FF" w:rsidP="00973698">
      <w:pPr>
        <w:widowControl w:val="0"/>
        <w:suppressAutoHyphens/>
        <w:spacing w:line="240" w:lineRule="auto"/>
        <w:rPr>
          <w:lang w:val="hu-HU"/>
        </w:rPr>
      </w:pPr>
    </w:p>
    <w:p w14:paraId="0A33C584" w14:textId="77777777" w:rsidR="00E72066" w:rsidRPr="00973698" w:rsidRDefault="00E72066" w:rsidP="00973698">
      <w:pPr>
        <w:widowControl w:val="0"/>
        <w:suppressAutoHyphens/>
        <w:spacing w:line="240" w:lineRule="auto"/>
        <w:rPr>
          <w:lang w:val="hu-HU"/>
        </w:rPr>
      </w:pPr>
      <w:r w:rsidRPr="00973698">
        <w:rPr>
          <w:lang w:val="hu-HU"/>
        </w:rPr>
        <w:t>Nem feltétlenül mindegyik kiszerelés kerül kereskedelmi forgalomba.</w:t>
      </w:r>
    </w:p>
    <w:p w14:paraId="7F2D0C5A" w14:textId="77777777" w:rsidR="00EA1846" w:rsidRPr="00973698" w:rsidRDefault="00EA1846" w:rsidP="00973698">
      <w:pPr>
        <w:widowControl w:val="0"/>
        <w:suppressAutoHyphens/>
        <w:spacing w:line="240" w:lineRule="auto"/>
        <w:rPr>
          <w:lang w:val="hu-HU"/>
        </w:rPr>
      </w:pPr>
    </w:p>
    <w:p w14:paraId="7E3FC9C2" w14:textId="77777777" w:rsidR="00EA1846" w:rsidRPr="00973698" w:rsidRDefault="00EA1846" w:rsidP="00973698">
      <w:pPr>
        <w:widowControl w:val="0"/>
        <w:suppressAutoHyphens/>
        <w:spacing w:line="240" w:lineRule="auto"/>
        <w:rPr>
          <w:b/>
          <w:bCs/>
          <w:lang w:val="hu-HU"/>
        </w:rPr>
      </w:pPr>
      <w:r w:rsidRPr="00973698">
        <w:rPr>
          <w:b/>
          <w:bCs/>
          <w:lang w:val="hu-HU"/>
        </w:rPr>
        <w:t>A forgalomba hozatali engedély jogosultja és a gyártó</w:t>
      </w:r>
    </w:p>
    <w:p w14:paraId="702C1B6C" w14:textId="77777777" w:rsidR="00E72066" w:rsidRPr="00973698" w:rsidRDefault="00E72066" w:rsidP="00973698">
      <w:pPr>
        <w:pStyle w:val="Default"/>
        <w:widowControl w:val="0"/>
        <w:suppressAutoHyphens/>
        <w:rPr>
          <w:sz w:val="22"/>
          <w:szCs w:val="22"/>
          <w:lang w:val="hu-HU"/>
        </w:rPr>
      </w:pPr>
      <w:r w:rsidRPr="00973698">
        <w:rPr>
          <w:sz w:val="22"/>
          <w:szCs w:val="22"/>
          <w:lang w:val="hu-HU"/>
        </w:rPr>
        <w:t>Richter Gedeon Nyrt.</w:t>
      </w:r>
    </w:p>
    <w:p w14:paraId="6724F97D" w14:textId="77777777" w:rsidR="00E72066" w:rsidRPr="00973698" w:rsidRDefault="00E72066" w:rsidP="00973698">
      <w:pPr>
        <w:pStyle w:val="Default"/>
        <w:widowControl w:val="0"/>
        <w:suppressAutoHyphens/>
        <w:rPr>
          <w:sz w:val="22"/>
          <w:szCs w:val="22"/>
          <w:lang w:val="hu-HU"/>
        </w:rPr>
      </w:pPr>
      <w:r w:rsidRPr="00973698">
        <w:rPr>
          <w:sz w:val="22"/>
          <w:szCs w:val="22"/>
          <w:lang w:val="hu-HU"/>
        </w:rPr>
        <w:t>Gyömrői út 19-21.</w:t>
      </w:r>
    </w:p>
    <w:p w14:paraId="108428F9" w14:textId="77777777" w:rsidR="00E72066" w:rsidRPr="00973698" w:rsidRDefault="00E72066" w:rsidP="00973698">
      <w:pPr>
        <w:pStyle w:val="Default"/>
        <w:widowControl w:val="0"/>
        <w:suppressAutoHyphens/>
        <w:rPr>
          <w:sz w:val="22"/>
          <w:szCs w:val="22"/>
          <w:lang w:val="hu-HU"/>
        </w:rPr>
      </w:pPr>
      <w:r w:rsidRPr="00973698">
        <w:rPr>
          <w:sz w:val="22"/>
          <w:szCs w:val="22"/>
          <w:lang w:val="hu-HU"/>
        </w:rPr>
        <w:t>1103 Budapest</w:t>
      </w:r>
    </w:p>
    <w:p w14:paraId="392495E6" w14:textId="77777777" w:rsidR="00EA1846" w:rsidRPr="00973698" w:rsidRDefault="00E72066" w:rsidP="00973698">
      <w:pPr>
        <w:widowControl w:val="0"/>
        <w:suppressAutoHyphens/>
        <w:spacing w:line="240" w:lineRule="auto"/>
        <w:rPr>
          <w:lang w:val="hu-HU"/>
        </w:rPr>
      </w:pPr>
      <w:r w:rsidRPr="00973698">
        <w:rPr>
          <w:lang w:val="hu-HU"/>
        </w:rPr>
        <w:t>Magyarország</w:t>
      </w:r>
    </w:p>
    <w:p w14:paraId="4B97704C" w14:textId="77777777" w:rsidR="00E72066" w:rsidRPr="00973698" w:rsidRDefault="00E72066" w:rsidP="00973698">
      <w:pPr>
        <w:widowControl w:val="0"/>
        <w:suppressAutoHyphens/>
        <w:spacing w:line="240" w:lineRule="auto"/>
        <w:rPr>
          <w:lang w:val="hu-HU"/>
        </w:rPr>
      </w:pPr>
    </w:p>
    <w:p w14:paraId="0BBBE1FD" w14:textId="77777777" w:rsidR="00EA1846" w:rsidRPr="00973698" w:rsidRDefault="00EA1846" w:rsidP="00973698">
      <w:pPr>
        <w:widowControl w:val="0"/>
        <w:suppressAutoHyphens/>
        <w:spacing w:line="240" w:lineRule="auto"/>
        <w:ind w:right="-2"/>
        <w:rPr>
          <w:b/>
          <w:bCs/>
          <w:lang w:val="hu-HU"/>
        </w:rPr>
      </w:pPr>
      <w:r w:rsidRPr="00973698">
        <w:rPr>
          <w:b/>
          <w:bCs/>
          <w:lang w:val="hu-HU"/>
        </w:rPr>
        <w:t>A betegtájékoztató legutóbbi felülvizsgálatának dátuma</w:t>
      </w:r>
    </w:p>
    <w:p w14:paraId="41D95A3C" w14:textId="77777777" w:rsidR="00EA1846" w:rsidRPr="00973698" w:rsidRDefault="00EA1846" w:rsidP="00973698">
      <w:pPr>
        <w:widowControl w:val="0"/>
        <w:numPr>
          <w:ilvl w:val="12"/>
          <w:numId w:val="0"/>
        </w:numPr>
        <w:suppressAutoHyphens/>
        <w:spacing w:line="240" w:lineRule="auto"/>
        <w:ind w:right="-2"/>
        <w:rPr>
          <w:i/>
          <w:iCs/>
          <w:lang w:val="hu-HU"/>
        </w:rPr>
      </w:pPr>
    </w:p>
    <w:p w14:paraId="4A6799E5" w14:textId="77777777" w:rsidR="00EA1846" w:rsidRPr="00973698" w:rsidRDefault="00EA1846" w:rsidP="00973698">
      <w:pPr>
        <w:widowControl w:val="0"/>
        <w:suppressAutoHyphens/>
        <w:spacing w:line="240" w:lineRule="auto"/>
        <w:rPr>
          <w:b/>
          <w:bCs/>
          <w:lang w:val="hu-HU"/>
        </w:rPr>
      </w:pPr>
      <w:r w:rsidRPr="00973698">
        <w:rPr>
          <w:b/>
          <w:bCs/>
          <w:lang w:val="hu-HU"/>
        </w:rPr>
        <w:t>Egyéb információforrások</w:t>
      </w:r>
    </w:p>
    <w:p w14:paraId="0387C7D4" w14:textId="4BF86765" w:rsidR="003941AA" w:rsidRPr="00973698" w:rsidRDefault="003941AA" w:rsidP="00973698">
      <w:pPr>
        <w:pStyle w:val="Default"/>
        <w:widowControl w:val="0"/>
        <w:suppressAutoHyphens/>
        <w:rPr>
          <w:sz w:val="22"/>
          <w:szCs w:val="22"/>
          <w:lang w:val="hu-HU"/>
        </w:rPr>
      </w:pPr>
      <w:r w:rsidRPr="00973698">
        <w:rPr>
          <w:sz w:val="22"/>
          <w:szCs w:val="22"/>
          <w:lang w:val="hu-HU"/>
        </w:rPr>
        <w:t xml:space="preserve">Az alábbiakban és a gyógyszer külső papírdobozán található QR kód okostelefonnal történő leolvasásával a termékkel kapcsolatos, részletes információkhoz juthat. Ezek szintén elérhetők a következő honlapon: </w:t>
      </w:r>
      <w:hyperlink r:id="rId19" w:history="1">
        <w:r w:rsidRPr="00973698">
          <w:rPr>
            <w:sz w:val="22"/>
            <w:szCs w:val="22"/>
            <w:u w:val="single"/>
            <w:lang w:val="hu-HU"/>
          </w:rPr>
          <w:t>www.terrosapatient.com</w:t>
        </w:r>
      </w:hyperlink>
      <w:r w:rsidRPr="00973698">
        <w:rPr>
          <w:sz w:val="22"/>
          <w:szCs w:val="22"/>
          <w:lang w:val="hu-HU"/>
        </w:rPr>
        <w:t>.</w:t>
      </w:r>
    </w:p>
    <w:p w14:paraId="0B09B722" w14:textId="77777777" w:rsidR="003941AA" w:rsidRPr="00973698" w:rsidRDefault="003941AA" w:rsidP="00973698">
      <w:pPr>
        <w:widowControl w:val="0"/>
        <w:suppressAutoHyphens/>
        <w:spacing w:line="240" w:lineRule="auto"/>
        <w:rPr>
          <w:lang w:val="hu-HU"/>
        </w:rPr>
      </w:pPr>
    </w:p>
    <w:p w14:paraId="0EC33FCA" w14:textId="5B981240" w:rsidR="003941AA" w:rsidRPr="00973698" w:rsidRDefault="003941AA" w:rsidP="00973698">
      <w:pPr>
        <w:widowControl w:val="0"/>
        <w:suppressAutoHyphens/>
        <w:spacing w:line="240" w:lineRule="auto"/>
        <w:rPr>
          <w:lang w:val="hu-HU"/>
        </w:rPr>
      </w:pPr>
      <w:r w:rsidRPr="00973698">
        <w:rPr>
          <w:lang w:val="hu-HU"/>
        </w:rPr>
        <w:t xml:space="preserve">A </w:t>
      </w:r>
      <w:r w:rsidR="00682FA0">
        <w:rPr>
          <w:lang w:val="hu-HU"/>
        </w:rPr>
        <w:t>készítmény</w:t>
      </w:r>
      <w:r w:rsidRPr="00973698">
        <w:rPr>
          <w:lang w:val="hu-HU"/>
        </w:rPr>
        <w:t xml:space="preserve"> QR kódja:</w:t>
      </w:r>
    </w:p>
    <w:p w14:paraId="7372D0D7" w14:textId="77777777" w:rsidR="00EA1846" w:rsidRPr="00973698" w:rsidRDefault="00EA1846" w:rsidP="00973698">
      <w:pPr>
        <w:widowControl w:val="0"/>
        <w:suppressAutoHyphens/>
        <w:spacing w:line="240" w:lineRule="auto"/>
        <w:ind w:right="-449"/>
        <w:rPr>
          <w:lang w:val="hu-HU"/>
        </w:rPr>
      </w:pPr>
    </w:p>
    <w:p w14:paraId="16C2CB9C" w14:textId="77777777" w:rsidR="00EA1846" w:rsidRPr="00973698" w:rsidRDefault="00EA1846" w:rsidP="00973698">
      <w:pPr>
        <w:widowControl w:val="0"/>
        <w:suppressAutoHyphens/>
        <w:spacing w:line="240" w:lineRule="auto"/>
        <w:rPr>
          <w:iCs/>
          <w:lang w:val="hu-HU"/>
        </w:rPr>
      </w:pPr>
      <w:r w:rsidRPr="00973698">
        <w:rPr>
          <w:lang w:val="hu-HU"/>
        </w:rPr>
        <w:t>A gyó</w:t>
      </w:r>
      <w:r w:rsidR="00E72066" w:rsidRPr="00973698">
        <w:rPr>
          <w:lang w:val="hu-HU"/>
        </w:rPr>
        <w:t>gyszerről részletes információ</w:t>
      </w:r>
      <w:r w:rsidRPr="00973698">
        <w:rPr>
          <w:lang w:val="hu-HU"/>
        </w:rPr>
        <w:t xml:space="preserve"> az Európai Gyógyszerügynökség internetes honlapján (</w:t>
      </w:r>
      <w:hyperlink r:id="rId20" w:history="1">
        <w:r w:rsidRPr="00973698">
          <w:rPr>
            <w:rStyle w:val="Hiperhivatkozs"/>
            <w:lang w:val="hu-HU"/>
          </w:rPr>
          <w:t>http://www.ema.europa.eu</w:t>
        </w:r>
      </w:hyperlink>
      <w:r w:rsidRPr="00973698">
        <w:rPr>
          <w:color w:val="0000FF"/>
          <w:lang w:val="hu-HU"/>
        </w:rPr>
        <w:t>/</w:t>
      </w:r>
      <w:r w:rsidRPr="00973698">
        <w:rPr>
          <w:i/>
          <w:iCs/>
          <w:lang w:val="hu-HU"/>
        </w:rPr>
        <w:t>)</w:t>
      </w:r>
      <w:r w:rsidR="00E72066" w:rsidRPr="00973698">
        <w:rPr>
          <w:i/>
          <w:iCs/>
          <w:lang w:val="hu-HU"/>
        </w:rPr>
        <w:t>.</w:t>
      </w:r>
    </w:p>
    <w:p w14:paraId="4A09CAC1" w14:textId="77777777" w:rsidR="00EA1846" w:rsidRPr="00973698" w:rsidRDefault="00956CCA" w:rsidP="00973698">
      <w:pPr>
        <w:widowControl w:val="0"/>
        <w:suppressAutoHyphens/>
        <w:spacing w:line="240" w:lineRule="auto"/>
        <w:jc w:val="center"/>
        <w:rPr>
          <w:iCs/>
          <w:lang w:val="hu-HU"/>
        </w:rPr>
      </w:pPr>
      <w:r w:rsidRPr="00973698">
        <w:rPr>
          <w:iCs/>
          <w:lang w:val="hu-HU"/>
        </w:rPr>
        <w:br w:type="page"/>
      </w:r>
    </w:p>
    <w:p w14:paraId="74B438F5" w14:textId="2BADDEA9" w:rsidR="00956CCA" w:rsidRDefault="00956CCA" w:rsidP="00973698">
      <w:pPr>
        <w:widowControl w:val="0"/>
        <w:suppressAutoHyphens/>
        <w:autoSpaceDE w:val="0"/>
        <w:autoSpaceDN w:val="0"/>
        <w:adjustRightInd w:val="0"/>
        <w:spacing w:line="240" w:lineRule="auto"/>
        <w:rPr>
          <w:ins w:id="3" w:author="Szerző"/>
          <w:b/>
          <w:lang w:val="hu-HU"/>
        </w:rPr>
      </w:pPr>
      <w:r w:rsidRPr="00431E6D">
        <w:rPr>
          <w:b/>
          <w:lang w:val="hu-HU"/>
        </w:rPr>
        <w:lastRenderedPageBreak/>
        <w:t xml:space="preserve">Használati </w:t>
      </w:r>
      <w:del w:id="4" w:author="Szerző">
        <w:r w:rsidRPr="00431E6D" w:rsidDel="00BD7655">
          <w:rPr>
            <w:b/>
            <w:lang w:val="hu-HU"/>
          </w:rPr>
          <w:delText>utasítás</w:delText>
        </w:r>
      </w:del>
      <w:ins w:id="5" w:author="Szerző">
        <w:r w:rsidR="00BD7655">
          <w:rPr>
            <w:b/>
            <w:lang w:val="hu-HU"/>
          </w:rPr>
          <w:t>útmutató</w:t>
        </w:r>
      </w:ins>
    </w:p>
    <w:p w14:paraId="21D15B04" w14:textId="77777777" w:rsidR="00102EC5" w:rsidRPr="00F23C83" w:rsidRDefault="00102EC5" w:rsidP="00973698">
      <w:pPr>
        <w:widowControl w:val="0"/>
        <w:suppressAutoHyphens/>
        <w:autoSpaceDE w:val="0"/>
        <w:autoSpaceDN w:val="0"/>
        <w:adjustRightInd w:val="0"/>
        <w:spacing w:line="240" w:lineRule="auto"/>
        <w:rPr>
          <w:bCs/>
          <w:lang w:val="hu-HU"/>
          <w:rPrChange w:id="6" w:author="Szerző">
            <w:rPr>
              <w:b/>
              <w:lang w:val="hu-HU"/>
            </w:rPr>
          </w:rPrChange>
        </w:rPr>
      </w:pPr>
    </w:p>
    <w:p w14:paraId="40FA0FF5" w14:textId="7400F6BE" w:rsidR="00956CCA" w:rsidRPr="00973698" w:rsidRDefault="00956CCA" w:rsidP="00973698">
      <w:pPr>
        <w:widowControl w:val="0"/>
        <w:suppressAutoHyphens/>
        <w:autoSpaceDE w:val="0"/>
        <w:autoSpaceDN w:val="0"/>
        <w:adjustRightInd w:val="0"/>
        <w:spacing w:line="240" w:lineRule="auto"/>
        <w:rPr>
          <w:b/>
          <w:bCs/>
          <w:lang w:val="hu-HU"/>
        </w:rPr>
      </w:pPr>
      <w:r w:rsidRPr="00973698">
        <w:rPr>
          <w:b/>
          <w:bCs/>
          <w:lang w:val="hu-HU"/>
        </w:rPr>
        <w:t>Terrosa Pen injekciós toll</w:t>
      </w:r>
    </w:p>
    <w:p w14:paraId="5442F4B5" w14:textId="1C568B05" w:rsidR="00956CCA" w:rsidRPr="00973698" w:rsidRDefault="00956CCA" w:rsidP="00973698">
      <w:pPr>
        <w:widowControl w:val="0"/>
        <w:suppressAutoHyphens/>
        <w:autoSpaceDE w:val="0"/>
        <w:autoSpaceDN w:val="0"/>
        <w:adjustRightInd w:val="0"/>
        <w:spacing w:line="240" w:lineRule="auto"/>
        <w:rPr>
          <w:lang w:val="hu-HU"/>
        </w:rPr>
      </w:pPr>
    </w:p>
    <w:p w14:paraId="7E6A985D" w14:textId="4511C129" w:rsidR="00707F59" w:rsidRPr="00973698" w:rsidRDefault="00707F59" w:rsidP="00973698">
      <w:pPr>
        <w:widowControl w:val="0"/>
        <w:suppressAutoHyphens/>
        <w:autoSpaceDE w:val="0"/>
        <w:autoSpaceDN w:val="0"/>
        <w:adjustRightInd w:val="0"/>
        <w:spacing w:line="240" w:lineRule="auto"/>
        <w:rPr>
          <w:b/>
          <w:bCs/>
          <w:lang w:val="hu-HU"/>
        </w:rPr>
      </w:pPr>
      <w:r w:rsidRPr="00973698">
        <w:rPr>
          <w:b/>
          <w:bCs/>
          <w:lang w:val="hu-HU"/>
        </w:rPr>
        <w:t>Többször használatos adagoló/injekciós toll Terrosa patron</w:t>
      </w:r>
      <w:r w:rsidR="008B5A87" w:rsidRPr="00973698">
        <w:rPr>
          <w:b/>
          <w:bCs/>
          <w:lang w:val="hu-HU"/>
        </w:rPr>
        <w:t xml:space="preserve">nal </w:t>
      </w:r>
      <w:r w:rsidRPr="00973698">
        <w:rPr>
          <w:b/>
          <w:bCs/>
          <w:lang w:val="hu-HU"/>
        </w:rPr>
        <w:t>történő szubkután injekciókhoz</w:t>
      </w:r>
    </w:p>
    <w:p w14:paraId="186C6CA1" w14:textId="77777777" w:rsidR="00074C01" w:rsidRPr="00F23C83" w:rsidRDefault="00074C01" w:rsidP="00B47D32">
      <w:pPr>
        <w:autoSpaceDE w:val="0"/>
        <w:autoSpaceDN w:val="0"/>
        <w:adjustRightInd w:val="0"/>
        <w:rPr>
          <w:ins w:id="7" w:author="Szerző"/>
          <w:lang w:val="hu-HU"/>
          <w:rPrChange w:id="8" w:author="Szerző">
            <w:rPr>
              <w:ins w:id="9" w:author="Szerző"/>
              <w:b/>
              <w:bCs/>
              <w:lang w:val="hu-HU"/>
            </w:rPr>
          </w:rPrChange>
        </w:rPr>
      </w:pPr>
    </w:p>
    <w:p w14:paraId="1D5E9281" w14:textId="72459285" w:rsidR="00B47D32" w:rsidRPr="00F23C83" w:rsidRDefault="00B47D32" w:rsidP="00B47D32">
      <w:pPr>
        <w:autoSpaceDE w:val="0"/>
        <w:autoSpaceDN w:val="0"/>
        <w:adjustRightInd w:val="0"/>
        <w:rPr>
          <w:ins w:id="10" w:author="Szerző"/>
          <w:b/>
          <w:bCs/>
          <w:lang w:val="hu-HU"/>
          <w:rPrChange w:id="11" w:author="Szerző">
            <w:rPr>
              <w:ins w:id="12" w:author="Szerző"/>
              <w:b/>
              <w:bCs/>
            </w:rPr>
          </w:rPrChange>
        </w:rPr>
      </w:pPr>
      <w:ins w:id="13" w:author="Szerző">
        <w:r w:rsidRPr="00F23C83">
          <w:rPr>
            <w:b/>
            <w:bCs/>
            <w:lang w:val="hu-HU"/>
            <w:rPrChange w:id="14" w:author="Szerző">
              <w:rPr>
                <w:b/>
                <w:bCs/>
              </w:rPr>
            </w:rPrChange>
          </w:rPr>
          <w:t>Rendeltetés</w:t>
        </w:r>
        <w:r w:rsidR="00064468">
          <w:rPr>
            <w:b/>
            <w:bCs/>
            <w:lang w:val="hu-HU"/>
          </w:rPr>
          <w:t>szerű használat</w:t>
        </w:r>
      </w:ins>
    </w:p>
    <w:p w14:paraId="0E0C571E" w14:textId="5802BCEE" w:rsidR="006268FA" w:rsidRPr="006268FA" w:rsidRDefault="000210AE">
      <w:pPr>
        <w:widowControl w:val="0"/>
        <w:suppressAutoHyphens/>
        <w:autoSpaceDE w:val="0"/>
        <w:autoSpaceDN w:val="0"/>
        <w:adjustRightInd w:val="0"/>
        <w:spacing w:line="240" w:lineRule="auto"/>
        <w:rPr>
          <w:ins w:id="15" w:author="Szerző"/>
          <w:bCs/>
          <w:lang w:val="hu-HU"/>
        </w:rPr>
        <w:pPrChange w:id="16" w:author="Szerző">
          <w:pPr>
            <w:autoSpaceDE w:val="0"/>
            <w:autoSpaceDN w:val="0"/>
            <w:adjustRightInd w:val="0"/>
          </w:pPr>
        </w:pPrChange>
      </w:pPr>
      <w:ins w:id="17" w:author="Szerző">
        <w:r w:rsidRPr="00AD45EF">
          <w:rPr>
            <w:lang w:val="hu-HU"/>
          </w:rPr>
          <w:t xml:space="preserve">A Terrosa Pen </w:t>
        </w:r>
        <w:r w:rsidR="00C9065F">
          <w:rPr>
            <w:lang w:val="hu-HU"/>
          </w:rPr>
          <w:t xml:space="preserve">injekciós toll </w:t>
        </w:r>
        <w:r w:rsidRPr="00AD45EF">
          <w:rPr>
            <w:lang w:val="hu-HU"/>
          </w:rPr>
          <w:t xml:space="preserve">egy </w:t>
        </w:r>
        <w:r w:rsidRPr="00C4579B">
          <w:rPr>
            <w:lang w:val="hu-HU"/>
          </w:rPr>
          <w:t xml:space="preserve">nem steril, </w:t>
        </w:r>
        <w:r>
          <w:rPr>
            <w:lang w:val="hu-HU"/>
          </w:rPr>
          <w:t>többször használatos</w:t>
        </w:r>
        <w:r w:rsidRPr="00C4579B">
          <w:rPr>
            <w:lang w:val="hu-HU"/>
          </w:rPr>
          <w:t xml:space="preserve"> orvostechnikai eszköz</w:t>
        </w:r>
        <w:r w:rsidRPr="00AD45EF">
          <w:rPr>
            <w:lang w:val="hu-HU"/>
          </w:rPr>
          <w:t xml:space="preserve">, </w:t>
        </w:r>
        <w:r w:rsidR="00C126EC" w:rsidRPr="00C126EC">
          <w:rPr>
            <w:lang w:val="hu-HU"/>
          </w:rPr>
          <w:t xml:space="preserve">amely a Terrosa bőr alá </w:t>
        </w:r>
        <w:r w:rsidR="008377AB">
          <w:rPr>
            <w:lang w:val="hu-HU"/>
          </w:rPr>
          <w:t>(</w:t>
        </w:r>
        <w:r w:rsidR="008377AB" w:rsidRPr="008377AB">
          <w:rPr>
            <w:lang w:val="hu-HU"/>
          </w:rPr>
          <w:t>szubkután</w:t>
        </w:r>
        <w:r w:rsidR="008377AB">
          <w:rPr>
            <w:lang w:val="hu-HU"/>
          </w:rPr>
          <w:t>)</w:t>
        </w:r>
        <w:r w:rsidR="008377AB" w:rsidRPr="008377AB">
          <w:rPr>
            <w:lang w:val="hu-HU"/>
          </w:rPr>
          <w:t xml:space="preserve"> </w:t>
        </w:r>
        <w:r w:rsidR="00C126EC" w:rsidRPr="00C126EC">
          <w:rPr>
            <w:lang w:val="hu-HU"/>
          </w:rPr>
          <w:t>történő beadására szolgál, kompatibilis patronok használatával</w:t>
        </w:r>
        <w:r w:rsidR="00C126EC">
          <w:rPr>
            <w:lang w:val="hu-HU"/>
          </w:rPr>
          <w:t>.</w:t>
        </w:r>
      </w:ins>
    </w:p>
    <w:p w14:paraId="705892F3" w14:textId="77777777" w:rsidR="000210AE" w:rsidRPr="00F23C83" w:rsidRDefault="000210AE" w:rsidP="000B7886">
      <w:pPr>
        <w:autoSpaceDE w:val="0"/>
        <w:autoSpaceDN w:val="0"/>
        <w:adjustRightInd w:val="0"/>
        <w:rPr>
          <w:ins w:id="18" w:author="Szerző"/>
          <w:bCs/>
          <w:lang w:val="hu-HU"/>
          <w:rPrChange w:id="19" w:author="Szerző">
            <w:rPr>
              <w:ins w:id="20" w:author="Szerző"/>
              <w:bCs/>
            </w:rPr>
          </w:rPrChange>
        </w:rPr>
      </w:pPr>
    </w:p>
    <w:p w14:paraId="6E2EB5EF" w14:textId="1D26E840" w:rsidR="001D2F5B" w:rsidRDefault="001D2F5B" w:rsidP="003D7EDB">
      <w:pPr>
        <w:widowControl w:val="0"/>
        <w:suppressAutoHyphens/>
        <w:autoSpaceDE w:val="0"/>
        <w:autoSpaceDN w:val="0"/>
        <w:adjustRightInd w:val="0"/>
        <w:spacing w:line="240" w:lineRule="auto"/>
        <w:rPr>
          <w:ins w:id="21" w:author="Szerző"/>
          <w:lang w:val="hu-HU"/>
        </w:rPr>
      </w:pPr>
      <w:ins w:id="22" w:author="Szerző">
        <w:r w:rsidRPr="001D2F5B">
          <w:rPr>
            <w:lang w:val="hu-HU"/>
          </w:rPr>
          <w:t>A</w:t>
        </w:r>
        <w:r w:rsidR="00705ACE">
          <w:rPr>
            <w:lang w:val="hu-HU"/>
          </w:rPr>
          <w:t xml:space="preserve"> többször</w:t>
        </w:r>
        <w:r w:rsidR="00793E90">
          <w:rPr>
            <w:lang w:val="hu-HU"/>
          </w:rPr>
          <w:t xml:space="preserve"> </w:t>
        </w:r>
        <w:r w:rsidR="00705ACE">
          <w:rPr>
            <w:lang w:val="hu-HU"/>
          </w:rPr>
          <w:t>használatos</w:t>
        </w:r>
        <w:r w:rsidRPr="001D2F5B">
          <w:rPr>
            <w:lang w:val="hu-HU"/>
          </w:rPr>
          <w:t xml:space="preserve"> Terrosa Pen célja, hogy segítse a csontritkulásban szenvedő felnőtt betegeket, az egészségügyi szakembereket, a gondozókat és harmadik feleket a Terrosa napi egyszeri szubkután injekciójának beadásában, akár klinikai</w:t>
        </w:r>
        <w:r w:rsidR="00C004BE">
          <w:rPr>
            <w:lang w:val="hu-HU"/>
          </w:rPr>
          <w:t>, betegellátási</w:t>
        </w:r>
        <w:r w:rsidRPr="001D2F5B">
          <w:rPr>
            <w:lang w:val="hu-HU"/>
          </w:rPr>
          <w:t xml:space="preserve"> környezetben, </w:t>
        </w:r>
        <w:r w:rsidR="00F6531A" w:rsidRPr="00AD45EF">
          <w:rPr>
            <w:lang w:val="hu-HU"/>
          </w:rPr>
          <w:t>akár otthon</w:t>
        </w:r>
        <w:r w:rsidR="00FE1321">
          <w:rPr>
            <w:lang w:val="hu-HU"/>
          </w:rPr>
          <w:t xml:space="preserve">, </w:t>
        </w:r>
        <w:r w:rsidR="00F6531A" w:rsidRPr="00AD45EF">
          <w:rPr>
            <w:lang w:val="hu-HU"/>
          </w:rPr>
          <w:t>ön</w:t>
        </w:r>
        <w:r w:rsidR="00FE1321">
          <w:rPr>
            <w:lang w:val="hu-HU"/>
          </w:rPr>
          <w:t>állóan.</w:t>
        </w:r>
      </w:ins>
    </w:p>
    <w:p w14:paraId="0C207182" w14:textId="77777777" w:rsidR="001D2F5B" w:rsidRDefault="001D2F5B" w:rsidP="003D7EDB">
      <w:pPr>
        <w:widowControl w:val="0"/>
        <w:suppressAutoHyphens/>
        <w:autoSpaceDE w:val="0"/>
        <w:autoSpaceDN w:val="0"/>
        <w:adjustRightInd w:val="0"/>
        <w:spacing w:line="240" w:lineRule="auto"/>
        <w:rPr>
          <w:ins w:id="23" w:author="Szerző"/>
          <w:lang w:val="hu-HU"/>
        </w:rPr>
      </w:pPr>
    </w:p>
    <w:p w14:paraId="3535591F" w14:textId="2EF0F18C" w:rsidR="003D7EDB" w:rsidRPr="00AD45EF" w:rsidRDefault="003D7EDB" w:rsidP="003D7EDB">
      <w:pPr>
        <w:widowControl w:val="0"/>
        <w:suppressAutoHyphens/>
        <w:autoSpaceDE w:val="0"/>
        <w:autoSpaceDN w:val="0"/>
        <w:adjustRightInd w:val="0"/>
        <w:spacing w:line="240" w:lineRule="auto"/>
        <w:rPr>
          <w:ins w:id="24" w:author="Szerző"/>
          <w:lang w:val="hu-HU"/>
        </w:rPr>
      </w:pPr>
      <w:ins w:id="25" w:author="Szerző">
        <w:r w:rsidRPr="00AD45EF">
          <w:rPr>
            <w:lang w:val="hu-HU"/>
          </w:rPr>
          <w:t xml:space="preserve">A </w:t>
        </w:r>
        <w:proofErr w:type="spellStart"/>
        <w:r w:rsidRPr="00AD45EF">
          <w:rPr>
            <w:lang w:val="hu-HU"/>
          </w:rPr>
          <w:t>Terrosa</w:t>
        </w:r>
        <w:proofErr w:type="spellEnd"/>
        <w:r w:rsidRPr="00AD45EF">
          <w:rPr>
            <w:lang w:val="hu-HU"/>
          </w:rPr>
          <w:t xml:space="preserve"> Pen egy </w:t>
        </w:r>
      </w:ins>
      <w:ins w:id="26" w:author="HU_OGYI_7.1" w:date="2026-04-11T20:24:00Z">
        <w:r w:rsidR="00D375BF">
          <w:rPr>
            <w:lang w:val="hu-HU"/>
          </w:rPr>
          <w:t>injekciós toll</w:t>
        </w:r>
      </w:ins>
      <w:ins w:id="27" w:author="Szerző">
        <w:r w:rsidRPr="00F7724A">
          <w:rPr>
            <w:lang w:val="hu-HU"/>
          </w:rPr>
          <w:t>rendszer</w:t>
        </w:r>
      </w:ins>
      <w:ins w:id="28" w:author="HU_OGYI_7.1" w:date="2026-04-11T20:24:00Z">
        <w:r w:rsidR="00D375BF">
          <w:rPr>
            <w:lang w:val="hu-HU"/>
          </w:rPr>
          <w:t xml:space="preserve"> része</w:t>
        </w:r>
      </w:ins>
      <w:ins w:id="29" w:author="Szerző">
        <w:r w:rsidRPr="00AD45EF">
          <w:rPr>
            <w:lang w:val="hu-HU"/>
          </w:rPr>
          <w:t>, amely magában foglalja magát a</w:t>
        </w:r>
      </w:ins>
      <w:ins w:id="30" w:author="HU_OGYI_7.1" w:date="2026-04-11T20:24:00Z">
        <w:r w:rsidR="00D375BF">
          <w:rPr>
            <w:lang w:val="hu-HU"/>
          </w:rPr>
          <w:t>z injekciós</w:t>
        </w:r>
      </w:ins>
      <w:ins w:id="31" w:author="Szerző">
        <w:r w:rsidRPr="00AD45EF">
          <w:rPr>
            <w:lang w:val="hu-HU"/>
          </w:rPr>
          <w:t xml:space="preserve"> </w:t>
        </w:r>
        <w:r w:rsidR="005D0EBB">
          <w:rPr>
            <w:lang w:val="hu-HU"/>
          </w:rPr>
          <w:t>toll</w:t>
        </w:r>
        <w:r w:rsidR="003C24A0">
          <w:rPr>
            <w:lang w:val="hu-HU"/>
          </w:rPr>
          <w:t>a</w:t>
        </w:r>
        <w:r w:rsidR="005D0EBB">
          <w:rPr>
            <w:lang w:val="hu-HU"/>
          </w:rPr>
          <w:t>t</w:t>
        </w:r>
        <w:r w:rsidRPr="00AD45EF">
          <w:rPr>
            <w:lang w:val="hu-HU"/>
          </w:rPr>
          <w:t>, a patront és a</w:t>
        </w:r>
        <w:r w:rsidR="00AE1D12">
          <w:rPr>
            <w:lang w:val="hu-HU"/>
          </w:rPr>
          <w:t xml:space="preserve">z injekciós tollhoz </w:t>
        </w:r>
        <w:r w:rsidR="00382834">
          <w:rPr>
            <w:lang w:val="hu-HU"/>
          </w:rPr>
          <w:t>összeillő, kompatibilis</w:t>
        </w:r>
        <w:r w:rsidRPr="00AD45EF">
          <w:rPr>
            <w:lang w:val="hu-HU"/>
          </w:rPr>
          <w:t xml:space="preserve"> tűt. </w:t>
        </w:r>
        <w:r w:rsidRPr="00F7724A">
          <w:rPr>
            <w:lang w:val="hu-HU"/>
          </w:rPr>
          <w:t>A patron és a tűk nem részei a csomagolásnak.</w:t>
        </w:r>
      </w:ins>
    </w:p>
    <w:p w14:paraId="3E34045D" w14:textId="77777777" w:rsidR="000B7886" w:rsidRPr="00F23C83" w:rsidRDefault="000B7886" w:rsidP="000B7886">
      <w:pPr>
        <w:autoSpaceDE w:val="0"/>
        <w:autoSpaceDN w:val="0"/>
        <w:adjustRightInd w:val="0"/>
        <w:rPr>
          <w:ins w:id="32" w:author="Szerző"/>
          <w:bCs/>
          <w:lang w:val="hu-HU"/>
          <w:rPrChange w:id="33" w:author="Szerző">
            <w:rPr>
              <w:ins w:id="34" w:author="Szerző"/>
              <w:bCs/>
            </w:rPr>
          </w:rPrChange>
        </w:rPr>
      </w:pPr>
    </w:p>
    <w:p w14:paraId="6C89FE1D" w14:textId="6BC958F7" w:rsidR="009563B1" w:rsidRPr="00F23C83" w:rsidRDefault="009563B1" w:rsidP="009563B1">
      <w:pPr>
        <w:autoSpaceDE w:val="0"/>
        <w:autoSpaceDN w:val="0"/>
        <w:adjustRightInd w:val="0"/>
        <w:rPr>
          <w:ins w:id="35" w:author="Szerző"/>
          <w:bCs/>
          <w:u w:val="single"/>
          <w:lang w:val="hu-HU"/>
          <w:rPrChange w:id="36" w:author="Szerző">
            <w:rPr>
              <w:ins w:id="37" w:author="Szerző"/>
              <w:bCs/>
            </w:rPr>
          </w:rPrChange>
        </w:rPr>
      </w:pPr>
      <w:ins w:id="38" w:author="Szerző">
        <w:r w:rsidRPr="00F23C83">
          <w:rPr>
            <w:bCs/>
            <w:u w:val="single"/>
            <w:lang w:val="hu-HU"/>
            <w:rPrChange w:id="39" w:author="Szerző">
              <w:rPr>
                <w:bCs/>
              </w:rPr>
            </w:rPrChange>
          </w:rPr>
          <w:t>Cél</w:t>
        </w:r>
        <w:r w:rsidR="008956F1" w:rsidRPr="00F23C83">
          <w:rPr>
            <w:bCs/>
            <w:u w:val="single"/>
            <w:lang w:val="hu-HU"/>
            <w:rPrChange w:id="40" w:author="Szerző">
              <w:rPr>
                <w:bCs/>
                <w:u w:val="single"/>
              </w:rPr>
            </w:rPrChange>
          </w:rPr>
          <w:t>zott beteg</w:t>
        </w:r>
        <w:r w:rsidRPr="00F23C83">
          <w:rPr>
            <w:bCs/>
            <w:u w:val="single"/>
            <w:lang w:val="hu-HU"/>
            <w:rPrChange w:id="41" w:author="Szerző">
              <w:rPr>
                <w:bCs/>
              </w:rPr>
            </w:rPrChange>
          </w:rPr>
          <w:t>csoport:</w:t>
        </w:r>
      </w:ins>
    </w:p>
    <w:p w14:paraId="66EC7AA3" w14:textId="060D96FD" w:rsidR="0058572E" w:rsidRPr="0058572E" w:rsidRDefault="0058572E" w:rsidP="0058572E">
      <w:pPr>
        <w:autoSpaceDE w:val="0"/>
        <w:autoSpaceDN w:val="0"/>
        <w:adjustRightInd w:val="0"/>
        <w:rPr>
          <w:ins w:id="42" w:author="Szerző"/>
          <w:bCs/>
          <w:lang w:val="hu-HU"/>
        </w:rPr>
      </w:pPr>
      <w:ins w:id="43" w:author="Szerző">
        <w:r w:rsidRPr="0058572E">
          <w:rPr>
            <w:bCs/>
            <w:lang w:val="hu-HU"/>
          </w:rPr>
          <w:t>Betegeknek azok a személyek minősülnek, akik számára a kezelőorvos Terrosa</w:t>
        </w:r>
        <w:r w:rsidRPr="0058572E">
          <w:rPr>
            <w:bCs/>
            <w:lang w:val="hu-HU"/>
          </w:rPr>
          <w:noBreakHyphen/>
          <w:t>kezelést írt elő a Terrosa Pen alkalmazásával. Annak eldöntése, hogy a Terrosa Pen megfelelő</w:t>
        </w:r>
        <w:r w:rsidRPr="0058572E">
          <w:rPr>
            <w:bCs/>
            <w:lang w:val="hu-HU"/>
          </w:rPr>
          <w:noBreakHyphen/>
          <w:t>e egy adott beteg számára, a kezelőorvos feladata</w:t>
        </w:r>
        <w:r w:rsidR="00BE5E6E">
          <w:rPr>
            <w:bCs/>
            <w:lang w:val="hu-HU"/>
          </w:rPr>
          <w:t>.</w:t>
        </w:r>
      </w:ins>
    </w:p>
    <w:p w14:paraId="607E05D5" w14:textId="3804FFF3" w:rsidR="009563B1" w:rsidDel="00D375BF" w:rsidRDefault="009563B1" w:rsidP="00AE739E">
      <w:pPr>
        <w:autoSpaceDE w:val="0"/>
        <w:autoSpaceDN w:val="0"/>
        <w:adjustRightInd w:val="0"/>
        <w:rPr>
          <w:del w:id="44" w:author="HU_OGYI_7.1" w:date="2026-04-11T20:25:00Z"/>
          <w:bCs/>
          <w:u w:val="single"/>
          <w:lang w:val="hu-HU"/>
        </w:rPr>
      </w:pPr>
    </w:p>
    <w:p w14:paraId="32DBD5CF" w14:textId="77777777" w:rsidR="00D375BF" w:rsidRPr="00F23C83" w:rsidRDefault="00D375BF" w:rsidP="009563B1">
      <w:pPr>
        <w:autoSpaceDE w:val="0"/>
        <w:autoSpaceDN w:val="0"/>
        <w:adjustRightInd w:val="0"/>
        <w:rPr>
          <w:ins w:id="45" w:author="HU_OGYI_7.1" w:date="2026-04-11T20:25:00Z"/>
          <w:bCs/>
          <w:lang w:val="hu-HU"/>
          <w:rPrChange w:id="46" w:author="Szerző">
            <w:rPr>
              <w:ins w:id="47" w:author="HU_OGYI_7.1" w:date="2026-04-11T20:25:00Z"/>
              <w:bCs/>
            </w:rPr>
          </w:rPrChange>
        </w:rPr>
      </w:pPr>
    </w:p>
    <w:p w14:paraId="476EF5BB" w14:textId="1CF9D2E4" w:rsidR="00AE739E" w:rsidRPr="00AE739E" w:rsidRDefault="00D375BF" w:rsidP="00AE739E">
      <w:pPr>
        <w:autoSpaceDE w:val="0"/>
        <w:autoSpaceDN w:val="0"/>
        <w:adjustRightInd w:val="0"/>
        <w:rPr>
          <w:ins w:id="48" w:author="Szerző"/>
          <w:bCs/>
          <w:u w:val="single"/>
          <w:lang w:val="hu-HU"/>
        </w:rPr>
      </w:pPr>
      <w:ins w:id="49" w:author="HU_OGYI_7.1" w:date="2026-04-11T20:26:00Z">
        <w:r>
          <w:rPr>
            <w:bCs/>
            <w:u w:val="single"/>
            <w:lang w:val="hu-HU"/>
          </w:rPr>
          <w:t>Célzott</w:t>
        </w:r>
      </w:ins>
      <w:ins w:id="50" w:author="Szerző">
        <w:del w:id="51" w:author="HU_OGYI_7.1" w:date="2026-04-11T20:25:00Z">
          <w:r w:rsidR="000776C8" w:rsidDel="00D375BF">
            <w:rPr>
              <w:bCs/>
              <w:u w:val="single"/>
              <w:lang w:val="hu-HU"/>
            </w:rPr>
            <w:delText>Tervezett</w:delText>
          </w:r>
        </w:del>
        <w:r w:rsidR="000776C8">
          <w:rPr>
            <w:bCs/>
            <w:u w:val="single"/>
            <w:lang w:val="hu-HU"/>
          </w:rPr>
          <w:t xml:space="preserve"> f</w:t>
        </w:r>
        <w:r w:rsidR="00AE739E" w:rsidRPr="00AE739E">
          <w:rPr>
            <w:bCs/>
            <w:u w:val="single"/>
            <w:lang w:val="hu-HU"/>
          </w:rPr>
          <w:t>elhasználói</w:t>
        </w:r>
        <w:r w:rsidR="000776C8">
          <w:rPr>
            <w:bCs/>
            <w:u w:val="single"/>
            <w:lang w:val="hu-HU"/>
          </w:rPr>
          <w:t xml:space="preserve"> csoport</w:t>
        </w:r>
      </w:ins>
    </w:p>
    <w:p w14:paraId="1145354F" w14:textId="09FD81BA" w:rsidR="00E75704" w:rsidRPr="00E75704" w:rsidRDefault="00D375BF" w:rsidP="00E75704">
      <w:pPr>
        <w:widowControl w:val="0"/>
        <w:suppressAutoHyphens/>
        <w:autoSpaceDE w:val="0"/>
        <w:autoSpaceDN w:val="0"/>
        <w:adjustRightInd w:val="0"/>
        <w:spacing w:line="240" w:lineRule="auto"/>
        <w:rPr>
          <w:ins w:id="52" w:author="Szerző"/>
          <w:lang w:val="hu-HU"/>
        </w:rPr>
      </w:pPr>
      <w:ins w:id="53" w:author="HU_OGYI_7.1" w:date="2026-04-11T20:27:00Z">
        <w:r>
          <w:rPr>
            <w:lang w:val="hu-HU"/>
          </w:rPr>
          <w:t xml:space="preserve">A </w:t>
        </w:r>
        <w:r w:rsidRPr="00D375BF">
          <w:rPr>
            <w:lang w:val="hu-HU"/>
          </w:rPr>
          <w:t xml:space="preserve">felhasználók olyan személyek, akik megfelelő vizuális, manuális és tapintási képességekkel rendelkeznek a </w:t>
        </w:r>
        <w:proofErr w:type="spellStart"/>
        <w:r w:rsidRPr="00D375BF">
          <w:rPr>
            <w:lang w:val="hu-HU"/>
          </w:rPr>
          <w:t>Terrosa</w:t>
        </w:r>
        <w:proofErr w:type="spellEnd"/>
        <w:r w:rsidRPr="00D375BF">
          <w:rPr>
            <w:lang w:val="hu-HU"/>
          </w:rPr>
          <w:t xml:space="preserve"> Pen használati utasítás szerinti kezeléséhez. </w:t>
        </w:r>
      </w:ins>
      <w:ins w:id="54" w:author="Szerző">
        <w:del w:id="55" w:author="HU_OGYI_7.1" w:date="2026-04-11T20:28:00Z">
          <w:r w:rsidR="00E75704" w:rsidRPr="00E75704" w:rsidDel="00D375BF">
            <w:rPr>
              <w:lang w:val="hu-HU"/>
            </w:rPr>
            <w:delText xml:space="preserve">A Terrosa Pen használata azon személyek számára ajánlott, akik rendelkeznek a használatához szükséges látási, kézügyességi és tapintási képességekkel a használati útmutató szerint. </w:delText>
          </w:r>
        </w:del>
        <w:r w:rsidR="00E75704" w:rsidRPr="00E75704">
          <w:rPr>
            <w:lang w:val="hu-HU"/>
          </w:rPr>
          <w:t>Amennyiben ezek a képességek bármelyike csökkent, kérjük, egyeztessen kezelőorvosával</w:t>
        </w:r>
        <w:r w:rsidR="00F1284C">
          <w:rPr>
            <w:lang w:val="hu-HU"/>
          </w:rPr>
          <w:t>.</w:t>
        </w:r>
      </w:ins>
    </w:p>
    <w:p w14:paraId="517E1854" w14:textId="1F28ED6D" w:rsidR="00BC1FF6" w:rsidRDefault="00BC1FF6" w:rsidP="00973698">
      <w:pPr>
        <w:widowControl w:val="0"/>
        <w:suppressAutoHyphens/>
        <w:autoSpaceDE w:val="0"/>
        <w:autoSpaceDN w:val="0"/>
        <w:adjustRightInd w:val="0"/>
        <w:spacing w:line="240" w:lineRule="auto"/>
        <w:rPr>
          <w:ins w:id="56" w:author="HU_OGYI_7.1" w:date="2026-04-11T20:26:00Z"/>
          <w:lang w:val="hu-HU"/>
        </w:rPr>
      </w:pPr>
    </w:p>
    <w:p w14:paraId="00293C9A" w14:textId="77777777" w:rsidR="00D375BF" w:rsidRPr="00AA7C8D" w:rsidRDefault="00D375BF" w:rsidP="00973698">
      <w:pPr>
        <w:widowControl w:val="0"/>
        <w:suppressAutoHyphens/>
        <w:autoSpaceDE w:val="0"/>
        <w:autoSpaceDN w:val="0"/>
        <w:adjustRightInd w:val="0"/>
        <w:spacing w:line="240" w:lineRule="auto"/>
        <w:rPr>
          <w:lang w:val="hu-HU"/>
        </w:rPr>
      </w:pPr>
    </w:p>
    <w:p w14:paraId="27B2A144" w14:textId="3DE00F75" w:rsidR="00956CCA" w:rsidRPr="00973698" w:rsidRDefault="00956CCA" w:rsidP="00973698">
      <w:pPr>
        <w:widowControl w:val="0"/>
        <w:suppressAutoHyphens/>
        <w:autoSpaceDE w:val="0"/>
        <w:autoSpaceDN w:val="0"/>
        <w:adjustRightInd w:val="0"/>
        <w:spacing w:line="240" w:lineRule="auto"/>
        <w:rPr>
          <w:b/>
          <w:bCs/>
          <w:lang w:val="hu-HU"/>
        </w:rPr>
      </w:pPr>
      <w:r w:rsidRPr="00973698">
        <w:rPr>
          <w:b/>
          <w:bCs/>
          <w:lang w:val="hu-HU"/>
        </w:rPr>
        <w:t xml:space="preserve">A Terrosa Pen injekciós toll használata során mindig kövesse az alábbi és a használati </w:t>
      </w:r>
      <w:ins w:id="57" w:author="Szerző">
        <w:r w:rsidR="00872A65">
          <w:rPr>
            <w:b/>
            <w:bCs/>
            <w:lang w:val="hu-HU"/>
          </w:rPr>
          <w:t>útmutató</w:t>
        </w:r>
      </w:ins>
      <w:del w:id="58" w:author="Szerző">
        <w:r w:rsidRPr="00973698" w:rsidDel="00872A65">
          <w:rPr>
            <w:b/>
            <w:bCs/>
            <w:lang w:val="hu-HU"/>
          </w:rPr>
          <w:delText>utasítás</w:delText>
        </w:r>
      </w:del>
      <w:r w:rsidRPr="00973698">
        <w:rPr>
          <w:b/>
          <w:bCs/>
          <w:lang w:val="hu-HU"/>
        </w:rPr>
        <w:t xml:space="preserve"> hátoldalán található utasításokat</w:t>
      </w:r>
      <w:r w:rsidR="00F76176" w:rsidRPr="00973698">
        <w:rPr>
          <w:b/>
          <w:bCs/>
          <w:lang w:val="hu-HU"/>
        </w:rPr>
        <w:t>!</w:t>
      </w:r>
    </w:p>
    <w:p w14:paraId="0AE17B8F" w14:textId="77777777" w:rsidR="00956CCA" w:rsidRPr="00973698" w:rsidRDefault="00956CCA" w:rsidP="00973698">
      <w:pPr>
        <w:widowControl w:val="0"/>
        <w:suppressAutoHyphens/>
        <w:autoSpaceDE w:val="0"/>
        <w:autoSpaceDN w:val="0"/>
        <w:adjustRightInd w:val="0"/>
        <w:spacing w:line="240" w:lineRule="auto"/>
        <w:rPr>
          <w:bCs/>
          <w:lang w:val="hu-HU"/>
        </w:rPr>
      </w:pPr>
    </w:p>
    <w:p w14:paraId="074DC5DD" w14:textId="18B1A02B" w:rsidR="00956CCA" w:rsidRPr="00973698" w:rsidRDefault="00956CCA">
      <w:pPr>
        <w:keepNext/>
        <w:keepLines/>
        <w:widowControl w:val="0"/>
        <w:suppressAutoHyphens/>
        <w:autoSpaceDE w:val="0"/>
        <w:autoSpaceDN w:val="0"/>
        <w:adjustRightInd w:val="0"/>
        <w:spacing w:line="240" w:lineRule="auto"/>
        <w:rPr>
          <w:b/>
          <w:bCs/>
          <w:lang w:val="hu-HU"/>
        </w:rPr>
        <w:pPrChange w:id="59" w:author="Szerző">
          <w:pPr>
            <w:widowControl w:val="0"/>
            <w:suppressAutoHyphens/>
            <w:autoSpaceDE w:val="0"/>
            <w:autoSpaceDN w:val="0"/>
            <w:adjustRightInd w:val="0"/>
            <w:spacing w:line="240" w:lineRule="auto"/>
          </w:pPr>
        </w:pPrChange>
      </w:pPr>
      <w:r w:rsidRPr="00973698">
        <w:rPr>
          <w:b/>
          <w:bCs/>
          <w:lang w:val="hu-HU"/>
        </w:rPr>
        <w:lastRenderedPageBreak/>
        <w:t xml:space="preserve">A </w:t>
      </w:r>
      <w:proofErr w:type="spellStart"/>
      <w:r w:rsidRPr="00973698">
        <w:rPr>
          <w:b/>
          <w:bCs/>
          <w:lang w:val="hu-HU"/>
        </w:rPr>
        <w:t>Terrosa</w:t>
      </w:r>
      <w:proofErr w:type="spellEnd"/>
      <w:r w:rsidRPr="00973698">
        <w:rPr>
          <w:b/>
          <w:bCs/>
          <w:lang w:val="hu-HU"/>
        </w:rPr>
        <w:t xml:space="preserve"> Pen injekciós toll részei</w:t>
      </w:r>
    </w:p>
    <w:p w14:paraId="4DAC6981" w14:textId="715A4E76" w:rsidR="00956CCA" w:rsidRPr="00973698" w:rsidDel="001201DC" w:rsidRDefault="00F50546">
      <w:pPr>
        <w:keepNext/>
        <w:keepLines/>
        <w:widowControl w:val="0"/>
        <w:suppressAutoHyphens/>
        <w:spacing w:line="240" w:lineRule="auto"/>
        <w:rPr>
          <w:del w:id="60" w:author="Szerző"/>
          <w:iCs/>
          <w:lang w:val="hu-HU"/>
        </w:rPr>
        <w:pPrChange w:id="61" w:author="Szerző">
          <w:pPr>
            <w:widowControl w:val="0"/>
            <w:suppressAutoHyphens/>
            <w:spacing w:line="240" w:lineRule="auto"/>
          </w:pPr>
        </w:pPrChange>
      </w:pPr>
      <w:ins w:id="62" w:author="Szerző">
        <w:r>
          <w:rPr>
            <w:noProof/>
            <w:lang w:val="hu-HU" w:eastAsia="hu-HU"/>
          </w:rPr>
          <mc:AlternateContent>
            <mc:Choice Requires="wps">
              <w:drawing>
                <wp:anchor distT="0" distB="0" distL="114300" distR="114300" simplePos="0" relativeHeight="251687936" behindDoc="0" locked="0" layoutInCell="1" allowOverlap="1" wp14:anchorId="42785EC9" wp14:editId="194EDF07">
                  <wp:simplePos x="0" y="0"/>
                  <wp:positionH relativeFrom="column">
                    <wp:posOffset>3634105</wp:posOffset>
                  </wp:positionH>
                  <wp:positionV relativeFrom="paragraph">
                    <wp:posOffset>247650</wp:posOffset>
                  </wp:positionV>
                  <wp:extent cx="278130" cy="234950"/>
                  <wp:effectExtent l="0" t="0" r="7620" b="0"/>
                  <wp:wrapNone/>
                  <wp:docPr id="696740958" name="Szövegdoboz 1"/>
                  <wp:cNvGraphicFramePr/>
                  <a:graphic xmlns:a="http://schemas.openxmlformats.org/drawingml/2006/main">
                    <a:graphicData uri="http://schemas.microsoft.com/office/word/2010/wordprocessingShape">
                      <wps:wsp>
                        <wps:cNvSpPr txBox="1"/>
                        <wps:spPr>
                          <a:xfrm>
                            <a:off x="0" y="0"/>
                            <a:ext cx="278130" cy="234950"/>
                          </a:xfrm>
                          <a:prstGeom prst="rect">
                            <a:avLst/>
                          </a:prstGeom>
                          <a:solidFill>
                            <a:schemeClr val="lt1"/>
                          </a:solidFill>
                          <a:ln w="6350">
                            <a:noFill/>
                          </a:ln>
                        </wps:spPr>
                        <wps:txbx>
                          <w:txbxContent>
                            <w:p w14:paraId="3AD064DE" w14:textId="2B86512A" w:rsidR="00852A7F" w:rsidRDefault="00852A7F">
                              <w:ins w:id="63" w:author="Szerző">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85EC9" id="_x0000_t202" coordsize="21600,21600" o:spt="202" path="m,l,21600r21600,l21600,xe">
                  <v:stroke joinstyle="miter"/>
                  <v:path gradientshapeok="t" o:connecttype="rect"/>
                </v:shapetype>
                <v:shape id="Szövegdoboz 1" o:spid="_x0000_s1026" type="#_x0000_t202" style="position:absolute;margin-left:286.15pt;margin-top:19.5pt;width:21.9pt;height: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" fillcolor="white [3201]" stroked="f" strokeweight=".5pt">
                  <v:textbox>
                    <w:txbxContent>
                      <w:p w14:paraId="3AD064DE" w14:textId="2B86512A" w:rsidR="00852A7F" w:rsidRDefault="00852A7F">
                        <w:ins w:id="64" w:author="Szerző">
                          <w:r>
                            <w:t>*</w:t>
                          </w:r>
                        </w:ins>
                      </w:p>
                    </w:txbxContent>
                  </v:textbox>
                </v:shape>
              </w:pict>
            </mc:Fallback>
          </mc:AlternateContent>
        </w:r>
      </w:ins>
    </w:p>
    <w:p w14:paraId="6A5858DF" w14:textId="49A7B0BF" w:rsidR="004B3F75" w:rsidRPr="00973698" w:rsidDel="001201DC" w:rsidRDefault="004B3F75">
      <w:pPr>
        <w:keepNext/>
        <w:keepLines/>
        <w:widowControl w:val="0"/>
        <w:suppressAutoHyphens/>
        <w:spacing w:line="240" w:lineRule="auto"/>
        <w:rPr>
          <w:del w:id="65" w:author="Szerző"/>
          <w:noProof/>
          <w:lang w:val="hu-HU" w:eastAsia="hu-HU"/>
        </w:rPr>
        <w:pPrChange w:id="66" w:author="Szerző">
          <w:pPr>
            <w:widowControl w:val="0"/>
            <w:suppressAutoHyphens/>
            <w:spacing w:line="240" w:lineRule="auto"/>
          </w:pPr>
        </w:pPrChange>
      </w:pPr>
    </w:p>
    <w:p w14:paraId="5A564923" w14:textId="05F693BE" w:rsidR="004B3F75" w:rsidDel="001201DC" w:rsidRDefault="004B3F75">
      <w:pPr>
        <w:keepNext/>
        <w:keepLines/>
        <w:widowControl w:val="0"/>
        <w:suppressAutoHyphens/>
        <w:spacing w:line="240" w:lineRule="auto"/>
        <w:rPr>
          <w:del w:id="67" w:author="Szerző"/>
          <w:noProof/>
          <w:lang w:val="hu-HU" w:eastAsia="hu-HU"/>
        </w:rPr>
        <w:pPrChange w:id="68" w:author="Szerző">
          <w:pPr>
            <w:widowControl w:val="0"/>
            <w:suppressAutoHyphens/>
            <w:spacing w:line="240" w:lineRule="auto"/>
          </w:pPr>
        </w:pPrChange>
      </w:pPr>
    </w:p>
    <w:p w14:paraId="59EDD7AD" w14:textId="7D26980E" w:rsidR="00FE5E77" w:rsidRDefault="00FE5E77">
      <w:pPr>
        <w:keepNext/>
        <w:keepLines/>
        <w:widowControl w:val="0"/>
        <w:suppressAutoHyphens/>
        <w:spacing w:line="240" w:lineRule="auto"/>
        <w:rPr>
          <w:ins w:id="69" w:author="Szerző"/>
          <w:noProof/>
          <w:lang w:val="hu-HU" w:eastAsia="hu-HU"/>
        </w:rPr>
        <w:pPrChange w:id="70" w:author="Szerző">
          <w:pPr>
            <w:widowControl w:val="0"/>
            <w:suppressAutoHyphens/>
            <w:spacing w:line="240" w:lineRule="auto"/>
          </w:pPr>
        </w:pPrChange>
      </w:pPr>
      <w:del w:id="71" w:author="Szerző">
        <w:r w:rsidDel="002A34EF">
          <w:rPr>
            <w:noProof/>
            <w:lang w:val="hu-HU" w:eastAsia="hu-HU"/>
          </w:rPr>
          <w:drawing>
            <wp:inline distT="0" distB="0" distL="0" distR="0" wp14:anchorId="6CCB6D30" wp14:editId="6488EAB6">
              <wp:extent cx="3697543" cy="3854450"/>
              <wp:effectExtent l="0" t="0" r="0" b="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0057" cy="3867495"/>
                      </a:xfrm>
                      <a:prstGeom prst="rect">
                        <a:avLst/>
                      </a:prstGeom>
                    </pic:spPr>
                  </pic:pic>
                </a:graphicData>
              </a:graphic>
            </wp:inline>
          </w:drawing>
        </w:r>
      </w:del>
      <w:ins w:id="72" w:author="Szerző">
        <w:r w:rsidR="00FE53EC">
          <w:rPr>
            <w:noProof/>
            <w:lang w:val="hu-HU" w:eastAsia="hu-HU"/>
          </w:rPr>
          <w:drawing>
            <wp:inline distT="0" distB="0" distL="0" distR="0" wp14:anchorId="4948CBBB" wp14:editId="727D2A3E">
              <wp:extent cx="3689619" cy="3851695"/>
              <wp:effectExtent l="0" t="0" r="6350" b="0"/>
              <wp:docPr id="1628466084" name="Kép 1" descr="A képen szöveg, képernyőkép, szerszám, tervez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66084" name="Kép 1" descr="A képen szöveg, képernyőkép, szerszám, tervezés látható&#10;&#10;Előfordulhat, hogy a mesterséges intelligencia által létrehozott tartalom helytelen."/>
                      <pic:cNvPicPr/>
                    </pic:nvPicPr>
                    <pic:blipFill>
                      <a:blip r:embed="rId22">
                        <a:extLst>
                          <a:ext uri="{28A0092B-C50C-407E-A947-70E740481C1C}">
                            <a14:useLocalDpi xmlns:a14="http://schemas.microsoft.com/office/drawing/2010/main" val="0"/>
                          </a:ext>
                        </a:extLst>
                      </a:blip>
                      <a:stretch>
                        <a:fillRect/>
                      </a:stretch>
                    </pic:blipFill>
                    <pic:spPr>
                      <a:xfrm>
                        <a:off x="0" y="0"/>
                        <a:ext cx="3689619" cy="3851695"/>
                      </a:xfrm>
                      <a:prstGeom prst="rect">
                        <a:avLst/>
                      </a:prstGeom>
                    </pic:spPr>
                  </pic:pic>
                </a:graphicData>
              </a:graphic>
            </wp:inline>
          </w:drawing>
        </w:r>
      </w:ins>
    </w:p>
    <w:p w14:paraId="760F34EB" w14:textId="77777777" w:rsidR="0018550C" w:rsidRPr="00973698" w:rsidRDefault="0018550C" w:rsidP="00973698">
      <w:pPr>
        <w:widowControl w:val="0"/>
        <w:suppressAutoHyphens/>
        <w:spacing w:line="240" w:lineRule="auto"/>
        <w:rPr>
          <w:noProof/>
          <w:lang w:val="hu-HU" w:eastAsia="hu-HU"/>
        </w:rPr>
      </w:pPr>
    </w:p>
    <w:p w14:paraId="3B40B3A9" w14:textId="74C3AEF4" w:rsidR="004B3F75" w:rsidRPr="00973698" w:rsidDel="00C72751" w:rsidRDefault="004B3F75" w:rsidP="00973698">
      <w:pPr>
        <w:widowControl w:val="0"/>
        <w:suppressAutoHyphens/>
        <w:autoSpaceDE w:val="0"/>
        <w:autoSpaceDN w:val="0"/>
        <w:adjustRightInd w:val="0"/>
        <w:spacing w:line="240" w:lineRule="auto"/>
        <w:rPr>
          <w:del w:id="73" w:author="Szerző"/>
          <w:lang w:val="hu-HU"/>
        </w:rPr>
      </w:pPr>
      <w:del w:id="74" w:author="Szerző">
        <w:r w:rsidRPr="00973698" w:rsidDel="00C72751">
          <w:rPr>
            <w:lang w:val="hu-HU"/>
          </w:rPr>
          <w:delText xml:space="preserve">nyomógomb; </w:delText>
        </w:r>
        <w:r w:rsidR="00553565" w:rsidDel="00C72751">
          <w:rPr>
            <w:lang w:val="hu-HU"/>
          </w:rPr>
          <w:delText>adag</w:delText>
        </w:r>
        <w:r w:rsidRPr="00973698" w:rsidDel="00C72751">
          <w:rPr>
            <w:lang w:val="hu-HU"/>
          </w:rPr>
          <w:delText>kijelző ablak; menetes tolószár; tolószár feje; Terrosa</w:delText>
        </w:r>
        <w:r w:rsidRPr="00973698" w:rsidDel="00C72751">
          <w:rPr>
            <w:vertAlign w:val="superscript"/>
            <w:lang w:val="hu-HU"/>
          </w:rPr>
          <w:delText xml:space="preserve"> </w:delText>
        </w:r>
        <w:r w:rsidRPr="00973698" w:rsidDel="00C72751">
          <w:rPr>
            <w:lang w:val="hu-HU"/>
          </w:rPr>
          <w:delText xml:space="preserve">patron; lehúzható zárófólia; injekciós tollhoz való tű; belső tűvédő kupak; külső tűvédő kupak; </w:delText>
        </w:r>
        <w:r w:rsidR="00D52543" w:rsidRPr="00973698" w:rsidDel="00C72751">
          <w:rPr>
            <w:lang w:val="hu-HU"/>
          </w:rPr>
          <w:delText xml:space="preserve">injekciós toll </w:delText>
        </w:r>
        <w:r w:rsidRPr="00973698" w:rsidDel="00C72751">
          <w:rPr>
            <w:lang w:val="hu-HU"/>
          </w:rPr>
          <w:delText xml:space="preserve">zárókupak; </w:delText>
        </w:r>
        <w:r w:rsidRPr="00973698" w:rsidDel="00C72751">
          <w:rPr>
            <w:lang w:val="hu-HU"/>
          </w:rPr>
          <w:lastRenderedPageBreak/>
          <w:delText xml:space="preserve">patrontartó; </w:delText>
        </w:r>
        <w:r w:rsidR="004F7066" w:rsidRPr="00973698" w:rsidDel="00C72751">
          <w:rPr>
            <w:lang w:val="hu-HU"/>
          </w:rPr>
          <w:delText xml:space="preserve">injekciós </w:delText>
        </w:r>
        <w:r w:rsidR="00DE70CE" w:rsidRPr="00973698" w:rsidDel="00C72751">
          <w:rPr>
            <w:lang w:val="hu-HU"/>
          </w:rPr>
          <w:delText>toll</w:delText>
        </w:r>
        <w:r w:rsidR="004F7066" w:rsidRPr="00973698" w:rsidDel="00C72751">
          <w:rPr>
            <w:lang w:val="hu-HU"/>
          </w:rPr>
          <w:delText xml:space="preserve"> </w:delText>
        </w:r>
        <w:r w:rsidR="00DE70CE" w:rsidRPr="00973698" w:rsidDel="00C72751">
          <w:rPr>
            <w:lang w:val="hu-HU"/>
          </w:rPr>
          <w:delText>test</w:delText>
        </w:r>
        <w:r w:rsidR="004F7066" w:rsidRPr="00973698" w:rsidDel="00C72751">
          <w:rPr>
            <w:lang w:val="hu-HU"/>
          </w:rPr>
          <w:delText>e</w:delText>
        </w:r>
        <w:r w:rsidR="00DE70CE" w:rsidRPr="00973698" w:rsidDel="00C72751">
          <w:rPr>
            <w:lang w:val="hu-HU"/>
          </w:rPr>
          <w:delText xml:space="preserve">; </w:delText>
        </w:r>
        <w:r w:rsidRPr="00973698" w:rsidDel="00C72751">
          <w:rPr>
            <w:lang w:val="hu-HU"/>
          </w:rPr>
          <w:delText>adagbeállító gomb; tolltest</w:delText>
        </w:r>
      </w:del>
    </w:p>
    <w:p w14:paraId="753C1D00" w14:textId="3643822F" w:rsidR="009805F7" w:rsidRPr="009805F7" w:rsidRDefault="002812A9" w:rsidP="009805F7">
      <w:pPr>
        <w:autoSpaceDE w:val="0"/>
        <w:autoSpaceDN w:val="0"/>
        <w:adjustRightInd w:val="0"/>
        <w:rPr>
          <w:ins w:id="75" w:author="Szerző"/>
          <w:lang w:val="hu-HU"/>
        </w:rPr>
      </w:pPr>
      <w:ins w:id="76" w:author="Szerző">
        <w:r w:rsidRPr="00F23C83">
          <w:rPr>
            <w:lang w:val="es-ES"/>
            <w:rPrChange w:id="77" w:author="Szerző">
              <w:rPr/>
            </w:rPrChange>
          </w:rPr>
          <w:t>*</w:t>
        </w:r>
        <w:r w:rsidRPr="00F23C83">
          <w:rPr>
            <w:bCs/>
            <w:lang w:val="es-ES"/>
            <w:rPrChange w:id="78" w:author="Szerző">
              <w:rPr>
                <w:bCs/>
              </w:rPr>
            </w:rPrChange>
          </w:rPr>
          <w:t xml:space="preserve"> </w:t>
        </w:r>
        <w:r w:rsidR="009805F7" w:rsidRPr="009805F7">
          <w:rPr>
            <w:lang w:val="hu-HU"/>
          </w:rPr>
          <w:t>A patron és a</w:t>
        </w:r>
        <w:r w:rsidR="006F27B4">
          <w:rPr>
            <w:lang w:val="hu-HU"/>
          </w:rPr>
          <w:t xml:space="preserve">z injekciós tollhoz való </w:t>
        </w:r>
        <w:r w:rsidR="009805F7" w:rsidRPr="009805F7">
          <w:rPr>
            <w:lang w:val="hu-HU"/>
          </w:rPr>
          <w:t>tűk nem részei a csomagolásnak.</w:t>
        </w:r>
      </w:ins>
    </w:p>
    <w:p w14:paraId="4B7230B2" w14:textId="77777777" w:rsidR="002812A9" w:rsidRPr="00F23C83" w:rsidRDefault="002812A9" w:rsidP="002812A9">
      <w:pPr>
        <w:autoSpaceDE w:val="0"/>
        <w:autoSpaceDN w:val="0"/>
        <w:adjustRightInd w:val="0"/>
        <w:rPr>
          <w:ins w:id="79" w:author="Szerző"/>
          <w:lang w:val="es-ES"/>
          <w:rPrChange w:id="80" w:author="Szerző">
            <w:rPr>
              <w:ins w:id="81" w:author="Szerző"/>
            </w:rPr>
          </w:rPrChange>
        </w:rPr>
      </w:pPr>
    </w:p>
    <w:p w14:paraId="62FA13AD" w14:textId="77777777" w:rsidR="00DF28EC" w:rsidRPr="00DF28EC" w:rsidRDefault="00DF28EC" w:rsidP="00DF28EC">
      <w:pPr>
        <w:autoSpaceDE w:val="0"/>
        <w:autoSpaceDN w:val="0"/>
        <w:adjustRightInd w:val="0"/>
        <w:rPr>
          <w:ins w:id="82" w:author="Szerző"/>
          <w:b/>
          <w:bCs/>
          <w:color w:val="000000"/>
          <w:lang w:val="hu-HU"/>
        </w:rPr>
      </w:pPr>
      <w:ins w:id="83" w:author="Szerző">
        <w:r w:rsidRPr="00DF28EC">
          <w:rPr>
            <w:b/>
            <w:bCs/>
            <w:color w:val="000000"/>
            <w:lang w:val="hu-HU"/>
          </w:rPr>
          <w:t>Előkészületek</w:t>
        </w:r>
      </w:ins>
    </w:p>
    <w:p w14:paraId="7AFA89B6" w14:textId="77777777" w:rsidR="00916B75" w:rsidRPr="00916B75" w:rsidRDefault="00916B75" w:rsidP="00916B75">
      <w:pPr>
        <w:autoSpaceDE w:val="0"/>
        <w:autoSpaceDN w:val="0"/>
        <w:adjustRightInd w:val="0"/>
        <w:rPr>
          <w:ins w:id="84" w:author="Szerző"/>
          <w:color w:val="000000"/>
          <w:lang w:val="hu-HU"/>
        </w:rPr>
      </w:pPr>
      <w:ins w:id="85" w:author="Szerző">
        <w:r w:rsidRPr="00916B75">
          <w:rPr>
            <w:color w:val="000000"/>
            <w:lang w:val="hu-HU"/>
          </w:rPr>
          <w:t>Mielőtt megkezdené a Terrosa alkalmazását, ellenőrizze, hogy a Terrosa Pen nem sérült</w:t>
        </w:r>
        <w:r w:rsidRPr="00916B75">
          <w:rPr>
            <w:color w:val="000000"/>
            <w:lang w:val="hu-HU"/>
          </w:rPr>
          <w:noBreakHyphen/>
          <w:t>e vagy hibás</w:t>
        </w:r>
        <w:del w:id="86" w:author="HU_OGYI_7.1" w:date="2026-04-11T20:30:00Z">
          <w:r w:rsidRPr="00916B75" w:rsidDel="004848CD">
            <w:rPr>
              <w:color w:val="000000"/>
              <w:lang w:val="hu-HU"/>
            </w:rPr>
            <w:noBreakHyphen/>
            <w:delText>e</w:delText>
          </w:r>
        </w:del>
        <w:r w:rsidRPr="00916B75">
          <w:rPr>
            <w:color w:val="000000"/>
            <w:lang w:val="hu-HU"/>
          </w:rPr>
          <w:t>.</w:t>
        </w:r>
      </w:ins>
    </w:p>
    <w:p w14:paraId="4FF886C9" w14:textId="77777777" w:rsidR="002F2BA2" w:rsidRPr="00973698" w:rsidRDefault="002F2BA2" w:rsidP="002F2BA2">
      <w:pPr>
        <w:widowControl w:val="0"/>
        <w:suppressAutoHyphens/>
        <w:autoSpaceDE w:val="0"/>
        <w:autoSpaceDN w:val="0"/>
        <w:adjustRightInd w:val="0"/>
        <w:spacing w:line="240" w:lineRule="auto"/>
        <w:rPr>
          <w:ins w:id="87" w:author="Szerző"/>
          <w:color w:val="000000"/>
          <w:lang w:val="hu-HU"/>
        </w:rPr>
      </w:pPr>
      <w:ins w:id="88" w:author="Szerző">
        <w:r w:rsidRPr="00973698">
          <w:rPr>
            <w:color w:val="000000"/>
            <w:lang w:val="hu-HU"/>
          </w:rPr>
          <w:t>A fertőzési kockázat minimumra csökkentése érdekében gondosan, szappannal mosson kezet!</w:t>
        </w:r>
      </w:ins>
    </w:p>
    <w:p w14:paraId="2272176E" w14:textId="77777777" w:rsidR="002F2BA2" w:rsidRPr="00973698" w:rsidRDefault="002F2BA2" w:rsidP="002F2BA2">
      <w:pPr>
        <w:widowControl w:val="0"/>
        <w:suppressAutoHyphens/>
        <w:autoSpaceDE w:val="0"/>
        <w:autoSpaceDN w:val="0"/>
        <w:adjustRightInd w:val="0"/>
        <w:spacing w:line="240" w:lineRule="auto"/>
        <w:rPr>
          <w:ins w:id="89" w:author="Szerző"/>
          <w:color w:val="000000"/>
          <w:lang w:val="hu-HU"/>
        </w:rPr>
      </w:pPr>
      <w:ins w:id="90" w:author="Szerző">
        <w:r w:rsidRPr="00973698">
          <w:rPr>
            <w:color w:val="000000"/>
            <w:lang w:val="hu-HU"/>
          </w:rPr>
          <w:t>Győződjön meg róla, hogy kéznél van:</w:t>
        </w:r>
      </w:ins>
    </w:p>
    <w:p w14:paraId="7283B6C8" w14:textId="2F909196" w:rsidR="00DF28EC" w:rsidRPr="00F23C83" w:rsidRDefault="00DF28EC">
      <w:pPr>
        <w:pStyle w:val="Listaszerbekezds"/>
        <w:numPr>
          <w:ilvl w:val="0"/>
          <w:numId w:val="45"/>
        </w:numPr>
        <w:tabs>
          <w:tab w:val="clear" w:pos="567"/>
          <w:tab w:val="left" w:pos="284"/>
        </w:tabs>
        <w:autoSpaceDE w:val="0"/>
        <w:autoSpaceDN w:val="0"/>
        <w:adjustRightInd w:val="0"/>
        <w:ind w:left="284" w:hanging="284"/>
        <w:rPr>
          <w:ins w:id="91" w:author="Szerző"/>
          <w:color w:val="000000"/>
          <w:lang w:val="es-ES"/>
          <w:rPrChange w:id="92" w:author="Szerző">
            <w:rPr>
              <w:ins w:id="93" w:author="Szerző"/>
              <w:color w:val="000000"/>
              <w:lang w:val="hu-HU"/>
            </w:rPr>
          </w:rPrChange>
        </w:rPr>
        <w:pPrChange w:id="94" w:author="Szerző">
          <w:pPr>
            <w:numPr>
              <w:numId w:val="44"/>
            </w:numPr>
            <w:tabs>
              <w:tab w:val="num" w:pos="720"/>
            </w:tabs>
            <w:autoSpaceDE w:val="0"/>
            <w:autoSpaceDN w:val="0"/>
            <w:adjustRightInd w:val="0"/>
            <w:ind w:left="720" w:hanging="360"/>
          </w:pPr>
        </w:pPrChange>
      </w:pPr>
      <w:ins w:id="95" w:author="Szerző">
        <w:r w:rsidRPr="00F23C83">
          <w:rPr>
            <w:color w:val="000000"/>
            <w:lang w:val="es-ES"/>
            <w:rPrChange w:id="96" w:author="Szerző">
              <w:rPr>
                <w:color w:val="000000"/>
                <w:lang w:val="hu-HU"/>
              </w:rPr>
            </w:rPrChange>
          </w:rPr>
          <w:t xml:space="preserve">a Terrosa Pen és egy új Terrosa patron </w:t>
        </w:r>
        <w:r w:rsidRPr="00F23C83">
          <w:rPr>
            <w:color w:val="000000"/>
            <w:lang w:val="es-ES"/>
            <w:rPrChange w:id="97" w:author="Szerző">
              <w:rPr>
                <w:b/>
                <w:bCs/>
                <w:color w:val="000000"/>
                <w:lang w:val="hu-HU"/>
              </w:rPr>
            </w:rPrChange>
          </w:rPr>
          <w:t>/ vagy</w:t>
        </w:r>
        <w:r w:rsidRPr="00F23C83">
          <w:rPr>
            <w:color w:val="000000"/>
            <w:lang w:val="es-ES"/>
            <w:rPrChange w:id="98" w:author="Szerző">
              <w:rPr>
                <w:color w:val="000000"/>
                <w:lang w:val="hu-HU"/>
              </w:rPr>
            </w:rPrChange>
          </w:rPr>
          <w:t xml:space="preserve"> a </w:t>
        </w:r>
        <w:r w:rsidR="002F2BA2" w:rsidRPr="00973698">
          <w:rPr>
            <w:color w:val="000000"/>
            <w:lang w:val="hu-HU"/>
          </w:rPr>
          <w:t>a Terrosa Pen injekciós toll, benne egy patronnal</w:t>
        </w:r>
      </w:ins>
    </w:p>
    <w:p w14:paraId="50101F47" w14:textId="77777777" w:rsidR="00316EFD" w:rsidRPr="00F23C83" w:rsidRDefault="00316EFD">
      <w:pPr>
        <w:pStyle w:val="Listaszerbekezds"/>
        <w:numPr>
          <w:ilvl w:val="0"/>
          <w:numId w:val="45"/>
        </w:numPr>
        <w:tabs>
          <w:tab w:val="clear" w:pos="567"/>
          <w:tab w:val="left" w:pos="284"/>
        </w:tabs>
        <w:autoSpaceDE w:val="0"/>
        <w:autoSpaceDN w:val="0"/>
        <w:adjustRightInd w:val="0"/>
        <w:ind w:left="284" w:hanging="284"/>
        <w:rPr>
          <w:ins w:id="99" w:author="Szerző"/>
          <w:color w:val="000000"/>
          <w:lang w:val="es-ES"/>
          <w:rPrChange w:id="100" w:author="Szerző">
            <w:rPr>
              <w:ins w:id="101" w:author="Szerző"/>
              <w:color w:val="000000"/>
              <w:lang w:val="hu-HU"/>
            </w:rPr>
          </w:rPrChange>
        </w:rPr>
        <w:pPrChange w:id="102" w:author="Szerző">
          <w:pPr>
            <w:widowControl w:val="0"/>
            <w:numPr>
              <w:numId w:val="45"/>
            </w:numPr>
            <w:suppressAutoHyphens/>
            <w:autoSpaceDE w:val="0"/>
            <w:autoSpaceDN w:val="0"/>
            <w:adjustRightInd w:val="0"/>
            <w:spacing w:line="240" w:lineRule="auto"/>
            <w:ind w:left="720" w:hanging="360"/>
          </w:pPr>
        </w:pPrChange>
      </w:pPr>
      <w:ins w:id="103" w:author="Szerző">
        <w:r w:rsidRPr="00F23C83">
          <w:rPr>
            <w:color w:val="000000"/>
            <w:lang w:val="es-ES"/>
            <w:rPrChange w:id="104" w:author="Szerző">
              <w:rPr>
                <w:color w:val="000000"/>
                <w:lang w:val="hu-HU"/>
              </w:rPr>
            </w:rPrChange>
          </w:rPr>
          <w:t>egy, az injekciós tollal kompatibilis tű és</w:t>
        </w:r>
      </w:ins>
    </w:p>
    <w:p w14:paraId="6358FC91" w14:textId="7A30B32B" w:rsidR="00723AEE" w:rsidRPr="00F23C83" w:rsidRDefault="00723AEE">
      <w:pPr>
        <w:pStyle w:val="Listaszerbekezds"/>
        <w:numPr>
          <w:ilvl w:val="0"/>
          <w:numId w:val="45"/>
        </w:numPr>
        <w:tabs>
          <w:tab w:val="clear" w:pos="567"/>
          <w:tab w:val="left" w:pos="284"/>
        </w:tabs>
        <w:autoSpaceDE w:val="0"/>
        <w:autoSpaceDN w:val="0"/>
        <w:adjustRightInd w:val="0"/>
        <w:ind w:left="284" w:hanging="284"/>
        <w:rPr>
          <w:ins w:id="105" w:author="Szerző"/>
          <w:color w:val="000000"/>
          <w:lang w:val="es-ES"/>
          <w:rPrChange w:id="106" w:author="Szerző">
            <w:rPr>
              <w:ins w:id="107" w:author="Szerző"/>
              <w:color w:val="000000"/>
              <w:lang w:val="hu-HU"/>
            </w:rPr>
          </w:rPrChange>
        </w:rPr>
        <w:pPrChange w:id="108" w:author="Szerző">
          <w:pPr>
            <w:widowControl w:val="0"/>
            <w:numPr>
              <w:numId w:val="25"/>
            </w:numPr>
            <w:suppressAutoHyphens/>
            <w:autoSpaceDE w:val="0"/>
            <w:autoSpaceDN w:val="0"/>
            <w:adjustRightInd w:val="0"/>
            <w:spacing w:line="240" w:lineRule="auto"/>
            <w:ind w:left="567" w:hanging="567"/>
          </w:pPr>
        </w:pPrChange>
      </w:pPr>
      <w:ins w:id="109" w:author="Szerző">
        <w:r w:rsidRPr="00F23C83">
          <w:rPr>
            <w:color w:val="000000"/>
            <w:lang w:val="es-ES"/>
            <w:rPrChange w:id="110" w:author="Szerző">
              <w:rPr>
                <w:color w:val="000000"/>
                <w:lang w:val="hu-HU"/>
              </w:rPr>
            </w:rPrChange>
          </w:rPr>
          <w:t>egy szúrásbiztos, a használt injekciós tűk tárolására szolgáló gyűjtőedény</w:t>
        </w:r>
      </w:ins>
      <w:ins w:id="111" w:author="HU_OGYI_7.1" w:date="2026-04-11T20:30:00Z">
        <w:r w:rsidR="004848CD">
          <w:rPr>
            <w:color w:val="000000"/>
            <w:lang w:val="es-ES"/>
          </w:rPr>
          <w:t>.</w:t>
        </w:r>
      </w:ins>
      <w:ins w:id="112" w:author="Szerző">
        <w:del w:id="113" w:author="HU_OGYI_7.1" w:date="2026-04-11T20:30:00Z">
          <w:r w:rsidRPr="00F23C83" w:rsidDel="004848CD">
            <w:rPr>
              <w:color w:val="000000"/>
              <w:lang w:val="es-ES"/>
              <w:rPrChange w:id="114" w:author="Szerző">
                <w:rPr>
                  <w:color w:val="000000"/>
                  <w:lang w:val="hu-HU"/>
                </w:rPr>
              </w:rPrChange>
            </w:rPr>
            <w:delText>!</w:delText>
          </w:r>
        </w:del>
      </w:ins>
    </w:p>
    <w:p w14:paraId="610B076A" w14:textId="77777777" w:rsidR="00723AEE" w:rsidRPr="00F23C83" w:rsidRDefault="00723AEE" w:rsidP="002812A9">
      <w:pPr>
        <w:autoSpaceDE w:val="0"/>
        <w:autoSpaceDN w:val="0"/>
        <w:adjustRightInd w:val="0"/>
        <w:rPr>
          <w:ins w:id="115" w:author="Szerző"/>
          <w:color w:val="000000"/>
          <w:lang w:val="hu-HU"/>
          <w:rPrChange w:id="116" w:author="Szerző">
            <w:rPr>
              <w:ins w:id="117" w:author="Szerző"/>
              <w:color w:val="000000"/>
            </w:rPr>
          </w:rPrChange>
        </w:rPr>
      </w:pPr>
    </w:p>
    <w:p w14:paraId="65E1550E" w14:textId="77777777" w:rsidR="00723AEE" w:rsidRPr="00973698" w:rsidRDefault="00723AEE" w:rsidP="00723AEE">
      <w:pPr>
        <w:widowControl w:val="0"/>
        <w:suppressAutoHyphens/>
        <w:autoSpaceDE w:val="0"/>
        <w:autoSpaceDN w:val="0"/>
        <w:adjustRightInd w:val="0"/>
        <w:spacing w:line="240" w:lineRule="auto"/>
        <w:rPr>
          <w:ins w:id="118" w:author="Szerző"/>
          <w:b/>
          <w:bCs/>
          <w:color w:val="000000"/>
          <w:lang w:val="hu-HU"/>
        </w:rPr>
      </w:pPr>
      <w:ins w:id="119" w:author="Szerző">
        <w:r w:rsidRPr="00973698">
          <w:rPr>
            <w:b/>
            <w:bCs/>
            <w:color w:val="000000"/>
            <w:lang w:val="hu-HU"/>
          </w:rPr>
          <w:t xml:space="preserve">Ne alkalmazza </w:t>
        </w:r>
        <w:r w:rsidRPr="00973698">
          <w:rPr>
            <w:color w:val="000000"/>
            <w:lang w:val="hu-HU"/>
          </w:rPr>
          <w:t>az injekciós tollat, ha</w:t>
        </w:r>
        <w:r w:rsidRPr="00973698">
          <w:rPr>
            <w:b/>
            <w:bCs/>
            <w:color w:val="000000"/>
            <w:lang w:val="hu-HU"/>
          </w:rPr>
          <w:t xml:space="preserve"> a patronban a folyadék zavaros, elszíneződött vagy lebegő részecskék vannak benne!</w:t>
        </w:r>
      </w:ins>
    </w:p>
    <w:p w14:paraId="65CB41F6" w14:textId="1B6B4E90" w:rsidR="003E56E8" w:rsidRPr="00375FB7" w:rsidRDefault="003E56E8" w:rsidP="003E56E8">
      <w:pPr>
        <w:widowControl w:val="0"/>
        <w:suppressAutoHyphens/>
        <w:autoSpaceDE w:val="0"/>
        <w:autoSpaceDN w:val="0"/>
        <w:adjustRightInd w:val="0"/>
        <w:spacing w:line="240" w:lineRule="auto"/>
        <w:rPr>
          <w:ins w:id="120" w:author="Szerző"/>
          <w:lang w:val="hu-HU"/>
        </w:rPr>
      </w:pPr>
      <w:ins w:id="121" w:author="Szerző">
        <w:r w:rsidRPr="00F23C83">
          <w:rPr>
            <w:lang w:val="hu-HU"/>
            <w:rPrChange w:id="122" w:author="Szerző">
              <w:rPr>
                <w:b/>
                <w:bCs/>
                <w:lang w:val="hu-HU"/>
              </w:rPr>
            </w:rPrChange>
          </w:rPr>
          <w:t>Olvassa el a külön mellékelt Terrosa patron betegtájékoztatóját</w:t>
        </w:r>
        <w:r w:rsidR="00440104">
          <w:rPr>
            <w:lang w:val="hu-HU"/>
          </w:rPr>
          <w:t>!</w:t>
        </w:r>
      </w:ins>
    </w:p>
    <w:p w14:paraId="4875587E" w14:textId="77777777" w:rsidR="002812A9" w:rsidRPr="003E56E8" w:rsidRDefault="002812A9" w:rsidP="00973698">
      <w:pPr>
        <w:widowControl w:val="0"/>
        <w:suppressAutoHyphens/>
        <w:autoSpaceDE w:val="0"/>
        <w:autoSpaceDN w:val="0"/>
        <w:adjustRightInd w:val="0"/>
        <w:spacing w:line="240" w:lineRule="auto"/>
        <w:rPr>
          <w:lang w:val="hu-HU"/>
        </w:rPr>
      </w:pPr>
    </w:p>
    <w:p w14:paraId="75F81D1C" w14:textId="77777777" w:rsidR="004B3F75" w:rsidRPr="00973698" w:rsidRDefault="004B3F75" w:rsidP="00973698">
      <w:pPr>
        <w:widowControl w:val="0"/>
        <w:suppressAutoHyphens/>
        <w:autoSpaceDE w:val="0"/>
        <w:autoSpaceDN w:val="0"/>
        <w:adjustRightInd w:val="0"/>
        <w:spacing w:line="240" w:lineRule="auto"/>
        <w:rPr>
          <w:b/>
          <w:bCs/>
          <w:lang w:val="hu-HU"/>
        </w:rPr>
      </w:pPr>
      <w:r w:rsidRPr="00973698">
        <w:rPr>
          <w:b/>
          <w:bCs/>
          <w:lang w:val="hu-HU"/>
        </w:rPr>
        <w:t>Az injekciós toll előkészítése - Első használat / patronok cseréje</w:t>
      </w:r>
    </w:p>
    <w:p w14:paraId="5609E187" w14:textId="536C7F54" w:rsidR="007B192F" w:rsidRPr="00973698" w:rsidDel="0007157F" w:rsidRDefault="007B192F" w:rsidP="00973698">
      <w:pPr>
        <w:widowControl w:val="0"/>
        <w:suppressAutoHyphens/>
        <w:autoSpaceDE w:val="0"/>
        <w:autoSpaceDN w:val="0"/>
        <w:adjustRightInd w:val="0"/>
        <w:spacing w:line="240" w:lineRule="auto"/>
        <w:rPr>
          <w:del w:id="123" w:author="Szerző"/>
          <w:lang w:val="hu-HU"/>
        </w:rPr>
      </w:pPr>
      <w:del w:id="124" w:author="Szerző">
        <w:r w:rsidRPr="00973698" w:rsidDel="0007157F">
          <w:rPr>
            <w:lang w:val="hu-HU"/>
          </w:rPr>
          <w:delText xml:space="preserve">Minden új patron esetében írja fel az első injekció beadásának dátumát! Ez segít Önnek nyomon követni, hogy hol tart a 28 napi adagot tartalmazó patron alkalmazásában (lásd </w:delText>
        </w:r>
        <w:r w:rsidR="00DB2C7B" w:rsidRPr="00973698" w:rsidDel="0007157F">
          <w:rPr>
            <w:lang w:val="hu-HU"/>
          </w:rPr>
          <w:delText>a Terrosa betegtájékoztatójában a 2. pont</w:delText>
        </w:r>
        <w:r w:rsidR="00C732E2" w:rsidRPr="00973698" w:rsidDel="0007157F">
          <w:rPr>
            <w:lang w:val="hu-HU"/>
          </w:rPr>
          <w:delText xml:space="preserve"> „Figyelmeztetések és óvintézkedések”</w:delText>
        </w:r>
        <w:r w:rsidR="00252120" w:rsidRPr="00973698" w:rsidDel="0007157F">
          <w:rPr>
            <w:lang w:val="hu-HU"/>
          </w:rPr>
          <w:delText xml:space="preserve"> és 3. pont „Az injekciós toll előkészítése a használatra”</w:delText>
        </w:r>
        <w:r w:rsidR="00ED2A82" w:rsidRPr="00973698" w:rsidDel="0007157F">
          <w:rPr>
            <w:lang w:val="hu-HU"/>
          </w:rPr>
          <w:delText>)</w:delText>
        </w:r>
        <w:r w:rsidRPr="00973698" w:rsidDel="0007157F">
          <w:rPr>
            <w:lang w:val="hu-HU"/>
          </w:rPr>
          <w:delText>.</w:delText>
        </w:r>
      </w:del>
    </w:p>
    <w:p w14:paraId="4A81AB30" w14:textId="77777777" w:rsidR="004B3F75" w:rsidRPr="00973698" w:rsidRDefault="004B3F75" w:rsidP="00973698">
      <w:pPr>
        <w:widowControl w:val="0"/>
        <w:suppressAutoHyphens/>
        <w:autoSpaceDE w:val="0"/>
        <w:autoSpaceDN w:val="0"/>
        <w:adjustRightInd w:val="0"/>
        <w:spacing w:line="240" w:lineRule="auto"/>
        <w:rPr>
          <w:lang w:val="hu-HU"/>
        </w:rPr>
      </w:pPr>
      <w:r w:rsidRPr="00973698">
        <w:rPr>
          <w:lang w:val="hu-HU"/>
        </w:rPr>
        <w:t>Minden alkalommal kövesse az utasításokat, amikor egy új Terrosa patront helyez a Terrosa Pen injekciós tollba</w:t>
      </w:r>
      <w:r w:rsidR="00F76176" w:rsidRPr="00973698">
        <w:rPr>
          <w:lang w:val="hu-HU"/>
        </w:rPr>
        <w:t>!</w:t>
      </w:r>
      <w:r w:rsidRPr="00973698">
        <w:rPr>
          <w:lang w:val="hu-HU"/>
        </w:rPr>
        <w:t xml:space="preserve"> Ne ismételje meg minden, naponta beadott injekció előtt, különben a Terrosa nem lesz elég 28 napra</w:t>
      </w:r>
      <w:r w:rsidR="00F76176" w:rsidRPr="00973698">
        <w:rPr>
          <w:lang w:val="hu-HU"/>
        </w:rPr>
        <w:t>!</w:t>
      </w:r>
    </w:p>
    <w:p w14:paraId="6B913F8E" w14:textId="77777777" w:rsidR="004B3F75" w:rsidRPr="00973698" w:rsidRDefault="004B3F75" w:rsidP="00973698">
      <w:pPr>
        <w:widowControl w:val="0"/>
        <w:suppressAutoHyphens/>
        <w:autoSpaceDE w:val="0"/>
        <w:autoSpaceDN w:val="0"/>
        <w:adjustRightInd w:val="0"/>
        <w:spacing w:line="240" w:lineRule="auto"/>
        <w:rPr>
          <w:lang w:val="hu-HU"/>
        </w:rPr>
      </w:pPr>
      <w:r w:rsidRPr="00973698">
        <w:rPr>
          <w:lang w:val="hu-HU"/>
        </w:rPr>
        <w:t>Olvassa el a Terrosa patronhoz külön mellékelt betegtájékoztatót is</w:t>
      </w:r>
      <w:r w:rsidR="00F76176" w:rsidRPr="00973698">
        <w:rPr>
          <w:lang w:val="hu-HU"/>
        </w:rPr>
        <w:t>!</w:t>
      </w:r>
    </w:p>
    <w:p w14:paraId="3E4012BD" w14:textId="77777777" w:rsidR="004B3F75" w:rsidRDefault="004B3F75" w:rsidP="00973698">
      <w:pPr>
        <w:widowControl w:val="0"/>
        <w:suppressAutoHyphens/>
        <w:autoSpaceDE w:val="0"/>
        <w:autoSpaceDN w:val="0"/>
        <w:adjustRightInd w:val="0"/>
        <w:spacing w:line="240" w:lineRule="auto"/>
        <w:rPr>
          <w:ins w:id="125" w:author="Szerző"/>
          <w:lang w:val="hu-HU"/>
        </w:rPr>
      </w:pPr>
    </w:p>
    <w:p w14:paraId="78B52D1D" w14:textId="77777777" w:rsidR="00CD5CA2" w:rsidRPr="00973698" w:rsidRDefault="00CD5CA2" w:rsidP="00973698">
      <w:pPr>
        <w:widowControl w:val="0"/>
        <w:suppressAutoHyphens/>
        <w:autoSpaceDE w:val="0"/>
        <w:autoSpaceDN w:val="0"/>
        <w:adjustRightInd w:val="0"/>
        <w:spacing w:line="240" w:lineRule="auto"/>
        <w:rPr>
          <w:lang w:val="hu-HU"/>
        </w:rPr>
      </w:pPr>
    </w:p>
    <w:p w14:paraId="3B1BA2B8" w14:textId="77777777" w:rsidR="004B3F75" w:rsidRPr="00973698" w:rsidRDefault="004B3F75">
      <w:pPr>
        <w:keepNext/>
        <w:keepLines/>
        <w:widowControl w:val="0"/>
        <w:suppressAutoHyphens/>
        <w:autoSpaceDE w:val="0"/>
        <w:autoSpaceDN w:val="0"/>
        <w:adjustRightInd w:val="0"/>
        <w:spacing w:line="240" w:lineRule="auto"/>
        <w:rPr>
          <w:lang w:val="hu-HU"/>
        </w:rPr>
        <w:pPrChange w:id="126" w:author="Szerző">
          <w:pPr>
            <w:widowControl w:val="0"/>
            <w:suppressAutoHyphens/>
            <w:autoSpaceDE w:val="0"/>
            <w:autoSpaceDN w:val="0"/>
            <w:adjustRightInd w:val="0"/>
            <w:spacing w:line="240" w:lineRule="auto"/>
          </w:pPr>
        </w:pPrChange>
      </w:pPr>
      <w:r w:rsidRPr="00973698">
        <w:rPr>
          <w:lang w:val="hu-HU"/>
        </w:rPr>
        <w:t>A</w:t>
      </w:r>
      <w:r w:rsidRPr="00973698">
        <w:rPr>
          <w:lang w:val="hu-HU"/>
        </w:rPr>
        <w:tab/>
        <w:t>Távolítsa el a</w:t>
      </w:r>
      <w:r w:rsidR="00D52543" w:rsidRPr="00973698">
        <w:rPr>
          <w:lang w:val="hu-HU"/>
        </w:rPr>
        <w:t>z</w:t>
      </w:r>
      <w:r w:rsidRPr="00973698">
        <w:rPr>
          <w:lang w:val="hu-HU"/>
        </w:rPr>
        <w:t xml:space="preserve"> </w:t>
      </w:r>
      <w:r w:rsidR="00D52543" w:rsidRPr="00973698">
        <w:rPr>
          <w:lang w:val="hu-HU"/>
        </w:rPr>
        <w:t xml:space="preserve">injekciós </w:t>
      </w:r>
      <w:r w:rsidRPr="00973698">
        <w:rPr>
          <w:lang w:val="hu-HU"/>
        </w:rPr>
        <w:t>toll zárókupakját</w:t>
      </w:r>
      <w:r w:rsidR="00F76176" w:rsidRPr="00973698">
        <w:rPr>
          <w:lang w:val="hu-HU"/>
        </w:rPr>
        <w:t>!</w:t>
      </w:r>
    </w:p>
    <w:p w14:paraId="2E3E4051" w14:textId="77777777" w:rsidR="004B3F75" w:rsidRDefault="00A420E6" w:rsidP="00CD5CA2">
      <w:pPr>
        <w:keepNext/>
        <w:keepLines/>
        <w:widowControl w:val="0"/>
        <w:suppressAutoHyphens/>
        <w:spacing w:line="240" w:lineRule="auto"/>
        <w:rPr>
          <w:ins w:id="127" w:author="Szerző"/>
          <w:noProof/>
          <w:lang w:val="hu-HU" w:eastAsia="hu-HU"/>
        </w:rPr>
      </w:pPr>
      <w:r w:rsidRPr="00973698">
        <w:rPr>
          <w:noProof/>
          <w:lang w:val="hu-HU" w:eastAsia="hu-HU"/>
        </w:rPr>
        <w:drawing>
          <wp:inline distT="0" distB="0" distL="0" distR="0" wp14:anchorId="5A8EB568" wp14:editId="2FD2459A">
            <wp:extent cx="2070100" cy="16510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100" cy="1651000"/>
                    </a:xfrm>
                    <a:prstGeom prst="rect">
                      <a:avLst/>
                    </a:prstGeom>
                    <a:noFill/>
                    <a:ln>
                      <a:noFill/>
                    </a:ln>
                  </pic:spPr>
                </pic:pic>
              </a:graphicData>
            </a:graphic>
          </wp:inline>
        </w:drawing>
      </w:r>
    </w:p>
    <w:p w14:paraId="4046C530" w14:textId="77777777" w:rsidR="00CD5CA2" w:rsidRDefault="00CD5CA2" w:rsidP="00CD5CA2">
      <w:pPr>
        <w:keepNext/>
        <w:keepLines/>
        <w:widowControl w:val="0"/>
        <w:suppressAutoHyphens/>
        <w:spacing w:line="240" w:lineRule="auto"/>
        <w:rPr>
          <w:ins w:id="128" w:author="Szerző"/>
          <w:noProof/>
          <w:lang w:val="hu-HU" w:eastAsia="hu-HU"/>
        </w:rPr>
      </w:pPr>
    </w:p>
    <w:p w14:paraId="7E2EBD8C" w14:textId="04AE6388" w:rsidR="00CD5CA2" w:rsidRPr="00973698" w:rsidDel="00F5302D" w:rsidRDefault="00CD5CA2">
      <w:pPr>
        <w:keepNext/>
        <w:keepLines/>
        <w:widowControl w:val="0"/>
        <w:suppressAutoHyphens/>
        <w:spacing w:line="240" w:lineRule="auto"/>
        <w:rPr>
          <w:del w:id="129" w:author="Szerző"/>
          <w:noProof/>
          <w:lang w:val="hu-HU" w:eastAsia="hu-HU"/>
        </w:rPr>
        <w:pPrChange w:id="130" w:author="Szerző">
          <w:pPr>
            <w:widowControl w:val="0"/>
            <w:suppressAutoHyphens/>
            <w:spacing w:line="240" w:lineRule="auto"/>
          </w:pPr>
        </w:pPrChange>
      </w:pPr>
    </w:p>
    <w:p w14:paraId="2536243E" w14:textId="77777777" w:rsidR="004B3F75" w:rsidRPr="00973698" w:rsidRDefault="004B3F75" w:rsidP="00973698">
      <w:pPr>
        <w:widowControl w:val="0"/>
        <w:suppressAutoHyphens/>
        <w:spacing w:line="240" w:lineRule="auto"/>
        <w:rPr>
          <w:noProof/>
          <w:lang w:val="hu-HU" w:eastAsia="hu-HU"/>
        </w:rPr>
      </w:pPr>
    </w:p>
    <w:p w14:paraId="29191692" w14:textId="22E7AF70" w:rsidR="004B3F75" w:rsidRPr="00F23C83" w:rsidRDefault="004B3F75" w:rsidP="00973698">
      <w:pPr>
        <w:widowControl w:val="0"/>
        <w:suppressAutoHyphens/>
        <w:autoSpaceDE w:val="0"/>
        <w:autoSpaceDN w:val="0"/>
        <w:adjustRightInd w:val="0"/>
        <w:spacing w:line="240" w:lineRule="auto"/>
        <w:rPr>
          <w:lang w:val="es-ES"/>
          <w:rPrChange w:id="131" w:author="Szerző">
            <w:rPr>
              <w:lang w:val="hu-HU"/>
            </w:rPr>
          </w:rPrChange>
        </w:rPr>
      </w:pPr>
      <w:r w:rsidRPr="00973698">
        <w:rPr>
          <w:lang w:val="hu-HU"/>
        </w:rPr>
        <w:t>B</w:t>
      </w:r>
      <w:r w:rsidRPr="00973698">
        <w:rPr>
          <w:lang w:val="hu-HU"/>
        </w:rPr>
        <w:tab/>
      </w:r>
      <w:del w:id="132" w:author="Szerző">
        <w:r w:rsidRPr="00973698" w:rsidDel="001251E7">
          <w:rPr>
            <w:lang w:val="hu-HU"/>
          </w:rPr>
          <w:delText>Elcsavarva távolítsa el a bajonettzáras patrontartót</w:delText>
        </w:r>
        <w:r w:rsidR="00F76176" w:rsidRPr="00973698" w:rsidDel="001251E7">
          <w:rPr>
            <w:lang w:val="hu-HU"/>
          </w:rPr>
          <w:delText>!</w:delText>
        </w:r>
      </w:del>
      <w:ins w:id="133" w:author="Szerző">
        <w:r w:rsidR="00724813" w:rsidRPr="00F23C83">
          <w:rPr>
            <w:lang w:val="es-ES"/>
            <w:rPrChange w:id="134" w:author="Szerző">
              <w:rPr/>
            </w:rPrChange>
          </w:rPr>
          <w:t>A képen látható módon forgassa el a patronhüvelyt 90 fokkal, majd vegye le.</w:t>
        </w:r>
      </w:ins>
    </w:p>
    <w:p w14:paraId="4283B3C8" w14:textId="77777777" w:rsidR="004B3F75" w:rsidRPr="00973698" w:rsidRDefault="00A420E6" w:rsidP="00973698">
      <w:pPr>
        <w:widowControl w:val="0"/>
        <w:suppressAutoHyphens/>
        <w:spacing w:line="240" w:lineRule="auto"/>
        <w:rPr>
          <w:iCs/>
          <w:lang w:val="hu-HU"/>
        </w:rPr>
      </w:pPr>
      <w:r w:rsidRPr="00973698">
        <w:rPr>
          <w:noProof/>
          <w:lang w:val="hu-HU" w:eastAsia="hu-HU"/>
        </w:rPr>
        <w:drawing>
          <wp:inline distT="0" distB="0" distL="0" distR="0" wp14:anchorId="30C4F139" wp14:editId="4AC7AA36">
            <wp:extent cx="2120900" cy="1701800"/>
            <wp:effectExtent l="0" t="0" r="0" b="0"/>
            <wp:docPr id="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0900" cy="1701800"/>
                    </a:xfrm>
                    <a:prstGeom prst="rect">
                      <a:avLst/>
                    </a:prstGeom>
                    <a:noFill/>
                    <a:ln>
                      <a:noFill/>
                    </a:ln>
                  </pic:spPr>
                </pic:pic>
              </a:graphicData>
            </a:graphic>
          </wp:inline>
        </w:drawing>
      </w:r>
    </w:p>
    <w:p w14:paraId="5194EA34" w14:textId="77777777" w:rsidR="004B3F75" w:rsidRDefault="004B3F75" w:rsidP="00973698">
      <w:pPr>
        <w:widowControl w:val="0"/>
        <w:suppressAutoHyphens/>
        <w:spacing w:line="240" w:lineRule="auto"/>
        <w:rPr>
          <w:ins w:id="135" w:author="Szerző"/>
          <w:iCs/>
          <w:lang w:val="hu-HU"/>
        </w:rPr>
      </w:pPr>
    </w:p>
    <w:p w14:paraId="079250C1" w14:textId="77777777" w:rsidR="00F5302D" w:rsidRPr="00973698" w:rsidRDefault="00F5302D" w:rsidP="00973698">
      <w:pPr>
        <w:widowControl w:val="0"/>
        <w:suppressAutoHyphens/>
        <w:spacing w:line="240" w:lineRule="auto"/>
        <w:rPr>
          <w:iCs/>
          <w:lang w:val="hu-HU"/>
        </w:rPr>
      </w:pPr>
    </w:p>
    <w:p w14:paraId="5F5F1A99" w14:textId="1F2BD200" w:rsidR="00CB7643" w:rsidRPr="00CB7643" w:rsidRDefault="004B3F75">
      <w:pPr>
        <w:widowControl w:val="0"/>
        <w:autoSpaceDE w:val="0"/>
        <w:autoSpaceDN w:val="0"/>
        <w:adjustRightInd w:val="0"/>
        <w:rPr>
          <w:ins w:id="136" w:author="Szerző"/>
          <w:lang w:val="hu-HU"/>
        </w:rPr>
        <w:pPrChange w:id="137" w:author="Szerző">
          <w:pPr>
            <w:widowControl w:val="0"/>
            <w:suppressAutoHyphens/>
            <w:autoSpaceDE w:val="0"/>
            <w:autoSpaceDN w:val="0"/>
            <w:adjustRightInd w:val="0"/>
            <w:spacing w:line="240" w:lineRule="auto"/>
            <w:ind w:left="567" w:hanging="567"/>
          </w:pPr>
        </w:pPrChange>
      </w:pPr>
      <w:r w:rsidRPr="00973698">
        <w:rPr>
          <w:lang w:val="hu-HU"/>
        </w:rPr>
        <w:t>C</w:t>
      </w:r>
      <w:r w:rsidRPr="00973698">
        <w:rPr>
          <w:lang w:val="hu-HU"/>
        </w:rPr>
        <w:tab/>
        <w:t>Patroncsere esetén távolítsa el az üres patront</w:t>
      </w:r>
      <w:r w:rsidR="00FD4594" w:rsidRPr="00973698">
        <w:rPr>
          <w:lang w:val="hu-HU"/>
        </w:rPr>
        <w:t>!</w:t>
      </w:r>
      <w:r w:rsidRPr="00973698">
        <w:rPr>
          <w:lang w:val="hu-HU"/>
        </w:rPr>
        <w:t xml:space="preserve"> Helyezzen egy új Terrosa patront a patron</w:t>
      </w:r>
      <w:del w:id="138" w:author="Szerző">
        <w:r w:rsidRPr="00973698" w:rsidDel="00412C07">
          <w:rPr>
            <w:lang w:val="hu-HU"/>
          </w:rPr>
          <w:delText>tartóba</w:delText>
        </w:r>
      </w:del>
      <w:ins w:id="139" w:author="Szerző">
        <w:r w:rsidR="00412C07">
          <w:rPr>
            <w:lang w:val="hu-HU"/>
          </w:rPr>
          <w:t>hüvelybe</w:t>
        </w:r>
      </w:ins>
      <w:r w:rsidRPr="00973698">
        <w:rPr>
          <w:lang w:val="hu-HU"/>
        </w:rPr>
        <w:t xml:space="preserve"> úgy, hogy a patron </w:t>
      </w:r>
      <w:ins w:id="140" w:author="Szerző">
        <w:r w:rsidR="00C113B6">
          <w:rPr>
            <w:lang w:val="hu-HU"/>
          </w:rPr>
          <w:t xml:space="preserve">ezüst színű </w:t>
        </w:r>
      </w:ins>
      <w:r w:rsidRPr="00973698">
        <w:rPr>
          <w:lang w:val="hu-HU"/>
        </w:rPr>
        <w:t>fémkupakja előrefelé mutasson</w:t>
      </w:r>
      <w:r w:rsidR="00F76176" w:rsidRPr="00973698">
        <w:rPr>
          <w:lang w:val="hu-HU"/>
        </w:rPr>
        <w:t>!</w:t>
      </w:r>
    </w:p>
    <w:p w14:paraId="58E9B1F8" w14:textId="0E3B46C6" w:rsidR="004B3F75" w:rsidRPr="00973698" w:rsidRDefault="00D90638">
      <w:pPr>
        <w:widowControl w:val="0"/>
        <w:tabs>
          <w:tab w:val="clear" w:pos="567"/>
          <w:tab w:val="left" w:pos="0"/>
        </w:tabs>
        <w:suppressAutoHyphens/>
        <w:autoSpaceDE w:val="0"/>
        <w:autoSpaceDN w:val="0"/>
        <w:adjustRightInd w:val="0"/>
        <w:spacing w:line="240" w:lineRule="auto"/>
        <w:rPr>
          <w:lang w:val="hu-HU"/>
        </w:rPr>
        <w:pPrChange w:id="141" w:author="Szerző">
          <w:pPr>
            <w:widowControl w:val="0"/>
            <w:suppressAutoHyphens/>
            <w:autoSpaceDE w:val="0"/>
            <w:autoSpaceDN w:val="0"/>
            <w:adjustRightInd w:val="0"/>
            <w:spacing w:line="240" w:lineRule="auto"/>
            <w:ind w:left="567" w:hanging="567"/>
          </w:pPr>
        </w:pPrChange>
      </w:pPr>
      <w:ins w:id="142" w:author="Szerző">
        <w:r w:rsidRPr="00973698">
          <w:rPr>
            <w:b/>
            <w:bCs/>
            <w:lang w:val="hu-HU"/>
          </w:rPr>
          <w:t xml:space="preserve">Figyelmeztetés: </w:t>
        </w:r>
        <w:r w:rsidRPr="00973698">
          <w:rPr>
            <w:lang w:val="hu-HU"/>
          </w:rPr>
          <w:t>Bizonyosodjon meg arról, hogy a megfelelő gyógyszert használja-e! A patron</w:t>
        </w:r>
        <w:r>
          <w:rPr>
            <w:lang w:val="hu-HU"/>
          </w:rPr>
          <w:t>hüvelybe</w:t>
        </w:r>
        <w:r w:rsidRPr="00973698">
          <w:rPr>
            <w:lang w:val="hu-HU"/>
          </w:rPr>
          <w:t xml:space="preserve"> való beillesztés előtt ellenőrizze a patron címkéjét!</w:t>
        </w:r>
        <w:r>
          <w:rPr>
            <w:lang w:val="hu-HU"/>
          </w:rPr>
          <w:t xml:space="preserve"> </w:t>
        </w:r>
        <w:r w:rsidR="00CB7643" w:rsidRPr="00CB7643">
          <w:rPr>
            <w:lang w:val="hu-HU"/>
          </w:rPr>
          <w:t>Ne használja a patront, ha sérült.</w:t>
        </w:r>
      </w:ins>
    </w:p>
    <w:p w14:paraId="185D5236" w14:textId="77777777" w:rsidR="004B3F75" w:rsidRPr="00973698" w:rsidRDefault="004B3F75" w:rsidP="00973698">
      <w:pPr>
        <w:widowControl w:val="0"/>
        <w:suppressAutoHyphens/>
        <w:spacing w:line="240" w:lineRule="auto"/>
        <w:rPr>
          <w:iCs/>
          <w:lang w:val="hu-HU"/>
        </w:rPr>
      </w:pPr>
    </w:p>
    <w:p w14:paraId="4F27904C" w14:textId="3BAF2EDC" w:rsidR="004B3F75" w:rsidDel="00C566B1" w:rsidRDefault="00A420E6" w:rsidP="00973698">
      <w:pPr>
        <w:widowControl w:val="0"/>
        <w:suppressAutoHyphens/>
        <w:spacing w:line="240" w:lineRule="auto"/>
        <w:rPr>
          <w:del w:id="143" w:author="Szerző"/>
          <w:noProof/>
          <w:lang w:val="hu-HU" w:eastAsia="hu-HU"/>
        </w:rPr>
      </w:pPr>
      <w:r w:rsidRPr="00973698">
        <w:rPr>
          <w:noProof/>
          <w:lang w:val="hu-HU" w:eastAsia="hu-HU"/>
        </w:rPr>
        <w:drawing>
          <wp:inline distT="0" distB="0" distL="0" distR="0" wp14:anchorId="1DC91F7C" wp14:editId="47C988D3">
            <wp:extent cx="2120900" cy="1593850"/>
            <wp:effectExtent l="0" t="0" r="0" b="0"/>
            <wp:docPr id="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14:paraId="0A5A0DED" w14:textId="77777777" w:rsidR="00C566B1" w:rsidRPr="00973698" w:rsidRDefault="00C566B1" w:rsidP="00973698">
      <w:pPr>
        <w:widowControl w:val="0"/>
        <w:suppressAutoHyphens/>
        <w:spacing w:line="240" w:lineRule="auto"/>
        <w:rPr>
          <w:ins w:id="144" w:author="Szerző"/>
          <w:noProof/>
          <w:lang w:val="hu-HU" w:eastAsia="hu-HU"/>
        </w:rPr>
      </w:pPr>
    </w:p>
    <w:p w14:paraId="5601D225" w14:textId="06D02A0C" w:rsidR="00E4280F" w:rsidRPr="00E4280F" w:rsidRDefault="00C566B1" w:rsidP="00E4280F">
      <w:pPr>
        <w:widowControl w:val="0"/>
        <w:suppressAutoHyphens/>
        <w:spacing w:line="240" w:lineRule="auto"/>
        <w:rPr>
          <w:ins w:id="145" w:author="Szerző"/>
          <w:noProof/>
          <w:lang w:val="hu-HU" w:eastAsia="hu-HU"/>
        </w:rPr>
      </w:pPr>
      <w:ins w:id="146" w:author="Szerző">
        <w:r w:rsidRPr="00C566B1">
          <w:rPr>
            <w:noProof/>
            <w:lang w:val="hu-HU" w:eastAsia="hu-HU"/>
          </w:rPr>
          <w:t>Minden új patron esetében írja fel az első beadás dátumát</w:t>
        </w:r>
        <w:r w:rsidR="00E4280F" w:rsidRPr="00E4280F">
          <w:rPr>
            <w:noProof/>
            <w:lang w:val="hu-HU" w:eastAsia="hu-HU"/>
          </w:rPr>
          <w:t xml:space="preserve">. </w:t>
        </w:r>
        <w:r w:rsidR="000B1DBA" w:rsidRPr="000B1DBA">
          <w:rPr>
            <w:noProof/>
            <w:lang w:val="hu-HU" w:eastAsia="hu-HU"/>
          </w:rPr>
          <w:t>Így könnyebben emlékezhet arra, mikor használta fel a patronhoz tartozó 28 napi adagot</w:t>
        </w:r>
        <w:r w:rsidR="00E4280F" w:rsidRPr="00E4280F">
          <w:rPr>
            <w:noProof/>
            <w:lang w:val="hu-HU" w:eastAsia="hu-HU"/>
          </w:rPr>
          <w:t>.</w:t>
        </w:r>
      </w:ins>
    </w:p>
    <w:p w14:paraId="6ED220A9" w14:textId="77777777" w:rsidR="00E4280F" w:rsidRPr="00E4280F" w:rsidRDefault="00E4280F" w:rsidP="00973698">
      <w:pPr>
        <w:widowControl w:val="0"/>
        <w:suppressAutoHyphens/>
        <w:spacing w:line="240" w:lineRule="auto"/>
        <w:rPr>
          <w:noProof/>
          <w:lang w:val="hu-HU" w:eastAsia="hu-HU"/>
        </w:rPr>
      </w:pPr>
    </w:p>
    <w:p w14:paraId="3C9D53D4" w14:textId="68C1FF7A" w:rsidR="003B366C" w:rsidRPr="003B366C" w:rsidRDefault="004B3F75">
      <w:pPr>
        <w:keepNext/>
        <w:keepLines/>
        <w:widowControl w:val="0"/>
        <w:tabs>
          <w:tab w:val="clear" w:pos="567"/>
          <w:tab w:val="left" w:pos="0"/>
        </w:tabs>
        <w:suppressAutoHyphens/>
        <w:autoSpaceDE w:val="0"/>
        <w:autoSpaceDN w:val="0"/>
        <w:adjustRightInd w:val="0"/>
        <w:spacing w:line="240" w:lineRule="auto"/>
        <w:rPr>
          <w:ins w:id="147" w:author="Szerző"/>
          <w:lang w:val="hu-HU"/>
        </w:rPr>
        <w:pPrChange w:id="148" w:author="Szerző">
          <w:pPr>
            <w:widowControl w:val="0"/>
            <w:suppressAutoHyphens/>
            <w:autoSpaceDE w:val="0"/>
            <w:autoSpaceDN w:val="0"/>
            <w:adjustRightInd w:val="0"/>
            <w:spacing w:line="240" w:lineRule="auto"/>
            <w:ind w:left="567" w:hanging="567"/>
          </w:pPr>
        </w:pPrChange>
      </w:pPr>
      <w:r w:rsidRPr="00973698">
        <w:rPr>
          <w:lang w:val="hu-HU"/>
        </w:rPr>
        <w:t>D</w:t>
      </w:r>
      <w:ins w:id="149" w:author="Szerző">
        <w:r w:rsidR="00EC62C0">
          <w:rPr>
            <w:lang w:val="hu-HU"/>
          </w:rPr>
          <w:t>:</w:t>
        </w:r>
      </w:ins>
      <w:del w:id="150" w:author="Szerző">
        <w:r w:rsidRPr="00973698" w:rsidDel="00EC62C0">
          <w:rPr>
            <w:lang w:val="hu-HU"/>
          </w:rPr>
          <w:tab/>
        </w:r>
      </w:del>
      <w:ins w:id="151" w:author="Szerző">
        <w:r w:rsidR="00EC62C0">
          <w:rPr>
            <w:lang w:val="hu-HU"/>
          </w:rPr>
          <w:t xml:space="preserve"> </w:t>
        </w:r>
      </w:ins>
      <w:r w:rsidRPr="00973698">
        <w:rPr>
          <w:lang w:val="hu-HU"/>
        </w:rPr>
        <w:t xml:space="preserve">Az ujjával óvatosan addig tolja </w:t>
      </w:r>
      <w:del w:id="152" w:author="Szerző">
        <w:r w:rsidRPr="00973698" w:rsidDel="00B73544">
          <w:rPr>
            <w:lang w:val="hu-HU"/>
          </w:rPr>
          <w:delText xml:space="preserve">vissza </w:delText>
        </w:r>
      </w:del>
      <w:r w:rsidRPr="00973698">
        <w:rPr>
          <w:lang w:val="hu-HU"/>
        </w:rPr>
        <w:t>egyenesen a menetes tolószárat</w:t>
      </w:r>
      <w:ins w:id="153" w:author="Szerző">
        <w:r w:rsidR="00CA588A">
          <w:rPr>
            <w:lang w:val="hu-HU"/>
          </w:rPr>
          <w:t xml:space="preserve"> a tolltestbe</w:t>
        </w:r>
      </w:ins>
      <w:r w:rsidRPr="00973698">
        <w:rPr>
          <w:lang w:val="hu-HU"/>
        </w:rPr>
        <w:t>, ameddig csak lehet</w:t>
      </w:r>
      <w:r w:rsidR="00F76176" w:rsidRPr="00973698">
        <w:rPr>
          <w:lang w:val="hu-HU"/>
        </w:rPr>
        <w:t>!</w:t>
      </w:r>
      <w:r w:rsidRPr="00973698">
        <w:rPr>
          <w:lang w:val="hu-HU"/>
        </w:rPr>
        <w:t xml:space="preserve"> </w:t>
      </w:r>
      <w:ins w:id="154" w:author="Szerző">
        <w:r w:rsidR="00CA588A" w:rsidRPr="003B366C">
          <w:rPr>
            <w:lang w:val="hu-HU"/>
          </w:rPr>
          <w:t xml:space="preserve">A menetes </w:t>
        </w:r>
        <w:r w:rsidR="00B73544">
          <w:rPr>
            <w:lang w:val="hu-HU"/>
          </w:rPr>
          <w:t>t</w:t>
        </w:r>
        <w:r w:rsidR="001F1D4A">
          <w:rPr>
            <w:lang w:val="hu-HU"/>
          </w:rPr>
          <w:t>o</w:t>
        </w:r>
        <w:r w:rsidR="00B73544">
          <w:rPr>
            <w:lang w:val="hu-HU"/>
          </w:rPr>
          <w:t>lószárat</w:t>
        </w:r>
        <w:r w:rsidR="00CA588A" w:rsidRPr="003B366C">
          <w:rPr>
            <w:lang w:val="hu-HU"/>
          </w:rPr>
          <w:t xml:space="preserve"> nem lehet teljesen visszanyomni a </w:t>
        </w:r>
        <w:r w:rsidR="00CA588A">
          <w:rPr>
            <w:lang w:val="hu-HU"/>
          </w:rPr>
          <w:t>tolltestbe</w:t>
        </w:r>
        <w:r w:rsidR="00CA588A" w:rsidRPr="003B366C">
          <w:rPr>
            <w:lang w:val="hu-HU"/>
          </w:rPr>
          <w:t xml:space="preserve">. </w:t>
        </w:r>
      </w:ins>
      <w:r w:rsidRPr="00973698">
        <w:rPr>
          <w:lang w:val="hu-HU"/>
        </w:rPr>
        <w:t xml:space="preserve">Ez </w:t>
      </w:r>
      <w:ins w:id="155" w:author="Szerző">
        <w:r w:rsidR="00BC5375">
          <w:rPr>
            <w:lang w:val="hu-HU"/>
          </w:rPr>
          <w:t xml:space="preserve">a lépés </w:t>
        </w:r>
      </w:ins>
      <w:r w:rsidRPr="00973698">
        <w:rPr>
          <w:lang w:val="hu-HU"/>
        </w:rPr>
        <w:t>nem szükséges, ha a rúd már kiinduló helyzetben van, például a legelső alkalmazáskor.</w:t>
      </w:r>
      <w:del w:id="156" w:author="Szerző">
        <w:r w:rsidRPr="00973698" w:rsidDel="00BC5375">
          <w:rPr>
            <w:lang w:val="hu-HU"/>
          </w:rPr>
          <w:delText xml:space="preserve"> A menetes tolószárat nem lehet teljesen visszatolni a</w:delText>
        </w:r>
        <w:r w:rsidR="007A125D" w:rsidRPr="00973698" w:rsidDel="00BC5375">
          <w:rPr>
            <w:lang w:val="hu-HU"/>
          </w:rPr>
          <w:delText>z injekciós</w:delText>
        </w:r>
        <w:r w:rsidRPr="00973698" w:rsidDel="00BC5375">
          <w:rPr>
            <w:lang w:val="hu-HU"/>
          </w:rPr>
          <w:delText xml:space="preserve"> toll</w:delText>
        </w:r>
        <w:r w:rsidR="007A125D" w:rsidRPr="00973698" w:rsidDel="00BC5375">
          <w:rPr>
            <w:lang w:val="hu-HU"/>
          </w:rPr>
          <w:delText xml:space="preserve"> </w:delText>
        </w:r>
        <w:r w:rsidRPr="00973698" w:rsidDel="00BC5375">
          <w:rPr>
            <w:lang w:val="hu-HU"/>
          </w:rPr>
          <w:delText>test</w:delText>
        </w:r>
        <w:r w:rsidR="007A125D" w:rsidRPr="00973698" w:rsidDel="00BC5375">
          <w:rPr>
            <w:lang w:val="hu-HU"/>
          </w:rPr>
          <w:delText>é</w:delText>
        </w:r>
        <w:r w:rsidRPr="00973698" w:rsidDel="00BC5375">
          <w:rPr>
            <w:lang w:val="hu-HU"/>
          </w:rPr>
          <w:delText>be.</w:delText>
        </w:r>
      </w:del>
      <w:ins w:id="157" w:author="Szerző">
        <w:r w:rsidR="003B366C" w:rsidRPr="003B366C">
          <w:rPr>
            <w:lang w:val="hu-HU"/>
          </w:rPr>
          <w:t xml:space="preserve"> </w:t>
        </w:r>
      </w:ins>
    </w:p>
    <w:p w14:paraId="69DC8093" w14:textId="77777777" w:rsidR="004B3F75" w:rsidRPr="00973698" w:rsidRDefault="004B3F75">
      <w:pPr>
        <w:keepNext/>
        <w:keepLines/>
        <w:widowControl w:val="0"/>
        <w:suppressAutoHyphens/>
        <w:autoSpaceDE w:val="0"/>
        <w:autoSpaceDN w:val="0"/>
        <w:adjustRightInd w:val="0"/>
        <w:spacing w:line="240" w:lineRule="auto"/>
        <w:ind w:left="567" w:hanging="567"/>
        <w:rPr>
          <w:lang w:val="hu-HU"/>
        </w:rPr>
        <w:pPrChange w:id="158" w:author="Szerző">
          <w:pPr>
            <w:widowControl w:val="0"/>
            <w:suppressAutoHyphens/>
            <w:autoSpaceDE w:val="0"/>
            <w:autoSpaceDN w:val="0"/>
            <w:adjustRightInd w:val="0"/>
            <w:spacing w:line="240" w:lineRule="auto"/>
            <w:ind w:left="567" w:hanging="567"/>
          </w:pPr>
        </w:pPrChange>
      </w:pPr>
    </w:p>
    <w:p w14:paraId="0B3DE24A" w14:textId="77777777" w:rsidR="004B3F75" w:rsidRPr="00973698" w:rsidRDefault="00A420E6">
      <w:pPr>
        <w:keepNext/>
        <w:keepLines/>
        <w:widowControl w:val="0"/>
        <w:suppressAutoHyphens/>
        <w:spacing w:line="240" w:lineRule="auto"/>
        <w:rPr>
          <w:iCs/>
          <w:lang w:val="hu-HU"/>
        </w:rPr>
        <w:pPrChange w:id="159" w:author="Szerző">
          <w:pPr>
            <w:widowControl w:val="0"/>
            <w:suppressAutoHyphens/>
            <w:spacing w:line="240" w:lineRule="auto"/>
          </w:pPr>
        </w:pPrChange>
      </w:pPr>
      <w:r w:rsidRPr="00973698">
        <w:rPr>
          <w:noProof/>
          <w:lang w:val="hu-HU" w:eastAsia="hu-HU"/>
        </w:rPr>
        <w:drawing>
          <wp:inline distT="0" distB="0" distL="0" distR="0" wp14:anchorId="1992EA03" wp14:editId="7D1C892E">
            <wp:extent cx="2120900" cy="1282700"/>
            <wp:effectExtent l="0" t="0" r="0" b="0"/>
            <wp:docPr id="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0900" cy="1282700"/>
                    </a:xfrm>
                    <a:prstGeom prst="rect">
                      <a:avLst/>
                    </a:prstGeom>
                    <a:noFill/>
                    <a:ln>
                      <a:noFill/>
                    </a:ln>
                  </pic:spPr>
                </pic:pic>
              </a:graphicData>
            </a:graphic>
          </wp:inline>
        </w:drawing>
      </w:r>
    </w:p>
    <w:p w14:paraId="601EEDA6" w14:textId="77777777" w:rsidR="004B3F75" w:rsidRPr="00973698" w:rsidRDefault="004B3F75" w:rsidP="00973698">
      <w:pPr>
        <w:widowControl w:val="0"/>
        <w:suppressAutoHyphens/>
        <w:spacing w:line="240" w:lineRule="auto"/>
        <w:rPr>
          <w:iCs/>
          <w:lang w:val="hu-HU"/>
        </w:rPr>
      </w:pPr>
    </w:p>
    <w:p w14:paraId="1D8FDF0F" w14:textId="36DD626B" w:rsidR="004B3F75" w:rsidRPr="00973698" w:rsidRDefault="004B3F75">
      <w:pPr>
        <w:widowControl w:val="0"/>
        <w:suppressAutoHyphens/>
        <w:autoSpaceDE w:val="0"/>
        <w:autoSpaceDN w:val="0"/>
        <w:adjustRightInd w:val="0"/>
        <w:rPr>
          <w:lang w:val="hu-HU"/>
        </w:rPr>
        <w:pPrChange w:id="160" w:author="Szerző">
          <w:pPr>
            <w:widowControl w:val="0"/>
            <w:suppressAutoHyphens/>
            <w:autoSpaceDE w:val="0"/>
            <w:autoSpaceDN w:val="0"/>
            <w:adjustRightInd w:val="0"/>
            <w:spacing w:line="240" w:lineRule="auto"/>
          </w:pPr>
        </w:pPrChange>
      </w:pPr>
      <w:r w:rsidRPr="00C77710">
        <w:rPr>
          <w:lang w:val="hu-HU"/>
        </w:rPr>
        <w:t>E</w:t>
      </w:r>
      <w:r w:rsidRPr="00C77710">
        <w:rPr>
          <w:lang w:val="hu-HU"/>
        </w:rPr>
        <w:tab/>
        <w:t>A patron</w:t>
      </w:r>
      <w:del w:id="161" w:author="Szerző">
        <w:r w:rsidRPr="00C77710" w:rsidDel="00B13A67">
          <w:rPr>
            <w:lang w:val="hu-HU"/>
          </w:rPr>
          <w:delText>tartó</w:delText>
        </w:r>
        <w:r w:rsidRPr="00C77710" w:rsidDel="003E758A">
          <w:rPr>
            <w:lang w:val="hu-HU"/>
          </w:rPr>
          <w:delText>t</w:delText>
        </w:r>
      </w:del>
      <w:ins w:id="162" w:author="Szerző">
        <w:r w:rsidR="003E758A" w:rsidRPr="00C77710">
          <w:rPr>
            <w:lang w:val="hu-HU"/>
          </w:rPr>
          <w:t>hüvelyt</w:t>
        </w:r>
      </w:ins>
      <w:r w:rsidRPr="00C77710">
        <w:rPr>
          <w:lang w:val="hu-HU"/>
        </w:rPr>
        <w:t xml:space="preserve"> 90 fokkal, ütközésig elforgatva csatlakoztassa a</w:t>
      </w:r>
      <w:r w:rsidR="000F4EFE" w:rsidRPr="00C77710">
        <w:rPr>
          <w:lang w:val="hu-HU"/>
        </w:rPr>
        <w:t>z injekciós</w:t>
      </w:r>
      <w:r w:rsidRPr="00C77710">
        <w:rPr>
          <w:lang w:val="hu-HU"/>
        </w:rPr>
        <w:t xml:space="preserve"> toll</w:t>
      </w:r>
      <w:r w:rsidR="000F4EFE" w:rsidRPr="00C77710">
        <w:rPr>
          <w:lang w:val="hu-HU"/>
        </w:rPr>
        <w:t xml:space="preserve"> </w:t>
      </w:r>
      <w:r w:rsidRPr="00C77710">
        <w:rPr>
          <w:lang w:val="hu-HU"/>
        </w:rPr>
        <w:t>test</w:t>
      </w:r>
      <w:r w:rsidR="000F4EFE" w:rsidRPr="00C77710">
        <w:rPr>
          <w:lang w:val="hu-HU"/>
        </w:rPr>
        <w:t>é</w:t>
      </w:r>
      <w:r w:rsidRPr="00C77710">
        <w:rPr>
          <w:lang w:val="hu-HU"/>
        </w:rPr>
        <w:t>hez</w:t>
      </w:r>
      <w:r w:rsidR="00F76176" w:rsidRPr="00C77710">
        <w:rPr>
          <w:lang w:val="hu-HU"/>
        </w:rPr>
        <w:t>!</w:t>
      </w:r>
    </w:p>
    <w:p w14:paraId="336D0F8D" w14:textId="77777777" w:rsidR="004B3F75" w:rsidRPr="00973698" w:rsidRDefault="00A420E6" w:rsidP="00973698">
      <w:pPr>
        <w:widowControl w:val="0"/>
        <w:suppressAutoHyphens/>
        <w:spacing w:line="240" w:lineRule="auto"/>
        <w:rPr>
          <w:noProof/>
          <w:lang w:val="hu-HU" w:eastAsia="hu-HU"/>
        </w:rPr>
      </w:pPr>
      <w:r w:rsidRPr="00973698">
        <w:rPr>
          <w:noProof/>
          <w:lang w:val="hu-HU" w:eastAsia="hu-HU"/>
        </w:rPr>
        <w:drawing>
          <wp:inline distT="0" distB="0" distL="0" distR="0" wp14:anchorId="02D45DEC" wp14:editId="0D3D20B5">
            <wp:extent cx="1981200" cy="1892300"/>
            <wp:effectExtent l="0" t="0" r="0" b="0"/>
            <wp:docPr id="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1200" cy="1892300"/>
                    </a:xfrm>
                    <a:prstGeom prst="rect">
                      <a:avLst/>
                    </a:prstGeom>
                    <a:noFill/>
                    <a:ln>
                      <a:noFill/>
                    </a:ln>
                  </pic:spPr>
                </pic:pic>
              </a:graphicData>
            </a:graphic>
          </wp:inline>
        </w:drawing>
      </w:r>
    </w:p>
    <w:p w14:paraId="79FA6A89" w14:textId="77777777" w:rsidR="004B3F75" w:rsidRPr="00973698" w:rsidRDefault="004B3F75" w:rsidP="00973698">
      <w:pPr>
        <w:widowControl w:val="0"/>
        <w:suppressAutoHyphens/>
        <w:spacing w:line="240" w:lineRule="auto"/>
        <w:rPr>
          <w:noProof/>
          <w:lang w:val="hu-HU" w:eastAsia="hu-HU"/>
        </w:rPr>
      </w:pPr>
    </w:p>
    <w:p w14:paraId="16D61391" w14:textId="77777777" w:rsidR="004B3F75" w:rsidRPr="00973698" w:rsidRDefault="004B3F75" w:rsidP="00973698">
      <w:pPr>
        <w:widowControl w:val="0"/>
        <w:suppressAutoHyphens/>
        <w:autoSpaceDE w:val="0"/>
        <w:autoSpaceDN w:val="0"/>
        <w:adjustRightInd w:val="0"/>
        <w:spacing w:line="240" w:lineRule="auto"/>
        <w:rPr>
          <w:lang w:val="hu-HU"/>
        </w:rPr>
      </w:pPr>
      <w:r w:rsidRPr="00973698">
        <w:rPr>
          <w:lang w:val="hu-HU"/>
        </w:rPr>
        <w:t>F</w:t>
      </w:r>
      <w:r w:rsidRPr="00973698">
        <w:rPr>
          <w:lang w:val="hu-HU"/>
        </w:rPr>
        <w:tab/>
        <w:t>Helyezzen fel egy injekciós tollhoz való új tűt az alábbiak szerint:</w:t>
      </w:r>
    </w:p>
    <w:p w14:paraId="2DB956A7" w14:textId="66FD8380" w:rsidR="004B3F75" w:rsidRPr="00973698" w:rsidRDefault="004B3F75" w:rsidP="00973698">
      <w:pPr>
        <w:widowControl w:val="0"/>
        <w:suppressAutoHyphens/>
        <w:autoSpaceDE w:val="0"/>
        <w:autoSpaceDN w:val="0"/>
        <w:adjustRightInd w:val="0"/>
        <w:spacing w:line="240" w:lineRule="auto"/>
        <w:rPr>
          <w:lang w:val="hu-HU"/>
        </w:rPr>
      </w:pPr>
      <w:r w:rsidRPr="00973698">
        <w:rPr>
          <w:lang w:val="hu-HU"/>
        </w:rPr>
        <w:t>•</w:t>
      </w:r>
      <w:ins w:id="163" w:author="Szerző">
        <w:r w:rsidR="00EC62C0">
          <w:rPr>
            <w:lang w:val="hu-HU"/>
          </w:rPr>
          <w:t xml:space="preserve"> </w:t>
        </w:r>
      </w:ins>
      <w:del w:id="164" w:author="Szerző">
        <w:r w:rsidRPr="00973698" w:rsidDel="00EC62C0">
          <w:rPr>
            <w:lang w:val="hu-HU"/>
          </w:rPr>
          <w:tab/>
        </w:r>
      </w:del>
      <w:r w:rsidRPr="00973698">
        <w:rPr>
          <w:lang w:val="hu-HU"/>
        </w:rPr>
        <w:t>Távolítsa el a lehúzható zárófóliát</w:t>
      </w:r>
      <w:r w:rsidR="00F35400" w:rsidRPr="00973698">
        <w:rPr>
          <w:lang w:val="hu-HU"/>
        </w:rPr>
        <w:t>!</w:t>
      </w:r>
    </w:p>
    <w:p w14:paraId="3A3E0841" w14:textId="77777777" w:rsidR="004B3F75" w:rsidRPr="00973698" w:rsidRDefault="00A420E6" w:rsidP="00973698">
      <w:pPr>
        <w:widowControl w:val="0"/>
        <w:suppressAutoHyphens/>
        <w:spacing w:line="240" w:lineRule="auto"/>
        <w:rPr>
          <w:iCs/>
          <w:lang w:val="hu-HU"/>
        </w:rPr>
      </w:pPr>
      <w:r w:rsidRPr="00973698">
        <w:rPr>
          <w:noProof/>
          <w:lang w:val="hu-HU" w:eastAsia="hu-HU"/>
        </w:rPr>
        <w:lastRenderedPageBreak/>
        <w:drawing>
          <wp:inline distT="0" distB="0" distL="0" distR="0" wp14:anchorId="021B1F6F" wp14:editId="659199C6">
            <wp:extent cx="2108200" cy="1035050"/>
            <wp:effectExtent l="0" t="0" r="0" b="0"/>
            <wp:docPr id="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78CF794E" w14:textId="77777777" w:rsidR="004B3F75" w:rsidRDefault="004B3F75" w:rsidP="00973698">
      <w:pPr>
        <w:widowControl w:val="0"/>
        <w:suppressAutoHyphens/>
        <w:spacing w:line="240" w:lineRule="auto"/>
        <w:rPr>
          <w:ins w:id="165" w:author="Szerző"/>
          <w:iCs/>
          <w:lang w:val="hu-HU"/>
        </w:rPr>
      </w:pPr>
    </w:p>
    <w:p w14:paraId="181CE6AD" w14:textId="77777777" w:rsidR="00402831" w:rsidRPr="00973698" w:rsidRDefault="00402831" w:rsidP="00973698">
      <w:pPr>
        <w:widowControl w:val="0"/>
        <w:suppressAutoHyphens/>
        <w:spacing w:line="240" w:lineRule="auto"/>
        <w:rPr>
          <w:iCs/>
          <w:lang w:val="hu-HU"/>
        </w:rPr>
      </w:pPr>
    </w:p>
    <w:p w14:paraId="4A6DA16B" w14:textId="41439355" w:rsidR="004B3F75" w:rsidRPr="00973698" w:rsidRDefault="004B3F75">
      <w:pPr>
        <w:widowControl w:val="0"/>
        <w:tabs>
          <w:tab w:val="clear" w:pos="567"/>
          <w:tab w:val="left" w:pos="0"/>
        </w:tabs>
        <w:suppressAutoHyphens/>
        <w:autoSpaceDE w:val="0"/>
        <w:autoSpaceDN w:val="0"/>
        <w:adjustRightInd w:val="0"/>
        <w:spacing w:line="240" w:lineRule="auto"/>
        <w:rPr>
          <w:lang w:val="hu-HU"/>
        </w:rPr>
        <w:pPrChange w:id="166" w:author="Szerző">
          <w:pPr>
            <w:widowControl w:val="0"/>
            <w:suppressAutoHyphens/>
            <w:autoSpaceDE w:val="0"/>
            <w:autoSpaceDN w:val="0"/>
            <w:adjustRightInd w:val="0"/>
            <w:spacing w:line="240" w:lineRule="auto"/>
            <w:ind w:left="567" w:hanging="567"/>
          </w:pPr>
        </w:pPrChange>
      </w:pPr>
      <w:r w:rsidRPr="00E81A5E">
        <w:rPr>
          <w:lang w:val="hu-HU"/>
        </w:rPr>
        <w:t>•</w:t>
      </w:r>
      <w:ins w:id="167" w:author="Szerző">
        <w:r w:rsidR="00EC62C0">
          <w:rPr>
            <w:lang w:val="hu-HU"/>
          </w:rPr>
          <w:t xml:space="preserve"> </w:t>
        </w:r>
      </w:ins>
      <w:del w:id="168" w:author="Szerző">
        <w:r w:rsidRPr="00E81A5E" w:rsidDel="00EC62C0">
          <w:rPr>
            <w:lang w:val="hu-HU"/>
          </w:rPr>
          <w:tab/>
        </w:r>
      </w:del>
      <w:r w:rsidRPr="00E81A5E">
        <w:rPr>
          <w:lang w:val="hu-HU"/>
        </w:rPr>
        <w:t>Az óramutató járásával azonos irányba forgatva csavarjon egy tűt a patron</w:t>
      </w:r>
      <w:ins w:id="169" w:author="Szerző">
        <w:r w:rsidR="00B13A67" w:rsidRPr="00F23C83">
          <w:rPr>
            <w:lang w:val="hu-HU"/>
            <w:rPrChange w:id="170" w:author="Szerző">
              <w:rPr>
                <w:highlight w:val="yellow"/>
                <w:lang w:val="hu-HU"/>
              </w:rPr>
            </w:rPrChange>
          </w:rPr>
          <w:t>hüvelyre</w:t>
        </w:r>
      </w:ins>
      <w:del w:id="171" w:author="Szerző">
        <w:r w:rsidRPr="00E81A5E" w:rsidDel="00B13A67">
          <w:rPr>
            <w:lang w:val="hu-HU"/>
          </w:rPr>
          <w:delText>tartóra</w:delText>
        </w:r>
      </w:del>
      <w:r w:rsidR="00F35400" w:rsidRPr="00E81A5E">
        <w:rPr>
          <w:lang w:val="hu-HU"/>
        </w:rPr>
        <w:t>!</w:t>
      </w:r>
      <w:r w:rsidRPr="00E81A5E">
        <w:rPr>
          <w:lang w:val="hu-HU"/>
        </w:rPr>
        <w:t xml:space="preserve"> Győződjön meg róla, hogy a tűt megfelelően helyezte</w:t>
      </w:r>
      <w:r w:rsidR="00F06C7D" w:rsidRPr="00E81A5E">
        <w:rPr>
          <w:lang w:val="hu-HU"/>
        </w:rPr>
        <w:t>-e</w:t>
      </w:r>
      <w:r w:rsidRPr="00E81A5E">
        <w:rPr>
          <w:lang w:val="hu-HU"/>
        </w:rPr>
        <w:t xml:space="preserve"> fel</w:t>
      </w:r>
      <w:r w:rsidR="000520FD" w:rsidRPr="00E81A5E">
        <w:rPr>
          <w:lang w:val="hu-HU"/>
        </w:rPr>
        <w:t>,</w:t>
      </w:r>
      <w:r w:rsidRPr="00E81A5E">
        <w:rPr>
          <w:lang w:val="hu-HU"/>
        </w:rPr>
        <w:t xml:space="preserve"> és szorosan illeszkedik</w:t>
      </w:r>
      <w:r w:rsidR="00F06C7D" w:rsidRPr="00E81A5E">
        <w:rPr>
          <w:lang w:val="hu-HU"/>
        </w:rPr>
        <w:t>-e</w:t>
      </w:r>
      <w:r w:rsidRPr="00E81A5E">
        <w:rPr>
          <w:lang w:val="hu-HU"/>
        </w:rPr>
        <w:t xml:space="preserve"> a patron</w:t>
      </w:r>
      <w:ins w:id="172" w:author="Szerző">
        <w:r w:rsidR="00EB0DAF" w:rsidRPr="00E81A5E">
          <w:rPr>
            <w:lang w:val="hu-HU"/>
          </w:rPr>
          <w:t>hüvelyhez</w:t>
        </w:r>
      </w:ins>
      <w:del w:id="173" w:author="Szerző">
        <w:r w:rsidRPr="00E81A5E" w:rsidDel="00EB0DAF">
          <w:rPr>
            <w:lang w:val="hu-HU"/>
          </w:rPr>
          <w:delText>tartóhoz</w:delText>
        </w:r>
      </w:del>
      <w:r w:rsidR="00F35400" w:rsidRPr="00E81A5E">
        <w:rPr>
          <w:lang w:val="hu-HU"/>
        </w:rPr>
        <w:t>!</w:t>
      </w:r>
    </w:p>
    <w:p w14:paraId="6AD657EA" w14:textId="77777777" w:rsidR="004B3F75" w:rsidRPr="00973698" w:rsidRDefault="00A420E6" w:rsidP="00973698">
      <w:pPr>
        <w:widowControl w:val="0"/>
        <w:suppressAutoHyphens/>
        <w:spacing w:line="240" w:lineRule="auto"/>
        <w:rPr>
          <w:noProof/>
          <w:lang w:val="hu-HU" w:eastAsia="hu-HU"/>
        </w:rPr>
      </w:pPr>
      <w:r w:rsidRPr="00973698">
        <w:rPr>
          <w:noProof/>
          <w:lang w:val="hu-HU" w:eastAsia="hu-HU"/>
        </w:rPr>
        <w:drawing>
          <wp:inline distT="0" distB="0" distL="0" distR="0" wp14:anchorId="1DC52078" wp14:editId="1C79F1C7">
            <wp:extent cx="2139950" cy="1371600"/>
            <wp:effectExtent l="0" t="0" r="0" b="0"/>
            <wp:docPr id="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3BF7A83D" w14:textId="77777777" w:rsidR="004B3F75" w:rsidRPr="00973698" w:rsidRDefault="004B3F75" w:rsidP="00973698">
      <w:pPr>
        <w:widowControl w:val="0"/>
        <w:suppressAutoHyphens/>
        <w:spacing w:line="240" w:lineRule="auto"/>
        <w:rPr>
          <w:noProof/>
          <w:lang w:val="hu-HU" w:eastAsia="hu-HU"/>
        </w:rPr>
      </w:pPr>
    </w:p>
    <w:p w14:paraId="795F8597" w14:textId="45D2EFA9" w:rsidR="001D6A7E" w:rsidRPr="00973698" w:rsidRDefault="00A52927">
      <w:pPr>
        <w:keepNext/>
        <w:keepLines/>
        <w:widowControl w:val="0"/>
        <w:suppressAutoHyphens/>
        <w:autoSpaceDE w:val="0"/>
        <w:autoSpaceDN w:val="0"/>
        <w:adjustRightInd w:val="0"/>
        <w:spacing w:line="240" w:lineRule="auto"/>
        <w:rPr>
          <w:lang w:val="hu-HU"/>
        </w:rPr>
        <w:pPrChange w:id="174" w:author="Szerző">
          <w:pPr>
            <w:widowControl w:val="0"/>
            <w:numPr>
              <w:numId w:val="25"/>
            </w:numPr>
            <w:suppressAutoHyphens/>
            <w:autoSpaceDE w:val="0"/>
            <w:autoSpaceDN w:val="0"/>
            <w:adjustRightInd w:val="0"/>
            <w:spacing w:line="240" w:lineRule="auto"/>
            <w:ind w:left="567" w:hanging="567"/>
          </w:pPr>
        </w:pPrChange>
      </w:pPr>
      <w:ins w:id="175" w:author="Szerző">
        <w:r w:rsidRPr="00E81A5E">
          <w:rPr>
            <w:lang w:val="hu-HU"/>
          </w:rPr>
          <w:t>•</w:t>
        </w:r>
        <w:r>
          <w:rPr>
            <w:lang w:val="hu-HU"/>
          </w:rPr>
          <w:t xml:space="preserve"> </w:t>
        </w:r>
      </w:ins>
      <w:r w:rsidR="008C00A4" w:rsidRPr="00973698">
        <w:rPr>
          <w:lang w:val="hu-HU"/>
        </w:rPr>
        <w:t>Távolítsa el a külső tűvédő kupakot</w:t>
      </w:r>
      <w:r w:rsidR="000520FD" w:rsidRPr="00973698">
        <w:rPr>
          <w:lang w:val="hu-HU"/>
        </w:rPr>
        <w:t>,</w:t>
      </w:r>
      <w:r w:rsidR="008C00A4" w:rsidRPr="00973698">
        <w:rPr>
          <w:lang w:val="hu-HU"/>
        </w:rPr>
        <w:t xml:space="preserve"> és </w:t>
      </w:r>
      <w:del w:id="176" w:author="Szerző">
        <w:r w:rsidR="008C00A4" w:rsidRPr="00973698" w:rsidDel="00A52927">
          <w:rPr>
            <w:lang w:val="hu-HU"/>
          </w:rPr>
          <w:delText>tegye félre</w:delText>
        </w:r>
        <w:r w:rsidR="00F35400" w:rsidRPr="00973698" w:rsidDel="00A52927">
          <w:rPr>
            <w:lang w:val="hu-HU"/>
          </w:rPr>
          <w:delText>!</w:delText>
        </w:r>
      </w:del>
      <w:ins w:id="177" w:author="Szerző">
        <w:r w:rsidR="001D6A7E" w:rsidRPr="001D6A7E">
          <w:rPr>
            <w:lang w:val="hu-HU"/>
          </w:rPr>
          <w:t>őrizze meg későbbre</w:t>
        </w:r>
        <w:r>
          <w:rPr>
            <w:lang w:val="hu-HU"/>
          </w:rPr>
          <w:t>!</w:t>
        </w:r>
        <w:r w:rsidR="001D6A7E" w:rsidRPr="001D6A7E">
          <w:rPr>
            <w:lang w:val="hu-HU"/>
          </w:rPr>
          <w:t xml:space="preserve"> Szüksége lesz rá a tű biztonságos eltávolításához az injekció beadása után</w:t>
        </w:r>
        <w:r w:rsidR="003301B6">
          <w:rPr>
            <w:lang w:val="hu-HU"/>
          </w:rPr>
          <w:t>!</w:t>
        </w:r>
      </w:ins>
    </w:p>
    <w:p w14:paraId="7B2A74CE" w14:textId="77777777" w:rsidR="008C00A4" w:rsidRPr="00973698" w:rsidRDefault="00A420E6">
      <w:pPr>
        <w:keepNext/>
        <w:keepLines/>
        <w:widowControl w:val="0"/>
        <w:suppressAutoHyphens/>
        <w:spacing w:line="240" w:lineRule="auto"/>
        <w:rPr>
          <w:noProof/>
          <w:lang w:val="hu-HU" w:eastAsia="hu-HU"/>
        </w:rPr>
        <w:pPrChange w:id="178" w:author="Szerző">
          <w:pPr>
            <w:widowControl w:val="0"/>
            <w:suppressAutoHyphens/>
            <w:spacing w:line="240" w:lineRule="auto"/>
          </w:pPr>
        </w:pPrChange>
      </w:pPr>
      <w:r w:rsidRPr="00973698">
        <w:rPr>
          <w:noProof/>
          <w:lang w:val="hu-HU" w:eastAsia="hu-HU"/>
        </w:rPr>
        <w:drawing>
          <wp:inline distT="0" distB="0" distL="0" distR="0" wp14:anchorId="4CAEEA89" wp14:editId="1674DE1E">
            <wp:extent cx="2139950" cy="1390650"/>
            <wp:effectExtent l="0" t="0" r="0" b="0"/>
            <wp:docPr id="1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26D001B1" w14:textId="77777777" w:rsidR="008C00A4" w:rsidRPr="00973698" w:rsidRDefault="008C00A4" w:rsidP="00973698">
      <w:pPr>
        <w:widowControl w:val="0"/>
        <w:suppressAutoHyphens/>
        <w:spacing w:line="240" w:lineRule="auto"/>
        <w:rPr>
          <w:noProof/>
          <w:lang w:val="hu-HU" w:eastAsia="hu-HU"/>
        </w:rPr>
      </w:pPr>
    </w:p>
    <w:p w14:paraId="14DDAAB6" w14:textId="29CE2635" w:rsidR="00F06C7D" w:rsidRPr="00973698" w:rsidRDefault="00D60BB8">
      <w:pPr>
        <w:widowControl w:val="0"/>
        <w:suppressAutoHyphens/>
        <w:autoSpaceDE w:val="0"/>
        <w:autoSpaceDN w:val="0"/>
        <w:adjustRightInd w:val="0"/>
        <w:spacing w:line="240" w:lineRule="auto"/>
        <w:rPr>
          <w:lang w:val="hu-HU"/>
        </w:rPr>
        <w:pPrChange w:id="179" w:author="Szerző">
          <w:pPr>
            <w:widowControl w:val="0"/>
            <w:numPr>
              <w:numId w:val="25"/>
            </w:numPr>
            <w:suppressAutoHyphens/>
            <w:autoSpaceDE w:val="0"/>
            <w:autoSpaceDN w:val="0"/>
            <w:adjustRightInd w:val="0"/>
            <w:spacing w:line="240" w:lineRule="auto"/>
            <w:ind w:left="720" w:hanging="360"/>
          </w:pPr>
        </w:pPrChange>
      </w:pPr>
      <w:ins w:id="180" w:author="Szerző">
        <w:r w:rsidRPr="00E81A5E">
          <w:rPr>
            <w:lang w:val="hu-HU"/>
          </w:rPr>
          <w:t>•</w:t>
        </w:r>
        <w:r>
          <w:rPr>
            <w:lang w:val="hu-HU"/>
          </w:rPr>
          <w:t xml:space="preserve"> </w:t>
        </w:r>
      </w:ins>
      <w:r w:rsidR="00F06C7D" w:rsidRPr="00973698">
        <w:rPr>
          <w:lang w:val="hu-HU"/>
        </w:rPr>
        <w:t>Távolítsa el és dobja ki a belső tűvédő kupakot</w:t>
      </w:r>
      <w:r w:rsidR="00F35400" w:rsidRPr="00973698">
        <w:rPr>
          <w:lang w:val="hu-HU"/>
        </w:rPr>
        <w:t>!</w:t>
      </w:r>
    </w:p>
    <w:p w14:paraId="16EABF91" w14:textId="77777777" w:rsidR="00F06C7D" w:rsidRPr="00973698" w:rsidRDefault="00A420E6" w:rsidP="00973698">
      <w:pPr>
        <w:widowControl w:val="0"/>
        <w:suppressAutoHyphens/>
        <w:spacing w:line="240" w:lineRule="auto"/>
        <w:rPr>
          <w:noProof/>
          <w:lang w:val="hu-HU" w:eastAsia="hu-HU"/>
        </w:rPr>
      </w:pPr>
      <w:r w:rsidRPr="00973698">
        <w:rPr>
          <w:noProof/>
          <w:lang w:val="hu-HU" w:eastAsia="hu-HU"/>
        </w:rPr>
        <w:drawing>
          <wp:inline distT="0" distB="0" distL="0" distR="0" wp14:anchorId="5B688AD2" wp14:editId="54A28CB4">
            <wp:extent cx="2209800" cy="1416050"/>
            <wp:effectExtent l="0" t="0" r="0" b="0"/>
            <wp:docPr id="1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46C3E109" w14:textId="77777777" w:rsidR="00F06C7D" w:rsidRPr="00973698" w:rsidRDefault="00F06C7D" w:rsidP="00973698">
      <w:pPr>
        <w:widowControl w:val="0"/>
        <w:suppressAutoHyphens/>
        <w:spacing w:line="240" w:lineRule="auto"/>
        <w:rPr>
          <w:noProof/>
          <w:lang w:val="hu-HU" w:eastAsia="hu-HU"/>
        </w:rPr>
      </w:pPr>
    </w:p>
    <w:p w14:paraId="639CFB6C" w14:textId="77777777" w:rsidR="00F06C7D" w:rsidRPr="00973698" w:rsidRDefault="00F06C7D" w:rsidP="00973698">
      <w:pPr>
        <w:widowControl w:val="0"/>
        <w:suppressAutoHyphens/>
        <w:autoSpaceDE w:val="0"/>
        <w:autoSpaceDN w:val="0"/>
        <w:adjustRightInd w:val="0"/>
        <w:spacing w:line="240" w:lineRule="auto"/>
        <w:rPr>
          <w:lang w:val="hu-HU"/>
        </w:rPr>
      </w:pPr>
      <w:r w:rsidRPr="00973698">
        <w:rPr>
          <w:lang w:val="hu-HU"/>
        </w:rPr>
        <w:t>Teljesen normális jelenség, ha a tű csatlakoztatása közben néhány csepp folyadék elfolyik.</w:t>
      </w:r>
    </w:p>
    <w:p w14:paraId="18664051" w14:textId="77777777" w:rsidR="00F06C7D" w:rsidRPr="00973698" w:rsidRDefault="00F06C7D" w:rsidP="00973698">
      <w:pPr>
        <w:widowControl w:val="0"/>
        <w:suppressAutoHyphens/>
        <w:autoSpaceDE w:val="0"/>
        <w:autoSpaceDN w:val="0"/>
        <w:adjustRightInd w:val="0"/>
        <w:spacing w:line="240" w:lineRule="auto"/>
        <w:rPr>
          <w:lang w:val="hu-HU"/>
        </w:rPr>
      </w:pPr>
    </w:p>
    <w:p w14:paraId="25BE345A" w14:textId="0FDB5DCC" w:rsidR="00F06C7D" w:rsidRPr="00973698" w:rsidRDefault="00F06C7D" w:rsidP="00973698">
      <w:pPr>
        <w:widowControl w:val="0"/>
        <w:suppressAutoHyphens/>
        <w:autoSpaceDE w:val="0"/>
        <w:autoSpaceDN w:val="0"/>
        <w:adjustRightInd w:val="0"/>
        <w:spacing w:line="240" w:lineRule="auto"/>
        <w:rPr>
          <w:lang w:val="hu-HU"/>
        </w:rPr>
      </w:pPr>
      <w:r w:rsidRPr="00973698">
        <w:rPr>
          <w:lang w:val="hu-HU"/>
        </w:rPr>
        <w:t>G</w:t>
      </w:r>
      <w:ins w:id="181" w:author="Szerző">
        <w:r w:rsidR="00D60BB8">
          <w:rPr>
            <w:lang w:val="hu-HU"/>
          </w:rPr>
          <w:t xml:space="preserve">: </w:t>
        </w:r>
      </w:ins>
      <w:del w:id="182" w:author="Szerző">
        <w:r w:rsidRPr="00973698" w:rsidDel="00D60BB8">
          <w:rPr>
            <w:lang w:val="hu-HU"/>
          </w:rPr>
          <w:tab/>
        </w:r>
      </w:del>
      <w:r w:rsidRPr="00973698">
        <w:rPr>
          <w:lang w:val="hu-HU"/>
        </w:rPr>
        <w:t>Légtelenítés</w:t>
      </w:r>
    </w:p>
    <w:p w14:paraId="0CEB1AC5" w14:textId="5FF9AF48" w:rsidR="00F06C7D" w:rsidRPr="00973698" w:rsidRDefault="00BF0363" w:rsidP="00973698">
      <w:pPr>
        <w:widowControl w:val="0"/>
        <w:suppressAutoHyphens/>
        <w:autoSpaceDE w:val="0"/>
        <w:autoSpaceDN w:val="0"/>
        <w:adjustRightInd w:val="0"/>
        <w:spacing w:line="240" w:lineRule="auto"/>
        <w:rPr>
          <w:lang w:val="hu-HU"/>
        </w:rPr>
      </w:pPr>
      <w:ins w:id="183" w:author="Szerző">
        <w:r>
          <w:rPr>
            <w:b/>
            <w:bCs/>
            <w:lang w:val="hu-HU"/>
          </w:rPr>
          <w:t>Figyelem</w:t>
        </w:r>
        <w:r w:rsidR="00BF0ECC" w:rsidRPr="00F23C83">
          <w:rPr>
            <w:lang w:val="hu-HU"/>
            <w:rPrChange w:id="184" w:author="Szerző">
              <w:rPr/>
            </w:rPrChange>
          </w:rPr>
          <w:t xml:space="preserve"> </w:t>
        </w:r>
      </w:ins>
      <w:r w:rsidR="00F06C7D" w:rsidRPr="00973698">
        <w:rPr>
          <w:lang w:val="hu-HU"/>
        </w:rPr>
        <w:t>Az injekciós tollat minden egyes új patron behelyezése után, az első injekció beadása előtt légteleníteni és ellenőrizni kell.</w:t>
      </w:r>
    </w:p>
    <w:p w14:paraId="326EA247" w14:textId="27362382" w:rsidR="00F06C7D" w:rsidRPr="00973698" w:rsidDel="00A85E2E" w:rsidRDefault="00F06C7D" w:rsidP="00973698">
      <w:pPr>
        <w:widowControl w:val="0"/>
        <w:suppressAutoHyphens/>
        <w:spacing w:line="240" w:lineRule="auto"/>
        <w:rPr>
          <w:del w:id="185" w:author="Szerző"/>
          <w:iCs/>
          <w:lang w:val="hu-HU"/>
        </w:rPr>
      </w:pPr>
    </w:p>
    <w:p w14:paraId="595445CC" w14:textId="6B9C7BBD" w:rsidR="00F06C7D" w:rsidRPr="00973698" w:rsidRDefault="00F06C7D" w:rsidP="00973698">
      <w:pPr>
        <w:widowControl w:val="0"/>
        <w:numPr>
          <w:ilvl w:val="0"/>
          <w:numId w:val="25"/>
        </w:numPr>
        <w:suppressAutoHyphens/>
        <w:autoSpaceDE w:val="0"/>
        <w:autoSpaceDN w:val="0"/>
        <w:adjustRightInd w:val="0"/>
        <w:spacing w:line="240" w:lineRule="auto"/>
        <w:ind w:left="567" w:hanging="567"/>
        <w:rPr>
          <w:lang w:val="hu-HU"/>
        </w:rPr>
      </w:pPr>
      <w:r w:rsidRPr="00973698">
        <w:rPr>
          <w:lang w:val="hu-HU"/>
        </w:rPr>
        <w:t>Forgassa az óramutató járásával azonos irányba az adagbeállító gombot addig, amíg a</w:t>
      </w:r>
      <w:r w:rsidR="000E467B">
        <w:rPr>
          <w:lang w:val="hu-HU"/>
        </w:rPr>
        <w:t>z</w:t>
      </w:r>
      <w:r w:rsidRPr="00973698">
        <w:rPr>
          <w:lang w:val="hu-HU"/>
        </w:rPr>
        <w:t xml:space="preserve"> </w:t>
      </w:r>
      <w:r w:rsidR="00553565">
        <w:rPr>
          <w:lang w:val="hu-HU"/>
        </w:rPr>
        <w:t>adag</w:t>
      </w:r>
      <w:r w:rsidRPr="00973698">
        <w:rPr>
          <w:lang w:val="hu-HU"/>
        </w:rPr>
        <w:t xml:space="preserve">kijelzőn meg nem jelenik egy csepp </w:t>
      </w:r>
      <w:r w:rsidRPr="00D60BB8">
        <w:rPr>
          <w:lang w:val="hu-HU"/>
        </w:rPr>
        <w:t>alakú jel</w:t>
      </w:r>
      <w:r w:rsidR="00F35400" w:rsidRPr="00D60BB8">
        <w:rPr>
          <w:lang w:val="hu-HU"/>
        </w:rPr>
        <w:t>!</w:t>
      </w:r>
      <w:r w:rsidRPr="00D60BB8">
        <w:rPr>
          <w:lang w:val="hu-HU"/>
        </w:rPr>
        <w:t xml:space="preserve"> Győződjön meg róla, hogy a két jelzőcsík egy vonalban van</w:t>
      </w:r>
      <w:r w:rsidR="00F35400" w:rsidRPr="00D60BB8">
        <w:rPr>
          <w:lang w:val="hu-HU"/>
        </w:rPr>
        <w:t>!</w:t>
      </w:r>
      <w:r w:rsidRPr="00D60BB8">
        <w:rPr>
          <w:lang w:val="hu-HU"/>
        </w:rPr>
        <w:t xml:space="preserve"> Az adag beállítása közben az injekciós toll hallhatóan kattan</w:t>
      </w:r>
      <w:r w:rsidR="006D3908" w:rsidRPr="00D60BB8">
        <w:rPr>
          <w:lang w:val="hu-HU"/>
        </w:rPr>
        <w:t>,</w:t>
      </w:r>
      <w:r w:rsidRPr="00D60BB8">
        <w:rPr>
          <w:lang w:val="hu-HU"/>
        </w:rPr>
        <w:t xml:space="preserve"> és</w:t>
      </w:r>
      <w:r w:rsidRPr="00973698">
        <w:rPr>
          <w:lang w:val="hu-HU"/>
        </w:rPr>
        <w:t xml:space="preserve"> érezhető a csavarással szembeni ellenállás.</w:t>
      </w:r>
    </w:p>
    <w:p w14:paraId="71AF35B6" w14:textId="22D04CE4" w:rsidR="00BF0ECC" w:rsidRDefault="00A420E6" w:rsidP="00973698">
      <w:pPr>
        <w:widowControl w:val="0"/>
        <w:suppressAutoHyphens/>
        <w:autoSpaceDE w:val="0"/>
        <w:autoSpaceDN w:val="0"/>
        <w:adjustRightInd w:val="0"/>
        <w:spacing w:line="240" w:lineRule="auto"/>
        <w:rPr>
          <w:ins w:id="186" w:author="Szerző"/>
          <w:lang w:val="hu-HU"/>
        </w:rPr>
      </w:pPr>
      <w:del w:id="187" w:author="Szerző">
        <w:r w:rsidRPr="00973698" w:rsidDel="00BF0ECC">
          <w:rPr>
            <w:noProof/>
            <w:lang w:val="hu-HU" w:eastAsia="hu-HU"/>
          </w:rPr>
          <w:lastRenderedPageBreak/>
          <w:drawing>
            <wp:inline distT="0" distB="0" distL="0" distR="0" wp14:anchorId="7AFCBD3D" wp14:editId="63282734">
              <wp:extent cx="2419350" cy="1301750"/>
              <wp:effectExtent l="0" t="0" r="0" b="0"/>
              <wp:docPr id="1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9350" cy="1301750"/>
                      </a:xfrm>
                      <a:prstGeom prst="rect">
                        <a:avLst/>
                      </a:prstGeom>
                      <a:noFill/>
                      <a:ln>
                        <a:noFill/>
                      </a:ln>
                    </pic:spPr>
                  </pic:pic>
                </a:graphicData>
              </a:graphic>
            </wp:inline>
          </w:drawing>
        </w:r>
      </w:del>
    </w:p>
    <w:p w14:paraId="65B59BF9" w14:textId="669AE515" w:rsidR="00BF0ECC" w:rsidRPr="00973698" w:rsidRDefault="00BF3970" w:rsidP="00973698">
      <w:pPr>
        <w:widowControl w:val="0"/>
        <w:suppressAutoHyphens/>
        <w:autoSpaceDE w:val="0"/>
        <w:autoSpaceDN w:val="0"/>
        <w:adjustRightInd w:val="0"/>
        <w:spacing w:line="240" w:lineRule="auto"/>
        <w:rPr>
          <w:lang w:val="hu-HU"/>
        </w:rPr>
      </w:pPr>
      <w:ins w:id="188" w:author="Szerző">
        <w:r>
          <w:rPr>
            <w:noProof/>
            <w:lang w:val="hu-HU" w:eastAsia="hu-HU"/>
          </w:rPr>
          <w:drawing>
            <wp:inline distT="0" distB="0" distL="0" distR="0" wp14:anchorId="5F535661" wp14:editId="1B25BBD4">
              <wp:extent cx="3073079" cy="2024306"/>
              <wp:effectExtent l="0" t="0" r="0"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4809" cy="2032033"/>
                      </a:xfrm>
                      <a:prstGeom prst="rect">
                        <a:avLst/>
                      </a:prstGeom>
                    </pic:spPr>
                  </pic:pic>
                </a:graphicData>
              </a:graphic>
            </wp:inline>
          </w:drawing>
        </w:r>
      </w:ins>
    </w:p>
    <w:p w14:paraId="44278317" w14:textId="77777777" w:rsidR="00F06C7D" w:rsidRPr="00973698" w:rsidRDefault="00F06C7D" w:rsidP="00973698">
      <w:pPr>
        <w:widowControl w:val="0"/>
        <w:suppressAutoHyphens/>
        <w:spacing w:line="240" w:lineRule="auto"/>
        <w:rPr>
          <w:iCs/>
          <w:lang w:val="hu-HU"/>
        </w:rPr>
      </w:pPr>
    </w:p>
    <w:p w14:paraId="3ADCF182" w14:textId="3D4E7895" w:rsidR="00F06C7D" w:rsidRPr="00973698" w:rsidDel="00D75F53" w:rsidRDefault="00FB687F" w:rsidP="00BD2CBF">
      <w:pPr>
        <w:widowControl w:val="0"/>
        <w:numPr>
          <w:ilvl w:val="0"/>
          <w:numId w:val="25"/>
        </w:numPr>
        <w:suppressAutoHyphens/>
        <w:autoSpaceDE w:val="0"/>
        <w:autoSpaceDN w:val="0"/>
        <w:adjustRightInd w:val="0"/>
        <w:spacing w:line="240" w:lineRule="auto"/>
        <w:ind w:left="0" w:firstLine="0"/>
        <w:rPr>
          <w:del w:id="189" w:author="Szerző"/>
          <w:lang w:val="hu-HU"/>
        </w:rPr>
      </w:pPr>
      <w:ins w:id="190" w:author="Szerző">
        <w:r>
          <w:rPr>
            <w:b/>
            <w:bCs/>
          </w:rPr>
          <w:t>F</w:t>
        </w:r>
        <w:r w:rsidR="00BF0363" w:rsidRPr="00BD2CBF">
          <w:rPr>
            <w:b/>
            <w:bCs/>
          </w:rPr>
          <w:t>igyelem</w:t>
        </w:r>
        <w:r w:rsidR="00D75F53" w:rsidRPr="00BD2CBF">
          <w:rPr>
            <w:b/>
            <w:bCs/>
          </w:rPr>
          <w:t xml:space="preserve">: </w:t>
        </w:r>
      </w:ins>
      <w:r w:rsidR="00F06C7D" w:rsidRPr="00BD2CBF">
        <w:rPr>
          <w:lang w:val="hu-HU"/>
        </w:rPr>
        <w:t xml:space="preserve">Tartsa az injekciós tollat úgy, hogy a </w:t>
      </w:r>
      <w:r w:rsidR="00F06C7D" w:rsidRPr="00BD2CBF">
        <w:rPr>
          <w:b/>
          <w:bCs/>
          <w:lang w:val="hu-HU"/>
        </w:rPr>
        <w:t>tű felfelé mutasson</w:t>
      </w:r>
      <w:r w:rsidR="00FD4594" w:rsidRPr="00BD2CBF">
        <w:rPr>
          <w:lang w:val="hu-HU"/>
        </w:rPr>
        <w:t>!</w:t>
      </w:r>
      <w:ins w:id="191" w:author="Szerző">
        <w:r w:rsidR="00D75F53" w:rsidRPr="00BD2CBF">
          <w:rPr>
            <w:lang w:val="hu-HU"/>
          </w:rPr>
          <w:t xml:space="preserve"> </w:t>
        </w:r>
      </w:ins>
    </w:p>
    <w:p w14:paraId="4929CE22" w14:textId="09522129" w:rsidR="00F06C7D" w:rsidDel="00FB687F" w:rsidRDefault="00174044" w:rsidP="007A4ED6">
      <w:pPr>
        <w:widowControl w:val="0"/>
        <w:suppressAutoHyphens/>
        <w:autoSpaceDE w:val="0"/>
        <w:autoSpaceDN w:val="0"/>
        <w:adjustRightInd w:val="0"/>
        <w:spacing w:line="240" w:lineRule="auto"/>
        <w:rPr>
          <w:del w:id="192" w:author="Szerző"/>
          <w:lang w:val="hu-HU"/>
        </w:rPr>
      </w:pPr>
      <w:ins w:id="193" w:author="Szerző">
        <w:r w:rsidRPr="00F23C83">
          <w:rPr>
            <w:lang w:val="hu-HU"/>
            <w:rPrChange w:id="194" w:author="Szerző">
              <w:rPr/>
            </w:rPrChange>
          </w:rPr>
          <w:t>Soha ne tartsa a tollat úgy, hogy a tű az Ön vagy más személyek felé mutasson.</w:t>
        </w:r>
      </w:ins>
    </w:p>
    <w:p w14:paraId="4DFC1ED9" w14:textId="77777777" w:rsidR="00FB687F" w:rsidRDefault="00FB687F" w:rsidP="00FB687F">
      <w:pPr>
        <w:widowControl w:val="0"/>
        <w:suppressAutoHyphens/>
        <w:autoSpaceDE w:val="0"/>
        <w:autoSpaceDN w:val="0"/>
        <w:adjustRightInd w:val="0"/>
        <w:spacing w:line="240" w:lineRule="auto"/>
        <w:rPr>
          <w:ins w:id="195" w:author="Szerző"/>
          <w:lang w:val="hu-HU"/>
        </w:rPr>
      </w:pPr>
    </w:p>
    <w:p w14:paraId="114C5168" w14:textId="77777777" w:rsidR="00FB687F" w:rsidRPr="00BD2CBF" w:rsidRDefault="00FB687F" w:rsidP="00FB687F">
      <w:pPr>
        <w:widowControl w:val="0"/>
        <w:suppressAutoHyphens/>
        <w:autoSpaceDE w:val="0"/>
        <w:autoSpaceDN w:val="0"/>
        <w:adjustRightInd w:val="0"/>
        <w:spacing w:line="240" w:lineRule="auto"/>
        <w:rPr>
          <w:ins w:id="196" w:author="Szerző"/>
          <w:lang w:val="hu-HU"/>
        </w:rPr>
      </w:pPr>
    </w:p>
    <w:p w14:paraId="7DA5E0B7" w14:textId="4509F47B" w:rsidR="00923F61" w:rsidRDefault="00463930">
      <w:pPr>
        <w:keepNext/>
        <w:keepLines/>
        <w:widowControl w:val="0"/>
        <w:tabs>
          <w:tab w:val="clear" w:pos="567"/>
          <w:tab w:val="left" w:pos="0"/>
        </w:tabs>
        <w:suppressAutoHyphens/>
        <w:autoSpaceDE w:val="0"/>
        <w:autoSpaceDN w:val="0"/>
        <w:adjustRightInd w:val="0"/>
        <w:spacing w:line="240" w:lineRule="auto"/>
        <w:rPr>
          <w:ins w:id="197" w:author="Szerző"/>
          <w:lang w:val="hu-HU"/>
        </w:rPr>
        <w:pPrChange w:id="198" w:author="Szerző">
          <w:pPr>
            <w:widowControl w:val="0"/>
            <w:tabs>
              <w:tab w:val="clear" w:pos="567"/>
              <w:tab w:val="left" w:pos="0"/>
            </w:tabs>
            <w:suppressAutoHyphens/>
            <w:autoSpaceDE w:val="0"/>
            <w:autoSpaceDN w:val="0"/>
            <w:adjustRightInd w:val="0"/>
            <w:spacing w:line="240" w:lineRule="auto"/>
          </w:pPr>
        </w:pPrChange>
      </w:pPr>
      <w:ins w:id="199" w:author="Szerző">
        <w:r w:rsidRPr="00E81A5E">
          <w:rPr>
            <w:lang w:val="hu-HU"/>
          </w:rPr>
          <w:t>•</w:t>
        </w:r>
        <w:r>
          <w:rPr>
            <w:lang w:val="hu-HU"/>
          </w:rPr>
          <w:t xml:space="preserve"> </w:t>
        </w:r>
      </w:ins>
      <w:r w:rsidR="00F06C7D" w:rsidRPr="00A8380F">
        <w:rPr>
          <w:lang w:val="hu-HU"/>
        </w:rPr>
        <w:t>A nyomógombot teljesen nyomja be</w:t>
      </w:r>
      <w:r w:rsidR="00FD4594" w:rsidRPr="00A8380F">
        <w:rPr>
          <w:lang w:val="hu-HU"/>
        </w:rPr>
        <w:t>!</w:t>
      </w:r>
      <w:r w:rsidR="00F06C7D" w:rsidRPr="00A8380F">
        <w:rPr>
          <w:lang w:val="hu-HU"/>
        </w:rPr>
        <w:t xml:space="preserve"> Tartsa benyomva mindaddig, amíg az adag jelzője vissza nem tér kiindulási helyzetbe</w:t>
      </w:r>
      <w:r w:rsidR="00FD4594" w:rsidRPr="00A8380F">
        <w:rPr>
          <w:lang w:val="hu-HU"/>
        </w:rPr>
        <w:t>!</w:t>
      </w:r>
      <w:r w:rsidR="00F06C7D" w:rsidRPr="00A8380F">
        <w:rPr>
          <w:lang w:val="hu-HU"/>
        </w:rPr>
        <w:t xml:space="preserve"> </w:t>
      </w:r>
      <w:r w:rsidR="00F06C7D" w:rsidRPr="00973698">
        <w:rPr>
          <w:lang w:val="hu-HU"/>
        </w:rPr>
        <w:t xml:space="preserve">Ekkor </w:t>
      </w:r>
      <w:ins w:id="200" w:author="Szerző">
        <w:r w:rsidR="00771A86">
          <w:rPr>
            <w:lang w:val="hu-HU"/>
          </w:rPr>
          <w:t>egy kis mennyiségű</w:t>
        </w:r>
      </w:ins>
      <w:del w:id="201" w:author="Szerző">
        <w:r w:rsidR="00F06C7D" w:rsidRPr="00973698" w:rsidDel="00771A86">
          <w:rPr>
            <w:lang w:val="hu-HU"/>
          </w:rPr>
          <w:delText>néhány csepp</w:delText>
        </w:r>
      </w:del>
      <w:r w:rsidR="00F06C7D" w:rsidRPr="00973698">
        <w:rPr>
          <w:lang w:val="hu-HU"/>
        </w:rPr>
        <w:t xml:space="preserve"> gyógyszernek ki kell lökődnie a tűből.</w:t>
      </w:r>
    </w:p>
    <w:p w14:paraId="54EC3761" w14:textId="6C5AD1B6" w:rsidR="00923F61" w:rsidDel="00923F61" w:rsidRDefault="00923F61">
      <w:pPr>
        <w:keepNext/>
        <w:keepLines/>
        <w:widowControl w:val="0"/>
        <w:tabs>
          <w:tab w:val="clear" w:pos="567"/>
          <w:tab w:val="left" w:pos="0"/>
        </w:tabs>
        <w:suppressAutoHyphens/>
        <w:autoSpaceDE w:val="0"/>
        <w:autoSpaceDN w:val="0"/>
        <w:adjustRightInd w:val="0"/>
        <w:spacing w:line="240" w:lineRule="auto"/>
        <w:rPr>
          <w:del w:id="202" w:author="Szerző"/>
          <w:lang w:val="hu-HU"/>
        </w:rPr>
        <w:pPrChange w:id="203" w:author="Szerző">
          <w:pPr>
            <w:widowControl w:val="0"/>
            <w:numPr>
              <w:numId w:val="25"/>
            </w:numPr>
            <w:suppressAutoHyphens/>
            <w:autoSpaceDE w:val="0"/>
            <w:autoSpaceDN w:val="0"/>
            <w:adjustRightInd w:val="0"/>
            <w:spacing w:line="240" w:lineRule="auto"/>
            <w:ind w:left="567" w:hanging="567"/>
          </w:pPr>
        </w:pPrChange>
      </w:pPr>
    </w:p>
    <w:p w14:paraId="1E22924F" w14:textId="5F2BEDE1" w:rsidR="00341688" w:rsidRPr="00973698" w:rsidDel="00923F61" w:rsidRDefault="00341688">
      <w:pPr>
        <w:keepNext/>
        <w:keepLines/>
        <w:widowControl w:val="0"/>
        <w:numPr>
          <w:ilvl w:val="0"/>
          <w:numId w:val="25"/>
        </w:numPr>
        <w:suppressAutoHyphens/>
        <w:autoSpaceDE w:val="0"/>
        <w:autoSpaceDN w:val="0"/>
        <w:adjustRightInd w:val="0"/>
        <w:spacing w:line="240" w:lineRule="auto"/>
        <w:ind w:left="567" w:hanging="567"/>
        <w:rPr>
          <w:del w:id="204" w:author="Szerző"/>
          <w:lang w:val="hu-HU"/>
        </w:rPr>
        <w:pPrChange w:id="205" w:author="Szerző">
          <w:pPr>
            <w:widowControl w:val="0"/>
            <w:suppressAutoHyphens/>
            <w:autoSpaceDE w:val="0"/>
            <w:autoSpaceDN w:val="0"/>
            <w:adjustRightInd w:val="0"/>
            <w:spacing w:line="240" w:lineRule="auto"/>
            <w:ind w:left="567"/>
          </w:pPr>
        </w:pPrChange>
      </w:pPr>
    </w:p>
    <w:p w14:paraId="2F5397FF" w14:textId="2EEDD43B" w:rsidR="00F06C7D" w:rsidRPr="00973698" w:rsidRDefault="004D68DF">
      <w:pPr>
        <w:keepNext/>
        <w:keepLines/>
        <w:widowControl w:val="0"/>
        <w:suppressAutoHyphens/>
        <w:autoSpaceDE w:val="0"/>
        <w:autoSpaceDN w:val="0"/>
        <w:adjustRightInd w:val="0"/>
        <w:spacing w:line="240" w:lineRule="auto"/>
        <w:rPr>
          <w:lang w:val="hu-HU"/>
        </w:rPr>
        <w:pPrChange w:id="206" w:author="Szerző">
          <w:pPr>
            <w:widowControl w:val="0"/>
            <w:suppressAutoHyphens/>
            <w:autoSpaceDE w:val="0"/>
            <w:autoSpaceDN w:val="0"/>
            <w:adjustRightInd w:val="0"/>
            <w:spacing w:line="240" w:lineRule="auto"/>
            <w:ind w:left="567"/>
          </w:pPr>
        </w:pPrChange>
      </w:pPr>
      <w:ins w:id="207" w:author="Szerző">
        <w:r w:rsidRPr="004D68DF">
          <w:rPr>
            <w:lang w:val="hu-HU"/>
          </w:rPr>
          <w:t xml:space="preserve">Ha nem jelenik meg folyadék, ismételje meg a G lépést legfeljebb négyszer, amíg folyadék </w:t>
        </w:r>
        <w:r>
          <w:rPr>
            <w:lang w:val="hu-HU"/>
          </w:rPr>
          <w:t>meg</w:t>
        </w:r>
        <w:r w:rsidR="0025386C">
          <w:rPr>
            <w:lang w:val="hu-HU"/>
          </w:rPr>
          <w:t>j</w:t>
        </w:r>
        <w:r>
          <w:rPr>
            <w:lang w:val="hu-HU"/>
          </w:rPr>
          <w:t>elenik</w:t>
        </w:r>
        <w:r w:rsidRPr="004D68DF">
          <w:rPr>
            <w:lang w:val="hu-HU"/>
          </w:rPr>
          <w:t xml:space="preserve"> a tű hegyén.</w:t>
        </w:r>
        <w:r w:rsidR="006F1C19">
          <w:rPr>
            <w:lang w:val="hu-HU"/>
          </w:rPr>
          <w:t xml:space="preserve"> </w:t>
        </w:r>
      </w:ins>
      <w:del w:id="208" w:author="Szerző">
        <w:r w:rsidR="00F06C7D" w:rsidRPr="00973698" w:rsidDel="00A8380F">
          <w:rPr>
            <w:lang w:val="hu-HU"/>
          </w:rPr>
          <w:delText xml:space="preserve">Ha nem jelennek meg cseppek, a G lépést meg kell ismételni, amíg pár csepp láthatóvá nem válik. </w:delText>
        </w:r>
      </w:del>
      <w:r w:rsidR="00F06C7D" w:rsidRPr="00973698">
        <w:rPr>
          <w:lang w:val="hu-HU"/>
        </w:rPr>
        <w:t xml:space="preserve">A G lépést ne ismételje meg négynél több alkalommal, hanem kövesse a használati </w:t>
      </w:r>
      <w:ins w:id="209" w:author="Szerző">
        <w:r w:rsidR="00F070C2">
          <w:rPr>
            <w:lang w:val="hu-HU"/>
          </w:rPr>
          <w:t>útm</w:t>
        </w:r>
        <w:del w:id="210" w:author="HU_OGYI_7.1" w:date="2026-04-11T20:32:00Z">
          <w:r w:rsidR="00F070C2" w:rsidDel="004848CD">
            <w:rPr>
              <w:lang w:val="hu-HU"/>
            </w:rPr>
            <w:delText>i</w:delText>
          </w:r>
        </w:del>
        <w:r w:rsidR="00F070C2">
          <w:rPr>
            <w:lang w:val="hu-HU"/>
          </w:rPr>
          <w:t>utató</w:t>
        </w:r>
      </w:ins>
      <w:del w:id="211" w:author="Szerző">
        <w:r w:rsidR="00F06C7D" w:rsidRPr="00973698" w:rsidDel="00F070C2">
          <w:rPr>
            <w:lang w:val="hu-HU"/>
          </w:rPr>
          <w:delText>utasítás</w:delText>
        </w:r>
      </w:del>
      <w:r w:rsidR="00F06C7D" w:rsidRPr="00973698">
        <w:rPr>
          <w:lang w:val="hu-HU"/>
        </w:rPr>
        <w:t xml:space="preserve"> végén a „Felmerülő problémák kiküszöbölése” részben leírt utasításokat</w:t>
      </w:r>
      <w:r w:rsidR="00FD4594" w:rsidRPr="00973698">
        <w:rPr>
          <w:lang w:val="hu-HU"/>
        </w:rPr>
        <w:t>!</w:t>
      </w:r>
    </w:p>
    <w:p w14:paraId="3DA32290" w14:textId="082B2207" w:rsidR="00230A71" w:rsidRPr="00973698" w:rsidRDefault="004D7D64">
      <w:pPr>
        <w:keepNext/>
        <w:keepLines/>
        <w:widowControl w:val="0"/>
        <w:suppressAutoHyphens/>
        <w:spacing w:line="240" w:lineRule="auto"/>
        <w:rPr>
          <w:noProof/>
          <w:lang w:val="hu-HU" w:eastAsia="hu-HU"/>
        </w:rPr>
        <w:pPrChange w:id="212" w:author="Szerző">
          <w:pPr>
            <w:widowControl w:val="0"/>
            <w:suppressAutoHyphens/>
            <w:spacing w:line="240" w:lineRule="auto"/>
          </w:pPr>
        </w:pPrChange>
      </w:pPr>
      <w:del w:id="213" w:author="Szerző">
        <w:r w:rsidRPr="00973698" w:rsidDel="00230A71">
          <w:rPr>
            <w:noProof/>
            <w:lang w:val="hu-HU" w:eastAsia="hu-HU"/>
          </w:rPr>
          <w:drawing>
            <wp:inline distT="0" distB="0" distL="0" distR="0" wp14:anchorId="583AD717" wp14:editId="645A6997">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ins w:id="214" w:author="Szerző">
        <w:r w:rsidR="00230A71">
          <w:rPr>
            <w:noProof/>
            <w:lang w:val="hu-HU" w:eastAsia="hu-HU"/>
          </w:rPr>
          <w:drawing>
            <wp:inline distT="0" distB="0" distL="0" distR="0" wp14:anchorId="110635E3" wp14:editId="364E01EF">
              <wp:extent cx="2269707" cy="2025531"/>
              <wp:effectExtent l="0" t="0" r="0" b="0"/>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0889" cy="2026586"/>
                      </a:xfrm>
                      <a:prstGeom prst="rect">
                        <a:avLst/>
                      </a:prstGeom>
                      <a:noFill/>
                      <a:ln>
                        <a:noFill/>
                      </a:ln>
                    </pic:spPr>
                  </pic:pic>
                </a:graphicData>
              </a:graphic>
            </wp:inline>
          </w:drawing>
        </w:r>
      </w:ins>
    </w:p>
    <w:p w14:paraId="03476C9E" w14:textId="77777777" w:rsidR="004D7D64" w:rsidRPr="00973698" w:rsidRDefault="004D7D64" w:rsidP="00973698">
      <w:pPr>
        <w:widowControl w:val="0"/>
        <w:suppressAutoHyphens/>
        <w:spacing w:line="240" w:lineRule="auto"/>
        <w:rPr>
          <w:noProof/>
          <w:lang w:val="hu-HU" w:eastAsia="hu-HU"/>
        </w:rPr>
      </w:pPr>
    </w:p>
    <w:p w14:paraId="73DD42D1" w14:textId="77777777" w:rsidR="00F06C7D" w:rsidRPr="00973698" w:rsidRDefault="00F06C7D" w:rsidP="00973698">
      <w:pPr>
        <w:widowControl w:val="0"/>
        <w:suppressAutoHyphens/>
        <w:autoSpaceDE w:val="0"/>
        <w:autoSpaceDN w:val="0"/>
        <w:adjustRightInd w:val="0"/>
        <w:spacing w:line="240" w:lineRule="auto"/>
        <w:rPr>
          <w:b/>
          <w:bCs/>
          <w:lang w:val="hu-HU"/>
        </w:rPr>
      </w:pPr>
      <w:r w:rsidRPr="00973698">
        <w:rPr>
          <w:b/>
          <w:bCs/>
          <w:lang w:val="hu-HU"/>
        </w:rPr>
        <w:t>Az adag beadása a Terrosa Pen injekciós tollal</w:t>
      </w:r>
    </w:p>
    <w:p w14:paraId="1E82830C" w14:textId="2EC0DE23" w:rsidR="00F06C7D" w:rsidRPr="00973698" w:rsidDel="00E26B25" w:rsidRDefault="00F06C7D" w:rsidP="00973698">
      <w:pPr>
        <w:widowControl w:val="0"/>
        <w:suppressAutoHyphens/>
        <w:autoSpaceDE w:val="0"/>
        <w:autoSpaceDN w:val="0"/>
        <w:adjustRightInd w:val="0"/>
        <w:spacing w:line="240" w:lineRule="auto"/>
        <w:rPr>
          <w:del w:id="215" w:author="Szerző"/>
          <w:color w:val="000000"/>
          <w:lang w:val="hu-HU"/>
        </w:rPr>
      </w:pPr>
      <w:del w:id="216" w:author="Szerző">
        <w:r w:rsidRPr="00973698" w:rsidDel="00E26B25">
          <w:rPr>
            <w:color w:val="000000"/>
            <w:lang w:val="hu-HU"/>
          </w:rPr>
          <w:delText>A fertőzési kockázat minimumra csökkentése érdekében gondosan</w:delText>
        </w:r>
        <w:r w:rsidR="00341688" w:rsidRPr="00973698" w:rsidDel="00E26B25">
          <w:rPr>
            <w:color w:val="000000"/>
            <w:lang w:val="hu-HU"/>
          </w:rPr>
          <w:delText>, szappannal</w:delText>
        </w:r>
        <w:r w:rsidRPr="00973698" w:rsidDel="00E26B25">
          <w:rPr>
            <w:color w:val="000000"/>
            <w:lang w:val="hu-HU"/>
          </w:rPr>
          <w:delText xml:space="preserve"> mosson kezet</w:delText>
        </w:r>
        <w:r w:rsidR="00F35400" w:rsidRPr="00973698" w:rsidDel="00E26B25">
          <w:rPr>
            <w:color w:val="000000"/>
            <w:lang w:val="hu-HU"/>
          </w:rPr>
          <w:delText>!</w:delText>
        </w:r>
      </w:del>
    </w:p>
    <w:p w14:paraId="0FEA1843" w14:textId="57F8A907" w:rsidR="00F06C7D" w:rsidRPr="00973698" w:rsidDel="00E26B25" w:rsidRDefault="00F06C7D" w:rsidP="00973698">
      <w:pPr>
        <w:widowControl w:val="0"/>
        <w:suppressAutoHyphens/>
        <w:autoSpaceDE w:val="0"/>
        <w:autoSpaceDN w:val="0"/>
        <w:adjustRightInd w:val="0"/>
        <w:spacing w:line="240" w:lineRule="auto"/>
        <w:rPr>
          <w:del w:id="217" w:author="Szerző"/>
          <w:color w:val="000000"/>
          <w:lang w:val="hu-HU"/>
        </w:rPr>
      </w:pPr>
      <w:del w:id="218" w:author="Szerző">
        <w:r w:rsidRPr="00973698" w:rsidDel="00E26B25">
          <w:rPr>
            <w:color w:val="000000"/>
            <w:lang w:val="hu-HU"/>
          </w:rPr>
          <w:delText>Győződjön meg róla, hogy kéznél van:</w:delText>
        </w:r>
      </w:del>
    </w:p>
    <w:p w14:paraId="22B17EF5" w14:textId="413EB2E1" w:rsidR="00F06C7D" w:rsidRPr="00973698" w:rsidDel="00E26B25" w:rsidRDefault="00F06C7D" w:rsidP="00973698">
      <w:pPr>
        <w:widowControl w:val="0"/>
        <w:numPr>
          <w:ilvl w:val="0"/>
          <w:numId w:val="25"/>
        </w:numPr>
        <w:suppressAutoHyphens/>
        <w:autoSpaceDE w:val="0"/>
        <w:autoSpaceDN w:val="0"/>
        <w:adjustRightInd w:val="0"/>
        <w:spacing w:line="240" w:lineRule="auto"/>
        <w:ind w:left="567" w:hanging="567"/>
        <w:rPr>
          <w:del w:id="219" w:author="Szerző"/>
          <w:color w:val="000000"/>
          <w:lang w:val="hu-HU"/>
        </w:rPr>
      </w:pPr>
      <w:del w:id="220" w:author="Szerző">
        <w:r w:rsidRPr="00973698" w:rsidDel="00E26B25">
          <w:rPr>
            <w:color w:val="000000"/>
            <w:lang w:val="hu-HU"/>
          </w:rPr>
          <w:delText>a Terrosa Pen injekciós toll, benne egy patronnal;</w:delText>
        </w:r>
      </w:del>
    </w:p>
    <w:p w14:paraId="0E6054D3" w14:textId="37DB1B8F" w:rsidR="00F06C7D" w:rsidRPr="00973698" w:rsidDel="00E26B25" w:rsidRDefault="00F06C7D" w:rsidP="00973698">
      <w:pPr>
        <w:widowControl w:val="0"/>
        <w:numPr>
          <w:ilvl w:val="0"/>
          <w:numId w:val="25"/>
        </w:numPr>
        <w:suppressAutoHyphens/>
        <w:autoSpaceDE w:val="0"/>
        <w:autoSpaceDN w:val="0"/>
        <w:adjustRightInd w:val="0"/>
        <w:spacing w:line="240" w:lineRule="auto"/>
        <w:ind w:left="567" w:hanging="567"/>
        <w:rPr>
          <w:del w:id="221" w:author="Szerző"/>
          <w:color w:val="000000"/>
          <w:lang w:val="hu-HU"/>
        </w:rPr>
      </w:pPr>
      <w:del w:id="222" w:author="Szerző">
        <w:r w:rsidRPr="00973698" w:rsidDel="00E26B25">
          <w:rPr>
            <w:color w:val="000000"/>
            <w:lang w:val="hu-HU"/>
          </w:rPr>
          <w:delText>egy, az injekciós tollal kompatibilis tű és</w:delText>
        </w:r>
      </w:del>
    </w:p>
    <w:p w14:paraId="20A2D1A2" w14:textId="1FE9528D" w:rsidR="00F06C7D" w:rsidRPr="00973698" w:rsidDel="00E26B25" w:rsidRDefault="00F06C7D" w:rsidP="00973698">
      <w:pPr>
        <w:widowControl w:val="0"/>
        <w:numPr>
          <w:ilvl w:val="0"/>
          <w:numId w:val="25"/>
        </w:numPr>
        <w:suppressAutoHyphens/>
        <w:autoSpaceDE w:val="0"/>
        <w:autoSpaceDN w:val="0"/>
        <w:adjustRightInd w:val="0"/>
        <w:spacing w:line="240" w:lineRule="auto"/>
        <w:ind w:left="567" w:hanging="567"/>
        <w:rPr>
          <w:del w:id="223" w:author="Szerző"/>
          <w:color w:val="000000"/>
          <w:lang w:val="hu-HU"/>
        </w:rPr>
      </w:pPr>
      <w:del w:id="224" w:author="Szerző">
        <w:r w:rsidRPr="00973698" w:rsidDel="00E26B25">
          <w:rPr>
            <w:color w:val="000000"/>
            <w:lang w:val="hu-HU"/>
          </w:rPr>
          <w:delText>egy szúrásbiztos, a használt injekciós tűk tárolására szolgáló gyűjtőedény</w:delText>
        </w:r>
        <w:r w:rsidR="00F35400" w:rsidRPr="00973698" w:rsidDel="00E26B25">
          <w:rPr>
            <w:color w:val="000000"/>
            <w:lang w:val="hu-HU"/>
          </w:rPr>
          <w:delText>!</w:delText>
        </w:r>
      </w:del>
    </w:p>
    <w:p w14:paraId="2151096C" w14:textId="1D3D84AD" w:rsidR="00F06C7D" w:rsidRPr="00973698" w:rsidDel="00E26B25" w:rsidRDefault="00F06C7D" w:rsidP="00973698">
      <w:pPr>
        <w:widowControl w:val="0"/>
        <w:suppressAutoHyphens/>
        <w:autoSpaceDE w:val="0"/>
        <w:autoSpaceDN w:val="0"/>
        <w:adjustRightInd w:val="0"/>
        <w:spacing w:line="240" w:lineRule="auto"/>
        <w:rPr>
          <w:del w:id="225" w:author="Szerző"/>
          <w:color w:val="000000"/>
          <w:lang w:val="hu-HU"/>
        </w:rPr>
      </w:pPr>
    </w:p>
    <w:p w14:paraId="3CE33858" w14:textId="23B7635C" w:rsidR="00F06C7D" w:rsidRPr="00973698" w:rsidDel="00E26B25" w:rsidRDefault="00F06C7D" w:rsidP="00973698">
      <w:pPr>
        <w:widowControl w:val="0"/>
        <w:suppressAutoHyphens/>
        <w:autoSpaceDE w:val="0"/>
        <w:autoSpaceDN w:val="0"/>
        <w:adjustRightInd w:val="0"/>
        <w:spacing w:line="240" w:lineRule="auto"/>
        <w:rPr>
          <w:del w:id="226" w:author="Szerző"/>
          <w:b/>
          <w:bCs/>
          <w:color w:val="000000"/>
          <w:lang w:val="hu-HU"/>
        </w:rPr>
      </w:pPr>
      <w:del w:id="227" w:author="Szerző">
        <w:r w:rsidRPr="00973698" w:rsidDel="00E26B25">
          <w:rPr>
            <w:b/>
            <w:bCs/>
            <w:color w:val="000000"/>
            <w:lang w:val="hu-HU"/>
          </w:rPr>
          <w:delText xml:space="preserve">Ne alkalmazza </w:delText>
        </w:r>
        <w:r w:rsidRPr="00973698" w:rsidDel="00E26B25">
          <w:rPr>
            <w:color w:val="000000"/>
            <w:lang w:val="hu-HU"/>
          </w:rPr>
          <w:delText>a</w:delText>
        </w:r>
        <w:r w:rsidR="001E49CA" w:rsidRPr="00973698" w:rsidDel="00E26B25">
          <w:rPr>
            <w:color w:val="000000"/>
            <w:lang w:val="hu-HU"/>
          </w:rPr>
          <w:delText>z injekciós</w:delText>
        </w:r>
        <w:r w:rsidRPr="00973698" w:rsidDel="00E26B25">
          <w:rPr>
            <w:color w:val="000000"/>
            <w:lang w:val="hu-HU"/>
          </w:rPr>
          <w:delText xml:space="preserve"> tollat, ha</w:delText>
        </w:r>
        <w:r w:rsidRPr="00973698" w:rsidDel="00E26B25">
          <w:rPr>
            <w:b/>
            <w:bCs/>
            <w:color w:val="000000"/>
            <w:lang w:val="hu-HU"/>
          </w:rPr>
          <w:delText xml:space="preserve"> a patronban a folyadék zavaros, elszíneződött vagy lebegő részecskék vannak benne</w:delText>
        </w:r>
        <w:r w:rsidR="00F35400" w:rsidRPr="00973698" w:rsidDel="00E26B25">
          <w:rPr>
            <w:b/>
            <w:bCs/>
            <w:color w:val="000000"/>
            <w:lang w:val="hu-HU"/>
          </w:rPr>
          <w:delText>!</w:delText>
        </w:r>
      </w:del>
    </w:p>
    <w:p w14:paraId="73F56613" w14:textId="77777777" w:rsidR="00F06C7D" w:rsidRPr="00973698" w:rsidRDefault="00F06C7D" w:rsidP="00973698">
      <w:pPr>
        <w:widowControl w:val="0"/>
        <w:suppressAutoHyphens/>
        <w:autoSpaceDE w:val="0"/>
        <w:autoSpaceDN w:val="0"/>
        <w:adjustRightInd w:val="0"/>
        <w:spacing w:line="240" w:lineRule="auto"/>
        <w:rPr>
          <w:bCs/>
          <w:color w:val="000000"/>
          <w:lang w:val="hu-HU"/>
        </w:rPr>
      </w:pPr>
    </w:p>
    <w:p w14:paraId="2859EC80" w14:textId="57DF911F" w:rsidR="00F06C7D" w:rsidRPr="00973698" w:rsidDel="00784848" w:rsidRDefault="00F06C7D" w:rsidP="00973698">
      <w:pPr>
        <w:widowControl w:val="0"/>
        <w:suppressAutoHyphens/>
        <w:autoSpaceDE w:val="0"/>
        <w:autoSpaceDN w:val="0"/>
        <w:adjustRightInd w:val="0"/>
        <w:spacing w:line="240" w:lineRule="auto"/>
        <w:rPr>
          <w:del w:id="228" w:author="Szerző"/>
          <w:color w:val="000000"/>
          <w:lang w:val="hu-HU"/>
        </w:rPr>
      </w:pPr>
      <w:del w:id="229" w:author="Szerző">
        <w:r w:rsidRPr="00973698" w:rsidDel="00784848">
          <w:rPr>
            <w:color w:val="000000"/>
            <w:lang w:val="hu-HU"/>
          </w:rPr>
          <w:delText>Olvassa el a Terrosa patronhoz külön mellékelt betegtájékoztatót is</w:delText>
        </w:r>
        <w:r w:rsidR="00FD4594" w:rsidRPr="00973698" w:rsidDel="00784848">
          <w:rPr>
            <w:color w:val="000000"/>
            <w:lang w:val="hu-HU"/>
          </w:rPr>
          <w:delText>!</w:delText>
        </w:r>
      </w:del>
    </w:p>
    <w:p w14:paraId="1CD2BF3F" w14:textId="36CF4068" w:rsidR="00F06C7D" w:rsidRPr="00973698" w:rsidDel="00784848" w:rsidRDefault="00F06C7D" w:rsidP="00973698">
      <w:pPr>
        <w:widowControl w:val="0"/>
        <w:suppressAutoHyphens/>
        <w:autoSpaceDE w:val="0"/>
        <w:autoSpaceDN w:val="0"/>
        <w:adjustRightInd w:val="0"/>
        <w:spacing w:line="240" w:lineRule="auto"/>
        <w:rPr>
          <w:del w:id="230" w:author="Szerző"/>
          <w:bCs/>
          <w:lang w:val="hu-HU"/>
        </w:rPr>
      </w:pPr>
    </w:p>
    <w:p w14:paraId="5BFF9812" w14:textId="21B33AAC" w:rsidR="00F06C7D" w:rsidRPr="00973698" w:rsidRDefault="00982626">
      <w:pPr>
        <w:widowControl w:val="0"/>
        <w:suppressAutoHyphens/>
        <w:autoSpaceDE w:val="0"/>
        <w:autoSpaceDN w:val="0"/>
        <w:adjustRightInd w:val="0"/>
        <w:spacing w:line="240" w:lineRule="auto"/>
        <w:rPr>
          <w:b/>
          <w:bCs/>
          <w:lang w:val="hu-HU"/>
        </w:rPr>
        <w:pPrChange w:id="231" w:author="Szerző">
          <w:pPr>
            <w:widowControl w:val="0"/>
            <w:numPr>
              <w:ilvl w:val="2"/>
              <w:numId w:val="10"/>
            </w:numPr>
            <w:tabs>
              <w:tab w:val="num" w:pos="0"/>
            </w:tabs>
            <w:suppressAutoHyphens/>
            <w:autoSpaceDE w:val="0"/>
            <w:autoSpaceDN w:val="0"/>
            <w:adjustRightInd w:val="0"/>
            <w:spacing w:line="240" w:lineRule="auto"/>
          </w:pPr>
        </w:pPrChange>
      </w:pPr>
      <w:ins w:id="232" w:author="Szerző">
        <w:r>
          <w:rPr>
            <w:b/>
            <w:bCs/>
            <w:lang w:val="hu-HU"/>
          </w:rPr>
          <w:t xml:space="preserve">1. </w:t>
        </w:r>
      </w:ins>
      <w:r w:rsidR="00F06C7D" w:rsidRPr="00973698">
        <w:rPr>
          <w:b/>
          <w:bCs/>
          <w:lang w:val="hu-HU"/>
        </w:rPr>
        <w:t>Helyezze fel a tűt</w:t>
      </w:r>
      <w:r w:rsidR="00F35400" w:rsidRPr="00973698">
        <w:rPr>
          <w:b/>
          <w:bCs/>
          <w:lang w:val="hu-HU"/>
        </w:rPr>
        <w:t>!</w:t>
      </w:r>
    </w:p>
    <w:p w14:paraId="7779CF9D" w14:textId="77777777" w:rsidR="00F06C7D" w:rsidRPr="00973698" w:rsidRDefault="00F06C7D" w:rsidP="00973698">
      <w:pPr>
        <w:widowControl w:val="0"/>
        <w:suppressAutoHyphens/>
        <w:autoSpaceDE w:val="0"/>
        <w:autoSpaceDN w:val="0"/>
        <w:adjustRightInd w:val="0"/>
        <w:spacing w:line="240" w:lineRule="auto"/>
        <w:rPr>
          <w:color w:val="000000"/>
          <w:lang w:val="hu-HU"/>
        </w:rPr>
      </w:pPr>
      <w:r w:rsidRPr="00973698">
        <w:rPr>
          <w:color w:val="000000"/>
          <w:lang w:val="hu-HU"/>
        </w:rPr>
        <w:t>Minden injekcióhoz új tűt használjon</w:t>
      </w:r>
      <w:r w:rsidR="00F35400" w:rsidRPr="00973698">
        <w:rPr>
          <w:color w:val="000000"/>
          <w:lang w:val="hu-HU"/>
        </w:rPr>
        <w:t>!</w:t>
      </w:r>
      <w:r w:rsidRPr="00973698">
        <w:rPr>
          <w:color w:val="000000"/>
          <w:lang w:val="hu-HU"/>
        </w:rPr>
        <w:t xml:space="preserve"> Ne használja az injekciós tűt, ha a csomagolása sérült, vagy nem Ön bontotta ki</w:t>
      </w:r>
      <w:r w:rsidR="00F35400" w:rsidRPr="00973698">
        <w:rPr>
          <w:color w:val="000000"/>
          <w:lang w:val="hu-HU"/>
        </w:rPr>
        <w:t>!</w:t>
      </w:r>
    </w:p>
    <w:p w14:paraId="171EBB84" w14:textId="77777777" w:rsidR="00F06C7D" w:rsidRPr="00973698" w:rsidRDefault="00F06C7D" w:rsidP="00973698">
      <w:pPr>
        <w:widowControl w:val="0"/>
        <w:suppressAutoHyphens/>
        <w:autoSpaceDE w:val="0"/>
        <w:autoSpaceDN w:val="0"/>
        <w:adjustRightInd w:val="0"/>
        <w:spacing w:line="240" w:lineRule="auto"/>
        <w:rPr>
          <w:color w:val="000000"/>
          <w:lang w:val="hu-HU"/>
        </w:rPr>
      </w:pPr>
      <w:r w:rsidRPr="00973698">
        <w:rPr>
          <w:b/>
          <w:bCs/>
          <w:color w:val="000000"/>
          <w:lang w:val="hu-HU"/>
        </w:rPr>
        <w:t xml:space="preserve">Megjegyzés: </w:t>
      </w:r>
      <w:r w:rsidRPr="00973698">
        <w:rPr>
          <w:color w:val="000000"/>
          <w:lang w:val="hu-HU"/>
        </w:rPr>
        <w:t>Nem kell kicserélni a tűt, ha közvetlenül az injekciós toll előkészítése után alkalmazzák. Ebben az esetben kövesse a „2. Az adag beállítása és beadása” pontban leírtakat</w:t>
      </w:r>
      <w:r w:rsidR="00F35400" w:rsidRPr="00973698">
        <w:rPr>
          <w:color w:val="000000"/>
          <w:lang w:val="hu-HU"/>
        </w:rPr>
        <w:t>!</w:t>
      </w:r>
      <w:r w:rsidRPr="00973698">
        <w:rPr>
          <w:color w:val="000000"/>
          <w:lang w:val="hu-HU"/>
        </w:rPr>
        <w:t xml:space="preserve"> </w:t>
      </w:r>
    </w:p>
    <w:p w14:paraId="110C65A3" w14:textId="38EA80ED" w:rsidR="00F06C7D" w:rsidRPr="00973698" w:rsidRDefault="00982626">
      <w:pPr>
        <w:widowControl w:val="0"/>
        <w:tabs>
          <w:tab w:val="clear" w:pos="567"/>
          <w:tab w:val="left" w:pos="0"/>
        </w:tabs>
        <w:suppressAutoHyphens/>
        <w:autoSpaceDE w:val="0"/>
        <w:autoSpaceDN w:val="0"/>
        <w:adjustRightInd w:val="0"/>
        <w:spacing w:line="240" w:lineRule="auto"/>
        <w:rPr>
          <w:color w:val="000000"/>
          <w:lang w:val="hu-HU"/>
        </w:rPr>
        <w:pPrChange w:id="233" w:author="Szerző">
          <w:pPr>
            <w:widowControl w:val="0"/>
            <w:numPr>
              <w:numId w:val="25"/>
            </w:numPr>
            <w:suppressAutoHyphens/>
            <w:autoSpaceDE w:val="0"/>
            <w:autoSpaceDN w:val="0"/>
            <w:adjustRightInd w:val="0"/>
            <w:spacing w:line="240" w:lineRule="auto"/>
            <w:ind w:left="567" w:hanging="567"/>
          </w:pPr>
        </w:pPrChange>
      </w:pPr>
      <w:ins w:id="234" w:author="Szerző">
        <w:r w:rsidRPr="00E81A5E">
          <w:rPr>
            <w:lang w:val="hu-HU"/>
          </w:rPr>
          <w:t>•</w:t>
        </w:r>
        <w:r>
          <w:rPr>
            <w:lang w:val="hu-HU"/>
          </w:rPr>
          <w:t xml:space="preserve"> </w:t>
        </w:r>
      </w:ins>
      <w:r w:rsidR="00F06C7D" w:rsidRPr="00973698">
        <w:rPr>
          <w:color w:val="000000"/>
          <w:lang w:val="hu-HU"/>
        </w:rPr>
        <w:t>Távolítsa el a lehúzható zárófóliát</w:t>
      </w:r>
      <w:r w:rsidR="00F35400" w:rsidRPr="00973698">
        <w:rPr>
          <w:color w:val="000000"/>
          <w:lang w:val="hu-HU"/>
        </w:rPr>
        <w:t>!</w:t>
      </w:r>
    </w:p>
    <w:p w14:paraId="23A3D7E9" w14:textId="77777777" w:rsidR="00F06C7D" w:rsidRPr="00973698" w:rsidRDefault="00F06C7D" w:rsidP="00973698">
      <w:pPr>
        <w:widowControl w:val="0"/>
        <w:suppressAutoHyphens/>
        <w:spacing w:line="240" w:lineRule="auto"/>
        <w:rPr>
          <w:iCs/>
          <w:lang w:val="hu-HU"/>
        </w:rPr>
      </w:pPr>
    </w:p>
    <w:p w14:paraId="5F9EDA3D" w14:textId="77777777" w:rsidR="00CA5E2F" w:rsidRPr="00973698" w:rsidRDefault="00A420E6" w:rsidP="00973698">
      <w:pPr>
        <w:widowControl w:val="0"/>
        <w:suppressAutoHyphens/>
        <w:spacing w:line="240" w:lineRule="auto"/>
        <w:rPr>
          <w:iCs/>
          <w:lang w:val="hu-HU"/>
        </w:rPr>
      </w:pPr>
      <w:r w:rsidRPr="00973698">
        <w:rPr>
          <w:noProof/>
          <w:lang w:val="hu-HU" w:eastAsia="hu-HU"/>
        </w:rPr>
        <w:drawing>
          <wp:inline distT="0" distB="0" distL="0" distR="0" wp14:anchorId="05C3D6C3" wp14:editId="4512B255">
            <wp:extent cx="2108200" cy="1035050"/>
            <wp:effectExtent l="0" t="0" r="0" b="0"/>
            <wp:docPr id="1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6C2732C5" w14:textId="77777777" w:rsidR="00CA5E2F" w:rsidRPr="00973698" w:rsidRDefault="00CA5E2F" w:rsidP="00973698">
      <w:pPr>
        <w:widowControl w:val="0"/>
        <w:suppressAutoHyphens/>
        <w:spacing w:line="240" w:lineRule="auto"/>
        <w:rPr>
          <w:iCs/>
          <w:lang w:val="hu-HU"/>
        </w:rPr>
      </w:pPr>
    </w:p>
    <w:p w14:paraId="36D39CE3" w14:textId="22C10DF6" w:rsidR="00CA5E2F" w:rsidRPr="00230A71" w:rsidRDefault="00982626">
      <w:pPr>
        <w:widowControl w:val="0"/>
        <w:suppressAutoHyphens/>
        <w:autoSpaceDE w:val="0"/>
        <w:autoSpaceDN w:val="0"/>
        <w:adjustRightInd w:val="0"/>
        <w:spacing w:line="240" w:lineRule="auto"/>
        <w:rPr>
          <w:color w:val="000000"/>
          <w:lang w:val="hu-HU"/>
        </w:rPr>
        <w:pPrChange w:id="235" w:author="Szerző">
          <w:pPr>
            <w:widowControl w:val="0"/>
            <w:numPr>
              <w:numId w:val="25"/>
            </w:numPr>
            <w:suppressAutoHyphens/>
            <w:autoSpaceDE w:val="0"/>
            <w:autoSpaceDN w:val="0"/>
            <w:adjustRightInd w:val="0"/>
            <w:spacing w:line="240" w:lineRule="auto"/>
            <w:ind w:left="567" w:hanging="567"/>
          </w:pPr>
        </w:pPrChange>
      </w:pPr>
      <w:ins w:id="236" w:author="Szerző">
        <w:r w:rsidRPr="00E81A5E">
          <w:rPr>
            <w:lang w:val="hu-HU"/>
          </w:rPr>
          <w:t>•</w:t>
        </w:r>
        <w:r>
          <w:rPr>
            <w:lang w:val="hu-HU"/>
          </w:rPr>
          <w:t xml:space="preserve"> </w:t>
        </w:r>
      </w:ins>
      <w:r w:rsidR="00CA5E2F" w:rsidRPr="00230A71">
        <w:rPr>
          <w:color w:val="000000"/>
          <w:lang w:val="hu-HU"/>
        </w:rPr>
        <w:t>Az óramutató járásával azonos irányba forgatva csavarjon egy új tűt a patron</w:t>
      </w:r>
      <w:ins w:id="237" w:author="Szerző">
        <w:r w:rsidR="00230A71" w:rsidRPr="00F23C83">
          <w:rPr>
            <w:color w:val="000000"/>
            <w:lang w:val="hu-HU"/>
            <w:rPrChange w:id="238" w:author="Szerző">
              <w:rPr>
                <w:color w:val="000000"/>
                <w:highlight w:val="yellow"/>
                <w:lang w:val="hu-HU"/>
              </w:rPr>
            </w:rPrChange>
          </w:rPr>
          <w:t>hüvelybe</w:t>
        </w:r>
      </w:ins>
      <w:del w:id="239" w:author="Szerző">
        <w:r w:rsidR="00CA5E2F" w:rsidRPr="00230A71" w:rsidDel="00230A71">
          <w:rPr>
            <w:color w:val="000000"/>
            <w:lang w:val="hu-HU"/>
          </w:rPr>
          <w:delText>tartóra</w:delText>
        </w:r>
      </w:del>
      <w:r w:rsidR="00FD4594" w:rsidRPr="00230A71">
        <w:rPr>
          <w:color w:val="000000"/>
          <w:lang w:val="hu-HU"/>
        </w:rPr>
        <w:t>!</w:t>
      </w:r>
      <w:r w:rsidR="00CA5E2F" w:rsidRPr="00230A71">
        <w:rPr>
          <w:color w:val="000000"/>
          <w:lang w:val="hu-HU"/>
        </w:rPr>
        <w:t xml:space="preserve"> Győződjön meg róla, hogy a tűt megfelelően helyezte fel</w:t>
      </w:r>
      <w:r w:rsidR="006D3908" w:rsidRPr="00230A71">
        <w:rPr>
          <w:color w:val="000000"/>
          <w:lang w:val="hu-HU"/>
        </w:rPr>
        <w:t>,</w:t>
      </w:r>
      <w:r w:rsidR="00CA5E2F" w:rsidRPr="00230A71">
        <w:rPr>
          <w:color w:val="000000"/>
          <w:lang w:val="hu-HU"/>
        </w:rPr>
        <w:t xml:space="preserve"> és </w:t>
      </w:r>
      <w:r w:rsidR="00302DAC" w:rsidRPr="00230A71">
        <w:rPr>
          <w:color w:val="000000"/>
          <w:lang w:val="hu-HU"/>
        </w:rPr>
        <w:t>az</w:t>
      </w:r>
      <w:r w:rsidR="00CA5E2F" w:rsidRPr="00230A71">
        <w:rPr>
          <w:color w:val="000000"/>
          <w:lang w:val="hu-HU"/>
        </w:rPr>
        <w:t xml:space="preserve"> szorosan illeszkedik a patron</w:t>
      </w:r>
      <w:ins w:id="240" w:author="Szerző">
        <w:r w:rsidR="00230A71" w:rsidRPr="00F23C83">
          <w:rPr>
            <w:color w:val="000000"/>
            <w:lang w:val="hu-HU"/>
            <w:rPrChange w:id="241" w:author="Szerző">
              <w:rPr>
                <w:color w:val="000000"/>
                <w:highlight w:val="yellow"/>
                <w:lang w:val="hu-HU"/>
              </w:rPr>
            </w:rPrChange>
          </w:rPr>
          <w:t>hüvelyhez</w:t>
        </w:r>
      </w:ins>
      <w:del w:id="242" w:author="Szerző">
        <w:r w:rsidR="00CA5E2F" w:rsidRPr="00230A71" w:rsidDel="00230A71">
          <w:rPr>
            <w:color w:val="000000"/>
            <w:lang w:val="hu-HU"/>
          </w:rPr>
          <w:delText>tartóhoz</w:delText>
        </w:r>
      </w:del>
      <w:r w:rsidR="00F35400" w:rsidRPr="00230A71">
        <w:rPr>
          <w:color w:val="000000"/>
          <w:lang w:val="hu-HU"/>
        </w:rPr>
        <w:t>!</w:t>
      </w:r>
    </w:p>
    <w:p w14:paraId="6F368AE7" w14:textId="77777777" w:rsidR="00CA5E2F" w:rsidRPr="00973698" w:rsidRDefault="00CA5E2F" w:rsidP="00973698">
      <w:pPr>
        <w:widowControl w:val="0"/>
        <w:suppressAutoHyphens/>
        <w:spacing w:line="240" w:lineRule="auto"/>
        <w:rPr>
          <w:iCs/>
          <w:lang w:val="hu-HU"/>
        </w:rPr>
      </w:pPr>
    </w:p>
    <w:p w14:paraId="1A7BA2FA" w14:textId="77777777" w:rsidR="00CA5E2F" w:rsidRPr="00973698" w:rsidRDefault="00A420E6" w:rsidP="00973698">
      <w:pPr>
        <w:widowControl w:val="0"/>
        <w:suppressAutoHyphens/>
        <w:spacing w:line="240" w:lineRule="auto"/>
        <w:rPr>
          <w:noProof/>
          <w:lang w:val="hu-HU" w:eastAsia="hu-HU"/>
        </w:rPr>
      </w:pPr>
      <w:r w:rsidRPr="00973698">
        <w:rPr>
          <w:noProof/>
          <w:lang w:val="hu-HU" w:eastAsia="hu-HU"/>
        </w:rPr>
        <w:drawing>
          <wp:inline distT="0" distB="0" distL="0" distR="0" wp14:anchorId="79504942" wp14:editId="11F79BFE">
            <wp:extent cx="2139950" cy="1371600"/>
            <wp:effectExtent l="0" t="0" r="0" b="0"/>
            <wp:docPr id="1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14280965" w14:textId="77777777" w:rsidR="00302DAC" w:rsidRPr="00973698" w:rsidRDefault="00302DAC" w:rsidP="00973698">
      <w:pPr>
        <w:widowControl w:val="0"/>
        <w:suppressAutoHyphens/>
        <w:spacing w:line="240" w:lineRule="auto"/>
        <w:rPr>
          <w:noProof/>
          <w:lang w:val="hu-HU" w:eastAsia="hu-HU"/>
        </w:rPr>
      </w:pPr>
    </w:p>
    <w:p w14:paraId="5EFD207C" w14:textId="59CC6DEF" w:rsidR="00302DAC" w:rsidRPr="00973698" w:rsidRDefault="00982626">
      <w:pPr>
        <w:keepNext/>
        <w:keepLines/>
        <w:widowControl w:val="0"/>
        <w:suppressAutoHyphens/>
        <w:autoSpaceDE w:val="0"/>
        <w:autoSpaceDN w:val="0"/>
        <w:adjustRightInd w:val="0"/>
        <w:spacing w:line="240" w:lineRule="auto"/>
        <w:rPr>
          <w:color w:val="000000"/>
          <w:lang w:val="hu-HU"/>
        </w:rPr>
        <w:pPrChange w:id="243" w:author="Szerző">
          <w:pPr>
            <w:widowControl w:val="0"/>
            <w:numPr>
              <w:numId w:val="25"/>
            </w:numPr>
            <w:suppressAutoHyphens/>
            <w:autoSpaceDE w:val="0"/>
            <w:autoSpaceDN w:val="0"/>
            <w:adjustRightInd w:val="0"/>
            <w:spacing w:line="240" w:lineRule="auto"/>
            <w:ind w:left="567" w:hanging="567"/>
          </w:pPr>
        </w:pPrChange>
      </w:pPr>
      <w:ins w:id="244" w:author="Szerző">
        <w:r w:rsidRPr="00E81A5E">
          <w:rPr>
            <w:lang w:val="hu-HU"/>
          </w:rPr>
          <w:t>•</w:t>
        </w:r>
        <w:r>
          <w:rPr>
            <w:lang w:val="hu-HU"/>
          </w:rPr>
          <w:t xml:space="preserve"> </w:t>
        </w:r>
      </w:ins>
      <w:r w:rsidR="00302DAC" w:rsidRPr="00973698">
        <w:rPr>
          <w:color w:val="000000"/>
          <w:lang w:val="hu-HU"/>
        </w:rPr>
        <w:t>Távolítsa el a külső tűvédő kupakot</w:t>
      </w:r>
      <w:r w:rsidR="006D3908" w:rsidRPr="00973698">
        <w:rPr>
          <w:color w:val="000000"/>
          <w:lang w:val="hu-HU"/>
        </w:rPr>
        <w:t>,</w:t>
      </w:r>
      <w:r w:rsidR="00302DAC" w:rsidRPr="00973698">
        <w:rPr>
          <w:color w:val="000000"/>
          <w:lang w:val="hu-HU"/>
        </w:rPr>
        <w:t xml:space="preserve"> </w:t>
      </w:r>
      <w:del w:id="245" w:author="Szerző">
        <w:r w:rsidR="00302DAC" w:rsidRPr="00973698" w:rsidDel="00711188">
          <w:rPr>
            <w:color w:val="000000"/>
            <w:lang w:val="hu-HU"/>
          </w:rPr>
          <w:delText>és tegye félre</w:delText>
        </w:r>
        <w:r w:rsidR="00F35400" w:rsidRPr="00973698" w:rsidDel="002974F8">
          <w:rPr>
            <w:color w:val="000000"/>
            <w:lang w:val="hu-HU"/>
          </w:rPr>
          <w:delText>!</w:delText>
        </w:r>
      </w:del>
      <w:ins w:id="246" w:author="Szerző">
        <w:r w:rsidR="00711188">
          <w:rPr>
            <w:color w:val="000000"/>
            <w:lang w:val="hu-HU"/>
          </w:rPr>
          <w:t>és</w:t>
        </w:r>
        <w:r w:rsidR="00D67482" w:rsidRPr="00F23C83">
          <w:rPr>
            <w:color w:val="000000"/>
            <w:lang w:val="hu-HU"/>
            <w:rPrChange w:id="247" w:author="Szerző">
              <w:rPr>
                <w:color w:val="000000"/>
              </w:rPr>
            </w:rPrChange>
          </w:rPr>
          <w:t xml:space="preserve"> őrizze meg későbbre</w:t>
        </w:r>
        <w:r w:rsidR="00711188">
          <w:rPr>
            <w:color w:val="000000"/>
            <w:lang w:val="hu-HU"/>
          </w:rPr>
          <w:t>!</w:t>
        </w:r>
        <w:r w:rsidR="00D67482" w:rsidRPr="00F23C83">
          <w:rPr>
            <w:color w:val="000000"/>
            <w:lang w:val="hu-HU"/>
            <w:rPrChange w:id="248" w:author="Szerző">
              <w:rPr>
                <w:color w:val="000000"/>
              </w:rPr>
            </w:rPrChange>
          </w:rPr>
          <w:t xml:space="preserve"> Szüksége lesz rá a tű biztonságos eltávolításához az injekció beadása után.</w:t>
        </w:r>
      </w:ins>
    </w:p>
    <w:p w14:paraId="2FD4291D" w14:textId="77777777" w:rsidR="00302DAC" w:rsidRPr="00973698" w:rsidRDefault="00302DAC">
      <w:pPr>
        <w:keepNext/>
        <w:keepLines/>
        <w:widowControl w:val="0"/>
        <w:suppressAutoHyphens/>
        <w:spacing w:line="240" w:lineRule="auto"/>
        <w:rPr>
          <w:iCs/>
          <w:lang w:val="hu-HU"/>
        </w:rPr>
        <w:pPrChange w:id="249" w:author="Szerző">
          <w:pPr>
            <w:widowControl w:val="0"/>
            <w:suppressAutoHyphens/>
            <w:spacing w:line="240" w:lineRule="auto"/>
          </w:pPr>
        </w:pPrChange>
      </w:pPr>
    </w:p>
    <w:p w14:paraId="7939FEDF" w14:textId="77777777" w:rsidR="00E657B5" w:rsidRPr="00973698" w:rsidRDefault="00A420E6">
      <w:pPr>
        <w:keepNext/>
        <w:keepLines/>
        <w:widowControl w:val="0"/>
        <w:suppressAutoHyphens/>
        <w:spacing w:line="240" w:lineRule="auto"/>
        <w:rPr>
          <w:noProof/>
          <w:lang w:val="hu-HU" w:eastAsia="hu-HU"/>
        </w:rPr>
        <w:pPrChange w:id="250" w:author="Szerző">
          <w:pPr>
            <w:widowControl w:val="0"/>
            <w:suppressAutoHyphens/>
            <w:spacing w:line="240" w:lineRule="auto"/>
          </w:pPr>
        </w:pPrChange>
      </w:pPr>
      <w:r w:rsidRPr="00973698">
        <w:rPr>
          <w:noProof/>
          <w:lang w:val="hu-HU" w:eastAsia="hu-HU"/>
        </w:rPr>
        <w:drawing>
          <wp:inline distT="0" distB="0" distL="0" distR="0" wp14:anchorId="52425CE1" wp14:editId="664220F7">
            <wp:extent cx="2139950" cy="1390650"/>
            <wp:effectExtent l="0" t="0" r="0" b="0"/>
            <wp:docPr id="1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40F399D6" w14:textId="77777777" w:rsidR="00E657B5" w:rsidDel="00982626" w:rsidRDefault="00E657B5" w:rsidP="00973698">
      <w:pPr>
        <w:widowControl w:val="0"/>
        <w:suppressAutoHyphens/>
        <w:spacing w:line="240" w:lineRule="auto"/>
        <w:rPr>
          <w:del w:id="251" w:author="Szerző"/>
          <w:lang w:val="hu-HU"/>
        </w:rPr>
      </w:pPr>
    </w:p>
    <w:p w14:paraId="41A3821B" w14:textId="77777777" w:rsidR="00982626" w:rsidRPr="00973698" w:rsidRDefault="00982626" w:rsidP="00973698">
      <w:pPr>
        <w:widowControl w:val="0"/>
        <w:suppressAutoHyphens/>
        <w:spacing w:line="240" w:lineRule="auto"/>
        <w:rPr>
          <w:ins w:id="252" w:author="Szerző"/>
          <w:noProof/>
          <w:lang w:val="hu-HU" w:eastAsia="hu-HU"/>
        </w:rPr>
      </w:pPr>
    </w:p>
    <w:p w14:paraId="5C618513" w14:textId="19859112" w:rsidR="00E657B5" w:rsidRPr="00973698" w:rsidRDefault="00982626">
      <w:pPr>
        <w:widowControl w:val="0"/>
        <w:suppressAutoHyphens/>
        <w:autoSpaceDE w:val="0"/>
        <w:autoSpaceDN w:val="0"/>
        <w:adjustRightInd w:val="0"/>
        <w:spacing w:line="240" w:lineRule="auto"/>
        <w:rPr>
          <w:color w:val="000000"/>
          <w:lang w:val="hu-HU"/>
        </w:rPr>
        <w:pPrChange w:id="253" w:author="Szerző">
          <w:pPr>
            <w:widowControl w:val="0"/>
            <w:numPr>
              <w:numId w:val="25"/>
            </w:numPr>
            <w:suppressAutoHyphens/>
            <w:autoSpaceDE w:val="0"/>
            <w:autoSpaceDN w:val="0"/>
            <w:adjustRightInd w:val="0"/>
            <w:spacing w:line="240" w:lineRule="auto"/>
            <w:ind w:left="720" w:hanging="360"/>
          </w:pPr>
        </w:pPrChange>
      </w:pPr>
      <w:ins w:id="254" w:author="Szerző">
        <w:r w:rsidRPr="00E81A5E">
          <w:rPr>
            <w:lang w:val="hu-HU"/>
          </w:rPr>
          <w:t>•</w:t>
        </w:r>
        <w:r>
          <w:rPr>
            <w:lang w:val="hu-HU"/>
          </w:rPr>
          <w:t xml:space="preserve"> </w:t>
        </w:r>
      </w:ins>
      <w:r w:rsidR="00E657B5" w:rsidRPr="00973698">
        <w:rPr>
          <w:color w:val="000000"/>
          <w:lang w:val="hu-HU"/>
        </w:rPr>
        <w:t>Távolítsa el és dobja ki a belső tűvédő kupakot</w:t>
      </w:r>
      <w:r w:rsidR="00F35400" w:rsidRPr="00973698">
        <w:rPr>
          <w:color w:val="000000"/>
          <w:lang w:val="hu-HU"/>
        </w:rPr>
        <w:t>!</w:t>
      </w:r>
    </w:p>
    <w:p w14:paraId="243B1E0B" w14:textId="77777777" w:rsidR="00E657B5" w:rsidRPr="00973698" w:rsidRDefault="00E657B5" w:rsidP="00973698">
      <w:pPr>
        <w:widowControl w:val="0"/>
        <w:suppressAutoHyphens/>
        <w:spacing w:line="240" w:lineRule="auto"/>
        <w:rPr>
          <w:noProof/>
          <w:lang w:val="hu-HU" w:eastAsia="hu-HU"/>
        </w:rPr>
      </w:pPr>
    </w:p>
    <w:p w14:paraId="0AFC544E" w14:textId="77777777" w:rsidR="00E657B5" w:rsidRPr="00973698" w:rsidRDefault="00A420E6" w:rsidP="00973698">
      <w:pPr>
        <w:widowControl w:val="0"/>
        <w:suppressAutoHyphens/>
        <w:spacing w:line="240" w:lineRule="auto"/>
        <w:rPr>
          <w:noProof/>
          <w:lang w:val="hu-HU" w:eastAsia="hu-HU"/>
        </w:rPr>
      </w:pPr>
      <w:r w:rsidRPr="00973698">
        <w:rPr>
          <w:noProof/>
          <w:lang w:val="hu-HU" w:eastAsia="hu-HU"/>
        </w:rPr>
        <w:lastRenderedPageBreak/>
        <w:drawing>
          <wp:inline distT="0" distB="0" distL="0" distR="0" wp14:anchorId="1B8314FC" wp14:editId="0EC8CAB0">
            <wp:extent cx="2209800" cy="1416050"/>
            <wp:effectExtent l="0" t="0" r="0" b="0"/>
            <wp:docPr id="1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0D3AF2AE" w14:textId="77777777" w:rsidR="00192340" w:rsidRPr="00973698" w:rsidRDefault="00192340" w:rsidP="00973698">
      <w:pPr>
        <w:widowControl w:val="0"/>
        <w:suppressAutoHyphens/>
        <w:spacing w:line="240" w:lineRule="auto"/>
        <w:rPr>
          <w:noProof/>
          <w:lang w:val="hu-HU" w:eastAsia="hu-HU"/>
        </w:rPr>
      </w:pPr>
    </w:p>
    <w:p w14:paraId="297CB57C" w14:textId="77777777" w:rsidR="00894DC3" w:rsidRPr="00973698" w:rsidRDefault="00894DC3" w:rsidP="00973698">
      <w:pPr>
        <w:widowControl w:val="0"/>
        <w:suppressAutoHyphens/>
        <w:autoSpaceDE w:val="0"/>
        <w:autoSpaceDN w:val="0"/>
        <w:adjustRightInd w:val="0"/>
        <w:spacing w:line="240" w:lineRule="auto"/>
        <w:rPr>
          <w:color w:val="000000"/>
          <w:lang w:val="hu-HU"/>
        </w:rPr>
      </w:pPr>
      <w:r w:rsidRPr="00973698">
        <w:rPr>
          <w:color w:val="000000"/>
          <w:lang w:val="hu-HU"/>
        </w:rPr>
        <w:t>Teljesen normális jelenség, ha a tű csatlakoztatása közben néhány csepp folyadék elfolyik.</w:t>
      </w:r>
    </w:p>
    <w:p w14:paraId="304B1955" w14:textId="77777777" w:rsidR="00894DC3" w:rsidRPr="00973698" w:rsidRDefault="00894DC3" w:rsidP="00973698">
      <w:pPr>
        <w:widowControl w:val="0"/>
        <w:suppressAutoHyphens/>
        <w:autoSpaceDE w:val="0"/>
        <w:autoSpaceDN w:val="0"/>
        <w:adjustRightInd w:val="0"/>
        <w:spacing w:line="240" w:lineRule="auto"/>
        <w:rPr>
          <w:bCs/>
          <w:lang w:val="hu-HU"/>
        </w:rPr>
      </w:pPr>
    </w:p>
    <w:p w14:paraId="4C17B010" w14:textId="028FF09B" w:rsidR="00894DC3" w:rsidRDefault="00982626">
      <w:pPr>
        <w:widowControl w:val="0"/>
        <w:suppressAutoHyphens/>
        <w:autoSpaceDE w:val="0"/>
        <w:autoSpaceDN w:val="0"/>
        <w:adjustRightInd w:val="0"/>
        <w:spacing w:line="240" w:lineRule="auto"/>
        <w:rPr>
          <w:ins w:id="255" w:author="Szerző"/>
          <w:b/>
          <w:bCs/>
          <w:lang w:val="hu-HU"/>
        </w:rPr>
        <w:pPrChange w:id="256" w:author="Szerző">
          <w:pPr>
            <w:widowControl w:val="0"/>
            <w:numPr>
              <w:ilvl w:val="2"/>
              <w:numId w:val="10"/>
            </w:numPr>
            <w:tabs>
              <w:tab w:val="num" w:pos="0"/>
            </w:tabs>
            <w:suppressAutoHyphens/>
            <w:autoSpaceDE w:val="0"/>
            <w:autoSpaceDN w:val="0"/>
            <w:adjustRightInd w:val="0"/>
            <w:spacing w:line="240" w:lineRule="auto"/>
          </w:pPr>
        </w:pPrChange>
      </w:pPr>
      <w:ins w:id="257" w:author="Szerző">
        <w:r>
          <w:rPr>
            <w:b/>
            <w:bCs/>
            <w:lang w:val="hu-HU"/>
          </w:rPr>
          <w:t xml:space="preserve">2 </w:t>
        </w:r>
      </w:ins>
      <w:r w:rsidR="00894DC3" w:rsidRPr="00973698">
        <w:rPr>
          <w:b/>
          <w:bCs/>
          <w:lang w:val="hu-HU"/>
        </w:rPr>
        <w:t>Az adag beállítása és beadása</w:t>
      </w:r>
    </w:p>
    <w:p w14:paraId="57470C49" w14:textId="77777777" w:rsidR="00462502" w:rsidRPr="00F23C83" w:rsidRDefault="00462502">
      <w:pPr>
        <w:widowControl w:val="0"/>
        <w:suppressAutoHyphens/>
        <w:autoSpaceDE w:val="0"/>
        <w:autoSpaceDN w:val="0"/>
        <w:adjustRightInd w:val="0"/>
        <w:spacing w:line="240" w:lineRule="auto"/>
        <w:rPr>
          <w:lang w:val="hu-HU"/>
          <w:rPrChange w:id="258" w:author="Szerző">
            <w:rPr>
              <w:b/>
              <w:bCs/>
              <w:lang w:val="hu-HU"/>
            </w:rPr>
          </w:rPrChange>
        </w:rPr>
        <w:pPrChange w:id="259" w:author="Szerző">
          <w:pPr>
            <w:widowControl w:val="0"/>
            <w:numPr>
              <w:ilvl w:val="2"/>
              <w:numId w:val="10"/>
            </w:numPr>
            <w:tabs>
              <w:tab w:val="num" w:pos="0"/>
            </w:tabs>
            <w:suppressAutoHyphens/>
            <w:autoSpaceDE w:val="0"/>
            <w:autoSpaceDN w:val="0"/>
            <w:adjustRightInd w:val="0"/>
            <w:spacing w:line="240" w:lineRule="auto"/>
          </w:pPr>
        </w:pPrChange>
      </w:pPr>
    </w:p>
    <w:p w14:paraId="2CF906AE" w14:textId="5BA602D7" w:rsidR="00F927B9" w:rsidRPr="00973698" w:rsidDel="00BD5BDD" w:rsidRDefault="008B5A87" w:rsidP="00973698">
      <w:pPr>
        <w:widowControl w:val="0"/>
        <w:tabs>
          <w:tab w:val="clear" w:pos="567"/>
          <w:tab w:val="left" w:pos="0"/>
        </w:tabs>
        <w:suppressAutoHyphens/>
        <w:autoSpaceDE w:val="0"/>
        <w:autoSpaceDN w:val="0"/>
        <w:adjustRightInd w:val="0"/>
        <w:spacing w:line="240" w:lineRule="auto"/>
        <w:rPr>
          <w:del w:id="260" w:author="Szerző"/>
          <w:lang w:val="hu-HU"/>
        </w:rPr>
      </w:pPr>
      <w:del w:id="261" w:author="Szerző">
        <w:r w:rsidRPr="00973698" w:rsidDel="00BD5BDD">
          <w:rPr>
            <w:b/>
            <w:bCs/>
            <w:lang w:val="hu-HU"/>
          </w:rPr>
          <w:delText>Figyelmeztetés</w:delText>
        </w:r>
        <w:r w:rsidR="00260517" w:rsidRPr="00973698" w:rsidDel="00BD5BDD">
          <w:rPr>
            <w:b/>
            <w:bCs/>
            <w:lang w:val="hu-HU"/>
          </w:rPr>
          <w:delText xml:space="preserve">: </w:delText>
        </w:r>
        <w:r w:rsidR="00A91469" w:rsidRPr="00973698" w:rsidDel="00BD5BDD">
          <w:rPr>
            <w:lang w:val="hu-HU"/>
          </w:rPr>
          <w:delText>B</w:delText>
        </w:r>
        <w:r w:rsidR="00B36B43" w:rsidRPr="00973698" w:rsidDel="00BD5BDD">
          <w:rPr>
            <w:lang w:val="hu-HU"/>
          </w:rPr>
          <w:delText>izonyosodjon meg</w:delText>
        </w:r>
        <w:r w:rsidR="00A91469" w:rsidRPr="00973698" w:rsidDel="00BD5BDD">
          <w:rPr>
            <w:lang w:val="hu-HU"/>
          </w:rPr>
          <w:delText xml:space="preserve"> </w:delText>
        </w:r>
        <w:r w:rsidR="00AC2556" w:rsidRPr="00973698" w:rsidDel="00BD5BDD">
          <w:rPr>
            <w:lang w:val="hu-HU"/>
          </w:rPr>
          <w:delText>arró</w:delText>
        </w:r>
        <w:r w:rsidR="00A91469" w:rsidRPr="00973698" w:rsidDel="00BD5BDD">
          <w:rPr>
            <w:lang w:val="hu-HU"/>
          </w:rPr>
          <w:delText>l, hogy a megfelelő gyógyszert használja-e</w:delText>
        </w:r>
        <w:r w:rsidR="00B36B43" w:rsidRPr="00973698" w:rsidDel="00BD5BDD">
          <w:rPr>
            <w:lang w:val="hu-HU"/>
          </w:rPr>
          <w:delText>!</w:delText>
        </w:r>
        <w:r w:rsidR="00D41B32" w:rsidRPr="00973698" w:rsidDel="00BD5BDD">
          <w:rPr>
            <w:lang w:val="hu-HU"/>
          </w:rPr>
          <w:delText xml:space="preserve"> </w:delText>
        </w:r>
        <w:r w:rsidR="007B2653" w:rsidRPr="00973698" w:rsidDel="00BD5BDD">
          <w:rPr>
            <w:lang w:val="hu-HU"/>
          </w:rPr>
          <w:delText xml:space="preserve">A patrontartóba való beillesztés előtt </w:delText>
        </w:r>
        <w:r w:rsidR="00D41B32" w:rsidRPr="00973698" w:rsidDel="00BD5BDD">
          <w:rPr>
            <w:lang w:val="hu-HU"/>
          </w:rPr>
          <w:delText>ellenőrizze a patron c</w:delText>
        </w:r>
        <w:r w:rsidR="00B36B43" w:rsidRPr="00973698" w:rsidDel="00BD5BDD">
          <w:rPr>
            <w:lang w:val="hu-HU"/>
          </w:rPr>
          <w:delText>í</w:delText>
        </w:r>
        <w:r w:rsidR="00D41B32" w:rsidRPr="00973698" w:rsidDel="00BD5BDD">
          <w:rPr>
            <w:lang w:val="hu-HU"/>
          </w:rPr>
          <w:delText>mkéjét</w:delText>
        </w:r>
        <w:r w:rsidR="007B2653" w:rsidRPr="00973698" w:rsidDel="00BD5BDD">
          <w:rPr>
            <w:lang w:val="hu-HU"/>
          </w:rPr>
          <w:delText>!</w:delText>
        </w:r>
      </w:del>
    </w:p>
    <w:p w14:paraId="43CA3C04" w14:textId="36AEC1B0" w:rsidR="00894DC3" w:rsidRPr="00973698" w:rsidRDefault="00982626">
      <w:pPr>
        <w:widowControl w:val="0"/>
        <w:suppressAutoHyphens/>
        <w:autoSpaceDE w:val="0"/>
        <w:autoSpaceDN w:val="0"/>
        <w:adjustRightInd w:val="0"/>
        <w:spacing w:line="240" w:lineRule="auto"/>
        <w:rPr>
          <w:color w:val="000000"/>
          <w:lang w:val="hu-HU"/>
        </w:rPr>
        <w:pPrChange w:id="262" w:author="Szerző">
          <w:pPr>
            <w:widowControl w:val="0"/>
            <w:numPr>
              <w:numId w:val="25"/>
            </w:numPr>
            <w:suppressAutoHyphens/>
            <w:autoSpaceDE w:val="0"/>
            <w:autoSpaceDN w:val="0"/>
            <w:adjustRightInd w:val="0"/>
            <w:spacing w:line="240" w:lineRule="auto"/>
            <w:ind w:left="567" w:hanging="567"/>
          </w:pPr>
        </w:pPrChange>
      </w:pPr>
      <w:ins w:id="263" w:author="Szerző">
        <w:r w:rsidRPr="00E81A5E">
          <w:rPr>
            <w:lang w:val="hu-HU"/>
          </w:rPr>
          <w:t>•</w:t>
        </w:r>
        <w:r>
          <w:rPr>
            <w:lang w:val="hu-HU"/>
          </w:rPr>
          <w:t xml:space="preserve"> </w:t>
        </w:r>
      </w:ins>
      <w:r w:rsidR="00894DC3" w:rsidRPr="00973698">
        <w:rPr>
          <w:color w:val="000000"/>
          <w:lang w:val="hu-HU"/>
        </w:rPr>
        <w:t>A fixen 80 mikroliteres napi adag beállításához addig forgassa az adagbeállító gombot az óramutató járásával azonos irányba, amíg az meg nem akad, és már nem lehet tovább forgatni</w:t>
      </w:r>
      <w:r w:rsidR="00F35400" w:rsidRPr="00973698">
        <w:rPr>
          <w:color w:val="000000"/>
          <w:lang w:val="hu-HU"/>
        </w:rPr>
        <w:t>!</w:t>
      </w:r>
      <w:r w:rsidR="00894DC3" w:rsidRPr="00973698">
        <w:rPr>
          <w:color w:val="000000"/>
          <w:lang w:val="hu-HU"/>
        </w:rPr>
        <w:t xml:space="preserve"> </w:t>
      </w:r>
      <w:r w:rsidR="00BD422E" w:rsidRPr="00973698">
        <w:rPr>
          <w:color w:val="000000"/>
          <w:lang w:val="hu-HU"/>
        </w:rPr>
        <w:t>Győződjön meg róla, hogy a</w:t>
      </w:r>
      <w:r w:rsidR="000E467B">
        <w:rPr>
          <w:color w:val="000000"/>
          <w:lang w:val="hu-HU"/>
        </w:rPr>
        <w:t>z</w:t>
      </w:r>
      <w:r w:rsidR="00BD422E" w:rsidRPr="00973698">
        <w:rPr>
          <w:color w:val="000000"/>
          <w:lang w:val="hu-HU"/>
        </w:rPr>
        <w:t xml:space="preserve"> </w:t>
      </w:r>
      <w:r w:rsidR="00553565">
        <w:rPr>
          <w:color w:val="000000"/>
          <w:lang w:val="hu-HU"/>
        </w:rPr>
        <w:t>adag</w:t>
      </w:r>
      <w:r w:rsidR="00BD422E" w:rsidRPr="00973698">
        <w:rPr>
          <w:color w:val="000000"/>
          <w:lang w:val="hu-HU"/>
        </w:rPr>
        <w:t xml:space="preserve">kijelzőn egy nyíl </w:t>
      </w:r>
      <w:r w:rsidR="009C59AD" w:rsidRPr="00973698">
        <w:rPr>
          <w:color w:val="000000"/>
          <w:lang w:val="hu-HU"/>
        </w:rPr>
        <w:t>jelen</w:t>
      </w:r>
      <w:r w:rsidR="008B5A87" w:rsidRPr="00973698">
        <w:rPr>
          <w:color w:val="000000"/>
          <w:lang w:val="hu-HU"/>
        </w:rPr>
        <w:t>t</w:t>
      </w:r>
      <w:r w:rsidR="009C59AD" w:rsidRPr="00973698">
        <w:rPr>
          <w:color w:val="000000"/>
          <w:lang w:val="hu-HU"/>
        </w:rPr>
        <w:t xml:space="preserve"> meg</w:t>
      </w:r>
      <w:r w:rsidR="008B5A87" w:rsidRPr="00973698">
        <w:rPr>
          <w:color w:val="000000"/>
          <w:lang w:val="hu-HU"/>
        </w:rPr>
        <w:t>, ami</w:t>
      </w:r>
      <w:r w:rsidR="00BD422E" w:rsidRPr="00973698">
        <w:rPr>
          <w:color w:val="000000"/>
          <w:lang w:val="hu-HU"/>
        </w:rPr>
        <w:t xml:space="preserve"> a dózisablakon lévő </w:t>
      </w:r>
      <w:r w:rsidR="008B5A87" w:rsidRPr="00973698">
        <w:rPr>
          <w:color w:val="000000"/>
          <w:lang w:val="hu-HU"/>
        </w:rPr>
        <w:t>jelzőcsíkkal egy vonalban van</w:t>
      </w:r>
      <w:r w:rsidR="00BD422E" w:rsidRPr="00973698">
        <w:rPr>
          <w:color w:val="000000"/>
          <w:lang w:val="hu-HU"/>
        </w:rPr>
        <w:t xml:space="preserve">! </w:t>
      </w:r>
      <w:r w:rsidR="00894DC3" w:rsidRPr="00973698">
        <w:rPr>
          <w:color w:val="000000"/>
          <w:lang w:val="hu-HU"/>
        </w:rPr>
        <w:t>Az adag beállítása közben az injekciós toll hallhatóan kattan</w:t>
      </w:r>
      <w:r w:rsidR="006D3908" w:rsidRPr="00973698">
        <w:rPr>
          <w:color w:val="000000"/>
          <w:lang w:val="hu-HU"/>
        </w:rPr>
        <w:t>,</w:t>
      </w:r>
      <w:r w:rsidR="00894DC3" w:rsidRPr="00973698">
        <w:rPr>
          <w:color w:val="000000"/>
          <w:lang w:val="hu-HU"/>
        </w:rPr>
        <w:t xml:space="preserve"> és érezhető a csavarással szembeni ellenállás. Ne próbálja az adagbeállító gombot erőltetve tovább csavarni</w:t>
      </w:r>
      <w:r w:rsidR="00F35400" w:rsidRPr="00973698">
        <w:rPr>
          <w:color w:val="000000"/>
          <w:lang w:val="hu-HU"/>
        </w:rPr>
        <w:t>!</w:t>
      </w:r>
    </w:p>
    <w:p w14:paraId="406D3600" w14:textId="77777777" w:rsidR="00894DC3" w:rsidRPr="00973698" w:rsidRDefault="00894DC3" w:rsidP="00973698">
      <w:pPr>
        <w:widowControl w:val="0"/>
        <w:suppressAutoHyphens/>
        <w:spacing w:line="240" w:lineRule="auto"/>
        <w:rPr>
          <w:noProof/>
          <w:lang w:val="hu-HU" w:eastAsia="hu-HU"/>
        </w:rPr>
      </w:pPr>
    </w:p>
    <w:p w14:paraId="38BD81F5" w14:textId="2EBBF44D" w:rsidR="00192340" w:rsidRDefault="00A420E6" w:rsidP="00973698">
      <w:pPr>
        <w:widowControl w:val="0"/>
        <w:suppressAutoHyphens/>
        <w:spacing w:line="240" w:lineRule="auto"/>
        <w:rPr>
          <w:ins w:id="264" w:author="Szerző"/>
          <w:noProof/>
          <w:color w:val="000000"/>
          <w:lang w:val="hu-HU" w:eastAsia="hu-HU"/>
        </w:rPr>
      </w:pPr>
      <w:del w:id="265" w:author="Szerző">
        <w:r w:rsidRPr="00973698" w:rsidDel="0056044E">
          <w:rPr>
            <w:noProof/>
            <w:color w:val="000000"/>
            <w:lang w:val="hu-HU" w:eastAsia="hu-HU"/>
          </w:rPr>
          <w:drawing>
            <wp:inline distT="0" distB="0" distL="0" distR="0" wp14:anchorId="48146BD2" wp14:editId="75B97172">
              <wp:extent cx="2311400" cy="1244600"/>
              <wp:effectExtent l="0" t="0" r="0" b="0"/>
              <wp:docPr id="1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1400" cy="1244600"/>
                      </a:xfrm>
                      <a:prstGeom prst="rect">
                        <a:avLst/>
                      </a:prstGeom>
                      <a:noFill/>
                      <a:ln>
                        <a:noFill/>
                      </a:ln>
                    </pic:spPr>
                  </pic:pic>
                </a:graphicData>
              </a:graphic>
            </wp:inline>
          </w:drawing>
        </w:r>
      </w:del>
    </w:p>
    <w:p w14:paraId="58460DD2" w14:textId="22D1397C" w:rsidR="0056044E" w:rsidRPr="00973698" w:rsidRDefault="0056044E" w:rsidP="00973698">
      <w:pPr>
        <w:widowControl w:val="0"/>
        <w:suppressAutoHyphens/>
        <w:spacing w:line="240" w:lineRule="auto"/>
        <w:rPr>
          <w:noProof/>
          <w:color w:val="000000"/>
          <w:lang w:val="hu-HU" w:eastAsia="hu-HU"/>
        </w:rPr>
      </w:pPr>
      <w:ins w:id="266" w:author="Szerző">
        <w:r>
          <w:rPr>
            <w:noProof/>
            <w:color w:val="000000"/>
            <w:lang w:val="hu-HU" w:eastAsia="hu-HU"/>
          </w:rPr>
          <w:drawing>
            <wp:inline distT="0" distB="0" distL="0" distR="0" wp14:anchorId="4F97053D" wp14:editId="6FB0E207">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p>
    <w:p w14:paraId="592F5351" w14:textId="77777777" w:rsidR="0052406D" w:rsidRPr="00973698" w:rsidRDefault="0052406D" w:rsidP="00973698">
      <w:pPr>
        <w:widowControl w:val="0"/>
        <w:suppressAutoHyphens/>
        <w:spacing w:line="240" w:lineRule="auto"/>
        <w:rPr>
          <w:noProof/>
          <w:color w:val="000000"/>
          <w:lang w:val="hu-HU" w:eastAsia="hu-HU"/>
        </w:rPr>
      </w:pPr>
    </w:p>
    <w:p w14:paraId="3044A21E" w14:textId="77777777" w:rsidR="00B05555" w:rsidRDefault="00186C9D">
      <w:pPr>
        <w:widowControl w:val="0"/>
        <w:suppressAutoHyphens/>
        <w:autoSpaceDE w:val="0"/>
        <w:autoSpaceDN w:val="0"/>
        <w:adjustRightInd w:val="0"/>
        <w:spacing w:line="240" w:lineRule="auto"/>
        <w:rPr>
          <w:ins w:id="267" w:author="Szerző"/>
          <w:color w:val="000000"/>
          <w:lang w:val="hu-HU"/>
        </w:rPr>
      </w:pPr>
      <w:ins w:id="268" w:author="Szerző">
        <w:r>
          <w:rPr>
            <w:b/>
            <w:bCs/>
            <w:color w:val="000000"/>
            <w:lang w:val="hu-HU"/>
          </w:rPr>
          <w:t>Figyelem</w:t>
        </w:r>
      </w:ins>
      <w:del w:id="269" w:author="Szerző">
        <w:r w:rsidR="0052406D" w:rsidRPr="00973698" w:rsidDel="00186C9D">
          <w:rPr>
            <w:b/>
            <w:bCs/>
            <w:color w:val="000000"/>
            <w:lang w:val="hu-HU"/>
          </w:rPr>
          <w:delText>Megjegyzés</w:delText>
        </w:r>
      </w:del>
      <w:r w:rsidR="0052406D" w:rsidRPr="00973698">
        <w:rPr>
          <w:b/>
          <w:bCs/>
          <w:color w:val="000000"/>
          <w:lang w:val="hu-HU"/>
        </w:rPr>
        <w:t xml:space="preserve">: </w:t>
      </w:r>
      <w:r w:rsidR="0052406D" w:rsidRPr="00973698">
        <w:rPr>
          <w:color w:val="000000"/>
          <w:lang w:val="hu-HU"/>
        </w:rPr>
        <w:t xml:space="preserve">Ha a patronban kevesebb mint 80 mikroliter folyadék van, az adagbeállító gombot nem lehet az óramutató járásával azonos irányba </w:t>
      </w:r>
      <w:r w:rsidR="0052406D" w:rsidRPr="00973698">
        <w:rPr>
          <w:lang w:val="hu-HU"/>
        </w:rPr>
        <w:t>a nyílig elforgatni. Ebben</w:t>
      </w:r>
      <w:r w:rsidR="0052406D" w:rsidRPr="00973698">
        <w:rPr>
          <w:color w:val="000000"/>
          <w:lang w:val="hu-HU"/>
        </w:rPr>
        <w:t xml:space="preserve"> az esetben távolítsa el az injekciós tűt</w:t>
      </w:r>
      <w:ins w:id="270" w:author="Szerző">
        <w:r w:rsidR="00EC431B">
          <w:rPr>
            <w:color w:val="000000"/>
            <w:lang w:val="hu-HU"/>
          </w:rPr>
          <w:t xml:space="preserve"> a</w:t>
        </w:r>
      </w:ins>
      <w:del w:id="271" w:author="Szerző">
        <w:r w:rsidR="0052406D" w:rsidRPr="00973698" w:rsidDel="00EC431B">
          <w:rPr>
            <w:color w:val="000000"/>
            <w:lang w:val="hu-HU"/>
          </w:rPr>
          <w:delText>,</w:delText>
        </w:r>
      </w:del>
      <w:r w:rsidR="0052406D" w:rsidRPr="00973698">
        <w:rPr>
          <w:color w:val="000000"/>
          <w:lang w:val="hu-HU"/>
        </w:rPr>
        <w:t xml:space="preserve"> </w:t>
      </w:r>
      <w:ins w:id="272" w:author="Szerző">
        <w:r w:rsidR="00F31707" w:rsidRPr="001322F4">
          <w:rPr>
            <w:color w:val="000000"/>
            <w:lang w:val="hu-HU" w:eastAsia="hu-HU"/>
          </w:rPr>
          <w:t xml:space="preserve">„3. </w:t>
        </w:r>
        <w:r w:rsidR="00F31707" w:rsidRPr="00F23C83">
          <w:rPr>
            <w:lang w:val="hu-HU"/>
            <w:rPrChange w:id="273" w:author="Szerző">
              <w:rPr>
                <w:b/>
                <w:bCs/>
                <w:lang w:val="hu-HU"/>
              </w:rPr>
            </w:rPrChange>
          </w:rPr>
          <w:t>Az injekciós tű eltávolítása</w:t>
        </w:r>
        <w:r w:rsidR="00F31707" w:rsidRPr="001322F4">
          <w:rPr>
            <w:color w:val="000000"/>
            <w:lang w:val="hu-HU" w:eastAsia="hu-HU"/>
          </w:rPr>
          <w:t xml:space="preserve">” </w:t>
        </w:r>
        <w:r w:rsidR="003D6FA4">
          <w:rPr>
            <w:color w:val="000000"/>
            <w:lang w:val="hu-HU" w:eastAsia="hu-HU"/>
          </w:rPr>
          <w:t xml:space="preserve">lépés </w:t>
        </w:r>
        <w:r w:rsidR="00F31707" w:rsidRPr="001322F4">
          <w:rPr>
            <w:color w:val="000000"/>
            <w:lang w:val="hu-HU" w:eastAsia="hu-HU"/>
          </w:rPr>
          <w:t>szerint</w:t>
        </w:r>
        <w:r w:rsidR="007650C7" w:rsidRPr="00AE5B68">
          <w:rPr>
            <w:color w:val="000000"/>
            <w:lang w:val="hu-HU" w:eastAsia="hu-HU"/>
          </w:rPr>
          <w:t>"</w:t>
        </w:r>
        <w:r w:rsidR="007650C7">
          <w:rPr>
            <w:color w:val="000000"/>
            <w:lang w:val="hu-HU" w:eastAsia="hu-HU"/>
          </w:rPr>
          <w:t xml:space="preserve">, </w:t>
        </w:r>
      </w:ins>
      <w:r w:rsidR="0052406D" w:rsidRPr="00973698">
        <w:rPr>
          <w:color w:val="000000"/>
          <w:lang w:val="hu-HU"/>
        </w:rPr>
        <w:t>cserélje ki a patront, majd végezze el a légtelenítést az injekciós toll előkészítésének lépései szerint</w:t>
      </w:r>
      <w:r w:rsidR="00F35400" w:rsidRPr="00973698">
        <w:rPr>
          <w:color w:val="000000"/>
          <w:lang w:val="hu-HU"/>
        </w:rPr>
        <w:t>!</w:t>
      </w:r>
    </w:p>
    <w:p w14:paraId="03BFDF40" w14:textId="77777777" w:rsidR="00DF7FFA" w:rsidRDefault="00DF7FFA">
      <w:pPr>
        <w:widowControl w:val="0"/>
        <w:suppressAutoHyphens/>
        <w:autoSpaceDE w:val="0"/>
        <w:autoSpaceDN w:val="0"/>
        <w:adjustRightInd w:val="0"/>
        <w:spacing w:line="240" w:lineRule="auto"/>
        <w:rPr>
          <w:ins w:id="274" w:author="Szerző"/>
          <w:color w:val="000000"/>
          <w:lang w:val="hu-HU"/>
        </w:rPr>
      </w:pPr>
    </w:p>
    <w:p w14:paraId="3F5DE08E" w14:textId="28CB93C5" w:rsidR="009C5CDE" w:rsidRDefault="00B05555">
      <w:pPr>
        <w:widowControl w:val="0"/>
        <w:suppressAutoHyphens/>
        <w:autoSpaceDE w:val="0"/>
        <w:autoSpaceDN w:val="0"/>
        <w:adjustRightInd w:val="0"/>
        <w:spacing w:line="240" w:lineRule="auto"/>
        <w:rPr>
          <w:moveTo w:id="275" w:author="Szerző"/>
          <w:color w:val="000000"/>
          <w:lang w:val="hu-HU"/>
        </w:rPr>
        <w:pPrChange w:id="276" w:author="Szerző">
          <w:pPr>
            <w:widowControl w:val="0"/>
            <w:numPr>
              <w:numId w:val="25"/>
            </w:numPr>
            <w:suppressAutoHyphens/>
            <w:autoSpaceDE w:val="0"/>
            <w:autoSpaceDN w:val="0"/>
            <w:adjustRightInd w:val="0"/>
            <w:spacing w:line="240" w:lineRule="auto"/>
            <w:ind w:left="567" w:hanging="567"/>
          </w:pPr>
        </w:pPrChange>
      </w:pPr>
      <w:ins w:id="277" w:author="Szerző">
        <w:r w:rsidRPr="00E81A5E">
          <w:rPr>
            <w:lang w:val="hu-HU"/>
          </w:rPr>
          <w:t>•</w:t>
        </w:r>
        <w:r>
          <w:rPr>
            <w:lang w:val="hu-HU"/>
          </w:rPr>
          <w:t xml:space="preserve"> </w:t>
        </w:r>
      </w:ins>
      <w:moveToRangeStart w:id="278" w:author="Szerző" w:name="move219641007"/>
      <w:moveTo w:id="279" w:author="Szerző">
        <w:r w:rsidR="009C5CDE" w:rsidRPr="00973698">
          <w:rPr>
            <w:color w:val="000000"/>
            <w:lang w:val="hu-HU"/>
          </w:rPr>
          <w:t xml:space="preserve">Válasszon ki egy megfelelő helyet az injekció beadásához, és készítse elő a bőrfelületet a kezelőorvosa által javasolt módon! </w:t>
        </w:r>
      </w:moveTo>
    </w:p>
    <w:moveToRangeEnd w:id="278"/>
    <w:p w14:paraId="4246B16D" w14:textId="08CE63FF" w:rsidR="009A013E" w:rsidRPr="00973698" w:rsidDel="009C5CDE" w:rsidRDefault="009A013E" w:rsidP="00973698">
      <w:pPr>
        <w:widowControl w:val="0"/>
        <w:suppressAutoHyphens/>
        <w:autoSpaceDE w:val="0"/>
        <w:autoSpaceDN w:val="0"/>
        <w:adjustRightInd w:val="0"/>
        <w:spacing w:line="240" w:lineRule="auto"/>
        <w:rPr>
          <w:del w:id="280" w:author="Szerző"/>
          <w:color w:val="000000"/>
          <w:lang w:val="hu-HU"/>
        </w:rPr>
      </w:pPr>
    </w:p>
    <w:p w14:paraId="0EF3D62D" w14:textId="2F08D9C9" w:rsidR="0052406D" w:rsidRPr="00F23C83" w:rsidRDefault="00982626" w:rsidP="00982626">
      <w:pPr>
        <w:widowControl w:val="0"/>
        <w:suppressAutoHyphens/>
        <w:autoSpaceDE w:val="0"/>
        <w:autoSpaceDN w:val="0"/>
        <w:adjustRightInd w:val="0"/>
        <w:spacing w:line="240" w:lineRule="auto"/>
        <w:rPr>
          <w:ins w:id="281" w:author="Szerző"/>
          <w:color w:val="000000"/>
          <w:lang w:val="hu-HU"/>
          <w:rPrChange w:id="282" w:author="Szerző">
            <w:rPr>
              <w:ins w:id="283" w:author="Szerző"/>
              <w:color w:val="000000"/>
            </w:rPr>
          </w:rPrChange>
        </w:rPr>
      </w:pPr>
      <w:ins w:id="284" w:author="Szerző">
        <w:r w:rsidRPr="00E81A5E">
          <w:rPr>
            <w:lang w:val="hu-HU"/>
          </w:rPr>
          <w:t>•</w:t>
        </w:r>
        <w:r>
          <w:rPr>
            <w:lang w:val="hu-HU"/>
          </w:rPr>
          <w:t xml:space="preserve"> </w:t>
        </w:r>
        <w:r w:rsidR="00CD3B74" w:rsidRPr="00F23C83">
          <w:rPr>
            <w:color w:val="000000"/>
            <w:lang w:val="hu-HU"/>
            <w:rPrChange w:id="285" w:author="Szerző">
              <w:rPr>
                <w:color w:val="000000"/>
              </w:rPr>
            </w:rPrChange>
          </w:rPr>
          <w:t>Tisztítsa meg az injekció beadására alkalmas helyet alkoholos törlőkendővel. Hagyja a területet levegőn megszáradni, mielőtt beadná az injekciót. Ne fújj</w:t>
        </w:r>
      </w:ins>
      <w:ins w:id="286" w:author="HU_OGYI_7.1" w:date="2026-04-11T20:33:00Z">
        <w:r w:rsidR="004848CD">
          <w:rPr>
            <w:color w:val="000000"/>
            <w:lang w:val="hu-HU"/>
          </w:rPr>
          <w:t>a</w:t>
        </w:r>
      </w:ins>
      <w:ins w:id="287" w:author="Szerző">
        <w:del w:id="288" w:author="HU_OGYI_7.1" w:date="2026-04-11T20:33:00Z">
          <w:r w:rsidR="00CD3B74" w:rsidRPr="00F23C83" w:rsidDel="004848CD">
            <w:rPr>
              <w:color w:val="000000"/>
              <w:lang w:val="hu-HU"/>
              <w:rPrChange w:id="289" w:author="Szerző">
                <w:rPr>
                  <w:color w:val="000000"/>
                </w:rPr>
              </w:rPrChange>
            </w:rPr>
            <w:delText>on</w:delText>
          </w:r>
        </w:del>
        <w:r w:rsidR="00CD3B74" w:rsidRPr="00F23C83">
          <w:rPr>
            <w:color w:val="000000"/>
            <w:lang w:val="hu-HU"/>
            <w:rPrChange w:id="290" w:author="Szerző">
              <w:rPr>
                <w:color w:val="000000"/>
              </w:rPr>
            </w:rPrChange>
          </w:rPr>
          <w:t xml:space="preserve"> a fertőtlenített terület</w:t>
        </w:r>
      </w:ins>
      <w:ins w:id="291" w:author="HU_OGYI_7.1" w:date="2026-04-11T20:33:00Z">
        <w:r w:rsidR="004848CD">
          <w:rPr>
            <w:color w:val="000000"/>
            <w:lang w:val="hu-HU"/>
          </w:rPr>
          <w:t>et</w:t>
        </w:r>
      </w:ins>
      <w:ins w:id="292" w:author="Szerző">
        <w:del w:id="293" w:author="HU_OGYI_7.1" w:date="2026-04-11T20:33:00Z">
          <w:r w:rsidR="00CD3B74" w:rsidRPr="00F23C83" w:rsidDel="004848CD">
            <w:rPr>
              <w:color w:val="000000"/>
              <w:lang w:val="hu-HU"/>
              <w:rPrChange w:id="294" w:author="Szerző">
                <w:rPr>
                  <w:color w:val="000000"/>
                </w:rPr>
              </w:rPrChange>
            </w:rPr>
            <w:delText>re</w:delText>
          </w:r>
        </w:del>
        <w:r w:rsidR="00CD3B74" w:rsidRPr="00F23C83">
          <w:rPr>
            <w:color w:val="000000"/>
            <w:lang w:val="hu-HU"/>
            <w:rPrChange w:id="295" w:author="Szerző">
              <w:rPr>
                <w:color w:val="000000"/>
              </w:rPr>
            </w:rPrChange>
          </w:rPr>
          <w:t>, hogy felgyorsítsa a száradási folyamatot.</w:t>
        </w:r>
      </w:ins>
    </w:p>
    <w:p w14:paraId="5E4AF825" w14:textId="61DFFC5C" w:rsidR="00CD3B74" w:rsidRPr="001322F4" w:rsidDel="009C5CDE" w:rsidRDefault="00CD3B74">
      <w:pPr>
        <w:widowControl w:val="0"/>
        <w:numPr>
          <w:ilvl w:val="0"/>
          <w:numId w:val="25"/>
        </w:numPr>
        <w:suppressAutoHyphens/>
        <w:autoSpaceDE w:val="0"/>
        <w:autoSpaceDN w:val="0"/>
        <w:adjustRightInd w:val="0"/>
        <w:spacing w:line="240" w:lineRule="auto"/>
        <w:ind w:left="567" w:hanging="567"/>
        <w:rPr>
          <w:del w:id="296" w:author="Szerző"/>
          <w:color w:val="000000"/>
          <w:lang w:val="hu-HU"/>
        </w:rPr>
        <w:pPrChange w:id="297" w:author="Szerző">
          <w:pPr>
            <w:widowControl w:val="0"/>
            <w:suppressAutoHyphens/>
            <w:autoSpaceDE w:val="0"/>
            <w:autoSpaceDN w:val="0"/>
            <w:adjustRightInd w:val="0"/>
            <w:spacing w:line="240" w:lineRule="auto"/>
          </w:pPr>
        </w:pPrChange>
      </w:pPr>
    </w:p>
    <w:p w14:paraId="307256F2" w14:textId="1484A295" w:rsidR="00047F06" w:rsidRDefault="0052406D" w:rsidP="00047F06">
      <w:pPr>
        <w:widowControl w:val="0"/>
        <w:suppressAutoHyphens/>
        <w:autoSpaceDE w:val="0"/>
        <w:autoSpaceDN w:val="0"/>
        <w:adjustRightInd w:val="0"/>
        <w:spacing w:line="240" w:lineRule="auto"/>
        <w:rPr>
          <w:ins w:id="298" w:author="Szerző"/>
          <w:color w:val="000000"/>
          <w:lang w:val="hu-HU"/>
        </w:rPr>
      </w:pPr>
      <w:moveFromRangeStart w:id="299" w:author="Szerző" w:name="move219641007"/>
      <w:moveFrom w:id="300" w:author="Szerző">
        <w:r w:rsidRPr="00973698" w:rsidDel="009C5CDE">
          <w:rPr>
            <w:color w:val="000000"/>
            <w:lang w:val="hu-HU"/>
          </w:rPr>
          <w:t>Válasszon ki egy megfelelő helyet az injekció beadásához</w:t>
        </w:r>
        <w:r w:rsidR="006D3908" w:rsidRPr="00973698" w:rsidDel="009C5CDE">
          <w:rPr>
            <w:color w:val="000000"/>
            <w:lang w:val="hu-HU"/>
          </w:rPr>
          <w:t>,</w:t>
        </w:r>
        <w:r w:rsidRPr="00973698" w:rsidDel="009C5CDE">
          <w:rPr>
            <w:color w:val="000000"/>
            <w:lang w:val="hu-HU"/>
          </w:rPr>
          <w:t xml:space="preserve"> és készítse elő a bőrfelületet a kezelőorvosa által javasolt módon</w:t>
        </w:r>
        <w:r w:rsidR="00F35400" w:rsidRPr="00973698" w:rsidDel="009C5CDE">
          <w:rPr>
            <w:color w:val="000000"/>
            <w:lang w:val="hu-HU"/>
          </w:rPr>
          <w:t>!</w:t>
        </w:r>
        <w:r w:rsidRPr="00973698" w:rsidDel="009C5CDE">
          <w:rPr>
            <w:color w:val="000000"/>
            <w:lang w:val="hu-HU"/>
          </w:rPr>
          <w:t xml:space="preserve"> </w:t>
        </w:r>
      </w:moveFrom>
      <w:moveFromRangeEnd w:id="299"/>
    </w:p>
    <w:p w14:paraId="3B6C390A" w14:textId="6231ED88" w:rsidR="0052406D" w:rsidRPr="00973698" w:rsidRDefault="0052406D">
      <w:pPr>
        <w:widowControl w:val="0"/>
        <w:suppressAutoHyphens/>
        <w:autoSpaceDE w:val="0"/>
        <w:autoSpaceDN w:val="0"/>
        <w:adjustRightInd w:val="0"/>
        <w:spacing w:line="240" w:lineRule="auto"/>
        <w:rPr>
          <w:color w:val="000000"/>
          <w:lang w:val="hu-HU"/>
        </w:rPr>
        <w:pPrChange w:id="301" w:author="Szerző">
          <w:pPr>
            <w:widowControl w:val="0"/>
            <w:numPr>
              <w:numId w:val="25"/>
            </w:numPr>
            <w:suppressAutoHyphens/>
            <w:autoSpaceDE w:val="0"/>
            <w:autoSpaceDN w:val="0"/>
            <w:adjustRightInd w:val="0"/>
            <w:spacing w:line="240" w:lineRule="auto"/>
            <w:ind w:left="567" w:hanging="567"/>
          </w:pPr>
        </w:pPrChange>
      </w:pPr>
      <w:r w:rsidRPr="00973698">
        <w:rPr>
          <w:color w:val="000000"/>
          <w:lang w:val="hu-HU"/>
        </w:rPr>
        <w:t>A hüvelyk- és a mutatóujjával fogva óvatosan képezzen egy bőrredőt</w:t>
      </w:r>
      <w:r w:rsidR="00723ABB" w:rsidRPr="00973698">
        <w:rPr>
          <w:color w:val="000000"/>
          <w:lang w:val="hu-HU"/>
        </w:rPr>
        <w:t>!</w:t>
      </w:r>
      <w:r w:rsidRPr="00973698">
        <w:rPr>
          <w:color w:val="000000"/>
          <w:lang w:val="hu-HU"/>
        </w:rPr>
        <w:t xml:space="preserve"> Az ábrán látható módon, egyenesen és óvatosan szúrja a tűt a bőrébe</w:t>
      </w:r>
      <w:r w:rsidR="00F35400" w:rsidRPr="00973698">
        <w:rPr>
          <w:color w:val="000000"/>
          <w:lang w:val="hu-HU"/>
        </w:rPr>
        <w:t>!</w:t>
      </w:r>
    </w:p>
    <w:p w14:paraId="41D5136B" w14:textId="77777777" w:rsidR="0052406D" w:rsidRPr="00973698" w:rsidRDefault="0052406D" w:rsidP="00973698">
      <w:pPr>
        <w:widowControl w:val="0"/>
        <w:suppressAutoHyphens/>
        <w:spacing w:line="240" w:lineRule="auto"/>
        <w:rPr>
          <w:iCs/>
          <w:lang w:val="hu-HU"/>
        </w:rPr>
      </w:pPr>
    </w:p>
    <w:p w14:paraId="2656C118" w14:textId="77777777" w:rsidR="0052406D" w:rsidRPr="00973698" w:rsidRDefault="00A420E6" w:rsidP="00973698">
      <w:pPr>
        <w:widowControl w:val="0"/>
        <w:suppressAutoHyphens/>
        <w:spacing w:line="240" w:lineRule="auto"/>
        <w:rPr>
          <w:iCs/>
          <w:lang w:val="hu-HU"/>
        </w:rPr>
      </w:pPr>
      <w:r w:rsidRPr="00973698">
        <w:rPr>
          <w:noProof/>
          <w:color w:val="000000"/>
          <w:lang w:val="hu-HU" w:eastAsia="hu-HU"/>
        </w:rPr>
        <w:drawing>
          <wp:inline distT="0" distB="0" distL="0" distR="0" wp14:anchorId="11750D19" wp14:editId="52843CB7">
            <wp:extent cx="199390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3900" cy="1352550"/>
                    </a:xfrm>
                    <a:prstGeom prst="rect">
                      <a:avLst/>
                    </a:prstGeom>
                    <a:noFill/>
                    <a:ln>
                      <a:noFill/>
                    </a:ln>
                  </pic:spPr>
                </pic:pic>
              </a:graphicData>
            </a:graphic>
          </wp:inline>
        </w:drawing>
      </w:r>
    </w:p>
    <w:p w14:paraId="693A8BA9" w14:textId="77777777" w:rsidR="0052406D" w:rsidRPr="00973698" w:rsidRDefault="0052406D" w:rsidP="00973698">
      <w:pPr>
        <w:widowControl w:val="0"/>
        <w:suppressAutoHyphens/>
        <w:spacing w:line="240" w:lineRule="auto"/>
        <w:rPr>
          <w:iCs/>
          <w:lang w:val="hu-HU"/>
        </w:rPr>
      </w:pPr>
    </w:p>
    <w:p w14:paraId="060CB95A" w14:textId="4FA6F736" w:rsidR="0052406D" w:rsidRPr="00973698" w:rsidRDefault="008B5A87" w:rsidP="00973698">
      <w:pPr>
        <w:widowControl w:val="0"/>
        <w:suppressAutoHyphens/>
        <w:autoSpaceDE w:val="0"/>
        <w:autoSpaceDN w:val="0"/>
        <w:adjustRightInd w:val="0"/>
        <w:spacing w:line="240" w:lineRule="auto"/>
        <w:rPr>
          <w:color w:val="000000"/>
          <w:lang w:val="hu-HU"/>
        </w:rPr>
      </w:pPr>
      <w:r w:rsidRPr="00973698">
        <w:rPr>
          <w:b/>
          <w:bCs/>
          <w:color w:val="000000"/>
          <w:lang w:val="hu-HU"/>
        </w:rPr>
        <w:t>Figyelmeztetés</w:t>
      </w:r>
      <w:r w:rsidR="0052406D" w:rsidRPr="00973698">
        <w:rPr>
          <w:b/>
          <w:bCs/>
          <w:color w:val="000000"/>
          <w:lang w:val="hu-HU"/>
        </w:rPr>
        <w:t xml:space="preserve">: </w:t>
      </w:r>
      <w:r w:rsidR="0052406D" w:rsidRPr="00973698">
        <w:rPr>
          <w:color w:val="000000"/>
          <w:lang w:val="hu-HU"/>
        </w:rPr>
        <w:t>Kerülje a tű elhajlítását vagy törését</w:t>
      </w:r>
      <w:r w:rsidR="00F35400" w:rsidRPr="00973698">
        <w:rPr>
          <w:color w:val="000000"/>
          <w:lang w:val="hu-HU"/>
        </w:rPr>
        <w:t>!</w:t>
      </w:r>
      <w:r w:rsidR="0052406D" w:rsidRPr="00973698">
        <w:rPr>
          <w:color w:val="000000"/>
          <w:lang w:val="hu-HU"/>
        </w:rPr>
        <w:t xml:space="preserve"> Ne döntse meg az injekciós tollat, miután a tűt beszúrta a bőrbe</w:t>
      </w:r>
      <w:r w:rsidR="00F35400" w:rsidRPr="00973698">
        <w:rPr>
          <w:color w:val="000000"/>
          <w:lang w:val="hu-HU"/>
        </w:rPr>
        <w:t>!</w:t>
      </w:r>
      <w:r w:rsidR="0052406D" w:rsidRPr="00973698">
        <w:rPr>
          <w:color w:val="000000"/>
          <w:lang w:val="hu-HU"/>
        </w:rPr>
        <w:t xml:space="preserve"> Az injekciós toll megdöntése a tű elhajlását vagy törését eredményezheti. A törött tű megakadhat a bőrben. Azonnal forduljon orvoshoz, ha egy törött tű benne maradt a bőrében</w:t>
      </w:r>
      <w:r w:rsidR="00003C43" w:rsidRPr="00973698">
        <w:rPr>
          <w:color w:val="000000"/>
          <w:lang w:val="hu-HU"/>
        </w:rPr>
        <w:t>!</w:t>
      </w:r>
    </w:p>
    <w:p w14:paraId="312F54D7" w14:textId="77777777" w:rsidR="0052406D" w:rsidRPr="00973698" w:rsidRDefault="0052406D" w:rsidP="00973698">
      <w:pPr>
        <w:widowControl w:val="0"/>
        <w:suppressAutoHyphens/>
        <w:autoSpaceDE w:val="0"/>
        <w:autoSpaceDN w:val="0"/>
        <w:adjustRightInd w:val="0"/>
        <w:spacing w:line="240" w:lineRule="auto"/>
        <w:rPr>
          <w:color w:val="000000"/>
          <w:lang w:val="hu-HU"/>
        </w:rPr>
      </w:pPr>
    </w:p>
    <w:p w14:paraId="7FD676D8" w14:textId="1D47D222" w:rsidR="0052406D" w:rsidRPr="00973698" w:rsidRDefault="00982626">
      <w:pPr>
        <w:widowControl w:val="0"/>
        <w:suppressAutoHyphens/>
        <w:autoSpaceDE w:val="0"/>
        <w:autoSpaceDN w:val="0"/>
        <w:adjustRightInd w:val="0"/>
        <w:spacing w:line="240" w:lineRule="auto"/>
        <w:rPr>
          <w:color w:val="000000"/>
          <w:lang w:val="hu-HU"/>
        </w:rPr>
        <w:pPrChange w:id="302" w:author="Szerző">
          <w:pPr>
            <w:widowControl w:val="0"/>
            <w:numPr>
              <w:numId w:val="25"/>
            </w:numPr>
            <w:suppressAutoHyphens/>
            <w:autoSpaceDE w:val="0"/>
            <w:autoSpaceDN w:val="0"/>
            <w:adjustRightInd w:val="0"/>
            <w:spacing w:line="240" w:lineRule="auto"/>
            <w:ind w:left="567" w:hanging="567"/>
          </w:pPr>
        </w:pPrChange>
      </w:pPr>
      <w:ins w:id="303" w:author="Szerző">
        <w:r w:rsidRPr="00E81A5E">
          <w:rPr>
            <w:lang w:val="hu-HU"/>
          </w:rPr>
          <w:t>•</w:t>
        </w:r>
        <w:r>
          <w:rPr>
            <w:lang w:val="hu-HU"/>
          </w:rPr>
          <w:t xml:space="preserve"> </w:t>
        </w:r>
        <w:r w:rsidR="00D2165E">
          <w:rPr>
            <w:color w:val="000000"/>
            <w:lang w:val="hu-HU"/>
          </w:rPr>
          <w:t>Nyomja le és t</w:t>
        </w:r>
      </w:ins>
      <w:del w:id="304" w:author="Szerző">
        <w:r w:rsidR="0052406D" w:rsidRPr="00973698" w:rsidDel="00D2165E">
          <w:rPr>
            <w:color w:val="000000"/>
            <w:lang w:val="hu-HU"/>
          </w:rPr>
          <w:delText>T</w:delText>
        </w:r>
      </w:del>
      <w:r w:rsidR="0052406D" w:rsidRPr="00973698">
        <w:rPr>
          <w:color w:val="000000"/>
          <w:lang w:val="hu-HU"/>
        </w:rPr>
        <w:t xml:space="preserve">artsa a nyomógombot </w:t>
      </w:r>
      <w:del w:id="305" w:author="Szerző">
        <w:r w:rsidR="0052406D" w:rsidRPr="00973698" w:rsidDel="00D2165E">
          <w:rPr>
            <w:color w:val="000000"/>
            <w:lang w:val="hu-HU"/>
          </w:rPr>
          <w:delText>b</w:delText>
        </w:r>
      </w:del>
      <w:ins w:id="306" w:author="Szerző">
        <w:r w:rsidR="00D2165E">
          <w:rPr>
            <w:color w:val="000000"/>
            <w:lang w:val="hu-HU"/>
          </w:rPr>
          <w:t>l</w:t>
        </w:r>
      </w:ins>
      <w:r w:rsidR="0052406D" w:rsidRPr="00973698">
        <w:rPr>
          <w:color w:val="000000"/>
          <w:lang w:val="hu-HU"/>
        </w:rPr>
        <w:t>enyomva, amíg a</w:t>
      </w:r>
      <w:r w:rsidR="000E467B">
        <w:rPr>
          <w:color w:val="000000"/>
          <w:lang w:val="hu-HU"/>
        </w:rPr>
        <w:t>z</w:t>
      </w:r>
      <w:r w:rsidR="0052406D" w:rsidRPr="00973698">
        <w:rPr>
          <w:color w:val="000000"/>
          <w:lang w:val="hu-HU"/>
        </w:rPr>
        <w:t xml:space="preserve"> </w:t>
      </w:r>
      <w:r w:rsidR="00553565">
        <w:rPr>
          <w:color w:val="000000"/>
          <w:lang w:val="hu-HU"/>
        </w:rPr>
        <w:t>adag</w:t>
      </w:r>
      <w:r w:rsidR="0052406D" w:rsidRPr="00973698">
        <w:rPr>
          <w:color w:val="000000"/>
          <w:lang w:val="hu-HU"/>
        </w:rPr>
        <w:t>kijelző vissza nem tér a kiindulási helyzetébe</w:t>
      </w:r>
      <w:r w:rsidR="00F35400" w:rsidRPr="00973698">
        <w:rPr>
          <w:color w:val="000000"/>
          <w:lang w:val="hu-HU"/>
        </w:rPr>
        <w:t>!</w:t>
      </w:r>
      <w:r w:rsidR="0052406D" w:rsidRPr="00973698">
        <w:rPr>
          <w:color w:val="000000"/>
          <w:lang w:val="hu-HU"/>
        </w:rPr>
        <w:t xml:space="preserve"> Tartsa a tűt a bőrredőbe beszúrva még további 6 másodpercig</w:t>
      </w:r>
      <w:r w:rsidR="001E49CA" w:rsidRPr="00973698">
        <w:rPr>
          <w:color w:val="000000"/>
          <w:lang w:val="hu-HU"/>
        </w:rPr>
        <w:t>!</w:t>
      </w:r>
    </w:p>
    <w:p w14:paraId="776C4954" w14:textId="2E16AAF3" w:rsidR="0052406D" w:rsidRPr="00973698" w:rsidRDefault="001F6BC5" w:rsidP="00973698">
      <w:pPr>
        <w:widowControl w:val="0"/>
        <w:suppressAutoHyphens/>
        <w:spacing w:line="240" w:lineRule="auto"/>
        <w:rPr>
          <w:iCs/>
          <w:lang w:val="hu-HU"/>
        </w:rPr>
      </w:pPr>
      <w:r w:rsidRPr="00973698">
        <w:rPr>
          <w:noProof/>
          <w:lang w:val="hu-HU" w:eastAsia="hu-HU"/>
        </w:rPr>
        <w:drawing>
          <wp:inline distT="0" distB="0" distL="0" distR="0" wp14:anchorId="05A4B0B5" wp14:editId="1A1BBBAA">
            <wp:extent cx="1854679" cy="177589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36A90479" w14:textId="77777777" w:rsidR="001F6BC5" w:rsidRPr="00973698" w:rsidRDefault="001F6BC5" w:rsidP="00973698">
      <w:pPr>
        <w:widowControl w:val="0"/>
        <w:suppressAutoHyphens/>
        <w:spacing w:line="240" w:lineRule="auto"/>
        <w:rPr>
          <w:iCs/>
          <w:lang w:val="hu-HU"/>
        </w:rPr>
      </w:pPr>
    </w:p>
    <w:p w14:paraId="1046150D" w14:textId="5043F551" w:rsidR="0052406D" w:rsidRPr="00973698" w:rsidRDefault="00982626">
      <w:pPr>
        <w:widowControl w:val="0"/>
        <w:suppressAutoHyphens/>
        <w:autoSpaceDE w:val="0"/>
        <w:autoSpaceDN w:val="0"/>
        <w:adjustRightInd w:val="0"/>
        <w:spacing w:line="240" w:lineRule="auto"/>
        <w:rPr>
          <w:color w:val="000000"/>
          <w:lang w:val="hu-HU"/>
        </w:rPr>
        <w:pPrChange w:id="307" w:author="Szerző">
          <w:pPr>
            <w:widowControl w:val="0"/>
            <w:numPr>
              <w:numId w:val="25"/>
            </w:numPr>
            <w:suppressAutoHyphens/>
            <w:autoSpaceDE w:val="0"/>
            <w:autoSpaceDN w:val="0"/>
            <w:adjustRightInd w:val="0"/>
            <w:spacing w:line="240" w:lineRule="auto"/>
            <w:ind w:left="567" w:hanging="567"/>
          </w:pPr>
        </w:pPrChange>
      </w:pPr>
      <w:ins w:id="308" w:author="Szerző">
        <w:r w:rsidRPr="00E81A5E">
          <w:rPr>
            <w:lang w:val="hu-HU"/>
          </w:rPr>
          <w:t>•</w:t>
        </w:r>
        <w:r>
          <w:rPr>
            <w:lang w:val="hu-HU"/>
          </w:rPr>
          <w:t xml:space="preserve"> </w:t>
        </w:r>
      </w:ins>
      <w:r w:rsidR="0052406D" w:rsidRPr="00973698">
        <w:rPr>
          <w:color w:val="000000"/>
          <w:lang w:val="hu-HU"/>
        </w:rPr>
        <w:t>Óvatosan húzza ki az injekciós tollat a bőréből</w:t>
      </w:r>
      <w:r w:rsidR="00003C43" w:rsidRPr="00973698">
        <w:rPr>
          <w:color w:val="000000"/>
          <w:lang w:val="hu-HU"/>
        </w:rPr>
        <w:t>!</w:t>
      </w:r>
      <w:r w:rsidR="0052406D" w:rsidRPr="00973698">
        <w:rPr>
          <w:color w:val="000000"/>
          <w:lang w:val="hu-HU"/>
        </w:rPr>
        <w:t xml:space="preserve"> Ellenőrizze, hogy a</w:t>
      </w:r>
      <w:r w:rsidR="000E467B">
        <w:rPr>
          <w:color w:val="000000"/>
          <w:lang w:val="hu-HU"/>
        </w:rPr>
        <w:t>z</w:t>
      </w:r>
      <w:r w:rsidR="0052406D" w:rsidRPr="00973698">
        <w:rPr>
          <w:color w:val="000000"/>
          <w:lang w:val="hu-HU"/>
        </w:rPr>
        <w:t xml:space="preserve"> </w:t>
      </w:r>
      <w:r w:rsidR="00553565">
        <w:rPr>
          <w:color w:val="000000"/>
          <w:lang w:val="hu-HU"/>
        </w:rPr>
        <w:t>adag</w:t>
      </w:r>
      <w:r w:rsidR="0052406D" w:rsidRPr="00973698">
        <w:rPr>
          <w:color w:val="000000"/>
          <w:lang w:val="hu-HU"/>
        </w:rPr>
        <w:t xml:space="preserve">kijelző </w:t>
      </w:r>
      <w:ins w:id="309" w:author="Szerző">
        <w:r w:rsidR="00CC6360" w:rsidRPr="00CC6360">
          <w:rPr>
            <w:color w:val="000000"/>
            <w:lang w:val="hu-HU"/>
          </w:rPr>
          <w:t>a képen látható</w:t>
        </w:r>
      </w:ins>
      <w:del w:id="310" w:author="Szerző">
        <w:r w:rsidR="0052406D" w:rsidRPr="00973698" w:rsidDel="00C66928">
          <w:rPr>
            <w:color w:val="000000"/>
            <w:lang w:val="hu-HU"/>
          </w:rPr>
          <w:delText>visszatért-e</w:delText>
        </w:r>
      </w:del>
      <w:r w:rsidR="0052406D" w:rsidRPr="00973698">
        <w:rPr>
          <w:color w:val="000000"/>
          <w:lang w:val="hu-HU"/>
        </w:rPr>
        <w:t xml:space="preserve"> kiindulási helyzetbe</w:t>
      </w:r>
      <w:ins w:id="311" w:author="Szerző">
        <w:r w:rsidR="00591935">
          <w:rPr>
            <w:color w:val="000000"/>
            <w:lang w:val="hu-HU"/>
          </w:rPr>
          <w:t>n van-e</w:t>
        </w:r>
      </w:ins>
      <w:r w:rsidR="001E49CA" w:rsidRPr="00973698">
        <w:rPr>
          <w:color w:val="000000"/>
          <w:lang w:val="hu-HU"/>
        </w:rPr>
        <w:t>!</w:t>
      </w:r>
      <w:r w:rsidR="0052406D" w:rsidRPr="00973698">
        <w:rPr>
          <w:color w:val="000000"/>
          <w:lang w:val="hu-HU"/>
        </w:rPr>
        <w:t xml:space="preserve"> Így meggyőződhet arról, hogy a teljes adagot beadta</w:t>
      </w:r>
      <w:r w:rsidR="005A34A5" w:rsidRPr="00973698">
        <w:rPr>
          <w:color w:val="000000"/>
          <w:lang w:val="hu-HU"/>
        </w:rPr>
        <w:t>-e</w:t>
      </w:r>
      <w:r w:rsidR="0052406D" w:rsidRPr="00973698">
        <w:rPr>
          <w:color w:val="000000"/>
          <w:lang w:val="hu-HU"/>
        </w:rPr>
        <w:t>.</w:t>
      </w:r>
    </w:p>
    <w:p w14:paraId="6BA25F2C" w14:textId="77777777" w:rsidR="0052406D" w:rsidRPr="00973698" w:rsidRDefault="0052406D" w:rsidP="00973698">
      <w:pPr>
        <w:widowControl w:val="0"/>
        <w:suppressAutoHyphens/>
        <w:spacing w:line="240" w:lineRule="auto"/>
        <w:rPr>
          <w:iCs/>
          <w:lang w:val="hu-HU"/>
        </w:rPr>
      </w:pPr>
    </w:p>
    <w:p w14:paraId="4F2A17D0" w14:textId="77777777" w:rsidR="0052406D" w:rsidRPr="00973698" w:rsidRDefault="00A420E6" w:rsidP="00973698">
      <w:pPr>
        <w:widowControl w:val="0"/>
        <w:suppressAutoHyphens/>
        <w:spacing w:line="240" w:lineRule="auto"/>
        <w:rPr>
          <w:iCs/>
          <w:lang w:val="hu-HU"/>
        </w:rPr>
      </w:pPr>
      <w:r w:rsidRPr="00973698">
        <w:rPr>
          <w:noProof/>
          <w:color w:val="000000"/>
          <w:lang w:val="hu-HU" w:eastAsia="hu-HU"/>
        </w:rPr>
        <w:drawing>
          <wp:inline distT="0" distB="0" distL="0" distR="0" wp14:anchorId="42EA8BD4" wp14:editId="70EC82A4">
            <wp:extent cx="2559050" cy="1320800"/>
            <wp:effectExtent l="0" t="0" r="0" b="0"/>
            <wp:docPr id="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9050" cy="1320800"/>
                    </a:xfrm>
                    <a:prstGeom prst="rect">
                      <a:avLst/>
                    </a:prstGeom>
                    <a:noFill/>
                    <a:ln>
                      <a:noFill/>
                    </a:ln>
                  </pic:spPr>
                </pic:pic>
              </a:graphicData>
            </a:graphic>
          </wp:inline>
        </w:drawing>
      </w:r>
    </w:p>
    <w:p w14:paraId="1CE07815" w14:textId="77777777" w:rsidR="0052406D" w:rsidRPr="00973698" w:rsidRDefault="0052406D" w:rsidP="00973698">
      <w:pPr>
        <w:widowControl w:val="0"/>
        <w:suppressAutoHyphens/>
        <w:spacing w:line="240" w:lineRule="auto"/>
        <w:rPr>
          <w:iCs/>
          <w:lang w:val="hu-HU"/>
        </w:rPr>
      </w:pPr>
    </w:p>
    <w:p w14:paraId="6A6B7838" w14:textId="64BAD65D" w:rsidR="00A447D9" w:rsidRPr="00973698" w:rsidRDefault="00A447D9">
      <w:pPr>
        <w:keepNext/>
        <w:keepLines/>
        <w:widowControl w:val="0"/>
        <w:suppressAutoHyphens/>
        <w:autoSpaceDE w:val="0"/>
        <w:autoSpaceDN w:val="0"/>
        <w:adjustRightInd w:val="0"/>
        <w:spacing w:line="240" w:lineRule="auto"/>
        <w:rPr>
          <w:b/>
          <w:bCs/>
          <w:lang w:val="hu-HU"/>
        </w:rPr>
        <w:pPrChange w:id="312" w:author="Szerző">
          <w:pPr>
            <w:widowControl w:val="0"/>
            <w:suppressAutoHyphens/>
            <w:autoSpaceDE w:val="0"/>
            <w:autoSpaceDN w:val="0"/>
            <w:adjustRightInd w:val="0"/>
            <w:spacing w:line="240" w:lineRule="auto"/>
          </w:pPr>
        </w:pPrChange>
      </w:pPr>
      <w:r w:rsidRPr="00973698">
        <w:rPr>
          <w:b/>
          <w:bCs/>
          <w:lang w:val="hu-HU"/>
        </w:rPr>
        <w:lastRenderedPageBreak/>
        <w:t>3.</w:t>
      </w:r>
      <w:ins w:id="313" w:author="Szerző">
        <w:r w:rsidR="00982626">
          <w:rPr>
            <w:b/>
            <w:bCs/>
            <w:lang w:val="hu-HU"/>
          </w:rPr>
          <w:t xml:space="preserve"> </w:t>
        </w:r>
      </w:ins>
      <w:del w:id="314" w:author="Szerző">
        <w:r w:rsidRPr="00973698" w:rsidDel="00982626">
          <w:rPr>
            <w:b/>
            <w:bCs/>
            <w:lang w:val="hu-HU"/>
          </w:rPr>
          <w:tab/>
        </w:r>
      </w:del>
      <w:r w:rsidRPr="00973698">
        <w:rPr>
          <w:b/>
          <w:bCs/>
          <w:lang w:val="hu-HU"/>
        </w:rPr>
        <w:t>Az injekciós tű eltávolítása</w:t>
      </w:r>
    </w:p>
    <w:p w14:paraId="37EFFE32" w14:textId="2379A5EF" w:rsidR="00A447D9" w:rsidRPr="00973698" w:rsidRDefault="00A447D9">
      <w:pPr>
        <w:keepNext/>
        <w:keepLines/>
        <w:widowControl w:val="0"/>
        <w:suppressAutoHyphens/>
        <w:autoSpaceDE w:val="0"/>
        <w:autoSpaceDN w:val="0"/>
        <w:adjustRightInd w:val="0"/>
        <w:spacing w:line="240" w:lineRule="auto"/>
        <w:rPr>
          <w:color w:val="000000"/>
          <w:lang w:val="hu-HU"/>
        </w:rPr>
        <w:pPrChange w:id="315" w:author="Szerző">
          <w:pPr>
            <w:widowControl w:val="0"/>
            <w:suppressAutoHyphens/>
            <w:autoSpaceDE w:val="0"/>
            <w:autoSpaceDN w:val="0"/>
            <w:adjustRightInd w:val="0"/>
            <w:spacing w:line="240" w:lineRule="auto"/>
          </w:pPr>
        </w:pPrChange>
      </w:pPr>
      <w:del w:id="316" w:author="Szerző">
        <w:r w:rsidRPr="00973698" w:rsidDel="00982626">
          <w:rPr>
            <w:color w:val="000000"/>
            <w:lang w:val="hu-HU"/>
          </w:rPr>
          <w:delText>•</w:delText>
        </w:r>
        <w:r w:rsidRPr="00973698" w:rsidDel="00982626">
          <w:rPr>
            <w:color w:val="000000"/>
            <w:lang w:val="hu-HU"/>
          </w:rPr>
          <w:tab/>
        </w:r>
      </w:del>
      <w:ins w:id="317" w:author="Szerző">
        <w:r w:rsidR="00982626" w:rsidRPr="00E81A5E">
          <w:rPr>
            <w:lang w:val="hu-HU"/>
          </w:rPr>
          <w:t>•</w:t>
        </w:r>
        <w:r w:rsidR="00982626">
          <w:rPr>
            <w:lang w:val="hu-HU"/>
          </w:rPr>
          <w:t xml:space="preserve"> </w:t>
        </w:r>
      </w:ins>
      <w:r w:rsidRPr="00973698">
        <w:rPr>
          <w:color w:val="000000"/>
          <w:lang w:val="hu-HU"/>
        </w:rPr>
        <w:t>Óvatosan helyezze vissza a tűre a külső tűvédő kupakot</w:t>
      </w:r>
      <w:r w:rsidR="006D3908" w:rsidRPr="00973698">
        <w:rPr>
          <w:color w:val="000000"/>
          <w:lang w:val="hu-HU"/>
        </w:rPr>
        <w:t>!</w:t>
      </w:r>
    </w:p>
    <w:p w14:paraId="0CF795B1" w14:textId="77777777" w:rsidR="00A447D9" w:rsidRPr="00973698" w:rsidRDefault="00A447D9">
      <w:pPr>
        <w:keepNext/>
        <w:keepLines/>
        <w:widowControl w:val="0"/>
        <w:suppressAutoHyphens/>
        <w:autoSpaceDE w:val="0"/>
        <w:autoSpaceDN w:val="0"/>
        <w:adjustRightInd w:val="0"/>
        <w:spacing w:line="240" w:lineRule="auto"/>
        <w:rPr>
          <w:color w:val="000000"/>
          <w:lang w:val="hu-HU"/>
        </w:rPr>
        <w:pPrChange w:id="318" w:author="Szerző">
          <w:pPr>
            <w:widowControl w:val="0"/>
            <w:suppressAutoHyphens/>
            <w:autoSpaceDE w:val="0"/>
            <w:autoSpaceDN w:val="0"/>
            <w:adjustRightInd w:val="0"/>
            <w:spacing w:line="240" w:lineRule="auto"/>
          </w:pPr>
        </w:pPrChange>
      </w:pPr>
    </w:p>
    <w:p w14:paraId="11364C65" w14:textId="77777777" w:rsidR="00A447D9" w:rsidRPr="00973698" w:rsidRDefault="00A420E6">
      <w:pPr>
        <w:keepNext/>
        <w:keepLines/>
        <w:widowControl w:val="0"/>
        <w:suppressAutoHyphens/>
        <w:autoSpaceDE w:val="0"/>
        <w:autoSpaceDN w:val="0"/>
        <w:adjustRightInd w:val="0"/>
        <w:spacing w:line="240" w:lineRule="auto"/>
        <w:rPr>
          <w:color w:val="000000"/>
          <w:lang w:val="hu-HU"/>
        </w:rPr>
        <w:pPrChange w:id="319" w:author="Szerző">
          <w:pPr>
            <w:widowControl w:val="0"/>
            <w:suppressAutoHyphens/>
            <w:autoSpaceDE w:val="0"/>
            <w:autoSpaceDN w:val="0"/>
            <w:adjustRightInd w:val="0"/>
            <w:spacing w:line="240" w:lineRule="auto"/>
          </w:pPr>
        </w:pPrChange>
      </w:pPr>
      <w:r w:rsidRPr="00973698">
        <w:rPr>
          <w:noProof/>
          <w:color w:val="000000"/>
          <w:lang w:val="hu-HU" w:eastAsia="hu-HU"/>
        </w:rPr>
        <w:drawing>
          <wp:inline distT="0" distB="0" distL="0" distR="0" wp14:anchorId="7F6125F6" wp14:editId="4CFA5C95">
            <wp:extent cx="2692400" cy="1733550"/>
            <wp:effectExtent l="0" t="0" r="0" b="0"/>
            <wp:docPr id="2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6B1D6ECB" w14:textId="77777777" w:rsidR="00A447D9" w:rsidRPr="00973698" w:rsidRDefault="00A447D9" w:rsidP="00973698">
      <w:pPr>
        <w:widowControl w:val="0"/>
        <w:suppressAutoHyphens/>
        <w:autoSpaceDE w:val="0"/>
        <w:autoSpaceDN w:val="0"/>
        <w:adjustRightInd w:val="0"/>
        <w:spacing w:line="240" w:lineRule="auto"/>
        <w:rPr>
          <w:color w:val="000000"/>
          <w:lang w:val="hu-HU"/>
        </w:rPr>
      </w:pPr>
    </w:p>
    <w:p w14:paraId="6330531C" w14:textId="35EA48B3" w:rsidR="00A447D9" w:rsidRPr="00973698" w:rsidRDefault="00982626" w:rsidP="00973698">
      <w:pPr>
        <w:widowControl w:val="0"/>
        <w:suppressAutoHyphens/>
        <w:autoSpaceDE w:val="0"/>
        <w:autoSpaceDN w:val="0"/>
        <w:adjustRightInd w:val="0"/>
        <w:spacing w:line="240" w:lineRule="auto"/>
        <w:rPr>
          <w:color w:val="000000"/>
          <w:lang w:val="hu-HU"/>
        </w:rPr>
      </w:pPr>
      <w:ins w:id="320" w:author="Szerző">
        <w:r w:rsidRPr="00E81A5E">
          <w:rPr>
            <w:lang w:val="hu-HU"/>
          </w:rPr>
          <w:t>•</w:t>
        </w:r>
        <w:r>
          <w:rPr>
            <w:lang w:val="hu-HU"/>
          </w:rPr>
          <w:t xml:space="preserve"> </w:t>
        </w:r>
      </w:ins>
      <w:r w:rsidR="00A447D9" w:rsidRPr="00973698">
        <w:rPr>
          <w:color w:val="000000"/>
          <w:lang w:val="hu-HU"/>
        </w:rPr>
        <w:t>A tű eltávolításához csavarja a tűvédő kupakot az óramutató járásával ellenkező irányba</w:t>
      </w:r>
      <w:r w:rsidR="00003C43" w:rsidRPr="00973698">
        <w:rPr>
          <w:color w:val="000000"/>
          <w:lang w:val="hu-HU"/>
        </w:rPr>
        <w:t>!</w:t>
      </w:r>
      <w:r w:rsidR="00A447D9" w:rsidRPr="00973698">
        <w:rPr>
          <w:color w:val="000000"/>
          <w:lang w:val="hu-HU"/>
        </w:rPr>
        <w:t xml:space="preserve"> A tűt megfelelően egy szúrásbiztos, az éles és hegyes orvosi eszközök tárolására szolgáló gyűjtőedénybe dobhatja ki.</w:t>
      </w:r>
    </w:p>
    <w:p w14:paraId="4FF152A1" w14:textId="77777777" w:rsidR="00A447D9" w:rsidRPr="00973698" w:rsidRDefault="00A447D9" w:rsidP="00973698">
      <w:pPr>
        <w:widowControl w:val="0"/>
        <w:suppressAutoHyphens/>
        <w:spacing w:line="240" w:lineRule="auto"/>
        <w:rPr>
          <w:iCs/>
          <w:lang w:val="hu-HU"/>
        </w:rPr>
      </w:pPr>
    </w:p>
    <w:p w14:paraId="77FBD52F" w14:textId="77777777" w:rsidR="00A447D9" w:rsidRPr="00973698" w:rsidRDefault="00A420E6" w:rsidP="00973698">
      <w:pPr>
        <w:widowControl w:val="0"/>
        <w:suppressAutoHyphens/>
        <w:spacing w:line="240" w:lineRule="auto"/>
        <w:rPr>
          <w:iCs/>
          <w:lang w:val="hu-HU"/>
        </w:rPr>
      </w:pPr>
      <w:r w:rsidRPr="00973698">
        <w:rPr>
          <w:noProof/>
          <w:color w:val="000000"/>
          <w:lang w:val="hu-HU" w:eastAsia="hu-HU"/>
        </w:rPr>
        <w:drawing>
          <wp:inline distT="0" distB="0" distL="0" distR="0" wp14:anchorId="3BBE90AD" wp14:editId="18C120CE">
            <wp:extent cx="2533650" cy="1625600"/>
            <wp:effectExtent l="0" t="0" r="0" b="0"/>
            <wp:docPr id="2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3650" cy="1625600"/>
                    </a:xfrm>
                    <a:prstGeom prst="rect">
                      <a:avLst/>
                    </a:prstGeom>
                    <a:noFill/>
                    <a:ln>
                      <a:noFill/>
                    </a:ln>
                  </pic:spPr>
                </pic:pic>
              </a:graphicData>
            </a:graphic>
          </wp:inline>
        </w:drawing>
      </w:r>
    </w:p>
    <w:p w14:paraId="132E5F18" w14:textId="77777777" w:rsidR="00A447D9" w:rsidRPr="00973698" w:rsidRDefault="00A447D9" w:rsidP="00973698">
      <w:pPr>
        <w:widowControl w:val="0"/>
        <w:suppressAutoHyphens/>
        <w:spacing w:line="240" w:lineRule="auto"/>
        <w:rPr>
          <w:iCs/>
          <w:lang w:val="hu-HU"/>
        </w:rPr>
      </w:pPr>
    </w:p>
    <w:p w14:paraId="7502C84C" w14:textId="03E7B7C9" w:rsidR="00356AC6" w:rsidRPr="00973698" w:rsidRDefault="00982626">
      <w:pPr>
        <w:widowControl w:val="0"/>
        <w:tabs>
          <w:tab w:val="clear" w:pos="567"/>
        </w:tabs>
        <w:suppressAutoHyphens/>
        <w:autoSpaceDE w:val="0"/>
        <w:autoSpaceDN w:val="0"/>
        <w:adjustRightInd w:val="0"/>
        <w:spacing w:line="240" w:lineRule="auto"/>
        <w:rPr>
          <w:b/>
          <w:bCs/>
          <w:lang w:val="hu-HU"/>
        </w:rPr>
        <w:pPrChange w:id="321" w:author="Szerző">
          <w:pPr>
            <w:widowControl w:val="0"/>
            <w:numPr>
              <w:numId w:val="12"/>
            </w:numPr>
            <w:tabs>
              <w:tab w:val="clear" w:pos="567"/>
              <w:tab w:val="num" w:pos="570"/>
            </w:tabs>
            <w:suppressAutoHyphens/>
            <w:autoSpaceDE w:val="0"/>
            <w:autoSpaceDN w:val="0"/>
            <w:adjustRightInd w:val="0"/>
            <w:spacing w:line="240" w:lineRule="auto"/>
            <w:ind w:left="570" w:hanging="570"/>
          </w:pPr>
        </w:pPrChange>
      </w:pPr>
      <w:ins w:id="322" w:author="Szerző">
        <w:r>
          <w:rPr>
            <w:b/>
            <w:bCs/>
            <w:lang w:val="hu-HU"/>
          </w:rPr>
          <w:t xml:space="preserve">4. </w:t>
        </w:r>
      </w:ins>
      <w:r w:rsidR="00356AC6" w:rsidRPr="00973698">
        <w:rPr>
          <w:b/>
          <w:bCs/>
          <w:lang w:val="hu-HU"/>
        </w:rPr>
        <w:t>Helyezze vissza a</w:t>
      </w:r>
      <w:r w:rsidR="001E49CA" w:rsidRPr="00973698">
        <w:rPr>
          <w:b/>
          <w:bCs/>
          <w:lang w:val="hu-HU"/>
        </w:rPr>
        <w:t>z injekciós</w:t>
      </w:r>
      <w:r w:rsidR="00356AC6" w:rsidRPr="00973698">
        <w:rPr>
          <w:b/>
          <w:bCs/>
          <w:lang w:val="hu-HU"/>
        </w:rPr>
        <w:t xml:space="preserve"> toll zárókupakját</w:t>
      </w:r>
    </w:p>
    <w:p w14:paraId="06CB0EBD" w14:textId="2493D36C" w:rsidR="00356AC6" w:rsidDel="00982626" w:rsidRDefault="00982626" w:rsidP="00982626">
      <w:pPr>
        <w:widowControl w:val="0"/>
        <w:suppressAutoHyphens/>
        <w:autoSpaceDE w:val="0"/>
        <w:autoSpaceDN w:val="0"/>
        <w:adjustRightInd w:val="0"/>
        <w:spacing w:line="240" w:lineRule="auto"/>
        <w:rPr>
          <w:del w:id="323" w:author="Szerző"/>
          <w:lang w:val="hu-HU"/>
        </w:rPr>
      </w:pPr>
      <w:ins w:id="324" w:author="Szerző">
        <w:r w:rsidRPr="00E81A5E">
          <w:rPr>
            <w:lang w:val="hu-HU"/>
          </w:rPr>
          <w:t>•</w:t>
        </w:r>
        <w:r>
          <w:rPr>
            <w:lang w:val="hu-HU"/>
          </w:rPr>
          <w:t xml:space="preserve"> </w:t>
        </w:r>
      </w:ins>
      <w:r w:rsidR="00356AC6" w:rsidRPr="00973698">
        <w:rPr>
          <w:color w:val="000000"/>
          <w:lang w:val="hu-HU"/>
        </w:rPr>
        <w:t xml:space="preserve">Ne vegye ki a patront a Terrosa Pen injekciós tollból, amíg </w:t>
      </w:r>
      <w:r w:rsidR="005A34A5" w:rsidRPr="00973698">
        <w:rPr>
          <w:color w:val="000000"/>
          <w:lang w:val="hu-HU"/>
        </w:rPr>
        <w:t xml:space="preserve">az </w:t>
      </w:r>
      <w:r w:rsidR="00356AC6" w:rsidRPr="00973698">
        <w:rPr>
          <w:color w:val="000000"/>
          <w:lang w:val="hu-HU"/>
        </w:rPr>
        <w:t>ki nem ürült</w:t>
      </w:r>
      <w:r w:rsidR="006D3908" w:rsidRPr="00973698">
        <w:rPr>
          <w:color w:val="000000"/>
          <w:lang w:val="hu-HU"/>
        </w:rPr>
        <w:t>!</w:t>
      </w:r>
    </w:p>
    <w:p w14:paraId="4B43F337" w14:textId="77777777" w:rsidR="00982626" w:rsidRPr="00973698" w:rsidRDefault="00982626">
      <w:pPr>
        <w:widowControl w:val="0"/>
        <w:suppressAutoHyphens/>
        <w:autoSpaceDE w:val="0"/>
        <w:autoSpaceDN w:val="0"/>
        <w:adjustRightInd w:val="0"/>
        <w:spacing w:line="240" w:lineRule="auto"/>
        <w:rPr>
          <w:ins w:id="325" w:author="Szerző"/>
          <w:color w:val="000000"/>
          <w:lang w:val="hu-HU"/>
        </w:rPr>
        <w:pPrChange w:id="326" w:author="Szerző">
          <w:pPr>
            <w:widowControl w:val="0"/>
            <w:numPr>
              <w:numId w:val="25"/>
            </w:numPr>
            <w:suppressAutoHyphens/>
            <w:autoSpaceDE w:val="0"/>
            <w:autoSpaceDN w:val="0"/>
            <w:adjustRightInd w:val="0"/>
            <w:spacing w:line="240" w:lineRule="auto"/>
            <w:ind w:left="567" w:hanging="567"/>
          </w:pPr>
        </w:pPrChange>
      </w:pPr>
    </w:p>
    <w:p w14:paraId="37011757" w14:textId="4F7C62F9" w:rsidR="00356AC6" w:rsidRPr="00973698" w:rsidRDefault="00982626">
      <w:pPr>
        <w:widowControl w:val="0"/>
        <w:suppressAutoHyphens/>
        <w:autoSpaceDE w:val="0"/>
        <w:autoSpaceDN w:val="0"/>
        <w:adjustRightInd w:val="0"/>
        <w:spacing w:line="240" w:lineRule="auto"/>
        <w:rPr>
          <w:color w:val="000000"/>
          <w:lang w:val="hu-HU"/>
        </w:rPr>
        <w:pPrChange w:id="327" w:author="Szerző">
          <w:pPr>
            <w:widowControl w:val="0"/>
            <w:numPr>
              <w:numId w:val="25"/>
            </w:numPr>
            <w:suppressAutoHyphens/>
            <w:autoSpaceDE w:val="0"/>
            <w:autoSpaceDN w:val="0"/>
            <w:adjustRightInd w:val="0"/>
            <w:spacing w:line="240" w:lineRule="auto"/>
            <w:ind w:left="720" w:hanging="360"/>
          </w:pPr>
        </w:pPrChange>
      </w:pPr>
      <w:ins w:id="328" w:author="Szerző">
        <w:r w:rsidRPr="00E81A5E">
          <w:rPr>
            <w:lang w:val="hu-HU"/>
          </w:rPr>
          <w:t>•</w:t>
        </w:r>
        <w:r>
          <w:rPr>
            <w:lang w:val="hu-HU"/>
          </w:rPr>
          <w:t xml:space="preserve"> </w:t>
        </w:r>
      </w:ins>
      <w:r w:rsidR="00356AC6" w:rsidRPr="00973698">
        <w:rPr>
          <w:color w:val="000000"/>
          <w:lang w:val="hu-HU"/>
        </w:rPr>
        <w:t>Minden alkalmazás után helyezze vissza a</w:t>
      </w:r>
      <w:r w:rsidR="001861F7" w:rsidRPr="00973698">
        <w:rPr>
          <w:color w:val="000000"/>
          <w:lang w:val="hu-HU"/>
        </w:rPr>
        <w:t>z injekciós</w:t>
      </w:r>
      <w:r w:rsidR="00356AC6" w:rsidRPr="00973698">
        <w:rPr>
          <w:color w:val="000000"/>
          <w:lang w:val="hu-HU"/>
        </w:rPr>
        <w:t xml:space="preserve"> toll zárókupakját</w:t>
      </w:r>
      <w:r w:rsidR="001E49CA" w:rsidRPr="00973698">
        <w:rPr>
          <w:color w:val="000000"/>
          <w:lang w:val="hu-HU"/>
        </w:rPr>
        <w:t>!</w:t>
      </w:r>
    </w:p>
    <w:p w14:paraId="3FE944AA" w14:textId="77777777" w:rsidR="00356AC6" w:rsidRPr="00973698" w:rsidRDefault="00356AC6" w:rsidP="00973698">
      <w:pPr>
        <w:widowControl w:val="0"/>
        <w:suppressAutoHyphens/>
        <w:spacing w:line="240" w:lineRule="auto"/>
        <w:rPr>
          <w:iCs/>
          <w:lang w:val="hu-HU"/>
        </w:rPr>
      </w:pPr>
    </w:p>
    <w:p w14:paraId="72FC0259" w14:textId="77777777" w:rsidR="00356AC6" w:rsidRPr="00973698" w:rsidRDefault="00A420E6" w:rsidP="00973698">
      <w:pPr>
        <w:widowControl w:val="0"/>
        <w:suppressAutoHyphens/>
        <w:spacing w:line="240" w:lineRule="auto"/>
        <w:rPr>
          <w:noProof/>
          <w:color w:val="000000"/>
          <w:lang w:val="hu-HU" w:eastAsia="hu-HU"/>
        </w:rPr>
      </w:pPr>
      <w:r w:rsidRPr="00973698">
        <w:rPr>
          <w:noProof/>
          <w:color w:val="000000"/>
          <w:lang w:val="hu-HU" w:eastAsia="hu-HU"/>
        </w:rPr>
        <w:drawing>
          <wp:inline distT="0" distB="0" distL="0" distR="0" wp14:anchorId="44143E27" wp14:editId="0D6BA584">
            <wp:extent cx="2705100" cy="2159000"/>
            <wp:effectExtent l="0" t="0" r="0" b="0"/>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5100" cy="2159000"/>
                    </a:xfrm>
                    <a:prstGeom prst="rect">
                      <a:avLst/>
                    </a:prstGeom>
                    <a:noFill/>
                    <a:ln>
                      <a:noFill/>
                    </a:ln>
                  </pic:spPr>
                </pic:pic>
              </a:graphicData>
            </a:graphic>
          </wp:inline>
        </w:drawing>
      </w:r>
    </w:p>
    <w:p w14:paraId="48F3134E" w14:textId="77777777" w:rsidR="00A95565" w:rsidRPr="00973698" w:rsidRDefault="00A95565" w:rsidP="00973698">
      <w:pPr>
        <w:widowControl w:val="0"/>
        <w:suppressAutoHyphens/>
        <w:spacing w:line="240" w:lineRule="auto"/>
        <w:rPr>
          <w:noProof/>
          <w:color w:val="000000"/>
          <w:lang w:val="hu-HU" w:eastAsia="hu-HU"/>
        </w:rPr>
      </w:pPr>
    </w:p>
    <w:p w14:paraId="303884A8" w14:textId="0B6894FE" w:rsidR="00A95565" w:rsidRPr="00973698" w:rsidRDefault="002678AD" w:rsidP="00973698">
      <w:pPr>
        <w:widowControl w:val="0"/>
        <w:suppressAutoHyphens/>
        <w:autoSpaceDE w:val="0"/>
        <w:autoSpaceDN w:val="0"/>
        <w:adjustRightInd w:val="0"/>
        <w:spacing w:line="240" w:lineRule="auto"/>
        <w:rPr>
          <w:color w:val="000000"/>
          <w:lang w:val="hu-HU"/>
        </w:rPr>
      </w:pPr>
      <w:ins w:id="329" w:author="Szerző">
        <w:r>
          <w:rPr>
            <w:color w:val="000000"/>
            <w:lang w:val="hu-HU"/>
          </w:rPr>
          <w:t>Minden a</w:t>
        </w:r>
      </w:ins>
      <w:del w:id="330" w:author="Szerző">
        <w:r w:rsidR="00A95565" w:rsidRPr="00973698" w:rsidDel="002678AD">
          <w:rPr>
            <w:color w:val="000000"/>
            <w:lang w:val="hu-HU"/>
          </w:rPr>
          <w:delText>A</w:delText>
        </w:r>
      </w:del>
      <w:r w:rsidR="00A95565" w:rsidRPr="00973698">
        <w:rPr>
          <w:color w:val="000000"/>
          <w:lang w:val="hu-HU"/>
        </w:rPr>
        <w:t>lkalmazás után azonnal tegye vissza a Terrosa Pen injekciós tollat a benne levő patronnal együtt a 2</w:t>
      </w:r>
      <w:r w:rsidR="00B10CA7" w:rsidRPr="00973698">
        <w:rPr>
          <w:color w:val="000000"/>
          <w:lang w:val="hu-HU"/>
        </w:rPr>
        <w:t> °C</w:t>
      </w:r>
      <w:r w:rsidR="00A95565" w:rsidRPr="00973698">
        <w:rPr>
          <w:color w:val="000000"/>
          <w:lang w:val="hu-HU"/>
        </w:rPr>
        <w:t xml:space="preserve"> és 8 °C közötti hőmérsékletű hűtőszekrénybe</w:t>
      </w:r>
      <w:r w:rsidR="00CE302F" w:rsidRPr="00973698">
        <w:rPr>
          <w:color w:val="000000"/>
          <w:lang w:val="hu-HU"/>
        </w:rPr>
        <w:t>.</w:t>
      </w:r>
      <w:r w:rsidR="001E49CA" w:rsidRPr="00973698">
        <w:rPr>
          <w:color w:val="000000"/>
          <w:lang w:val="hu-HU"/>
        </w:rPr>
        <w:t>!</w:t>
      </w:r>
    </w:p>
    <w:p w14:paraId="0345FB66" w14:textId="01915238" w:rsidR="002678AD" w:rsidRDefault="002678AD">
      <w:pPr>
        <w:tabs>
          <w:tab w:val="clear" w:pos="567"/>
        </w:tabs>
        <w:spacing w:line="240" w:lineRule="auto"/>
        <w:rPr>
          <w:ins w:id="331" w:author="Szerző"/>
          <w:color w:val="000000"/>
          <w:lang w:val="hu-HU"/>
        </w:rPr>
      </w:pPr>
    </w:p>
    <w:p w14:paraId="2366D069" w14:textId="1F429E40" w:rsidR="00D02DE8" w:rsidRDefault="00D02DE8" w:rsidP="00973698">
      <w:pPr>
        <w:widowControl w:val="0"/>
        <w:suppressAutoHyphens/>
        <w:autoSpaceDE w:val="0"/>
        <w:autoSpaceDN w:val="0"/>
        <w:adjustRightInd w:val="0"/>
        <w:spacing w:line="240" w:lineRule="auto"/>
        <w:rPr>
          <w:ins w:id="332" w:author="Szerző"/>
          <w:color w:val="000000"/>
          <w:lang w:val="hu-HU"/>
        </w:rPr>
      </w:pPr>
      <w:ins w:id="333" w:author="Szerző">
        <w:r w:rsidRPr="00D02DE8">
          <w:rPr>
            <w:color w:val="000000"/>
            <w:lang w:val="hu-HU"/>
          </w:rPr>
          <w:t xml:space="preserve">Ha a tű eltávolítása után vér látható az injekció beadásának helyén, </w:t>
        </w:r>
        <w:r w:rsidR="00C20839" w:rsidRPr="00C20839">
          <w:rPr>
            <w:color w:val="000000"/>
            <w:lang w:val="hu-HU"/>
          </w:rPr>
          <w:t>akkor gyengéden nyomj</w:t>
        </w:r>
        <w:r w:rsidR="00C20839">
          <w:rPr>
            <w:color w:val="000000"/>
            <w:lang w:val="hu-HU"/>
          </w:rPr>
          <w:t>on rá</w:t>
        </w:r>
        <w:r w:rsidR="00C20839" w:rsidRPr="00C20839">
          <w:rPr>
            <w:color w:val="000000"/>
            <w:lang w:val="hu-HU"/>
          </w:rPr>
          <w:t xml:space="preserve"> egy vattapamacs</w:t>
        </w:r>
        <w:r w:rsidR="00C20839">
          <w:rPr>
            <w:color w:val="000000"/>
            <w:lang w:val="hu-HU"/>
          </w:rPr>
          <w:t>ot</w:t>
        </w:r>
        <w:r w:rsidR="00C20839" w:rsidRPr="00C20839">
          <w:rPr>
            <w:color w:val="000000"/>
            <w:lang w:val="hu-HU"/>
          </w:rPr>
          <w:t xml:space="preserve"> vagy hasonló</w:t>
        </w:r>
        <w:r w:rsidR="00C20839">
          <w:rPr>
            <w:color w:val="000000"/>
            <w:lang w:val="hu-HU"/>
          </w:rPr>
          <w:t>t</w:t>
        </w:r>
        <w:r w:rsidR="00C20839" w:rsidRPr="00C20839">
          <w:rPr>
            <w:color w:val="000000"/>
            <w:lang w:val="hu-HU"/>
          </w:rPr>
          <w:t>. Ne dörzsölje az injekció beadásának helyét.</w:t>
        </w:r>
      </w:ins>
    </w:p>
    <w:p w14:paraId="6A2A1F2F" w14:textId="77777777" w:rsidR="00C20839" w:rsidRPr="00973698" w:rsidRDefault="00C20839" w:rsidP="00973698">
      <w:pPr>
        <w:widowControl w:val="0"/>
        <w:suppressAutoHyphens/>
        <w:autoSpaceDE w:val="0"/>
        <w:autoSpaceDN w:val="0"/>
        <w:adjustRightInd w:val="0"/>
        <w:spacing w:line="240" w:lineRule="auto"/>
        <w:rPr>
          <w:color w:val="000000"/>
          <w:lang w:val="hu-HU"/>
        </w:rPr>
      </w:pPr>
    </w:p>
    <w:p w14:paraId="2ECA2DC8" w14:textId="77777777" w:rsidR="00A95565" w:rsidRPr="00973698" w:rsidRDefault="00A95565" w:rsidP="00973698">
      <w:pPr>
        <w:widowControl w:val="0"/>
        <w:suppressAutoHyphens/>
        <w:autoSpaceDE w:val="0"/>
        <w:autoSpaceDN w:val="0"/>
        <w:adjustRightInd w:val="0"/>
        <w:spacing w:line="240" w:lineRule="auto"/>
        <w:rPr>
          <w:b/>
          <w:bCs/>
          <w:color w:val="000000"/>
          <w:lang w:val="hu-HU"/>
        </w:rPr>
      </w:pPr>
      <w:r w:rsidRPr="00973698">
        <w:rPr>
          <w:b/>
          <w:bCs/>
          <w:color w:val="000000"/>
          <w:lang w:val="hu-HU"/>
        </w:rPr>
        <w:lastRenderedPageBreak/>
        <w:t>Megjegyzés az egészségügyi szakembereknek</w:t>
      </w:r>
    </w:p>
    <w:p w14:paraId="1D4B0E34" w14:textId="77777777" w:rsidR="00A95565" w:rsidRPr="00973698" w:rsidRDefault="00A95565" w:rsidP="00973698">
      <w:pPr>
        <w:widowControl w:val="0"/>
        <w:suppressAutoHyphens/>
        <w:autoSpaceDE w:val="0"/>
        <w:autoSpaceDN w:val="0"/>
        <w:adjustRightInd w:val="0"/>
        <w:spacing w:line="240" w:lineRule="auto"/>
        <w:rPr>
          <w:color w:val="000000"/>
          <w:lang w:val="hu-HU"/>
        </w:rPr>
      </w:pPr>
      <w:r w:rsidRPr="00973698">
        <w:rPr>
          <w:color w:val="000000"/>
          <w:lang w:val="hu-HU"/>
        </w:rPr>
        <w:t>A helyi egészségügyi szakmai vagy intézményi szabályok felülírhatják a tű kezelésére és ártalmatlanítására vonatkozó utasításokat.</w:t>
      </w:r>
    </w:p>
    <w:p w14:paraId="636CA260" w14:textId="77777777" w:rsidR="00A95565" w:rsidRPr="00973698" w:rsidRDefault="00A95565" w:rsidP="00973698">
      <w:pPr>
        <w:widowControl w:val="0"/>
        <w:suppressAutoHyphens/>
        <w:autoSpaceDE w:val="0"/>
        <w:autoSpaceDN w:val="0"/>
        <w:adjustRightInd w:val="0"/>
        <w:spacing w:line="240" w:lineRule="auto"/>
        <w:rPr>
          <w:color w:val="000000"/>
          <w:lang w:val="hu-HU"/>
        </w:rPr>
      </w:pPr>
    </w:p>
    <w:p w14:paraId="599E33A3" w14:textId="77777777" w:rsidR="00A95565" w:rsidRPr="00973698" w:rsidRDefault="00A95565" w:rsidP="00973698">
      <w:pPr>
        <w:widowControl w:val="0"/>
        <w:suppressAutoHyphens/>
        <w:autoSpaceDE w:val="0"/>
        <w:autoSpaceDN w:val="0"/>
        <w:adjustRightInd w:val="0"/>
        <w:spacing w:line="240" w:lineRule="auto"/>
        <w:rPr>
          <w:b/>
          <w:bCs/>
          <w:lang w:val="hu-HU"/>
        </w:rPr>
      </w:pPr>
      <w:r w:rsidRPr="00973698">
        <w:rPr>
          <w:b/>
          <w:bCs/>
          <w:lang w:val="hu-HU"/>
        </w:rPr>
        <w:t>További információ</w:t>
      </w:r>
    </w:p>
    <w:p w14:paraId="252FCA3C" w14:textId="77777777" w:rsidR="00A95565" w:rsidRPr="00973698" w:rsidRDefault="00A95565" w:rsidP="00973698">
      <w:pPr>
        <w:widowControl w:val="0"/>
        <w:suppressAutoHyphens/>
        <w:autoSpaceDE w:val="0"/>
        <w:autoSpaceDN w:val="0"/>
        <w:adjustRightInd w:val="0"/>
        <w:spacing w:line="240" w:lineRule="auto"/>
        <w:rPr>
          <w:color w:val="000000"/>
          <w:lang w:val="hu-HU"/>
        </w:rPr>
      </w:pPr>
      <w:r w:rsidRPr="00973698">
        <w:rPr>
          <w:color w:val="000000"/>
          <w:lang w:val="hu-HU"/>
        </w:rPr>
        <w:t>A többször felhasználható, fix adagos injekciós tollat a csontritkulás (oszteoporózis) kezelésére alkalmazott Terrosa egyszerűen történő beadására tervezték. Minden Terrosa patron 28, fixen 80 mikroliteres adagnyi Terrosát tartalmaz.</w:t>
      </w:r>
    </w:p>
    <w:p w14:paraId="356E275B" w14:textId="27D7E307" w:rsidR="00A95565" w:rsidRPr="00973698" w:rsidRDefault="00A95565" w:rsidP="00973698">
      <w:pPr>
        <w:widowControl w:val="0"/>
        <w:suppressAutoHyphens/>
        <w:autoSpaceDE w:val="0"/>
        <w:autoSpaceDN w:val="0"/>
        <w:adjustRightInd w:val="0"/>
        <w:spacing w:line="240" w:lineRule="auto"/>
        <w:rPr>
          <w:color w:val="000000"/>
          <w:lang w:val="hu-HU"/>
        </w:rPr>
      </w:pPr>
      <w:r w:rsidRPr="00973698">
        <w:rPr>
          <w:color w:val="000000"/>
          <w:lang w:val="hu-HU"/>
        </w:rPr>
        <w:t xml:space="preserve">A Terrosa Pen injekciós tollat csak a kezelőorvosa által előírt módon, az ebben a használati </w:t>
      </w:r>
      <w:r w:rsidR="0051155D" w:rsidRPr="00973698">
        <w:rPr>
          <w:color w:val="000000"/>
          <w:lang w:val="hu-HU"/>
        </w:rPr>
        <w:t>utasításban</w:t>
      </w:r>
      <w:r w:rsidRPr="00973698">
        <w:rPr>
          <w:color w:val="000000"/>
          <w:lang w:val="hu-HU"/>
        </w:rPr>
        <w:t xml:space="preserve"> és a Terrosa betegtájékoztatójában leírtak szerint alkalmazza</w:t>
      </w:r>
      <w:r w:rsidR="00003C43" w:rsidRPr="00973698">
        <w:rPr>
          <w:color w:val="000000"/>
          <w:lang w:val="hu-HU"/>
        </w:rPr>
        <w:t>!</w:t>
      </w:r>
    </w:p>
    <w:p w14:paraId="5DE89371" w14:textId="32D0D074" w:rsidR="00A95565" w:rsidRPr="00973698" w:rsidRDefault="00A95565" w:rsidP="00973698">
      <w:pPr>
        <w:widowControl w:val="0"/>
        <w:suppressAutoHyphens/>
        <w:autoSpaceDE w:val="0"/>
        <w:autoSpaceDN w:val="0"/>
        <w:adjustRightInd w:val="0"/>
        <w:spacing w:line="240" w:lineRule="auto"/>
        <w:rPr>
          <w:color w:val="000000"/>
          <w:lang w:val="hu-HU"/>
        </w:rPr>
      </w:pPr>
      <w:r w:rsidRPr="00973698">
        <w:rPr>
          <w:color w:val="000000"/>
          <w:lang w:val="hu-HU"/>
        </w:rPr>
        <w:t xml:space="preserve">A Terrosa Pen injekciós tollat az injekciót maguknak beadó, </w:t>
      </w:r>
      <w:r w:rsidR="00F667F8" w:rsidRPr="00973698">
        <w:rPr>
          <w:color w:val="000000"/>
          <w:lang w:val="hu-HU"/>
        </w:rPr>
        <w:t xml:space="preserve">betöltött </w:t>
      </w:r>
      <w:r w:rsidRPr="00973698">
        <w:rPr>
          <w:color w:val="000000"/>
          <w:lang w:val="hu-HU"/>
        </w:rPr>
        <w:t>18 év</w:t>
      </w:r>
      <w:r w:rsidR="004837D3" w:rsidRPr="00973698">
        <w:rPr>
          <w:color w:val="000000"/>
          <w:lang w:val="hu-HU"/>
        </w:rPr>
        <w:t>es</w:t>
      </w:r>
      <w:r w:rsidRPr="00973698">
        <w:rPr>
          <w:color w:val="000000"/>
          <w:lang w:val="hu-HU"/>
        </w:rPr>
        <w:t>nél idősebb betegek, egészségügyi szakemberek</w:t>
      </w:r>
      <w:ins w:id="334" w:author="Szerző">
        <w:r w:rsidR="006A1063">
          <w:rPr>
            <w:color w:val="000000"/>
            <w:lang w:val="hu-HU"/>
          </w:rPr>
          <w:t>,</w:t>
        </w:r>
      </w:ins>
      <w:r w:rsidRPr="00973698">
        <w:rPr>
          <w:color w:val="000000"/>
          <w:lang w:val="hu-HU"/>
        </w:rPr>
        <w:t xml:space="preserve"> </w:t>
      </w:r>
      <w:ins w:id="335" w:author="Szerző">
        <w:r w:rsidR="00843A7C">
          <w:rPr>
            <w:color w:val="000000"/>
            <w:lang w:val="hu-HU"/>
          </w:rPr>
          <w:t>gondozó</w:t>
        </w:r>
        <w:r w:rsidR="006A1063" w:rsidRPr="00973698">
          <w:rPr>
            <w:color w:val="000000"/>
            <w:lang w:val="hu-HU"/>
          </w:rPr>
          <w:t xml:space="preserve"> </w:t>
        </w:r>
      </w:ins>
      <w:r w:rsidRPr="00973698">
        <w:rPr>
          <w:color w:val="000000"/>
          <w:lang w:val="hu-HU"/>
        </w:rPr>
        <w:t>vagy harmadik személy, például felnőtt rokon alkalmazhatja.</w:t>
      </w:r>
    </w:p>
    <w:p w14:paraId="3E6D3788" w14:textId="77777777" w:rsidR="00A95565" w:rsidRDefault="00A95565" w:rsidP="00973698">
      <w:pPr>
        <w:widowControl w:val="0"/>
        <w:suppressAutoHyphens/>
        <w:autoSpaceDE w:val="0"/>
        <w:autoSpaceDN w:val="0"/>
        <w:adjustRightInd w:val="0"/>
        <w:spacing w:line="240" w:lineRule="auto"/>
        <w:rPr>
          <w:ins w:id="336" w:author="Szerző"/>
          <w:color w:val="000000"/>
          <w:lang w:val="hu-HU"/>
        </w:rPr>
      </w:pPr>
      <w:r w:rsidRPr="00973698">
        <w:rPr>
          <w:color w:val="000000"/>
          <w:lang w:val="hu-HU"/>
        </w:rPr>
        <w:t>A Terrosa Pen injekciós tollat vak vagy gyengénlátó beteg nem alkalmazhatja megfelelő gyakorlattal rendelkező, fogyaték nélküli személy segítsége nélkül. Forduljon kezelőorvosához, ha hallásproblémái vannak, vagy ha az injekciós toll kezelése problémát jelent Önnek</w:t>
      </w:r>
      <w:r w:rsidR="00003C43" w:rsidRPr="00973698">
        <w:rPr>
          <w:color w:val="000000"/>
          <w:lang w:val="hu-HU"/>
        </w:rPr>
        <w:t>!</w:t>
      </w:r>
    </w:p>
    <w:p w14:paraId="3EFFD299" w14:textId="77777777" w:rsidR="00982626" w:rsidRPr="00973698" w:rsidRDefault="00982626" w:rsidP="00973698">
      <w:pPr>
        <w:widowControl w:val="0"/>
        <w:suppressAutoHyphens/>
        <w:autoSpaceDE w:val="0"/>
        <w:autoSpaceDN w:val="0"/>
        <w:adjustRightInd w:val="0"/>
        <w:spacing w:line="240" w:lineRule="auto"/>
        <w:rPr>
          <w:color w:val="000000"/>
          <w:lang w:val="hu-HU"/>
        </w:rPr>
      </w:pPr>
    </w:p>
    <w:p w14:paraId="7767566B" w14:textId="4B210CF3" w:rsidR="00A95565" w:rsidRPr="00973698" w:rsidDel="00DB2DB7" w:rsidRDefault="00021BB4" w:rsidP="00973698">
      <w:pPr>
        <w:widowControl w:val="0"/>
        <w:suppressAutoHyphens/>
        <w:autoSpaceDE w:val="0"/>
        <w:autoSpaceDN w:val="0"/>
        <w:adjustRightInd w:val="0"/>
        <w:spacing w:line="240" w:lineRule="auto"/>
        <w:rPr>
          <w:del w:id="337" w:author="Szerző"/>
          <w:color w:val="000000"/>
          <w:lang w:val="hu-HU"/>
        </w:rPr>
      </w:pPr>
      <w:ins w:id="338" w:author="Szerző">
        <w:r>
          <w:rPr>
            <w:b/>
            <w:bCs/>
            <w:color w:val="000000"/>
            <w:lang w:val="hu-HU"/>
          </w:rPr>
          <w:t>Figyelm</w:t>
        </w:r>
        <w:r w:rsidR="00C87ABA">
          <w:rPr>
            <w:b/>
            <w:bCs/>
            <w:color w:val="000000"/>
            <w:lang w:val="hu-HU"/>
          </w:rPr>
          <w:t>eztetés</w:t>
        </w:r>
        <w:r w:rsidR="00DB2DB7" w:rsidRPr="00F23C83">
          <w:rPr>
            <w:b/>
            <w:bCs/>
            <w:color w:val="000000"/>
            <w:lang w:val="hu-HU"/>
            <w:rPrChange w:id="339" w:author="Szerző">
              <w:rPr>
                <w:b/>
                <w:bCs/>
                <w:color w:val="000000"/>
              </w:rPr>
            </w:rPrChange>
          </w:rPr>
          <w:t xml:space="preserve">: </w:t>
        </w:r>
      </w:ins>
      <w:del w:id="340" w:author="Szerző">
        <w:r w:rsidR="00A95565" w:rsidRPr="00973698" w:rsidDel="00DB2DB7">
          <w:rPr>
            <w:color w:val="000000"/>
            <w:lang w:val="hu-HU"/>
          </w:rPr>
          <w:delText xml:space="preserve">Az </w:delText>
        </w:r>
        <w:r w:rsidR="00A95565" w:rsidRPr="00973698" w:rsidDel="00DB2DB7">
          <w:rPr>
            <w:b/>
            <w:bCs/>
            <w:color w:val="000000"/>
            <w:lang w:val="hu-HU"/>
          </w:rPr>
          <w:delText>injekciós tollhoz való tűket csak egyszer szabad felhasználni</w:delText>
        </w:r>
        <w:r w:rsidR="00A95565" w:rsidRPr="00973698" w:rsidDel="00DB2DB7">
          <w:rPr>
            <w:color w:val="000000"/>
            <w:lang w:val="hu-HU"/>
          </w:rPr>
          <w:delText xml:space="preserve">. </w:delText>
        </w:r>
        <w:r w:rsidR="00A95565" w:rsidRPr="00973698" w:rsidDel="00387AAE">
          <w:rPr>
            <w:color w:val="000000"/>
            <w:lang w:val="hu-HU"/>
          </w:rPr>
          <w:delText>A Terrosa patront csak egyetlen személy alkalmazhatja.</w:delText>
        </w:r>
      </w:del>
    </w:p>
    <w:p w14:paraId="526B3A1C" w14:textId="472B35EE" w:rsidR="00A95565" w:rsidRPr="00471C8F" w:rsidRDefault="00171CCC" w:rsidP="00973698">
      <w:pPr>
        <w:widowControl w:val="0"/>
        <w:suppressAutoHyphens/>
        <w:spacing w:line="240" w:lineRule="auto"/>
        <w:rPr>
          <w:ins w:id="341" w:author="Szerző"/>
          <w:iCs/>
          <w:lang w:val="hu-HU"/>
        </w:rPr>
      </w:pPr>
      <w:ins w:id="342" w:author="Szerző">
        <w:r w:rsidRPr="00F23C83">
          <w:rPr>
            <w:iCs/>
            <w:lang w:val="hu-HU"/>
            <w:rPrChange w:id="343" w:author="Szerző">
              <w:rPr>
                <w:iCs/>
              </w:rPr>
            </w:rPrChange>
          </w:rPr>
          <w:t xml:space="preserve">A </w:t>
        </w:r>
        <w:r w:rsidR="009230D3" w:rsidRPr="00F23C83">
          <w:rPr>
            <w:b/>
            <w:bCs/>
            <w:iCs/>
            <w:lang w:val="hu-HU"/>
            <w:rPrChange w:id="344" w:author="Szerző">
              <w:rPr>
                <w:iCs/>
              </w:rPr>
            </w:rPrChange>
          </w:rPr>
          <w:t>tűt</w:t>
        </w:r>
        <w:r w:rsidRPr="00F23C83">
          <w:rPr>
            <w:b/>
            <w:bCs/>
            <w:iCs/>
            <w:lang w:val="hu-HU"/>
            <w:rPrChange w:id="345" w:author="Szerző">
              <w:rPr>
                <w:iCs/>
              </w:rPr>
            </w:rPrChange>
          </w:rPr>
          <w:t xml:space="preserve"> csak egyszer szabad használni</w:t>
        </w:r>
        <w:r w:rsidRPr="00F23C83">
          <w:rPr>
            <w:iCs/>
            <w:lang w:val="hu-HU"/>
            <w:rPrChange w:id="346" w:author="Szerző">
              <w:rPr>
                <w:iCs/>
              </w:rPr>
            </w:rPrChange>
          </w:rPr>
          <w:t>, és a Terrosa Pen-t csak egy betegnél szabad alkalmazni, ellenkező esetben fennáll a fertőző betegségek átvitelének kockázata.</w:t>
        </w:r>
      </w:ins>
    </w:p>
    <w:p w14:paraId="1F35E99C" w14:textId="77777777" w:rsidR="00387AAE" w:rsidRPr="00973698" w:rsidRDefault="00387AAE" w:rsidP="00973698">
      <w:pPr>
        <w:widowControl w:val="0"/>
        <w:suppressAutoHyphens/>
        <w:spacing w:line="240" w:lineRule="auto"/>
        <w:rPr>
          <w:iCs/>
          <w:lang w:val="hu-HU"/>
        </w:rPr>
      </w:pPr>
    </w:p>
    <w:p w14:paraId="76A12C18" w14:textId="77777777" w:rsidR="00A95565" w:rsidRPr="00973698" w:rsidRDefault="00A95565" w:rsidP="00973698">
      <w:pPr>
        <w:widowControl w:val="0"/>
        <w:suppressAutoHyphens/>
        <w:autoSpaceDE w:val="0"/>
        <w:autoSpaceDN w:val="0"/>
        <w:adjustRightInd w:val="0"/>
        <w:spacing w:line="240" w:lineRule="auto"/>
        <w:rPr>
          <w:b/>
          <w:bCs/>
          <w:lang w:val="hu-HU"/>
        </w:rPr>
      </w:pPr>
      <w:r w:rsidRPr="00973698">
        <w:rPr>
          <w:b/>
          <w:bCs/>
          <w:lang w:val="hu-HU"/>
        </w:rPr>
        <w:t>A Terrosa Pen injekciós toll tárolása és kezelése</w:t>
      </w:r>
    </w:p>
    <w:p w14:paraId="20259273" w14:textId="319BFC59" w:rsidR="00A95565" w:rsidRPr="00973698" w:rsidRDefault="00982626">
      <w:pPr>
        <w:widowControl w:val="0"/>
        <w:suppressAutoHyphens/>
        <w:autoSpaceDE w:val="0"/>
        <w:autoSpaceDN w:val="0"/>
        <w:adjustRightInd w:val="0"/>
        <w:spacing w:line="240" w:lineRule="auto"/>
        <w:rPr>
          <w:color w:val="000000"/>
          <w:lang w:val="hu-HU"/>
        </w:rPr>
        <w:pPrChange w:id="347" w:author="Szerző">
          <w:pPr>
            <w:widowControl w:val="0"/>
            <w:numPr>
              <w:numId w:val="25"/>
            </w:numPr>
            <w:suppressAutoHyphens/>
            <w:autoSpaceDE w:val="0"/>
            <w:autoSpaceDN w:val="0"/>
            <w:adjustRightInd w:val="0"/>
            <w:spacing w:line="240" w:lineRule="auto"/>
            <w:ind w:left="567" w:hanging="567"/>
          </w:pPr>
        </w:pPrChange>
      </w:pPr>
      <w:ins w:id="348" w:author="Szerző">
        <w:r w:rsidRPr="00E81A5E">
          <w:rPr>
            <w:lang w:val="hu-HU"/>
          </w:rPr>
          <w:t>•</w:t>
        </w:r>
        <w:r>
          <w:rPr>
            <w:lang w:val="hu-HU"/>
          </w:rPr>
          <w:t xml:space="preserve"> </w:t>
        </w:r>
      </w:ins>
      <w:r w:rsidR="00A95565" w:rsidRPr="00973698">
        <w:rPr>
          <w:color w:val="000000"/>
          <w:lang w:val="hu-HU"/>
        </w:rPr>
        <w:t>Óvatosan kezelje az injekciós tollat. Ne ejtse le az injekciós tollat, és kerülje a kemény felületekhez ütődést is</w:t>
      </w:r>
      <w:r w:rsidR="00083432" w:rsidRPr="00973698">
        <w:rPr>
          <w:color w:val="000000"/>
          <w:lang w:val="hu-HU"/>
        </w:rPr>
        <w:t>!</w:t>
      </w:r>
      <w:r w:rsidR="00A95565" w:rsidRPr="00973698">
        <w:rPr>
          <w:color w:val="000000"/>
          <w:lang w:val="hu-HU"/>
        </w:rPr>
        <w:t xml:space="preserve"> Óvja a vízt</w:t>
      </w:r>
      <w:r w:rsidR="00F22205" w:rsidRPr="00973698">
        <w:rPr>
          <w:color w:val="000000"/>
          <w:lang w:val="hu-HU"/>
        </w:rPr>
        <w:t>ől, a portól és a nedvességtől</w:t>
      </w:r>
      <w:r w:rsidR="00083432" w:rsidRPr="00973698">
        <w:rPr>
          <w:color w:val="000000"/>
          <w:lang w:val="hu-HU"/>
        </w:rPr>
        <w:t>!</w:t>
      </w:r>
    </w:p>
    <w:p w14:paraId="5C7017D3" w14:textId="7D24F45F" w:rsidR="00A95565" w:rsidRPr="00973698" w:rsidRDefault="00982626">
      <w:pPr>
        <w:widowControl w:val="0"/>
        <w:suppressAutoHyphens/>
        <w:autoSpaceDE w:val="0"/>
        <w:autoSpaceDN w:val="0"/>
        <w:adjustRightInd w:val="0"/>
        <w:spacing w:line="240" w:lineRule="auto"/>
        <w:rPr>
          <w:color w:val="000000"/>
          <w:lang w:val="hu-HU"/>
        </w:rPr>
        <w:pPrChange w:id="349" w:author="Szerző">
          <w:pPr>
            <w:widowControl w:val="0"/>
            <w:numPr>
              <w:numId w:val="25"/>
            </w:numPr>
            <w:suppressAutoHyphens/>
            <w:autoSpaceDE w:val="0"/>
            <w:autoSpaceDN w:val="0"/>
            <w:adjustRightInd w:val="0"/>
            <w:spacing w:line="240" w:lineRule="auto"/>
            <w:ind w:left="567" w:hanging="567"/>
          </w:pPr>
        </w:pPrChange>
      </w:pPr>
      <w:ins w:id="350" w:author="Szerző">
        <w:r w:rsidRPr="00E81A5E">
          <w:rPr>
            <w:lang w:val="hu-HU"/>
          </w:rPr>
          <w:t>•</w:t>
        </w:r>
        <w:r>
          <w:rPr>
            <w:lang w:val="hu-HU"/>
          </w:rPr>
          <w:t xml:space="preserve"> </w:t>
        </w:r>
      </w:ins>
      <w:r w:rsidR="00A95565" w:rsidRPr="00973698">
        <w:rPr>
          <w:color w:val="000000"/>
          <w:lang w:val="hu-HU"/>
        </w:rPr>
        <w:t>A Terrosa Pen injekciós toll tisztításához elegendő egy nedves ruha. Ne használjon alkoholt, egyéb oldószereket vagy tisztítószereket</w:t>
      </w:r>
      <w:r w:rsidR="00083432" w:rsidRPr="00973698">
        <w:rPr>
          <w:color w:val="000000"/>
          <w:lang w:val="hu-HU"/>
        </w:rPr>
        <w:t>!</w:t>
      </w:r>
      <w:r w:rsidR="00A95565" w:rsidRPr="00973698">
        <w:rPr>
          <w:color w:val="000000"/>
          <w:lang w:val="hu-HU"/>
        </w:rPr>
        <w:t xml:space="preserve"> A Terrosa Pen injekciós tollat tilos vízbe meríteni, mert</w:t>
      </w:r>
      <w:r w:rsidR="005A34A5" w:rsidRPr="00973698">
        <w:rPr>
          <w:color w:val="000000"/>
          <w:lang w:val="hu-HU"/>
        </w:rPr>
        <w:t xml:space="preserve"> ez a</w:t>
      </w:r>
      <w:r w:rsidR="001861F7" w:rsidRPr="00973698">
        <w:rPr>
          <w:color w:val="000000"/>
          <w:lang w:val="hu-HU"/>
        </w:rPr>
        <w:t>z injekciós</w:t>
      </w:r>
      <w:r w:rsidR="005A34A5" w:rsidRPr="00973698">
        <w:rPr>
          <w:color w:val="000000"/>
          <w:lang w:val="hu-HU"/>
        </w:rPr>
        <w:t xml:space="preserve"> toll károsodását okozhatja</w:t>
      </w:r>
      <w:r w:rsidR="00083432" w:rsidRPr="00973698">
        <w:rPr>
          <w:color w:val="000000"/>
          <w:lang w:val="hu-HU"/>
        </w:rPr>
        <w:t>!</w:t>
      </w:r>
    </w:p>
    <w:p w14:paraId="534ECF85" w14:textId="1AD3B456" w:rsidR="00A95565" w:rsidRPr="00973698" w:rsidRDefault="00982626">
      <w:pPr>
        <w:widowControl w:val="0"/>
        <w:suppressAutoHyphens/>
        <w:autoSpaceDE w:val="0"/>
        <w:autoSpaceDN w:val="0"/>
        <w:adjustRightInd w:val="0"/>
        <w:spacing w:line="240" w:lineRule="auto"/>
        <w:rPr>
          <w:color w:val="000000"/>
          <w:lang w:val="hu-HU"/>
        </w:rPr>
        <w:pPrChange w:id="351" w:author="Szerző">
          <w:pPr>
            <w:widowControl w:val="0"/>
            <w:numPr>
              <w:numId w:val="25"/>
            </w:numPr>
            <w:suppressAutoHyphens/>
            <w:autoSpaceDE w:val="0"/>
            <w:autoSpaceDN w:val="0"/>
            <w:adjustRightInd w:val="0"/>
            <w:spacing w:line="240" w:lineRule="auto"/>
            <w:ind w:left="567" w:hanging="567"/>
          </w:pPr>
        </w:pPrChange>
      </w:pPr>
      <w:ins w:id="352" w:author="Szerző">
        <w:r w:rsidRPr="00E81A5E">
          <w:rPr>
            <w:lang w:val="hu-HU"/>
          </w:rPr>
          <w:t>•</w:t>
        </w:r>
        <w:r>
          <w:rPr>
            <w:lang w:val="hu-HU"/>
          </w:rPr>
          <w:t xml:space="preserve"> </w:t>
        </w:r>
      </w:ins>
      <w:r w:rsidR="00A95565" w:rsidRPr="00973698">
        <w:rPr>
          <w:color w:val="000000"/>
          <w:lang w:val="hu-HU"/>
        </w:rPr>
        <w:t>Ne alkalmazza a Terrosa Pen injekciós tollat, ha az sérült, vagy nem biztos a megfelelő működésében</w:t>
      </w:r>
      <w:r w:rsidR="00083432" w:rsidRPr="00973698">
        <w:rPr>
          <w:color w:val="000000"/>
          <w:lang w:val="hu-HU"/>
        </w:rPr>
        <w:t>!</w:t>
      </w:r>
    </w:p>
    <w:p w14:paraId="117C014D" w14:textId="293FC8BA" w:rsidR="00A95565" w:rsidRPr="00973698" w:rsidRDefault="00982626">
      <w:pPr>
        <w:widowControl w:val="0"/>
        <w:suppressAutoHyphens/>
        <w:autoSpaceDE w:val="0"/>
        <w:autoSpaceDN w:val="0"/>
        <w:adjustRightInd w:val="0"/>
        <w:spacing w:line="240" w:lineRule="auto"/>
        <w:rPr>
          <w:color w:val="000000"/>
          <w:lang w:val="hu-HU"/>
        </w:rPr>
        <w:pPrChange w:id="353" w:author="Szerző">
          <w:pPr>
            <w:widowControl w:val="0"/>
            <w:numPr>
              <w:numId w:val="25"/>
            </w:numPr>
            <w:suppressAutoHyphens/>
            <w:autoSpaceDE w:val="0"/>
            <w:autoSpaceDN w:val="0"/>
            <w:adjustRightInd w:val="0"/>
            <w:spacing w:line="240" w:lineRule="auto"/>
            <w:ind w:left="567" w:hanging="567"/>
          </w:pPr>
        </w:pPrChange>
      </w:pPr>
      <w:ins w:id="354" w:author="Szerző">
        <w:r w:rsidRPr="00E81A5E">
          <w:rPr>
            <w:lang w:val="hu-HU"/>
          </w:rPr>
          <w:t>•</w:t>
        </w:r>
        <w:r>
          <w:rPr>
            <w:lang w:val="hu-HU"/>
          </w:rPr>
          <w:t xml:space="preserve"> </w:t>
        </w:r>
      </w:ins>
      <w:r w:rsidR="00A95565" w:rsidRPr="00973698">
        <w:rPr>
          <w:color w:val="000000"/>
          <w:lang w:val="hu-HU"/>
        </w:rPr>
        <w:t xml:space="preserve">A Terrosa Pen injekciós tollat </w:t>
      </w:r>
      <w:r w:rsidR="0051155D" w:rsidRPr="00973698">
        <w:rPr>
          <w:color w:val="000000"/>
          <w:lang w:val="hu-HU"/>
        </w:rPr>
        <w:t>–</w:t>
      </w:r>
      <w:r w:rsidR="00A95565" w:rsidRPr="00973698">
        <w:rPr>
          <w:color w:val="000000"/>
          <w:lang w:val="hu-HU"/>
        </w:rPr>
        <w:t xml:space="preserve"> benne a patronnal </w:t>
      </w:r>
      <w:r w:rsidR="0051155D" w:rsidRPr="00973698">
        <w:rPr>
          <w:color w:val="000000"/>
          <w:lang w:val="hu-HU"/>
        </w:rPr>
        <w:t>–</w:t>
      </w:r>
      <w:r w:rsidR="00A95565" w:rsidRPr="00973698">
        <w:rPr>
          <w:color w:val="000000"/>
          <w:lang w:val="hu-HU"/>
        </w:rPr>
        <w:t xml:space="preserve"> a külön mellékelt Terrosa betegtájékoztatóban leírtak szerinti hőmérsékleten szállítsa és tárolja</w:t>
      </w:r>
      <w:r w:rsidR="00003C43" w:rsidRPr="00973698">
        <w:rPr>
          <w:color w:val="000000"/>
          <w:lang w:val="hu-HU"/>
        </w:rPr>
        <w:t>!</w:t>
      </w:r>
    </w:p>
    <w:p w14:paraId="5D4AB499" w14:textId="318EF17F" w:rsidR="00A95565" w:rsidRPr="005E2759" w:rsidRDefault="00982626">
      <w:pPr>
        <w:widowControl w:val="0"/>
        <w:suppressAutoHyphens/>
        <w:autoSpaceDE w:val="0"/>
        <w:autoSpaceDN w:val="0"/>
        <w:adjustRightInd w:val="0"/>
        <w:spacing w:line="240" w:lineRule="auto"/>
        <w:rPr>
          <w:color w:val="000000"/>
          <w:lang w:val="hu-HU"/>
        </w:rPr>
        <w:pPrChange w:id="355" w:author="Szerző">
          <w:pPr>
            <w:widowControl w:val="0"/>
            <w:numPr>
              <w:numId w:val="25"/>
            </w:numPr>
            <w:suppressAutoHyphens/>
            <w:autoSpaceDE w:val="0"/>
            <w:autoSpaceDN w:val="0"/>
            <w:adjustRightInd w:val="0"/>
            <w:spacing w:line="240" w:lineRule="auto"/>
            <w:ind w:left="567" w:hanging="567"/>
          </w:pPr>
        </w:pPrChange>
      </w:pPr>
      <w:ins w:id="356" w:author="Szerző">
        <w:r w:rsidRPr="00E81A5E">
          <w:rPr>
            <w:lang w:val="hu-HU"/>
          </w:rPr>
          <w:t>•</w:t>
        </w:r>
        <w:r>
          <w:rPr>
            <w:lang w:val="hu-HU"/>
          </w:rPr>
          <w:t xml:space="preserve"> </w:t>
        </w:r>
        <w:r w:rsidR="00471C8F" w:rsidRPr="005E2759">
          <w:rPr>
            <w:b/>
            <w:bCs/>
            <w:color w:val="000000"/>
            <w:lang w:val="hu-HU"/>
          </w:rPr>
          <w:t>Figyelm</w:t>
        </w:r>
        <w:r w:rsidR="00C87ABA">
          <w:rPr>
            <w:b/>
            <w:bCs/>
            <w:color w:val="000000"/>
            <w:lang w:val="hu-HU"/>
          </w:rPr>
          <w:t>eztetés</w:t>
        </w:r>
        <w:r w:rsidR="00602CD8" w:rsidRPr="005E2759">
          <w:rPr>
            <w:b/>
            <w:bCs/>
            <w:color w:val="000000"/>
            <w:lang w:val="hu-HU"/>
          </w:rPr>
          <w:t xml:space="preserve">: </w:t>
        </w:r>
      </w:ins>
      <w:del w:id="357" w:author="Szerző">
        <w:r w:rsidR="00A95565" w:rsidRPr="005E2759" w:rsidDel="000562E5">
          <w:rPr>
            <w:color w:val="000000"/>
            <w:lang w:val="hu-HU"/>
          </w:rPr>
          <w:delText>A Terrosa injekciós toll, a patronok és az injekciós tűk gyermekektől elzárva tartandók</w:delText>
        </w:r>
        <w:r w:rsidR="00003C43" w:rsidRPr="005E2759" w:rsidDel="000562E5">
          <w:rPr>
            <w:color w:val="000000"/>
            <w:lang w:val="hu-HU"/>
          </w:rPr>
          <w:delText>!</w:delText>
        </w:r>
      </w:del>
      <w:ins w:id="358" w:author="Szerző">
        <w:r w:rsidR="005267F8" w:rsidRPr="00F23C83">
          <w:rPr>
            <w:color w:val="000000"/>
            <w:lang w:val="hu-HU"/>
            <w:rPrChange w:id="359" w:author="Szerző">
              <w:rPr>
                <w:color w:val="000000"/>
              </w:rPr>
            </w:rPrChange>
          </w:rPr>
          <w:t xml:space="preserve">A Terrosa </w:t>
        </w:r>
        <w:r w:rsidR="007D1FBA">
          <w:rPr>
            <w:color w:val="000000"/>
            <w:lang w:val="hu-HU"/>
          </w:rPr>
          <w:t>tollat</w:t>
        </w:r>
        <w:r w:rsidR="005267F8" w:rsidRPr="00F23C83">
          <w:rPr>
            <w:color w:val="000000"/>
            <w:lang w:val="hu-HU"/>
            <w:rPrChange w:id="360" w:author="Szerző">
              <w:rPr>
                <w:color w:val="000000"/>
              </w:rPr>
            </w:rPrChange>
          </w:rPr>
          <w:t xml:space="preserve">, a patronokat és a </w:t>
        </w:r>
        <w:r w:rsidR="005267F8" w:rsidRPr="00F23C83">
          <w:rPr>
            <w:color w:val="000000"/>
            <w:lang w:val="hu-HU"/>
            <w:rPrChange w:id="361" w:author="Szerző">
              <w:rPr>
                <w:color w:val="000000"/>
                <w:lang w:val="es-ES"/>
              </w:rPr>
            </w:rPrChange>
          </w:rPr>
          <w:t>tűket</w:t>
        </w:r>
        <w:r w:rsidR="005267F8" w:rsidRPr="00F23C83">
          <w:rPr>
            <w:color w:val="000000"/>
            <w:lang w:val="hu-HU"/>
            <w:rPrChange w:id="362" w:author="Szerző">
              <w:rPr>
                <w:color w:val="000000"/>
              </w:rPr>
            </w:rPrChange>
          </w:rPr>
          <w:t xml:space="preserve"> mások számára elérhetetlen helyen tárolja. Ne engedje, hogy gyermekek hozzáférjenek a tollhoz, a patronokhoz és a tű</w:t>
        </w:r>
        <w:r w:rsidR="005267F8" w:rsidRPr="00F23C83">
          <w:rPr>
            <w:color w:val="000000"/>
            <w:lang w:val="hu-HU"/>
            <w:rPrChange w:id="363" w:author="Szerző">
              <w:rPr>
                <w:color w:val="000000"/>
                <w:lang w:val="es-ES"/>
              </w:rPr>
            </w:rPrChange>
          </w:rPr>
          <w:t>khöz</w:t>
        </w:r>
        <w:r w:rsidR="005267F8" w:rsidRPr="00F23C83">
          <w:rPr>
            <w:color w:val="000000"/>
            <w:lang w:val="hu-HU"/>
            <w:rPrChange w:id="364" w:author="Szerző">
              <w:rPr>
                <w:color w:val="000000"/>
              </w:rPr>
            </w:rPrChange>
          </w:rPr>
          <w:t>. A Terrosa Pen apró alkatrészeket tartalmaz, amelyeket lenyelhetnek.</w:t>
        </w:r>
      </w:ins>
    </w:p>
    <w:p w14:paraId="15FF3251" w14:textId="79D97421" w:rsidR="00A95565" w:rsidRPr="00F23C83" w:rsidRDefault="00982626">
      <w:pPr>
        <w:widowControl w:val="0"/>
        <w:suppressAutoHyphens/>
        <w:autoSpaceDE w:val="0"/>
        <w:autoSpaceDN w:val="0"/>
        <w:adjustRightInd w:val="0"/>
        <w:spacing w:line="240" w:lineRule="auto"/>
        <w:rPr>
          <w:color w:val="000000"/>
          <w:lang w:val="hu-HU"/>
          <w:rPrChange w:id="365" w:author="Szerző">
            <w:rPr>
              <w:lang w:val="hu-HU"/>
            </w:rPr>
          </w:rPrChange>
        </w:rPr>
        <w:pPrChange w:id="366" w:author="Szerző">
          <w:pPr>
            <w:pStyle w:val="Listaszerbekezds"/>
            <w:widowControl w:val="0"/>
            <w:numPr>
              <w:numId w:val="25"/>
            </w:numPr>
            <w:suppressAutoHyphens/>
            <w:autoSpaceDE w:val="0"/>
            <w:autoSpaceDN w:val="0"/>
            <w:adjustRightInd w:val="0"/>
            <w:spacing w:line="240" w:lineRule="auto"/>
            <w:ind w:left="567" w:hanging="567"/>
          </w:pPr>
        </w:pPrChange>
      </w:pPr>
      <w:ins w:id="367" w:author="Szerző">
        <w:r w:rsidRPr="00982626">
          <w:rPr>
            <w:lang w:val="hu-HU"/>
          </w:rPr>
          <w:t xml:space="preserve">• </w:t>
        </w:r>
      </w:ins>
      <w:r w:rsidR="00A95565" w:rsidRPr="00F23C83">
        <w:rPr>
          <w:color w:val="000000"/>
          <w:lang w:val="hu-HU"/>
          <w:rPrChange w:id="368" w:author="Szerző">
            <w:rPr>
              <w:lang w:val="hu-HU"/>
            </w:rPr>
          </w:rPrChange>
        </w:rPr>
        <w:t>Ne tárolja a Terrosa Pen injekciós tollat felhelyezett tűvel együtt, mert légbuborékok képződhetnek a patronban</w:t>
      </w:r>
      <w:r w:rsidR="00083432" w:rsidRPr="00F23C83">
        <w:rPr>
          <w:color w:val="000000"/>
          <w:lang w:val="hu-HU"/>
          <w:rPrChange w:id="369" w:author="Szerző">
            <w:rPr>
              <w:lang w:val="hu-HU"/>
            </w:rPr>
          </w:rPrChange>
        </w:rPr>
        <w:t>!</w:t>
      </w:r>
    </w:p>
    <w:p w14:paraId="7A3A1401" w14:textId="77777777" w:rsidR="00A95565" w:rsidRPr="00973698" w:rsidRDefault="00A95565" w:rsidP="00973698">
      <w:pPr>
        <w:widowControl w:val="0"/>
        <w:suppressAutoHyphens/>
        <w:autoSpaceDE w:val="0"/>
        <w:autoSpaceDN w:val="0"/>
        <w:adjustRightInd w:val="0"/>
        <w:spacing w:line="240" w:lineRule="auto"/>
        <w:rPr>
          <w:color w:val="000000"/>
          <w:lang w:val="hu-HU"/>
        </w:rPr>
      </w:pPr>
    </w:p>
    <w:p w14:paraId="211E6E9D" w14:textId="798475B2" w:rsidR="00A95565" w:rsidRPr="00973698" w:rsidRDefault="00A95565" w:rsidP="00973698">
      <w:pPr>
        <w:widowControl w:val="0"/>
        <w:suppressAutoHyphens/>
        <w:autoSpaceDE w:val="0"/>
        <w:autoSpaceDN w:val="0"/>
        <w:adjustRightInd w:val="0"/>
        <w:spacing w:line="240" w:lineRule="auto"/>
        <w:rPr>
          <w:b/>
          <w:bCs/>
          <w:lang w:val="hu-HU"/>
        </w:rPr>
      </w:pPr>
      <w:r w:rsidRPr="00973698">
        <w:rPr>
          <w:b/>
          <w:bCs/>
          <w:lang w:val="hu-HU"/>
        </w:rPr>
        <w:t xml:space="preserve">A Terrosa Pen injekciós toll és </w:t>
      </w:r>
      <w:r w:rsidR="00BF5BB4" w:rsidRPr="00973698">
        <w:rPr>
          <w:b/>
          <w:bCs/>
          <w:lang w:val="hu-HU"/>
        </w:rPr>
        <w:t xml:space="preserve">a </w:t>
      </w:r>
      <w:r w:rsidR="00E63820" w:rsidRPr="00973698">
        <w:rPr>
          <w:b/>
          <w:bCs/>
          <w:lang w:val="hu-HU"/>
        </w:rPr>
        <w:t xml:space="preserve">már felhasznált </w:t>
      </w:r>
      <w:r w:rsidRPr="00973698">
        <w:rPr>
          <w:b/>
          <w:bCs/>
          <w:lang w:val="hu-HU"/>
        </w:rPr>
        <w:t xml:space="preserve">tartozékainak </w:t>
      </w:r>
      <w:r w:rsidR="00B74C22" w:rsidRPr="00973698">
        <w:rPr>
          <w:b/>
          <w:bCs/>
          <w:lang w:val="hu-HU"/>
        </w:rPr>
        <w:t>ki</w:t>
      </w:r>
      <w:r w:rsidRPr="00973698">
        <w:rPr>
          <w:b/>
          <w:bCs/>
          <w:lang w:val="hu-HU"/>
        </w:rPr>
        <w:t>dobása</w:t>
      </w:r>
    </w:p>
    <w:p w14:paraId="76AA6A5C" w14:textId="52DCCFDF" w:rsidR="00FE6FC1" w:rsidRPr="00F23C83" w:rsidRDefault="00C87ABA" w:rsidP="00FE6FC1">
      <w:pPr>
        <w:widowControl w:val="0"/>
        <w:autoSpaceDE w:val="0"/>
        <w:autoSpaceDN w:val="0"/>
        <w:adjustRightInd w:val="0"/>
        <w:rPr>
          <w:ins w:id="370" w:author="Szerző"/>
          <w:lang w:val="hu-HU"/>
          <w:rPrChange w:id="371" w:author="Szerző">
            <w:rPr>
              <w:ins w:id="372" w:author="Szerző"/>
            </w:rPr>
          </w:rPrChange>
        </w:rPr>
      </w:pPr>
      <w:ins w:id="373" w:author="Szerző">
        <w:r w:rsidRPr="00F23C83">
          <w:rPr>
            <w:b/>
            <w:bCs/>
            <w:color w:val="000000"/>
            <w:lang w:val="hu-HU"/>
            <w:rPrChange w:id="374" w:author="Szerző">
              <w:rPr>
                <w:b/>
                <w:bCs/>
                <w:color w:val="000000"/>
              </w:rPr>
            </w:rPrChange>
          </w:rPr>
          <w:t>Figyelem</w:t>
        </w:r>
        <w:r w:rsidR="003546F8" w:rsidRPr="00F23C83">
          <w:rPr>
            <w:b/>
            <w:bCs/>
            <w:color w:val="000000"/>
            <w:lang w:val="hu-HU"/>
            <w:rPrChange w:id="375" w:author="Szerző">
              <w:rPr>
                <w:b/>
                <w:bCs/>
                <w:color w:val="000000"/>
              </w:rPr>
            </w:rPrChange>
          </w:rPr>
          <w:t xml:space="preserve">: </w:t>
        </w:r>
      </w:ins>
      <w:r w:rsidR="00A95565" w:rsidRPr="00973698">
        <w:rPr>
          <w:color w:val="000000"/>
          <w:lang w:val="hu-HU"/>
        </w:rPr>
        <w:t xml:space="preserve">A Terrosa Pen injekciós toll élettartama két év. </w:t>
      </w:r>
      <w:ins w:id="376" w:author="Szerző">
        <w:r w:rsidR="00CB5DDB" w:rsidRPr="00F23C83">
          <w:rPr>
            <w:lang w:val="hu-HU"/>
            <w:rPrChange w:id="377" w:author="Szerző">
              <w:rPr/>
            </w:rPrChange>
          </w:rPr>
          <w:t>A Terrosa Pen használati idejének lejár</w:t>
        </w:r>
        <w:r w:rsidR="001351E9">
          <w:rPr>
            <w:lang w:val="hu-HU"/>
          </w:rPr>
          <w:t>a</w:t>
        </w:r>
        <w:r w:rsidR="00CB5DDB" w:rsidRPr="00F23C83">
          <w:rPr>
            <w:lang w:val="hu-HU"/>
            <w:rPrChange w:id="378" w:author="Szerző">
              <w:rPr/>
            </w:rPrChange>
          </w:rPr>
          <w:t xml:space="preserve">tát követően ne használja a </w:t>
        </w:r>
      </w:ins>
      <w:ins w:id="379" w:author="HU_OGYI_7.1" w:date="2026-04-11T20:35:00Z">
        <w:r w:rsidR="004848CD">
          <w:rPr>
            <w:lang w:val="hu-HU"/>
          </w:rPr>
          <w:t>készítményt</w:t>
        </w:r>
      </w:ins>
      <w:ins w:id="380" w:author="Szerző">
        <w:del w:id="381" w:author="HU_OGYI_7.1" w:date="2026-04-11T20:35:00Z">
          <w:r w:rsidR="00CB5DDB" w:rsidRPr="00F23C83" w:rsidDel="004848CD">
            <w:rPr>
              <w:lang w:val="hu-HU"/>
              <w:rPrChange w:id="382" w:author="Szerző">
                <w:rPr/>
              </w:rPrChange>
            </w:rPr>
            <w:delText>terméket</w:delText>
          </w:r>
        </w:del>
        <w:r w:rsidR="00CB5DDB">
          <w:rPr>
            <w:lang w:val="hu-HU"/>
          </w:rPr>
          <w:t>.</w:t>
        </w:r>
      </w:ins>
    </w:p>
    <w:p w14:paraId="641F1F14" w14:textId="77777777" w:rsidR="00FE6FC1" w:rsidRDefault="00FE6FC1" w:rsidP="00973698">
      <w:pPr>
        <w:widowControl w:val="0"/>
        <w:suppressAutoHyphens/>
        <w:autoSpaceDE w:val="0"/>
        <w:autoSpaceDN w:val="0"/>
        <w:adjustRightInd w:val="0"/>
        <w:spacing w:line="240" w:lineRule="auto"/>
        <w:rPr>
          <w:ins w:id="383" w:author="Szerző"/>
          <w:color w:val="000000"/>
          <w:lang w:val="hu-HU"/>
        </w:rPr>
      </w:pPr>
    </w:p>
    <w:p w14:paraId="27864771" w14:textId="51EEAC92" w:rsidR="00A95565" w:rsidRPr="00973698" w:rsidDel="00C80AA2" w:rsidRDefault="00A95565" w:rsidP="002C2652">
      <w:pPr>
        <w:widowControl w:val="0"/>
        <w:suppressAutoHyphens/>
        <w:autoSpaceDE w:val="0"/>
        <w:autoSpaceDN w:val="0"/>
        <w:adjustRightInd w:val="0"/>
        <w:spacing w:line="240" w:lineRule="auto"/>
        <w:rPr>
          <w:del w:id="384" w:author="Szerző"/>
          <w:color w:val="000000"/>
          <w:lang w:val="hu-HU"/>
        </w:rPr>
      </w:pPr>
      <w:r w:rsidRPr="00973698">
        <w:rPr>
          <w:color w:val="000000"/>
          <w:lang w:val="hu-HU"/>
        </w:rPr>
        <w:t xml:space="preserve">A Terrosa Pen injekciós toll </w:t>
      </w:r>
      <w:r w:rsidR="005B30B9" w:rsidRPr="00973698">
        <w:rPr>
          <w:color w:val="000000"/>
          <w:lang w:val="hu-HU"/>
        </w:rPr>
        <w:t>ki</w:t>
      </w:r>
      <w:r w:rsidRPr="00973698">
        <w:rPr>
          <w:color w:val="000000"/>
          <w:lang w:val="hu-HU"/>
        </w:rPr>
        <w:t xml:space="preserve">dobása előtt az injekciós tűt és a patront mindig el kell távolítani. Az injekciós tűket és a használt patronokat külön, biztonságos módon kell </w:t>
      </w:r>
      <w:r w:rsidR="005B30B9" w:rsidRPr="00973698">
        <w:rPr>
          <w:color w:val="000000"/>
          <w:lang w:val="hu-HU"/>
        </w:rPr>
        <w:t>ki</w:t>
      </w:r>
      <w:r w:rsidRPr="00973698">
        <w:rPr>
          <w:color w:val="000000"/>
          <w:lang w:val="hu-HU"/>
        </w:rPr>
        <w:t xml:space="preserve">dobni. A Terrosa Pen injekciós tollat a helyi </w:t>
      </w:r>
      <w:del w:id="385" w:author="Szerző">
        <w:r w:rsidRPr="00973698" w:rsidDel="002C2652">
          <w:rPr>
            <w:color w:val="000000"/>
            <w:lang w:val="hu-HU"/>
          </w:rPr>
          <w:delText>hatóságok előírásainak megfelelően</w:delText>
        </w:r>
        <w:r w:rsidR="00990D9B" w:rsidRPr="00973698" w:rsidDel="002C2652">
          <w:rPr>
            <w:color w:val="000000"/>
            <w:lang w:val="hu-HU"/>
          </w:rPr>
          <w:delText xml:space="preserve"> dobhatja ki</w:delText>
        </w:r>
        <w:r w:rsidR="00E63820" w:rsidRPr="00973698" w:rsidDel="00FB5DED">
          <w:rPr>
            <w:color w:val="000000"/>
            <w:lang w:val="hu-HU"/>
          </w:rPr>
          <w:delText>.</w:delText>
        </w:r>
      </w:del>
    </w:p>
    <w:p w14:paraId="656F7BB0" w14:textId="25B00F9B" w:rsidR="00A95565" w:rsidRDefault="00054212" w:rsidP="00054212">
      <w:pPr>
        <w:widowControl w:val="0"/>
        <w:suppressAutoHyphens/>
        <w:autoSpaceDE w:val="0"/>
        <w:autoSpaceDN w:val="0"/>
        <w:adjustRightInd w:val="0"/>
        <w:spacing w:line="240" w:lineRule="auto"/>
        <w:rPr>
          <w:ins w:id="386" w:author="Szerző"/>
          <w:bCs/>
          <w:lang w:val="hu-HU"/>
        </w:rPr>
      </w:pPr>
      <w:ins w:id="387" w:author="Szerző">
        <w:r w:rsidRPr="00054212">
          <w:rPr>
            <w:bCs/>
            <w:lang w:val="hu-HU"/>
          </w:rPr>
          <w:t>hulladékkezelési előírásoknak megfelelően vagy a háztartási hulladékkal együtt lehet ártalmatlanítani.</w:t>
        </w:r>
      </w:ins>
    </w:p>
    <w:p w14:paraId="30E2EAE1" w14:textId="77777777" w:rsidR="00054212" w:rsidRPr="00973698" w:rsidRDefault="00054212" w:rsidP="00054212">
      <w:pPr>
        <w:widowControl w:val="0"/>
        <w:suppressAutoHyphens/>
        <w:autoSpaceDE w:val="0"/>
        <w:autoSpaceDN w:val="0"/>
        <w:adjustRightInd w:val="0"/>
        <w:spacing w:line="240" w:lineRule="auto"/>
        <w:rPr>
          <w:bCs/>
          <w:lang w:val="hu-HU"/>
        </w:rPr>
      </w:pPr>
    </w:p>
    <w:p w14:paraId="00E8ED47" w14:textId="77777777" w:rsidR="00A95565" w:rsidRPr="00973698" w:rsidRDefault="00A95565" w:rsidP="00973698">
      <w:pPr>
        <w:widowControl w:val="0"/>
        <w:suppressAutoHyphens/>
        <w:autoSpaceDE w:val="0"/>
        <w:autoSpaceDN w:val="0"/>
        <w:adjustRightInd w:val="0"/>
        <w:spacing w:line="240" w:lineRule="auto"/>
        <w:rPr>
          <w:b/>
          <w:bCs/>
          <w:u w:val="single"/>
          <w:lang w:val="hu-HU"/>
        </w:rPr>
      </w:pPr>
      <w:r w:rsidRPr="00FB5DED">
        <w:rPr>
          <w:b/>
          <w:bCs/>
          <w:u w:val="single"/>
          <w:lang w:val="hu-HU"/>
        </w:rPr>
        <w:t>Figyelmeztetések</w:t>
      </w:r>
    </w:p>
    <w:p w14:paraId="0EF14C69" w14:textId="2E16D441" w:rsidR="00005D13" w:rsidRPr="00973698" w:rsidDel="00C80AA2" w:rsidRDefault="00005D13" w:rsidP="00973698">
      <w:pPr>
        <w:widowControl w:val="0"/>
        <w:suppressAutoHyphens/>
        <w:autoSpaceDE w:val="0"/>
        <w:autoSpaceDN w:val="0"/>
        <w:adjustRightInd w:val="0"/>
        <w:spacing w:line="240" w:lineRule="auto"/>
        <w:rPr>
          <w:del w:id="388" w:author="Szerző"/>
          <w:color w:val="000000"/>
          <w:lang w:val="hu-HU"/>
        </w:rPr>
      </w:pPr>
    </w:p>
    <w:p w14:paraId="02E36436" w14:textId="06597CC7" w:rsidR="00A95565" w:rsidRPr="00973698" w:rsidRDefault="004837D3" w:rsidP="00973698">
      <w:pPr>
        <w:widowControl w:val="0"/>
        <w:suppressAutoHyphens/>
        <w:autoSpaceDE w:val="0"/>
        <w:autoSpaceDN w:val="0"/>
        <w:adjustRightInd w:val="0"/>
        <w:spacing w:line="240" w:lineRule="auto"/>
        <w:rPr>
          <w:color w:val="000000"/>
          <w:lang w:val="hu-HU"/>
        </w:rPr>
      </w:pPr>
      <w:r w:rsidRPr="00973698">
        <w:rPr>
          <w:color w:val="000000"/>
          <w:lang w:val="hu-HU"/>
        </w:rPr>
        <w:t>K</w:t>
      </w:r>
      <w:r w:rsidR="00E63820" w:rsidRPr="00973698">
        <w:rPr>
          <w:color w:val="000000"/>
          <w:lang w:val="hu-HU"/>
        </w:rPr>
        <w:t xml:space="preserve">övesse a </w:t>
      </w:r>
      <w:r w:rsidRPr="00973698">
        <w:rPr>
          <w:color w:val="000000"/>
          <w:lang w:val="hu-HU"/>
        </w:rPr>
        <w:t xml:space="preserve">használati </w:t>
      </w:r>
      <w:ins w:id="389" w:author="Szerző">
        <w:r w:rsidR="00160536">
          <w:rPr>
            <w:color w:val="000000"/>
            <w:lang w:val="hu-HU"/>
          </w:rPr>
          <w:t>útmutatóban</w:t>
        </w:r>
      </w:ins>
      <w:del w:id="390" w:author="Szerző">
        <w:r w:rsidR="00E63820" w:rsidRPr="00973698" w:rsidDel="00160536">
          <w:rPr>
            <w:color w:val="000000"/>
            <w:lang w:val="hu-HU"/>
          </w:rPr>
          <w:delText>utasításban</w:delText>
        </w:r>
      </w:del>
      <w:r w:rsidR="00E63820" w:rsidRPr="00973698">
        <w:rPr>
          <w:color w:val="000000"/>
          <w:lang w:val="hu-HU"/>
        </w:rPr>
        <w:t xml:space="preserve"> leírtakat. </w:t>
      </w:r>
      <w:r w:rsidR="00A95565" w:rsidRPr="00973698">
        <w:rPr>
          <w:color w:val="000000"/>
          <w:lang w:val="hu-HU"/>
        </w:rPr>
        <w:t>Ha nem követi az itt megadott utasításokat, akkor fennáll a gyógyszer nem megfelelő beadásának, a pontatlan adagolásának, a betegségek átvitelének vagy a fertőzések kockázata. Bármilyen, az egészségével kapcsolatos probléma esetén azonnal forduljon orvoshoz</w:t>
      </w:r>
      <w:r w:rsidR="00083432" w:rsidRPr="00973698">
        <w:rPr>
          <w:color w:val="000000"/>
          <w:lang w:val="hu-HU"/>
        </w:rPr>
        <w:t>!</w:t>
      </w:r>
    </w:p>
    <w:p w14:paraId="68880D8F" w14:textId="77777777" w:rsidR="00A95565" w:rsidRPr="00973698" w:rsidRDefault="00A95565" w:rsidP="00973698">
      <w:pPr>
        <w:widowControl w:val="0"/>
        <w:suppressAutoHyphens/>
        <w:spacing w:line="240" w:lineRule="auto"/>
        <w:rPr>
          <w:iCs/>
          <w:lang w:val="hu-HU"/>
        </w:rPr>
      </w:pPr>
    </w:p>
    <w:p w14:paraId="505E722F" w14:textId="77777777" w:rsidR="00C60A76" w:rsidRPr="00973698" w:rsidRDefault="00C60A76" w:rsidP="00973698">
      <w:pPr>
        <w:widowControl w:val="0"/>
        <w:suppressAutoHyphens/>
        <w:autoSpaceDE w:val="0"/>
        <w:autoSpaceDN w:val="0"/>
        <w:adjustRightInd w:val="0"/>
        <w:spacing w:line="240" w:lineRule="auto"/>
        <w:rPr>
          <w:b/>
          <w:bCs/>
          <w:lang w:val="hu-HU"/>
        </w:rPr>
      </w:pPr>
      <w:r w:rsidRPr="00973698">
        <w:rPr>
          <w:b/>
          <w:bCs/>
          <w:lang w:val="hu-HU"/>
        </w:rPr>
        <w:t>A felmerülő problémák kiküszöbölése</w:t>
      </w:r>
    </w:p>
    <w:p w14:paraId="524F544F" w14:textId="77777777" w:rsidR="00C60A76" w:rsidRPr="00973698" w:rsidRDefault="00C60A76" w:rsidP="00973698">
      <w:pPr>
        <w:widowControl w:val="0"/>
        <w:suppressAutoHyphens/>
        <w:autoSpaceDE w:val="0"/>
        <w:autoSpaceDN w:val="0"/>
        <w:adjustRightInd w:val="0"/>
        <w:spacing w:line="240" w:lineRule="auto"/>
        <w:rPr>
          <w:color w:val="000000"/>
          <w:lang w:val="hu-HU"/>
        </w:rPr>
      </w:pPr>
      <w:r w:rsidRPr="00973698">
        <w:rPr>
          <w:color w:val="000000"/>
          <w:lang w:val="hu-HU"/>
        </w:rPr>
        <w:lastRenderedPageBreak/>
        <w:t>Ha bármilyen, a Terrosa Pen injekciós toll alkalmazásával kapcsolatban felmerülő problémája van, kövesse a táblázatban található utasításokat:</w:t>
      </w:r>
    </w:p>
    <w:p w14:paraId="48622F5E" w14:textId="77777777" w:rsidR="00C60A76" w:rsidRPr="00973698" w:rsidRDefault="00C60A76" w:rsidP="00973698">
      <w:pPr>
        <w:widowControl w:val="0"/>
        <w:suppressAutoHyphens/>
        <w:autoSpaceDE w:val="0"/>
        <w:autoSpaceDN w:val="0"/>
        <w:adjustRightInd w:val="0"/>
        <w:spacing w:line="240" w:lineRule="auto"/>
        <w:rPr>
          <w:bCs/>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E316FA" w:rsidRPr="00973698" w14:paraId="5B50744E" w14:textId="77777777" w:rsidTr="006F203C">
        <w:tc>
          <w:tcPr>
            <w:tcW w:w="4531" w:type="dxa"/>
            <w:shd w:val="clear" w:color="auto" w:fill="auto"/>
          </w:tcPr>
          <w:p w14:paraId="79C00CBA" w14:textId="77777777"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b/>
                <w:bCs/>
                <w:lang w:val="hu-HU"/>
              </w:rPr>
              <w:t>Probléma</w:t>
            </w:r>
          </w:p>
        </w:tc>
        <w:tc>
          <w:tcPr>
            <w:tcW w:w="4531" w:type="dxa"/>
            <w:shd w:val="clear" w:color="auto" w:fill="auto"/>
          </w:tcPr>
          <w:p w14:paraId="57B524C5" w14:textId="77777777"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b/>
                <w:bCs/>
                <w:lang w:val="hu-HU"/>
              </w:rPr>
              <w:t>Megoldás</w:t>
            </w:r>
          </w:p>
        </w:tc>
      </w:tr>
      <w:tr w:rsidR="00E316FA" w:rsidRPr="00102EC5" w14:paraId="1F347F11" w14:textId="77777777" w:rsidTr="006F203C">
        <w:tc>
          <w:tcPr>
            <w:tcW w:w="4531" w:type="dxa"/>
            <w:shd w:val="clear" w:color="auto" w:fill="auto"/>
          </w:tcPr>
          <w:p w14:paraId="388AACE7" w14:textId="77777777"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1. A patronban kis légbuborékok láthatók.</w:t>
            </w:r>
          </w:p>
        </w:tc>
        <w:tc>
          <w:tcPr>
            <w:tcW w:w="4531" w:type="dxa"/>
            <w:shd w:val="clear" w:color="auto" w:fill="auto"/>
          </w:tcPr>
          <w:p w14:paraId="3B17E838" w14:textId="77777777"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Egy kis légbuborék nem befolyásolja az adagot és nem ártalmas.</w:t>
            </w:r>
          </w:p>
        </w:tc>
      </w:tr>
      <w:tr w:rsidR="00E316FA" w:rsidRPr="00102EC5" w14:paraId="0E73CF42" w14:textId="77777777" w:rsidTr="006F203C">
        <w:tc>
          <w:tcPr>
            <w:tcW w:w="4531" w:type="dxa"/>
            <w:shd w:val="clear" w:color="auto" w:fill="auto"/>
          </w:tcPr>
          <w:p w14:paraId="3BFB7708" w14:textId="77777777"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2. Az injekciós tűt nem lehet felhelyezni.</w:t>
            </w:r>
          </w:p>
        </w:tc>
        <w:tc>
          <w:tcPr>
            <w:tcW w:w="4531" w:type="dxa"/>
            <w:shd w:val="clear" w:color="auto" w:fill="auto"/>
          </w:tcPr>
          <w:p w14:paraId="39124F2A" w14:textId="350FB895" w:rsidR="00E316FA" w:rsidRPr="00CE0CB5"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Használjon egy másik injekciós tűt</w:t>
            </w:r>
            <w:r w:rsidR="00083432" w:rsidRPr="00973698">
              <w:rPr>
                <w:rFonts w:eastAsia="Calibri"/>
                <w:lang w:val="hu-HU"/>
              </w:rPr>
              <w:t>!</w:t>
            </w:r>
            <w:ins w:id="391" w:author="Szerző">
              <w:r w:rsidR="00DF39DC" w:rsidRPr="00F23C83">
                <w:rPr>
                  <w:lang w:val="hu-HU"/>
                  <w:rPrChange w:id="392" w:author="Szerző">
                    <w:rPr/>
                  </w:rPrChange>
                </w:rPr>
                <w:t xml:space="preserve"> </w:t>
              </w:r>
              <w:r w:rsidR="001F07DF" w:rsidRPr="00F23C83">
                <w:rPr>
                  <w:lang w:val="hu-HU"/>
                  <w:rPrChange w:id="393" w:author="Szerző">
                    <w:rPr/>
                  </w:rPrChange>
                </w:rPr>
                <w:t>Vegye fel a kapcsolatot az ügyfélszolgálattal, ha a második tűt sem tudja felhelyezni</w:t>
              </w:r>
              <w:r w:rsidR="001F07DF" w:rsidRPr="001F07DF">
                <w:rPr>
                  <w:lang w:val="hu-HU"/>
                </w:rPr>
                <w:t>!</w:t>
              </w:r>
            </w:ins>
          </w:p>
        </w:tc>
      </w:tr>
      <w:tr w:rsidR="00E316FA" w:rsidRPr="00973698" w14:paraId="62B20429" w14:textId="77777777" w:rsidTr="006F203C">
        <w:tc>
          <w:tcPr>
            <w:tcW w:w="4531" w:type="dxa"/>
            <w:shd w:val="clear" w:color="auto" w:fill="auto"/>
          </w:tcPr>
          <w:p w14:paraId="0BE2D805" w14:textId="64EF6DD2"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3. Az injekciós tű törött</w:t>
            </w:r>
            <w:r w:rsidR="00AA36E0" w:rsidRPr="00973698">
              <w:rPr>
                <w:rFonts w:eastAsia="Calibri"/>
                <w:lang w:val="hu-HU"/>
              </w:rPr>
              <w:t xml:space="preserve"> </w:t>
            </w:r>
            <w:r w:rsidRPr="00973698">
              <w:rPr>
                <w:rFonts w:eastAsia="Calibri"/>
                <w:lang w:val="hu-HU"/>
              </w:rPr>
              <w:t>/</w:t>
            </w:r>
            <w:r w:rsidRPr="00973698" w:rsidDel="00B010D2">
              <w:rPr>
                <w:rFonts w:eastAsia="Calibri"/>
                <w:lang w:val="hu-HU"/>
              </w:rPr>
              <w:t xml:space="preserve"> </w:t>
            </w:r>
            <w:r w:rsidRPr="00973698">
              <w:rPr>
                <w:rFonts w:eastAsia="Calibri"/>
                <w:lang w:val="hu-HU"/>
              </w:rPr>
              <w:t>görbe</w:t>
            </w:r>
            <w:r w:rsidR="00AA36E0" w:rsidRPr="00973698">
              <w:rPr>
                <w:rFonts w:eastAsia="Calibri"/>
                <w:lang w:val="hu-HU"/>
              </w:rPr>
              <w:t xml:space="preserve"> </w:t>
            </w:r>
            <w:r w:rsidRPr="00973698">
              <w:rPr>
                <w:rFonts w:eastAsia="Calibri"/>
                <w:lang w:val="hu-HU"/>
              </w:rPr>
              <w:t>/</w:t>
            </w:r>
            <w:r w:rsidR="00AA36E0" w:rsidRPr="00973698">
              <w:rPr>
                <w:rFonts w:eastAsia="Calibri"/>
                <w:lang w:val="hu-HU"/>
              </w:rPr>
              <w:t xml:space="preserve"> </w:t>
            </w:r>
            <w:r w:rsidRPr="00973698">
              <w:rPr>
                <w:rFonts w:eastAsia="Calibri"/>
                <w:lang w:val="hu-HU"/>
              </w:rPr>
              <w:t>elhajlott.</w:t>
            </w:r>
          </w:p>
        </w:tc>
        <w:tc>
          <w:tcPr>
            <w:tcW w:w="4531" w:type="dxa"/>
            <w:shd w:val="clear" w:color="auto" w:fill="auto"/>
          </w:tcPr>
          <w:p w14:paraId="1885DE68" w14:textId="77777777"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Használjon egy másik tűt</w:t>
            </w:r>
            <w:r w:rsidR="00083432" w:rsidRPr="00973698">
              <w:rPr>
                <w:rFonts w:eastAsia="Calibri"/>
                <w:lang w:val="hu-HU"/>
              </w:rPr>
              <w:t>!</w:t>
            </w:r>
          </w:p>
        </w:tc>
      </w:tr>
      <w:tr w:rsidR="00E316FA" w:rsidRPr="001F07DF" w14:paraId="2A23E076" w14:textId="77777777" w:rsidTr="006F203C">
        <w:tc>
          <w:tcPr>
            <w:tcW w:w="4531" w:type="dxa"/>
            <w:shd w:val="clear" w:color="auto" w:fill="auto"/>
          </w:tcPr>
          <w:p w14:paraId="62568491" w14:textId="2CD87B01"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4. Az adag beállítása közben nem hallatszik az injekciós toll kattanása.</w:t>
            </w:r>
          </w:p>
        </w:tc>
        <w:tc>
          <w:tcPr>
            <w:tcW w:w="4531" w:type="dxa"/>
            <w:shd w:val="clear" w:color="auto" w:fill="auto"/>
          </w:tcPr>
          <w:p w14:paraId="2C288931" w14:textId="443140A3"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Ne használja az injekciós tollat</w:t>
            </w:r>
            <w:ins w:id="394" w:author="Szerző">
              <w:r w:rsidR="009659E1">
                <w:rPr>
                  <w:rFonts w:eastAsia="Calibri"/>
                  <w:lang w:val="hu-HU"/>
                </w:rPr>
                <w:t>!</w:t>
              </w:r>
              <w:r w:rsidR="007009A6">
                <w:rPr>
                  <w:rFonts w:eastAsia="Calibri"/>
                  <w:lang w:val="hu-HU"/>
                </w:rPr>
                <w:t xml:space="preserve"> V</w:t>
              </w:r>
              <w:r w:rsidR="00C62EE1">
                <w:rPr>
                  <w:rFonts w:eastAsia="Calibri"/>
                  <w:lang w:val="hu-HU"/>
                </w:rPr>
                <w:t>e</w:t>
              </w:r>
              <w:r w:rsidR="00FD1056" w:rsidRPr="00FD1056">
                <w:rPr>
                  <w:rFonts w:eastAsia="Calibri"/>
                  <w:lang w:val="hu-HU"/>
                </w:rPr>
                <w:t>gye fel a kapcsolatot az ügyfélszolgálattal</w:t>
              </w:r>
            </w:ins>
            <w:r w:rsidR="00003C43" w:rsidRPr="00973698">
              <w:rPr>
                <w:rFonts w:eastAsia="Calibri"/>
                <w:lang w:val="hu-HU"/>
              </w:rPr>
              <w:t>!</w:t>
            </w:r>
          </w:p>
        </w:tc>
      </w:tr>
      <w:tr w:rsidR="00E316FA" w:rsidRPr="001F07DF" w14:paraId="5C73A15D" w14:textId="77777777" w:rsidTr="006F203C">
        <w:tc>
          <w:tcPr>
            <w:tcW w:w="4531" w:type="dxa"/>
            <w:shd w:val="clear" w:color="auto" w:fill="auto"/>
          </w:tcPr>
          <w:p w14:paraId="3D66E988" w14:textId="77777777"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5. Nem jön ki gyógyszercsepp a tűből az injekciós tollat előkészítő, „G: Légtelenítés” lépés során.</w:t>
            </w:r>
          </w:p>
        </w:tc>
        <w:tc>
          <w:tcPr>
            <w:tcW w:w="4531" w:type="dxa"/>
            <w:shd w:val="clear" w:color="auto" w:fill="auto"/>
          </w:tcPr>
          <w:p w14:paraId="3019D801" w14:textId="4024B9A3" w:rsidR="00E316FA" w:rsidRPr="00973698" w:rsidRDefault="00FD1056" w:rsidP="00973698">
            <w:pPr>
              <w:widowControl w:val="0"/>
              <w:suppressAutoHyphens/>
              <w:autoSpaceDE w:val="0"/>
              <w:autoSpaceDN w:val="0"/>
              <w:adjustRightInd w:val="0"/>
              <w:spacing w:line="240" w:lineRule="auto"/>
              <w:rPr>
                <w:rFonts w:eastAsia="Calibri"/>
                <w:lang w:val="hu-HU"/>
              </w:rPr>
            </w:pPr>
            <w:ins w:id="395" w:author="Szerző">
              <w:r w:rsidRPr="00FD1056">
                <w:t xml:space="preserve">Győződjön meg arról, hogy a patron be van helyezve. </w:t>
              </w:r>
            </w:ins>
            <w:r w:rsidR="00E316FA" w:rsidRPr="00973698">
              <w:rPr>
                <w:rFonts w:eastAsia="Calibri"/>
                <w:lang w:val="hu-HU"/>
              </w:rPr>
              <w:t>Cserélje ki a tűt és ismételje meg az injekciós toll légtelenítését az „F” és „G” előkészítő lépések szerint</w:t>
            </w:r>
            <w:r w:rsidR="00083432" w:rsidRPr="00973698">
              <w:rPr>
                <w:rFonts w:eastAsia="Calibri"/>
                <w:lang w:val="hu-HU"/>
              </w:rPr>
              <w:t>!</w:t>
            </w:r>
          </w:p>
          <w:p w14:paraId="6A8070C8" w14:textId="5F821398" w:rsidR="00E316FA" w:rsidRPr="00DC0044"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Ha továbbra sem lökődik ki gyógyszer a tűből, akkor ne használja az injekciós tollat</w:t>
            </w:r>
            <w:ins w:id="396" w:author="Szerző">
              <w:r w:rsidR="00E16DEE">
                <w:rPr>
                  <w:rFonts w:eastAsia="Calibri"/>
                  <w:lang w:val="hu-HU"/>
                </w:rPr>
                <w:t>!</w:t>
              </w:r>
              <w:r w:rsidR="00D02608">
                <w:rPr>
                  <w:rFonts w:eastAsia="Calibri"/>
                  <w:lang w:val="hu-HU"/>
                </w:rPr>
                <w:t xml:space="preserve"> V</w:t>
              </w:r>
              <w:r w:rsidR="00FD1056" w:rsidRPr="00FD1056">
                <w:rPr>
                  <w:rFonts w:eastAsia="Calibri"/>
                  <w:lang w:val="hu-HU"/>
                </w:rPr>
                <w:t>egye fel a kapcsolatot az ügyfélszolgálattal</w:t>
              </w:r>
            </w:ins>
            <w:r w:rsidR="00003C43" w:rsidRPr="00973698">
              <w:rPr>
                <w:rFonts w:eastAsia="Calibri"/>
                <w:lang w:val="hu-HU"/>
              </w:rPr>
              <w:t>!</w:t>
            </w:r>
          </w:p>
        </w:tc>
      </w:tr>
      <w:tr w:rsidR="00E316FA" w:rsidRPr="00102EC5" w14:paraId="33E0139F" w14:textId="77777777" w:rsidTr="006F203C">
        <w:tc>
          <w:tcPr>
            <w:tcW w:w="4531" w:type="dxa"/>
            <w:shd w:val="clear" w:color="auto" w:fill="auto"/>
          </w:tcPr>
          <w:p w14:paraId="5B025E86" w14:textId="77777777"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6. Az adagbeállító gombot nem lehet az óramutató járásával azonos irányba a nyílig elforgatni.</w:t>
            </w:r>
          </w:p>
        </w:tc>
        <w:tc>
          <w:tcPr>
            <w:tcW w:w="4531" w:type="dxa"/>
            <w:shd w:val="clear" w:color="auto" w:fill="auto"/>
          </w:tcPr>
          <w:p w14:paraId="04F1308C" w14:textId="77777777"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A patronban a Terrosa maradék mennyisége kevesebb mint 80 mikroliter. Cserélje ki a patront és az injekciós tűt, majd végezze el a légtelenítést az injekciós toll előkészítésének lépései szerint</w:t>
            </w:r>
            <w:r w:rsidR="00083432" w:rsidRPr="00973698">
              <w:rPr>
                <w:rFonts w:eastAsia="Calibri"/>
                <w:lang w:val="hu-HU"/>
              </w:rPr>
              <w:t>!</w:t>
            </w:r>
          </w:p>
        </w:tc>
      </w:tr>
      <w:tr w:rsidR="00E316FA" w:rsidRPr="001F07DF" w14:paraId="5F7288A1" w14:textId="77777777" w:rsidTr="006F203C">
        <w:tc>
          <w:tcPr>
            <w:tcW w:w="4531" w:type="dxa"/>
            <w:shd w:val="clear" w:color="auto" w:fill="auto"/>
          </w:tcPr>
          <w:p w14:paraId="365D8D69" w14:textId="16B9B33A"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7. Az injekció beadása után a</w:t>
            </w:r>
            <w:r w:rsidR="000E467B">
              <w:rPr>
                <w:rFonts w:eastAsia="Calibri"/>
                <w:lang w:val="hu-HU"/>
              </w:rPr>
              <w:t>z</w:t>
            </w:r>
            <w:r w:rsidRPr="00973698">
              <w:rPr>
                <w:rFonts w:eastAsia="Calibri"/>
                <w:lang w:val="hu-HU"/>
              </w:rPr>
              <w:t xml:space="preserve"> </w:t>
            </w:r>
            <w:r w:rsidR="00553565">
              <w:rPr>
                <w:rFonts w:eastAsia="Calibri"/>
                <w:lang w:val="hu-HU"/>
              </w:rPr>
              <w:t>adag</w:t>
            </w:r>
            <w:r w:rsidRPr="00973698">
              <w:rPr>
                <w:rFonts w:eastAsia="Calibri"/>
                <w:lang w:val="hu-HU"/>
              </w:rPr>
              <w:t xml:space="preserve">kijelző nem tér vissza </w:t>
            </w:r>
            <w:r w:rsidR="00F45122" w:rsidRPr="00973698">
              <w:rPr>
                <w:rFonts w:eastAsia="Calibri"/>
                <w:lang w:val="hu-HU"/>
              </w:rPr>
              <w:t xml:space="preserve">a </w:t>
            </w:r>
            <w:r w:rsidRPr="00973698">
              <w:rPr>
                <w:rFonts w:eastAsia="Calibri"/>
                <w:lang w:val="hu-HU"/>
              </w:rPr>
              <w:t>kiindulási helyzetbe.</w:t>
            </w:r>
          </w:p>
        </w:tc>
        <w:tc>
          <w:tcPr>
            <w:tcW w:w="4531" w:type="dxa"/>
            <w:shd w:val="clear" w:color="auto" w:fill="auto"/>
          </w:tcPr>
          <w:p w14:paraId="3E06B608" w14:textId="77777777" w:rsidR="00E316FA" w:rsidRPr="00973698" w:rsidRDefault="00E316FA" w:rsidP="00973698">
            <w:pPr>
              <w:widowControl w:val="0"/>
              <w:suppressAutoHyphens/>
              <w:autoSpaceDE w:val="0"/>
              <w:autoSpaceDN w:val="0"/>
              <w:adjustRightInd w:val="0"/>
              <w:spacing w:line="240" w:lineRule="auto"/>
              <w:rPr>
                <w:rFonts w:eastAsia="Calibri"/>
                <w:lang w:val="hu-HU"/>
              </w:rPr>
            </w:pPr>
            <w:r w:rsidRPr="00973698">
              <w:rPr>
                <w:rFonts w:eastAsia="Calibri"/>
                <w:lang w:val="hu-HU"/>
              </w:rPr>
              <w:t>Ugyanazon a napon ne adja be magának a gyógyszert még egyszer</w:t>
            </w:r>
            <w:r w:rsidR="00083432" w:rsidRPr="00973698">
              <w:rPr>
                <w:rFonts w:eastAsia="Calibri"/>
                <w:lang w:val="hu-HU"/>
              </w:rPr>
              <w:t>!</w:t>
            </w:r>
          </w:p>
          <w:p w14:paraId="22823649" w14:textId="77777777" w:rsidR="00E316FA" w:rsidRPr="00973698" w:rsidRDefault="00E316FA" w:rsidP="00973698">
            <w:pPr>
              <w:widowControl w:val="0"/>
              <w:suppressAutoHyphens/>
              <w:autoSpaceDE w:val="0"/>
              <w:autoSpaceDN w:val="0"/>
              <w:adjustRightInd w:val="0"/>
              <w:spacing w:line="240" w:lineRule="auto"/>
              <w:rPr>
                <w:rFonts w:eastAsia="Calibri"/>
                <w:lang w:val="hu-HU"/>
              </w:rPr>
            </w:pPr>
            <w:r w:rsidRPr="00973698">
              <w:rPr>
                <w:rFonts w:eastAsia="Calibri"/>
                <w:lang w:val="hu-HU"/>
              </w:rPr>
              <w:t>A rákövetkező napon használjon új tűt</w:t>
            </w:r>
            <w:r w:rsidR="00083432" w:rsidRPr="00973698">
              <w:rPr>
                <w:rFonts w:eastAsia="Calibri"/>
                <w:lang w:val="hu-HU"/>
              </w:rPr>
              <w:t>!</w:t>
            </w:r>
          </w:p>
          <w:p w14:paraId="78695F24" w14:textId="77777777" w:rsidR="00E316FA" w:rsidRPr="00973698" w:rsidRDefault="00E316FA" w:rsidP="00973698">
            <w:pPr>
              <w:widowControl w:val="0"/>
              <w:suppressAutoHyphens/>
              <w:autoSpaceDE w:val="0"/>
              <w:autoSpaceDN w:val="0"/>
              <w:adjustRightInd w:val="0"/>
              <w:spacing w:line="240" w:lineRule="auto"/>
              <w:rPr>
                <w:rFonts w:eastAsia="Calibri"/>
                <w:lang w:val="hu-HU"/>
              </w:rPr>
            </w:pPr>
            <w:r w:rsidRPr="00973698">
              <w:rPr>
                <w:rFonts w:eastAsia="Calibri"/>
                <w:lang w:val="hu-HU"/>
              </w:rPr>
              <w:t>Állítsa be</w:t>
            </w:r>
            <w:r w:rsidR="00782DBB" w:rsidRPr="00973698">
              <w:rPr>
                <w:rFonts w:eastAsia="Calibri"/>
                <w:lang w:val="hu-HU"/>
              </w:rPr>
              <w:t>,</w:t>
            </w:r>
            <w:r w:rsidRPr="00973698">
              <w:rPr>
                <w:rFonts w:eastAsia="Calibri"/>
                <w:lang w:val="hu-HU"/>
              </w:rPr>
              <w:t xml:space="preserve"> és adja be az adagot a „2. Az adag beállítása és beadása” pontban leírtak szerint</w:t>
            </w:r>
            <w:r w:rsidR="001861F7" w:rsidRPr="00973698">
              <w:rPr>
                <w:rFonts w:eastAsia="Calibri"/>
                <w:lang w:val="hu-HU"/>
              </w:rPr>
              <w:t>!</w:t>
            </w:r>
          </w:p>
          <w:p w14:paraId="7D73D2FF" w14:textId="27F59881"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Ha az injekció beadása után a</w:t>
            </w:r>
            <w:r w:rsidR="000E467B">
              <w:rPr>
                <w:rFonts w:eastAsia="Calibri"/>
                <w:lang w:val="hu-HU"/>
              </w:rPr>
              <w:t>z</w:t>
            </w:r>
            <w:r w:rsidRPr="00973698">
              <w:rPr>
                <w:rFonts w:eastAsia="Calibri"/>
                <w:lang w:val="hu-HU"/>
              </w:rPr>
              <w:t xml:space="preserve"> </w:t>
            </w:r>
            <w:r w:rsidR="00553565">
              <w:rPr>
                <w:rFonts w:eastAsia="Calibri"/>
                <w:lang w:val="hu-HU"/>
              </w:rPr>
              <w:t>adag</w:t>
            </w:r>
            <w:r w:rsidRPr="00973698">
              <w:rPr>
                <w:rFonts w:eastAsia="Calibri"/>
                <w:lang w:val="hu-HU"/>
              </w:rPr>
              <w:t xml:space="preserve">kijelző még mindig nem tér vissza </w:t>
            </w:r>
            <w:r w:rsidR="00782DBB" w:rsidRPr="00973698">
              <w:rPr>
                <w:rFonts w:eastAsia="Calibri"/>
                <w:lang w:val="hu-HU"/>
              </w:rPr>
              <w:t xml:space="preserve">a </w:t>
            </w:r>
            <w:r w:rsidRPr="00973698">
              <w:rPr>
                <w:rFonts w:eastAsia="Calibri"/>
                <w:lang w:val="hu-HU"/>
              </w:rPr>
              <w:t>kiindulási helyzetbe, akkor ne használja az injekciós tollat</w:t>
            </w:r>
            <w:ins w:id="397" w:author="Szerző">
              <w:r w:rsidR="009659E1">
                <w:rPr>
                  <w:rFonts w:eastAsia="Calibri"/>
                  <w:lang w:val="hu-HU"/>
                </w:rPr>
                <w:t>!</w:t>
              </w:r>
              <w:r w:rsidR="00D02608">
                <w:rPr>
                  <w:rFonts w:eastAsia="Calibri"/>
                  <w:lang w:val="hu-HU"/>
                </w:rPr>
                <w:t xml:space="preserve"> V</w:t>
              </w:r>
              <w:r w:rsidR="00FD1056" w:rsidRPr="00FD1056">
                <w:rPr>
                  <w:rFonts w:eastAsia="Calibri"/>
                  <w:lang w:val="hu-HU"/>
                </w:rPr>
                <w:t>egye fel a kapcsolatot az ügyfélszolgálattal</w:t>
              </w:r>
            </w:ins>
            <w:r w:rsidR="001861F7" w:rsidRPr="00973698">
              <w:rPr>
                <w:rFonts w:eastAsia="Calibri"/>
                <w:lang w:val="hu-HU"/>
              </w:rPr>
              <w:t>!</w:t>
            </w:r>
          </w:p>
        </w:tc>
      </w:tr>
      <w:tr w:rsidR="00E316FA" w:rsidRPr="001F07DF" w14:paraId="328DB6C7" w14:textId="77777777" w:rsidTr="006F203C">
        <w:tc>
          <w:tcPr>
            <w:tcW w:w="4531" w:type="dxa"/>
            <w:shd w:val="clear" w:color="auto" w:fill="auto"/>
          </w:tcPr>
          <w:p w14:paraId="47F07C67" w14:textId="77777777"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8. Az injekciós toll láthatóan szivárog.</w:t>
            </w:r>
          </w:p>
        </w:tc>
        <w:tc>
          <w:tcPr>
            <w:tcW w:w="4531" w:type="dxa"/>
            <w:shd w:val="clear" w:color="auto" w:fill="auto"/>
          </w:tcPr>
          <w:p w14:paraId="6FE1552E" w14:textId="51BFB25D"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Ne használja az injekciós tollat</w:t>
            </w:r>
            <w:ins w:id="398" w:author="Szerző">
              <w:r w:rsidR="00A1387C">
                <w:rPr>
                  <w:rFonts w:eastAsia="Calibri"/>
                  <w:lang w:val="hu-HU"/>
                </w:rPr>
                <w:t>!</w:t>
              </w:r>
              <w:r w:rsidR="00DC0044">
                <w:rPr>
                  <w:rFonts w:eastAsia="Calibri"/>
                  <w:lang w:val="hu-HU"/>
                </w:rPr>
                <w:t xml:space="preserve"> </w:t>
              </w:r>
              <w:r w:rsidR="00A1387C">
                <w:rPr>
                  <w:rFonts w:eastAsia="Calibri"/>
                  <w:lang w:val="hu-HU"/>
                </w:rPr>
                <w:t>V</w:t>
              </w:r>
              <w:r w:rsidR="00FD1056" w:rsidRPr="00FD1056">
                <w:rPr>
                  <w:rFonts w:eastAsia="Calibri"/>
                  <w:lang w:val="hu-HU"/>
                </w:rPr>
                <w:t>egye fel a kapcsolatot az ügyfélszolgálattal</w:t>
              </w:r>
            </w:ins>
            <w:r w:rsidR="00083432" w:rsidRPr="00973698">
              <w:rPr>
                <w:rFonts w:eastAsia="Calibri"/>
                <w:lang w:val="hu-HU"/>
              </w:rPr>
              <w:t>!</w:t>
            </w:r>
          </w:p>
        </w:tc>
      </w:tr>
      <w:tr w:rsidR="00E316FA" w:rsidRPr="00102EC5" w14:paraId="5B5673DD" w14:textId="77777777" w:rsidTr="006F203C">
        <w:tc>
          <w:tcPr>
            <w:tcW w:w="4531" w:type="dxa"/>
            <w:shd w:val="clear" w:color="auto" w:fill="auto"/>
          </w:tcPr>
          <w:p w14:paraId="01A9CDE2" w14:textId="77777777" w:rsidR="00E316FA" w:rsidRPr="00973698" w:rsidRDefault="00E316FA" w:rsidP="00973698">
            <w:pPr>
              <w:widowControl w:val="0"/>
              <w:suppressAutoHyphens/>
              <w:autoSpaceDE w:val="0"/>
              <w:autoSpaceDN w:val="0"/>
              <w:adjustRightInd w:val="0"/>
              <w:spacing w:line="240" w:lineRule="auto"/>
              <w:rPr>
                <w:rFonts w:eastAsia="Calibri"/>
                <w:lang w:val="hu-HU"/>
              </w:rPr>
            </w:pPr>
            <w:r w:rsidRPr="00973698">
              <w:rPr>
                <w:rFonts w:eastAsia="Calibri"/>
                <w:lang w:val="hu-HU"/>
              </w:rPr>
              <w:t>9. Az adagbeállító gomb véletlenül elcsavarodott az óramutató járásával azonos irányba.</w:t>
            </w:r>
          </w:p>
          <w:p w14:paraId="6A4C058E" w14:textId="77777777"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Hogyan tudom az adagbeállító gombot visszaállítani a kiindulási helyzetbe?</w:t>
            </w:r>
          </w:p>
        </w:tc>
        <w:tc>
          <w:tcPr>
            <w:tcW w:w="4531" w:type="dxa"/>
            <w:shd w:val="clear" w:color="auto" w:fill="auto"/>
          </w:tcPr>
          <w:p w14:paraId="017E0A1C" w14:textId="1E4059B0" w:rsidR="00E316FA" w:rsidRPr="00973698" w:rsidRDefault="00E316FA" w:rsidP="00973698">
            <w:pPr>
              <w:widowControl w:val="0"/>
              <w:suppressAutoHyphens/>
              <w:autoSpaceDE w:val="0"/>
              <w:autoSpaceDN w:val="0"/>
              <w:adjustRightInd w:val="0"/>
              <w:spacing w:line="240" w:lineRule="auto"/>
              <w:rPr>
                <w:rFonts w:eastAsia="Calibri"/>
                <w:b/>
                <w:lang w:val="hu-HU"/>
              </w:rPr>
            </w:pPr>
            <w:r w:rsidRPr="00973698">
              <w:rPr>
                <w:rFonts w:eastAsia="Calibri"/>
                <w:lang w:val="hu-HU"/>
              </w:rPr>
              <w:t>Ne nyomja meg a nyomógombot</w:t>
            </w:r>
            <w:r w:rsidR="00083432" w:rsidRPr="00973698">
              <w:rPr>
                <w:rFonts w:eastAsia="Calibri"/>
                <w:lang w:val="hu-HU"/>
              </w:rPr>
              <w:t>!</w:t>
            </w:r>
            <w:r w:rsidR="00FC2416">
              <w:rPr>
                <w:rFonts w:eastAsia="Calibri"/>
                <w:lang w:val="hu-HU"/>
              </w:rPr>
              <w:t xml:space="preserve"> </w:t>
            </w:r>
            <w:r w:rsidRPr="00973698">
              <w:rPr>
                <w:rFonts w:eastAsia="Calibri"/>
                <w:lang w:val="hu-HU"/>
              </w:rPr>
              <w:t>Az adagbeállító gombot az óramutatóval ellentétes irányba forgatva állítsa vissza az injekciós tollat kiindulási helyzetbe</w:t>
            </w:r>
            <w:r w:rsidR="001861F7" w:rsidRPr="00973698">
              <w:rPr>
                <w:rFonts w:eastAsia="Calibri"/>
                <w:lang w:val="hu-HU"/>
              </w:rPr>
              <w:t>!</w:t>
            </w:r>
          </w:p>
        </w:tc>
      </w:tr>
    </w:tbl>
    <w:p w14:paraId="1E45133C" w14:textId="5526E7FF" w:rsidR="00704B31" w:rsidRDefault="00704B31" w:rsidP="00973698">
      <w:pPr>
        <w:widowControl w:val="0"/>
        <w:suppressAutoHyphens/>
        <w:spacing w:line="240" w:lineRule="auto"/>
        <w:rPr>
          <w:ins w:id="399" w:author="Szerző"/>
          <w:iCs/>
          <w:lang w:val="hu-HU"/>
        </w:rPr>
      </w:pPr>
    </w:p>
    <w:p w14:paraId="706131D9" w14:textId="47243CF2" w:rsidR="00906A36" w:rsidRPr="00973698" w:rsidRDefault="00906A36" w:rsidP="00973698">
      <w:pPr>
        <w:widowControl w:val="0"/>
        <w:suppressAutoHyphens/>
        <w:spacing w:line="240" w:lineRule="auto"/>
        <w:rPr>
          <w:iCs/>
          <w:lang w:val="hu-HU"/>
        </w:rPr>
      </w:pPr>
    </w:p>
    <w:p w14:paraId="509F0F2E" w14:textId="77777777" w:rsidR="00704B31" w:rsidRPr="00973698" w:rsidRDefault="00704B31" w:rsidP="00973698">
      <w:pPr>
        <w:widowControl w:val="0"/>
        <w:tabs>
          <w:tab w:val="clear" w:pos="567"/>
        </w:tabs>
        <w:suppressAutoHyphens/>
        <w:spacing w:line="240" w:lineRule="auto"/>
        <w:rPr>
          <w:iCs/>
          <w:lang w:val="hu-HU"/>
        </w:rPr>
      </w:pPr>
      <w:r w:rsidRPr="00973698">
        <w:rPr>
          <w:iCs/>
          <w:lang w:val="hu-HU"/>
        </w:rPr>
        <w:br w:type="page"/>
      </w:r>
    </w:p>
    <w:p w14:paraId="2DB8A7D9" w14:textId="77777777" w:rsidR="00704B31" w:rsidRPr="00973698" w:rsidRDefault="00704B31" w:rsidP="00973698">
      <w:pPr>
        <w:widowControl w:val="0"/>
        <w:tabs>
          <w:tab w:val="clear" w:pos="567"/>
          <w:tab w:val="left" w:pos="720"/>
        </w:tabs>
        <w:suppressAutoHyphens/>
        <w:spacing w:line="240" w:lineRule="auto"/>
        <w:jc w:val="center"/>
        <w:outlineLvl w:val="0"/>
        <w:rPr>
          <w:lang w:val="hu-HU"/>
        </w:rPr>
      </w:pPr>
      <w:r w:rsidRPr="00973698">
        <w:rPr>
          <w:b/>
          <w:bCs/>
          <w:lang w:val="hu-HU"/>
        </w:rPr>
        <w:lastRenderedPageBreak/>
        <w:t>Betegtájékoztató: Információk a felhasználó számára</w:t>
      </w:r>
    </w:p>
    <w:p w14:paraId="200BEC4D" w14:textId="77777777" w:rsidR="00704B31" w:rsidRPr="00973698" w:rsidRDefault="00704B31" w:rsidP="00973698">
      <w:pPr>
        <w:widowControl w:val="0"/>
        <w:numPr>
          <w:ilvl w:val="12"/>
          <w:numId w:val="0"/>
        </w:numPr>
        <w:shd w:val="clear" w:color="auto" w:fill="FFFFFF"/>
        <w:tabs>
          <w:tab w:val="clear" w:pos="567"/>
          <w:tab w:val="left" w:pos="720"/>
        </w:tabs>
        <w:suppressAutoHyphens/>
        <w:spacing w:line="240" w:lineRule="auto"/>
        <w:jc w:val="center"/>
        <w:rPr>
          <w:lang w:val="hu-HU"/>
        </w:rPr>
      </w:pPr>
    </w:p>
    <w:p w14:paraId="04750FDB" w14:textId="77777777" w:rsidR="00704B31" w:rsidRPr="00973698" w:rsidRDefault="00704B31" w:rsidP="00973698">
      <w:pPr>
        <w:pStyle w:val="Default"/>
        <w:widowControl w:val="0"/>
        <w:suppressAutoHyphens/>
        <w:jc w:val="center"/>
        <w:rPr>
          <w:sz w:val="22"/>
          <w:szCs w:val="22"/>
          <w:lang w:val="hu-HU"/>
        </w:rPr>
      </w:pPr>
      <w:r w:rsidRPr="00973698">
        <w:rPr>
          <w:b/>
          <w:bCs/>
          <w:sz w:val="22"/>
          <w:szCs w:val="22"/>
          <w:lang w:val="hu-HU"/>
        </w:rPr>
        <w:t>Terrosa 20 mikrogramm/80 mikroliter oldatos injekció előretöltött injekciós tollban</w:t>
      </w:r>
    </w:p>
    <w:p w14:paraId="19EDFBC9" w14:textId="77777777" w:rsidR="00704B31" w:rsidRPr="00973698" w:rsidRDefault="00704B31" w:rsidP="00973698">
      <w:pPr>
        <w:widowControl w:val="0"/>
        <w:numPr>
          <w:ilvl w:val="12"/>
          <w:numId w:val="0"/>
        </w:numPr>
        <w:suppressAutoHyphens/>
        <w:spacing w:line="240" w:lineRule="auto"/>
        <w:jc w:val="center"/>
        <w:rPr>
          <w:bCs/>
          <w:lang w:val="hu-HU"/>
        </w:rPr>
      </w:pPr>
      <w:r w:rsidRPr="00973698">
        <w:rPr>
          <w:lang w:val="hu-HU"/>
        </w:rPr>
        <w:t>teriparatid</w:t>
      </w:r>
    </w:p>
    <w:p w14:paraId="59E0FC79" w14:textId="77777777" w:rsidR="00704B31" w:rsidRPr="00973698" w:rsidRDefault="00704B31" w:rsidP="00973698">
      <w:pPr>
        <w:widowControl w:val="0"/>
        <w:tabs>
          <w:tab w:val="clear" w:pos="567"/>
          <w:tab w:val="left" w:pos="720"/>
        </w:tabs>
        <w:suppressAutoHyphens/>
        <w:spacing w:line="240" w:lineRule="auto"/>
        <w:rPr>
          <w:lang w:val="hu-HU"/>
        </w:rPr>
      </w:pPr>
    </w:p>
    <w:p w14:paraId="27429F7A" w14:textId="77777777" w:rsidR="00704B31" w:rsidRPr="00973698" w:rsidRDefault="00704B31" w:rsidP="00973698">
      <w:pPr>
        <w:widowControl w:val="0"/>
        <w:tabs>
          <w:tab w:val="clear" w:pos="567"/>
          <w:tab w:val="left" w:pos="720"/>
        </w:tabs>
        <w:suppressAutoHyphens/>
        <w:spacing w:line="240" w:lineRule="auto"/>
        <w:rPr>
          <w:lang w:val="hu-HU"/>
        </w:rPr>
      </w:pPr>
    </w:p>
    <w:p w14:paraId="41ECC5EA" w14:textId="77777777" w:rsidR="00704B31" w:rsidRPr="00973698" w:rsidRDefault="00704B31" w:rsidP="00973698">
      <w:pPr>
        <w:widowControl w:val="0"/>
        <w:suppressAutoHyphens/>
        <w:spacing w:line="240" w:lineRule="auto"/>
        <w:rPr>
          <w:b/>
          <w:bCs/>
          <w:lang w:val="hu-HU"/>
        </w:rPr>
      </w:pPr>
      <w:r w:rsidRPr="00973698">
        <w:rPr>
          <w:b/>
          <w:bCs/>
          <w:lang w:val="hu-HU"/>
        </w:rPr>
        <w:t>Mielőtt elkezdi alkalmazni ezt a gyógyszert, olvassa el figyelmesen az alábbi betegtájékoztatót, mert az Ön számára fontos információkat tartalmaz.</w:t>
      </w:r>
    </w:p>
    <w:p w14:paraId="33717D7F" w14:textId="77777777" w:rsidR="00704B31" w:rsidRPr="00973698" w:rsidRDefault="00704B31" w:rsidP="00973698">
      <w:pPr>
        <w:widowControl w:val="0"/>
        <w:numPr>
          <w:ilvl w:val="0"/>
          <w:numId w:val="5"/>
        </w:numPr>
        <w:tabs>
          <w:tab w:val="clear" w:pos="360"/>
          <w:tab w:val="num" w:pos="567"/>
        </w:tabs>
        <w:suppressAutoHyphens/>
        <w:snapToGrid w:val="0"/>
        <w:spacing w:line="240" w:lineRule="auto"/>
        <w:ind w:left="567" w:hanging="567"/>
        <w:rPr>
          <w:lang w:val="hu-HU"/>
        </w:rPr>
      </w:pPr>
      <w:r w:rsidRPr="00973698">
        <w:rPr>
          <w:lang w:val="hu-HU"/>
        </w:rPr>
        <w:t>Tartsa meg a betegtájékoztatót, mert a benne szereplő információkra a későbbiekben is szüksége lehet.</w:t>
      </w:r>
    </w:p>
    <w:p w14:paraId="23E842A9" w14:textId="77777777" w:rsidR="00704B31" w:rsidRPr="00973698" w:rsidRDefault="00704B31" w:rsidP="00973698">
      <w:pPr>
        <w:widowControl w:val="0"/>
        <w:numPr>
          <w:ilvl w:val="0"/>
          <w:numId w:val="6"/>
        </w:numPr>
        <w:tabs>
          <w:tab w:val="clear" w:pos="360"/>
          <w:tab w:val="num" w:pos="567"/>
        </w:tabs>
        <w:suppressAutoHyphens/>
        <w:snapToGrid w:val="0"/>
        <w:spacing w:line="240" w:lineRule="auto"/>
        <w:ind w:left="567" w:hanging="567"/>
        <w:rPr>
          <w:lang w:val="hu-HU"/>
        </w:rPr>
      </w:pPr>
      <w:r w:rsidRPr="00973698">
        <w:rPr>
          <w:lang w:val="hu-HU"/>
        </w:rPr>
        <w:t>További kérdéseivel forduljon kezelőorvosához vagy gyógyszerészéhez.</w:t>
      </w:r>
    </w:p>
    <w:p w14:paraId="205218D9" w14:textId="77777777" w:rsidR="00704B31" w:rsidRPr="00973698" w:rsidRDefault="00704B31" w:rsidP="00973698">
      <w:pPr>
        <w:widowControl w:val="0"/>
        <w:numPr>
          <w:ilvl w:val="0"/>
          <w:numId w:val="7"/>
        </w:numPr>
        <w:tabs>
          <w:tab w:val="clear" w:pos="360"/>
          <w:tab w:val="num" w:pos="567"/>
        </w:tabs>
        <w:suppressAutoHyphens/>
        <w:snapToGrid w:val="0"/>
        <w:spacing w:line="240" w:lineRule="auto"/>
        <w:ind w:left="567" w:hanging="567"/>
        <w:rPr>
          <w:lang w:val="hu-HU"/>
        </w:rPr>
      </w:pPr>
      <w:r w:rsidRPr="00973698">
        <w:rPr>
          <w:lang w:val="hu-HU"/>
        </w:rPr>
        <w:t>Ezt a gyógyszert az orvos kizárólag Önnek írta fel. Ne adja át a készítményt másnak, mert számára ártalmas lehet még abban az esetben is, ha a betegsége tünetei az Önéhez hasonlóak.</w:t>
      </w:r>
    </w:p>
    <w:p w14:paraId="0890134E" w14:textId="77777777" w:rsidR="00704B31" w:rsidRPr="00973698" w:rsidRDefault="00704B31" w:rsidP="00973698">
      <w:pPr>
        <w:widowControl w:val="0"/>
        <w:numPr>
          <w:ilvl w:val="0"/>
          <w:numId w:val="7"/>
        </w:numPr>
        <w:tabs>
          <w:tab w:val="clear" w:pos="360"/>
          <w:tab w:val="num" w:pos="567"/>
        </w:tabs>
        <w:suppressAutoHyphens/>
        <w:snapToGrid w:val="0"/>
        <w:spacing w:line="240" w:lineRule="auto"/>
        <w:ind w:left="567" w:hanging="567"/>
        <w:rPr>
          <w:lang w:val="hu-HU"/>
        </w:rPr>
      </w:pPr>
      <w:r w:rsidRPr="00973698">
        <w:rPr>
          <w:lang w:val="hu-HU"/>
        </w:rPr>
        <w:t>Ha Önnél bármilyen mellékhatás jelentkezik, tájékoztassa erről kezelőorvosát vagy gyógyszerészét. Ez a betegtájékoztatóban fel nem sorolt bármilyen lehetséges mellékhatásra is vonatkozik. Lásd 4. pont.</w:t>
      </w:r>
    </w:p>
    <w:p w14:paraId="1A413BFA" w14:textId="77777777" w:rsidR="00704B31" w:rsidRPr="00973698" w:rsidRDefault="00704B31" w:rsidP="00973698">
      <w:pPr>
        <w:widowControl w:val="0"/>
        <w:tabs>
          <w:tab w:val="clear" w:pos="567"/>
          <w:tab w:val="left" w:pos="720"/>
        </w:tabs>
        <w:suppressAutoHyphens/>
        <w:spacing w:line="240" w:lineRule="auto"/>
        <w:ind w:right="-2"/>
        <w:rPr>
          <w:lang w:val="hu-HU"/>
        </w:rPr>
      </w:pPr>
    </w:p>
    <w:p w14:paraId="53A6B8D7" w14:textId="77777777" w:rsidR="00704B31" w:rsidRPr="00973698" w:rsidRDefault="00704B31" w:rsidP="00973698">
      <w:pPr>
        <w:widowControl w:val="0"/>
        <w:numPr>
          <w:ilvl w:val="12"/>
          <w:numId w:val="0"/>
        </w:numPr>
        <w:tabs>
          <w:tab w:val="clear" w:pos="567"/>
          <w:tab w:val="left" w:pos="720"/>
        </w:tabs>
        <w:suppressAutoHyphens/>
        <w:spacing w:line="240" w:lineRule="auto"/>
        <w:ind w:right="-2"/>
        <w:outlineLvl w:val="0"/>
        <w:rPr>
          <w:b/>
          <w:bCs/>
          <w:lang w:val="hu-HU"/>
        </w:rPr>
      </w:pPr>
      <w:r w:rsidRPr="00973698">
        <w:rPr>
          <w:b/>
          <w:bCs/>
          <w:lang w:val="hu-HU"/>
        </w:rPr>
        <w:t>A betegtájékoztató tartalma</w:t>
      </w:r>
    </w:p>
    <w:p w14:paraId="3E0DF3D6" w14:textId="77777777" w:rsidR="00704B31" w:rsidRPr="00973698" w:rsidRDefault="00704B31" w:rsidP="00973698">
      <w:pPr>
        <w:widowControl w:val="0"/>
        <w:numPr>
          <w:ilvl w:val="12"/>
          <w:numId w:val="0"/>
        </w:numPr>
        <w:tabs>
          <w:tab w:val="clear" w:pos="567"/>
          <w:tab w:val="left" w:pos="720"/>
        </w:tabs>
        <w:suppressAutoHyphens/>
        <w:spacing w:line="240" w:lineRule="auto"/>
        <w:ind w:right="-2"/>
        <w:outlineLvl w:val="0"/>
        <w:rPr>
          <w:lang w:val="hu-HU"/>
        </w:rPr>
      </w:pPr>
    </w:p>
    <w:p w14:paraId="38502984" w14:textId="77777777" w:rsidR="00704B31" w:rsidRPr="00973698" w:rsidRDefault="00704B31" w:rsidP="00973698">
      <w:pPr>
        <w:widowControl w:val="0"/>
        <w:numPr>
          <w:ilvl w:val="1"/>
          <w:numId w:val="10"/>
        </w:numPr>
        <w:suppressAutoHyphens/>
        <w:snapToGrid w:val="0"/>
        <w:spacing w:line="240" w:lineRule="auto"/>
        <w:ind w:left="567" w:right="-29" w:hanging="567"/>
        <w:rPr>
          <w:lang w:val="hu-HU"/>
        </w:rPr>
      </w:pPr>
      <w:r w:rsidRPr="00973698">
        <w:rPr>
          <w:lang w:val="hu-HU"/>
        </w:rPr>
        <w:t xml:space="preserve">Milyen típusú gyógyszer a </w:t>
      </w:r>
      <w:r w:rsidRPr="00973698">
        <w:rPr>
          <w:bCs/>
          <w:lang w:val="hu-HU"/>
        </w:rPr>
        <w:t xml:space="preserve">Terrosa </w:t>
      </w:r>
      <w:r w:rsidRPr="00973698">
        <w:rPr>
          <w:lang w:val="hu-HU"/>
        </w:rPr>
        <w:t>és milyen betegségek esetén alkalmazható?</w:t>
      </w:r>
    </w:p>
    <w:p w14:paraId="76557F72" w14:textId="77777777" w:rsidR="00704B31" w:rsidRPr="00973698" w:rsidRDefault="00704B31" w:rsidP="00973698">
      <w:pPr>
        <w:widowControl w:val="0"/>
        <w:numPr>
          <w:ilvl w:val="1"/>
          <w:numId w:val="10"/>
        </w:numPr>
        <w:suppressAutoHyphens/>
        <w:snapToGrid w:val="0"/>
        <w:spacing w:line="240" w:lineRule="auto"/>
        <w:ind w:left="567" w:right="-29" w:hanging="567"/>
        <w:rPr>
          <w:lang w:val="hu-HU"/>
        </w:rPr>
      </w:pPr>
      <w:r w:rsidRPr="00973698">
        <w:rPr>
          <w:lang w:val="hu-HU"/>
        </w:rPr>
        <w:t xml:space="preserve">Tudnivalók a </w:t>
      </w:r>
      <w:r w:rsidRPr="00973698">
        <w:rPr>
          <w:bCs/>
          <w:lang w:val="hu-HU"/>
        </w:rPr>
        <w:t>Terrosa</w:t>
      </w:r>
      <w:r w:rsidRPr="00973698">
        <w:rPr>
          <w:lang w:val="hu-HU"/>
        </w:rPr>
        <w:t xml:space="preserve"> alkalmazása előtt</w:t>
      </w:r>
    </w:p>
    <w:p w14:paraId="49073817" w14:textId="77777777" w:rsidR="00704B31" w:rsidRPr="00973698" w:rsidRDefault="00704B31" w:rsidP="00973698">
      <w:pPr>
        <w:widowControl w:val="0"/>
        <w:suppressAutoHyphens/>
        <w:spacing w:line="240" w:lineRule="auto"/>
        <w:ind w:left="567" w:right="-29" w:hanging="567"/>
        <w:rPr>
          <w:lang w:val="hu-HU"/>
        </w:rPr>
      </w:pPr>
      <w:r w:rsidRPr="00973698">
        <w:rPr>
          <w:lang w:val="hu-HU"/>
        </w:rPr>
        <w:t>3.</w:t>
      </w:r>
      <w:r w:rsidRPr="00973698">
        <w:rPr>
          <w:lang w:val="hu-HU"/>
        </w:rPr>
        <w:tab/>
        <w:t xml:space="preserve">Hogyan kell alkalmazni a </w:t>
      </w:r>
      <w:r w:rsidRPr="00973698">
        <w:rPr>
          <w:bCs/>
          <w:lang w:val="hu-HU"/>
        </w:rPr>
        <w:t>Terros</w:t>
      </w:r>
      <w:r w:rsidRPr="00973698">
        <w:rPr>
          <w:lang w:val="hu-HU"/>
        </w:rPr>
        <w:t>át?</w:t>
      </w:r>
    </w:p>
    <w:p w14:paraId="34FFB7FA" w14:textId="77777777" w:rsidR="00704B31" w:rsidRPr="00973698" w:rsidRDefault="00704B31" w:rsidP="00973698">
      <w:pPr>
        <w:widowControl w:val="0"/>
        <w:suppressAutoHyphens/>
        <w:spacing w:line="240" w:lineRule="auto"/>
        <w:ind w:left="567" w:right="-29" w:hanging="567"/>
        <w:rPr>
          <w:lang w:val="hu-HU"/>
        </w:rPr>
      </w:pPr>
      <w:r w:rsidRPr="00973698">
        <w:rPr>
          <w:lang w:val="hu-HU"/>
        </w:rPr>
        <w:t>4.</w:t>
      </w:r>
      <w:r w:rsidRPr="00973698">
        <w:rPr>
          <w:lang w:val="hu-HU"/>
        </w:rPr>
        <w:tab/>
        <w:t>Lehetséges mellékhatások</w:t>
      </w:r>
    </w:p>
    <w:p w14:paraId="5141C1B1" w14:textId="77777777" w:rsidR="00704B31" w:rsidRPr="00973698" w:rsidRDefault="00704B31" w:rsidP="00973698">
      <w:pPr>
        <w:widowControl w:val="0"/>
        <w:suppressAutoHyphens/>
        <w:spacing w:line="240" w:lineRule="auto"/>
        <w:ind w:left="567" w:right="-29" w:hanging="567"/>
        <w:rPr>
          <w:lang w:val="hu-HU"/>
        </w:rPr>
      </w:pPr>
      <w:r w:rsidRPr="00973698">
        <w:rPr>
          <w:lang w:val="hu-HU"/>
        </w:rPr>
        <w:t>5.</w:t>
      </w:r>
      <w:r w:rsidRPr="00973698">
        <w:rPr>
          <w:lang w:val="hu-HU"/>
        </w:rPr>
        <w:tab/>
        <w:t xml:space="preserve">Hogyan kell a </w:t>
      </w:r>
      <w:r w:rsidRPr="00973698">
        <w:rPr>
          <w:bCs/>
          <w:lang w:val="hu-HU"/>
        </w:rPr>
        <w:t>Terros</w:t>
      </w:r>
      <w:r w:rsidRPr="00973698">
        <w:rPr>
          <w:lang w:val="hu-HU"/>
        </w:rPr>
        <w:t>át tárolni?</w:t>
      </w:r>
    </w:p>
    <w:p w14:paraId="62B09544" w14:textId="77777777" w:rsidR="00704B31" w:rsidRPr="00973698" w:rsidRDefault="00704B31" w:rsidP="00973698">
      <w:pPr>
        <w:widowControl w:val="0"/>
        <w:suppressAutoHyphens/>
        <w:spacing w:line="240" w:lineRule="auto"/>
        <w:ind w:left="567" w:right="-29" w:hanging="567"/>
        <w:rPr>
          <w:lang w:val="hu-HU"/>
        </w:rPr>
      </w:pPr>
      <w:r w:rsidRPr="00973698">
        <w:rPr>
          <w:lang w:val="hu-HU"/>
        </w:rPr>
        <w:t>6.</w:t>
      </w:r>
      <w:r w:rsidRPr="00973698">
        <w:rPr>
          <w:lang w:val="hu-HU"/>
        </w:rPr>
        <w:tab/>
        <w:t>A csomagolás tartalma és egyéb információk</w:t>
      </w:r>
    </w:p>
    <w:p w14:paraId="2B5B361C" w14:textId="77777777" w:rsidR="00704B31" w:rsidRPr="00973698" w:rsidRDefault="00704B31" w:rsidP="00973698">
      <w:pPr>
        <w:widowControl w:val="0"/>
        <w:tabs>
          <w:tab w:val="left" w:pos="1724"/>
        </w:tabs>
        <w:suppressAutoHyphens/>
        <w:spacing w:line="240" w:lineRule="auto"/>
        <w:ind w:right="-2"/>
        <w:rPr>
          <w:lang w:val="hu-HU"/>
        </w:rPr>
      </w:pPr>
    </w:p>
    <w:p w14:paraId="653792EE" w14:textId="77777777" w:rsidR="00704B31" w:rsidRPr="00973698" w:rsidRDefault="00704B31" w:rsidP="00973698">
      <w:pPr>
        <w:widowControl w:val="0"/>
        <w:numPr>
          <w:ilvl w:val="12"/>
          <w:numId w:val="0"/>
        </w:numPr>
        <w:tabs>
          <w:tab w:val="clear" w:pos="567"/>
          <w:tab w:val="left" w:pos="720"/>
        </w:tabs>
        <w:suppressAutoHyphens/>
        <w:spacing w:line="240" w:lineRule="auto"/>
        <w:rPr>
          <w:lang w:val="hu-HU"/>
        </w:rPr>
      </w:pPr>
    </w:p>
    <w:p w14:paraId="200CAE99" w14:textId="2DE9685A" w:rsidR="00704B31" w:rsidRPr="00DF1169" w:rsidRDefault="00704B31" w:rsidP="00DF1169">
      <w:pPr>
        <w:pStyle w:val="Listaszerbekezds"/>
        <w:widowControl w:val="0"/>
        <w:numPr>
          <w:ilvl w:val="2"/>
          <w:numId w:val="10"/>
        </w:numPr>
        <w:tabs>
          <w:tab w:val="clear" w:pos="567"/>
        </w:tabs>
        <w:suppressAutoHyphens/>
        <w:snapToGrid w:val="0"/>
        <w:spacing w:line="240" w:lineRule="auto"/>
        <w:ind w:left="570" w:right="-2" w:hanging="570"/>
        <w:rPr>
          <w:b/>
          <w:bCs/>
          <w:lang w:val="hu-HU"/>
        </w:rPr>
      </w:pPr>
      <w:r w:rsidRPr="00DF1169">
        <w:rPr>
          <w:b/>
          <w:bCs/>
          <w:lang w:val="hu-HU"/>
        </w:rPr>
        <w:t>Milyen típusú gyógyszer a Terrosa és milyen betegségek esetén alkalmazható?</w:t>
      </w:r>
    </w:p>
    <w:p w14:paraId="2192D9E8" w14:textId="77777777" w:rsidR="00704B31" w:rsidRPr="00973698" w:rsidRDefault="00704B31" w:rsidP="00973698">
      <w:pPr>
        <w:widowControl w:val="0"/>
        <w:tabs>
          <w:tab w:val="clear" w:pos="567"/>
          <w:tab w:val="left" w:pos="720"/>
        </w:tabs>
        <w:suppressAutoHyphens/>
        <w:spacing w:line="240" w:lineRule="auto"/>
        <w:rPr>
          <w:lang w:val="hu-HU"/>
        </w:rPr>
      </w:pPr>
    </w:p>
    <w:p w14:paraId="19BE6736" w14:textId="77777777" w:rsidR="00704B31" w:rsidRPr="00973698" w:rsidRDefault="00704B31" w:rsidP="00973698">
      <w:pPr>
        <w:pStyle w:val="Default"/>
        <w:widowControl w:val="0"/>
        <w:suppressAutoHyphens/>
        <w:rPr>
          <w:sz w:val="22"/>
          <w:szCs w:val="22"/>
          <w:lang w:val="hu-HU"/>
        </w:rPr>
      </w:pPr>
      <w:r w:rsidRPr="00973698">
        <w:rPr>
          <w:sz w:val="22"/>
          <w:szCs w:val="22"/>
          <w:lang w:val="hu-HU"/>
        </w:rPr>
        <w:t xml:space="preserve">A </w:t>
      </w:r>
      <w:r w:rsidRPr="00973698">
        <w:rPr>
          <w:bCs/>
          <w:sz w:val="22"/>
          <w:szCs w:val="22"/>
          <w:lang w:val="hu-HU"/>
        </w:rPr>
        <w:t>Terrosa</w:t>
      </w:r>
      <w:r w:rsidRPr="00973698">
        <w:rPr>
          <w:sz w:val="22"/>
          <w:szCs w:val="22"/>
          <w:lang w:val="hu-HU"/>
        </w:rPr>
        <w:t xml:space="preserve"> a teriparatid nevű hatóanyagot tartalmazza, ami a csontképződés serkentése révén erősíti a csontokat és csökkenti a törések kialakulásának kockázatát.</w:t>
      </w:r>
    </w:p>
    <w:p w14:paraId="388A327F" w14:textId="77777777" w:rsidR="00704B31" w:rsidRPr="00973698" w:rsidRDefault="00704B31" w:rsidP="00973698">
      <w:pPr>
        <w:pStyle w:val="Default"/>
        <w:widowControl w:val="0"/>
        <w:suppressAutoHyphens/>
        <w:rPr>
          <w:sz w:val="22"/>
          <w:szCs w:val="22"/>
          <w:lang w:val="hu-HU"/>
        </w:rPr>
      </w:pPr>
    </w:p>
    <w:p w14:paraId="28C00E9A" w14:textId="77777777" w:rsidR="00704B31" w:rsidRPr="00973698" w:rsidRDefault="00704B31" w:rsidP="00973698">
      <w:pPr>
        <w:widowControl w:val="0"/>
        <w:tabs>
          <w:tab w:val="clear" w:pos="567"/>
          <w:tab w:val="left" w:pos="720"/>
        </w:tabs>
        <w:suppressAutoHyphens/>
        <w:spacing w:line="240" w:lineRule="auto"/>
        <w:ind w:right="-2"/>
        <w:rPr>
          <w:lang w:val="hu-HU"/>
        </w:rPr>
      </w:pPr>
      <w:r w:rsidRPr="00973698">
        <w:rPr>
          <w:lang w:val="hu-HU"/>
        </w:rPr>
        <w:t xml:space="preserve">A </w:t>
      </w:r>
      <w:r w:rsidRPr="00973698">
        <w:rPr>
          <w:bCs/>
          <w:lang w:val="hu-HU"/>
        </w:rPr>
        <w:t>Terrosa</w:t>
      </w:r>
      <w:r w:rsidRPr="00973698">
        <w:rPr>
          <w:lang w:val="hu-HU"/>
        </w:rPr>
        <w:t xml:space="preserve"> felnőtteknél a csontritkulás (oszteoporózis) kezelésére szolgál. A csontritkulás olyan betegség, melyben a csontok elvékonyodnak és törékennyé válnak. A betegség különösen a változókoron (menopauzán) átesett nőknél gyakori, de férfiaknál is előfordulhat. A csontritkulás kortikoszteroid kezelésben részesülő betegeknél is gyakori.</w:t>
      </w:r>
    </w:p>
    <w:p w14:paraId="6AFCE2F7" w14:textId="77777777" w:rsidR="00704B31" w:rsidRPr="00973698" w:rsidRDefault="00704B31" w:rsidP="00973698">
      <w:pPr>
        <w:widowControl w:val="0"/>
        <w:tabs>
          <w:tab w:val="clear" w:pos="567"/>
          <w:tab w:val="left" w:pos="720"/>
        </w:tabs>
        <w:suppressAutoHyphens/>
        <w:spacing w:line="240" w:lineRule="auto"/>
        <w:ind w:right="-2"/>
        <w:rPr>
          <w:lang w:val="hu-HU"/>
        </w:rPr>
      </w:pPr>
    </w:p>
    <w:p w14:paraId="029C0057" w14:textId="77777777" w:rsidR="00704B31" w:rsidRPr="00973698" w:rsidRDefault="00704B31" w:rsidP="00973698">
      <w:pPr>
        <w:widowControl w:val="0"/>
        <w:tabs>
          <w:tab w:val="clear" w:pos="567"/>
          <w:tab w:val="left" w:pos="720"/>
        </w:tabs>
        <w:suppressAutoHyphens/>
        <w:spacing w:line="240" w:lineRule="auto"/>
        <w:ind w:right="-2"/>
        <w:rPr>
          <w:lang w:val="hu-HU"/>
        </w:rPr>
      </w:pPr>
    </w:p>
    <w:p w14:paraId="35C5BE95" w14:textId="69A87F1F" w:rsidR="00704B31" w:rsidRPr="00DF1169" w:rsidRDefault="00704B31" w:rsidP="00A15E9D">
      <w:pPr>
        <w:pStyle w:val="Listaszerbekezds"/>
        <w:widowControl w:val="0"/>
        <w:numPr>
          <w:ilvl w:val="2"/>
          <w:numId w:val="10"/>
        </w:numPr>
        <w:tabs>
          <w:tab w:val="clear" w:pos="567"/>
        </w:tabs>
        <w:suppressAutoHyphens/>
        <w:snapToGrid w:val="0"/>
        <w:spacing w:line="240" w:lineRule="auto"/>
        <w:ind w:left="570" w:right="-2" w:hanging="570"/>
        <w:rPr>
          <w:b/>
          <w:bCs/>
          <w:lang w:val="hu-HU"/>
        </w:rPr>
      </w:pPr>
      <w:r w:rsidRPr="00DF1169">
        <w:rPr>
          <w:b/>
          <w:bCs/>
          <w:lang w:val="hu-HU"/>
        </w:rPr>
        <w:t>Tudnivalók a Terrosa alkalmazása előtt</w:t>
      </w:r>
    </w:p>
    <w:p w14:paraId="7E2D1DB7" w14:textId="77777777" w:rsidR="00704B31" w:rsidRPr="00973698" w:rsidRDefault="00704B31" w:rsidP="00973698">
      <w:pPr>
        <w:widowControl w:val="0"/>
        <w:tabs>
          <w:tab w:val="clear" w:pos="567"/>
          <w:tab w:val="left" w:pos="720"/>
        </w:tabs>
        <w:suppressAutoHyphens/>
        <w:spacing w:line="240" w:lineRule="auto"/>
        <w:outlineLvl w:val="0"/>
        <w:rPr>
          <w:i/>
          <w:iCs/>
          <w:lang w:val="hu-HU"/>
        </w:rPr>
      </w:pPr>
    </w:p>
    <w:p w14:paraId="23D9E02E" w14:textId="77777777" w:rsidR="00704B31" w:rsidRPr="00973698" w:rsidRDefault="00704B31" w:rsidP="00973698">
      <w:pPr>
        <w:widowControl w:val="0"/>
        <w:suppressAutoHyphens/>
        <w:spacing w:line="240" w:lineRule="auto"/>
        <w:rPr>
          <w:b/>
          <w:bCs/>
          <w:lang w:val="hu-HU"/>
        </w:rPr>
      </w:pPr>
      <w:r w:rsidRPr="00973698">
        <w:rPr>
          <w:b/>
          <w:bCs/>
          <w:lang w:val="hu-HU"/>
        </w:rPr>
        <w:t>Ne alkalmazza a Terrosát</w:t>
      </w:r>
    </w:p>
    <w:p w14:paraId="787A115C" w14:textId="25BD6EB6" w:rsidR="00704B31" w:rsidRPr="00973698" w:rsidRDefault="00704B31" w:rsidP="00973698">
      <w:pPr>
        <w:widowControl w:val="0"/>
        <w:numPr>
          <w:ilvl w:val="0"/>
          <w:numId w:val="21"/>
        </w:numPr>
        <w:tabs>
          <w:tab w:val="clear" w:pos="360"/>
          <w:tab w:val="num" w:pos="567"/>
        </w:tabs>
        <w:suppressAutoHyphens/>
        <w:snapToGrid w:val="0"/>
        <w:spacing w:line="240" w:lineRule="auto"/>
        <w:ind w:left="567" w:hanging="567"/>
        <w:rPr>
          <w:lang w:val="hu-HU"/>
        </w:rPr>
      </w:pPr>
      <w:r w:rsidRPr="00973698">
        <w:rPr>
          <w:lang w:val="hu-HU"/>
        </w:rPr>
        <w:t>ha allergiás a teriparatidra vagy a gyógyszer (6. pontban felsorolt) egyéb összetevőjére</w:t>
      </w:r>
      <w:r w:rsidR="00E84E77" w:rsidRPr="00973698">
        <w:rPr>
          <w:lang w:val="hu-HU"/>
        </w:rPr>
        <w:t>.</w:t>
      </w:r>
    </w:p>
    <w:p w14:paraId="7DF8EFA7" w14:textId="6F4CF150" w:rsidR="00704B31" w:rsidRPr="00973698" w:rsidRDefault="00704B31" w:rsidP="00973698">
      <w:pPr>
        <w:pStyle w:val="Default"/>
        <w:widowControl w:val="0"/>
        <w:numPr>
          <w:ilvl w:val="0"/>
          <w:numId w:val="22"/>
        </w:numPr>
        <w:tabs>
          <w:tab w:val="clear" w:pos="360"/>
          <w:tab w:val="num" w:pos="567"/>
        </w:tabs>
        <w:suppressAutoHyphens/>
        <w:ind w:left="567" w:hanging="567"/>
        <w:rPr>
          <w:sz w:val="22"/>
          <w:szCs w:val="22"/>
          <w:lang w:val="hu-HU"/>
        </w:rPr>
      </w:pPr>
      <w:r w:rsidRPr="00973698">
        <w:rPr>
          <w:sz w:val="22"/>
          <w:szCs w:val="22"/>
          <w:lang w:val="hu-HU"/>
        </w:rPr>
        <w:t>ha magas a vérében a kalciumszint (már fennálló hiperkalcémia)</w:t>
      </w:r>
      <w:r w:rsidR="00EE4BFA" w:rsidRPr="00973698">
        <w:rPr>
          <w:sz w:val="22"/>
          <w:szCs w:val="22"/>
          <w:lang w:val="hu-HU"/>
        </w:rPr>
        <w:t>.</w:t>
      </w:r>
    </w:p>
    <w:p w14:paraId="520ED5F9" w14:textId="75D288EA" w:rsidR="00704B31" w:rsidRPr="00973698" w:rsidRDefault="00704B31" w:rsidP="00973698">
      <w:pPr>
        <w:pStyle w:val="Default"/>
        <w:widowControl w:val="0"/>
        <w:numPr>
          <w:ilvl w:val="0"/>
          <w:numId w:val="21"/>
        </w:numPr>
        <w:tabs>
          <w:tab w:val="clear" w:pos="360"/>
          <w:tab w:val="num" w:pos="567"/>
        </w:tabs>
        <w:suppressAutoHyphens/>
        <w:ind w:left="567" w:hanging="567"/>
        <w:rPr>
          <w:sz w:val="22"/>
          <w:szCs w:val="22"/>
          <w:lang w:val="hu-HU"/>
        </w:rPr>
      </w:pPr>
      <w:r w:rsidRPr="00973698">
        <w:rPr>
          <w:sz w:val="22"/>
          <w:szCs w:val="22"/>
          <w:lang w:val="hu-HU"/>
        </w:rPr>
        <w:t xml:space="preserve">ha </w:t>
      </w:r>
      <w:r w:rsidRPr="00A15E9D">
        <w:rPr>
          <w:sz w:val="22"/>
          <w:szCs w:val="22"/>
          <w:lang w:val="hu-HU"/>
        </w:rPr>
        <w:t>súlyos vesebetegségben</w:t>
      </w:r>
      <w:r w:rsidRPr="00973698">
        <w:rPr>
          <w:sz w:val="22"/>
          <w:szCs w:val="22"/>
          <w:lang w:val="hu-HU"/>
        </w:rPr>
        <w:t xml:space="preserve"> szenved</w:t>
      </w:r>
      <w:r w:rsidR="00E84E77" w:rsidRPr="00973698">
        <w:rPr>
          <w:sz w:val="22"/>
          <w:szCs w:val="22"/>
          <w:lang w:val="hu-HU"/>
        </w:rPr>
        <w:t>.</w:t>
      </w:r>
    </w:p>
    <w:p w14:paraId="1E33987C" w14:textId="28DB66C8" w:rsidR="00704B31" w:rsidRPr="00973698" w:rsidRDefault="00704B31" w:rsidP="00973698">
      <w:pPr>
        <w:pStyle w:val="Default"/>
        <w:widowControl w:val="0"/>
        <w:numPr>
          <w:ilvl w:val="0"/>
          <w:numId w:val="21"/>
        </w:numPr>
        <w:tabs>
          <w:tab w:val="clear" w:pos="360"/>
          <w:tab w:val="num" w:pos="567"/>
        </w:tabs>
        <w:suppressAutoHyphens/>
        <w:ind w:left="567" w:hanging="567"/>
        <w:rPr>
          <w:sz w:val="22"/>
          <w:szCs w:val="22"/>
          <w:lang w:val="hu-HU"/>
        </w:rPr>
      </w:pPr>
      <w:r w:rsidRPr="00973698">
        <w:rPr>
          <w:sz w:val="22"/>
          <w:szCs w:val="22"/>
          <w:lang w:val="hu-HU"/>
        </w:rPr>
        <w:t>ha valaha csontdaganatot vagy egyéb olyan daganatot állapítottak meg Önnél, amely átterjedt a csontjaira (áttéteket képzett)</w:t>
      </w:r>
      <w:r w:rsidR="00E84E77" w:rsidRPr="00973698">
        <w:rPr>
          <w:sz w:val="22"/>
          <w:szCs w:val="22"/>
          <w:lang w:val="hu-HU"/>
        </w:rPr>
        <w:t>.</w:t>
      </w:r>
    </w:p>
    <w:p w14:paraId="3C6D9D85" w14:textId="77777777" w:rsidR="00704B31" w:rsidRPr="00973698" w:rsidRDefault="00704B31" w:rsidP="00973698">
      <w:pPr>
        <w:pStyle w:val="Default"/>
        <w:widowControl w:val="0"/>
        <w:numPr>
          <w:ilvl w:val="0"/>
          <w:numId w:val="21"/>
        </w:numPr>
        <w:tabs>
          <w:tab w:val="clear" w:pos="360"/>
          <w:tab w:val="num" w:pos="567"/>
        </w:tabs>
        <w:suppressAutoHyphens/>
        <w:ind w:left="567" w:hanging="567"/>
        <w:rPr>
          <w:sz w:val="22"/>
          <w:szCs w:val="22"/>
          <w:lang w:val="hu-HU"/>
        </w:rPr>
      </w:pPr>
      <w:r w:rsidRPr="00973698">
        <w:rPr>
          <w:sz w:val="22"/>
          <w:szCs w:val="22"/>
          <w:lang w:val="hu-HU"/>
        </w:rPr>
        <w:t>ha bizonyos csontbetegségekben szenved. Ha csontbetegsége van, közölje azt kezelőorvosával.</w:t>
      </w:r>
    </w:p>
    <w:p w14:paraId="5440D44D" w14:textId="0402BE2F" w:rsidR="00704B31" w:rsidRPr="00973698" w:rsidRDefault="00704B31" w:rsidP="00973698">
      <w:pPr>
        <w:pStyle w:val="Default"/>
        <w:widowControl w:val="0"/>
        <w:numPr>
          <w:ilvl w:val="0"/>
          <w:numId w:val="23"/>
        </w:numPr>
        <w:tabs>
          <w:tab w:val="clear" w:pos="360"/>
          <w:tab w:val="num" w:pos="567"/>
        </w:tabs>
        <w:suppressAutoHyphens/>
        <w:ind w:left="567" w:hanging="567"/>
        <w:rPr>
          <w:sz w:val="22"/>
          <w:szCs w:val="22"/>
          <w:lang w:val="hu-HU"/>
        </w:rPr>
      </w:pPr>
      <w:r w:rsidRPr="00973698">
        <w:rPr>
          <w:sz w:val="22"/>
          <w:szCs w:val="22"/>
          <w:lang w:val="hu-HU"/>
        </w:rPr>
        <w:t>ha tisztázatlan okból magas a vérében az alkalikus-foszfatáz nevű enzim szintje, ami arra utalhat, hogy esetleg a csontjait érintő Paget-kórban (kóros csontelváltozással járó betegség) szenved. Ha ezt illetően bizonytalan, kérdezze meg kezelőorvosát</w:t>
      </w:r>
      <w:r w:rsidR="00E84E77" w:rsidRPr="00973698">
        <w:rPr>
          <w:sz w:val="22"/>
          <w:szCs w:val="22"/>
          <w:lang w:val="hu-HU"/>
        </w:rPr>
        <w:t>.</w:t>
      </w:r>
    </w:p>
    <w:p w14:paraId="561D77C5" w14:textId="7846B509" w:rsidR="00704B31" w:rsidRPr="00973698" w:rsidRDefault="00704B31" w:rsidP="00973698">
      <w:pPr>
        <w:pStyle w:val="Default"/>
        <w:widowControl w:val="0"/>
        <w:numPr>
          <w:ilvl w:val="0"/>
          <w:numId w:val="21"/>
        </w:numPr>
        <w:tabs>
          <w:tab w:val="clear" w:pos="360"/>
          <w:tab w:val="num" w:pos="567"/>
        </w:tabs>
        <w:suppressAutoHyphens/>
        <w:ind w:left="567" w:hanging="567"/>
        <w:rPr>
          <w:sz w:val="22"/>
          <w:szCs w:val="22"/>
          <w:lang w:val="hu-HU"/>
        </w:rPr>
      </w:pPr>
      <w:r w:rsidRPr="00973698">
        <w:rPr>
          <w:sz w:val="22"/>
          <w:szCs w:val="22"/>
          <w:lang w:val="hu-HU"/>
        </w:rPr>
        <w:t>ha korábban a csontjait érintő sugárkezelést kapott</w:t>
      </w:r>
      <w:r w:rsidR="00E84E77" w:rsidRPr="00973698">
        <w:rPr>
          <w:sz w:val="22"/>
          <w:szCs w:val="22"/>
          <w:lang w:val="hu-HU"/>
        </w:rPr>
        <w:t>.</w:t>
      </w:r>
    </w:p>
    <w:p w14:paraId="4388ACB0" w14:textId="77777777" w:rsidR="00704B31" w:rsidRPr="00973698" w:rsidRDefault="00704B31" w:rsidP="00973698">
      <w:pPr>
        <w:widowControl w:val="0"/>
        <w:numPr>
          <w:ilvl w:val="0"/>
          <w:numId w:val="21"/>
        </w:numPr>
        <w:tabs>
          <w:tab w:val="clear" w:pos="360"/>
          <w:tab w:val="num" w:pos="567"/>
        </w:tabs>
        <w:suppressAutoHyphens/>
        <w:snapToGrid w:val="0"/>
        <w:spacing w:line="240" w:lineRule="auto"/>
        <w:ind w:left="567" w:hanging="567"/>
        <w:rPr>
          <w:lang w:val="hu-HU"/>
        </w:rPr>
      </w:pPr>
      <w:r w:rsidRPr="00973698">
        <w:rPr>
          <w:lang w:val="hu-HU"/>
        </w:rPr>
        <w:t>ha terhes vagy szoptat.</w:t>
      </w:r>
    </w:p>
    <w:p w14:paraId="6D55B9E5" w14:textId="77777777" w:rsidR="00704B31" w:rsidRPr="00973698" w:rsidRDefault="00704B31" w:rsidP="00973698">
      <w:pPr>
        <w:widowControl w:val="0"/>
        <w:suppressAutoHyphens/>
        <w:spacing w:line="240" w:lineRule="auto"/>
        <w:rPr>
          <w:lang w:val="hu-HU"/>
        </w:rPr>
      </w:pPr>
    </w:p>
    <w:p w14:paraId="0CC97DDB" w14:textId="77777777" w:rsidR="00704B31" w:rsidRPr="00973698" w:rsidRDefault="00704B31" w:rsidP="00973698">
      <w:pPr>
        <w:widowControl w:val="0"/>
        <w:suppressAutoHyphens/>
        <w:spacing w:line="240" w:lineRule="auto"/>
        <w:ind w:right="-2"/>
        <w:rPr>
          <w:b/>
          <w:bCs/>
          <w:lang w:val="hu-HU"/>
        </w:rPr>
      </w:pPr>
      <w:r w:rsidRPr="00973698">
        <w:rPr>
          <w:b/>
          <w:bCs/>
          <w:lang w:val="hu-HU"/>
        </w:rPr>
        <w:t>Figyelmeztetések és óvintézkedések</w:t>
      </w:r>
    </w:p>
    <w:p w14:paraId="28EDF12F" w14:textId="77777777" w:rsidR="00704B31" w:rsidRPr="00973698" w:rsidRDefault="00704B31" w:rsidP="00973698">
      <w:pPr>
        <w:widowControl w:val="0"/>
        <w:suppressAutoHyphens/>
        <w:spacing w:line="240" w:lineRule="auto"/>
        <w:ind w:right="-2"/>
        <w:rPr>
          <w:lang w:val="hu-HU"/>
        </w:rPr>
      </w:pPr>
      <w:r w:rsidRPr="00973698">
        <w:rPr>
          <w:lang w:val="hu-HU"/>
        </w:rPr>
        <w:t xml:space="preserve">A </w:t>
      </w:r>
      <w:r w:rsidRPr="00973698">
        <w:rPr>
          <w:bCs/>
          <w:lang w:val="hu-HU"/>
        </w:rPr>
        <w:t>Terrosa</w:t>
      </w:r>
      <w:r w:rsidRPr="00973698">
        <w:rPr>
          <w:lang w:val="hu-HU"/>
        </w:rPr>
        <w:t xml:space="preserve"> megemelheti a vér és a vizelet kalciumszintjét.</w:t>
      </w:r>
    </w:p>
    <w:p w14:paraId="4B4A5B82" w14:textId="4B9C21AA" w:rsidR="00704B31" w:rsidRPr="00973698" w:rsidRDefault="00704B31" w:rsidP="00973698">
      <w:pPr>
        <w:widowControl w:val="0"/>
        <w:suppressAutoHyphens/>
        <w:spacing w:line="240" w:lineRule="auto"/>
        <w:ind w:right="-2"/>
        <w:rPr>
          <w:lang w:val="hu-HU"/>
        </w:rPr>
      </w:pPr>
      <w:r w:rsidRPr="00973698">
        <w:rPr>
          <w:lang w:val="hu-HU"/>
        </w:rPr>
        <w:lastRenderedPageBreak/>
        <w:t xml:space="preserve">A </w:t>
      </w:r>
      <w:r w:rsidRPr="00973698">
        <w:rPr>
          <w:bCs/>
          <w:lang w:val="hu-HU"/>
        </w:rPr>
        <w:t>Terrosa</w:t>
      </w:r>
      <w:r w:rsidRPr="00973698">
        <w:rPr>
          <w:lang w:val="hu-HU"/>
        </w:rPr>
        <w:t xml:space="preserve"> alkalmazása előtt, illetve a kezelés ideje alatt beszéljen kezelőorvosával:</w:t>
      </w:r>
    </w:p>
    <w:p w14:paraId="7EA57658" w14:textId="77777777" w:rsidR="00704B31" w:rsidRPr="00973698" w:rsidRDefault="00704B31" w:rsidP="00973698">
      <w:pPr>
        <w:pStyle w:val="Default"/>
        <w:widowControl w:val="0"/>
        <w:numPr>
          <w:ilvl w:val="0"/>
          <w:numId w:val="24"/>
        </w:numPr>
        <w:tabs>
          <w:tab w:val="clear" w:pos="360"/>
          <w:tab w:val="num" w:pos="567"/>
        </w:tabs>
        <w:suppressAutoHyphens/>
        <w:ind w:left="567" w:hanging="567"/>
        <w:rPr>
          <w:sz w:val="22"/>
          <w:szCs w:val="22"/>
          <w:lang w:val="hu-HU"/>
        </w:rPr>
      </w:pPr>
      <w:r w:rsidRPr="00973698">
        <w:rPr>
          <w:sz w:val="22"/>
          <w:szCs w:val="22"/>
          <w:lang w:val="hu-HU"/>
        </w:rPr>
        <w:t>ha folyamatosan hányingere van, hány, székrekedése van, fáradt vagy gyengének érzi izmait; Ezek annak a jelei lehetnek, hogy a vérében túl sok a kalcium.</w:t>
      </w:r>
    </w:p>
    <w:p w14:paraId="2CBA124B" w14:textId="77777777" w:rsidR="00704B31" w:rsidRPr="00973698" w:rsidRDefault="00704B31" w:rsidP="00973698">
      <w:pPr>
        <w:pStyle w:val="Default"/>
        <w:widowControl w:val="0"/>
        <w:numPr>
          <w:ilvl w:val="0"/>
          <w:numId w:val="24"/>
        </w:numPr>
        <w:tabs>
          <w:tab w:val="clear" w:pos="360"/>
          <w:tab w:val="num" w:pos="567"/>
        </w:tabs>
        <w:suppressAutoHyphens/>
        <w:ind w:left="567" w:hanging="567"/>
        <w:rPr>
          <w:sz w:val="22"/>
          <w:szCs w:val="22"/>
          <w:lang w:val="hu-HU"/>
        </w:rPr>
      </w:pPr>
      <w:r w:rsidRPr="00973698">
        <w:rPr>
          <w:sz w:val="22"/>
          <w:szCs w:val="22"/>
          <w:lang w:val="hu-HU"/>
        </w:rPr>
        <w:t>ha veseköve van vagy korábban veseköve volt;</w:t>
      </w:r>
    </w:p>
    <w:p w14:paraId="795C98B1" w14:textId="6AA24040" w:rsidR="00704B31" w:rsidRPr="00973698" w:rsidRDefault="00704B31" w:rsidP="00973698">
      <w:pPr>
        <w:pStyle w:val="Default"/>
        <w:widowControl w:val="0"/>
        <w:numPr>
          <w:ilvl w:val="0"/>
          <w:numId w:val="24"/>
        </w:numPr>
        <w:tabs>
          <w:tab w:val="clear" w:pos="360"/>
          <w:tab w:val="num" w:pos="567"/>
        </w:tabs>
        <w:suppressAutoHyphens/>
        <w:ind w:left="567" w:hanging="567"/>
        <w:rPr>
          <w:sz w:val="22"/>
          <w:szCs w:val="22"/>
          <w:lang w:val="hu-HU"/>
        </w:rPr>
      </w:pPr>
      <w:r w:rsidRPr="00973698">
        <w:rPr>
          <w:sz w:val="22"/>
          <w:szCs w:val="22"/>
          <w:lang w:val="hu-HU"/>
        </w:rPr>
        <w:t>ha vesebetegsége van (</w:t>
      </w:r>
      <w:r w:rsidR="002C5A54">
        <w:rPr>
          <w:sz w:val="22"/>
          <w:szCs w:val="22"/>
          <w:lang w:val="hu-HU"/>
        </w:rPr>
        <w:t>mérsékelt</w:t>
      </w:r>
      <w:r w:rsidRPr="00973698">
        <w:rPr>
          <w:sz w:val="22"/>
          <w:szCs w:val="22"/>
          <w:lang w:val="hu-HU"/>
        </w:rPr>
        <w:t xml:space="preserve"> </w:t>
      </w:r>
      <w:r w:rsidR="001D2C05" w:rsidRPr="00973698">
        <w:rPr>
          <w:sz w:val="22"/>
          <w:szCs w:val="22"/>
          <w:lang w:val="hu-HU"/>
        </w:rPr>
        <w:t xml:space="preserve">fokú </w:t>
      </w:r>
      <w:r w:rsidRPr="00973698">
        <w:rPr>
          <w:sz w:val="22"/>
          <w:szCs w:val="22"/>
          <w:lang w:val="hu-HU"/>
        </w:rPr>
        <w:t>vesekárosodás).</w:t>
      </w:r>
    </w:p>
    <w:p w14:paraId="705AA925" w14:textId="77777777" w:rsidR="00704B31" w:rsidRPr="00973698" w:rsidRDefault="00704B31" w:rsidP="00973698">
      <w:pPr>
        <w:widowControl w:val="0"/>
        <w:suppressAutoHyphens/>
        <w:spacing w:line="240" w:lineRule="auto"/>
        <w:ind w:right="-2"/>
        <w:rPr>
          <w:bCs/>
          <w:lang w:val="hu-HU"/>
        </w:rPr>
      </w:pPr>
    </w:p>
    <w:p w14:paraId="6117F18B" w14:textId="77777777" w:rsidR="00704B31" w:rsidRPr="00973698" w:rsidRDefault="00704B31" w:rsidP="00973698">
      <w:pPr>
        <w:widowControl w:val="0"/>
        <w:numPr>
          <w:ilvl w:val="12"/>
          <w:numId w:val="0"/>
        </w:numPr>
        <w:tabs>
          <w:tab w:val="clear" w:pos="567"/>
          <w:tab w:val="left" w:pos="720"/>
        </w:tabs>
        <w:suppressAutoHyphens/>
        <w:spacing w:line="240" w:lineRule="auto"/>
        <w:rPr>
          <w:lang w:val="hu-HU"/>
        </w:rPr>
      </w:pPr>
      <w:r w:rsidRPr="00973698">
        <w:rPr>
          <w:lang w:val="hu-HU"/>
        </w:rPr>
        <w:t xml:space="preserve">Egyes betegeknél az első néhány Terrosa adagot követően előfordulhat szédülés, vagy szapora szívverés. Ezért az első adagoknál olyan helyen adja be a </w:t>
      </w:r>
      <w:r w:rsidRPr="00973698">
        <w:rPr>
          <w:bCs/>
          <w:lang w:val="hu-HU"/>
        </w:rPr>
        <w:t>Terros</w:t>
      </w:r>
      <w:r w:rsidRPr="00973698">
        <w:rPr>
          <w:lang w:val="hu-HU"/>
        </w:rPr>
        <w:t>át, ahol szédülés esetén azonnal le tud ülni vagy feküdni.</w:t>
      </w:r>
    </w:p>
    <w:p w14:paraId="6E9A3A22" w14:textId="77777777" w:rsidR="00704B31" w:rsidRPr="00973698" w:rsidRDefault="00704B31" w:rsidP="00973698">
      <w:pPr>
        <w:widowControl w:val="0"/>
        <w:suppressAutoHyphens/>
        <w:spacing w:line="240" w:lineRule="auto"/>
        <w:ind w:right="-2"/>
        <w:rPr>
          <w:lang w:val="hu-HU"/>
        </w:rPr>
      </w:pPr>
    </w:p>
    <w:p w14:paraId="2DB525FC" w14:textId="77777777" w:rsidR="00704B31" w:rsidRPr="00973698" w:rsidRDefault="00704B31" w:rsidP="00973698">
      <w:pPr>
        <w:pStyle w:val="Default"/>
        <w:widowControl w:val="0"/>
        <w:suppressAutoHyphens/>
        <w:rPr>
          <w:sz w:val="22"/>
          <w:szCs w:val="22"/>
          <w:lang w:val="hu-HU"/>
        </w:rPr>
      </w:pPr>
      <w:r w:rsidRPr="00973698">
        <w:rPr>
          <w:sz w:val="22"/>
          <w:szCs w:val="22"/>
          <w:lang w:val="hu-HU"/>
        </w:rPr>
        <w:t>A kezelés ajánlott 24 hónapos időtartamát nem szabad túllépni!</w:t>
      </w:r>
    </w:p>
    <w:p w14:paraId="197F034D" w14:textId="77777777" w:rsidR="00704B31" w:rsidRPr="00973698" w:rsidRDefault="00704B31" w:rsidP="00973698">
      <w:pPr>
        <w:widowControl w:val="0"/>
        <w:suppressAutoHyphens/>
        <w:spacing w:line="240" w:lineRule="auto"/>
        <w:ind w:right="-2"/>
        <w:rPr>
          <w:lang w:val="hu-HU"/>
        </w:rPr>
      </w:pPr>
    </w:p>
    <w:p w14:paraId="38AE50C7" w14:textId="6D87C551" w:rsidR="00704B31" w:rsidRPr="00973698" w:rsidRDefault="00704B31" w:rsidP="00973698">
      <w:pPr>
        <w:widowControl w:val="0"/>
        <w:suppressAutoHyphens/>
        <w:spacing w:line="240" w:lineRule="auto"/>
        <w:ind w:right="-2"/>
        <w:rPr>
          <w:bCs/>
          <w:lang w:val="hu-HU"/>
        </w:rPr>
      </w:pPr>
      <w:r w:rsidRPr="00973698">
        <w:rPr>
          <w:lang w:val="hu-HU"/>
        </w:rPr>
        <w:t>Mielőtt elkezd alkalmazni egy új</w:t>
      </w:r>
      <w:r w:rsidRPr="00973698">
        <w:rPr>
          <w:bCs/>
          <w:lang w:val="hu-HU"/>
        </w:rPr>
        <w:t xml:space="preserve"> előretöltött injekciós tollat, írja fel a készítmény gyártási </w:t>
      </w:r>
      <w:r w:rsidR="003C0406" w:rsidRPr="00973698">
        <w:rPr>
          <w:bCs/>
          <w:lang w:val="hu-HU"/>
        </w:rPr>
        <w:t>tétel</w:t>
      </w:r>
      <w:r w:rsidRPr="00973698">
        <w:rPr>
          <w:bCs/>
          <w:lang w:val="hu-HU"/>
        </w:rPr>
        <w:t>számát (Gy.sz.:) és az első beadás dátumát a Terrosa külső papírdobozára.</w:t>
      </w:r>
      <w:r w:rsidRPr="00973698">
        <w:rPr>
          <w:lang w:val="hu-HU"/>
        </w:rPr>
        <w:t xml:space="preserve"> Ha mellékhatást jelent be, akkor ezeket az információkat is közölnie kell.</w:t>
      </w:r>
    </w:p>
    <w:p w14:paraId="125DB7CA" w14:textId="77777777" w:rsidR="00704B31" w:rsidRPr="00973698" w:rsidRDefault="00704B31" w:rsidP="00973698">
      <w:pPr>
        <w:widowControl w:val="0"/>
        <w:suppressAutoHyphens/>
        <w:spacing w:line="240" w:lineRule="auto"/>
        <w:ind w:right="-2"/>
        <w:rPr>
          <w:lang w:val="hu-HU"/>
        </w:rPr>
      </w:pPr>
    </w:p>
    <w:p w14:paraId="30607D87" w14:textId="77777777" w:rsidR="00704B31" w:rsidRPr="00973698" w:rsidRDefault="00704B31" w:rsidP="00973698">
      <w:pPr>
        <w:widowControl w:val="0"/>
        <w:numPr>
          <w:ilvl w:val="12"/>
          <w:numId w:val="0"/>
        </w:numPr>
        <w:tabs>
          <w:tab w:val="clear" w:pos="567"/>
          <w:tab w:val="left" w:pos="720"/>
        </w:tabs>
        <w:suppressAutoHyphens/>
        <w:spacing w:line="240" w:lineRule="auto"/>
        <w:rPr>
          <w:lang w:val="hu-HU"/>
        </w:rPr>
      </w:pPr>
      <w:r w:rsidRPr="00973698">
        <w:rPr>
          <w:lang w:val="hu-HU"/>
        </w:rPr>
        <w:t xml:space="preserve">A </w:t>
      </w:r>
      <w:r w:rsidRPr="00973698">
        <w:rPr>
          <w:bCs/>
          <w:lang w:val="hu-HU"/>
        </w:rPr>
        <w:t xml:space="preserve">Terrosa </w:t>
      </w:r>
      <w:r w:rsidRPr="00973698">
        <w:rPr>
          <w:lang w:val="hu-HU"/>
        </w:rPr>
        <w:t>nem adható növekedésben lévő felnőtteknek.</w:t>
      </w:r>
    </w:p>
    <w:p w14:paraId="00BC5FEA" w14:textId="77777777" w:rsidR="00704B31" w:rsidRPr="00973698" w:rsidRDefault="00704B31" w:rsidP="00973698">
      <w:pPr>
        <w:widowControl w:val="0"/>
        <w:suppressAutoHyphens/>
        <w:spacing w:line="240" w:lineRule="auto"/>
        <w:ind w:right="-2"/>
        <w:rPr>
          <w:lang w:val="hu-HU"/>
        </w:rPr>
      </w:pPr>
    </w:p>
    <w:p w14:paraId="55B84C81" w14:textId="77777777" w:rsidR="00704B31" w:rsidRPr="00973698" w:rsidRDefault="00704B31" w:rsidP="00973698">
      <w:pPr>
        <w:widowControl w:val="0"/>
        <w:suppressAutoHyphens/>
        <w:spacing w:line="240" w:lineRule="auto"/>
        <w:ind w:right="-2"/>
        <w:rPr>
          <w:b/>
          <w:bCs/>
          <w:lang w:val="hu-HU"/>
        </w:rPr>
      </w:pPr>
      <w:r w:rsidRPr="00973698">
        <w:rPr>
          <w:b/>
          <w:bCs/>
          <w:lang w:val="hu-HU"/>
        </w:rPr>
        <w:t>Gyermekek és serdülők</w:t>
      </w:r>
    </w:p>
    <w:p w14:paraId="1A5BC90F" w14:textId="0CA9AE1D" w:rsidR="00704B31" w:rsidRPr="00973698" w:rsidRDefault="00704B31" w:rsidP="00973698">
      <w:pPr>
        <w:widowControl w:val="0"/>
        <w:suppressAutoHyphens/>
        <w:spacing w:line="240" w:lineRule="auto"/>
        <w:ind w:right="-2"/>
        <w:rPr>
          <w:lang w:val="hu-HU"/>
        </w:rPr>
      </w:pPr>
      <w:r w:rsidRPr="00973698">
        <w:rPr>
          <w:lang w:val="hu-HU"/>
        </w:rPr>
        <w:t xml:space="preserve">A </w:t>
      </w:r>
      <w:r w:rsidRPr="00973698">
        <w:rPr>
          <w:bCs/>
          <w:lang w:val="hu-HU"/>
        </w:rPr>
        <w:t>Terrosa</w:t>
      </w:r>
      <w:r w:rsidRPr="00973698">
        <w:rPr>
          <w:lang w:val="hu-HU"/>
        </w:rPr>
        <w:t xml:space="preserve"> nem adható </w:t>
      </w:r>
      <w:r w:rsidR="00C40E29" w:rsidRPr="00973698">
        <w:rPr>
          <w:lang w:val="hu-HU"/>
        </w:rPr>
        <w:t xml:space="preserve">a 18. életévüket be nem töltött </w:t>
      </w:r>
      <w:r w:rsidRPr="00973698">
        <w:rPr>
          <w:lang w:val="hu-HU"/>
        </w:rPr>
        <w:t>gyermekeknek és serdülőknek.</w:t>
      </w:r>
    </w:p>
    <w:p w14:paraId="4E3CFB5F" w14:textId="77777777" w:rsidR="00704B31" w:rsidRPr="00973698" w:rsidRDefault="00704B31" w:rsidP="00973698">
      <w:pPr>
        <w:widowControl w:val="0"/>
        <w:suppressAutoHyphens/>
        <w:spacing w:line="240" w:lineRule="auto"/>
        <w:ind w:right="-2"/>
        <w:rPr>
          <w:bCs/>
          <w:lang w:val="hu-HU"/>
        </w:rPr>
      </w:pPr>
    </w:p>
    <w:p w14:paraId="14844AD3" w14:textId="77777777" w:rsidR="00704B31" w:rsidRPr="00973698" w:rsidRDefault="00704B31" w:rsidP="00973698">
      <w:pPr>
        <w:widowControl w:val="0"/>
        <w:suppressAutoHyphens/>
        <w:spacing w:line="240" w:lineRule="auto"/>
        <w:ind w:right="-2"/>
        <w:rPr>
          <w:b/>
          <w:bCs/>
          <w:lang w:val="hu-HU"/>
        </w:rPr>
      </w:pPr>
      <w:r w:rsidRPr="00973698">
        <w:rPr>
          <w:b/>
          <w:bCs/>
          <w:lang w:val="hu-HU"/>
        </w:rPr>
        <w:t>Egyéb gyógyszerek és a Terrosa</w:t>
      </w:r>
    </w:p>
    <w:p w14:paraId="323735ED" w14:textId="77777777" w:rsidR="00704B31" w:rsidRPr="00973698" w:rsidRDefault="00704B31" w:rsidP="00973698">
      <w:pPr>
        <w:widowControl w:val="0"/>
        <w:suppressAutoHyphens/>
        <w:spacing w:line="240" w:lineRule="auto"/>
        <w:rPr>
          <w:lang w:val="hu-HU"/>
        </w:rPr>
      </w:pPr>
      <w:r w:rsidRPr="00973698">
        <w:rPr>
          <w:lang w:val="hu-HU"/>
        </w:rPr>
        <w:t>Feltétlenül tájékoztassa kezelőorvosát vagy gyógyszerészét a jelenleg vagy a nemrégiben alkalmazott, valamint alkalmazni tervezett egyéb gyógyszereiről.</w:t>
      </w:r>
    </w:p>
    <w:p w14:paraId="0B1CA48F" w14:textId="64894169" w:rsidR="00704B31" w:rsidRPr="00973698" w:rsidRDefault="00704B31" w:rsidP="00973698">
      <w:pPr>
        <w:widowControl w:val="0"/>
        <w:suppressAutoHyphens/>
        <w:spacing w:line="240" w:lineRule="auto"/>
        <w:ind w:right="-2"/>
        <w:rPr>
          <w:lang w:val="hu-HU"/>
        </w:rPr>
      </w:pPr>
      <w:r w:rsidRPr="00973698">
        <w:rPr>
          <w:lang w:val="hu-HU"/>
        </w:rPr>
        <w:t>Ez azért fontos, mert a némely gyógyszer (p</w:t>
      </w:r>
      <w:r w:rsidR="00C40E29" w:rsidRPr="00973698">
        <w:rPr>
          <w:lang w:val="hu-HU"/>
        </w:rPr>
        <w:t>é</w:t>
      </w:r>
      <w:r w:rsidRPr="00973698">
        <w:rPr>
          <w:lang w:val="hu-HU"/>
        </w:rPr>
        <w:t>l</w:t>
      </w:r>
      <w:r w:rsidR="00C40E29" w:rsidRPr="00973698">
        <w:rPr>
          <w:lang w:val="hu-HU"/>
        </w:rPr>
        <w:t>dául a</w:t>
      </w:r>
      <w:r w:rsidRPr="00973698">
        <w:rPr>
          <w:lang w:val="hu-HU"/>
        </w:rPr>
        <w:t xml:space="preserve"> digoxin/digitálisz, ami szívbetegség kezelésére szolgáló gyógyszer) kölcsönhatásba léphet a teriparatiddal.</w:t>
      </w:r>
    </w:p>
    <w:p w14:paraId="64E1C528" w14:textId="77777777" w:rsidR="00704B31" w:rsidRPr="00973698" w:rsidRDefault="00704B31" w:rsidP="00973698">
      <w:pPr>
        <w:widowControl w:val="0"/>
        <w:suppressAutoHyphens/>
        <w:spacing w:line="240" w:lineRule="auto"/>
        <w:ind w:right="-2"/>
        <w:rPr>
          <w:lang w:val="hu-HU"/>
        </w:rPr>
      </w:pPr>
    </w:p>
    <w:p w14:paraId="44558D1C" w14:textId="77777777" w:rsidR="00704B31" w:rsidRPr="00973698" w:rsidRDefault="00704B31" w:rsidP="00973698">
      <w:pPr>
        <w:widowControl w:val="0"/>
        <w:suppressAutoHyphens/>
        <w:spacing w:line="240" w:lineRule="auto"/>
        <w:ind w:right="-2"/>
        <w:rPr>
          <w:b/>
          <w:bCs/>
          <w:lang w:val="hu-HU"/>
        </w:rPr>
      </w:pPr>
      <w:r w:rsidRPr="00973698">
        <w:rPr>
          <w:b/>
          <w:bCs/>
          <w:lang w:val="hu-HU"/>
        </w:rPr>
        <w:t>Terhesség és szoptatás</w:t>
      </w:r>
    </w:p>
    <w:p w14:paraId="2113557F" w14:textId="009F3FCD" w:rsidR="00704B31" w:rsidRPr="00973698" w:rsidRDefault="00704B31" w:rsidP="00973698">
      <w:pPr>
        <w:widowControl w:val="0"/>
        <w:suppressAutoHyphens/>
        <w:spacing w:line="240" w:lineRule="auto"/>
        <w:ind w:right="-2"/>
        <w:rPr>
          <w:lang w:val="hu-HU"/>
        </w:rPr>
      </w:pPr>
      <w:r w:rsidRPr="00973698">
        <w:rPr>
          <w:lang w:val="hu-HU"/>
        </w:rPr>
        <w:t xml:space="preserve">Ne alkalmazza a </w:t>
      </w:r>
      <w:r w:rsidRPr="00973698">
        <w:rPr>
          <w:bCs/>
          <w:lang w:val="hu-HU"/>
        </w:rPr>
        <w:t>Terros</w:t>
      </w:r>
      <w:r w:rsidRPr="00973698">
        <w:rPr>
          <w:lang w:val="hu-HU"/>
        </w:rPr>
        <w:t xml:space="preserve">át, ha terhes vagy ha szoptat! Ha Ön fogamzóképes korú nő, hatékony fogamzásgátlást kell alkalmaznia a </w:t>
      </w:r>
      <w:r w:rsidRPr="00973698">
        <w:rPr>
          <w:bCs/>
          <w:lang w:val="hu-HU"/>
        </w:rPr>
        <w:t>Terrosa-</w:t>
      </w:r>
      <w:r w:rsidRPr="00973698">
        <w:rPr>
          <w:lang w:val="hu-HU"/>
        </w:rPr>
        <w:t>kezelés ideje alatt. Amennyiben teherbe esik a kezelés</w:t>
      </w:r>
      <w:r w:rsidR="00AB5902" w:rsidRPr="00973698">
        <w:rPr>
          <w:lang w:val="hu-HU"/>
        </w:rPr>
        <w:t xml:space="preserve"> ideje alatt</w:t>
      </w:r>
      <w:r w:rsidRPr="00973698">
        <w:rPr>
          <w:lang w:val="hu-HU"/>
        </w:rPr>
        <w:t xml:space="preserve">, a </w:t>
      </w:r>
      <w:r w:rsidRPr="00973698">
        <w:rPr>
          <w:bCs/>
          <w:lang w:val="hu-HU"/>
        </w:rPr>
        <w:t xml:space="preserve">Terrosa </w:t>
      </w:r>
      <w:r w:rsidRPr="00973698">
        <w:rPr>
          <w:lang w:val="hu-HU"/>
        </w:rPr>
        <w:t>alkalmazását fel kell függeszteni. A gyógyszer alkalmazása előtt beszéljen kezelőorvosával vagy gyógyszerészével!</w:t>
      </w:r>
    </w:p>
    <w:p w14:paraId="7DC3B94E" w14:textId="77777777" w:rsidR="00704B31" w:rsidRPr="00973698" w:rsidRDefault="00704B31" w:rsidP="00973698">
      <w:pPr>
        <w:widowControl w:val="0"/>
        <w:suppressAutoHyphens/>
        <w:spacing w:line="240" w:lineRule="auto"/>
        <w:ind w:right="-2"/>
        <w:rPr>
          <w:lang w:val="hu-HU"/>
        </w:rPr>
      </w:pPr>
    </w:p>
    <w:p w14:paraId="58A8F32D" w14:textId="77777777" w:rsidR="00704B31" w:rsidRPr="00973698" w:rsidRDefault="00704B31" w:rsidP="00973698">
      <w:pPr>
        <w:widowControl w:val="0"/>
        <w:suppressAutoHyphens/>
        <w:spacing w:line="240" w:lineRule="auto"/>
        <w:ind w:right="-29"/>
        <w:rPr>
          <w:b/>
          <w:bCs/>
          <w:lang w:val="hu-HU"/>
        </w:rPr>
      </w:pPr>
      <w:r w:rsidRPr="00973698">
        <w:rPr>
          <w:b/>
          <w:bCs/>
          <w:lang w:val="hu-HU"/>
        </w:rPr>
        <w:t>A készítmény hatásai a gépjárművezetéshez és a gépek kezeléséhez szükséges képességekre</w:t>
      </w:r>
    </w:p>
    <w:p w14:paraId="6485D957" w14:textId="77777777" w:rsidR="00704B31" w:rsidRPr="00973698" w:rsidRDefault="00704B31" w:rsidP="00973698">
      <w:pPr>
        <w:widowControl w:val="0"/>
        <w:suppressAutoHyphens/>
        <w:spacing w:line="240" w:lineRule="auto"/>
        <w:ind w:right="-29"/>
        <w:rPr>
          <w:lang w:val="hu-HU"/>
        </w:rPr>
      </w:pPr>
      <w:r w:rsidRPr="00973698">
        <w:rPr>
          <w:lang w:val="hu-HU"/>
        </w:rPr>
        <w:t xml:space="preserve">A betegek egy része szédülhet a </w:t>
      </w:r>
      <w:r w:rsidRPr="00973698">
        <w:rPr>
          <w:bCs/>
          <w:lang w:val="hu-HU"/>
        </w:rPr>
        <w:t xml:space="preserve">Terrosa </w:t>
      </w:r>
      <w:r w:rsidRPr="00973698">
        <w:rPr>
          <w:lang w:val="hu-HU"/>
        </w:rPr>
        <w:t>injekció beadása után. Ha szédül, ne vezessen gépjárművet és ne kezeljen gépet, amíg jobban nem érzi magát!</w:t>
      </w:r>
    </w:p>
    <w:p w14:paraId="7DEFD031" w14:textId="77777777" w:rsidR="00704B31" w:rsidRPr="00973698" w:rsidRDefault="00704B31" w:rsidP="00973698">
      <w:pPr>
        <w:widowControl w:val="0"/>
        <w:suppressAutoHyphens/>
        <w:spacing w:line="240" w:lineRule="auto"/>
        <w:ind w:right="-29"/>
        <w:rPr>
          <w:lang w:val="hu-HU"/>
        </w:rPr>
      </w:pPr>
    </w:p>
    <w:p w14:paraId="7412F616" w14:textId="77777777" w:rsidR="00704B31" w:rsidRPr="00973698" w:rsidRDefault="00704B31" w:rsidP="00973698">
      <w:pPr>
        <w:widowControl w:val="0"/>
        <w:numPr>
          <w:ilvl w:val="12"/>
          <w:numId w:val="0"/>
        </w:numPr>
        <w:tabs>
          <w:tab w:val="clear" w:pos="567"/>
          <w:tab w:val="left" w:pos="720"/>
        </w:tabs>
        <w:suppressAutoHyphens/>
        <w:spacing w:line="240" w:lineRule="auto"/>
        <w:ind w:right="-2"/>
        <w:outlineLvl w:val="0"/>
        <w:rPr>
          <w:b/>
          <w:bCs/>
          <w:lang w:val="hu-HU"/>
        </w:rPr>
      </w:pPr>
      <w:r w:rsidRPr="00973698">
        <w:rPr>
          <w:b/>
          <w:bCs/>
          <w:lang w:val="hu-HU"/>
        </w:rPr>
        <w:t>A Terrosa nátriumot tartalmaz</w:t>
      </w:r>
    </w:p>
    <w:p w14:paraId="1677A7CD" w14:textId="77777777" w:rsidR="00704B31" w:rsidRPr="00973698" w:rsidRDefault="00704B31" w:rsidP="00973698">
      <w:pPr>
        <w:widowControl w:val="0"/>
        <w:numPr>
          <w:ilvl w:val="12"/>
          <w:numId w:val="0"/>
        </w:numPr>
        <w:tabs>
          <w:tab w:val="clear" w:pos="567"/>
          <w:tab w:val="left" w:pos="720"/>
        </w:tabs>
        <w:suppressAutoHyphens/>
        <w:spacing w:line="240" w:lineRule="auto"/>
        <w:ind w:right="-2"/>
        <w:rPr>
          <w:lang w:val="hu-HU"/>
        </w:rPr>
      </w:pPr>
      <w:r w:rsidRPr="00973698">
        <w:rPr>
          <w:lang w:val="hu-HU"/>
        </w:rPr>
        <w:t>A készítmény kevesebb, mint 1 mmol (23 mg) nátriumot tartalmaz adagonként, azaz gyakorlatilag “nátriummentes”.</w:t>
      </w:r>
    </w:p>
    <w:p w14:paraId="076D160E" w14:textId="77777777" w:rsidR="00704B31" w:rsidRPr="00973698" w:rsidRDefault="00704B31" w:rsidP="00973698">
      <w:pPr>
        <w:widowControl w:val="0"/>
        <w:numPr>
          <w:ilvl w:val="12"/>
          <w:numId w:val="0"/>
        </w:numPr>
        <w:tabs>
          <w:tab w:val="clear" w:pos="567"/>
          <w:tab w:val="left" w:pos="720"/>
        </w:tabs>
        <w:suppressAutoHyphens/>
        <w:spacing w:line="240" w:lineRule="auto"/>
        <w:ind w:right="-2"/>
        <w:rPr>
          <w:lang w:val="hu-HU"/>
        </w:rPr>
      </w:pPr>
    </w:p>
    <w:p w14:paraId="7EF3BB7F" w14:textId="77777777" w:rsidR="00704B31" w:rsidRPr="00973698" w:rsidRDefault="00704B31" w:rsidP="00973698">
      <w:pPr>
        <w:widowControl w:val="0"/>
        <w:numPr>
          <w:ilvl w:val="12"/>
          <w:numId w:val="0"/>
        </w:numPr>
        <w:tabs>
          <w:tab w:val="clear" w:pos="567"/>
          <w:tab w:val="left" w:pos="720"/>
        </w:tabs>
        <w:suppressAutoHyphens/>
        <w:spacing w:line="240" w:lineRule="auto"/>
        <w:ind w:right="-2"/>
        <w:rPr>
          <w:lang w:val="hu-HU"/>
        </w:rPr>
      </w:pPr>
    </w:p>
    <w:p w14:paraId="676D01FA" w14:textId="6369A793" w:rsidR="00704B31" w:rsidRPr="00DF1169" w:rsidRDefault="00704B31" w:rsidP="00DF1169">
      <w:pPr>
        <w:pStyle w:val="Listaszerbekezds"/>
        <w:widowControl w:val="0"/>
        <w:numPr>
          <w:ilvl w:val="2"/>
          <w:numId w:val="10"/>
        </w:numPr>
        <w:tabs>
          <w:tab w:val="clear" w:pos="567"/>
        </w:tabs>
        <w:suppressAutoHyphens/>
        <w:snapToGrid w:val="0"/>
        <w:spacing w:line="240" w:lineRule="auto"/>
        <w:ind w:left="570" w:right="-2" w:hanging="570"/>
        <w:rPr>
          <w:b/>
          <w:bCs/>
          <w:lang w:val="hu-HU"/>
        </w:rPr>
      </w:pPr>
      <w:r w:rsidRPr="00DF1169">
        <w:rPr>
          <w:b/>
          <w:bCs/>
          <w:lang w:val="hu-HU"/>
        </w:rPr>
        <w:t>Hogyan kell alkalmazni a Terrosát?</w:t>
      </w:r>
    </w:p>
    <w:p w14:paraId="5BF1C3FD" w14:textId="77777777" w:rsidR="00704B31" w:rsidRPr="00973698" w:rsidRDefault="00704B31" w:rsidP="00973698">
      <w:pPr>
        <w:widowControl w:val="0"/>
        <w:tabs>
          <w:tab w:val="clear" w:pos="567"/>
          <w:tab w:val="left" w:pos="720"/>
        </w:tabs>
        <w:suppressAutoHyphens/>
        <w:spacing w:line="240" w:lineRule="auto"/>
        <w:ind w:right="-2"/>
        <w:rPr>
          <w:i/>
          <w:iCs/>
          <w:lang w:val="hu-HU"/>
        </w:rPr>
      </w:pPr>
    </w:p>
    <w:p w14:paraId="64F89786" w14:textId="785F491A" w:rsidR="00704B31" w:rsidRPr="00973698" w:rsidRDefault="00704B31" w:rsidP="00973698">
      <w:pPr>
        <w:widowControl w:val="0"/>
        <w:suppressAutoHyphens/>
        <w:spacing w:line="240" w:lineRule="auto"/>
        <w:ind w:right="-2"/>
        <w:rPr>
          <w:lang w:val="hu-HU"/>
        </w:rPr>
      </w:pPr>
      <w:r w:rsidRPr="00973698">
        <w:rPr>
          <w:lang w:val="hu-HU"/>
        </w:rPr>
        <w:t>A gyógyszert mindig a kezelőorvosa által elmondottaknak megfelelően alkalmazza. Amennyiben nem biztos</w:t>
      </w:r>
      <w:r w:rsidR="00AB5902" w:rsidRPr="00973698">
        <w:rPr>
          <w:lang w:val="hu-HU"/>
        </w:rPr>
        <w:t xml:space="preserve"> abban</w:t>
      </w:r>
      <w:r w:rsidRPr="00973698">
        <w:rPr>
          <w:lang w:val="hu-HU"/>
        </w:rPr>
        <w:t xml:space="preserve">, </w:t>
      </w:r>
      <w:r w:rsidR="00B4222A" w:rsidRPr="00973698">
        <w:rPr>
          <w:lang w:val="hu-HU"/>
        </w:rPr>
        <w:t xml:space="preserve">hogyan alkalmazza a gyógyszert, </w:t>
      </w:r>
      <w:r w:rsidRPr="00973698">
        <w:rPr>
          <w:lang w:val="hu-HU"/>
        </w:rPr>
        <w:t>kérdezze meg kezelőorvosát vagy gyógyszerészét.</w:t>
      </w:r>
    </w:p>
    <w:p w14:paraId="2FD9EEFC" w14:textId="77777777" w:rsidR="00704B31" w:rsidRPr="00973698" w:rsidRDefault="00704B31" w:rsidP="00973698">
      <w:pPr>
        <w:widowControl w:val="0"/>
        <w:suppressAutoHyphens/>
        <w:spacing w:line="240" w:lineRule="auto"/>
        <w:ind w:right="-2"/>
        <w:rPr>
          <w:lang w:val="hu-HU"/>
        </w:rPr>
      </w:pPr>
    </w:p>
    <w:p w14:paraId="56B20453" w14:textId="77777777" w:rsidR="00704B31" w:rsidRPr="00973698" w:rsidRDefault="00704B31" w:rsidP="00973698">
      <w:pPr>
        <w:widowControl w:val="0"/>
        <w:suppressAutoHyphens/>
        <w:spacing w:line="240" w:lineRule="auto"/>
        <w:ind w:right="-2"/>
        <w:rPr>
          <w:lang w:val="hu-HU"/>
        </w:rPr>
      </w:pPr>
      <w:r w:rsidRPr="00973698">
        <w:rPr>
          <w:lang w:val="hu-HU"/>
        </w:rPr>
        <w:t>A készítmény ajánlott adagja 20 mikrogramm (80 mikroliter oldat), amit naponta egyszer kell beadni a comb vagy a hasfal bőre alá (szubkután injekcióként) fecskendezve.</w:t>
      </w:r>
    </w:p>
    <w:p w14:paraId="065CC8A3" w14:textId="77777777" w:rsidR="00704B31" w:rsidRPr="00973698" w:rsidRDefault="00704B31" w:rsidP="00973698">
      <w:pPr>
        <w:widowControl w:val="0"/>
        <w:suppressAutoHyphens/>
        <w:spacing w:line="240" w:lineRule="auto"/>
        <w:ind w:right="-2"/>
        <w:rPr>
          <w:lang w:val="hu-HU"/>
        </w:rPr>
      </w:pPr>
    </w:p>
    <w:p w14:paraId="3089B895" w14:textId="6132D626" w:rsidR="00704B31" w:rsidRPr="00973698" w:rsidRDefault="00704B31" w:rsidP="00973698">
      <w:pPr>
        <w:widowControl w:val="0"/>
        <w:suppressAutoHyphens/>
        <w:spacing w:line="240" w:lineRule="auto"/>
        <w:ind w:right="-2"/>
        <w:rPr>
          <w:lang w:val="hu-HU"/>
        </w:rPr>
      </w:pPr>
      <w:r w:rsidRPr="00973698">
        <w:rPr>
          <w:lang w:val="hu-HU"/>
        </w:rPr>
        <w:t xml:space="preserve">Annak érdekében, hogy ne felejtse el beadni magának az injekciót, lehetőleg naponta nagyjából azonos időben végezze el a beadást! A </w:t>
      </w:r>
      <w:r w:rsidRPr="00973698">
        <w:rPr>
          <w:bCs/>
          <w:lang w:val="hu-HU"/>
        </w:rPr>
        <w:t xml:space="preserve">Terrosa </w:t>
      </w:r>
      <w:r w:rsidRPr="00973698">
        <w:rPr>
          <w:lang w:val="hu-HU"/>
        </w:rPr>
        <w:t xml:space="preserve">beadható </w:t>
      </w:r>
      <w:r w:rsidR="00B4222A" w:rsidRPr="00973698">
        <w:rPr>
          <w:lang w:val="hu-HU"/>
        </w:rPr>
        <w:t xml:space="preserve">az </w:t>
      </w:r>
      <w:r w:rsidRPr="00973698">
        <w:rPr>
          <w:lang w:val="hu-HU"/>
        </w:rPr>
        <w:t>étkezés ideje alatt is.</w:t>
      </w:r>
    </w:p>
    <w:p w14:paraId="2E7AFBC7" w14:textId="77777777" w:rsidR="00704B31" w:rsidRPr="00973698" w:rsidRDefault="00704B31" w:rsidP="00973698">
      <w:pPr>
        <w:widowControl w:val="0"/>
        <w:suppressAutoHyphens/>
        <w:spacing w:line="240" w:lineRule="auto"/>
        <w:ind w:right="-2"/>
        <w:rPr>
          <w:lang w:val="hu-HU"/>
        </w:rPr>
      </w:pPr>
    </w:p>
    <w:p w14:paraId="3F19DE5B" w14:textId="77777777" w:rsidR="00704B31" w:rsidRPr="00973698" w:rsidRDefault="00704B31" w:rsidP="00973698">
      <w:pPr>
        <w:pStyle w:val="Default"/>
        <w:widowControl w:val="0"/>
        <w:suppressAutoHyphens/>
        <w:rPr>
          <w:sz w:val="22"/>
          <w:szCs w:val="22"/>
          <w:lang w:val="hu-HU"/>
        </w:rPr>
      </w:pPr>
      <w:r w:rsidRPr="00973698">
        <w:rPr>
          <w:sz w:val="22"/>
          <w:szCs w:val="22"/>
          <w:lang w:val="hu-HU"/>
        </w:rPr>
        <w:t xml:space="preserve">Mindaddig naponta adja be a </w:t>
      </w:r>
      <w:r w:rsidRPr="00973698">
        <w:rPr>
          <w:bCs/>
          <w:sz w:val="22"/>
          <w:szCs w:val="22"/>
          <w:lang w:val="hu-HU"/>
        </w:rPr>
        <w:t xml:space="preserve">Terrosa </w:t>
      </w:r>
      <w:r w:rsidRPr="00973698">
        <w:rPr>
          <w:sz w:val="22"/>
          <w:szCs w:val="22"/>
          <w:lang w:val="hu-HU"/>
        </w:rPr>
        <w:t xml:space="preserve">injekciót, amíg azt a kezelőorvosa szükségesnek tartja. A </w:t>
      </w:r>
      <w:r w:rsidRPr="00973698">
        <w:rPr>
          <w:bCs/>
          <w:sz w:val="22"/>
          <w:szCs w:val="22"/>
          <w:lang w:val="hu-HU"/>
        </w:rPr>
        <w:t>Terrosa</w:t>
      </w:r>
      <w:r w:rsidRPr="00973698">
        <w:rPr>
          <w:sz w:val="22"/>
          <w:szCs w:val="22"/>
          <w:lang w:val="hu-HU"/>
        </w:rPr>
        <w:t xml:space="preserve">-kezelés teljes hossza azonban nem haladhatja meg a 24 hónapot. Egyetlen, 24 hónapig tartó </w:t>
      </w:r>
      <w:r w:rsidRPr="00973698">
        <w:rPr>
          <w:sz w:val="22"/>
          <w:szCs w:val="22"/>
          <w:lang w:val="hu-HU"/>
        </w:rPr>
        <w:lastRenderedPageBreak/>
        <w:t>kezelésnél többet nem kaphat élete során.</w:t>
      </w:r>
    </w:p>
    <w:p w14:paraId="5E741376" w14:textId="77777777" w:rsidR="00704B31" w:rsidRPr="00973698" w:rsidRDefault="00704B31" w:rsidP="00973698">
      <w:pPr>
        <w:pStyle w:val="Default"/>
        <w:widowControl w:val="0"/>
        <w:suppressAutoHyphens/>
        <w:rPr>
          <w:sz w:val="22"/>
          <w:szCs w:val="22"/>
          <w:lang w:val="hu-HU"/>
        </w:rPr>
      </w:pPr>
    </w:p>
    <w:p w14:paraId="261B7DDF" w14:textId="77777777" w:rsidR="00704B31" w:rsidRPr="00973698" w:rsidRDefault="00704B31" w:rsidP="00973698">
      <w:pPr>
        <w:widowControl w:val="0"/>
        <w:suppressAutoHyphens/>
        <w:spacing w:line="240" w:lineRule="auto"/>
        <w:ind w:right="-2"/>
        <w:rPr>
          <w:lang w:val="hu-HU"/>
        </w:rPr>
      </w:pPr>
      <w:r w:rsidRPr="00973698">
        <w:rPr>
          <w:lang w:val="hu-HU"/>
        </w:rPr>
        <w:t xml:space="preserve">Kezelőorvosa azt is javasolhatja Önnek, hogy a </w:t>
      </w:r>
      <w:r w:rsidRPr="00973698">
        <w:rPr>
          <w:bCs/>
          <w:lang w:val="hu-HU"/>
        </w:rPr>
        <w:t xml:space="preserve">Terrosa </w:t>
      </w:r>
      <w:r w:rsidRPr="00973698">
        <w:rPr>
          <w:lang w:val="hu-HU"/>
        </w:rPr>
        <w:t>mellé kalciumot és D-vitamint is szedjen. Ebben az esetben azt is megmondja, hogy melyikből mennyit szedjen naponta.</w:t>
      </w:r>
    </w:p>
    <w:p w14:paraId="07B88BFD" w14:textId="77777777" w:rsidR="00704B31" w:rsidRPr="00973698" w:rsidRDefault="00704B31" w:rsidP="00973698">
      <w:pPr>
        <w:pStyle w:val="Default"/>
        <w:widowControl w:val="0"/>
        <w:suppressAutoHyphens/>
        <w:rPr>
          <w:sz w:val="22"/>
          <w:szCs w:val="22"/>
          <w:lang w:val="hu-HU"/>
        </w:rPr>
      </w:pPr>
    </w:p>
    <w:p w14:paraId="4DDF1052" w14:textId="77777777" w:rsidR="00704B31" w:rsidRPr="00973698" w:rsidRDefault="00704B31" w:rsidP="00973698">
      <w:pPr>
        <w:pStyle w:val="Default"/>
        <w:widowControl w:val="0"/>
        <w:suppressAutoHyphens/>
        <w:rPr>
          <w:sz w:val="22"/>
          <w:szCs w:val="22"/>
          <w:lang w:val="hu-HU" w:eastAsia="hu-HU"/>
        </w:rPr>
      </w:pPr>
      <w:r w:rsidRPr="00973698">
        <w:rPr>
          <w:sz w:val="22"/>
          <w:szCs w:val="22"/>
          <w:lang w:val="hu-HU" w:eastAsia="hu-HU"/>
        </w:rPr>
        <w:t xml:space="preserve">A </w:t>
      </w:r>
      <w:r w:rsidRPr="00973698">
        <w:rPr>
          <w:bCs/>
          <w:sz w:val="22"/>
          <w:szCs w:val="22"/>
          <w:lang w:val="hu-HU"/>
        </w:rPr>
        <w:t>Terrosá</w:t>
      </w:r>
      <w:r w:rsidRPr="00973698">
        <w:rPr>
          <w:sz w:val="22"/>
          <w:szCs w:val="22"/>
          <w:lang w:val="hu-HU" w:eastAsia="hu-HU"/>
        </w:rPr>
        <w:t>t be lehet adni étkezés közben vagy attól függetlenül is.</w:t>
      </w:r>
    </w:p>
    <w:p w14:paraId="01820876" w14:textId="77777777" w:rsidR="00704B31" w:rsidRPr="00973698" w:rsidRDefault="00704B31" w:rsidP="00973698">
      <w:pPr>
        <w:widowControl w:val="0"/>
        <w:suppressAutoHyphens/>
        <w:spacing w:line="240" w:lineRule="auto"/>
        <w:ind w:right="-2"/>
        <w:rPr>
          <w:lang w:val="hu-HU"/>
        </w:rPr>
      </w:pPr>
    </w:p>
    <w:p w14:paraId="748B5534" w14:textId="77777777" w:rsidR="00704B31" w:rsidRPr="00973698" w:rsidRDefault="00704B31" w:rsidP="00973698">
      <w:pPr>
        <w:pStyle w:val="Default"/>
        <w:widowControl w:val="0"/>
        <w:suppressAutoHyphens/>
        <w:rPr>
          <w:sz w:val="22"/>
          <w:szCs w:val="22"/>
          <w:lang w:val="hu-HU"/>
        </w:rPr>
      </w:pPr>
      <w:r w:rsidRPr="00973698">
        <w:rPr>
          <w:bCs/>
          <w:sz w:val="22"/>
          <w:szCs w:val="22"/>
          <w:lang w:val="hu-HU"/>
        </w:rPr>
        <w:t xml:space="preserve">A Terrosa </w:t>
      </w:r>
      <w:r w:rsidRPr="00973698">
        <w:rPr>
          <w:sz w:val="22"/>
          <w:szCs w:val="22"/>
          <w:lang w:val="hu-HU"/>
        </w:rPr>
        <w:t>csomagolása nem tartalmazza a megfelelő injekciós tűket.</w:t>
      </w:r>
    </w:p>
    <w:p w14:paraId="2050B0E4" w14:textId="77777777" w:rsidR="00704B31" w:rsidRPr="00973698" w:rsidRDefault="00704B31" w:rsidP="00973698">
      <w:pPr>
        <w:pStyle w:val="Default"/>
        <w:widowControl w:val="0"/>
        <w:suppressAutoHyphens/>
        <w:rPr>
          <w:bCs/>
          <w:sz w:val="22"/>
          <w:szCs w:val="22"/>
          <w:lang w:val="hu-HU"/>
        </w:rPr>
      </w:pPr>
      <w:r w:rsidRPr="00973698">
        <w:rPr>
          <w:bCs/>
          <w:sz w:val="22"/>
          <w:szCs w:val="22"/>
          <w:lang w:val="hu-HU"/>
        </w:rPr>
        <w:t>Az előretöltött injekciós tollat olyan injekciós tűkkel lehet használni, amelyeket az injekciós tollakhoz való tűkre vonatkozó ISO szabvány által meghatározott méretek alapján fejlesztettek kizárólag szubkután alkalmazásra. Méret: 29 – 31 G között (átmérő: 0,25 – 0,33 mm), hosszúság: 5 mm – 12,7 mm között.</w:t>
      </w:r>
    </w:p>
    <w:p w14:paraId="529EE9BA" w14:textId="77777777" w:rsidR="00704B31" w:rsidRPr="00973698" w:rsidRDefault="00704B31" w:rsidP="00973698">
      <w:pPr>
        <w:pStyle w:val="Default"/>
        <w:widowControl w:val="0"/>
        <w:suppressAutoHyphens/>
        <w:rPr>
          <w:sz w:val="22"/>
          <w:szCs w:val="22"/>
          <w:lang w:val="hu-HU"/>
        </w:rPr>
      </w:pPr>
    </w:p>
    <w:p w14:paraId="357968AD" w14:textId="77777777" w:rsidR="00704B31" w:rsidRPr="00973698" w:rsidRDefault="00704B31" w:rsidP="00973698">
      <w:pPr>
        <w:pStyle w:val="Default"/>
        <w:widowControl w:val="0"/>
        <w:suppressAutoHyphens/>
        <w:rPr>
          <w:sz w:val="22"/>
          <w:szCs w:val="22"/>
          <w:lang w:val="hu-HU"/>
        </w:rPr>
      </w:pPr>
      <w:r w:rsidRPr="00973698">
        <w:rPr>
          <w:bCs/>
          <w:sz w:val="22"/>
          <w:szCs w:val="22"/>
          <w:lang w:val="hu-HU"/>
        </w:rPr>
        <w:t xml:space="preserve">A gyógyszer megfelelő használatához fontos, hogy pontosan tartsa be a gyógyszerhez mellékelt részletes használati útmutató leírását az előretöltött injekciós toll alkalmazásáról. </w:t>
      </w:r>
    </w:p>
    <w:p w14:paraId="0DB1821A" w14:textId="77777777" w:rsidR="00704B31" w:rsidRPr="00973698" w:rsidRDefault="00704B31" w:rsidP="00973698">
      <w:pPr>
        <w:widowControl w:val="0"/>
        <w:suppressAutoHyphens/>
        <w:spacing w:line="240" w:lineRule="auto"/>
        <w:ind w:right="-2"/>
        <w:rPr>
          <w:lang w:val="hu-HU"/>
        </w:rPr>
      </w:pPr>
    </w:p>
    <w:p w14:paraId="6DD8DD55" w14:textId="7A845C09" w:rsidR="00704B31" w:rsidRPr="00973698" w:rsidRDefault="00704B31" w:rsidP="00973698">
      <w:pPr>
        <w:widowControl w:val="0"/>
        <w:suppressAutoHyphens/>
        <w:spacing w:line="240" w:lineRule="auto"/>
        <w:rPr>
          <w:lang w:val="hu-HU"/>
        </w:rPr>
      </w:pPr>
      <w:r w:rsidRPr="00973698">
        <w:rPr>
          <w:lang w:val="hu-HU"/>
        </w:rPr>
        <w:t>Minden injekció beadásához használjon új tűt a fertőzések megelőzése érdekében, amit használat után körültekintően</w:t>
      </w:r>
      <w:r w:rsidR="00AE51F2" w:rsidRPr="00973698">
        <w:rPr>
          <w:lang w:val="hu-HU"/>
        </w:rPr>
        <w:t xml:space="preserve"> dobj</w:t>
      </w:r>
      <w:r w:rsidR="00367148" w:rsidRPr="00973698">
        <w:rPr>
          <w:lang w:val="hu-HU"/>
        </w:rPr>
        <w:t>on</w:t>
      </w:r>
      <w:r w:rsidR="00AE51F2" w:rsidRPr="00973698">
        <w:rPr>
          <w:lang w:val="hu-HU"/>
        </w:rPr>
        <w:t xml:space="preserve"> ki</w:t>
      </w:r>
      <w:r w:rsidRPr="00973698">
        <w:rPr>
          <w:lang w:val="hu-HU"/>
        </w:rPr>
        <w:t>!</w:t>
      </w:r>
    </w:p>
    <w:p w14:paraId="33B0076E" w14:textId="77777777" w:rsidR="00704B31" w:rsidRPr="00973698" w:rsidRDefault="00704B31" w:rsidP="00973698">
      <w:pPr>
        <w:widowControl w:val="0"/>
        <w:suppressAutoHyphens/>
        <w:spacing w:line="240" w:lineRule="auto"/>
        <w:rPr>
          <w:lang w:val="hu-HU"/>
        </w:rPr>
      </w:pPr>
      <w:r w:rsidRPr="00973698">
        <w:rPr>
          <w:lang w:val="hu-HU"/>
        </w:rPr>
        <w:t>Soha ne tárolja az</w:t>
      </w:r>
      <w:r w:rsidRPr="00973698">
        <w:rPr>
          <w:bCs/>
          <w:lang w:val="hu-HU"/>
        </w:rPr>
        <w:t xml:space="preserve"> előretöltött</w:t>
      </w:r>
      <w:r w:rsidRPr="00973698">
        <w:rPr>
          <w:lang w:val="hu-HU"/>
        </w:rPr>
        <w:t xml:space="preserve"> injekciós tollat a felhelyezett tűvel együtt!</w:t>
      </w:r>
    </w:p>
    <w:p w14:paraId="0319E30D" w14:textId="77777777" w:rsidR="00704B31" w:rsidRPr="00973698" w:rsidRDefault="00704B31" w:rsidP="00973698">
      <w:pPr>
        <w:widowControl w:val="0"/>
        <w:suppressAutoHyphens/>
        <w:spacing w:line="240" w:lineRule="auto"/>
        <w:rPr>
          <w:lang w:val="hu-HU"/>
        </w:rPr>
      </w:pPr>
      <w:r w:rsidRPr="00973698">
        <w:rPr>
          <w:lang w:val="hu-HU"/>
        </w:rPr>
        <w:t>Ne tegye át a gyógyszert fecskendőbe!</w:t>
      </w:r>
    </w:p>
    <w:p w14:paraId="13282645" w14:textId="77777777" w:rsidR="00704B31" w:rsidRPr="00973698" w:rsidRDefault="00704B31" w:rsidP="00973698">
      <w:pPr>
        <w:widowControl w:val="0"/>
        <w:suppressAutoHyphens/>
        <w:spacing w:line="240" w:lineRule="auto"/>
        <w:rPr>
          <w:lang w:val="hu-HU"/>
        </w:rPr>
      </w:pPr>
    </w:p>
    <w:p w14:paraId="0650CF8F" w14:textId="77777777" w:rsidR="00704B31" w:rsidRPr="00973698" w:rsidRDefault="00704B31" w:rsidP="00973698">
      <w:pPr>
        <w:widowControl w:val="0"/>
        <w:suppressAutoHyphens/>
        <w:spacing w:line="240" w:lineRule="auto"/>
        <w:rPr>
          <w:lang w:val="hu-HU"/>
        </w:rPr>
      </w:pPr>
      <w:r w:rsidRPr="00973698">
        <w:rPr>
          <w:lang w:val="hu-HU"/>
        </w:rPr>
        <w:t xml:space="preserve">A </w:t>
      </w:r>
      <w:r w:rsidRPr="00973698">
        <w:rPr>
          <w:bCs/>
          <w:lang w:val="hu-HU"/>
        </w:rPr>
        <w:t xml:space="preserve">Terrosa </w:t>
      </w:r>
      <w:r w:rsidRPr="00973698">
        <w:rPr>
          <w:lang w:val="hu-HU"/>
        </w:rPr>
        <w:t>injekciót röviddel az után kell beadni, hogy kivette a hűtőszekrényből az előretöltött injekciós tollat. Miután beadta magának az injekciót, helyezze vissza a zárókupakot az előretöltött injekciós tollra és azonnal tegye vissza a hűtőszekrénybe. Az előretöltött injekciós tollat a teljes, 28 napos kezelési ciklus megkezdése előtt és az alatt is a hűtőszekrényben kell tárolni!</w:t>
      </w:r>
    </w:p>
    <w:p w14:paraId="653744B0" w14:textId="77777777" w:rsidR="00704B31" w:rsidRPr="00973698" w:rsidRDefault="00704B31" w:rsidP="00973698">
      <w:pPr>
        <w:widowControl w:val="0"/>
        <w:suppressAutoHyphens/>
        <w:spacing w:line="240" w:lineRule="auto"/>
        <w:ind w:right="-2"/>
        <w:rPr>
          <w:lang w:val="hu-HU"/>
        </w:rPr>
      </w:pPr>
    </w:p>
    <w:p w14:paraId="1453066E" w14:textId="77777777" w:rsidR="00704B31" w:rsidRPr="00973698" w:rsidRDefault="00704B31" w:rsidP="00973698">
      <w:pPr>
        <w:pStyle w:val="Default"/>
        <w:widowControl w:val="0"/>
        <w:suppressAutoHyphens/>
        <w:rPr>
          <w:b/>
          <w:sz w:val="22"/>
          <w:szCs w:val="22"/>
          <w:lang w:val="hu-HU"/>
        </w:rPr>
      </w:pPr>
      <w:r w:rsidRPr="00973698">
        <w:rPr>
          <w:b/>
          <w:sz w:val="22"/>
          <w:szCs w:val="22"/>
          <w:lang w:val="hu-HU"/>
        </w:rPr>
        <w:t>Előkészületek az injekció beadására</w:t>
      </w:r>
    </w:p>
    <w:p w14:paraId="502A726A" w14:textId="77777777" w:rsidR="00704B31" w:rsidRPr="00973698" w:rsidRDefault="00704B31" w:rsidP="00973698">
      <w:pPr>
        <w:pStyle w:val="Default"/>
        <w:widowControl w:val="0"/>
        <w:numPr>
          <w:ilvl w:val="0"/>
          <w:numId w:val="13"/>
        </w:numPr>
        <w:tabs>
          <w:tab w:val="clear" w:pos="360"/>
          <w:tab w:val="num" w:pos="0"/>
        </w:tabs>
        <w:suppressAutoHyphens/>
        <w:ind w:left="567" w:hanging="567"/>
        <w:rPr>
          <w:sz w:val="22"/>
          <w:szCs w:val="22"/>
          <w:lang w:val="hu-HU"/>
        </w:rPr>
      </w:pPr>
      <w:r w:rsidRPr="00973698">
        <w:rPr>
          <w:sz w:val="22"/>
          <w:szCs w:val="22"/>
          <w:lang w:val="hu-HU"/>
        </w:rPr>
        <w:t xml:space="preserve">A </w:t>
      </w:r>
      <w:r w:rsidRPr="00973698">
        <w:rPr>
          <w:bCs/>
          <w:sz w:val="22"/>
          <w:szCs w:val="22"/>
          <w:lang w:val="hu-HU"/>
        </w:rPr>
        <w:t xml:space="preserve">Terrosa </w:t>
      </w:r>
      <w:r w:rsidRPr="00973698">
        <w:rPr>
          <w:sz w:val="22"/>
          <w:szCs w:val="22"/>
          <w:lang w:val="hu-HU"/>
        </w:rPr>
        <w:t xml:space="preserve">megfelelő használatához mindig olvassa el az előretöltött </w:t>
      </w:r>
      <w:r w:rsidRPr="00973698">
        <w:rPr>
          <w:bCs/>
          <w:sz w:val="22"/>
          <w:szCs w:val="22"/>
          <w:lang w:val="hu-HU"/>
        </w:rPr>
        <w:t>Terrosa Pen</w:t>
      </w:r>
      <w:r w:rsidRPr="00973698">
        <w:rPr>
          <w:sz w:val="22"/>
          <w:szCs w:val="22"/>
          <w:lang w:val="hu-HU"/>
        </w:rPr>
        <w:t xml:space="preserve"> használati útmutatóját is, amit a készítmény dobozában talál meg!</w:t>
      </w:r>
    </w:p>
    <w:p w14:paraId="07743F27" w14:textId="77777777" w:rsidR="00704B31" w:rsidRPr="00973698" w:rsidRDefault="00704B31" w:rsidP="00973698">
      <w:pPr>
        <w:pStyle w:val="Default"/>
        <w:widowControl w:val="0"/>
        <w:numPr>
          <w:ilvl w:val="0"/>
          <w:numId w:val="13"/>
        </w:numPr>
        <w:tabs>
          <w:tab w:val="clear" w:pos="360"/>
          <w:tab w:val="num" w:pos="567"/>
        </w:tabs>
        <w:suppressAutoHyphens/>
        <w:ind w:left="567" w:hanging="567"/>
        <w:rPr>
          <w:sz w:val="22"/>
          <w:szCs w:val="22"/>
          <w:lang w:val="hu-HU"/>
        </w:rPr>
      </w:pPr>
      <w:r w:rsidRPr="00973698">
        <w:rPr>
          <w:bCs/>
          <w:sz w:val="22"/>
          <w:szCs w:val="22"/>
          <w:lang w:val="hu-HU"/>
        </w:rPr>
        <w:t xml:space="preserve">Mosson kezet az </w:t>
      </w:r>
      <w:r w:rsidRPr="00973698">
        <w:rPr>
          <w:sz w:val="22"/>
          <w:szCs w:val="22"/>
          <w:lang w:val="hu-HU"/>
        </w:rPr>
        <w:t xml:space="preserve">előretöltött </w:t>
      </w:r>
      <w:r w:rsidRPr="00973698">
        <w:rPr>
          <w:bCs/>
          <w:sz w:val="22"/>
          <w:szCs w:val="22"/>
          <w:lang w:val="hu-HU"/>
        </w:rPr>
        <w:t>injekciós toll használata előtt!</w:t>
      </w:r>
    </w:p>
    <w:p w14:paraId="11A76B33" w14:textId="42CBB8BC" w:rsidR="00704B31" w:rsidRPr="00973698" w:rsidRDefault="00704B31" w:rsidP="00973698">
      <w:pPr>
        <w:widowControl w:val="0"/>
        <w:numPr>
          <w:ilvl w:val="0"/>
          <w:numId w:val="13"/>
        </w:numPr>
        <w:tabs>
          <w:tab w:val="clear" w:pos="360"/>
          <w:tab w:val="num" w:pos="567"/>
        </w:tabs>
        <w:suppressAutoHyphens/>
        <w:spacing w:line="240" w:lineRule="auto"/>
        <w:ind w:left="567" w:hanging="567"/>
        <w:rPr>
          <w:lang w:val="hu-HU"/>
        </w:rPr>
      </w:pPr>
      <w:r w:rsidRPr="00973698">
        <w:rPr>
          <w:bCs/>
          <w:lang w:val="hu-HU"/>
        </w:rPr>
        <w:t>Mielőtt</w:t>
      </w:r>
      <w:r w:rsidRPr="00973698">
        <w:rPr>
          <w:lang w:val="hu-HU"/>
        </w:rPr>
        <w:t xml:space="preserve"> elkezdené alkalmazni a gyógyszert, ellenőrizze az előretöltött injekciós toll címkéjén található lejárati időt. Bizonyosodjon meg arról, hogy </w:t>
      </w:r>
      <w:r w:rsidRPr="00973698">
        <w:rPr>
          <w:rFonts w:eastAsia="TimesNewRomanPSMT"/>
          <w:lang w:val="hu-HU" w:eastAsia="hu-HU"/>
        </w:rPr>
        <w:t>a gyógyszer lejárati ideje az adagolás megkezdésekor még legalább 28 nap.</w:t>
      </w:r>
      <w:r w:rsidRPr="00973698">
        <w:rPr>
          <w:lang w:val="hu-HU"/>
        </w:rPr>
        <w:t xml:space="preserve"> Í</w:t>
      </w:r>
      <w:r w:rsidRPr="00973698">
        <w:rPr>
          <w:bCs/>
          <w:lang w:val="hu-HU"/>
        </w:rPr>
        <w:t xml:space="preserve">rja fel </w:t>
      </w:r>
      <w:r w:rsidRPr="00973698">
        <w:rPr>
          <w:lang w:val="hu-HU"/>
        </w:rPr>
        <w:t xml:space="preserve">az adott előretöltött injekciós </w:t>
      </w:r>
      <w:r w:rsidRPr="00973698">
        <w:rPr>
          <w:bCs/>
          <w:lang w:val="hu-HU"/>
        </w:rPr>
        <w:t xml:space="preserve">toll gyártási </w:t>
      </w:r>
      <w:r w:rsidR="00FF0FD2" w:rsidRPr="00973698">
        <w:rPr>
          <w:bCs/>
          <w:lang w:val="hu-HU"/>
        </w:rPr>
        <w:t>tétel</w:t>
      </w:r>
      <w:r w:rsidRPr="00973698">
        <w:rPr>
          <w:bCs/>
          <w:lang w:val="hu-HU"/>
        </w:rPr>
        <w:t xml:space="preserve">számát (Gy.sz.:) és az első </w:t>
      </w:r>
      <w:r w:rsidR="009F1999" w:rsidRPr="00973698">
        <w:rPr>
          <w:bCs/>
          <w:lang w:val="hu-HU"/>
        </w:rPr>
        <w:t xml:space="preserve">adag </w:t>
      </w:r>
      <w:r w:rsidRPr="00973698">
        <w:rPr>
          <w:bCs/>
          <w:lang w:val="hu-HU"/>
        </w:rPr>
        <w:t>beadás</w:t>
      </w:r>
      <w:r w:rsidR="009F1999" w:rsidRPr="00973698">
        <w:rPr>
          <w:bCs/>
          <w:lang w:val="hu-HU"/>
        </w:rPr>
        <w:t>ának</w:t>
      </w:r>
      <w:r w:rsidRPr="00973698">
        <w:rPr>
          <w:bCs/>
          <w:lang w:val="hu-HU"/>
        </w:rPr>
        <w:t xml:space="preserve"> dátumát a naptárába! Az első beadás időpontját a Terrosa dobozára is jegyezze fel (lásd a dobozon ehhez rendelkezésre álló helyet: </w:t>
      </w:r>
      <w:r w:rsidRPr="00973698">
        <w:rPr>
          <w:lang w:val="hu-HU"/>
        </w:rPr>
        <w:t>{Első beadás:}).</w:t>
      </w:r>
    </w:p>
    <w:p w14:paraId="5EC84790" w14:textId="1C7ADAB1" w:rsidR="00704B31" w:rsidRPr="00973698" w:rsidRDefault="00704B31" w:rsidP="00973698">
      <w:pPr>
        <w:widowControl w:val="0"/>
        <w:numPr>
          <w:ilvl w:val="0"/>
          <w:numId w:val="13"/>
        </w:numPr>
        <w:tabs>
          <w:tab w:val="clear" w:pos="360"/>
          <w:tab w:val="num" w:pos="567"/>
        </w:tabs>
        <w:suppressAutoHyphens/>
        <w:spacing w:line="240" w:lineRule="auto"/>
        <w:ind w:left="567" w:hanging="567"/>
        <w:rPr>
          <w:bCs/>
          <w:lang w:val="hu-HU"/>
        </w:rPr>
      </w:pPr>
      <w:r w:rsidRPr="00973698">
        <w:rPr>
          <w:bCs/>
          <w:lang w:val="hu-HU"/>
        </w:rPr>
        <w:t>Illesszen új tűt az e</w:t>
      </w:r>
      <w:r w:rsidRPr="00973698">
        <w:rPr>
          <w:lang w:val="hu-HU"/>
        </w:rPr>
        <w:t xml:space="preserve">lőretöltött </w:t>
      </w:r>
      <w:r w:rsidRPr="00973698">
        <w:rPr>
          <w:bCs/>
          <w:lang w:val="hu-HU"/>
        </w:rPr>
        <w:t>injekciós tollra, és állítsa be az adagot a kijelzőablakon az adagbeállító gomb segítségével!</w:t>
      </w:r>
    </w:p>
    <w:p w14:paraId="446E3674" w14:textId="77777777" w:rsidR="00704B31" w:rsidRPr="00973698" w:rsidRDefault="00704B31" w:rsidP="00973698">
      <w:pPr>
        <w:widowControl w:val="0"/>
        <w:suppressAutoHyphens/>
        <w:spacing w:line="240" w:lineRule="auto"/>
        <w:ind w:right="-2"/>
        <w:rPr>
          <w:bCs/>
          <w:lang w:val="hu-HU"/>
        </w:rPr>
      </w:pPr>
    </w:p>
    <w:p w14:paraId="532BE37F" w14:textId="77777777" w:rsidR="00704B31" w:rsidRPr="00973698" w:rsidRDefault="00704B31" w:rsidP="00973698">
      <w:pPr>
        <w:widowControl w:val="0"/>
        <w:suppressAutoHyphens/>
        <w:spacing w:line="240" w:lineRule="auto"/>
        <w:rPr>
          <w:b/>
          <w:bCs/>
          <w:lang w:val="hu-HU"/>
        </w:rPr>
      </w:pPr>
      <w:r w:rsidRPr="00973698">
        <w:rPr>
          <w:b/>
          <w:bCs/>
          <w:lang w:val="hu-HU"/>
        </w:rPr>
        <w:t>A Terrosa beadása</w:t>
      </w:r>
    </w:p>
    <w:p w14:paraId="55C3536E" w14:textId="77777777" w:rsidR="00704B31" w:rsidRPr="00973698" w:rsidRDefault="00704B31" w:rsidP="00973698">
      <w:pPr>
        <w:widowControl w:val="0"/>
        <w:numPr>
          <w:ilvl w:val="0"/>
          <w:numId w:val="13"/>
        </w:numPr>
        <w:tabs>
          <w:tab w:val="clear" w:pos="360"/>
          <w:tab w:val="num" w:pos="0"/>
        </w:tabs>
        <w:suppressAutoHyphens/>
        <w:spacing w:line="240" w:lineRule="auto"/>
        <w:ind w:left="567" w:hanging="567"/>
        <w:rPr>
          <w:bCs/>
          <w:lang w:val="hu-HU"/>
        </w:rPr>
      </w:pPr>
      <w:r w:rsidRPr="00973698">
        <w:rPr>
          <w:bCs/>
          <w:lang w:val="hu-HU"/>
        </w:rPr>
        <w:t>A Terrosa beadása előtt a kezelőorvosa utasításának megfelelően tisztítsa meg azt a bőrfelületet (a combon vagy a hason), ahová beadja az injekciót!</w:t>
      </w:r>
    </w:p>
    <w:p w14:paraId="41648A10" w14:textId="30247C56" w:rsidR="00704B31" w:rsidRPr="00973698" w:rsidRDefault="00704B31" w:rsidP="00973698">
      <w:pPr>
        <w:widowControl w:val="0"/>
        <w:numPr>
          <w:ilvl w:val="0"/>
          <w:numId w:val="13"/>
        </w:numPr>
        <w:tabs>
          <w:tab w:val="clear" w:pos="360"/>
          <w:tab w:val="num" w:pos="567"/>
        </w:tabs>
        <w:suppressAutoHyphens/>
        <w:spacing w:line="240" w:lineRule="auto"/>
        <w:ind w:left="567" w:hanging="567"/>
        <w:rPr>
          <w:lang w:val="hu-HU"/>
        </w:rPr>
      </w:pPr>
      <w:r w:rsidRPr="00973698">
        <w:rPr>
          <w:lang w:val="hu-HU"/>
        </w:rPr>
        <w:t xml:space="preserve">A megtisztított bőrt gyengéden csípje össze, és szúrja az egyenesen tartott tűt a bőrébe az így képzett redőn! Ezután nyomja meg és legalább </w:t>
      </w:r>
      <w:r w:rsidRPr="00973698">
        <w:rPr>
          <w:i/>
          <w:iCs/>
          <w:lang w:val="hu-HU"/>
        </w:rPr>
        <w:t>6 másodpercig</w:t>
      </w:r>
      <w:r w:rsidRPr="00973698">
        <w:rPr>
          <w:lang w:val="hu-HU"/>
        </w:rPr>
        <w:t xml:space="preserve"> tartsa benyomva az adagbeállító gombot, ezáltal biztosítva a teljes adag beadását!</w:t>
      </w:r>
    </w:p>
    <w:p w14:paraId="49115F41" w14:textId="054180F6" w:rsidR="00704B31" w:rsidRPr="00973698" w:rsidRDefault="00704B31" w:rsidP="00973698">
      <w:pPr>
        <w:widowControl w:val="0"/>
        <w:numPr>
          <w:ilvl w:val="0"/>
          <w:numId w:val="13"/>
        </w:numPr>
        <w:tabs>
          <w:tab w:val="clear" w:pos="360"/>
          <w:tab w:val="num" w:pos="567"/>
        </w:tabs>
        <w:suppressAutoHyphens/>
        <w:spacing w:line="240" w:lineRule="auto"/>
        <w:ind w:left="567" w:hanging="567"/>
        <w:rPr>
          <w:lang w:val="hu-HU"/>
        </w:rPr>
      </w:pPr>
      <w:r w:rsidRPr="00973698">
        <w:rPr>
          <w:lang w:val="hu-HU"/>
        </w:rPr>
        <w:t xml:space="preserve">Az injekció beadása után helyezze </w:t>
      </w:r>
      <w:r w:rsidR="00324DC9" w:rsidRPr="00973698">
        <w:rPr>
          <w:lang w:val="hu-HU"/>
        </w:rPr>
        <w:t>vissza</w:t>
      </w:r>
      <w:r w:rsidRPr="00973698">
        <w:rPr>
          <w:lang w:val="hu-HU"/>
        </w:rPr>
        <w:t xml:space="preserve"> a külső tűvédő kupakot a tűre és forgassa el azt az óra járásával ellentétesen, hogy eltávolítsa a tűt az </w:t>
      </w:r>
      <w:r w:rsidRPr="00973698">
        <w:rPr>
          <w:bCs/>
          <w:lang w:val="hu-HU"/>
        </w:rPr>
        <w:t>e</w:t>
      </w:r>
      <w:r w:rsidRPr="00973698">
        <w:rPr>
          <w:lang w:val="hu-HU"/>
        </w:rPr>
        <w:t xml:space="preserve">lőretöltött injekciós tollról. Így sterilen tartja a </w:t>
      </w:r>
      <w:r w:rsidRPr="00973698">
        <w:rPr>
          <w:bCs/>
          <w:lang w:val="hu-HU"/>
        </w:rPr>
        <w:t>Terrosát és megakadályozza a gyógyszer kifolyását, valamint a levegő visszaáramlását és a tű eldugulását is megelőzi.</w:t>
      </w:r>
    </w:p>
    <w:p w14:paraId="3A80197B" w14:textId="77777777" w:rsidR="00704B31" w:rsidRPr="00973698" w:rsidRDefault="00704B31" w:rsidP="00973698">
      <w:pPr>
        <w:pStyle w:val="Default"/>
        <w:widowControl w:val="0"/>
        <w:numPr>
          <w:ilvl w:val="0"/>
          <w:numId w:val="13"/>
        </w:numPr>
        <w:tabs>
          <w:tab w:val="clear" w:pos="360"/>
          <w:tab w:val="num" w:pos="567"/>
        </w:tabs>
        <w:suppressAutoHyphens/>
        <w:ind w:left="567" w:hanging="567"/>
        <w:rPr>
          <w:bCs/>
          <w:sz w:val="22"/>
          <w:szCs w:val="22"/>
          <w:lang w:val="hu-HU"/>
        </w:rPr>
      </w:pPr>
      <w:r w:rsidRPr="00973698">
        <w:rPr>
          <w:bCs/>
          <w:sz w:val="22"/>
          <w:szCs w:val="22"/>
          <w:lang w:val="hu-HU"/>
        </w:rPr>
        <w:t>Helyezze vissza a zárókupakot az e</w:t>
      </w:r>
      <w:r w:rsidRPr="00973698">
        <w:rPr>
          <w:sz w:val="22"/>
          <w:szCs w:val="22"/>
          <w:lang w:val="hu-HU"/>
        </w:rPr>
        <w:t>lőretöltött</w:t>
      </w:r>
      <w:r w:rsidRPr="00973698">
        <w:rPr>
          <w:bCs/>
          <w:sz w:val="22"/>
          <w:szCs w:val="22"/>
          <w:lang w:val="hu-HU"/>
        </w:rPr>
        <w:t xml:space="preserve"> injekciós tollra! </w:t>
      </w:r>
    </w:p>
    <w:p w14:paraId="5F5E477E" w14:textId="52A760B4" w:rsidR="00704B31" w:rsidRPr="00973698" w:rsidRDefault="00704B31" w:rsidP="00973698">
      <w:pPr>
        <w:pStyle w:val="Default"/>
        <w:widowControl w:val="0"/>
        <w:numPr>
          <w:ilvl w:val="0"/>
          <w:numId w:val="13"/>
        </w:numPr>
        <w:tabs>
          <w:tab w:val="clear" w:pos="360"/>
          <w:tab w:val="num" w:pos="567"/>
        </w:tabs>
        <w:suppressAutoHyphens/>
        <w:ind w:left="567" w:hanging="567"/>
        <w:rPr>
          <w:bCs/>
          <w:sz w:val="22"/>
          <w:szCs w:val="22"/>
          <w:lang w:val="hu-HU"/>
        </w:rPr>
      </w:pPr>
      <w:r w:rsidRPr="00973698">
        <w:rPr>
          <w:sz w:val="22"/>
          <w:szCs w:val="22"/>
          <w:lang w:val="hu-HU" w:eastAsia="hu-HU"/>
        </w:rPr>
        <w:t>A használt injekciós tűt biztonságosan</w:t>
      </w:r>
      <w:r w:rsidRPr="00973698">
        <w:rPr>
          <w:sz w:val="22"/>
          <w:szCs w:val="22"/>
          <w:lang w:val="hu-HU"/>
        </w:rPr>
        <w:t xml:space="preserve">, </w:t>
      </w:r>
      <w:r w:rsidR="00553565" w:rsidRPr="00553565">
        <w:rPr>
          <w:sz w:val="22"/>
          <w:szCs w:val="22"/>
          <w:lang w:val="hu-HU"/>
        </w:rPr>
        <w:t>az éles és hegyes orvosi eszközök kidobására szolgáló gyűjtőedénybe,</w:t>
      </w:r>
      <w:r w:rsidRPr="00973698">
        <w:rPr>
          <w:sz w:val="22"/>
          <w:szCs w:val="22"/>
          <w:lang w:val="hu-HU"/>
        </w:rPr>
        <w:t xml:space="preserve"> vagy a kezelőorvosa által javasolt egyéb módon kell kidobni</w:t>
      </w:r>
      <w:r w:rsidRPr="00973698">
        <w:rPr>
          <w:sz w:val="22"/>
          <w:szCs w:val="22"/>
          <w:lang w:val="hu-HU" w:eastAsia="hu-HU"/>
        </w:rPr>
        <w:t>.</w:t>
      </w:r>
    </w:p>
    <w:p w14:paraId="3EE99560" w14:textId="77777777" w:rsidR="00704B31" w:rsidRPr="00973698" w:rsidRDefault="00704B31" w:rsidP="00973698">
      <w:pPr>
        <w:widowControl w:val="0"/>
        <w:suppressAutoHyphens/>
        <w:spacing w:line="240" w:lineRule="auto"/>
        <w:ind w:right="-2"/>
        <w:rPr>
          <w:bCs/>
          <w:lang w:val="hu-HU"/>
        </w:rPr>
      </w:pPr>
    </w:p>
    <w:p w14:paraId="22144D3B" w14:textId="77777777" w:rsidR="00704B31" w:rsidRPr="00973698" w:rsidRDefault="00704B31" w:rsidP="00973698">
      <w:pPr>
        <w:widowControl w:val="0"/>
        <w:suppressAutoHyphens/>
        <w:spacing w:line="240" w:lineRule="auto"/>
        <w:ind w:right="-2"/>
        <w:rPr>
          <w:b/>
          <w:bCs/>
          <w:lang w:val="hu-HU"/>
        </w:rPr>
      </w:pPr>
      <w:r w:rsidRPr="00973698">
        <w:rPr>
          <w:b/>
          <w:bCs/>
          <w:lang w:val="hu-HU"/>
        </w:rPr>
        <w:t>Ha az előírtnál több Terrosát alkalmazott</w:t>
      </w:r>
    </w:p>
    <w:p w14:paraId="7FE3A39A" w14:textId="77777777" w:rsidR="00704B31" w:rsidRPr="00973698" w:rsidRDefault="00704B31" w:rsidP="00973698">
      <w:pPr>
        <w:pStyle w:val="Default"/>
        <w:widowControl w:val="0"/>
        <w:suppressAutoHyphens/>
        <w:rPr>
          <w:sz w:val="22"/>
          <w:szCs w:val="22"/>
          <w:lang w:val="hu-HU"/>
        </w:rPr>
      </w:pPr>
      <w:r w:rsidRPr="00973698">
        <w:rPr>
          <w:sz w:val="22"/>
          <w:szCs w:val="22"/>
          <w:lang w:val="hu-HU"/>
        </w:rPr>
        <w:t xml:space="preserve">Ha véletlenül több </w:t>
      </w:r>
      <w:r w:rsidRPr="00973698">
        <w:rPr>
          <w:bCs/>
          <w:sz w:val="22"/>
          <w:szCs w:val="22"/>
          <w:lang w:val="hu-HU"/>
        </w:rPr>
        <w:t>Terros</w:t>
      </w:r>
      <w:r w:rsidRPr="00973698">
        <w:rPr>
          <w:sz w:val="22"/>
          <w:szCs w:val="22"/>
          <w:lang w:val="hu-HU"/>
        </w:rPr>
        <w:t>át adott be a kelleténél, keresse fel kezelőorvosát vagy gyógyszerészét!</w:t>
      </w:r>
    </w:p>
    <w:p w14:paraId="5B083C9C" w14:textId="77777777" w:rsidR="00704B31" w:rsidRPr="00973698" w:rsidRDefault="00704B31" w:rsidP="00973698">
      <w:pPr>
        <w:widowControl w:val="0"/>
        <w:numPr>
          <w:ilvl w:val="12"/>
          <w:numId w:val="0"/>
        </w:numPr>
        <w:tabs>
          <w:tab w:val="clear" w:pos="567"/>
          <w:tab w:val="left" w:pos="720"/>
        </w:tabs>
        <w:suppressAutoHyphens/>
        <w:spacing w:line="240" w:lineRule="auto"/>
        <w:ind w:right="-2"/>
        <w:outlineLvl w:val="0"/>
        <w:rPr>
          <w:lang w:val="hu-HU"/>
        </w:rPr>
      </w:pPr>
      <w:r w:rsidRPr="00973698">
        <w:rPr>
          <w:lang w:val="hu-HU"/>
        </w:rPr>
        <w:lastRenderedPageBreak/>
        <w:t>A túladagolás esetlegesen várható hatásai közé tartozik a hányinger, a hányás, a szédülés és a fejfájás.</w:t>
      </w:r>
    </w:p>
    <w:p w14:paraId="660A1BA4" w14:textId="77777777" w:rsidR="00704B31" w:rsidRPr="00973698" w:rsidRDefault="00704B31" w:rsidP="00973698">
      <w:pPr>
        <w:widowControl w:val="0"/>
        <w:numPr>
          <w:ilvl w:val="12"/>
          <w:numId w:val="0"/>
        </w:numPr>
        <w:tabs>
          <w:tab w:val="clear" w:pos="567"/>
          <w:tab w:val="left" w:pos="720"/>
        </w:tabs>
        <w:suppressAutoHyphens/>
        <w:spacing w:line="240" w:lineRule="auto"/>
        <w:ind w:right="-2"/>
        <w:outlineLvl w:val="0"/>
        <w:rPr>
          <w:iCs/>
          <w:lang w:val="hu-HU"/>
        </w:rPr>
      </w:pPr>
    </w:p>
    <w:p w14:paraId="2CD33CCB" w14:textId="77777777" w:rsidR="00704B31" w:rsidRPr="00973698" w:rsidRDefault="00704B31" w:rsidP="00973698">
      <w:pPr>
        <w:widowControl w:val="0"/>
        <w:suppressAutoHyphens/>
        <w:spacing w:line="240" w:lineRule="auto"/>
        <w:ind w:right="-2"/>
        <w:rPr>
          <w:b/>
          <w:bCs/>
          <w:lang w:val="hu-HU"/>
        </w:rPr>
      </w:pPr>
      <w:r w:rsidRPr="00973698">
        <w:rPr>
          <w:b/>
          <w:bCs/>
          <w:lang w:val="hu-HU"/>
        </w:rPr>
        <w:t>Ha elfelejtette alkalmazni a Terrosát</w:t>
      </w:r>
    </w:p>
    <w:p w14:paraId="3ED005E6" w14:textId="77777777" w:rsidR="00704B31" w:rsidRPr="00973698" w:rsidRDefault="00704B31" w:rsidP="00973698">
      <w:pPr>
        <w:widowControl w:val="0"/>
        <w:suppressAutoHyphens/>
        <w:spacing w:line="240" w:lineRule="auto"/>
        <w:ind w:right="-2"/>
        <w:rPr>
          <w:lang w:val="hu-HU"/>
        </w:rPr>
      </w:pPr>
      <w:r w:rsidRPr="00973698">
        <w:rPr>
          <w:bCs/>
          <w:lang w:val="hu-HU"/>
        </w:rPr>
        <w:t>Ha elfelejtette alkalmazni</w:t>
      </w:r>
      <w:r w:rsidRPr="00973698">
        <w:rPr>
          <w:b/>
          <w:bCs/>
          <w:lang w:val="hu-HU"/>
        </w:rPr>
        <w:t xml:space="preserve"> </w:t>
      </w:r>
      <w:r w:rsidRPr="00973698">
        <w:rPr>
          <w:lang w:val="hu-HU"/>
        </w:rPr>
        <w:t>az injekciót vagy nem volt lehetősége beadni azt a szokott időben, akkor még aznap, amilyen hamar csak lehet, adja be az adagját. Ne alkalmazzon kétszeres adagot a kihagyott adag pótlására. Ugyanazon a napon egynél több injekciót ne adjon be magának!</w:t>
      </w:r>
    </w:p>
    <w:p w14:paraId="4D7F0D57" w14:textId="77777777" w:rsidR="00704B31" w:rsidRPr="00973698" w:rsidRDefault="00704B31" w:rsidP="00973698">
      <w:pPr>
        <w:widowControl w:val="0"/>
        <w:suppressAutoHyphens/>
        <w:spacing w:line="240" w:lineRule="auto"/>
        <w:ind w:right="-2"/>
        <w:rPr>
          <w:lang w:val="hu-HU"/>
        </w:rPr>
      </w:pPr>
    </w:p>
    <w:p w14:paraId="1E2F92B5" w14:textId="77777777" w:rsidR="00704B31" w:rsidRPr="00973698" w:rsidRDefault="00704B31" w:rsidP="00973698">
      <w:pPr>
        <w:widowControl w:val="0"/>
        <w:suppressAutoHyphens/>
        <w:spacing w:line="240" w:lineRule="auto"/>
        <w:ind w:right="-2"/>
        <w:rPr>
          <w:b/>
          <w:bCs/>
          <w:lang w:val="hu-HU"/>
        </w:rPr>
      </w:pPr>
      <w:r w:rsidRPr="00973698">
        <w:rPr>
          <w:b/>
          <w:bCs/>
          <w:lang w:val="hu-HU"/>
        </w:rPr>
        <w:t>Ha idő előtt abbahagyja a Terrosa alkalmazását</w:t>
      </w:r>
    </w:p>
    <w:p w14:paraId="221BE3E7" w14:textId="77777777" w:rsidR="00704B31" w:rsidRPr="00973698" w:rsidRDefault="00704B31" w:rsidP="00973698">
      <w:pPr>
        <w:widowControl w:val="0"/>
        <w:suppressAutoHyphens/>
        <w:spacing w:line="240" w:lineRule="auto"/>
        <w:ind w:right="-2"/>
        <w:rPr>
          <w:lang w:val="hu-HU"/>
        </w:rPr>
      </w:pPr>
      <w:r w:rsidRPr="00973698">
        <w:rPr>
          <w:lang w:val="hu-HU"/>
        </w:rPr>
        <w:t xml:space="preserve">Ha szándékában áll a </w:t>
      </w:r>
      <w:r w:rsidRPr="00973698">
        <w:rPr>
          <w:bCs/>
          <w:lang w:val="hu-HU"/>
        </w:rPr>
        <w:t>Terrosa</w:t>
      </w:r>
      <w:r w:rsidRPr="00973698">
        <w:rPr>
          <w:lang w:val="hu-HU"/>
        </w:rPr>
        <w:t xml:space="preserve">-kezelés abbahagyása, kérjük, beszélje meg kezelőorvosával. Kezelőorvosa a konzultációt követően eldönti, mennyi ideig kell Önt </w:t>
      </w:r>
      <w:r w:rsidRPr="00973698">
        <w:rPr>
          <w:bCs/>
          <w:lang w:val="hu-HU"/>
        </w:rPr>
        <w:t>Terros</w:t>
      </w:r>
      <w:r w:rsidRPr="00973698">
        <w:rPr>
          <w:lang w:val="hu-HU"/>
        </w:rPr>
        <w:t>ával kezelni.</w:t>
      </w:r>
    </w:p>
    <w:p w14:paraId="2302C699" w14:textId="77777777" w:rsidR="00704B31" w:rsidRPr="00973698" w:rsidRDefault="00704B31" w:rsidP="00973698">
      <w:pPr>
        <w:widowControl w:val="0"/>
        <w:suppressAutoHyphens/>
        <w:spacing w:line="240" w:lineRule="auto"/>
        <w:ind w:right="-2"/>
        <w:rPr>
          <w:lang w:val="hu-HU"/>
        </w:rPr>
      </w:pPr>
    </w:p>
    <w:p w14:paraId="3C899F78" w14:textId="77777777" w:rsidR="00704B31" w:rsidRPr="00973698" w:rsidRDefault="00704B31" w:rsidP="00973698">
      <w:pPr>
        <w:widowControl w:val="0"/>
        <w:suppressAutoHyphens/>
        <w:spacing w:line="240" w:lineRule="auto"/>
        <w:ind w:right="-2"/>
        <w:rPr>
          <w:lang w:val="hu-HU"/>
        </w:rPr>
      </w:pPr>
      <w:r w:rsidRPr="00973698">
        <w:rPr>
          <w:lang w:val="hu-HU"/>
        </w:rPr>
        <w:t>Ha bármilyen további kérdése van a gyógyszer alkalmazásával kapcsolatban, kérdezze meg kezelőorvosát vagy gyógyszerészét.</w:t>
      </w:r>
    </w:p>
    <w:p w14:paraId="06B787CD" w14:textId="77777777" w:rsidR="00704B31" w:rsidRPr="00973698" w:rsidRDefault="00704B31" w:rsidP="00973698">
      <w:pPr>
        <w:widowControl w:val="0"/>
        <w:numPr>
          <w:ilvl w:val="12"/>
          <w:numId w:val="0"/>
        </w:numPr>
        <w:tabs>
          <w:tab w:val="clear" w:pos="567"/>
          <w:tab w:val="left" w:pos="720"/>
        </w:tabs>
        <w:suppressAutoHyphens/>
        <w:spacing w:line="240" w:lineRule="auto"/>
        <w:rPr>
          <w:lang w:val="hu-HU"/>
        </w:rPr>
      </w:pPr>
    </w:p>
    <w:p w14:paraId="49E188B5" w14:textId="77777777" w:rsidR="00704B31" w:rsidRPr="00973698" w:rsidRDefault="00704B31" w:rsidP="00973698">
      <w:pPr>
        <w:widowControl w:val="0"/>
        <w:numPr>
          <w:ilvl w:val="12"/>
          <w:numId w:val="0"/>
        </w:numPr>
        <w:tabs>
          <w:tab w:val="clear" w:pos="567"/>
          <w:tab w:val="left" w:pos="720"/>
        </w:tabs>
        <w:suppressAutoHyphens/>
        <w:spacing w:line="240" w:lineRule="auto"/>
        <w:rPr>
          <w:lang w:val="hu-HU"/>
        </w:rPr>
      </w:pPr>
    </w:p>
    <w:p w14:paraId="6C465B4C" w14:textId="77777777" w:rsidR="00704B31" w:rsidRPr="00973698" w:rsidRDefault="00704B31" w:rsidP="00973698">
      <w:pPr>
        <w:widowControl w:val="0"/>
        <w:suppressAutoHyphens/>
        <w:spacing w:line="240" w:lineRule="auto"/>
        <w:ind w:left="567" w:right="-2" w:hanging="567"/>
        <w:rPr>
          <w:b/>
          <w:bCs/>
          <w:lang w:val="hu-HU"/>
        </w:rPr>
      </w:pPr>
      <w:r w:rsidRPr="00973698">
        <w:rPr>
          <w:b/>
          <w:bCs/>
          <w:lang w:val="hu-HU"/>
        </w:rPr>
        <w:t>4.</w:t>
      </w:r>
      <w:r w:rsidRPr="00973698">
        <w:rPr>
          <w:b/>
          <w:bCs/>
          <w:lang w:val="hu-HU"/>
        </w:rPr>
        <w:tab/>
        <w:t>Lehetséges mellékhatások</w:t>
      </w:r>
    </w:p>
    <w:p w14:paraId="622960C1" w14:textId="77777777" w:rsidR="00704B31" w:rsidRPr="00973698" w:rsidRDefault="00704B31" w:rsidP="00973698">
      <w:pPr>
        <w:widowControl w:val="0"/>
        <w:suppressAutoHyphens/>
        <w:spacing w:line="240" w:lineRule="auto"/>
        <w:ind w:right="-29"/>
        <w:rPr>
          <w:lang w:val="hu-HU"/>
        </w:rPr>
      </w:pPr>
    </w:p>
    <w:p w14:paraId="6871A68D" w14:textId="77777777" w:rsidR="00704B31" w:rsidRPr="00973698" w:rsidRDefault="00704B31" w:rsidP="00973698">
      <w:pPr>
        <w:widowControl w:val="0"/>
        <w:suppressAutoHyphens/>
        <w:spacing w:line="240" w:lineRule="auto"/>
        <w:ind w:right="-29"/>
        <w:rPr>
          <w:lang w:val="hu-HU"/>
        </w:rPr>
      </w:pPr>
      <w:r w:rsidRPr="00973698">
        <w:rPr>
          <w:lang w:val="hu-HU"/>
        </w:rPr>
        <w:t>Mint minden gyógyszer, így ez a gyógyszer is okozhat mellékhatásokat, amelyek azonban nem mindenkinél jelentkeznek.</w:t>
      </w:r>
    </w:p>
    <w:p w14:paraId="6B0F5247" w14:textId="77777777" w:rsidR="00704B31" w:rsidRPr="00973698" w:rsidRDefault="00704B31" w:rsidP="00973698">
      <w:pPr>
        <w:widowControl w:val="0"/>
        <w:suppressAutoHyphens/>
        <w:spacing w:line="240" w:lineRule="auto"/>
        <w:ind w:right="-29"/>
        <w:rPr>
          <w:lang w:val="hu-HU"/>
        </w:rPr>
      </w:pPr>
    </w:p>
    <w:p w14:paraId="45D44C94" w14:textId="7AE73C0F" w:rsidR="00704B31" w:rsidRPr="00973698" w:rsidRDefault="00704B31" w:rsidP="00973698">
      <w:pPr>
        <w:widowControl w:val="0"/>
        <w:suppressAutoHyphens/>
        <w:spacing w:line="240" w:lineRule="auto"/>
        <w:ind w:right="-29"/>
        <w:rPr>
          <w:lang w:val="hu-HU"/>
        </w:rPr>
      </w:pPr>
      <w:r w:rsidRPr="00973698">
        <w:rPr>
          <w:lang w:val="hu-HU"/>
        </w:rPr>
        <w:t>A leggyakoribb mellékhatás a végtagfájdalom (nagyon gyakori, 10-ből több mint 1 beteget érinthet). Egyéb gyakori mellékhatások (10-ből legfeljebb 1 beteget érinthet) közé a hányinger, a fejfájás és a szédülés tartozik. Ha az injekció beadását követően szédülne, üljön vagy feküdjön le, míg jobban nem érzi magát. Ha nem múlnak a panaszai, beszéljen kezelőorvosával, mielőtt folytatná a kezelést! A teriparatid alkalmazása után jelentettek ájulásokat is.</w:t>
      </w:r>
    </w:p>
    <w:p w14:paraId="33A1869F" w14:textId="77777777" w:rsidR="00F13DD3" w:rsidRPr="00973698" w:rsidRDefault="00F13DD3" w:rsidP="00973698">
      <w:pPr>
        <w:widowControl w:val="0"/>
        <w:suppressAutoHyphens/>
        <w:spacing w:line="240" w:lineRule="auto"/>
        <w:ind w:right="-29"/>
        <w:rPr>
          <w:bCs/>
          <w:lang w:val="hu-HU"/>
        </w:rPr>
      </w:pPr>
    </w:p>
    <w:p w14:paraId="6C6B91B9" w14:textId="77777777" w:rsidR="00704B31" w:rsidRPr="00973698" w:rsidRDefault="00704B31" w:rsidP="00973698">
      <w:pPr>
        <w:pStyle w:val="Default"/>
        <w:widowControl w:val="0"/>
        <w:suppressAutoHyphens/>
        <w:rPr>
          <w:sz w:val="22"/>
          <w:szCs w:val="22"/>
          <w:lang w:val="hu-HU"/>
        </w:rPr>
      </w:pPr>
      <w:r w:rsidRPr="00973698">
        <w:rPr>
          <w:sz w:val="22"/>
          <w:szCs w:val="22"/>
          <w:lang w:val="hu-HU"/>
        </w:rPr>
        <w:t>Ha az injekció beadása helyén kellemetlenséget tapasztal, például bőrpírt, fájdalmat, duzzanatot, viszketést, illetve bevérzést vagy kis vérzést észlel (gyakori mellékhatások), ennek néhány nap vagy hét alatt meg kell szűnnie. Amennyiben ez mégsem történik meg, keresse fel kezelőorvosát!</w:t>
      </w:r>
    </w:p>
    <w:p w14:paraId="75C24909" w14:textId="77777777" w:rsidR="00704B31" w:rsidRPr="00973698" w:rsidRDefault="00704B31" w:rsidP="00973698">
      <w:pPr>
        <w:pStyle w:val="Default"/>
        <w:widowControl w:val="0"/>
        <w:suppressAutoHyphens/>
        <w:rPr>
          <w:sz w:val="22"/>
          <w:szCs w:val="22"/>
          <w:lang w:val="hu-HU"/>
        </w:rPr>
      </w:pPr>
    </w:p>
    <w:p w14:paraId="3978CE96" w14:textId="2A184321" w:rsidR="00704B31" w:rsidRPr="00973698" w:rsidRDefault="00704B31" w:rsidP="00973698">
      <w:pPr>
        <w:widowControl w:val="0"/>
        <w:suppressAutoHyphens/>
        <w:spacing w:line="240" w:lineRule="auto"/>
        <w:ind w:right="-29"/>
        <w:rPr>
          <w:lang w:val="hu-HU"/>
        </w:rPr>
      </w:pPr>
      <w:r w:rsidRPr="00973698">
        <w:rPr>
          <w:lang w:val="hu-HU"/>
        </w:rPr>
        <w:t>Néhány betegnél az injekció beadása után</w:t>
      </w:r>
      <w:r w:rsidR="00E404C4" w:rsidRPr="00973698">
        <w:rPr>
          <w:lang w:val="hu-HU"/>
        </w:rPr>
        <w:t>, általában</w:t>
      </w:r>
      <w:r w:rsidRPr="00973698">
        <w:rPr>
          <w:lang w:val="hu-HU"/>
        </w:rPr>
        <w:t xml:space="preserve"> rövid idő</w:t>
      </w:r>
      <w:r w:rsidR="001C697F" w:rsidRPr="00973698">
        <w:rPr>
          <w:lang w:val="hu-HU"/>
        </w:rPr>
        <w:t xml:space="preserve"> eltelté</w:t>
      </w:r>
      <w:r w:rsidRPr="00973698">
        <w:rPr>
          <w:lang w:val="hu-HU"/>
        </w:rPr>
        <w:t xml:space="preserve">vel </w:t>
      </w:r>
      <w:r w:rsidR="001C697F" w:rsidRPr="00973698">
        <w:rPr>
          <w:lang w:val="hu-HU"/>
        </w:rPr>
        <w:t xml:space="preserve">jelentkezhetnek </w:t>
      </w:r>
      <w:r w:rsidRPr="00973698">
        <w:rPr>
          <w:lang w:val="hu-HU"/>
        </w:rPr>
        <w:t>allergiás reakciók, úgymint légszomj, az arc duzzanata, kiütés és mellkasi fájdalom (ritka mellékhatások, 1</w:t>
      </w:r>
      <w:r w:rsidR="001C697F" w:rsidRPr="00973698">
        <w:rPr>
          <w:lang w:val="hu-HU"/>
        </w:rPr>
        <w:t> </w:t>
      </w:r>
      <w:r w:rsidRPr="00973698">
        <w:rPr>
          <w:lang w:val="hu-HU"/>
        </w:rPr>
        <w:t>000-ből legfeljebb 1 beteget érinthet). Ritka esetekben súlyos és esetleg életveszélyes allergiás reakciók fordulhatnak elő, beleértve az anafilaxiát is.</w:t>
      </w:r>
    </w:p>
    <w:p w14:paraId="6A9A351E" w14:textId="77777777" w:rsidR="00704B31" w:rsidRPr="00973698" w:rsidRDefault="00704B31" w:rsidP="00973698">
      <w:pPr>
        <w:widowControl w:val="0"/>
        <w:suppressAutoHyphens/>
        <w:spacing w:line="240" w:lineRule="auto"/>
        <w:ind w:right="-29"/>
        <w:rPr>
          <w:bCs/>
          <w:lang w:val="hu-HU"/>
        </w:rPr>
      </w:pPr>
    </w:p>
    <w:p w14:paraId="38F4BDEE" w14:textId="77777777" w:rsidR="00704B31" w:rsidRPr="00973698" w:rsidRDefault="00704B31" w:rsidP="00973698">
      <w:pPr>
        <w:pStyle w:val="Default"/>
        <w:widowControl w:val="0"/>
        <w:suppressAutoHyphens/>
        <w:rPr>
          <w:sz w:val="22"/>
          <w:szCs w:val="22"/>
          <w:lang w:val="hu-HU"/>
        </w:rPr>
      </w:pPr>
      <w:r w:rsidRPr="00973698">
        <w:rPr>
          <w:sz w:val="22"/>
          <w:szCs w:val="22"/>
          <w:lang w:val="hu-HU"/>
        </w:rPr>
        <w:t>Egyéb mellékhatások:</w:t>
      </w:r>
    </w:p>
    <w:p w14:paraId="20271ADF" w14:textId="7FD40ED1" w:rsidR="00704B31" w:rsidRPr="00973698" w:rsidRDefault="00704B31" w:rsidP="00973698">
      <w:pPr>
        <w:pStyle w:val="Default"/>
        <w:widowControl w:val="0"/>
        <w:suppressAutoHyphens/>
        <w:rPr>
          <w:sz w:val="22"/>
          <w:szCs w:val="22"/>
          <w:lang w:val="hu-HU"/>
        </w:rPr>
      </w:pPr>
      <w:r w:rsidRPr="00973698">
        <w:rPr>
          <w:i/>
          <w:sz w:val="22"/>
          <w:szCs w:val="22"/>
          <w:lang w:val="hu-HU"/>
        </w:rPr>
        <w:t>Gyakori</w:t>
      </w:r>
      <w:r w:rsidRPr="00973698">
        <w:rPr>
          <w:sz w:val="22"/>
          <w:szCs w:val="22"/>
          <w:lang w:val="hu-HU"/>
        </w:rPr>
        <w:t xml:space="preserve"> (10-ből legfeljebb1 beteget érinthet):</w:t>
      </w:r>
    </w:p>
    <w:p w14:paraId="173E9476" w14:textId="05497339"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a koleszterinszint emelkedése</w:t>
      </w:r>
    </w:p>
    <w:p w14:paraId="56D2363A" w14:textId="6DD5F898"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depresszió</w:t>
      </w:r>
    </w:p>
    <w:p w14:paraId="59773439" w14:textId="44AEC379"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az alsó végtagba sugárzó idegi eredetű fájdalom</w:t>
      </w:r>
    </w:p>
    <w:p w14:paraId="4D1B50CA" w14:textId="7F8DD44B"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ájulásérzés</w:t>
      </w:r>
    </w:p>
    <w:p w14:paraId="2BF7264F" w14:textId="7F162B31"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forgó jellegű szédülés</w:t>
      </w:r>
    </w:p>
    <w:p w14:paraId="43855EC5" w14:textId="1083F103"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szívritmuszavar</w:t>
      </w:r>
    </w:p>
    <w:p w14:paraId="6E917CA3" w14:textId="30C1BD75"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légszomj</w:t>
      </w:r>
    </w:p>
    <w:p w14:paraId="5E676795" w14:textId="138E0248"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fokozott verejtékezés</w:t>
      </w:r>
    </w:p>
    <w:p w14:paraId="3FFDAE66" w14:textId="49FA304A"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izomgörcsök</w:t>
      </w:r>
    </w:p>
    <w:p w14:paraId="02184EC8" w14:textId="1E1B6033"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erőtlenség</w:t>
      </w:r>
    </w:p>
    <w:p w14:paraId="79930C52" w14:textId="1B464BC9"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kimerültség</w:t>
      </w:r>
    </w:p>
    <w:p w14:paraId="194C9271" w14:textId="72D62DE4"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mellkasi fájdalom</w:t>
      </w:r>
    </w:p>
    <w:p w14:paraId="299AABC7" w14:textId="1DAB75CC"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alacsony vérnyomás</w:t>
      </w:r>
    </w:p>
    <w:p w14:paraId="2DBCCA02" w14:textId="55D2D139"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gyomorégés (fájdalmas vagy égő érzés közvetlenül a szegycsont alatt)</w:t>
      </w:r>
    </w:p>
    <w:p w14:paraId="3E9E8AF7" w14:textId="13B167CE"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hányás</w:t>
      </w:r>
    </w:p>
    <w:p w14:paraId="6345F035" w14:textId="17E7F320"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rekeszsérv (a táplálékot a gyomorba szállító nyelőcső sérve)</w:t>
      </w:r>
    </w:p>
    <w:p w14:paraId="0D1D103A" w14:textId="77777777"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alacsony hemoglobinérték vagy vörösvértestszám (vérszegénység).</w:t>
      </w:r>
    </w:p>
    <w:p w14:paraId="2F0434EC" w14:textId="77777777" w:rsidR="00704B31" w:rsidRPr="00973698" w:rsidRDefault="00704B31" w:rsidP="00973698">
      <w:pPr>
        <w:widowControl w:val="0"/>
        <w:suppressAutoHyphens/>
        <w:spacing w:line="240" w:lineRule="auto"/>
        <w:ind w:right="-29"/>
        <w:rPr>
          <w:bCs/>
          <w:lang w:val="hu-HU"/>
        </w:rPr>
      </w:pPr>
    </w:p>
    <w:p w14:paraId="4F6F0FE2" w14:textId="3866C953" w:rsidR="00704B31" w:rsidRPr="00973698" w:rsidRDefault="00704B31" w:rsidP="00973698">
      <w:pPr>
        <w:pStyle w:val="Default"/>
        <w:widowControl w:val="0"/>
        <w:suppressAutoHyphens/>
        <w:rPr>
          <w:sz w:val="22"/>
          <w:szCs w:val="22"/>
          <w:lang w:val="hu-HU"/>
        </w:rPr>
      </w:pPr>
      <w:r w:rsidRPr="00973698">
        <w:rPr>
          <w:i/>
          <w:sz w:val="22"/>
          <w:szCs w:val="22"/>
          <w:lang w:val="hu-HU"/>
        </w:rPr>
        <w:lastRenderedPageBreak/>
        <w:t>Nem gyakori</w:t>
      </w:r>
      <w:r w:rsidRPr="00973698">
        <w:rPr>
          <w:sz w:val="22"/>
          <w:szCs w:val="22"/>
          <w:lang w:val="hu-HU"/>
        </w:rPr>
        <w:t xml:space="preserve"> (100-ból legfeljebb 1 beteget érinthet):</w:t>
      </w:r>
    </w:p>
    <w:p w14:paraId="72C13C3F" w14:textId="5A463F8E"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gyors szívverés</w:t>
      </w:r>
    </w:p>
    <w:p w14:paraId="7A313358" w14:textId="54011296"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szívzörej</w:t>
      </w:r>
    </w:p>
    <w:p w14:paraId="4C8BBDEA" w14:textId="4832E2D4"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nehézlégzés</w:t>
      </w:r>
    </w:p>
    <w:p w14:paraId="28019918" w14:textId="6334ACCA"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aranyeres panaszok</w:t>
      </w:r>
    </w:p>
    <w:p w14:paraId="605AF473" w14:textId="76D5B00D"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akarattól független vizeletcsepegés</w:t>
      </w:r>
    </w:p>
    <w:p w14:paraId="1C60CB9A" w14:textId="7ECFC76C"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sürgető vizelési inger</w:t>
      </w:r>
    </w:p>
    <w:p w14:paraId="486F9508" w14:textId="04227F3C"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testtömeg-gyarapodás</w:t>
      </w:r>
    </w:p>
    <w:p w14:paraId="7BB535AF" w14:textId="3A77E428"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vesekő</w:t>
      </w:r>
    </w:p>
    <w:p w14:paraId="71D97C59" w14:textId="77777777"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izom- és ízületi fájdalom. Néhány beteg erős görcsöt vagy fájdalmat tapasztalt a hátizmaiban, mely kórházi kezelést igényelt.</w:t>
      </w:r>
    </w:p>
    <w:p w14:paraId="3F845340" w14:textId="2478B7B0"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a vér kalciumszintjének emelkedése</w:t>
      </w:r>
    </w:p>
    <w:p w14:paraId="527A8DE6" w14:textId="462B96A8"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a vér húgysavszintjének emelkedése</w:t>
      </w:r>
    </w:p>
    <w:p w14:paraId="42A28D9E" w14:textId="77777777" w:rsidR="00704B31" w:rsidRPr="00973698" w:rsidRDefault="00704B31" w:rsidP="00973698">
      <w:pPr>
        <w:pStyle w:val="Default"/>
        <w:widowControl w:val="0"/>
        <w:numPr>
          <w:ilvl w:val="0"/>
          <w:numId w:val="25"/>
        </w:numPr>
        <w:suppressAutoHyphens/>
        <w:ind w:left="567" w:hanging="567"/>
        <w:rPr>
          <w:sz w:val="22"/>
          <w:szCs w:val="22"/>
          <w:lang w:val="hu-HU"/>
        </w:rPr>
      </w:pPr>
      <w:r w:rsidRPr="00973698">
        <w:rPr>
          <w:sz w:val="22"/>
          <w:szCs w:val="22"/>
          <w:lang w:val="hu-HU"/>
        </w:rPr>
        <w:t>az alkalikus-foszfatáz nevű enzim szintjének emelkedése.</w:t>
      </w:r>
    </w:p>
    <w:p w14:paraId="711FB0CD" w14:textId="77777777" w:rsidR="00704B31" w:rsidRPr="00973698" w:rsidRDefault="00704B31" w:rsidP="00973698">
      <w:pPr>
        <w:widowControl w:val="0"/>
        <w:suppressAutoHyphens/>
        <w:spacing w:line="240" w:lineRule="auto"/>
        <w:ind w:right="-29"/>
        <w:rPr>
          <w:bCs/>
          <w:lang w:val="hu-HU"/>
        </w:rPr>
      </w:pPr>
    </w:p>
    <w:p w14:paraId="67CE9079" w14:textId="113F7BF5" w:rsidR="00704B31" w:rsidRPr="00973698" w:rsidRDefault="00704B31" w:rsidP="00973698">
      <w:pPr>
        <w:pStyle w:val="Default"/>
        <w:widowControl w:val="0"/>
        <w:tabs>
          <w:tab w:val="left" w:pos="142"/>
        </w:tabs>
        <w:suppressAutoHyphens/>
        <w:rPr>
          <w:sz w:val="22"/>
          <w:szCs w:val="22"/>
          <w:lang w:val="hu-HU"/>
        </w:rPr>
      </w:pPr>
      <w:r w:rsidRPr="00973698">
        <w:rPr>
          <w:i/>
          <w:sz w:val="22"/>
          <w:szCs w:val="22"/>
          <w:lang w:val="hu-HU"/>
        </w:rPr>
        <w:t>Ritka</w:t>
      </w:r>
      <w:r w:rsidRPr="00973698">
        <w:rPr>
          <w:sz w:val="22"/>
          <w:szCs w:val="22"/>
          <w:lang w:val="hu-HU"/>
        </w:rPr>
        <w:t xml:space="preserve"> (1</w:t>
      </w:r>
      <w:r w:rsidR="001C697F" w:rsidRPr="00973698">
        <w:rPr>
          <w:sz w:val="22"/>
          <w:szCs w:val="22"/>
          <w:lang w:val="hu-HU"/>
        </w:rPr>
        <w:t> </w:t>
      </w:r>
      <w:r w:rsidRPr="00973698">
        <w:rPr>
          <w:sz w:val="22"/>
          <w:szCs w:val="22"/>
          <w:lang w:val="hu-HU"/>
        </w:rPr>
        <w:t>000-ből legfeljebb 1 beteget érinthet):</w:t>
      </w:r>
    </w:p>
    <w:p w14:paraId="7A89504A" w14:textId="4B832013" w:rsidR="00704B31" w:rsidRPr="00973698" w:rsidRDefault="00704B31" w:rsidP="00973698">
      <w:pPr>
        <w:pStyle w:val="Default"/>
        <w:widowControl w:val="0"/>
        <w:numPr>
          <w:ilvl w:val="0"/>
          <w:numId w:val="25"/>
        </w:numPr>
        <w:suppressAutoHyphens/>
        <w:ind w:left="0" w:firstLine="0"/>
        <w:rPr>
          <w:sz w:val="22"/>
          <w:szCs w:val="22"/>
          <w:lang w:val="hu-HU"/>
        </w:rPr>
      </w:pPr>
      <w:r w:rsidRPr="00973698">
        <w:rPr>
          <w:sz w:val="22"/>
          <w:szCs w:val="22"/>
          <w:lang w:val="hu-HU"/>
        </w:rPr>
        <w:t>a veseműködés csökkenése, beleértve a veseelégtelenséget is</w:t>
      </w:r>
    </w:p>
    <w:p w14:paraId="00DA1B07" w14:textId="77777777" w:rsidR="00704B31" w:rsidRPr="00973698" w:rsidRDefault="00704B31" w:rsidP="00973698">
      <w:pPr>
        <w:pStyle w:val="Default"/>
        <w:widowControl w:val="0"/>
        <w:numPr>
          <w:ilvl w:val="0"/>
          <w:numId w:val="25"/>
        </w:numPr>
        <w:suppressAutoHyphens/>
        <w:ind w:left="0" w:firstLine="0"/>
        <w:rPr>
          <w:sz w:val="22"/>
          <w:szCs w:val="22"/>
          <w:lang w:val="hu-HU"/>
        </w:rPr>
      </w:pPr>
      <w:r w:rsidRPr="00973698">
        <w:rPr>
          <w:sz w:val="22"/>
          <w:szCs w:val="22"/>
          <w:lang w:val="hu-HU"/>
        </w:rPr>
        <w:t>duzzanat, főként a kezekben, lábakban és a lábszárakban.</w:t>
      </w:r>
    </w:p>
    <w:p w14:paraId="4A4B7DA3" w14:textId="77777777" w:rsidR="00704B31" w:rsidRPr="00973698" w:rsidRDefault="00704B31" w:rsidP="00973698">
      <w:pPr>
        <w:widowControl w:val="0"/>
        <w:suppressAutoHyphens/>
        <w:spacing w:line="240" w:lineRule="auto"/>
        <w:ind w:right="-29"/>
        <w:rPr>
          <w:bCs/>
          <w:lang w:val="hu-HU"/>
        </w:rPr>
      </w:pPr>
    </w:p>
    <w:p w14:paraId="4D1FA27E" w14:textId="77777777" w:rsidR="00704B31" w:rsidRPr="00973698" w:rsidRDefault="00704B31" w:rsidP="00973698">
      <w:pPr>
        <w:widowControl w:val="0"/>
        <w:suppressAutoHyphens/>
        <w:spacing w:line="240" w:lineRule="auto"/>
        <w:ind w:right="-29"/>
        <w:rPr>
          <w:b/>
          <w:bCs/>
          <w:lang w:val="hu-HU"/>
        </w:rPr>
      </w:pPr>
      <w:r w:rsidRPr="00973698">
        <w:rPr>
          <w:b/>
          <w:bCs/>
          <w:lang w:val="hu-HU"/>
        </w:rPr>
        <w:t>Mellékhatások bejelentése</w:t>
      </w:r>
    </w:p>
    <w:p w14:paraId="51A99DA1" w14:textId="77777777" w:rsidR="00704B31" w:rsidRPr="00973698" w:rsidRDefault="00704B31" w:rsidP="00973698">
      <w:pPr>
        <w:widowControl w:val="0"/>
        <w:suppressAutoHyphens/>
        <w:spacing w:line="240" w:lineRule="auto"/>
        <w:ind w:right="-2"/>
        <w:rPr>
          <w:lang w:val="hu-HU"/>
        </w:rPr>
      </w:pPr>
      <w:r w:rsidRPr="00973698">
        <w:rPr>
          <w:lang w:val="hu-HU"/>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hyperlink r:id="rId44" w:history="1">
        <w:r w:rsidRPr="00973698">
          <w:rPr>
            <w:rStyle w:val="Hiperhivatkozs"/>
            <w:lang w:val="hu-HU"/>
          </w:rPr>
          <w:t>V. függelékben</w:t>
        </w:r>
      </w:hyperlink>
      <w:r w:rsidRPr="00973698">
        <w:rPr>
          <w:lang w:val="hu-HU"/>
        </w:rPr>
        <w:t xml:space="preserve"> található elérhetőségeken keresztül</w:t>
      </w:r>
      <w:r w:rsidRPr="00973698">
        <w:rPr>
          <w:color w:val="008000"/>
          <w:lang w:val="hu-HU"/>
        </w:rPr>
        <w:t>.</w:t>
      </w:r>
    </w:p>
    <w:p w14:paraId="73110BDE" w14:textId="77777777" w:rsidR="00704B31" w:rsidRPr="00973698" w:rsidRDefault="00704B31" w:rsidP="00973698">
      <w:pPr>
        <w:widowControl w:val="0"/>
        <w:suppressAutoHyphens/>
        <w:spacing w:line="240" w:lineRule="auto"/>
        <w:ind w:right="-2"/>
        <w:rPr>
          <w:lang w:val="hu-HU"/>
        </w:rPr>
      </w:pPr>
      <w:r w:rsidRPr="00973698">
        <w:rPr>
          <w:lang w:val="hu-HU"/>
        </w:rPr>
        <w:t>A mellékhatások bejelentésével Ön is hozzájárulhat ahhoz, hogy minél több információ álljon rendelkezésre a gyógyszer biztonságos alkalmazásával kapcsolatban.</w:t>
      </w:r>
    </w:p>
    <w:p w14:paraId="70013071" w14:textId="77777777" w:rsidR="00704B31" w:rsidRPr="00973698" w:rsidRDefault="00704B31" w:rsidP="00973698">
      <w:pPr>
        <w:widowControl w:val="0"/>
        <w:suppressAutoHyphens/>
        <w:spacing w:line="240" w:lineRule="auto"/>
        <w:ind w:right="-2"/>
        <w:rPr>
          <w:lang w:val="hu-HU"/>
        </w:rPr>
      </w:pPr>
    </w:p>
    <w:p w14:paraId="78AC555C" w14:textId="77777777" w:rsidR="00704B31" w:rsidRPr="00973698" w:rsidRDefault="00704B31" w:rsidP="00973698">
      <w:pPr>
        <w:widowControl w:val="0"/>
        <w:suppressAutoHyphens/>
        <w:spacing w:line="240" w:lineRule="auto"/>
        <w:ind w:right="-2"/>
        <w:rPr>
          <w:lang w:val="hu-HU"/>
        </w:rPr>
      </w:pPr>
    </w:p>
    <w:p w14:paraId="0653A36F" w14:textId="77777777" w:rsidR="00704B31" w:rsidRPr="00973698" w:rsidRDefault="00704B31" w:rsidP="00973698">
      <w:pPr>
        <w:widowControl w:val="0"/>
        <w:suppressAutoHyphens/>
        <w:spacing w:line="240" w:lineRule="auto"/>
        <w:ind w:left="567" w:right="-2" w:hanging="567"/>
        <w:rPr>
          <w:b/>
          <w:bCs/>
          <w:lang w:val="hu-HU"/>
        </w:rPr>
      </w:pPr>
      <w:r w:rsidRPr="00973698">
        <w:rPr>
          <w:b/>
          <w:bCs/>
          <w:lang w:val="hu-HU"/>
        </w:rPr>
        <w:t>5.</w:t>
      </w:r>
      <w:r w:rsidRPr="00973698">
        <w:rPr>
          <w:b/>
          <w:bCs/>
          <w:lang w:val="hu-HU"/>
        </w:rPr>
        <w:tab/>
        <w:t>Hogyan kell a Terrosát tárolni?</w:t>
      </w:r>
    </w:p>
    <w:p w14:paraId="51B19A49" w14:textId="77777777" w:rsidR="00704B31" w:rsidRPr="00973698" w:rsidRDefault="00704B31" w:rsidP="00973698">
      <w:pPr>
        <w:widowControl w:val="0"/>
        <w:suppressAutoHyphens/>
        <w:spacing w:line="240" w:lineRule="auto"/>
        <w:ind w:right="-2"/>
        <w:rPr>
          <w:lang w:val="hu-HU"/>
        </w:rPr>
      </w:pPr>
    </w:p>
    <w:p w14:paraId="2578CEDE" w14:textId="77777777" w:rsidR="00704B31" w:rsidRPr="00973698" w:rsidRDefault="00704B31" w:rsidP="00973698">
      <w:pPr>
        <w:widowControl w:val="0"/>
        <w:suppressAutoHyphens/>
        <w:spacing w:line="240" w:lineRule="auto"/>
        <w:ind w:right="-2"/>
        <w:rPr>
          <w:lang w:val="hu-HU"/>
        </w:rPr>
      </w:pPr>
      <w:r w:rsidRPr="00973698">
        <w:rPr>
          <w:lang w:val="hu-HU"/>
        </w:rPr>
        <w:t>A gyógyszer gyermekektől elzárva tartandó!</w:t>
      </w:r>
    </w:p>
    <w:p w14:paraId="26A4E727" w14:textId="77777777" w:rsidR="00704B31" w:rsidRPr="00973698" w:rsidRDefault="00704B31" w:rsidP="00973698">
      <w:pPr>
        <w:widowControl w:val="0"/>
        <w:suppressAutoHyphens/>
        <w:spacing w:line="240" w:lineRule="auto"/>
        <w:ind w:right="-2"/>
        <w:rPr>
          <w:lang w:val="hu-HU"/>
        </w:rPr>
      </w:pPr>
    </w:p>
    <w:p w14:paraId="1F44881B" w14:textId="77777777" w:rsidR="00704B31" w:rsidRPr="00973698" w:rsidRDefault="00704B31" w:rsidP="00973698">
      <w:pPr>
        <w:widowControl w:val="0"/>
        <w:suppressAutoHyphens/>
        <w:spacing w:line="240" w:lineRule="auto"/>
        <w:ind w:right="-2"/>
        <w:rPr>
          <w:lang w:val="hu-HU"/>
        </w:rPr>
      </w:pPr>
      <w:r w:rsidRPr="00973698">
        <w:rPr>
          <w:lang w:val="hu-HU"/>
        </w:rPr>
        <w:t xml:space="preserve">A dobozon és az előretöltött injekciós tollon feltüntetett lejárati idő </w:t>
      </w:r>
      <w:r w:rsidRPr="00973698">
        <w:rPr>
          <w:lang w:val="hu-HU"/>
        </w:rPr>
        <w:sym w:font="Symbol" w:char="F07B"/>
      </w:r>
      <w:r w:rsidRPr="00973698">
        <w:rPr>
          <w:lang w:val="hu-HU"/>
        </w:rPr>
        <w:t xml:space="preserve">Felh.: </w:t>
      </w:r>
      <w:r w:rsidRPr="00973698">
        <w:rPr>
          <w:lang w:val="hu-HU"/>
        </w:rPr>
        <w:sym w:font="Symbol" w:char="F07D"/>
      </w:r>
      <w:r w:rsidRPr="00973698">
        <w:rPr>
          <w:lang w:val="hu-HU"/>
        </w:rPr>
        <w:t>/EXP után ne alkalmazza ezt a gyógyszert. A lejárati idő az adott hónap utolsó napjára vonatkozik.</w:t>
      </w:r>
    </w:p>
    <w:p w14:paraId="23262B7B" w14:textId="77777777" w:rsidR="00704B31" w:rsidRPr="00973698" w:rsidRDefault="00704B31" w:rsidP="00973698">
      <w:pPr>
        <w:widowControl w:val="0"/>
        <w:numPr>
          <w:ilvl w:val="12"/>
          <w:numId w:val="0"/>
        </w:numPr>
        <w:tabs>
          <w:tab w:val="clear" w:pos="567"/>
          <w:tab w:val="left" w:pos="720"/>
        </w:tabs>
        <w:suppressAutoHyphens/>
        <w:spacing w:line="240" w:lineRule="auto"/>
        <w:ind w:right="-2"/>
        <w:rPr>
          <w:lang w:val="hu-HU"/>
        </w:rPr>
      </w:pPr>
    </w:p>
    <w:p w14:paraId="0A5EE5F4" w14:textId="77777777" w:rsidR="00704B31" w:rsidRPr="00973698" w:rsidRDefault="00704B31" w:rsidP="00973698">
      <w:pPr>
        <w:pStyle w:val="Default"/>
        <w:widowControl w:val="0"/>
        <w:suppressAutoHyphens/>
        <w:rPr>
          <w:sz w:val="22"/>
          <w:szCs w:val="22"/>
          <w:lang w:val="hu-HU"/>
        </w:rPr>
      </w:pPr>
      <w:r w:rsidRPr="00973698">
        <w:rPr>
          <w:sz w:val="22"/>
          <w:szCs w:val="22"/>
          <w:lang w:val="hu-HU"/>
        </w:rPr>
        <w:t>Állandóan hűtőszekrényben (2°C – 8°C között) tárolandó. Az előretöltött injekciós tollat a használat után azonnal vissza kell tenni a hűtőszekrénybe! Nem fagyasztható!</w:t>
      </w:r>
    </w:p>
    <w:p w14:paraId="75A87410" w14:textId="142A399B" w:rsidR="00704B31" w:rsidRPr="00973698" w:rsidRDefault="00704B31" w:rsidP="00973698">
      <w:pPr>
        <w:pStyle w:val="Default"/>
        <w:widowControl w:val="0"/>
        <w:suppressAutoHyphens/>
        <w:rPr>
          <w:sz w:val="22"/>
          <w:szCs w:val="22"/>
          <w:lang w:val="hu-HU"/>
        </w:rPr>
      </w:pPr>
      <w:r w:rsidRPr="00973698">
        <w:rPr>
          <w:sz w:val="22"/>
          <w:szCs w:val="22"/>
          <w:lang w:val="hu-HU"/>
        </w:rPr>
        <w:t>A fénytől való védelem érdekében tartsa a zárókupakot az előretöltött injekciós tollon.</w:t>
      </w:r>
    </w:p>
    <w:p w14:paraId="32F0A722" w14:textId="77777777" w:rsidR="000E755C" w:rsidRPr="00973698" w:rsidRDefault="000E755C" w:rsidP="00973698">
      <w:pPr>
        <w:pStyle w:val="Default"/>
        <w:widowControl w:val="0"/>
        <w:suppressAutoHyphens/>
        <w:rPr>
          <w:sz w:val="22"/>
          <w:szCs w:val="22"/>
          <w:lang w:val="hu-HU"/>
        </w:rPr>
      </w:pPr>
    </w:p>
    <w:p w14:paraId="5A799361" w14:textId="77777777" w:rsidR="00704B31" w:rsidRPr="00973698" w:rsidRDefault="00704B31" w:rsidP="00973698">
      <w:pPr>
        <w:pStyle w:val="Default"/>
        <w:widowControl w:val="0"/>
        <w:suppressAutoHyphens/>
        <w:rPr>
          <w:sz w:val="22"/>
          <w:szCs w:val="22"/>
          <w:lang w:val="hu-HU"/>
        </w:rPr>
      </w:pPr>
      <w:r w:rsidRPr="00973698">
        <w:rPr>
          <w:sz w:val="22"/>
          <w:szCs w:val="22"/>
          <w:lang w:val="hu-HU"/>
        </w:rPr>
        <w:t xml:space="preserve">A </w:t>
      </w:r>
      <w:r w:rsidRPr="00973698">
        <w:rPr>
          <w:bCs/>
          <w:sz w:val="22"/>
          <w:szCs w:val="22"/>
          <w:lang w:val="hu-HU"/>
        </w:rPr>
        <w:t>Terros</w:t>
      </w:r>
      <w:r w:rsidRPr="00973698">
        <w:rPr>
          <w:sz w:val="22"/>
          <w:szCs w:val="22"/>
          <w:lang w:val="hu-HU"/>
        </w:rPr>
        <w:t>át az első injekció beadását követő 28 napig használhatja, amennyiben az előretöltött injekciós tollat hűtőszekrényben (2°C – 8°C között) tárolta.</w:t>
      </w:r>
    </w:p>
    <w:p w14:paraId="0517DCF7" w14:textId="77777777" w:rsidR="00704B31" w:rsidRPr="00973698" w:rsidRDefault="00704B31" w:rsidP="00973698">
      <w:pPr>
        <w:pStyle w:val="Default"/>
        <w:widowControl w:val="0"/>
        <w:suppressAutoHyphens/>
        <w:rPr>
          <w:sz w:val="22"/>
          <w:szCs w:val="22"/>
          <w:lang w:val="hu-HU"/>
        </w:rPr>
      </w:pPr>
    </w:p>
    <w:p w14:paraId="7F849258" w14:textId="77777777" w:rsidR="00704B31" w:rsidRPr="00973698" w:rsidRDefault="00704B31" w:rsidP="00973698">
      <w:pPr>
        <w:widowControl w:val="0"/>
        <w:suppressAutoHyphens/>
        <w:spacing w:line="240" w:lineRule="auto"/>
        <w:ind w:right="-2"/>
        <w:rPr>
          <w:lang w:val="hu-HU"/>
        </w:rPr>
      </w:pPr>
      <w:r w:rsidRPr="00973698">
        <w:rPr>
          <w:lang w:val="hu-HU"/>
        </w:rPr>
        <w:t xml:space="preserve">A fagyás elkerülése érdekében ne tárolja az előretöltött injekciós tollat túl közel a hűtőszekrény mélyfagyasztó rekeszéhez! Ne használja tovább a </w:t>
      </w:r>
      <w:r w:rsidRPr="00973698">
        <w:rPr>
          <w:bCs/>
          <w:lang w:val="hu-HU"/>
        </w:rPr>
        <w:t>Terros</w:t>
      </w:r>
      <w:r w:rsidRPr="00973698">
        <w:rPr>
          <w:lang w:val="hu-HU"/>
        </w:rPr>
        <w:t>át, ha az megfagyott, még felengedés után sem!</w:t>
      </w:r>
    </w:p>
    <w:p w14:paraId="1BEF3707" w14:textId="77777777" w:rsidR="00704B31" w:rsidRPr="00973698" w:rsidRDefault="00704B31" w:rsidP="00973698">
      <w:pPr>
        <w:widowControl w:val="0"/>
        <w:suppressAutoHyphens/>
        <w:spacing w:line="240" w:lineRule="auto"/>
        <w:ind w:right="-2"/>
        <w:rPr>
          <w:lang w:val="hu-HU"/>
        </w:rPr>
      </w:pPr>
    </w:p>
    <w:p w14:paraId="431EC12A" w14:textId="77777777" w:rsidR="00704B31" w:rsidRPr="00973698" w:rsidRDefault="00704B31" w:rsidP="00973698">
      <w:pPr>
        <w:widowControl w:val="0"/>
        <w:suppressAutoHyphens/>
        <w:spacing w:line="240" w:lineRule="auto"/>
        <w:ind w:right="-2"/>
        <w:rPr>
          <w:lang w:val="hu-HU"/>
        </w:rPr>
      </w:pPr>
      <w:r w:rsidRPr="00973698">
        <w:rPr>
          <w:lang w:val="hu-HU"/>
        </w:rPr>
        <w:t>Minden előretöltött injekciós tollat el kell dobni az első injekció beadását követő 28. nap után még akkor is, ha az nem ürült ki teljesen.</w:t>
      </w:r>
    </w:p>
    <w:p w14:paraId="0DE535E3" w14:textId="77777777" w:rsidR="00704B31" w:rsidRPr="00973698" w:rsidRDefault="00704B31" w:rsidP="00973698">
      <w:pPr>
        <w:widowControl w:val="0"/>
        <w:suppressAutoHyphens/>
        <w:spacing w:line="240" w:lineRule="auto"/>
        <w:ind w:right="-2"/>
        <w:rPr>
          <w:lang w:val="hu-HU"/>
        </w:rPr>
      </w:pPr>
    </w:p>
    <w:p w14:paraId="2D50FFD6" w14:textId="77777777" w:rsidR="00704B31" w:rsidRPr="00973698" w:rsidRDefault="00704B31" w:rsidP="00973698">
      <w:pPr>
        <w:widowControl w:val="0"/>
        <w:suppressAutoHyphens/>
        <w:spacing w:line="240" w:lineRule="auto"/>
        <w:ind w:right="-2"/>
        <w:rPr>
          <w:bCs/>
          <w:lang w:val="hu-HU"/>
        </w:rPr>
      </w:pPr>
      <w:r w:rsidRPr="00973698">
        <w:rPr>
          <w:bCs/>
          <w:lang w:val="hu-HU"/>
        </w:rPr>
        <w:t xml:space="preserve">A Terrosa tiszta, színtelen oldat. Ne adja be a Terrosát, ha az oldatban szilárd részecskék jelentek meg, vagy ha az </w:t>
      </w:r>
      <w:r w:rsidRPr="00973698">
        <w:rPr>
          <w:lang w:val="hu-HU"/>
        </w:rPr>
        <w:t>oldat zavarossá</w:t>
      </w:r>
      <w:r w:rsidRPr="00973698">
        <w:rPr>
          <w:bCs/>
          <w:lang w:val="hu-HU"/>
        </w:rPr>
        <w:t xml:space="preserve"> vált, vagy elszíneződött!</w:t>
      </w:r>
    </w:p>
    <w:p w14:paraId="17737B54" w14:textId="77777777" w:rsidR="00704B31" w:rsidRPr="00973698" w:rsidRDefault="00704B31" w:rsidP="00973698">
      <w:pPr>
        <w:widowControl w:val="0"/>
        <w:suppressAutoHyphens/>
        <w:spacing w:line="240" w:lineRule="auto"/>
        <w:ind w:right="-2"/>
        <w:rPr>
          <w:lang w:val="hu-HU"/>
        </w:rPr>
      </w:pPr>
    </w:p>
    <w:p w14:paraId="444EFD0A" w14:textId="77777777" w:rsidR="00704B31" w:rsidRPr="00973698" w:rsidRDefault="00704B31" w:rsidP="00973698">
      <w:pPr>
        <w:widowControl w:val="0"/>
        <w:suppressAutoHyphens/>
        <w:spacing w:line="240" w:lineRule="auto"/>
        <w:ind w:right="-2"/>
        <w:rPr>
          <w:lang w:val="hu-HU"/>
        </w:rPr>
      </w:pPr>
      <w:r w:rsidRPr="00973698">
        <w:rPr>
          <w:lang w:val="hu-HU"/>
        </w:rPr>
        <w:t>Semmilyen gyógyszert ne dobjon a szennyvízbe vagy a háztartási hulladékba. Kérdezze meg gyógyszerészét, hogy mit tegyen a már nem használt gyógyszereivel. Ezek az intézkedések elősegítik a környezet védelmét.</w:t>
      </w:r>
    </w:p>
    <w:p w14:paraId="254E32F7" w14:textId="77777777" w:rsidR="00704B31" w:rsidRPr="00973698" w:rsidRDefault="00704B31" w:rsidP="00973698">
      <w:pPr>
        <w:widowControl w:val="0"/>
        <w:suppressAutoHyphens/>
        <w:spacing w:line="240" w:lineRule="auto"/>
        <w:ind w:right="-2"/>
        <w:rPr>
          <w:lang w:val="hu-HU"/>
        </w:rPr>
      </w:pPr>
    </w:p>
    <w:p w14:paraId="4405E866" w14:textId="77777777" w:rsidR="00704B31" w:rsidRPr="00973698" w:rsidRDefault="00704B31" w:rsidP="00973698">
      <w:pPr>
        <w:widowControl w:val="0"/>
        <w:suppressAutoHyphens/>
        <w:spacing w:line="240" w:lineRule="auto"/>
        <w:ind w:right="-2"/>
        <w:rPr>
          <w:lang w:val="hu-HU"/>
        </w:rPr>
      </w:pPr>
    </w:p>
    <w:p w14:paraId="31B17383" w14:textId="77777777" w:rsidR="00704B31" w:rsidRPr="00973698" w:rsidRDefault="00704B31" w:rsidP="00973698">
      <w:pPr>
        <w:widowControl w:val="0"/>
        <w:suppressAutoHyphens/>
        <w:spacing w:line="240" w:lineRule="auto"/>
        <w:ind w:left="567" w:right="-2" w:hanging="567"/>
        <w:rPr>
          <w:b/>
          <w:bCs/>
          <w:lang w:val="hu-HU"/>
        </w:rPr>
      </w:pPr>
      <w:r w:rsidRPr="00973698">
        <w:rPr>
          <w:b/>
          <w:bCs/>
          <w:lang w:val="hu-HU"/>
        </w:rPr>
        <w:t>6.</w:t>
      </w:r>
      <w:r w:rsidRPr="00973698">
        <w:rPr>
          <w:b/>
          <w:bCs/>
          <w:lang w:val="hu-HU"/>
        </w:rPr>
        <w:tab/>
        <w:t>A csomagolás tartalma és egyéb információk</w:t>
      </w:r>
    </w:p>
    <w:p w14:paraId="7FA935FD" w14:textId="77777777" w:rsidR="00704B31" w:rsidRPr="00973698" w:rsidRDefault="00704B31" w:rsidP="00973698">
      <w:pPr>
        <w:widowControl w:val="0"/>
        <w:suppressAutoHyphens/>
        <w:spacing w:line="240" w:lineRule="auto"/>
        <w:rPr>
          <w:lang w:val="hu-HU"/>
        </w:rPr>
      </w:pPr>
    </w:p>
    <w:p w14:paraId="19891D1B" w14:textId="77777777" w:rsidR="00704B31" w:rsidRPr="00973698" w:rsidRDefault="00704B31" w:rsidP="00973698">
      <w:pPr>
        <w:widowControl w:val="0"/>
        <w:suppressAutoHyphens/>
        <w:spacing w:line="240" w:lineRule="auto"/>
        <w:rPr>
          <w:lang w:val="hu-HU"/>
        </w:rPr>
      </w:pPr>
      <w:r w:rsidRPr="00973698">
        <w:rPr>
          <w:b/>
          <w:bCs/>
          <w:lang w:val="hu-HU"/>
        </w:rPr>
        <w:t>Mit tartalmaz a Terrosa?</w:t>
      </w:r>
    </w:p>
    <w:p w14:paraId="3C2E4164" w14:textId="77777777" w:rsidR="00704B31" w:rsidRPr="00973698" w:rsidRDefault="00704B31" w:rsidP="00973698">
      <w:pPr>
        <w:widowControl w:val="0"/>
        <w:numPr>
          <w:ilvl w:val="0"/>
          <w:numId w:val="14"/>
        </w:numPr>
        <w:tabs>
          <w:tab w:val="clear" w:pos="567"/>
        </w:tabs>
        <w:suppressAutoHyphens/>
        <w:snapToGrid w:val="0"/>
        <w:spacing w:line="240" w:lineRule="auto"/>
        <w:ind w:left="567" w:right="-2" w:hanging="567"/>
        <w:rPr>
          <w:lang w:val="hu-HU"/>
        </w:rPr>
      </w:pPr>
      <w:r w:rsidRPr="00973698">
        <w:rPr>
          <w:lang w:val="hu-HU"/>
        </w:rPr>
        <w:t>A készítmény hatóanyaga a teriparatid. 80 mikroliteres adagonként 20 mikrogramm teriparatidot tartalmaz. A 2,4 ml-es előretöltött injekciós toll 600 mikrogramm teriparatidot tartalmaz, ami milliliterenként 250 mikrogrammnak felel meg.</w:t>
      </w:r>
    </w:p>
    <w:p w14:paraId="558F7617" w14:textId="77777777" w:rsidR="00704B31" w:rsidRPr="00973698" w:rsidRDefault="00704B31" w:rsidP="00973698">
      <w:pPr>
        <w:widowControl w:val="0"/>
        <w:numPr>
          <w:ilvl w:val="0"/>
          <w:numId w:val="14"/>
        </w:numPr>
        <w:tabs>
          <w:tab w:val="clear" w:pos="567"/>
        </w:tabs>
        <w:suppressAutoHyphens/>
        <w:snapToGrid w:val="0"/>
        <w:spacing w:line="240" w:lineRule="auto"/>
        <w:ind w:left="567" w:right="-2" w:hanging="567"/>
        <w:rPr>
          <w:lang w:val="hu-HU"/>
        </w:rPr>
      </w:pPr>
      <w:r w:rsidRPr="00973698">
        <w:rPr>
          <w:lang w:val="hu-HU"/>
        </w:rPr>
        <w:t>Egyéb összetevők: tömény ecetsav, mannit, meta-krezol, nátrium-acetát-trihidrát, sósav (a kémhatás (pH) beállítására), nátrium-hidroxid (a kémhatás (pH) beállítására), injekcióhoz való víz (lásd 2. pont „A Terrosa nátriumot tartalmaz”).</w:t>
      </w:r>
    </w:p>
    <w:p w14:paraId="7BB2253F" w14:textId="77777777" w:rsidR="00704B31" w:rsidRPr="00973698" w:rsidRDefault="00704B31" w:rsidP="00973698">
      <w:pPr>
        <w:widowControl w:val="0"/>
        <w:tabs>
          <w:tab w:val="clear" w:pos="567"/>
          <w:tab w:val="left" w:pos="720"/>
        </w:tabs>
        <w:suppressAutoHyphens/>
        <w:spacing w:line="240" w:lineRule="auto"/>
        <w:ind w:right="-2"/>
        <w:rPr>
          <w:lang w:val="hu-HU"/>
        </w:rPr>
      </w:pPr>
    </w:p>
    <w:p w14:paraId="7C4BDA5E" w14:textId="77777777" w:rsidR="00704B31" w:rsidRPr="00973698" w:rsidRDefault="00704B31" w:rsidP="00973698">
      <w:pPr>
        <w:widowControl w:val="0"/>
        <w:suppressAutoHyphens/>
        <w:spacing w:line="240" w:lineRule="auto"/>
        <w:rPr>
          <w:lang w:val="hu-HU"/>
        </w:rPr>
      </w:pPr>
      <w:r w:rsidRPr="00973698">
        <w:rPr>
          <w:b/>
          <w:bCs/>
          <w:lang w:val="hu-HU"/>
        </w:rPr>
        <w:t>Milyen a Terrosa külleme és mit tartalmaz a csomagolás?</w:t>
      </w:r>
    </w:p>
    <w:p w14:paraId="05054B5A" w14:textId="77777777" w:rsidR="00704B31" w:rsidRPr="00973698" w:rsidRDefault="00704B31" w:rsidP="00973698">
      <w:pPr>
        <w:widowControl w:val="0"/>
        <w:suppressAutoHyphens/>
        <w:spacing w:line="240" w:lineRule="auto"/>
        <w:rPr>
          <w:bCs/>
          <w:lang w:val="hu-HU"/>
        </w:rPr>
      </w:pPr>
      <w:r w:rsidRPr="00973698">
        <w:rPr>
          <w:bCs/>
          <w:lang w:val="hu-HU"/>
        </w:rPr>
        <w:t xml:space="preserve">A Terrosa oldatos injekció (injekció) színtelen, tiszta oldat. A gyógyszer </w:t>
      </w:r>
      <w:r w:rsidRPr="00973698">
        <w:rPr>
          <w:lang w:val="hu-HU"/>
        </w:rPr>
        <w:t xml:space="preserve">előretöltött injekciós tollba </w:t>
      </w:r>
      <w:r w:rsidRPr="00973698">
        <w:rPr>
          <w:bCs/>
          <w:lang w:val="hu-HU"/>
        </w:rPr>
        <w:t>töltve kerül forgalomba. Előretöltött injekciós tollanként 2,4 milliliter oldatot tartalmaz, ami 28 adagra elegendő mennyiség.</w:t>
      </w:r>
    </w:p>
    <w:p w14:paraId="37287145" w14:textId="77777777" w:rsidR="00704B31" w:rsidRPr="00973698" w:rsidRDefault="00704B31" w:rsidP="00973698">
      <w:pPr>
        <w:widowControl w:val="0"/>
        <w:suppressAutoHyphens/>
        <w:spacing w:line="240" w:lineRule="auto"/>
        <w:rPr>
          <w:lang w:val="hu-HU"/>
        </w:rPr>
      </w:pPr>
    </w:p>
    <w:p w14:paraId="258E3909" w14:textId="3B8CC3D4" w:rsidR="00704B31" w:rsidRPr="00973698" w:rsidRDefault="00704B31" w:rsidP="00973698">
      <w:pPr>
        <w:widowControl w:val="0"/>
        <w:suppressAutoHyphens/>
        <w:spacing w:line="240" w:lineRule="auto"/>
        <w:rPr>
          <w:lang w:val="hu-HU"/>
        </w:rPr>
      </w:pPr>
      <w:r w:rsidRPr="00973698">
        <w:rPr>
          <w:lang w:val="hu-HU"/>
        </w:rPr>
        <w:t>Kiszerelések: 1 vagy 3 előretöltött injekciós toll dobozban.</w:t>
      </w:r>
    </w:p>
    <w:p w14:paraId="5C2EE75C" w14:textId="77777777" w:rsidR="00704B31" w:rsidRPr="00973698" w:rsidRDefault="00704B31" w:rsidP="00973698">
      <w:pPr>
        <w:widowControl w:val="0"/>
        <w:suppressAutoHyphens/>
        <w:spacing w:line="240" w:lineRule="auto"/>
        <w:rPr>
          <w:lang w:val="hu-HU"/>
        </w:rPr>
      </w:pPr>
    </w:p>
    <w:p w14:paraId="0E6E8D24" w14:textId="77777777" w:rsidR="00704B31" w:rsidRPr="00973698" w:rsidRDefault="00704B31" w:rsidP="00973698">
      <w:pPr>
        <w:widowControl w:val="0"/>
        <w:suppressAutoHyphens/>
        <w:spacing w:line="240" w:lineRule="auto"/>
        <w:rPr>
          <w:lang w:val="hu-HU"/>
        </w:rPr>
      </w:pPr>
      <w:r w:rsidRPr="00973698">
        <w:rPr>
          <w:lang w:val="hu-HU"/>
        </w:rPr>
        <w:t>Nem feltétlenül mindegyik kiszerelés kerül kereskedelmi forgalomba.</w:t>
      </w:r>
    </w:p>
    <w:p w14:paraId="422953F4" w14:textId="77777777" w:rsidR="00704B31" w:rsidRPr="00973698" w:rsidRDefault="00704B31" w:rsidP="00973698">
      <w:pPr>
        <w:widowControl w:val="0"/>
        <w:suppressAutoHyphens/>
        <w:spacing w:line="240" w:lineRule="auto"/>
        <w:rPr>
          <w:lang w:val="hu-HU"/>
        </w:rPr>
      </w:pPr>
    </w:p>
    <w:p w14:paraId="4686821F" w14:textId="77777777" w:rsidR="00704B31" w:rsidRPr="00973698" w:rsidRDefault="00704B31" w:rsidP="00973698">
      <w:pPr>
        <w:widowControl w:val="0"/>
        <w:suppressAutoHyphens/>
        <w:spacing w:line="240" w:lineRule="auto"/>
        <w:rPr>
          <w:b/>
          <w:bCs/>
          <w:lang w:val="hu-HU"/>
        </w:rPr>
      </w:pPr>
      <w:r w:rsidRPr="00973698">
        <w:rPr>
          <w:b/>
          <w:bCs/>
          <w:lang w:val="hu-HU"/>
        </w:rPr>
        <w:t>A forgalomba hozatali engedély jogosultja és a gyártó</w:t>
      </w:r>
    </w:p>
    <w:p w14:paraId="313AA7DE" w14:textId="77777777" w:rsidR="00704B31" w:rsidRPr="00973698" w:rsidRDefault="00704B31" w:rsidP="00973698">
      <w:pPr>
        <w:pStyle w:val="Default"/>
        <w:widowControl w:val="0"/>
        <w:suppressAutoHyphens/>
        <w:rPr>
          <w:sz w:val="22"/>
          <w:szCs w:val="22"/>
          <w:lang w:val="hu-HU"/>
        </w:rPr>
      </w:pPr>
      <w:r w:rsidRPr="00973698">
        <w:rPr>
          <w:sz w:val="22"/>
          <w:szCs w:val="22"/>
          <w:lang w:val="hu-HU"/>
        </w:rPr>
        <w:t>Richter Gedeon Nyrt.</w:t>
      </w:r>
    </w:p>
    <w:p w14:paraId="3246C9DD" w14:textId="77777777" w:rsidR="00704B31" w:rsidRPr="00973698" w:rsidRDefault="00704B31" w:rsidP="00973698">
      <w:pPr>
        <w:pStyle w:val="Default"/>
        <w:widowControl w:val="0"/>
        <w:suppressAutoHyphens/>
        <w:rPr>
          <w:sz w:val="22"/>
          <w:szCs w:val="22"/>
          <w:lang w:val="hu-HU"/>
        </w:rPr>
      </w:pPr>
      <w:r w:rsidRPr="00973698">
        <w:rPr>
          <w:sz w:val="22"/>
          <w:szCs w:val="22"/>
          <w:lang w:val="hu-HU"/>
        </w:rPr>
        <w:t>Gyömrői út 19-21.</w:t>
      </w:r>
    </w:p>
    <w:p w14:paraId="60BAF16F" w14:textId="77777777" w:rsidR="00704B31" w:rsidRPr="00973698" w:rsidRDefault="00704B31" w:rsidP="00973698">
      <w:pPr>
        <w:pStyle w:val="Default"/>
        <w:widowControl w:val="0"/>
        <w:suppressAutoHyphens/>
        <w:rPr>
          <w:sz w:val="22"/>
          <w:szCs w:val="22"/>
          <w:lang w:val="hu-HU"/>
        </w:rPr>
      </w:pPr>
      <w:r w:rsidRPr="00973698">
        <w:rPr>
          <w:sz w:val="22"/>
          <w:szCs w:val="22"/>
          <w:lang w:val="hu-HU"/>
        </w:rPr>
        <w:t>1103 Budapest</w:t>
      </w:r>
    </w:p>
    <w:p w14:paraId="7ECD1A78" w14:textId="77777777" w:rsidR="00704B31" w:rsidRPr="00973698" w:rsidRDefault="00704B31" w:rsidP="00973698">
      <w:pPr>
        <w:widowControl w:val="0"/>
        <w:suppressAutoHyphens/>
        <w:spacing w:line="240" w:lineRule="auto"/>
        <w:rPr>
          <w:lang w:val="hu-HU"/>
        </w:rPr>
      </w:pPr>
      <w:r w:rsidRPr="00973698">
        <w:rPr>
          <w:lang w:val="hu-HU"/>
        </w:rPr>
        <w:t>Magyarország</w:t>
      </w:r>
    </w:p>
    <w:p w14:paraId="1D7D640F" w14:textId="77777777" w:rsidR="00704B31" w:rsidRPr="00973698" w:rsidRDefault="00704B31" w:rsidP="00973698">
      <w:pPr>
        <w:widowControl w:val="0"/>
        <w:suppressAutoHyphens/>
        <w:spacing w:line="240" w:lineRule="auto"/>
        <w:rPr>
          <w:lang w:val="hu-HU"/>
        </w:rPr>
      </w:pPr>
    </w:p>
    <w:p w14:paraId="6E744DAA" w14:textId="77777777" w:rsidR="00704B31" w:rsidRPr="00973698" w:rsidRDefault="00704B31" w:rsidP="00973698">
      <w:pPr>
        <w:widowControl w:val="0"/>
        <w:suppressAutoHyphens/>
        <w:spacing w:line="240" w:lineRule="auto"/>
        <w:ind w:right="-2"/>
        <w:rPr>
          <w:b/>
          <w:bCs/>
          <w:lang w:val="hu-HU"/>
        </w:rPr>
      </w:pPr>
      <w:r w:rsidRPr="00973698">
        <w:rPr>
          <w:b/>
          <w:bCs/>
          <w:lang w:val="hu-HU"/>
        </w:rPr>
        <w:t>A betegtájékoztató legutóbbi felülvizsgálatának dátuma</w:t>
      </w:r>
    </w:p>
    <w:p w14:paraId="7ED47820" w14:textId="77777777" w:rsidR="00704B31" w:rsidRPr="00973698" w:rsidRDefault="00704B31" w:rsidP="00973698">
      <w:pPr>
        <w:widowControl w:val="0"/>
        <w:numPr>
          <w:ilvl w:val="12"/>
          <w:numId w:val="0"/>
        </w:numPr>
        <w:suppressAutoHyphens/>
        <w:spacing w:line="240" w:lineRule="auto"/>
        <w:ind w:right="-2"/>
        <w:rPr>
          <w:i/>
          <w:iCs/>
          <w:lang w:val="hu-HU"/>
        </w:rPr>
      </w:pPr>
    </w:p>
    <w:p w14:paraId="3811701E" w14:textId="77777777" w:rsidR="00704B31" w:rsidRPr="00973698" w:rsidRDefault="00704B31" w:rsidP="00973698">
      <w:pPr>
        <w:widowControl w:val="0"/>
        <w:suppressAutoHyphens/>
        <w:spacing w:line="240" w:lineRule="auto"/>
        <w:rPr>
          <w:b/>
          <w:bCs/>
          <w:lang w:val="hu-HU"/>
        </w:rPr>
      </w:pPr>
      <w:r w:rsidRPr="00973698">
        <w:rPr>
          <w:b/>
          <w:bCs/>
          <w:lang w:val="hu-HU"/>
        </w:rPr>
        <w:t>Egyéb információforrások</w:t>
      </w:r>
    </w:p>
    <w:p w14:paraId="1006F88E" w14:textId="77777777" w:rsidR="00704B31" w:rsidRPr="00973698" w:rsidRDefault="00704B31" w:rsidP="00973698">
      <w:pPr>
        <w:pStyle w:val="Default"/>
        <w:widowControl w:val="0"/>
        <w:suppressAutoHyphens/>
        <w:rPr>
          <w:sz w:val="22"/>
          <w:szCs w:val="22"/>
          <w:lang w:val="hu-HU"/>
        </w:rPr>
      </w:pPr>
      <w:r w:rsidRPr="00973698">
        <w:rPr>
          <w:sz w:val="22"/>
          <w:szCs w:val="22"/>
          <w:lang w:val="hu-HU"/>
        </w:rPr>
        <w:t xml:space="preserve">Az alábbiakban és a gyógyszer külső papírdobozán található QR kód okostelefonnal történő leolvasásával a termékkel kapcsolatos, részletes információkhoz juthat. Ezek szintén elérhetők a következő honlapon: </w:t>
      </w:r>
      <w:hyperlink r:id="rId45" w:history="1">
        <w:r w:rsidRPr="00973698">
          <w:rPr>
            <w:sz w:val="22"/>
            <w:szCs w:val="22"/>
            <w:u w:val="single"/>
            <w:lang w:val="hu-HU"/>
          </w:rPr>
          <w:t>www.terrosapatient.com</w:t>
        </w:r>
      </w:hyperlink>
      <w:r w:rsidRPr="00973698">
        <w:rPr>
          <w:sz w:val="22"/>
          <w:szCs w:val="22"/>
          <w:lang w:val="hu-HU"/>
        </w:rPr>
        <w:t>.</w:t>
      </w:r>
    </w:p>
    <w:p w14:paraId="767A2843" w14:textId="77777777" w:rsidR="00704B31" w:rsidRPr="00973698" w:rsidRDefault="00704B31" w:rsidP="00973698">
      <w:pPr>
        <w:widowControl w:val="0"/>
        <w:suppressAutoHyphens/>
        <w:spacing w:line="240" w:lineRule="auto"/>
        <w:rPr>
          <w:lang w:val="hu-HU"/>
        </w:rPr>
      </w:pPr>
    </w:p>
    <w:p w14:paraId="476799E3" w14:textId="224164D9" w:rsidR="00704B31" w:rsidRPr="00973698" w:rsidRDefault="00704B31" w:rsidP="00973698">
      <w:pPr>
        <w:widowControl w:val="0"/>
        <w:suppressAutoHyphens/>
        <w:spacing w:line="240" w:lineRule="auto"/>
        <w:rPr>
          <w:lang w:val="hu-HU"/>
        </w:rPr>
      </w:pPr>
      <w:r w:rsidRPr="00973698">
        <w:rPr>
          <w:lang w:val="hu-HU"/>
        </w:rPr>
        <w:t xml:space="preserve">A </w:t>
      </w:r>
      <w:r w:rsidR="004B71F9">
        <w:rPr>
          <w:lang w:val="hu-HU"/>
        </w:rPr>
        <w:t>készítmény</w:t>
      </w:r>
      <w:r w:rsidRPr="00973698">
        <w:rPr>
          <w:lang w:val="hu-HU"/>
        </w:rPr>
        <w:t xml:space="preserve"> QR kódja:</w:t>
      </w:r>
    </w:p>
    <w:p w14:paraId="6C876391" w14:textId="77777777" w:rsidR="00704B31" w:rsidRPr="00973698" w:rsidRDefault="00704B31" w:rsidP="00973698">
      <w:pPr>
        <w:widowControl w:val="0"/>
        <w:suppressAutoHyphens/>
        <w:spacing w:line="240" w:lineRule="auto"/>
        <w:ind w:right="-449"/>
        <w:rPr>
          <w:lang w:val="hu-HU"/>
        </w:rPr>
      </w:pPr>
    </w:p>
    <w:p w14:paraId="2103A42B" w14:textId="77777777" w:rsidR="00704B31" w:rsidRPr="00973698" w:rsidRDefault="00704B31" w:rsidP="00973698">
      <w:pPr>
        <w:widowControl w:val="0"/>
        <w:suppressAutoHyphens/>
        <w:spacing w:line="240" w:lineRule="auto"/>
        <w:rPr>
          <w:iCs/>
          <w:lang w:val="hu-HU"/>
        </w:rPr>
      </w:pPr>
      <w:r w:rsidRPr="00973698">
        <w:rPr>
          <w:lang w:val="hu-HU"/>
        </w:rPr>
        <w:t>A gyógyszerről részletes információ az Európai Gyógyszerügynökség internetes honlapján (</w:t>
      </w:r>
      <w:hyperlink r:id="rId46" w:history="1">
        <w:r w:rsidRPr="00973698">
          <w:rPr>
            <w:rStyle w:val="Hiperhivatkozs"/>
            <w:lang w:val="hu-HU"/>
          </w:rPr>
          <w:t>http://www.ema.europa.eu</w:t>
        </w:r>
      </w:hyperlink>
      <w:r w:rsidRPr="00973698">
        <w:rPr>
          <w:color w:val="0000FF"/>
          <w:lang w:val="hu-HU"/>
        </w:rPr>
        <w:t>/</w:t>
      </w:r>
      <w:r w:rsidRPr="00973698">
        <w:rPr>
          <w:i/>
          <w:iCs/>
          <w:lang w:val="hu-HU"/>
        </w:rPr>
        <w:t>).</w:t>
      </w:r>
    </w:p>
    <w:p w14:paraId="1B422F8D" w14:textId="046D9717" w:rsidR="00704B31" w:rsidRPr="00973698" w:rsidRDefault="00704B31" w:rsidP="00973698">
      <w:pPr>
        <w:widowControl w:val="0"/>
        <w:tabs>
          <w:tab w:val="clear" w:pos="567"/>
        </w:tabs>
        <w:suppressAutoHyphens/>
        <w:spacing w:line="240" w:lineRule="auto"/>
        <w:rPr>
          <w:iCs/>
          <w:lang w:val="hu-HU"/>
        </w:rPr>
      </w:pPr>
      <w:r w:rsidRPr="00973698">
        <w:rPr>
          <w:iCs/>
          <w:lang w:val="hu-HU"/>
        </w:rPr>
        <w:br w:type="page"/>
      </w:r>
    </w:p>
    <w:p w14:paraId="6D602A40" w14:textId="77777777" w:rsidR="00751ACC" w:rsidRPr="00DF1169" w:rsidRDefault="00751ACC" w:rsidP="00973698">
      <w:pPr>
        <w:widowControl w:val="0"/>
        <w:suppressAutoHyphens/>
        <w:jc w:val="center"/>
        <w:rPr>
          <w:b/>
          <w:bCs/>
          <w:lang w:val="hu-HU"/>
        </w:rPr>
      </w:pPr>
      <w:r w:rsidRPr="00DF1169">
        <w:rPr>
          <w:b/>
          <w:bCs/>
          <w:lang w:val="hu-HU"/>
        </w:rPr>
        <w:lastRenderedPageBreak/>
        <w:t>INJEKCIÓS TOLL HASZNÁLATI ÚTMUTATÓ</w:t>
      </w:r>
    </w:p>
    <w:p w14:paraId="1D41CAB2" w14:textId="41C6AD0D" w:rsidR="00751ACC" w:rsidRPr="00DF1169" w:rsidRDefault="00751ACC" w:rsidP="00973698">
      <w:pPr>
        <w:widowControl w:val="0"/>
        <w:suppressAutoHyphens/>
        <w:jc w:val="center"/>
        <w:rPr>
          <w:lang w:val="hu-HU"/>
        </w:rPr>
      </w:pPr>
      <w:r w:rsidRPr="00DF1169">
        <w:rPr>
          <w:lang w:val="hu-HU"/>
        </w:rPr>
        <w:t>Terrosa 20 mikrogramm / 80 mikroliter oldatos injekció előretöltött injekciós tollban</w:t>
      </w:r>
    </w:p>
    <w:p w14:paraId="0009C272" w14:textId="77777777" w:rsidR="00751ACC" w:rsidRPr="00DF1169" w:rsidRDefault="00751ACC" w:rsidP="00973698">
      <w:pPr>
        <w:widowControl w:val="0"/>
        <w:suppressAutoHyphens/>
        <w:rPr>
          <w:lang w:val="hu-HU"/>
        </w:rPr>
      </w:pPr>
    </w:p>
    <w:p w14:paraId="1175303C"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rPr>
          <w:b/>
          <w:bCs/>
          <w:lang w:val="hu-HU"/>
        </w:rPr>
      </w:pPr>
      <w:r w:rsidRPr="00DF1169">
        <w:rPr>
          <w:b/>
          <w:bCs/>
          <w:lang w:val="hu-HU"/>
        </w:rPr>
        <w:t>Használati utasítás</w:t>
      </w:r>
    </w:p>
    <w:p w14:paraId="57C836B4"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rPr>
          <w:lang w:val="hu-HU"/>
        </w:rPr>
      </w:pPr>
    </w:p>
    <w:p w14:paraId="36E774C5"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rPr>
          <w:b/>
          <w:bCs/>
          <w:lang w:val="hu-HU"/>
        </w:rPr>
      </w:pPr>
      <w:r w:rsidRPr="00DF1169">
        <w:rPr>
          <w:b/>
          <w:bCs/>
          <w:lang w:val="hu-HU"/>
        </w:rPr>
        <w:t>Fontos információ</w:t>
      </w:r>
    </w:p>
    <w:p w14:paraId="687787F9"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rPr>
          <w:lang w:val="hu-HU"/>
        </w:rPr>
      </w:pPr>
      <w:r w:rsidRPr="00DF1169">
        <w:rPr>
          <w:lang w:val="hu-HU"/>
        </w:rPr>
        <w:t xml:space="preserve">Ez az előretöltött Terrosa Pen injekciós toll a csontritkulás </w:t>
      </w:r>
      <w:r w:rsidRPr="00DF1169">
        <w:rPr>
          <w:color w:val="000000"/>
          <w:lang w:val="hu-HU"/>
        </w:rPr>
        <w:t xml:space="preserve">(oszteoporózis) </w:t>
      </w:r>
      <w:r w:rsidRPr="00DF1169">
        <w:rPr>
          <w:lang w:val="hu-HU"/>
        </w:rPr>
        <w:t>kezelésére alkalmazott Terrosa oldatos injekció napi 80 mikroliter fix adagjának beadására szolgál.</w:t>
      </w:r>
    </w:p>
    <w:p w14:paraId="4CA85690"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rPr>
          <w:lang w:val="hu-HU"/>
        </w:rPr>
      </w:pPr>
    </w:p>
    <w:p w14:paraId="710DBCDC"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rPr>
          <w:b/>
          <w:bCs/>
          <w:lang w:val="hu-HU"/>
        </w:rPr>
      </w:pPr>
      <w:r w:rsidRPr="00DF1169">
        <w:rPr>
          <w:b/>
          <w:bCs/>
          <w:lang w:val="hu-HU"/>
        </w:rPr>
        <w:t>Az injekciós toll 28 adag gyógyszert tartalmaz.</w:t>
      </w:r>
    </w:p>
    <w:p w14:paraId="37132900"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rPr>
          <w:lang w:val="hu-HU"/>
        </w:rPr>
      </w:pPr>
      <w:r w:rsidRPr="00DF1169">
        <w:rPr>
          <w:lang w:val="hu-HU"/>
        </w:rPr>
        <w:t>80 mikrolitertől eltérő adag nem állítható be az injekciós tollon.</w:t>
      </w:r>
    </w:p>
    <w:p w14:paraId="7518C02F"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rPr>
          <w:lang w:val="hu-HU"/>
        </w:rPr>
      </w:pPr>
      <w:r w:rsidRPr="00DF1169">
        <w:rPr>
          <w:lang w:val="hu-HU"/>
        </w:rPr>
        <w:t>Ha nem tudja beállítani a 80 mikroliteres adagot, akkor az előretöltött injekciós toll már majdnem üres.</w:t>
      </w:r>
    </w:p>
    <w:p w14:paraId="5191CD73" w14:textId="64468FDD" w:rsidR="00751ACC" w:rsidRPr="00DF1169" w:rsidRDefault="00751ACC" w:rsidP="00DF1169">
      <w:pPr>
        <w:widowControl w:val="0"/>
        <w:pBdr>
          <w:top w:val="single" w:sz="4" w:space="1" w:color="auto"/>
          <w:left w:val="single" w:sz="4" w:space="4" w:color="auto"/>
          <w:bottom w:val="single" w:sz="4" w:space="1" w:color="auto"/>
          <w:right w:val="single" w:sz="4" w:space="4" w:color="auto"/>
        </w:pBdr>
        <w:suppressAutoHyphens/>
        <w:spacing w:line="240" w:lineRule="auto"/>
        <w:rPr>
          <w:b/>
          <w:bCs/>
          <w:color w:val="FF0000"/>
          <w:lang w:val="hu-HU"/>
        </w:rPr>
      </w:pPr>
      <w:r w:rsidRPr="00DF1169">
        <w:rPr>
          <w:b/>
          <w:bCs/>
          <w:noProof/>
          <w:lang w:val="hu-HU" w:eastAsia="hu-HU"/>
        </w:rPr>
        <w:drawing>
          <wp:inline distT="0" distB="0" distL="0" distR="0" wp14:anchorId="272ADCC9" wp14:editId="3264DF9D">
            <wp:extent cx="323850" cy="24130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DF1169">
        <w:rPr>
          <w:b/>
          <w:bCs/>
          <w:color w:val="FF0000"/>
          <w:lang w:val="hu-HU"/>
        </w:rPr>
        <w:t>A Terrosa Pen előretöltött injekciós toll nem tölthető újra, ezért a 28 adagnyi gyógyszer beadása után ne használja tovább!</w:t>
      </w:r>
    </w:p>
    <w:p w14:paraId="618390B6" w14:textId="77777777" w:rsidR="00751ACC" w:rsidRPr="00DF1169" w:rsidRDefault="00751ACC" w:rsidP="00973698">
      <w:pPr>
        <w:widowControl w:val="0"/>
        <w:suppressAutoHyphens/>
        <w:rPr>
          <w:lang w:val="hu-HU"/>
        </w:rPr>
      </w:pPr>
    </w:p>
    <w:p w14:paraId="0F539174"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rPr>
          <w:b/>
          <w:bCs/>
          <w:lang w:val="hu-HU"/>
        </w:rPr>
      </w:pPr>
      <w:r w:rsidRPr="00DF1169">
        <w:rPr>
          <w:b/>
          <w:bCs/>
          <w:lang w:val="hu-HU"/>
        </w:rPr>
        <w:t>A Terrosa Pen előretöltött injekciós toll részei</w:t>
      </w:r>
    </w:p>
    <w:p w14:paraId="13FFC1DF"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spacing w:line="240" w:lineRule="auto"/>
        <w:rPr>
          <w:lang w:val="hu-HU"/>
        </w:rPr>
      </w:pPr>
      <w:r w:rsidRPr="00DF1169">
        <w:rPr>
          <w:noProof/>
          <w:lang w:val="hu-HU" w:eastAsia="hu-HU"/>
        </w:rPr>
        <w:drawing>
          <wp:inline distT="0" distB="0" distL="0" distR="0" wp14:anchorId="62E366A5" wp14:editId="48E5B543">
            <wp:extent cx="5348065" cy="1085850"/>
            <wp:effectExtent l="0" t="0" r="508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55BD3A5D" w14:textId="1391BE6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spacing w:line="240" w:lineRule="auto"/>
        <w:rPr>
          <w:lang w:val="hu-HU"/>
        </w:rPr>
      </w:pPr>
      <w:r w:rsidRPr="00DF1169">
        <w:rPr>
          <w:lang w:val="hu-HU"/>
        </w:rPr>
        <w:t>1. Injekciós toll zárókupak</w:t>
      </w:r>
      <w:r w:rsidR="004B71F9">
        <w:rPr>
          <w:lang w:val="hu-HU"/>
        </w:rPr>
        <w:t>.</w:t>
      </w:r>
    </w:p>
    <w:p w14:paraId="5774DE05" w14:textId="76889379"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spacing w:line="240" w:lineRule="auto"/>
        <w:rPr>
          <w:lang w:val="hu-HU"/>
        </w:rPr>
      </w:pPr>
      <w:r w:rsidRPr="00DF1169">
        <w:rPr>
          <w:lang w:val="hu-HU"/>
        </w:rPr>
        <w:t>2. Az injekciós tű csatlakoztatási helye</w:t>
      </w:r>
      <w:r w:rsidR="004B71F9">
        <w:rPr>
          <w:lang w:val="hu-HU"/>
        </w:rPr>
        <w:t>.</w:t>
      </w:r>
    </w:p>
    <w:p w14:paraId="397656A9" w14:textId="6CEF2D12"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spacing w:line="240" w:lineRule="auto"/>
        <w:rPr>
          <w:lang w:val="hu-HU"/>
        </w:rPr>
      </w:pPr>
      <w:r w:rsidRPr="00DF1169">
        <w:rPr>
          <w:lang w:val="hu-HU"/>
        </w:rPr>
        <w:t>3. Gyógyszerpatron (tartója)</w:t>
      </w:r>
      <w:r w:rsidR="004B71F9">
        <w:rPr>
          <w:lang w:val="hu-HU"/>
        </w:rPr>
        <w:t>.</w:t>
      </w:r>
    </w:p>
    <w:p w14:paraId="0BE75A01" w14:textId="4EE2144A"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spacing w:line="240" w:lineRule="auto"/>
        <w:rPr>
          <w:lang w:val="hu-HU"/>
        </w:rPr>
      </w:pPr>
      <w:r w:rsidRPr="00DF1169">
        <w:rPr>
          <w:lang w:val="hu-HU"/>
        </w:rPr>
        <w:t>4. Dugattyú</w:t>
      </w:r>
      <w:r w:rsidR="004B71F9">
        <w:rPr>
          <w:lang w:val="hu-HU"/>
        </w:rPr>
        <w:t>.</w:t>
      </w:r>
    </w:p>
    <w:p w14:paraId="45748C37" w14:textId="2908C271"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spacing w:line="240" w:lineRule="auto"/>
        <w:rPr>
          <w:lang w:val="hu-HU"/>
        </w:rPr>
      </w:pPr>
      <w:r w:rsidRPr="00DF1169">
        <w:rPr>
          <w:lang w:val="hu-HU"/>
        </w:rPr>
        <w:t>5. Kijelzőablak</w:t>
      </w:r>
      <w:r w:rsidR="004B71F9">
        <w:rPr>
          <w:lang w:val="hu-HU"/>
        </w:rPr>
        <w:t>.</w:t>
      </w:r>
    </w:p>
    <w:p w14:paraId="2333E822" w14:textId="54C7C530"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spacing w:line="240" w:lineRule="auto"/>
        <w:rPr>
          <w:lang w:val="hu-HU"/>
        </w:rPr>
      </w:pPr>
      <w:r w:rsidRPr="00DF1169">
        <w:rPr>
          <w:lang w:val="hu-HU"/>
        </w:rPr>
        <w:t>6. Adagbeállító gomb</w:t>
      </w:r>
      <w:r w:rsidR="004B71F9">
        <w:rPr>
          <w:lang w:val="hu-HU"/>
        </w:rPr>
        <w:t>.</w:t>
      </w:r>
    </w:p>
    <w:p w14:paraId="195D2523"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tabs>
          <w:tab w:val="left" w:pos="6237"/>
        </w:tabs>
        <w:suppressAutoHyphens/>
        <w:spacing w:line="240" w:lineRule="auto"/>
        <w:rPr>
          <w:lang w:val="hu-HU"/>
        </w:rPr>
      </w:pPr>
    </w:p>
    <w:p w14:paraId="25667FD1" w14:textId="3EC194FF" w:rsidR="00751ACC" w:rsidRPr="00DF1169" w:rsidRDefault="00751ACC" w:rsidP="00973698">
      <w:pPr>
        <w:widowControl w:val="0"/>
        <w:pBdr>
          <w:top w:val="single" w:sz="4" w:space="1" w:color="auto"/>
          <w:left w:val="single" w:sz="4" w:space="4" w:color="auto"/>
          <w:bottom w:val="single" w:sz="4" w:space="1" w:color="auto"/>
          <w:right w:val="single" w:sz="4" w:space="4" w:color="auto"/>
        </w:pBdr>
        <w:tabs>
          <w:tab w:val="left" w:pos="6237"/>
        </w:tabs>
        <w:suppressAutoHyphens/>
        <w:spacing w:line="240" w:lineRule="auto"/>
        <w:rPr>
          <w:lang w:val="hu-HU"/>
        </w:rPr>
      </w:pPr>
      <w:r w:rsidRPr="00DF1169">
        <w:rPr>
          <w:lang w:val="hu-HU"/>
        </w:rPr>
        <w:t>7. Injekciós tollhoz való tű</w:t>
      </w:r>
      <w:r w:rsidR="004B71F9">
        <w:rPr>
          <w:lang w:val="hu-HU"/>
        </w:rPr>
        <w:t>.</w:t>
      </w:r>
    </w:p>
    <w:p w14:paraId="68422F11" w14:textId="67D16331"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spacing w:line="240" w:lineRule="auto"/>
        <w:rPr>
          <w:lang w:val="hu-HU"/>
        </w:rPr>
      </w:pPr>
      <w:r w:rsidRPr="00DF1169">
        <w:rPr>
          <w:lang w:val="hu-HU"/>
        </w:rPr>
        <w:t>8. Belső tűvédő kupak</w:t>
      </w:r>
      <w:r w:rsidR="004B71F9">
        <w:rPr>
          <w:lang w:val="hu-HU"/>
        </w:rPr>
        <w:t>.</w:t>
      </w:r>
    </w:p>
    <w:p w14:paraId="4E149D94" w14:textId="0028DF05"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spacing w:line="240" w:lineRule="auto"/>
        <w:rPr>
          <w:lang w:val="hu-HU"/>
        </w:rPr>
      </w:pPr>
      <w:r w:rsidRPr="00DF1169">
        <w:rPr>
          <w:lang w:val="hu-HU"/>
        </w:rPr>
        <w:t>9. Külső tűvédő kupak</w:t>
      </w:r>
      <w:r w:rsidR="004B71F9">
        <w:rPr>
          <w:lang w:val="hu-HU"/>
        </w:rPr>
        <w:t>.</w:t>
      </w:r>
    </w:p>
    <w:p w14:paraId="07EE2105" w14:textId="35D180A2"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spacing w:line="240" w:lineRule="auto"/>
        <w:rPr>
          <w:lang w:val="hu-HU"/>
        </w:rPr>
      </w:pPr>
      <w:r w:rsidRPr="00DF1169">
        <w:rPr>
          <w:lang w:val="hu-HU"/>
        </w:rPr>
        <w:t>10. Lehúzható zárófólia</w:t>
      </w:r>
      <w:r w:rsidR="004B71F9">
        <w:rPr>
          <w:lang w:val="hu-HU"/>
        </w:rPr>
        <w:t>.</w:t>
      </w:r>
    </w:p>
    <w:p w14:paraId="55755FA8"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rPr>
          <w:lang w:val="hu-HU"/>
        </w:rPr>
      </w:pPr>
    </w:p>
    <w:p w14:paraId="12E39BA2"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line="240" w:lineRule="auto"/>
        <w:rPr>
          <w:lang w:val="hu-HU"/>
        </w:rPr>
      </w:pPr>
      <w:r w:rsidRPr="00DF1169">
        <w:rPr>
          <w:lang w:val="hu-HU"/>
        </w:rPr>
        <w:t>Az injekciós tollhoz való tűk nem részei a csomagolásnak. A tűt mindig az injekciós toll használata előtt kell felhelyezni (lásd 1/c pont).</w:t>
      </w:r>
    </w:p>
    <w:p w14:paraId="40D64309" w14:textId="77777777" w:rsidR="00751ACC" w:rsidRPr="00DF1169" w:rsidRDefault="00751ACC" w:rsidP="00973698">
      <w:pPr>
        <w:widowControl w:val="0"/>
        <w:suppressAutoHyphens/>
        <w:autoSpaceDE w:val="0"/>
        <w:autoSpaceDN w:val="0"/>
        <w:adjustRightInd w:val="0"/>
        <w:spacing w:line="240" w:lineRule="auto"/>
        <w:rPr>
          <w:lang w:val="hu-HU"/>
        </w:rPr>
      </w:pPr>
    </w:p>
    <w:p w14:paraId="76D6780C"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rPr>
          <w:b/>
          <w:bCs/>
          <w:lang w:val="hu-HU"/>
        </w:rPr>
      </w:pPr>
      <w:r w:rsidRPr="00DF1169">
        <w:rPr>
          <w:b/>
          <w:bCs/>
          <w:lang w:val="hu-HU"/>
        </w:rPr>
        <w:t>A használat megkezdése előtt</w:t>
      </w:r>
    </w:p>
    <w:p w14:paraId="1CC86504"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rPr>
          <w:lang w:val="hu-HU"/>
        </w:rPr>
      </w:pPr>
    </w:p>
    <w:p w14:paraId="4ED7F948" w14:textId="2C1677E8" w:rsidR="00751ACC" w:rsidRPr="00973698" w:rsidRDefault="00751ACC" w:rsidP="00973698">
      <w:pPr>
        <w:widowControl w:val="0"/>
        <w:pBdr>
          <w:top w:val="single" w:sz="4" w:space="1" w:color="auto"/>
          <w:left w:val="single" w:sz="4" w:space="4" w:color="auto"/>
          <w:bottom w:val="single" w:sz="4" w:space="1" w:color="auto"/>
          <w:right w:val="single" w:sz="4" w:space="4" w:color="auto"/>
        </w:pBdr>
        <w:suppressAutoHyphens/>
        <w:rPr>
          <w:lang w:val="hu-HU"/>
        </w:rPr>
      </w:pPr>
      <w:r w:rsidRPr="00DF1169">
        <w:rPr>
          <w:lang w:val="hu-HU"/>
        </w:rPr>
        <w:t xml:space="preserve">Mielőtt elkezdené használni az új Terrosa Pen előretöltött injekciós tollát, kérjük, </w:t>
      </w:r>
      <w:r w:rsidRPr="00DF1169">
        <w:rPr>
          <w:b/>
          <w:bCs/>
          <w:lang w:val="hu-HU"/>
        </w:rPr>
        <w:t>olvassa végig ezeket az utasításokat</w:t>
      </w:r>
      <w:r w:rsidRPr="00DF1169">
        <w:rPr>
          <w:lang w:val="hu-HU"/>
        </w:rPr>
        <w:t>. Az injekciós toll használata során pontosan kövesse az útmutatót! Olvassa el a gyógyszerhez mellékelt betegtájékoztatót is!</w:t>
      </w:r>
    </w:p>
    <w:p w14:paraId="7502CF3A" w14:textId="77777777" w:rsidR="009462D4" w:rsidRPr="00DF1169" w:rsidRDefault="009462D4" w:rsidP="00973698">
      <w:pPr>
        <w:widowControl w:val="0"/>
        <w:pBdr>
          <w:top w:val="single" w:sz="4" w:space="1" w:color="auto"/>
          <w:left w:val="single" w:sz="4" w:space="4" w:color="auto"/>
          <w:bottom w:val="single" w:sz="4" w:space="1" w:color="auto"/>
          <w:right w:val="single" w:sz="4" w:space="4" w:color="auto"/>
        </w:pBdr>
        <w:suppressAutoHyphens/>
        <w:rPr>
          <w:lang w:val="hu-HU"/>
        </w:rPr>
      </w:pPr>
    </w:p>
    <w:p w14:paraId="4E832D27" w14:textId="77777777"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rPr>
          <w:b/>
          <w:bCs/>
          <w:lang w:val="hu-HU"/>
        </w:rPr>
      </w:pPr>
      <w:r w:rsidRPr="00DF1169">
        <w:rPr>
          <w:b/>
          <w:bCs/>
          <w:lang w:val="hu-HU"/>
        </w:rPr>
        <w:t>Az első injekció beadásának időpontját jegyezze fel a naptárában.</w:t>
      </w:r>
    </w:p>
    <w:p w14:paraId="1967FD86" w14:textId="15E3FB10"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line="240" w:lineRule="auto"/>
        <w:rPr>
          <w:b/>
          <w:bCs/>
          <w:color w:val="FF0000"/>
          <w:lang w:val="hu-HU"/>
        </w:rPr>
      </w:pPr>
      <w:r w:rsidRPr="00DF1169">
        <w:rPr>
          <w:b/>
          <w:bCs/>
          <w:noProof/>
          <w:lang w:val="hu-HU" w:eastAsia="hu-HU"/>
        </w:rPr>
        <w:drawing>
          <wp:inline distT="0" distB="0" distL="0" distR="0" wp14:anchorId="2F67A5B4" wp14:editId="364CC67A">
            <wp:extent cx="323850" cy="241300"/>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DF1169">
        <w:rPr>
          <w:b/>
          <w:bCs/>
          <w:color w:val="FF0000"/>
          <w:lang w:val="hu-HU"/>
        </w:rPr>
        <w:t xml:space="preserve">Ne használja mással közösen az injekciós tollat </w:t>
      </w:r>
      <w:r w:rsidR="002F75DA" w:rsidRPr="00973698">
        <w:rPr>
          <w:b/>
          <w:bCs/>
          <w:color w:val="FF0000"/>
          <w:lang w:val="hu-HU"/>
        </w:rPr>
        <w:t>és</w:t>
      </w:r>
      <w:r w:rsidRPr="00DF1169">
        <w:rPr>
          <w:b/>
          <w:bCs/>
          <w:color w:val="FF0000"/>
          <w:lang w:val="hu-HU"/>
        </w:rPr>
        <w:t xml:space="preserve"> a tűket, mert az kórokozók átvitelének kockázatával járhat</w:t>
      </w:r>
      <w:r w:rsidR="002D184F" w:rsidRPr="00973698">
        <w:rPr>
          <w:b/>
          <w:bCs/>
          <w:color w:val="FF0000"/>
          <w:lang w:val="hu-HU"/>
        </w:rPr>
        <w:t>!</w:t>
      </w:r>
    </w:p>
    <w:p w14:paraId="4575B4AD" w14:textId="77777777" w:rsidR="00751ACC" w:rsidRPr="00DF1169" w:rsidRDefault="00751ACC" w:rsidP="00DF1169">
      <w:pPr>
        <w:widowControl w:val="0"/>
        <w:pBdr>
          <w:top w:val="single" w:sz="4" w:space="1" w:color="auto"/>
          <w:left w:val="single" w:sz="4" w:space="4" w:color="auto"/>
          <w:bottom w:val="single" w:sz="4" w:space="1" w:color="auto"/>
          <w:right w:val="single" w:sz="4" w:space="4" w:color="auto"/>
        </w:pBdr>
        <w:suppressAutoHyphens/>
        <w:spacing w:line="240" w:lineRule="auto"/>
        <w:rPr>
          <w:b/>
          <w:bCs/>
          <w:color w:val="FF0000"/>
          <w:lang w:val="hu-HU"/>
        </w:rPr>
      </w:pPr>
      <w:r w:rsidRPr="00DF1169">
        <w:rPr>
          <w:b/>
          <w:bCs/>
          <w:noProof/>
          <w:lang w:val="hu-HU" w:eastAsia="hu-HU"/>
        </w:rPr>
        <w:drawing>
          <wp:inline distT="0" distB="0" distL="0" distR="0" wp14:anchorId="3A67193A" wp14:editId="203F96EC">
            <wp:extent cx="323850" cy="241300"/>
            <wp:effectExtent l="0" t="0" r="0" b="635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DF1169">
        <w:rPr>
          <w:b/>
          <w:bCs/>
          <w:color w:val="FF0000"/>
          <w:lang w:val="hu-HU"/>
        </w:rPr>
        <w:t>Mindig mosson kezet az injekció beadása előtt!</w:t>
      </w:r>
    </w:p>
    <w:p w14:paraId="4FA13720" w14:textId="5F639BAE" w:rsidR="00751ACC" w:rsidRPr="00973698" w:rsidRDefault="00751ACC" w:rsidP="00973698">
      <w:pPr>
        <w:widowControl w:val="0"/>
        <w:pBdr>
          <w:top w:val="single" w:sz="4" w:space="1" w:color="auto"/>
          <w:left w:val="single" w:sz="4" w:space="4" w:color="auto"/>
          <w:bottom w:val="single" w:sz="4" w:space="1" w:color="auto"/>
          <w:right w:val="single" w:sz="4" w:space="4" w:color="auto"/>
        </w:pBdr>
        <w:suppressAutoHyphens/>
        <w:spacing w:line="240" w:lineRule="auto"/>
        <w:rPr>
          <w:b/>
          <w:bCs/>
          <w:color w:val="FF0000"/>
          <w:lang w:val="hu-HU"/>
        </w:rPr>
      </w:pPr>
      <w:r w:rsidRPr="00DF1169">
        <w:rPr>
          <w:b/>
          <w:bCs/>
          <w:noProof/>
          <w:lang w:val="hu-HU" w:eastAsia="hu-HU"/>
        </w:rPr>
        <w:drawing>
          <wp:inline distT="0" distB="0" distL="0" distR="0" wp14:anchorId="428D8ED6" wp14:editId="4BAD7CEF">
            <wp:extent cx="323850" cy="241300"/>
            <wp:effectExtent l="0" t="0" r="0" b="635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DF1169">
        <w:rPr>
          <w:b/>
          <w:bCs/>
          <w:color w:val="FF0000"/>
          <w:lang w:val="hu-HU"/>
        </w:rPr>
        <w:t>Ne használja a Terrosa Pen injekciós tollat, ha az sérült, vagy ha annak helyes működését illetően kétségei vannak.</w:t>
      </w:r>
    </w:p>
    <w:p w14:paraId="0B584E56" w14:textId="77777777" w:rsidR="002F75DA" w:rsidRPr="00DF1169" w:rsidRDefault="002F75DA" w:rsidP="00DF1169">
      <w:pPr>
        <w:widowControl w:val="0"/>
        <w:pBdr>
          <w:top w:val="single" w:sz="4" w:space="1" w:color="auto"/>
          <w:left w:val="single" w:sz="4" w:space="4" w:color="auto"/>
          <w:bottom w:val="single" w:sz="4" w:space="1" w:color="auto"/>
          <w:right w:val="single" w:sz="4" w:space="4" w:color="auto"/>
        </w:pBdr>
        <w:suppressAutoHyphens/>
        <w:spacing w:line="240" w:lineRule="auto"/>
        <w:rPr>
          <w:color w:val="FF0000"/>
          <w:lang w:val="hu-HU"/>
        </w:rPr>
      </w:pPr>
    </w:p>
    <w:p w14:paraId="76CC9E23" w14:textId="50F7F148" w:rsidR="00751ACC" w:rsidRPr="00DF1169" w:rsidRDefault="00751ACC" w:rsidP="00973698">
      <w:pPr>
        <w:widowControl w:val="0"/>
        <w:pBdr>
          <w:top w:val="single" w:sz="4" w:space="1" w:color="auto"/>
          <w:left w:val="single" w:sz="4" w:space="4" w:color="auto"/>
          <w:bottom w:val="single" w:sz="4" w:space="1" w:color="auto"/>
          <w:right w:val="single" w:sz="4" w:space="4" w:color="auto"/>
        </w:pBdr>
        <w:suppressAutoHyphens/>
        <w:rPr>
          <w:lang w:val="hu-HU"/>
        </w:rPr>
      </w:pPr>
      <w:r w:rsidRPr="00DF1169">
        <w:rPr>
          <w:b/>
          <w:bCs/>
          <w:lang w:val="hu-HU"/>
        </w:rPr>
        <w:lastRenderedPageBreak/>
        <w:t xml:space="preserve">Készítsen elő mindent, amire szüksége lesz az injekció beadásához: </w:t>
      </w:r>
      <w:r w:rsidRPr="00DF1169">
        <w:rPr>
          <w:lang w:val="hu-HU"/>
        </w:rPr>
        <w:t>•alkoholos törlőkendőt, •az előretöltött injekciós tollat •</w:t>
      </w:r>
      <w:r w:rsidR="002F0ACA" w:rsidRPr="00973698">
        <w:rPr>
          <w:lang w:val="hu-HU"/>
        </w:rPr>
        <w:t xml:space="preserve">az </w:t>
      </w:r>
      <w:r w:rsidRPr="00DF1169">
        <w:rPr>
          <w:lang w:val="hu-HU"/>
        </w:rPr>
        <w:t>injekciós tollhoz való tűt.</w:t>
      </w:r>
    </w:p>
    <w:p w14:paraId="22DBAAEA" w14:textId="77777777" w:rsidR="00751ACC" w:rsidRPr="00DF1169" w:rsidRDefault="00751ACC" w:rsidP="00973698">
      <w:pPr>
        <w:widowControl w:val="0"/>
        <w:suppressAutoHyphens/>
        <w:rPr>
          <w:lang w:val="hu-HU"/>
        </w:rPr>
      </w:pPr>
    </w:p>
    <w:p w14:paraId="603892C5" w14:textId="77777777" w:rsidR="00751ACC" w:rsidRPr="00DF1169" w:rsidRDefault="00751ACC" w:rsidP="00973698">
      <w:pPr>
        <w:pStyle w:val="Listaszerbekezds"/>
        <w:widowControl w:val="0"/>
        <w:numPr>
          <w:ilvl w:val="0"/>
          <w:numId w:val="31"/>
        </w:numPr>
        <w:tabs>
          <w:tab w:val="clear" w:pos="567"/>
        </w:tabs>
        <w:suppressAutoHyphens/>
        <w:spacing w:line="259" w:lineRule="auto"/>
        <w:ind w:left="567" w:hanging="567"/>
        <w:contextualSpacing/>
        <w:rPr>
          <w:b/>
          <w:bCs/>
          <w:lang w:val="hu-HU"/>
        </w:rPr>
      </w:pPr>
      <w:r w:rsidRPr="00DF1169">
        <w:rPr>
          <w:b/>
          <w:bCs/>
          <w:lang w:val="hu-HU"/>
        </w:rPr>
        <w:t>Az injekciós toll előkészítése</w:t>
      </w:r>
    </w:p>
    <w:p w14:paraId="75637F82" w14:textId="77777777" w:rsidR="00751ACC" w:rsidRPr="00DF1169" w:rsidRDefault="00751ACC" w:rsidP="00973698">
      <w:pPr>
        <w:widowControl w:val="0"/>
        <w:suppressAutoHyphens/>
        <w:spacing w:line="240" w:lineRule="auto"/>
        <w:ind w:left="567"/>
        <w:rPr>
          <w:b/>
          <w:bCs/>
          <w:lang w:val="hu-HU"/>
        </w:rPr>
      </w:pPr>
      <w:r w:rsidRPr="00DF1169">
        <w:rPr>
          <w:b/>
          <w:bCs/>
          <w:lang w:val="hu-HU"/>
        </w:rPr>
        <w:t>1/a Távolítsa el az injekciós toll zárókupakját</w:t>
      </w:r>
    </w:p>
    <w:p w14:paraId="051F864E" w14:textId="77777777" w:rsidR="00751ACC" w:rsidRPr="00DF1169" w:rsidRDefault="00751ACC" w:rsidP="00973698">
      <w:pPr>
        <w:pStyle w:val="Listaszerbekezds"/>
        <w:widowControl w:val="0"/>
        <w:suppressAutoHyphens/>
        <w:spacing w:line="240" w:lineRule="auto"/>
        <w:ind w:left="1134" w:firstLine="567"/>
        <w:rPr>
          <w:lang w:val="hu-HU"/>
        </w:rPr>
      </w:pPr>
      <w:r w:rsidRPr="00DF1169">
        <w:rPr>
          <w:b/>
          <w:bCs/>
          <w:noProof/>
          <w:lang w:val="hu-HU" w:eastAsia="hu-HU"/>
        </w:rPr>
        <w:drawing>
          <wp:inline distT="0" distB="0" distL="0" distR="0" wp14:anchorId="599ECAD1" wp14:editId="3BD7A6A4">
            <wp:extent cx="2432050" cy="1162050"/>
            <wp:effectExtent l="0" t="0" r="635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25701D5A" w14:textId="77777777" w:rsidR="00751ACC" w:rsidRPr="00DF1169" w:rsidRDefault="00751ACC" w:rsidP="00973698">
      <w:pPr>
        <w:pStyle w:val="Listaszerbekezds"/>
        <w:widowControl w:val="0"/>
        <w:numPr>
          <w:ilvl w:val="0"/>
          <w:numId w:val="32"/>
        </w:numPr>
        <w:tabs>
          <w:tab w:val="clear" w:pos="567"/>
        </w:tabs>
        <w:suppressAutoHyphens/>
        <w:spacing w:line="240" w:lineRule="auto"/>
        <w:ind w:left="1134" w:firstLine="0"/>
        <w:contextualSpacing/>
        <w:rPr>
          <w:lang w:val="hu-HU"/>
        </w:rPr>
      </w:pPr>
      <w:r w:rsidRPr="00DF1169">
        <w:rPr>
          <w:lang w:val="hu-HU"/>
        </w:rPr>
        <w:t>Húzza le az injekciós toll zárókupakját (1)!</w:t>
      </w:r>
    </w:p>
    <w:p w14:paraId="5922D651" w14:textId="77777777" w:rsidR="00751ACC" w:rsidRPr="00DF1169" w:rsidRDefault="00751ACC" w:rsidP="00973698">
      <w:pPr>
        <w:pStyle w:val="Listaszerbekezds"/>
        <w:widowControl w:val="0"/>
        <w:suppressAutoHyphens/>
        <w:spacing w:line="240" w:lineRule="auto"/>
        <w:ind w:left="1134"/>
        <w:rPr>
          <w:lang w:val="hu-HU"/>
        </w:rPr>
      </w:pPr>
    </w:p>
    <w:p w14:paraId="2884CC5A" w14:textId="77777777" w:rsidR="00751ACC" w:rsidRPr="00DF1169" w:rsidRDefault="00751ACC" w:rsidP="00973698">
      <w:pPr>
        <w:widowControl w:val="0"/>
        <w:suppressAutoHyphens/>
        <w:spacing w:line="240" w:lineRule="auto"/>
        <w:ind w:left="567"/>
        <w:rPr>
          <w:b/>
          <w:bCs/>
          <w:lang w:val="hu-HU"/>
        </w:rPr>
      </w:pPr>
      <w:r w:rsidRPr="00DF1169">
        <w:rPr>
          <w:b/>
          <w:bCs/>
          <w:lang w:val="hu-HU"/>
        </w:rPr>
        <w:t>1/b Ellenőrizze a gyógyszert</w:t>
      </w:r>
    </w:p>
    <w:p w14:paraId="09A053E4" w14:textId="77777777" w:rsidR="00751ACC" w:rsidRPr="00DF1169" w:rsidRDefault="00751ACC" w:rsidP="00973698">
      <w:pPr>
        <w:pStyle w:val="Listaszerbekezds"/>
        <w:widowControl w:val="0"/>
        <w:numPr>
          <w:ilvl w:val="0"/>
          <w:numId w:val="32"/>
        </w:numPr>
        <w:tabs>
          <w:tab w:val="clear" w:pos="567"/>
        </w:tabs>
        <w:suppressAutoHyphens/>
        <w:spacing w:line="240" w:lineRule="auto"/>
        <w:ind w:left="1701" w:hanging="567"/>
        <w:contextualSpacing/>
        <w:rPr>
          <w:lang w:val="hu-HU"/>
        </w:rPr>
      </w:pPr>
      <w:r w:rsidRPr="00DF1169">
        <w:rPr>
          <w:lang w:val="hu-HU"/>
        </w:rPr>
        <w:t>Ellenőrizze a Terrosa Pen előretöltött injekciós toll címkéjét, és bizonyosodjon meg arról, hogy a megfelelő gyógyszert vette elő és annak szavatossági ideje még nem járt le.</w:t>
      </w:r>
    </w:p>
    <w:p w14:paraId="66BF1855" w14:textId="77777777" w:rsidR="00751ACC" w:rsidRPr="00DF1169" w:rsidRDefault="00751ACC" w:rsidP="00DF1169">
      <w:pPr>
        <w:pStyle w:val="Listaszerbekezds"/>
        <w:widowControl w:val="0"/>
        <w:numPr>
          <w:ilvl w:val="0"/>
          <w:numId w:val="43"/>
        </w:numPr>
        <w:suppressAutoHyphens/>
        <w:spacing w:line="240" w:lineRule="auto"/>
        <w:ind w:left="1701" w:hanging="567"/>
        <w:rPr>
          <w:lang w:val="hu-HU"/>
        </w:rPr>
      </w:pPr>
      <w:r w:rsidRPr="00973698">
        <w:rPr>
          <w:noProof/>
          <w:lang w:val="hu-HU" w:eastAsia="hu-HU"/>
        </w:rPr>
        <w:drawing>
          <wp:inline distT="0" distB="0" distL="0" distR="0" wp14:anchorId="5B20BEF0" wp14:editId="1249E378">
            <wp:extent cx="323850" cy="241300"/>
            <wp:effectExtent l="0" t="0" r="0" b="635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DF1169">
        <w:rPr>
          <w:b/>
          <w:bCs/>
          <w:color w:val="FF0000"/>
          <w:lang w:val="hu-HU"/>
        </w:rPr>
        <w:t>Ne alkalmazza a Terrosa Pen injekciós tollat, ha:</w:t>
      </w:r>
    </w:p>
    <w:p w14:paraId="4C157229" w14:textId="11236AE4" w:rsidR="00751ACC" w:rsidRPr="00DF1169" w:rsidRDefault="00751ACC" w:rsidP="00973698">
      <w:pPr>
        <w:pStyle w:val="Listaszerbekezds"/>
        <w:widowControl w:val="0"/>
        <w:numPr>
          <w:ilvl w:val="1"/>
          <w:numId w:val="32"/>
        </w:numPr>
        <w:tabs>
          <w:tab w:val="clear" w:pos="567"/>
        </w:tabs>
        <w:suppressAutoHyphens/>
        <w:spacing w:line="259" w:lineRule="auto"/>
        <w:ind w:left="1701" w:firstLine="0"/>
        <w:contextualSpacing/>
        <w:rPr>
          <w:color w:val="FF0000"/>
          <w:lang w:val="hu-HU"/>
        </w:rPr>
      </w:pPr>
      <w:r w:rsidRPr="00DF1169">
        <w:rPr>
          <w:color w:val="FF0000"/>
          <w:lang w:val="hu-HU"/>
        </w:rPr>
        <w:t>az injekciós toll sérült</w:t>
      </w:r>
      <w:r w:rsidR="008A3917">
        <w:rPr>
          <w:color w:val="FF0000"/>
          <w:lang w:val="hu-HU"/>
        </w:rPr>
        <w:t>;</w:t>
      </w:r>
    </w:p>
    <w:p w14:paraId="6DC95D58" w14:textId="046029B5" w:rsidR="00751ACC" w:rsidRPr="00DF1169" w:rsidRDefault="00751ACC" w:rsidP="00DF1169">
      <w:pPr>
        <w:pStyle w:val="Listaszerbekezds"/>
        <w:widowControl w:val="0"/>
        <w:numPr>
          <w:ilvl w:val="1"/>
          <w:numId w:val="32"/>
        </w:numPr>
        <w:tabs>
          <w:tab w:val="clear" w:pos="567"/>
        </w:tabs>
        <w:suppressAutoHyphens/>
        <w:spacing w:line="259" w:lineRule="auto"/>
        <w:ind w:left="2268" w:hanging="567"/>
        <w:contextualSpacing/>
        <w:rPr>
          <w:color w:val="FF0000"/>
          <w:lang w:val="hu-HU"/>
        </w:rPr>
      </w:pPr>
      <w:r w:rsidRPr="00DF1169">
        <w:rPr>
          <w:color w:val="FF0000"/>
          <w:lang w:val="hu-HU"/>
        </w:rPr>
        <w:t>a patronban lévő oldat zavaros, elszíneződött vagy lebegő részecskék vannak benne</w:t>
      </w:r>
      <w:r w:rsidR="00C93EA7" w:rsidRPr="00973698">
        <w:rPr>
          <w:color w:val="FF0000"/>
          <w:lang w:val="hu-HU"/>
        </w:rPr>
        <w:t>.</w:t>
      </w:r>
    </w:p>
    <w:p w14:paraId="610ED9A0" w14:textId="77777777" w:rsidR="00751ACC" w:rsidRPr="00DF1169" w:rsidRDefault="00751ACC" w:rsidP="00973698">
      <w:pPr>
        <w:widowControl w:val="0"/>
        <w:suppressAutoHyphens/>
        <w:rPr>
          <w:b/>
          <w:bCs/>
          <w:lang w:val="hu-HU"/>
        </w:rPr>
      </w:pPr>
    </w:p>
    <w:p w14:paraId="11BFB541" w14:textId="77777777" w:rsidR="00751ACC" w:rsidRPr="00DF1169" w:rsidRDefault="00751ACC" w:rsidP="00973698">
      <w:pPr>
        <w:keepNext/>
        <w:widowControl w:val="0"/>
        <w:suppressAutoHyphens/>
        <w:spacing w:line="240" w:lineRule="auto"/>
        <w:ind w:left="567"/>
        <w:rPr>
          <w:b/>
          <w:bCs/>
          <w:lang w:val="hu-HU"/>
        </w:rPr>
      </w:pPr>
      <w:r w:rsidRPr="00DF1169">
        <w:rPr>
          <w:b/>
          <w:bCs/>
          <w:lang w:val="hu-HU"/>
        </w:rPr>
        <w:t>1/c Helyezze fel a tűt</w:t>
      </w:r>
    </w:p>
    <w:p w14:paraId="02994832" w14:textId="216273A8" w:rsidR="00751ACC" w:rsidRPr="00DF1169" w:rsidRDefault="00751ACC" w:rsidP="00973698">
      <w:pPr>
        <w:pStyle w:val="Listaszerbekezds"/>
        <w:widowControl w:val="0"/>
        <w:numPr>
          <w:ilvl w:val="0"/>
          <w:numId w:val="34"/>
        </w:numPr>
        <w:tabs>
          <w:tab w:val="clear" w:pos="567"/>
        </w:tabs>
        <w:suppressAutoHyphens/>
        <w:spacing w:line="259" w:lineRule="auto"/>
        <w:ind w:left="1701" w:hanging="567"/>
        <w:contextualSpacing/>
        <w:rPr>
          <w:lang w:val="hu-HU"/>
        </w:rPr>
      </w:pPr>
      <w:r w:rsidRPr="00DF1169">
        <w:rPr>
          <w:color w:val="000000"/>
          <w:lang w:val="hu-HU"/>
        </w:rPr>
        <w:t>Minden injekcióhoz új tűt használjon</w:t>
      </w:r>
      <w:r w:rsidR="00D25BE7" w:rsidRPr="00973698">
        <w:rPr>
          <w:color w:val="000000"/>
          <w:lang w:val="hu-HU"/>
        </w:rPr>
        <w:t>!</w:t>
      </w:r>
      <w:r w:rsidRPr="00DF1169">
        <w:rPr>
          <w:lang w:val="hu-HU"/>
        </w:rPr>
        <w:t xml:space="preserve"> Csak a </w:t>
      </w:r>
      <w:r w:rsidR="00294B04" w:rsidRPr="00973698">
        <w:rPr>
          <w:lang w:val="hu-HU"/>
        </w:rPr>
        <w:t>h</w:t>
      </w:r>
      <w:r w:rsidRPr="00DF1169">
        <w:rPr>
          <w:lang w:val="hu-HU"/>
        </w:rPr>
        <w:t>asználati utasítás hátoldalán található “</w:t>
      </w:r>
      <w:r w:rsidRPr="00DF1169">
        <w:rPr>
          <w:b/>
          <w:bCs/>
          <w:lang w:val="hu-HU"/>
        </w:rPr>
        <w:t>Az injekciós tollhoz használható tűk</w:t>
      </w:r>
      <w:r w:rsidRPr="00DF1169">
        <w:rPr>
          <w:lang w:val="hu-HU"/>
        </w:rPr>
        <w:t>” című pontban felsorolt tűket használja.</w:t>
      </w:r>
    </w:p>
    <w:p w14:paraId="4D7367E0" w14:textId="0867B1A9" w:rsidR="00751ACC" w:rsidRPr="00DF1169" w:rsidRDefault="00751ACC" w:rsidP="00973698">
      <w:pPr>
        <w:pStyle w:val="Listaszerbekezds"/>
        <w:widowControl w:val="0"/>
        <w:numPr>
          <w:ilvl w:val="0"/>
          <w:numId w:val="33"/>
        </w:numPr>
        <w:tabs>
          <w:tab w:val="clear" w:pos="567"/>
        </w:tabs>
        <w:suppressAutoHyphens/>
        <w:spacing w:line="259" w:lineRule="auto"/>
        <w:ind w:left="1701" w:hanging="567"/>
        <w:contextualSpacing/>
        <w:rPr>
          <w:lang w:val="hu-HU"/>
        </w:rPr>
      </w:pPr>
      <w:r w:rsidRPr="00973698">
        <w:rPr>
          <w:noProof/>
          <w:lang w:val="hu-HU" w:eastAsia="hu-HU"/>
        </w:rPr>
        <w:drawing>
          <wp:inline distT="0" distB="0" distL="0" distR="0" wp14:anchorId="37A823BF" wp14:editId="6150CE69">
            <wp:extent cx="323850" cy="241300"/>
            <wp:effectExtent l="0" t="0" r="0" b="635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DF1169">
        <w:rPr>
          <w:b/>
          <w:bCs/>
          <w:color w:val="FF0000"/>
          <w:lang w:val="hu-HU"/>
        </w:rPr>
        <w:t>Ne használja az injekciós tűt, ha a lehúzható zárófólia sérült vagy kinyílt</w:t>
      </w:r>
      <w:r w:rsidR="0035613C" w:rsidRPr="00973698">
        <w:rPr>
          <w:b/>
          <w:bCs/>
          <w:color w:val="FF0000"/>
          <w:lang w:val="hu-HU"/>
        </w:rPr>
        <w:t xml:space="preserve"> </w:t>
      </w:r>
      <w:r w:rsidRPr="00DF1169">
        <w:rPr>
          <w:b/>
          <w:bCs/>
          <w:color w:val="FF0000"/>
          <w:lang w:val="hu-HU"/>
        </w:rPr>
        <w:t>– ilyen esetben dobja ki a tűt és vegyen elő egy másikat.</w:t>
      </w:r>
    </w:p>
    <w:p w14:paraId="5F64E1AE" w14:textId="3B9F1762" w:rsidR="00751ACC" w:rsidRPr="00DF1169" w:rsidRDefault="003E63FD" w:rsidP="00DF1169">
      <w:pPr>
        <w:pStyle w:val="Listaszerbekezds"/>
        <w:widowControl w:val="0"/>
        <w:tabs>
          <w:tab w:val="clear" w:pos="567"/>
          <w:tab w:val="left" w:pos="2268"/>
        </w:tabs>
        <w:suppressAutoHyphens/>
        <w:ind w:left="2268"/>
        <w:rPr>
          <w:lang w:val="hu-HU"/>
        </w:rPr>
      </w:pPr>
      <w:r w:rsidRPr="00DF1169">
        <w:rPr>
          <w:noProof/>
          <w:lang w:val="hu-HU" w:eastAsia="hu-HU"/>
        </w:rPr>
        <w:drawing>
          <wp:anchor distT="0" distB="0" distL="114300" distR="114300" simplePos="0" relativeHeight="251659264" behindDoc="0" locked="0" layoutInCell="1" allowOverlap="1" wp14:anchorId="4FEFA19B" wp14:editId="6771C942">
            <wp:simplePos x="0" y="0"/>
            <wp:positionH relativeFrom="column">
              <wp:posOffset>1148080</wp:posOffset>
            </wp:positionH>
            <wp:positionV relativeFrom="paragraph">
              <wp:posOffset>187960</wp:posOffset>
            </wp:positionV>
            <wp:extent cx="2238375" cy="977900"/>
            <wp:effectExtent l="0" t="0" r="9525" b="0"/>
            <wp:wrapTopAndBottom/>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t="21312" r="67487" b="28197"/>
                    <a:stretch/>
                  </pic:blipFill>
                  <pic:spPr bwMode="auto">
                    <a:xfrm>
                      <a:off x="0" y="0"/>
                      <a:ext cx="2238375" cy="97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2B0DE" w14:textId="64C5E2C3" w:rsidR="00751ACC" w:rsidRPr="00DF1169" w:rsidRDefault="003E63FD" w:rsidP="00973698">
      <w:pPr>
        <w:pStyle w:val="Listaszerbekezds"/>
        <w:widowControl w:val="0"/>
        <w:numPr>
          <w:ilvl w:val="0"/>
          <w:numId w:val="33"/>
        </w:numPr>
        <w:tabs>
          <w:tab w:val="clear" w:pos="567"/>
        </w:tabs>
        <w:suppressAutoHyphens/>
        <w:spacing w:line="259" w:lineRule="auto"/>
        <w:ind w:left="1560"/>
        <w:contextualSpacing/>
        <w:rPr>
          <w:lang w:val="hu-HU"/>
        </w:rPr>
      </w:pPr>
      <w:r w:rsidRPr="00DF1169">
        <w:rPr>
          <w:noProof/>
          <w:lang w:val="hu-HU" w:eastAsia="hu-HU"/>
        </w:rPr>
        <w:drawing>
          <wp:anchor distT="0" distB="0" distL="114300" distR="114300" simplePos="0" relativeHeight="251661312" behindDoc="0" locked="0" layoutInCell="1" allowOverlap="1" wp14:anchorId="50D8F40C" wp14:editId="10A99A7A">
            <wp:simplePos x="0" y="0"/>
            <wp:positionH relativeFrom="column">
              <wp:posOffset>1148080</wp:posOffset>
            </wp:positionH>
            <wp:positionV relativeFrom="paragraph">
              <wp:posOffset>1299210</wp:posOffset>
            </wp:positionV>
            <wp:extent cx="2028825" cy="939800"/>
            <wp:effectExtent l="0" t="0" r="9525" b="0"/>
            <wp:wrapTopAndBottom/>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l="35936" t="24918" r="37005" b="26557"/>
                    <a:stretch/>
                  </pic:blipFill>
                  <pic:spPr bwMode="auto">
                    <a:xfrm>
                      <a:off x="0" y="0"/>
                      <a:ext cx="2028825" cy="93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51ACC" w:rsidRPr="00DF1169">
        <w:rPr>
          <w:lang w:val="hu-HU"/>
        </w:rPr>
        <w:t>Távolítsa el a lehúzható zárófóliát (10).</w:t>
      </w:r>
    </w:p>
    <w:p w14:paraId="7FB81A9F" w14:textId="6F6D8EB4" w:rsidR="00751ACC" w:rsidRPr="00DF1169" w:rsidRDefault="00751ACC" w:rsidP="00973698">
      <w:pPr>
        <w:pStyle w:val="Listaszerbekezds"/>
        <w:widowControl w:val="0"/>
        <w:suppressAutoHyphens/>
        <w:ind w:left="1701"/>
        <w:rPr>
          <w:lang w:val="hu-HU"/>
        </w:rPr>
      </w:pPr>
    </w:p>
    <w:p w14:paraId="54E24E21" w14:textId="4B7EE6C7" w:rsidR="00751ACC" w:rsidRPr="00DF1169" w:rsidRDefault="00751ACC" w:rsidP="00973698">
      <w:pPr>
        <w:pStyle w:val="Listaszerbekezds"/>
        <w:widowControl w:val="0"/>
        <w:numPr>
          <w:ilvl w:val="0"/>
          <w:numId w:val="33"/>
        </w:numPr>
        <w:tabs>
          <w:tab w:val="clear" w:pos="567"/>
        </w:tabs>
        <w:suppressAutoHyphens/>
        <w:spacing w:line="259" w:lineRule="auto"/>
        <w:ind w:left="1560" w:hanging="491"/>
        <w:contextualSpacing/>
        <w:rPr>
          <w:lang w:val="hu-HU"/>
        </w:rPr>
      </w:pPr>
      <w:r w:rsidRPr="00DF1169">
        <w:rPr>
          <w:lang w:val="hu-HU"/>
        </w:rPr>
        <w:t xml:space="preserve">Helyezze a tűt szorosan az injekciós toll hegyére és </w:t>
      </w:r>
      <w:r w:rsidRPr="00DF1169">
        <w:rPr>
          <w:b/>
          <w:bCs/>
          <w:lang w:val="hu-HU"/>
        </w:rPr>
        <w:t>csavarja</w:t>
      </w:r>
      <w:r w:rsidRPr="00DF1169">
        <w:rPr>
          <w:lang w:val="hu-HU"/>
        </w:rPr>
        <w:t xml:space="preserve"> azt addig, amíg szilárdan nem illeszkedik.</w:t>
      </w:r>
    </w:p>
    <w:p w14:paraId="08DC384F" w14:textId="508521AD" w:rsidR="00751ACC" w:rsidRPr="00DF1169" w:rsidRDefault="00850BAD" w:rsidP="00DF1169">
      <w:pPr>
        <w:pStyle w:val="Listaszerbekezds"/>
        <w:widowControl w:val="0"/>
        <w:tabs>
          <w:tab w:val="clear" w:pos="567"/>
          <w:tab w:val="left" w:pos="1701"/>
        </w:tabs>
        <w:suppressAutoHyphens/>
        <w:ind w:left="1701"/>
        <w:rPr>
          <w:lang w:val="hu-HU"/>
        </w:rPr>
      </w:pPr>
      <w:r w:rsidRPr="00973698">
        <w:rPr>
          <w:noProof/>
          <w:lang w:val="hu-HU" w:eastAsia="hu-HU"/>
        </w:rPr>
        <w:lastRenderedPageBreak/>
        <w:drawing>
          <wp:anchor distT="0" distB="0" distL="114300" distR="114300" simplePos="0" relativeHeight="251662336" behindDoc="0" locked="0" layoutInCell="1" allowOverlap="1" wp14:anchorId="6FDAEEAA" wp14:editId="4926B653">
            <wp:simplePos x="0" y="0"/>
            <wp:positionH relativeFrom="column">
              <wp:posOffset>1236431</wp:posOffset>
            </wp:positionH>
            <wp:positionV relativeFrom="paragraph">
              <wp:posOffset>229132</wp:posOffset>
            </wp:positionV>
            <wp:extent cx="2000250" cy="933450"/>
            <wp:effectExtent l="0" t="0" r="0" b="0"/>
            <wp:wrapTopAndBottom/>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368ECE5" w14:textId="77777777" w:rsidR="00751ACC" w:rsidRPr="00DF1169" w:rsidRDefault="00751ACC" w:rsidP="00973698">
      <w:pPr>
        <w:pStyle w:val="Listaszerbekezds"/>
        <w:widowControl w:val="0"/>
        <w:numPr>
          <w:ilvl w:val="0"/>
          <w:numId w:val="33"/>
        </w:numPr>
        <w:tabs>
          <w:tab w:val="clear" w:pos="567"/>
        </w:tabs>
        <w:suppressAutoHyphens/>
        <w:spacing w:line="259" w:lineRule="auto"/>
        <w:ind w:left="1560"/>
        <w:contextualSpacing/>
        <w:rPr>
          <w:lang w:val="hu-HU"/>
        </w:rPr>
      </w:pPr>
      <w:r w:rsidRPr="00DF1169">
        <w:rPr>
          <w:lang w:val="hu-HU"/>
        </w:rPr>
        <w:t xml:space="preserve">Húzza le a külső tűvédő kupakot (9) és </w:t>
      </w:r>
      <w:r w:rsidRPr="00DF1169">
        <w:rPr>
          <w:b/>
          <w:bCs/>
          <w:lang w:val="hu-HU"/>
        </w:rPr>
        <w:t>tegye azt félre</w:t>
      </w:r>
      <w:r w:rsidRPr="00DF1169">
        <w:rPr>
          <w:lang w:val="hu-HU"/>
        </w:rPr>
        <w:t>, mivel arra még szüksége lesz a későbbiekben a tű eltávolításához. A belső tűvédő kupakot (8) tartsa még a tűn a véletlen tűszúrások elkerülése érdekében.</w:t>
      </w:r>
    </w:p>
    <w:p w14:paraId="6B54B786" w14:textId="77777777" w:rsidR="00751ACC" w:rsidRPr="00DF1169" w:rsidRDefault="00751ACC" w:rsidP="00973698">
      <w:pPr>
        <w:widowControl w:val="0"/>
        <w:suppressAutoHyphens/>
        <w:rPr>
          <w:lang w:val="hu-HU"/>
        </w:rPr>
      </w:pPr>
    </w:p>
    <w:p w14:paraId="2C118192" w14:textId="77777777" w:rsidR="00751ACC" w:rsidRPr="00DF1169" w:rsidRDefault="00751ACC" w:rsidP="00973698">
      <w:pPr>
        <w:pStyle w:val="Listaszerbekezds"/>
        <w:widowControl w:val="0"/>
        <w:numPr>
          <w:ilvl w:val="0"/>
          <w:numId w:val="31"/>
        </w:numPr>
        <w:tabs>
          <w:tab w:val="clear" w:pos="567"/>
        </w:tabs>
        <w:suppressAutoHyphens/>
        <w:spacing w:line="259" w:lineRule="auto"/>
        <w:ind w:left="567" w:hanging="567"/>
        <w:contextualSpacing/>
        <w:rPr>
          <w:b/>
          <w:bCs/>
          <w:lang w:val="hu-HU"/>
        </w:rPr>
      </w:pPr>
      <w:r w:rsidRPr="00DF1169">
        <w:rPr>
          <w:b/>
          <w:bCs/>
          <w:lang w:val="hu-HU"/>
        </w:rPr>
        <w:t>Az injekció beadása</w:t>
      </w:r>
    </w:p>
    <w:p w14:paraId="36A49B7A" w14:textId="77777777" w:rsidR="00751ACC" w:rsidRPr="00DF1169" w:rsidRDefault="00751ACC" w:rsidP="00973698">
      <w:pPr>
        <w:widowControl w:val="0"/>
        <w:suppressAutoHyphens/>
        <w:spacing w:line="240" w:lineRule="auto"/>
        <w:ind w:left="567"/>
        <w:rPr>
          <w:b/>
          <w:bCs/>
          <w:lang w:val="hu-HU"/>
        </w:rPr>
      </w:pPr>
      <w:r w:rsidRPr="00DF1169">
        <w:rPr>
          <w:b/>
          <w:bCs/>
          <w:lang w:val="hu-HU"/>
        </w:rPr>
        <w:t>2/a Az adag beállítása</w:t>
      </w:r>
    </w:p>
    <w:p w14:paraId="63ED5E33" w14:textId="7C4EB09B" w:rsidR="00751ACC" w:rsidRPr="00DF1169" w:rsidRDefault="00575D7B" w:rsidP="00973698">
      <w:pPr>
        <w:widowControl w:val="0"/>
        <w:suppressAutoHyphens/>
        <w:ind w:left="1134"/>
        <w:rPr>
          <w:lang w:val="hu-HU"/>
        </w:rPr>
      </w:pPr>
      <w:r>
        <w:rPr>
          <w:noProof/>
          <w:sz w:val="24"/>
          <w:szCs w:val="24"/>
          <w:lang w:val="hu-HU" w:eastAsia="hu-HU"/>
        </w:rPr>
        <w:drawing>
          <wp:anchor distT="0" distB="0" distL="114300" distR="114300" simplePos="0" relativeHeight="251684864" behindDoc="0" locked="0" layoutInCell="1" allowOverlap="1" wp14:anchorId="74DFCABF" wp14:editId="1D78BFAD">
            <wp:simplePos x="0" y="0"/>
            <wp:positionH relativeFrom="column">
              <wp:posOffset>636905</wp:posOffset>
            </wp:positionH>
            <wp:positionV relativeFrom="paragraph">
              <wp:posOffset>447675</wp:posOffset>
            </wp:positionV>
            <wp:extent cx="5761355" cy="1318895"/>
            <wp:effectExtent l="0" t="0" r="0" b="0"/>
            <wp:wrapTopAndBottom/>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1355" cy="1318895"/>
                    </a:xfrm>
                    <a:prstGeom prst="rect">
                      <a:avLst/>
                    </a:prstGeom>
                    <a:noFill/>
                  </pic:spPr>
                </pic:pic>
              </a:graphicData>
            </a:graphic>
            <wp14:sizeRelH relativeFrom="page">
              <wp14:pctWidth>0</wp14:pctWidth>
            </wp14:sizeRelH>
            <wp14:sizeRelV relativeFrom="page">
              <wp14:pctHeight>0</wp14:pctHeight>
            </wp14:sizeRelV>
          </wp:anchor>
        </w:drawing>
      </w:r>
      <w:r w:rsidR="00751ACC" w:rsidRPr="00DF1169">
        <w:rPr>
          <w:iCs/>
          <w:lang w:val="hu-HU"/>
        </w:rPr>
        <w:t xml:space="preserve">A </w:t>
      </w:r>
      <w:r w:rsidR="00751ACC" w:rsidRPr="00DF1169">
        <w:rPr>
          <w:lang w:val="hu-HU"/>
        </w:rPr>
        <w:t>Terrosa Pen előretöltött injekciós toll 28 adag, fixen 80 mikroliter mennyiséget tartalmaz. Ezt a fix napi adagot minden injekcióhoz külön be kell állítani.</w:t>
      </w:r>
    </w:p>
    <w:p w14:paraId="56CE04BA" w14:textId="23ACAD61" w:rsidR="00751ACC" w:rsidRPr="00DF1169" w:rsidRDefault="00751ACC">
      <w:pPr>
        <w:pStyle w:val="Listaszerbekezds"/>
        <w:widowControl w:val="0"/>
        <w:numPr>
          <w:ilvl w:val="0"/>
          <w:numId w:val="33"/>
        </w:numPr>
        <w:tabs>
          <w:tab w:val="clear" w:pos="567"/>
        </w:tabs>
        <w:suppressAutoHyphens/>
        <w:spacing w:line="259" w:lineRule="auto"/>
        <w:ind w:left="1701" w:hanging="567"/>
        <w:contextualSpacing/>
        <w:rPr>
          <w:lang w:val="hu-HU"/>
        </w:rPr>
      </w:pPr>
      <w:r w:rsidRPr="00DF1169">
        <w:rPr>
          <w:lang w:val="hu-HU"/>
        </w:rPr>
        <w:t xml:space="preserve">Az adagbeállító gombot (6) addig tekerje, amíg az meg nem akad és a kijelzőablakon (5) egy nyíl </w:t>
      </w:r>
      <w:r w:rsidR="00F74D0C" w:rsidRPr="00BA31A2">
        <w:rPr>
          <w:lang w:val="hu-HU"/>
        </w:rPr>
        <w:t xml:space="preserve">meg </w:t>
      </w:r>
      <w:r w:rsidRPr="00DF1169">
        <w:rPr>
          <w:lang w:val="hu-HU"/>
        </w:rPr>
        <w:t>nem jelenik. Az adag pontos beállításakor egy kattanást is hallania kell.</w:t>
      </w:r>
    </w:p>
    <w:p w14:paraId="3898361A" w14:textId="77777777" w:rsidR="00751ACC" w:rsidRPr="00DF1169" w:rsidRDefault="00751ACC" w:rsidP="00973698">
      <w:pPr>
        <w:pStyle w:val="Listaszerbekezds"/>
        <w:widowControl w:val="0"/>
        <w:numPr>
          <w:ilvl w:val="0"/>
          <w:numId w:val="33"/>
        </w:numPr>
        <w:tabs>
          <w:tab w:val="clear" w:pos="567"/>
        </w:tabs>
        <w:suppressAutoHyphens/>
        <w:spacing w:line="259" w:lineRule="auto"/>
        <w:ind w:left="1701" w:hanging="567"/>
        <w:contextualSpacing/>
        <w:rPr>
          <w:lang w:val="hu-HU"/>
        </w:rPr>
      </w:pPr>
      <w:r w:rsidRPr="00DF1169">
        <w:rPr>
          <w:lang w:val="hu-HU"/>
        </w:rPr>
        <w:t>A nyíl megjelenése azt jelenti, hogy a fix napi adag be van állítva, és az előretöltött injekciós toll készen áll az injekció beadására.</w:t>
      </w:r>
    </w:p>
    <w:p w14:paraId="426057D1" w14:textId="77777777" w:rsidR="00751ACC" w:rsidRPr="00DF1169" w:rsidRDefault="00751ACC" w:rsidP="00973698">
      <w:pPr>
        <w:pStyle w:val="Listaszerbekezds"/>
        <w:widowControl w:val="0"/>
        <w:numPr>
          <w:ilvl w:val="0"/>
          <w:numId w:val="33"/>
        </w:numPr>
        <w:tabs>
          <w:tab w:val="clear" w:pos="567"/>
        </w:tabs>
        <w:suppressAutoHyphens/>
        <w:spacing w:line="259" w:lineRule="auto"/>
        <w:ind w:left="1701" w:hanging="567"/>
        <w:contextualSpacing/>
        <w:rPr>
          <w:lang w:val="hu-HU"/>
        </w:rPr>
      </w:pPr>
      <w:r w:rsidRPr="00DF1169">
        <w:rPr>
          <w:lang w:val="hu-HU"/>
        </w:rPr>
        <w:t>Amennyiben az adagot nem tudja beállítani, akkor az injekciós toll már majdnem üres. Használjon egy másik előretöltött injekciós tollat!</w:t>
      </w:r>
    </w:p>
    <w:p w14:paraId="0515B4A3" w14:textId="77777777" w:rsidR="00751ACC" w:rsidRPr="00DF1169" w:rsidRDefault="00751ACC" w:rsidP="00973698">
      <w:pPr>
        <w:widowControl w:val="0"/>
        <w:suppressAutoHyphens/>
        <w:rPr>
          <w:lang w:val="hu-HU"/>
        </w:rPr>
      </w:pPr>
    </w:p>
    <w:p w14:paraId="2CBF7E2C" w14:textId="25EC5BCC" w:rsidR="00751ACC" w:rsidRPr="00DF1169" w:rsidRDefault="00413738" w:rsidP="00973698">
      <w:pPr>
        <w:widowControl w:val="0"/>
        <w:suppressAutoHyphens/>
        <w:spacing w:line="240" w:lineRule="auto"/>
        <w:ind w:left="567"/>
        <w:rPr>
          <w:b/>
          <w:bCs/>
          <w:lang w:val="hu-HU"/>
        </w:rPr>
      </w:pPr>
      <w:r w:rsidRPr="00DF1169">
        <w:rPr>
          <w:noProof/>
          <w:lang w:val="hu-HU" w:eastAsia="hu-HU"/>
        </w:rPr>
        <w:drawing>
          <wp:anchor distT="0" distB="0" distL="114300" distR="114300" simplePos="0" relativeHeight="251666432" behindDoc="0" locked="0" layoutInCell="1" allowOverlap="1" wp14:anchorId="5BF1BD9D" wp14:editId="28451780">
            <wp:simplePos x="0" y="0"/>
            <wp:positionH relativeFrom="column">
              <wp:posOffset>1081405</wp:posOffset>
            </wp:positionH>
            <wp:positionV relativeFrom="paragraph">
              <wp:posOffset>321945</wp:posOffset>
            </wp:positionV>
            <wp:extent cx="2762250" cy="971550"/>
            <wp:effectExtent l="0" t="0" r="0" b="0"/>
            <wp:wrapTopAndBottom/>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r="58786" b="34335"/>
                    <a:stretch/>
                  </pic:blipFill>
                  <pic:spPr bwMode="auto">
                    <a:xfrm>
                      <a:off x="0" y="0"/>
                      <a:ext cx="276225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51ACC" w:rsidRPr="00DF1169">
        <w:rPr>
          <w:b/>
          <w:bCs/>
          <w:lang w:val="hu-HU"/>
        </w:rPr>
        <w:t>2/b Válassza ki az injekció beadási helyét</w:t>
      </w:r>
    </w:p>
    <w:p w14:paraId="584B6C5C" w14:textId="77777777" w:rsidR="00751ACC" w:rsidRPr="00DF1169" w:rsidRDefault="00751ACC" w:rsidP="00973698">
      <w:pPr>
        <w:pStyle w:val="Listaszerbekezds"/>
        <w:widowControl w:val="0"/>
        <w:numPr>
          <w:ilvl w:val="0"/>
          <w:numId w:val="35"/>
        </w:numPr>
        <w:tabs>
          <w:tab w:val="clear" w:pos="567"/>
        </w:tabs>
        <w:suppressAutoHyphens/>
        <w:spacing w:line="259" w:lineRule="auto"/>
        <w:ind w:left="1701" w:hanging="567"/>
        <w:contextualSpacing/>
        <w:rPr>
          <w:lang w:val="hu-HU"/>
        </w:rPr>
      </w:pPr>
      <w:r w:rsidRPr="00DF1169">
        <w:rPr>
          <w:color w:val="000000"/>
          <w:lang w:val="hu-HU"/>
        </w:rPr>
        <w:t>Az injekciót a has vagy a combja felső részének bőrébe adja be. Készítse elő a kiválasztott bőrfelületet a kezelőorvosa által javasolt módon!</w:t>
      </w:r>
    </w:p>
    <w:p w14:paraId="6088D96A" w14:textId="163F6C64" w:rsidR="00751ACC" w:rsidRPr="00DF1169" w:rsidRDefault="00413738" w:rsidP="00973698">
      <w:pPr>
        <w:pStyle w:val="Listaszerbekezds"/>
        <w:widowControl w:val="0"/>
        <w:numPr>
          <w:ilvl w:val="0"/>
          <w:numId w:val="35"/>
        </w:numPr>
        <w:tabs>
          <w:tab w:val="clear" w:pos="567"/>
        </w:tabs>
        <w:suppressAutoHyphens/>
        <w:spacing w:line="259" w:lineRule="auto"/>
        <w:ind w:left="1701" w:hanging="567"/>
        <w:contextualSpacing/>
        <w:rPr>
          <w:b/>
          <w:bCs/>
          <w:lang w:val="hu-HU"/>
        </w:rPr>
      </w:pPr>
      <w:r w:rsidRPr="00DF1169">
        <w:rPr>
          <w:noProof/>
          <w:lang w:val="hu-HU" w:eastAsia="hu-HU"/>
        </w:rPr>
        <w:drawing>
          <wp:anchor distT="0" distB="0" distL="114300" distR="114300" simplePos="0" relativeHeight="251668480" behindDoc="0" locked="0" layoutInCell="1" allowOverlap="1" wp14:anchorId="4AA6AE49" wp14:editId="44D6D490">
            <wp:simplePos x="0" y="0"/>
            <wp:positionH relativeFrom="column">
              <wp:posOffset>1148080</wp:posOffset>
            </wp:positionH>
            <wp:positionV relativeFrom="paragraph">
              <wp:posOffset>297180</wp:posOffset>
            </wp:positionV>
            <wp:extent cx="1981200" cy="1003300"/>
            <wp:effectExtent l="0" t="0" r="0" b="6350"/>
            <wp:wrapTopAndBottom/>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l="57721" r="12034" b="32189"/>
                    <a:stretch/>
                  </pic:blipFill>
                  <pic:spPr bwMode="auto">
                    <a:xfrm>
                      <a:off x="0" y="0"/>
                      <a:ext cx="1981200" cy="100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51ACC" w:rsidRPr="00DF1169">
        <w:rPr>
          <w:b/>
          <w:bCs/>
          <w:lang w:val="hu-HU"/>
        </w:rPr>
        <w:t>Alkoholos törlőkendővel tisztítsa meg a kiválasztott bőrfelületet.</w:t>
      </w:r>
    </w:p>
    <w:p w14:paraId="76A90C01" w14:textId="77777777" w:rsidR="00751ACC" w:rsidRPr="00DF1169" w:rsidRDefault="00751ACC" w:rsidP="00973698">
      <w:pPr>
        <w:pStyle w:val="Listaszerbekezds"/>
        <w:widowControl w:val="0"/>
        <w:numPr>
          <w:ilvl w:val="0"/>
          <w:numId w:val="33"/>
        </w:numPr>
        <w:tabs>
          <w:tab w:val="clear" w:pos="567"/>
        </w:tabs>
        <w:suppressAutoHyphens/>
        <w:spacing w:line="259" w:lineRule="auto"/>
        <w:ind w:left="1701" w:hanging="567"/>
        <w:contextualSpacing/>
        <w:rPr>
          <w:lang w:val="hu-HU"/>
        </w:rPr>
      </w:pPr>
      <w:r w:rsidRPr="00DF1169">
        <w:rPr>
          <w:lang w:val="hu-HU"/>
        </w:rPr>
        <w:t>Óvatosan távolítsa el és azonnal dobja ki a belső tűvédő kupakot (8).</w:t>
      </w:r>
    </w:p>
    <w:p w14:paraId="4E3E802B" w14:textId="77777777" w:rsidR="00751ACC" w:rsidRPr="00DF1169" w:rsidRDefault="00751ACC" w:rsidP="00973698">
      <w:pPr>
        <w:widowControl w:val="0"/>
        <w:suppressAutoHyphens/>
        <w:rPr>
          <w:b/>
          <w:bCs/>
          <w:lang w:val="hu-HU"/>
        </w:rPr>
      </w:pPr>
    </w:p>
    <w:p w14:paraId="4EC7CA8F" w14:textId="201BB5C9" w:rsidR="00751ACC" w:rsidRPr="00DF1169" w:rsidRDefault="00413738" w:rsidP="00973698">
      <w:pPr>
        <w:widowControl w:val="0"/>
        <w:suppressAutoHyphens/>
        <w:spacing w:line="240" w:lineRule="auto"/>
        <w:ind w:left="567"/>
        <w:rPr>
          <w:b/>
          <w:bCs/>
          <w:lang w:val="hu-HU"/>
        </w:rPr>
      </w:pPr>
      <w:r w:rsidRPr="00DF1169">
        <w:rPr>
          <w:noProof/>
          <w:lang w:val="hu-HU" w:eastAsia="hu-HU"/>
        </w:rPr>
        <w:lastRenderedPageBreak/>
        <w:drawing>
          <wp:anchor distT="0" distB="0" distL="114300" distR="114300" simplePos="0" relativeHeight="251670528" behindDoc="0" locked="0" layoutInCell="1" allowOverlap="1" wp14:anchorId="52553B99" wp14:editId="06AFFDEE">
            <wp:simplePos x="0" y="0"/>
            <wp:positionH relativeFrom="column">
              <wp:posOffset>1081405</wp:posOffset>
            </wp:positionH>
            <wp:positionV relativeFrom="paragraph">
              <wp:posOffset>275590</wp:posOffset>
            </wp:positionV>
            <wp:extent cx="1895475" cy="1409700"/>
            <wp:effectExtent l="0" t="0" r="9525" b="0"/>
            <wp:wrapTopAndBottom/>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a:extLst>
                        <a:ext uri="{28A0092B-C50C-407E-A947-70E740481C1C}">
                          <a14:useLocalDpi xmlns:a14="http://schemas.microsoft.com/office/drawing/2010/main" val="0"/>
                        </a:ext>
                      </a:extLst>
                    </a:blip>
                    <a:srcRect r="67914" b="28387"/>
                    <a:stretch/>
                  </pic:blipFill>
                  <pic:spPr bwMode="auto">
                    <a:xfrm>
                      <a:off x="0" y="0"/>
                      <a:ext cx="189547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51ACC" w:rsidRPr="00DF1169">
        <w:rPr>
          <w:b/>
          <w:bCs/>
          <w:lang w:val="hu-HU"/>
        </w:rPr>
        <w:t>2/c A gyógyszer beadása</w:t>
      </w:r>
    </w:p>
    <w:p w14:paraId="61B2C117" w14:textId="22548915" w:rsidR="00751ACC" w:rsidRPr="00DF1169" w:rsidRDefault="00751ACC" w:rsidP="00973698">
      <w:pPr>
        <w:pStyle w:val="Listaszerbekezds"/>
        <w:widowControl w:val="0"/>
        <w:suppressAutoHyphens/>
        <w:ind w:left="1701"/>
        <w:rPr>
          <w:lang w:val="hu-HU"/>
        </w:rPr>
      </w:pPr>
      <w:r w:rsidRPr="00DF1169">
        <w:rPr>
          <w:lang w:val="hu-HU"/>
        </w:rPr>
        <w:tab/>
      </w:r>
    </w:p>
    <w:p w14:paraId="21A673D6" w14:textId="0BB0FC91" w:rsidR="00751ACC" w:rsidRPr="00DF1169" w:rsidRDefault="006B0050" w:rsidP="00973698">
      <w:pPr>
        <w:pStyle w:val="Listaszerbekezds"/>
        <w:widowControl w:val="0"/>
        <w:numPr>
          <w:ilvl w:val="0"/>
          <w:numId w:val="33"/>
        </w:numPr>
        <w:tabs>
          <w:tab w:val="clear" w:pos="567"/>
        </w:tabs>
        <w:suppressAutoHyphens/>
        <w:spacing w:line="259" w:lineRule="auto"/>
        <w:ind w:left="1701" w:hanging="567"/>
        <w:contextualSpacing/>
        <w:rPr>
          <w:lang w:val="hu-HU"/>
        </w:rPr>
      </w:pPr>
      <w:r>
        <w:rPr>
          <w:noProof/>
          <w:sz w:val="24"/>
          <w:szCs w:val="24"/>
          <w:lang w:val="hu-HU" w:eastAsia="hu-HU"/>
        </w:rPr>
        <w:drawing>
          <wp:anchor distT="0" distB="0" distL="114300" distR="114300" simplePos="0" relativeHeight="251686912" behindDoc="0" locked="0" layoutInCell="1" allowOverlap="1" wp14:anchorId="1F04F821" wp14:editId="41667FF7">
            <wp:simplePos x="0" y="0"/>
            <wp:positionH relativeFrom="margin">
              <wp:posOffset>1117600</wp:posOffset>
            </wp:positionH>
            <wp:positionV relativeFrom="paragraph">
              <wp:posOffset>463550</wp:posOffset>
            </wp:positionV>
            <wp:extent cx="1930400" cy="1399540"/>
            <wp:effectExtent l="0" t="0" r="0" b="0"/>
            <wp:wrapTopAndBottom/>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30400" cy="1399540"/>
                    </a:xfrm>
                    <a:prstGeom prst="rect">
                      <a:avLst/>
                    </a:prstGeom>
                    <a:noFill/>
                  </pic:spPr>
                </pic:pic>
              </a:graphicData>
            </a:graphic>
            <wp14:sizeRelH relativeFrom="margin">
              <wp14:pctWidth>0</wp14:pctWidth>
            </wp14:sizeRelH>
            <wp14:sizeRelV relativeFrom="margin">
              <wp14:pctHeight>0</wp14:pctHeight>
            </wp14:sizeRelV>
          </wp:anchor>
        </w:drawing>
      </w:r>
      <w:r w:rsidR="00751ACC" w:rsidRPr="00DF1169">
        <w:rPr>
          <w:lang w:val="hu-HU"/>
        </w:rPr>
        <w:t xml:space="preserve">A bőrt gyengéden csípje össze a hüvelyk- és mutatóujjával. Óvatosan, egyenesen szúrja a tűt </w:t>
      </w:r>
      <w:r w:rsidR="00D636CB" w:rsidRPr="00973698">
        <w:rPr>
          <w:lang w:val="hu-HU"/>
        </w:rPr>
        <w:t>az így képzett</w:t>
      </w:r>
      <w:r w:rsidR="00751ACC" w:rsidRPr="00DF1169">
        <w:rPr>
          <w:lang w:val="hu-HU"/>
        </w:rPr>
        <w:t xml:space="preserve"> bőr</w:t>
      </w:r>
      <w:r w:rsidR="00444D88" w:rsidRPr="00973698">
        <w:rPr>
          <w:lang w:val="hu-HU"/>
        </w:rPr>
        <w:t>redő</w:t>
      </w:r>
      <w:r w:rsidR="00751ACC" w:rsidRPr="00DF1169">
        <w:rPr>
          <w:lang w:val="hu-HU"/>
        </w:rPr>
        <w:t>be.</w:t>
      </w:r>
    </w:p>
    <w:p w14:paraId="7215F336" w14:textId="3213549F" w:rsidR="006D6DB8" w:rsidRDefault="006D6DB8" w:rsidP="00973698">
      <w:pPr>
        <w:pStyle w:val="Listaszerbekezds"/>
        <w:widowControl w:val="0"/>
        <w:suppressAutoHyphens/>
        <w:ind w:left="1701"/>
        <w:rPr>
          <w:lang w:val="hu-HU"/>
        </w:rPr>
      </w:pPr>
    </w:p>
    <w:p w14:paraId="3E83CB9B" w14:textId="2D0A7A84" w:rsidR="00751ACC" w:rsidRPr="00DF1169" w:rsidRDefault="0089096A" w:rsidP="00973698">
      <w:pPr>
        <w:pStyle w:val="Listaszerbekezds"/>
        <w:widowControl w:val="0"/>
        <w:numPr>
          <w:ilvl w:val="0"/>
          <w:numId w:val="33"/>
        </w:numPr>
        <w:tabs>
          <w:tab w:val="clear" w:pos="567"/>
        </w:tabs>
        <w:suppressAutoHyphens/>
        <w:spacing w:line="259" w:lineRule="auto"/>
        <w:ind w:left="1701" w:hanging="567"/>
        <w:contextualSpacing/>
        <w:rPr>
          <w:lang w:val="hu-HU"/>
        </w:rPr>
      </w:pPr>
      <w:r w:rsidRPr="00DF1169">
        <w:rPr>
          <w:noProof/>
          <w:lang w:val="hu-HU" w:eastAsia="hu-HU"/>
        </w:rPr>
        <w:drawing>
          <wp:anchor distT="0" distB="0" distL="114300" distR="114300" simplePos="0" relativeHeight="251674624" behindDoc="0" locked="0" layoutInCell="1" allowOverlap="1" wp14:anchorId="4C61D9F5" wp14:editId="492968FF">
            <wp:simplePos x="0" y="0"/>
            <wp:positionH relativeFrom="column">
              <wp:posOffset>1119798</wp:posOffset>
            </wp:positionH>
            <wp:positionV relativeFrom="paragraph">
              <wp:posOffset>642620</wp:posOffset>
            </wp:positionV>
            <wp:extent cx="2111375" cy="1365250"/>
            <wp:effectExtent l="0" t="0" r="3175" b="6350"/>
            <wp:wrapTopAndBottom/>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a:extLst>
                        <a:ext uri="{28A0092B-C50C-407E-A947-70E740481C1C}">
                          <a14:useLocalDpi xmlns:a14="http://schemas.microsoft.com/office/drawing/2010/main" val="0"/>
                        </a:ext>
                      </a:extLst>
                    </a:blip>
                    <a:srcRect l="65134" b="30645"/>
                    <a:stretch/>
                  </pic:blipFill>
                  <pic:spPr bwMode="auto">
                    <a:xfrm>
                      <a:off x="0" y="0"/>
                      <a:ext cx="2111375" cy="136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51ACC" w:rsidRPr="00DF1169">
        <w:rPr>
          <w:lang w:val="hu-HU"/>
        </w:rPr>
        <w:t xml:space="preserve">Nyomja be az adagbeállító gombot (6) amennyire az engedi, és </w:t>
      </w:r>
      <w:r w:rsidR="00751ACC" w:rsidRPr="00DF1169">
        <w:rPr>
          <w:b/>
          <w:bCs/>
          <w:lang w:val="hu-HU"/>
        </w:rPr>
        <w:t>tartsa benyomva</w:t>
      </w:r>
      <w:r w:rsidR="00751ACC" w:rsidRPr="00DF1169">
        <w:rPr>
          <w:lang w:val="hu-HU"/>
        </w:rPr>
        <w:t xml:space="preserve"> legalább </w:t>
      </w:r>
      <w:r w:rsidR="00751ACC" w:rsidRPr="00DF1169">
        <w:rPr>
          <w:color w:val="FF0000"/>
          <w:lang w:val="hu-HU"/>
        </w:rPr>
        <w:t>6 másodpercig</w:t>
      </w:r>
      <w:r w:rsidR="00751ACC" w:rsidRPr="00DF1169">
        <w:rPr>
          <w:lang w:val="hu-HU"/>
        </w:rPr>
        <w:t>, ezáltal biztosítva a teljes adag beadását. Az adagbeállító gomb benyomásakor egy kattanást fog hallani, ami normális.</w:t>
      </w:r>
    </w:p>
    <w:p w14:paraId="29FAC4EB" w14:textId="0AF8BD12" w:rsidR="00751ACC" w:rsidRPr="00DF1169" w:rsidRDefault="00751ACC" w:rsidP="00973698">
      <w:pPr>
        <w:pStyle w:val="Listaszerbekezds"/>
        <w:widowControl w:val="0"/>
        <w:numPr>
          <w:ilvl w:val="0"/>
          <w:numId w:val="33"/>
        </w:numPr>
        <w:tabs>
          <w:tab w:val="clear" w:pos="567"/>
        </w:tabs>
        <w:suppressAutoHyphens/>
        <w:spacing w:line="259" w:lineRule="auto"/>
        <w:ind w:left="1701" w:hanging="567"/>
        <w:contextualSpacing/>
        <w:rPr>
          <w:b/>
          <w:bCs/>
          <w:lang w:val="hu-HU"/>
        </w:rPr>
      </w:pPr>
      <w:r w:rsidRPr="00DF1169">
        <w:rPr>
          <w:lang w:val="hu-HU"/>
        </w:rPr>
        <w:t xml:space="preserve">Lassan húzza ki az injekciós tollat a bőréből. </w:t>
      </w:r>
      <w:r w:rsidRPr="00973698">
        <w:rPr>
          <w:noProof/>
          <w:lang w:val="hu-HU" w:eastAsia="hu-HU"/>
        </w:rPr>
        <w:drawing>
          <wp:inline distT="0" distB="0" distL="0" distR="0" wp14:anchorId="46998D2E" wp14:editId="0BC9EE43">
            <wp:extent cx="323850" cy="241300"/>
            <wp:effectExtent l="0" t="0" r="0" b="635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DF1169">
        <w:rPr>
          <w:b/>
          <w:bCs/>
          <w:color w:val="FF0000"/>
          <w:lang w:val="hu-HU"/>
        </w:rPr>
        <w:t>Fontos: Ellenőrizze, hogy a kijelző ‘0’-t mutat-e!</w:t>
      </w:r>
    </w:p>
    <w:p w14:paraId="14612D03" w14:textId="02577289" w:rsidR="00751ACC" w:rsidRPr="00DF1169" w:rsidRDefault="00751ACC" w:rsidP="00973698">
      <w:pPr>
        <w:widowControl w:val="0"/>
        <w:suppressAutoHyphens/>
        <w:rPr>
          <w:lang w:val="hu-HU"/>
        </w:rPr>
      </w:pPr>
    </w:p>
    <w:p w14:paraId="6F08840F" w14:textId="30BD816D" w:rsidR="00751ACC" w:rsidRPr="00DF1169" w:rsidRDefault="00751ACC" w:rsidP="00973698">
      <w:pPr>
        <w:pStyle w:val="Listaszerbekezds"/>
        <w:widowControl w:val="0"/>
        <w:numPr>
          <w:ilvl w:val="0"/>
          <w:numId w:val="31"/>
        </w:numPr>
        <w:tabs>
          <w:tab w:val="clear" w:pos="567"/>
        </w:tabs>
        <w:suppressAutoHyphens/>
        <w:spacing w:line="259" w:lineRule="auto"/>
        <w:ind w:left="567" w:hanging="567"/>
        <w:contextualSpacing/>
        <w:rPr>
          <w:b/>
          <w:bCs/>
          <w:lang w:val="hu-HU"/>
        </w:rPr>
      </w:pPr>
      <w:r w:rsidRPr="00DF1169">
        <w:rPr>
          <w:b/>
          <w:bCs/>
          <w:lang w:val="hu-HU"/>
        </w:rPr>
        <w:t>Az injekció beadása után</w:t>
      </w:r>
    </w:p>
    <w:p w14:paraId="34BF2797" w14:textId="6720E674" w:rsidR="00751ACC" w:rsidRPr="00DF1169" w:rsidRDefault="00751ACC" w:rsidP="00973698">
      <w:pPr>
        <w:widowControl w:val="0"/>
        <w:suppressAutoHyphens/>
        <w:spacing w:line="240" w:lineRule="auto"/>
        <w:ind w:left="567"/>
        <w:rPr>
          <w:lang w:val="hu-HU"/>
        </w:rPr>
      </w:pPr>
    </w:p>
    <w:p w14:paraId="245E9450" w14:textId="2B2709AD" w:rsidR="00751ACC" w:rsidRPr="00DF1169" w:rsidRDefault="0089096A" w:rsidP="00973698">
      <w:pPr>
        <w:widowControl w:val="0"/>
        <w:suppressAutoHyphens/>
        <w:spacing w:line="240" w:lineRule="auto"/>
        <w:ind w:left="567"/>
        <w:rPr>
          <w:b/>
          <w:bCs/>
          <w:lang w:val="hu-HU"/>
        </w:rPr>
      </w:pPr>
      <w:r w:rsidRPr="00973698">
        <w:rPr>
          <w:b/>
          <w:bCs/>
          <w:noProof/>
          <w:lang w:val="hu-HU" w:eastAsia="hu-HU"/>
        </w:rPr>
        <w:drawing>
          <wp:anchor distT="0" distB="0" distL="114300" distR="114300" simplePos="0" relativeHeight="251677696" behindDoc="0" locked="0" layoutInCell="1" allowOverlap="1" wp14:anchorId="6529A4FE" wp14:editId="14E87C44">
            <wp:simplePos x="0" y="0"/>
            <wp:positionH relativeFrom="column">
              <wp:posOffset>896571</wp:posOffset>
            </wp:positionH>
            <wp:positionV relativeFrom="paragraph">
              <wp:posOffset>204128</wp:posOffset>
            </wp:positionV>
            <wp:extent cx="2495550" cy="984250"/>
            <wp:effectExtent l="0" t="0" r="0" b="6350"/>
            <wp:wrapTopAndBottom/>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r="54652" b="34042"/>
                    <a:stretch/>
                  </pic:blipFill>
                  <pic:spPr bwMode="auto">
                    <a:xfrm>
                      <a:off x="0" y="0"/>
                      <a:ext cx="2495550" cy="984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51ACC" w:rsidRPr="00DF1169">
        <w:rPr>
          <w:b/>
          <w:bCs/>
          <w:lang w:val="hu-HU"/>
        </w:rPr>
        <w:t>3/a Távolítsa el az injekciós tűt</w:t>
      </w:r>
    </w:p>
    <w:p w14:paraId="6E7718FF" w14:textId="5CE82EC5" w:rsidR="00751ACC" w:rsidRDefault="00751ACC" w:rsidP="00973698">
      <w:pPr>
        <w:pStyle w:val="Listaszerbekezds"/>
        <w:widowControl w:val="0"/>
        <w:numPr>
          <w:ilvl w:val="0"/>
          <w:numId w:val="36"/>
        </w:numPr>
        <w:tabs>
          <w:tab w:val="clear" w:pos="567"/>
        </w:tabs>
        <w:suppressAutoHyphens/>
        <w:spacing w:line="259" w:lineRule="auto"/>
        <w:ind w:left="1701" w:hanging="567"/>
        <w:contextualSpacing/>
        <w:rPr>
          <w:lang w:val="hu-HU"/>
        </w:rPr>
      </w:pPr>
      <w:r w:rsidRPr="00DF1169">
        <w:rPr>
          <w:color w:val="000000"/>
          <w:lang w:val="hu-HU"/>
        </w:rPr>
        <w:t xml:space="preserve">Óvatosan helyezze vissza a tűre </w:t>
      </w:r>
      <w:r w:rsidRPr="00DF1169">
        <w:rPr>
          <w:lang w:val="hu-HU"/>
        </w:rPr>
        <w:t>(7)</w:t>
      </w:r>
      <w:r w:rsidRPr="00DF1169">
        <w:rPr>
          <w:color w:val="000000"/>
          <w:lang w:val="hu-HU"/>
        </w:rPr>
        <w:t xml:space="preserve"> a külső tűvédő kupakot </w:t>
      </w:r>
      <w:r w:rsidRPr="00DF1169">
        <w:rPr>
          <w:lang w:val="hu-HU"/>
        </w:rPr>
        <w:t>(9).</w:t>
      </w:r>
    </w:p>
    <w:p w14:paraId="1296F5A5" w14:textId="422BAA0B" w:rsidR="00850BAD" w:rsidRPr="00DF1169" w:rsidRDefault="00850BAD" w:rsidP="00DF1169">
      <w:pPr>
        <w:pStyle w:val="Listaszerbekezds"/>
        <w:widowControl w:val="0"/>
        <w:tabs>
          <w:tab w:val="clear" w:pos="567"/>
        </w:tabs>
        <w:suppressAutoHyphens/>
        <w:spacing w:line="259" w:lineRule="auto"/>
        <w:ind w:left="1701"/>
        <w:contextualSpacing/>
        <w:rPr>
          <w:lang w:val="hu-HU"/>
        </w:rPr>
      </w:pPr>
      <w:r w:rsidRPr="00295149">
        <w:rPr>
          <w:b/>
          <w:bCs/>
          <w:noProof/>
          <w:lang w:val="hu-HU" w:eastAsia="hu-HU"/>
        </w:rPr>
        <w:lastRenderedPageBreak/>
        <w:drawing>
          <wp:inline distT="0" distB="0" distL="0" distR="0" wp14:anchorId="20273938" wp14:editId="1BCAEF4A">
            <wp:extent cx="1447800" cy="1003300"/>
            <wp:effectExtent l="0" t="0" r="0" b="635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23C1056A" w14:textId="77777777" w:rsidR="00751ACC" w:rsidRPr="00DF1169" w:rsidRDefault="00751ACC" w:rsidP="00973698">
      <w:pPr>
        <w:pStyle w:val="Listaszerbekezds"/>
        <w:widowControl w:val="0"/>
        <w:numPr>
          <w:ilvl w:val="0"/>
          <w:numId w:val="36"/>
        </w:numPr>
        <w:tabs>
          <w:tab w:val="clear" w:pos="567"/>
        </w:tabs>
        <w:suppressAutoHyphens/>
        <w:spacing w:line="259" w:lineRule="auto"/>
        <w:ind w:left="1701" w:hanging="567"/>
        <w:contextualSpacing/>
        <w:rPr>
          <w:lang w:val="hu-HU"/>
        </w:rPr>
      </w:pPr>
      <w:r w:rsidRPr="00DF1169">
        <w:rPr>
          <w:lang w:val="hu-HU"/>
        </w:rPr>
        <w:t>Fogja meg a külső tűvédő kupakot (9) és azzal együtt csavarja le a tűt (7).</w:t>
      </w:r>
    </w:p>
    <w:p w14:paraId="3EF97080" w14:textId="08502171" w:rsidR="00751ACC" w:rsidRPr="00DF1169" w:rsidRDefault="00751ACC" w:rsidP="00973698">
      <w:pPr>
        <w:pStyle w:val="Listaszerbekezds"/>
        <w:widowControl w:val="0"/>
        <w:numPr>
          <w:ilvl w:val="0"/>
          <w:numId w:val="36"/>
        </w:numPr>
        <w:tabs>
          <w:tab w:val="clear" w:pos="567"/>
        </w:tabs>
        <w:suppressAutoHyphens/>
        <w:spacing w:line="259" w:lineRule="auto"/>
        <w:ind w:left="1701" w:hanging="567"/>
        <w:contextualSpacing/>
        <w:rPr>
          <w:lang w:val="hu-HU"/>
        </w:rPr>
      </w:pPr>
      <w:r w:rsidRPr="00DF1169">
        <w:rPr>
          <w:lang w:val="hu-HU"/>
        </w:rPr>
        <w:t xml:space="preserve">A használt injekciós tűt mindig biztonságosan, </w:t>
      </w:r>
      <w:r w:rsidR="00BE0CBF" w:rsidRPr="00973698">
        <w:rPr>
          <w:color w:val="000000"/>
          <w:lang w:val="hu-HU"/>
        </w:rPr>
        <w:t xml:space="preserve">az éles és hegyes orvosi eszközök </w:t>
      </w:r>
      <w:r w:rsidRPr="00DF1169">
        <w:rPr>
          <w:lang w:val="hu-HU"/>
        </w:rPr>
        <w:t>kidobására szolgáló</w:t>
      </w:r>
      <w:r w:rsidR="00BE0CBF" w:rsidRPr="00973698">
        <w:rPr>
          <w:color w:val="000000"/>
          <w:lang w:val="hu-HU"/>
        </w:rPr>
        <w:t xml:space="preserve"> gyűjtőedénybe</w:t>
      </w:r>
      <w:r w:rsidRPr="00DF1169">
        <w:rPr>
          <w:lang w:val="hu-HU"/>
        </w:rPr>
        <w:t>, vagy a kezelőorvosa által javasolt egyéb módon kell kidobni.</w:t>
      </w:r>
    </w:p>
    <w:p w14:paraId="025DB2CC" w14:textId="5716C544" w:rsidR="00751ACC" w:rsidRPr="00DF1169" w:rsidRDefault="00751ACC" w:rsidP="00973698">
      <w:pPr>
        <w:pStyle w:val="Listaszerbekezds"/>
        <w:widowControl w:val="0"/>
        <w:suppressAutoHyphens/>
        <w:ind w:left="1701"/>
        <w:rPr>
          <w:lang w:val="hu-HU"/>
        </w:rPr>
      </w:pPr>
    </w:p>
    <w:p w14:paraId="5FA0FCD9" w14:textId="25AB0823" w:rsidR="00751ACC" w:rsidRPr="00DF1169" w:rsidRDefault="00D6431A" w:rsidP="00973698">
      <w:pPr>
        <w:widowControl w:val="0"/>
        <w:suppressAutoHyphens/>
        <w:spacing w:line="240" w:lineRule="auto"/>
        <w:ind w:left="567"/>
        <w:rPr>
          <w:b/>
          <w:bCs/>
          <w:lang w:val="hu-HU"/>
        </w:rPr>
      </w:pPr>
      <w:r w:rsidRPr="00DF1169">
        <w:rPr>
          <w:noProof/>
          <w:lang w:val="hu-HU" w:eastAsia="hu-HU"/>
        </w:rPr>
        <w:drawing>
          <wp:anchor distT="0" distB="0" distL="114300" distR="114300" simplePos="0" relativeHeight="251679744" behindDoc="0" locked="0" layoutInCell="1" allowOverlap="1" wp14:anchorId="15CC23FE" wp14:editId="624FB326">
            <wp:simplePos x="0" y="0"/>
            <wp:positionH relativeFrom="column">
              <wp:posOffset>1062355</wp:posOffset>
            </wp:positionH>
            <wp:positionV relativeFrom="paragraph">
              <wp:posOffset>241935</wp:posOffset>
            </wp:positionV>
            <wp:extent cx="3019425" cy="889000"/>
            <wp:effectExtent l="0" t="0" r="9525" b="6350"/>
            <wp:wrapTopAndBottom/>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a:extLst>
                        <a:ext uri="{28A0092B-C50C-407E-A947-70E740481C1C}">
                          <a14:useLocalDpi xmlns:a14="http://schemas.microsoft.com/office/drawing/2010/main" val="0"/>
                        </a:ext>
                      </a:extLst>
                    </a:blip>
                    <a:srcRect b="36363"/>
                    <a:stretch/>
                  </pic:blipFill>
                  <pic:spPr bwMode="auto">
                    <a:xfrm>
                      <a:off x="0" y="0"/>
                      <a:ext cx="3019425" cy="88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51ACC" w:rsidRPr="00DF1169">
        <w:rPr>
          <w:b/>
          <w:bCs/>
          <w:lang w:val="hu-HU"/>
        </w:rPr>
        <w:t>3/b Az előretöltött injekciós toll tárolása</w:t>
      </w:r>
    </w:p>
    <w:p w14:paraId="29ABB54D" w14:textId="77777777" w:rsidR="00751ACC" w:rsidRPr="00DF1169" w:rsidRDefault="00751ACC" w:rsidP="00973698">
      <w:pPr>
        <w:pStyle w:val="Listaszerbekezds"/>
        <w:widowControl w:val="0"/>
        <w:numPr>
          <w:ilvl w:val="0"/>
          <w:numId w:val="36"/>
        </w:numPr>
        <w:tabs>
          <w:tab w:val="clear" w:pos="567"/>
        </w:tabs>
        <w:suppressAutoHyphens/>
        <w:spacing w:line="259" w:lineRule="auto"/>
        <w:ind w:left="1701" w:hanging="567"/>
        <w:contextualSpacing/>
        <w:rPr>
          <w:lang w:val="hu-HU"/>
        </w:rPr>
      </w:pPr>
      <w:r w:rsidRPr="00DF1169">
        <w:rPr>
          <w:bCs/>
          <w:lang w:val="hu-HU"/>
        </w:rPr>
        <w:t>Helyezze vissza a zárókupakot (1) az előretöltött injekciós tollra.</w:t>
      </w:r>
    </w:p>
    <w:p w14:paraId="3B5705B8" w14:textId="77777777" w:rsidR="00751ACC" w:rsidRPr="00DF1169" w:rsidRDefault="00751ACC" w:rsidP="00973698">
      <w:pPr>
        <w:pStyle w:val="Listaszerbekezds"/>
        <w:widowControl w:val="0"/>
        <w:numPr>
          <w:ilvl w:val="0"/>
          <w:numId w:val="36"/>
        </w:numPr>
        <w:tabs>
          <w:tab w:val="clear" w:pos="567"/>
        </w:tabs>
        <w:suppressAutoHyphens/>
        <w:spacing w:line="259" w:lineRule="auto"/>
        <w:ind w:left="1701" w:hanging="567"/>
        <w:contextualSpacing/>
        <w:rPr>
          <w:lang w:val="hu-HU"/>
        </w:rPr>
      </w:pPr>
      <w:r w:rsidRPr="00DF1169">
        <w:rPr>
          <w:color w:val="000000"/>
          <w:lang w:val="hu-HU"/>
        </w:rPr>
        <w:t>Alkalmazás után azonnal tegye vissza az előretöltött injekciós tollat a 2 és 8 °C közötti hőmérsékletű hűtőszekrénybe!</w:t>
      </w:r>
    </w:p>
    <w:p w14:paraId="148326E8" w14:textId="77777777" w:rsidR="00751ACC" w:rsidRPr="00DF1169" w:rsidRDefault="00751ACC" w:rsidP="00973698">
      <w:pPr>
        <w:pStyle w:val="Listaszerbekezds"/>
        <w:widowControl w:val="0"/>
        <w:suppressAutoHyphens/>
        <w:ind w:left="1701"/>
        <w:rPr>
          <w:lang w:val="hu-HU"/>
        </w:rPr>
      </w:pPr>
    </w:p>
    <w:p w14:paraId="06785B91" w14:textId="4CD2BFC5" w:rsidR="00751ACC" w:rsidRPr="00DF1169" w:rsidRDefault="002E0DC8" w:rsidP="00973698">
      <w:pPr>
        <w:widowControl w:val="0"/>
        <w:suppressAutoHyphens/>
        <w:spacing w:line="240" w:lineRule="auto"/>
        <w:ind w:left="567"/>
        <w:rPr>
          <w:b/>
          <w:bCs/>
          <w:lang w:val="hu-HU"/>
        </w:rPr>
      </w:pPr>
      <w:r w:rsidRPr="00DF1169">
        <w:rPr>
          <w:noProof/>
          <w:lang w:val="hu-HU" w:eastAsia="hu-HU"/>
        </w:rPr>
        <w:drawing>
          <wp:anchor distT="0" distB="0" distL="114300" distR="114300" simplePos="0" relativeHeight="251681792" behindDoc="0" locked="0" layoutInCell="1" allowOverlap="1" wp14:anchorId="6BA18643" wp14:editId="66360E08">
            <wp:simplePos x="0" y="0"/>
            <wp:positionH relativeFrom="column">
              <wp:posOffset>1119505</wp:posOffset>
            </wp:positionH>
            <wp:positionV relativeFrom="paragraph">
              <wp:posOffset>301625</wp:posOffset>
            </wp:positionV>
            <wp:extent cx="2409825" cy="762000"/>
            <wp:effectExtent l="0" t="0" r="9525" b="0"/>
            <wp:wrapTopAndBottom/>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a:extLst>
                        <a:ext uri="{28A0092B-C50C-407E-A947-70E740481C1C}">
                          <a14:useLocalDpi xmlns:a14="http://schemas.microsoft.com/office/drawing/2010/main" val="0"/>
                        </a:ext>
                      </a:extLst>
                    </a:blip>
                    <a:srcRect t="43925"/>
                    <a:stretch/>
                  </pic:blipFill>
                  <pic:spPr bwMode="auto">
                    <a:xfrm>
                      <a:off x="0" y="0"/>
                      <a:ext cx="2409825"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51ACC" w:rsidRPr="00DF1169">
        <w:rPr>
          <w:b/>
          <w:bCs/>
          <w:lang w:val="hu-HU"/>
        </w:rPr>
        <w:t>3/c Az előretöltött injekciós toll kidobása</w:t>
      </w:r>
    </w:p>
    <w:p w14:paraId="658BEA60" w14:textId="0C54C365" w:rsidR="00751ACC" w:rsidRPr="00DF1169" w:rsidRDefault="00751ACC" w:rsidP="00973698">
      <w:pPr>
        <w:widowControl w:val="0"/>
        <w:suppressAutoHyphens/>
        <w:ind w:left="1701"/>
        <w:rPr>
          <w:lang w:val="hu-HU"/>
        </w:rPr>
      </w:pPr>
      <w:r w:rsidRPr="00DF1169">
        <w:rPr>
          <w:lang w:val="hu-HU"/>
        </w:rPr>
        <w:t xml:space="preserve">Amikor a 28 napos használat után ki kell dobnia az </w:t>
      </w:r>
      <w:r w:rsidRPr="00DF1169">
        <w:rPr>
          <w:color w:val="000000"/>
          <w:lang w:val="hu-HU"/>
        </w:rPr>
        <w:t xml:space="preserve">előretöltött </w:t>
      </w:r>
      <w:r w:rsidRPr="00DF1169">
        <w:rPr>
          <w:lang w:val="hu-HU"/>
        </w:rPr>
        <w:t xml:space="preserve">injekciós tollat, tegye azt figyelmesen, az ennek a </w:t>
      </w:r>
      <w:r w:rsidR="004E3204" w:rsidRPr="00973698">
        <w:rPr>
          <w:lang w:val="hu-HU"/>
        </w:rPr>
        <w:t>h</w:t>
      </w:r>
      <w:r w:rsidRPr="00DF1169">
        <w:rPr>
          <w:lang w:val="hu-HU"/>
        </w:rPr>
        <w:t xml:space="preserve">asználati utasításnak a hátoldalán található </w:t>
      </w:r>
      <w:r w:rsidRPr="00DF1169">
        <w:rPr>
          <w:b/>
          <w:bCs/>
          <w:lang w:val="hu-HU"/>
        </w:rPr>
        <w:t>“Az előretöltött Terrosa Pen injekciós toll és a használt injekciós tűk kidobása”</w:t>
      </w:r>
      <w:r w:rsidRPr="00DF1169">
        <w:rPr>
          <w:lang w:val="hu-HU"/>
        </w:rPr>
        <w:t xml:space="preserve"> pont leírása szerint.</w:t>
      </w:r>
    </w:p>
    <w:p w14:paraId="43AB5365" w14:textId="41BAA844" w:rsidR="00751ACC" w:rsidRPr="00DF1169" w:rsidRDefault="002E0DC8" w:rsidP="00973698">
      <w:pPr>
        <w:widowControl w:val="0"/>
        <w:suppressAutoHyphens/>
        <w:ind w:left="1134"/>
        <w:rPr>
          <w:lang w:val="hu-HU"/>
        </w:rPr>
      </w:pPr>
      <w:r w:rsidRPr="00DF1169">
        <w:rPr>
          <w:noProof/>
          <w:lang w:val="hu-HU" w:eastAsia="hu-HU"/>
        </w:rPr>
        <w:drawing>
          <wp:anchor distT="0" distB="0" distL="114300" distR="114300" simplePos="0" relativeHeight="251682816" behindDoc="0" locked="0" layoutInCell="1" allowOverlap="1" wp14:anchorId="6449DE63" wp14:editId="392D865F">
            <wp:simplePos x="0" y="0"/>
            <wp:positionH relativeFrom="column">
              <wp:posOffset>2262505</wp:posOffset>
            </wp:positionH>
            <wp:positionV relativeFrom="paragraph">
              <wp:posOffset>329565</wp:posOffset>
            </wp:positionV>
            <wp:extent cx="755650" cy="260350"/>
            <wp:effectExtent l="0" t="0" r="6350" b="6350"/>
            <wp:wrapTopAndBottom/>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5650" cy="260350"/>
                    </a:xfrm>
                    <a:prstGeom prst="rect">
                      <a:avLst/>
                    </a:prstGeom>
                    <a:noFill/>
                    <a:ln>
                      <a:noFill/>
                    </a:ln>
                  </pic:spPr>
                </pic:pic>
              </a:graphicData>
            </a:graphic>
          </wp:anchor>
        </w:drawing>
      </w:r>
    </w:p>
    <w:p w14:paraId="1EAB2076" w14:textId="596EA5D9" w:rsidR="00751ACC" w:rsidRPr="00DF1169" w:rsidRDefault="00751ACC" w:rsidP="00973698">
      <w:pPr>
        <w:widowControl w:val="0"/>
        <w:suppressAutoHyphens/>
        <w:ind w:left="1701"/>
        <w:rPr>
          <w:lang w:val="hu-HU"/>
        </w:rPr>
      </w:pPr>
      <w:r w:rsidRPr="00DF1169">
        <w:rPr>
          <w:lang w:val="hu-HU"/>
        </w:rPr>
        <w:t>(Fordítsa meg a lapot!)</w:t>
      </w:r>
    </w:p>
    <w:p w14:paraId="26090F62" w14:textId="77777777" w:rsidR="00751ACC" w:rsidRPr="00DF1169" w:rsidRDefault="00751ACC" w:rsidP="00973698">
      <w:pPr>
        <w:widowControl w:val="0"/>
        <w:suppressAutoHyphens/>
        <w:rPr>
          <w:lang w:val="hu-HU"/>
        </w:rPr>
      </w:pPr>
      <w:r w:rsidRPr="00DF1169">
        <w:rPr>
          <w:lang w:val="hu-HU"/>
        </w:rPr>
        <w:br w:type="page"/>
      </w:r>
    </w:p>
    <w:p w14:paraId="449FE523" w14:textId="77777777" w:rsidR="00751ACC" w:rsidRPr="00DF1169" w:rsidRDefault="00751ACC" w:rsidP="00973698">
      <w:pPr>
        <w:widowControl w:val="0"/>
        <w:suppressAutoHyphens/>
        <w:autoSpaceDE w:val="0"/>
        <w:autoSpaceDN w:val="0"/>
        <w:adjustRightInd w:val="0"/>
        <w:spacing w:line="240" w:lineRule="auto"/>
        <w:rPr>
          <w:b/>
          <w:bCs/>
          <w:lang w:val="hu-HU"/>
        </w:rPr>
      </w:pPr>
      <w:r w:rsidRPr="00DF1169">
        <w:rPr>
          <w:b/>
          <w:bCs/>
          <w:lang w:val="hu-HU"/>
        </w:rPr>
        <w:lastRenderedPageBreak/>
        <w:t>A felmerülő problémák kiküszöbölése</w:t>
      </w:r>
    </w:p>
    <w:p w14:paraId="452654F1" w14:textId="77777777" w:rsidR="00751ACC" w:rsidRPr="00DF1169" w:rsidRDefault="00751ACC" w:rsidP="00973698">
      <w:pPr>
        <w:widowControl w:val="0"/>
        <w:suppressAutoHyphens/>
        <w:autoSpaceDE w:val="0"/>
        <w:autoSpaceDN w:val="0"/>
        <w:adjustRightInd w:val="0"/>
        <w:spacing w:line="240" w:lineRule="auto"/>
        <w:rPr>
          <w:color w:val="000000"/>
          <w:lang w:val="hu-HU"/>
        </w:rPr>
      </w:pPr>
    </w:p>
    <w:p w14:paraId="6A958A99" w14:textId="77777777" w:rsidR="00751ACC" w:rsidRPr="00DF1169" w:rsidRDefault="00751ACC" w:rsidP="00973698">
      <w:pPr>
        <w:widowControl w:val="0"/>
        <w:suppressAutoHyphens/>
        <w:autoSpaceDE w:val="0"/>
        <w:autoSpaceDN w:val="0"/>
        <w:adjustRightInd w:val="0"/>
        <w:spacing w:line="240" w:lineRule="auto"/>
        <w:rPr>
          <w:color w:val="000000"/>
          <w:lang w:val="hu-HU"/>
        </w:rPr>
      </w:pPr>
      <w:r w:rsidRPr="00DF1169">
        <w:rPr>
          <w:color w:val="000000"/>
          <w:lang w:val="hu-HU"/>
        </w:rPr>
        <w:t>Ha bármilyen, az előretöltött Terrosa Pen injekciós toll alkalmazásával kapcsolatban felmerülő problémája van, kövesse a táblázatban található utasításokat: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C635AE" w:rsidRPr="00C635AE" w14:paraId="346E5DB7" w14:textId="77777777" w:rsidTr="00AE2090">
        <w:tc>
          <w:tcPr>
            <w:tcW w:w="4531" w:type="dxa"/>
            <w:shd w:val="clear" w:color="auto" w:fill="auto"/>
          </w:tcPr>
          <w:p w14:paraId="05F302C0" w14:textId="77777777" w:rsidR="00751ACC" w:rsidRPr="00DF1169" w:rsidRDefault="00751ACC" w:rsidP="00973698">
            <w:pPr>
              <w:widowControl w:val="0"/>
              <w:suppressAutoHyphens/>
              <w:autoSpaceDE w:val="0"/>
              <w:autoSpaceDN w:val="0"/>
              <w:adjustRightInd w:val="0"/>
              <w:rPr>
                <w:b/>
                <w:lang w:val="hu-HU"/>
              </w:rPr>
            </w:pPr>
            <w:r w:rsidRPr="00DF1169">
              <w:rPr>
                <w:b/>
                <w:bCs/>
                <w:lang w:val="hu-HU"/>
              </w:rPr>
              <w:t>Probléma</w:t>
            </w:r>
          </w:p>
        </w:tc>
        <w:tc>
          <w:tcPr>
            <w:tcW w:w="4530" w:type="dxa"/>
            <w:shd w:val="clear" w:color="auto" w:fill="auto"/>
          </w:tcPr>
          <w:p w14:paraId="56BD3A31" w14:textId="77777777" w:rsidR="00751ACC" w:rsidRPr="00DF1169" w:rsidRDefault="00751ACC" w:rsidP="00973698">
            <w:pPr>
              <w:widowControl w:val="0"/>
              <w:suppressAutoHyphens/>
              <w:autoSpaceDE w:val="0"/>
              <w:autoSpaceDN w:val="0"/>
              <w:adjustRightInd w:val="0"/>
              <w:rPr>
                <w:b/>
                <w:lang w:val="hu-HU"/>
              </w:rPr>
            </w:pPr>
            <w:r w:rsidRPr="00DF1169">
              <w:rPr>
                <w:b/>
                <w:bCs/>
                <w:lang w:val="hu-HU"/>
              </w:rPr>
              <w:t>Megoldás</w:t>
            </w:r>
          </w:p>
        </w:tc>
      </w:tr>
      <w:tr w:rsidR="00751ACC" w:rsidRPr="00102EC5" w14:paraId="6D15B45D" w14:textId="77777777" w:rsidTr="00AE2090">
        <w:tc>
          <w:tcPr>
            <w:tcW w:w="4531" w:type="dxa"/>
            <w:shd w:val="clear" w:color="auto" w:fill="auto"/>
          </w:tcPr>
          <w:p w14:paraId="090E0F40" w14:textId="77777777" w:rsidR="00751ACC" w:rsidRPr="00DF1169" w:rsidRDefault="00751ACC" w:rsidP="00973698">
            <w:pPr>
              <w:widowControl w:val="0"/>
              <w:suppressAutoHyphens/>
              <w:autoSpaceDE w:val="0"/>
              <w:autoSpaceDN w:val="0"/>
              <w:adjustRightInd w:val="0"/>
              <w:rPr>
                <w:b/>
                <w:lang w:val="hu-HU"/>
              </w:rPr>
            </w:pPr>
            <w:r w:rsidRPr="00DF1169">
              <w:rPr>
                <w:lang w:val="hu-HU"/>
              </w:rPr>
              <w:t xml:space="preserve">1. </w:t>
            </w:r>
            <w:r w:rsidRPr="00DF1169">
              <w:rPr>
                <w:rFonts w:eastAsia="Calibri"/>
                <w:lang w:val="hu-HU"/>
              </w:rPr>
              <w:t>A patronban kis légbuborékok láthatók</w:t>
            </w:r>
            <w:r w:rsidRPr="00DF1169">
              <w:rPr>
                <w:lang w:val="hu-HU"/>
              </w:rPr>
              <w:t>.</w:t>
            </w:r>
          </w:p>
        </w:tc>
        <w:tc>
          <w:tcPr>
            <w:tcW w:w="4530" w:type="dxa"/>
            <w:shd w:val="clear" w:color="auto" w:fill="auto"/>
          </w:tcPr>
          <w:p w14:paraId="7B6BAE96" w14:textId="77777777" w:rsidR="00751ACC" w:rsidRPr="00DF1169" w:rsidRDefault="00751ACC" w:rsidP="00973698">
            <w:pPr>
              <w:widowControl w:val="0"/>
              <w:suppressAutoHyphens/>
              <w:autoSpaceDE w:val="0"/>
              <w:autoSpaceDN w:val="0"/>
              <w:adjustRightInd w:val="0"/>
              <w:rPr>
                <w:b/>
                <w:lang w:val="hu-HU"/>
              </w:rPr>
            </w:pPr>
            <w:r w:rsidRPr="00DF1169">
              <w:rPr>
                <w:rFonts w:eastAsia="Calibri"/>
                <w:lang w:val="hu-HU"/>
              </w:rPr>
              <w:t>Egy kis légbuborék nem befolyásolja az adagot és nem ártalmas</w:t>
            </w:r>
            <w:r w:rsidRPr="00DF1169">
              <w:rPr>
                <w:lang w:val="hu-HU"/>
              </w:rPr>
              <w:t>.</w:t>
            </w:r>
          </w:p>
        </w:tc>
      </w:tr>
      <w:tr w:rsidR="00751ACC" w:rsidRPr="00102EC5" w14:paraId="3B73B0DC" w14:textId="77777777" w:rsidTr="00AE2090">
        <w:tc>
          <w:tcPr>
            <w:tcW w:w="4531" w:type="dxa"/>
            <w:shd w:val="clear" w:color="auto" w:fill="auto"/>
          </w:tcPr>
          <w:p w14:paraId="74B547FF" w14:textId="77777777" w:rsidR="00751ACC" w:rsidRPr="00DF1169" w:rsidRDefault="00751ACC" w:rsidP="00973698">
            <w:pPr>
              <w:widowControl w:val="0"/>
              <w:suppressAutoHyphens/>
              <w:autoSpaceDE w:val="0"/>
              <w:autoSpaceDN w:val="0"/>
              <w:adjustRightInd w:val="0"/>
              <w:rPr>
                <w:b/>
                <w:lang w:val="hu-HU"/>
              </w:rPr>
            </w:pPr>
            <w:r w:rsidRPr="00DF1169">
              <w:rPr>
                <w:lang w:val="hu-HU"/>
              </w:rPr>
              <w:t xml:space="preserve">2. </w:t>
            </w:r>
            <w:r w:rsidRPr="00DF1169">
              <w:rPr>
                <w:rFonts w:eastAsia="Calibri"/>
                <w:lang w:val="hu-HU"/>
              </w:rPr>
              <w:t>Az injekciós tűt nem lehet felhelyezni</w:t>
            </w:r>
            <w:r w:rsidRPr="00DF1169">
              <w:rPr>
                <w:lang w:val="hu-HU"/>
              </w:rPr>
              <w:t>.</w:t>
            </w:r>
          </w:p>
        </w:tc>
        <w:tc>
          <w:tcPr>
            <w:tcW w:w="4530" w:type="dxa"/>
            <w:shd w:val="clear" w:color="auto" w:fill="auto"/>
          </w:tcPr>
          <w:p w14:paraId="6997F759" w14:textId="77777777" w:rsidR="00751ACC" w:rsidRPr="00DF1169" w:rsidRDefault="00751ACC" w:rsidP="00973698">
            <w:pPr>
              <w:widowControl w:val="0"/>
              <w:suppressAutoHyphens/>
              <w:autoSpaceDE w:val="0"/>
              <w:autoSpaceDN w:val="0"/>
              <w:adjustRightInd w:val="0"/>
              <w:rPr>
                <w:lang w:val="hu-HU"/>
              </w:rPr>
            </w:pPr>
            <w:r w:rsidRPr="00DF1169">
              <w:rPr>
                <w:rFonts w:eastAsia="Calibri"/>
                <w:lang w:val="hu-HU"/>
              </w:rPr>
              <w:t>Használjon egy másik injekciós tűt!</w:t>
            </w:r>
          </w:p>
          <w:p w14:paraId="05F8F8F6" w14:textId="77777777" w:rsidR="00751ACC" w:rsidRPr="00DF1169" w:rsidRDefault="00751ACC" w:rsidP="00973698">
            <w:pPr>
              <w:widowControl w:val="0"/>
              <w:suppressAutoHyphens/>
              <w:autoSpaceDE w:val="0"/>
              <w:autoSpaceDN w:val="0"/>
              <w:adjustRightInd w:val="0"/>
              <w:rPr>
                <w:b/>
                <w:lang w:val="hu-HU"/>
              </w:rPr>
            </w:pPr>
            <w:r w:rsidRPr="00DF1169">
              <w:rPr>
                <w:rFonts w:eastAsia="Calibri"/>
                <w:lang w:val="hu-HU"/>
              </w:rPr>
              <w:t>Vegye fel a kapcsolatot az ügyfélszolgálattal, ha a második tűt sem tudja felhelyezni!</w:t>
            </w:r>
          </w:p>
        </w:tc>
      </w:tr>
      <w:tr w:rsidR="00751ACC" w:rsidRPr="00102EC5" w14:paraId="0645CD85" w14:textId="77777777" w:rsidTr="00AE2090">
        <w:tc>
          <w:tcPr>
            <w:tcW w:w="4531" w:type="dxa"/>
            <w:shd w:val="clear" w:color="auto" w:fill="auto"/>
          </w:tcPr>
          <w:p w14:paraId="6054CA4D" w14:textId="2881040A" w:rsidR="00751ACC" w:rsidRPr="00DF1169" w:rsidRDefault="00751ACC" w:rsidP="00973698">
            <w:pPr>
              <w:widowControl w:val="0"/>
              <w:suppressAutoHyphens/>
              <w:autoSpaceDE w:val="0"/>
              <w:autoSpaceDN w:val="0"/>
              <w:adjustRightInd w:val="0"/>
              <w:rPr>
                <w:b/>
                <w:lang w:val="hu-HU"/>
              </w:rPr>
            </w:pPr>
            <w:r w:rsidRPr="00DF1169">
              <w:rPr>
                <w:lang w:val="hu-HU"/>
              </w:rPr>
              <w:t xml:space="preserve">3. </w:t>
            </w:r>
            <w:r w:rsidRPr="00DF1169">
              <w:rPr>
                <w:rFonts w:eastAsia="Calibri"/>
                <w:lang w:val="hu-HU"/>
              </w:rPr>
              <w:t>Az injekciós tű törött</w:t>
            </w:r>
            <w:r w:rsidR="002E4C57" w:rsidRPr="00973698">
              <w:rPr>
                <w:rFonts w:eastAsia="Calibri"/>
                <w:lang w:val="hu-HU"/>
              </w:rPr>
              <w:t xml:space="preserve"> </w:t>
            </w:r>
            <w:r w:rsidRPr="00DF1169">
              <w:rPr>
                <w:rFonts w:eastAsia="Calibri"/>
                <w:lang w:val="hu-HU"/>
              </w:rPr>
              <w:t>/</w:t>
            </w:r>
            <w:r w:rsidRPr="00DF1169" w:rsidDel="00B010D2">
              <w:rPr>
                <w:rFonts w:eastAsia="Calibri"/>
                <w:lang w:val="hu-HU"/>
              </w:rPr>
              <w:t xml:space="preserve"> </w:t>
            </w:r>
            <w:r w:rsidRPr="00DF1169">
              <w:rPr>
                <w:rFonts w:eastAsia="Calibri"/>
                <w:lang w:val="hu-HU"/>
              </w:rPr>
              <w:t>görbe</w:t>
            </w:r>
            <w:r w:rsidR="002E4C57" w:rsidRPr="00973698">
              <w:rPr>
                <w:rFonts w:eastAsia="Calibri"/>
                <w:lang w:val="hu-HU"/>
              </w:rPr>
              <w:t xml:space="preserve"> </w:t>
            </w:r>
            <w:r w:rsidRPr="00DF1169">
              <w:rPr>
                <w:rFonts w:eastAsia="Calibri"/>
                <w:lang w:val="hu-HU"/>
              </w:rPr>
              <w:t>/</w:t>
            </w:r>
            <w:r w:rsidR="002E4C57" w:rsidRPr="00973698">
              <w:rPr>
                <w:rFonts w:eastAsia="Calibri"/>
                <w:lang w:val="hu-HU"/>
              </w:rPr>
              <w:t xml:space="preserve"> </w:t>
            </w:r>
            <w:r w:rsidRPr="00DF1169">
              <w:rPr>
                <w:rFonts w:eastAsia="Calibri"/>
                <w:lang w:val="hu-HU"/>
              </w:rPr>
              <w:t>elhajlott</w:t>
            </w:r>
            <w:r w:rsidRPr="00DF1169">
              <w:rPr>
                <w:lang w:val="hu-HU"/>
              </w:rPr>
              <w:t>.</w:t>
            </w:r>
          </w:p>
        </w:tc>
        <w:tc>
          <w:tcPr>
            <w:tcW w:w="4530" w:type="dxa"/>
            <w:shd w:val="clear" w:color="auto" w:fill="auto"/>
          </w:tcPr>
          <w:p w14:paraId="2FE1D8C5" w14:textId="77777777" w:rsidR="00751ACC" w:rsidRPr="00DF1169" w:rsidRDefault="00751ACC" w:rsidP="00973698">
            <w:pPr>
              <w:widowControl w:val="0"/>
              <w:suppressAutoHyphens/>
              <w:autoSpaceDE w:val="0"/>
              <w:autoSpaceDN w:val="0"/>
              <w:adjustRightInd w:val="0"/>
              <w:rPr>
                <w:b/>
                <w:lang w:val="hu-HU"/>
              </w:rPr>
            </w:pPr>
            <w:r w:rsidRPr="00DF1169">
              <w:rPr>
                <w:rFonts w:eastAsia="Calibri"/>
                <w:lang w:val="hu-HU"/>
              </w:rPr>
              <w:t>Használjon egy másik injekciós tűt!</w:t>
            </w:r>
          </w:p>
        </w:tc>
      </w:tr>
      <w:tr w:rsidR="00751ACC" w:rsidRPr="00973698" w14:paraId="3D3255DE" w14:textId="77777777" w:rsidTr="00AE2090">
        <w:tc>
          <w:tcPr>
            <w:tcW w:w="4531" w:type="dxa"/>
            <w:shd w:val="clear" w:color="auto" w:fill="auto"/>
          </w:tcPr>
          <w:p w14:paraId="3EEA1386" w14:textId="77777777" w:rsidR="00751ACC" w:rsidRPr="00DF1169" w:rsidRDefault="00751ACC" w:rsidP="00973698">
            <w:pPr>
              <w:widowControl w:val="0"/>
              <w:suppressAutoHyphens/>
              <w:autoSpaceDE w:val="0"/>
              <w:autoSpaceDN w:val="0"/>
              <w:adjustRightInd w:val="0"/>
              <w:rPr>
                <w:lang w:val="hu-HU"/>
              </w:rPr>
            </w:pPr>
            <w:r w:rsidRPr="00DF1169">
              <w:rPr>
                <w:lang w:val="hu-HU"/>
              </w:rPr>
              <w:t>4. Ha véletlenül felhelyezett injekciós tű nélkül próbálta beadni az injekciót.</w:t>
            </w:r>
          </w:p>
        </w:tc>
        <w:tc>
          <w:tcPr>
            <w:tcW w:w="4530" w:type="dxa"/>
            <w:shd w:val="clear" w:color="auto" w:fill="auto"/>
          </w:tcPr>
          <w:p w14:paraId="34FBDBF7" w14:textId="38775478" w:rsidR="00751ACC" w:rsidRPr="00DF1169" w:rsidRDefault="00751ACC" w:rsidP="00973698">
            <w:pPr>
              <w:widowControl w:val="0"/>
              <w:suppressAutoHyphens/>
              <w:autoSpaceDE w:val="0"/>
              <w:autoSpaceDN w:val="0"/>
              <w:adjustRightInd w:val="0"/>
              <w:rPr>
                <w:lang w:val="hu-HU"/>
              </w:rPr>
            </w:pPr>
            <w:r w:rsidRPr="00DF1169">
              <w:rPr>
                <w:lang w:val="hu-HU"/>
              </w:rPr>
              <w:t>Helyezzen fel egy injekciós tűt. Néhány ki</w:t>
            </w:r>
            <w:r w:rsidR="00BD13ED" w:rsidRPr="00973698">
              <w:rPr>
                <w:lang w:val="hu-HU"/>
              </w:rPr>
              <w:t>buggyanó</w:t>
            </w:r>
            <w:r w:rsidRPr="00DF1169">
              <w:rPr>
                <w:lang w:val="hu-HU"/>
              </w:rPr>
              <w:t xml:space="preserve"> cseppet fog látni. Az előretöltött injekciós toll ilyenkor újra készen áll a használatra. Állítsa be az adagot és adja be az injekciót!</w:t>
            </w:r>
          </w:p>
        </w:tc>
      </w:tr>
      <w:tr w:rsidR="00751ACC" w:rsidRPr="00973698" w14:paraId="59FE7D03" w14:textId="77777777" w:rsidTr="00AE2090">
        <w:tc>
          <w:tcPr>
            <w:tcW w:w="4531" w:type="dxa"/>
            <w:shd w:val="clear" w:color="auto" w:fill="auto"/>
          </w:tcPr>
          <w:p w14:paraId="4F14F5E5" w14:textId="77777777" w:rsidR="00751ACC" w:rsidRPr="00DF1169" w:rsidRDefault="00751ACC" w:rsidP="00973698">
            <w:pPr>
              <w:widowControl w:val="0"/>
              <w:suppressAutoHyphens/>
              <w:autoSpaceDE w:val="0"/>
              <w:autoSpaceDN w:val="0"/>
              <w:adjustRightInd w:val="0"/>
              <w:rPr>
                <w:b/>
                <w:lang w:val="hu-HU"/>
              </w:rPr>
            </w:pPr>
            <w:r w:rsidRPr="00DF1169">
              <w:rPr>
                <w:lang w:val="hu-HU"/>
              </w:rPr>
              <w:t>5. Az adagbeállító gombot nem lehet a nyílig elforgatni.</w:t>
            </w:r>
          </w:p>
        </w:tc>
        <w:tc>
          <w:tcPr>
            <w:tcW w:w="4530" w:type="dxa"/>
            <w:shd w:val="clear" w:color="auto" w:fill="auto"/>
          </w:tcPr>
          <w:p w14:paraId="722A40A2" w14:textId="77777777" w:rsidR="00751ACC" w:rsidRPr="00DF1169" w:rsidRDefault="00751ACC" w:rsidP="00973698">
            <w:pPr>
              <w:widowControl w:val="0"/>
              <w:suppressAutoHyphens/>
              <w:autoSpaceDE w:val="0"/>
              <w:autoSpaceDN w:val="0"/>
              <w:adjustRightInd w:val="0"/>
              <w:rPr>
                <w:b/>
                <w:lang w:val="hu-HU"/>
              </w:rPr>
            </w:pPr>
            <w:r w:rsidRPr="00DF1169">
              <w:rPr>
                <w:lang w:val="hu-HU"/>
              </w:rPr>
              <w:t>Az előretöltött Terrosa Pen injekciós tollban lévő maradék gyógyszer mennyisége nem éri el a 80 mikrolitert. Használjon egy új Terrosa Pen előretöltött injekciós tollat.</w:t>
            </w:r>
          </w:p>
        </w:tc>
      </w:tr>
      <w:tr w:rsidR="00751ACC" w:rsidRPr="00973698" w14:paraId="13CB16E0" w14:textId="77777777" w:rsidTr="00AE2090">
        <w:tc>
          <w:tcPr>
            <w:tcW w:w="4531" w:type="dxa"/>
            <w:shd w:val="clear" w:color="auto" w:fill="auto"/>
          </w:tcPr>
          <w:p w14:paraId="130EC72A" w14:textId="77777777" w:rsidR="00751ACC" w:rsidRPr="00DF1169" w:rsidRDefault="00751ACC" w:rsidP="00973698">
            <w:pPr>
              <w:widowControl w:val="0"/>
              <w:suppressAutoHyphens/>
              <w:autoSpaceDE w:val="0"/>
              <w:autoSpaceDN w:val="0"/>
              <w:adjustRightInd w:val="0"/>
              <w:rPr>
                <w:b/>
                <w:lang w:val="hu-HU"/>
              </w:rPr>
            </w:pPr>
            <w:r w:rsidRPr="00DF1169">
              <w:rPr>
                <w:lang w:val="hu-HU"/>
              </w:rPr>
              <w:t xml:space="preserve">6. </w:t>
            </w:r>
            <w:r w:rsidRPr="00DF1169">
              <w:rPr>
                <w:rFonts w:eastAsia="Calibri"/>
                <w:lang w:val="hu-HU"/>
              </w:rPr>
              <w:t xml:space="preserve">Az injekció beadása után a kijelző nem tér vissza a </w:t>
            </w:r>
            <w:r w:rsidRPr="00DF1169">
              <w:rPr>
                <w:lang w:val="hu-HU"/>
              </w:rPr>
              <w:t xml:space="preserve">‘0’ </w:t>
            </w:r>
            <w:r w:rsidRPr="00DF1169">
              <w:rPr>
                <w:rFonts w:eastAsia="Calibri"/>
                <w:lang w:val="hu-HU"/>
              </w:rPr>
              <w:t>helyzetbe</w:t>
            </w:r>
            <w:r w:rsidRPr="00DF1169">
              <w:rPr>
                <w:lang w:val="hu-HU"/>
              </w:rPr>
              <w:t xml:space="preserve">. </w:t>
            </w:r>
          </w:p>
        </w:tc>
        <w:tc>
          <w:tcPr>
            <w:tcW w:w="4530" w:type="dxa"/>
            <w:shd w:val="clear" w:color="auto" w:fill="auto"/>
          </w:tcPr>
          <w:p w14:paraId="38FB5F63" w14:textId="77777777" w:rsidR="00751ACC" w:rsidRPr="00DF1169" w:rsidRDefault="00751ACC" w:rsidP="00973698">
            <w:pPr>
              <w:widowControl w:val="0"/>
              <w:suppressAutoHyphens/>
              <w:autoSpaceDE w:val="0"/>
              <w:autoSpaceDN w:val="0"/>
              <w:adjustRightInd w:val="0"/>
              <w:spacing w:line="240" w:lineRule="auto"/>
              <w:rPr>
                <w:rFonts w:eastAsia="Calibri"/>
                <w:lang w:val="hu-HU"/>
              </w:rPr>
            </w:pPr>
            <w:r w:rsidRPr="00DF1169">
              <w:rPr>
                <w:rFonts w:eastAsia="Calibri"/>
                <w:lang w:val="hu-HU"/>
              </w:rPr>
              <w:t>Ugyanazon a napon ne adja be magának a gyógyszert még egyszer!</w:t>
            </w:r>
          </w:p>
          <w:p w14:paraId="1E873D99" w14:textId="77777777" w:rsidR="00751ACC" w:rsidRPr="00DF1169" w:rsidRDefault="00751ACC" w:rsidP="00973698">
            <w:pPr>
              <w:widowControl w:val="0"/>
              <w:suppressAutoHyphens/>
              <w:autoSpaceDE w:val="0"/>
              <w:autoSpaceDN w:val="0"/>
              <w:adjustRightInd w:val="0"/>
              <w:spacing w:line="240" w:lineRule="auto"/>
              <w:rPr>
                <w:rFonts w:eastAsia="Calibri"/>
                <w:lang w:val="hu-HU"/>
              </w:rPr>
            </w:pPr>
            <w:r w:rsidRPr="00DF1169">
              <w:rPr>
                <w:rFonts w:eastAsia="Calibri"/>
                <w:lang w:val="hu-HU"/>
              </w:rPr>
              <w:t>A rákövetkező napon használjon új tűt és adja be az injekciót!</w:t>
            </w:r>
          </w:p>
          <w:p w14:paraId="4552C7E3" w14:textId="54F04ECB" w:rsidR="00751ACC" w:rsidRPr="00DF1169" w:rsidRDefault="00751ACC" w:rsidP="00973698">
            <w:pPr>
              <w:widowControl w:val="0"/>
              <w:suppressAutoHyphens/>
              <w:autoSpaceDE w:val="0"/>
              <w:autoSpaceDN w:val="0"/>
              <w:adjustRightInd w:val="0"/>
              <w:rPr>
                <w:b/>
                <w:lang w:val="hu-HU"/>
              </w:rPr>
            </w:pPr>
            <w:r w:rsidRPr="00DF1169">
              <w:rPr>
                <w:lang w:val="hu-HU"/>
              </w:rPr>
              <w:t>Ha a</w:t>
            </w:r>
            <w:r w:rsidRPr="00DF1169">
              <w:rPr>
                <w:rFonts w:eastAsia="Calibri"/>
                <w:lang w:val="hu-HU"/>
              </w:rPr>
              <w:t xml:space="preserve">z injekció beadása után a kijelző ekkor sem tér vissza a </w:t>
            </w:r>
            <w:r w:rsidRPr="00DF1169">
              <w:rPr>
                <w:lang w:val="hu-HU"/>
              </w:rPr>
              <w:t xml:space="preserve">‘0’ </w:t>
            </w:r>
            <w:r w:rsidRPr="00DF1169">
              <w:rPr>
                <w:rFonts w:eastAsia="Calibri"/>
                <w:lang w:val="hu-HU"/>
              </w:rPr>
              <w:t xml:space="preserve">helyzetbe, akkor ne használja tovább az </w:t>
            </w:r>
            <w:r w:rsidRPr="00DF1169">
              <w:rPr>
                <w:lang w:val="hu-HU"/>
              </w:rPr>
              <w:t xml:space="preserve">előretöltött </w:t>
            </w:r>
            <w:r w:rsidRPr="00DF1169">
              <w:rPr>
                <w:rFonts w:eastAsia="Calibri"/>
                <w:lang w:val="hu-HU"/>
              </w:rPr>
              <w:t>injekciós tollat! Vegye fel a kapcsolatot az ügyfélszolgálattal!</w:t>
            </w:r>
          </w:p>
        </w:tc>
      </w:tr>
      <w:tr w:rsidR="00751ACC" w:rsidRPr="00554236" w14:paraId="795EE851" w14:textId="77777777" w:rsidTr="00AE2090">
        <w:tc>
          <w:tcPr>
            <w:tcW w:w="4531" w:type="dxa"/>
            <w:shd w:val="clear" w:color="auto" w:fill="auto"/>
          </w:tcPr>
          <w:p w14:paraId="713946D2" w14:textId="77777777" w:rsidR="00751ACC" w:rsidRPr="00DF1169" w:rsidRDefault="00751ACC" w:rsidP="00973698">
            <w:pPr>
              <w:widowControl w:val="0"/>
              <w:suppressAutoHyphens/>
              <w:autoSpaceDE w:val="0"/>
              <w:autoSpaceDN w:val="0"/>
              <w:adjustRightInd w:val="0"/>
              <w:rPr>
                <w:b/>
                <w:lang w:val="hu-HU"/>
              </w:rPr>
            </w:pPr>
            <w:r w:rsidRPr="00DF1169">
              <w:rPr>
                <w:lang w:val="hu-HU"/>
              </w:rPr>
              <w:t xml:space="preserve">7. </w:t>
            </w:r>
            <w:r w:rsidRPr="00DF1169">
              <w:rPr>
                <w:rFonts w:eastAsia="Calibri"/>
                <w:lang w:val="hu-HU"/>
              </w:rPr>
              <w:t>Az</w:t>
            </w:r>
            <w:r w:rsidRPr="00DF1169">
              <w:rPr>
                <w:lang w:val="hu-HU"/>
              </w:rPr>
              <w:t xml:space="preserve"> előretöltött</w:t>
            </w:r>
            <w:r w:rsidRPr="00DF1169">
              <w:rPr>
                <w:rFonts w:eastAsia="Calibri"/>
                <w:lang w:val="hu-HU"/>
              </w:rPr>
              <w:t xml:space="preserve"> injekciós toll láthatóan szivárog</w:t>
            </w:r>
            <w:r w:rsidRPr="00DF1169">
              <w:rPr>
                <w:lang w:val="hu-HU"/>
              </w:rPr>
              <w:t>.</w:t>
            </w:r>
          </w:p>
        </w:tc>
        <w:tc>
          <w:tcPr>
            <w:tcW w:w="4530" w:type="dxa"/>
            <w:shd w:val="clear" w:color="auto" w:fill="auto"/>
          </w:tcPr>
          <w:p w14:paraId="3D5ED003" w14:textId="77777777" w:rsidR="00751ACC" w:rsidRPr="00DF1169" w:rsidRDefault="00751ACC" w:rsidP="00973698">
            <w:pPr>
              <w:widowControl w:val="0"/>
              <w:suppressAutoHyphens/>
              <w:autoSpaceDE w:val="0"/>
              <w:autoSpaceDN w:val="0"/>
              <w:adjustRightInd w:val="0"/>
              <w:rPr>
                <w:b/>
                <w:lang w:val="hu-HU"/>
              </w:rPr>
            </w:pPr>
            <w:r w:rsidRPr="00DF1169">
              <w:rPr>
                <w:rFonts w:eastAsia="Calibri"/>
                <w:lang w:val="hu-HU"/>
              </w:rPr>
              <w:t xml:space="preserve">Ne használja az </w:t>
            </w:r>
            <w:r w:rsidRPr="00DF1169">
              <w:rPr>
                <w:lang w:val="hu-HU"/>
              </w:rPr>
              <w:t xml:space="preserve">előretöltött </w:t>
            </w:r>
            <w:r w:rsidRPr="00DF1169">
              <w:rPr>
                <w:rFonts w:eastAsia="Calibri"/>
                <w:lang w:val="hu-HU"/>
              </w:rPr>
              <w:t>injekciós tollat! Vegye fel a kapcsolatot az ügyfélszolgálattal!</w:t>
            </w:r>
          </w:p>
        </w:tc>
      </w:tr>
    </w:tbl>
    <w:p w14:paraId="4903547A" w14:textId="77777777" w:rsidR="00751ACC" w:rsidRPr="00DF1169" w:rsidRDefault="00751ACC" w:rsidP="00973698">
      <w:pPr>
        <w:widowControl w:val="0"/>
        <w:suppressAutoHyphens/>
        <w:rPr>
          <w:lang w:val="hu-HU"/>
        </w:rPr>
      </w:pPr>
    </w:p>
    <w:p w14:paraId="1FCC9946" w14:textId="77777777" w:rsidR="00751ACC" w:rsidRPr="00DF1169" w:rsidRDefault="00751ACC" w:rsidP="00973698">
      <w:pPr>
        <w:widowControl w:val="0"/>
        <w:suppressAutoHyphens/>
        <w:autoSpaceDE w:val="0"/>
        <w:autoSpaceDN w:val="0"/>
        <w:adjustRightInd w:val="0"/>
        <w:rPr>
          <w:b/>
          <w:bCs/>
          <w:lang w:val="hu-HU"/>
        </w:rPr>
      </w:pPr>
      <w:r w:rsidRPr="00DF1169">
        <w:rPr>
          <w:b/>
          <w:bCs/>
          <w:lang w:val="hu-HU"/>
        </w:rPr>
        <w:t>További fontos információ</w:t>
      </w:r>
    </w:p>
    <w:p w14:paraId="0720DAD0" w14:textId="77777777" w:rsidR="00751ACC" w:rsidRPr="00DF1169" w:rsidRDefault="00751ACC" w:rsidP="00973698">
      <w:pPr>
        <w:pStyle w:val="Listaszerbekezds"/>
        <w:widowControl w:val="0"/>
        <w:numPr>
          <w:ilvl w:val="0"/>
          <w:numId w:val="39"/>
        </w:numPr>
        <w:tabs>
          <w:tab w:val="clear" w:pos="567"/>
        </w:tabs>
        <w:suppressAutoHyphens/>
        <w:autoSpaceDE w:val="0"/>
        <w:autoSpaceDN w:val="0"/>
        <w:adjustRightInd w:val="0"/>
        <w:spacing w:line="259" w:lineRule="auto"/>
        <w:ind w:left="567" w:hanging="567"/>
        <w:contextualSpacing/>
        <w:rPr>
          <w:color w:val="000000"/>
          <w:lang w:val="hu-HU"/>
        </w:rPr>
      </w:pPr>
      <w:r w:rsidRPr="00DF1169">
        <w:rPr>
          <w:color w:val="000000"/>
          <w:lang w:val="hu-HU"/>
        </w:rPr>
        <w:t xml:space="preserve">Az előretöltött Terrosa Pen injekciós toll </w:t>
      </w:r>
      <w:r w:rsidRPr="00DF1169">
        <w:rPr>
          <w:b/>
          <w:bCs/>
          <w:color w:val="000000"/>
          <w:lang w:val="hu-HU"/>
        </w:rPr>
        <w:t>28 napi, fixen 80 mikroliteres adag</w:t>
      </w:r>
      <w:r w:rsidRPr="00DF1169">
        <w:rPr>
          <w:color w:val="000000"/>
          <w:lang w:val="hu-HU"/>
        </w:rPr>
        <w:t>, a csontritkulás (oszteoporózis) kezelésére alkalmazott Terrosa oldatos injekciót tartalmaz.</w:t>
      </w:r>
    </w:p>
    <w:p w14:paraId="127722E0" w14:textId="77777777" w:rsidR="00751ACC" w:rsidRPr="00DF1169" w:rsidRDefault="00751ACC" w:rsidP="00973698">
      <w:pPr>
        <w:pStyle w:val="Listaszerbekezds"/>
        <w:widowControl w:val="0"/>
        <w:numPr>
          <w:ilvl w:val="0"/>
          <w:numId w:val="39"/>
        </w:numPr>
        <w:tabs>
          <w:tab w:val="clear" w:pos="567"/>
        </w:tabs>
        <w:suppressAutoHyphens/>
        <w:autoSpaceDE w:val="0"/>
        <w:autoSpaceDN w:val="0"/>
        <w:adjustRightInd w:val="0"/>
        <w:spacing w:line="259" w:lineRule="auto"/>
        <w:ind w:left="567" w:hanging="567"/>
        <w:contextualSpacing/>
        <w:rPr>
          <w:color w:val="000000"/>
          <w:lang w:val="hu-HU"/>
        </w:rPr>
      </w:pPr>
      <w:r w:rsidRPr="00DF1169">
        <w:rPr>
          <w:lang w:val="hu-HU"/>
        </w:rPr>
        <w:t>Ne szívja át a gyógyszert fecskendőbe sem!</w:t>
      </w:r>
    </w:p>
    <w:p w14:paraId="7F819F86" w14:textId="220B9B5D" w:rsidR="00751ACC" w:rsidRPr="00DF1169" w:rsidRDefault="00751ACC" w:rsidP="00973698">
      <w:pPr>
        <w:pStyle w:val="Listaszerbekezds"/>
        <w:widowControl w:val="0"/>
        <w:numPr>
          <w:ilvl w:val="0"/>
          <w:numId w:val="39"/>
        </w:numPr>
        <w:tabs>
          <w:tab w:val="clear" w:pos="567"/>
        </w:tabs>
        <w:suppressAutoHyphens/>
        <w:autoSpaceDE w:val="0"/>
        <w:autoSpaceDN w:val="0"/>
        <w:adjustRightInd w:val="0"/>
        <w:spacing w:line="259" w:lineRule="auto"/>
        <w:ind w:left="567" w:hanging="567"/>
        <w:contextualSpacing/>
        <w:rPr>
          <w:color w:val="000000"/>
          <w:lang w:val="hu-HU"/>
        </w:rPr>
      </w:pPr>
      <w:r w:rsidRPr="00DF1169">
        <w:rPr>
          <w:color w:val="000000"/>
          <w:lang w:val="hu-HU"/>
        </w:rPr>
        <w:t>Az</w:t>
      </w:r>
      <w:r w:rsidRPr="00DF1169">
        <w:rPr>
          <w:lang w:val="hu-HU"/>
        </w:rPr>
        <w:t xml:space="preserve"> előretöltött</w:t>
      </w:r>
      <w:r w:rsidRPr="00DF1169">
        <w:rPr>
          <w:color w:val="000000"/>
          <w:lang w:val="hu-HU"/>
        </w:rPr>
        <w:t xml:space="preserve"> Terrosa Pen injekciós tollat csak a kezelőorvosa által előírt módon, az ebben a </w:t>
      </w:r>
      <w:r w:rsidR="00CC3FDD" w:rsidRPr="00973698">
        <w:rPr>
          <w:color w:val="000000"/>
          <w:lang w:val="hu-HU"/>
        </w:rPr>
        <w:t>h</w:t>
      </w:r>
      <w:r w:rsidRPr="00DF1169">
        <w:rPr>
          <w:color w:val="000000"/>
          <w:lang w:val="hu-HU"/>
        </w:rPr>
        <w:t>asználati utasításban és a Terrosa betegtájékoztatójában leírtak szerint alkalmazza!</w:t>
      </w:r>
    </w:p>
    <w:p w14:paraId="2AD1C1B4" w14:textId="77777777" w:rsidR="00751ACC" w:rsidRPr="00DF1169" w:rsidRDefault="00751ACC" w:rsidP="00973698">
      <w:pPr>
        <w:pStyle w:val="Listaszerbekezds"/>
        <w:widowControl w:val="0"/>
        <w:numPr>
          <w:ilvl w:val="0"/>
          <w:numId w:val="40"/>
        </w:numPr>
        <w:tabs>
          <w:tab w:val="clear" w:pos="567"/>
        </w:tabs>
        <w:suppressAutoHyphens/>
        <w:autoSpaceDE w:val="0"/>
        <w:autoSpaceDN w:val="0"/>
        <w:adjustRightInd w:val="0"/>
        <w:spacing w:line="259" w:lineRule="auto"/>
        <w:ind w:left="567" w:hanging="567"/>
        <w:contextualSpacing/>
        <w:rPr>
          <w:color w:val="000000"/>
          <w:lang w:val="hu-HU"/>
        </w:rPr>
      </w:pPr>
      <w:r w:rsidRPr="00DF1169">
        <w:rPr>
          <w:lang w:val="hu-HU"/>
        </w:rPr>
        <w:t>Minden injekció beadásához használjon új tűt!</w:t>
      </w:r>
    </w:p>
    <w:p w14:paraId="4C00F121" w14:textId="521AD596" w:rsidR="00751ACC" w:rsidRPr="00DF1169" w:rsidRDefault="00751ACC" w:rsidP="00973698">
      <w:pPr>
        <w:pStyle w:val="Listaszerbekezds"/>
        <w:widowControl w:val="0"/>
        <w:numPr>
          <w:ilvl w:val="0"/>
          <w:numId w:val="40"/>
        </w:numPr>
        <w:tabs>
          <w:tab w:val="clear" w:pos="567"/>
        </w:tabs>
        <w:suppressAutoHyphens/>
        <w:autoSpaceDE w:val="0"/>
        <w:autoSpaceDN w:val="0"/>
        <w:adjustRightInd w:val="0"/>
        <w:spacing w:line="240" w:lineRule="auto"/>
        <w:ind w:left="567" w:hanging="567"/>
        <w:contextualSpacing/>
        <w:rPr>
          <w:color w:val="000000"/>
          <w:lang w:val="hu-HU"/>
        </w:rPr>
      </w:pPr>
      <w:r w:rsidRPr="00DF1169">
        <w:rPr>
          <w:color w:val="000000"/>
          <w:lang w:val="hu-HU"/>
        </w:rPr>
        <w:t>Az</w:t>
      </w:r>
      <w:r w:rsidRPr="00DF1169">
        <w:rPr>
          <w:lang w:val="hu-HU"/>
        </w:rPr>
        <w:t xml:space="preserve"> előretöltött</w:t>
      </w:r>
      <w:r w:rsidRPr="00DF1169">
        <w:rPr>
          <w:color w:val="000000"/>
          <w:lang w:val="hu-HU"/>
        </w:rPr>
        <w:t xml:space="preserve"> Terrosa Pen injekciós tollat az injekciót maguknak beadó, betöltött 18 é</w:t>
      </w:r>
      <w:r w:rsidR="00734E90">
        <w:rPr>
          <w:color w:val="000000"/>
          <w:lang w:val="hu-HU"/>
        </w:rPr>
        <w:t>let</w:t>
      </w:r>
      <w:r w:rsidRPr="00DF1169">
        <w:rPr>
          <w:color w:val="000000"/>
          <w:lang w:val="hu-HU"/>
        </w:rPr>
        <w:t>vnél idősebb betegek, egészségügyi szakemberek vagy harmadik személy, például felnőtt rokon alkalmazhatja.</w:t>
      </w:r>
    </w:p>
    <w:p w14:paraId="5B2F578D" w14:textId="77777777" w:rsidR="00751ACC" w:rsidRPr="00DF1169" w:rsidRDefault="00751ACC" w:rsidP="00973698">
      <w:pPr>
        <w:pStyle w:val="Listaszerbekezds"/>
        <w:widowControl w:val="0"/>
        <w:numPr>
          <w:ilvl w:val="0"/>
          <w:numId w:val="40"/>
        </w:numPr>
        <w:tabs>
          <w:tab w:val="clear" w:pos="567"/>
        </w:tabs>
        <w:suppressAutoHyphens/>
        <w:autoSpaceDE w:val="0"/>
        <w:autoSpaceDN w:val="0"/>
        <w:adjustRightInd w:val="0"/>
        <w:spacing w:line="259" w:lineRule="auto"/>
        <w:ind w:left="567" w:hanging="567"/>
        <w:contextualSpacing/>
        <w:rPr>
          <w:color w:val="000000"/>
          <w:lang w:val="hu-HU"/>
        </w:rPr>
      </w:pPr>
      <w:r w:rsidRPr="00DF1169">
        <w:rPr>
          <w:color w:val="000000"/>
          <w:lang w:val="hu-HU"/>
        </w:rPr>
        <w:t>Az</w:t>
      </w:r>
      <w:r w:rsidRPr="00DF1169">
        <w:rPr>
          <w:lang w:val="hu-HU"/>
        </w:rPr>
        <w:t xml:space="preserve"> előretöltött</w:t>
      </w:r>
      <w:r w:rsidRPr="00DF1169">
        <w:rPr>
          <w:color w:val="000000"/>
          <w:lang w:val="hu-HU"/>
        </w:rPr>
        <w:t xml:space="preserve"> Terrosa Pen injekciós tollat vak vagy gyengénlátó beteg nem alkalmazhatja megfelelő gyakorlattal rendelkező, fogyaték nélküli személy segítsége nélkül. Forduljon kezelőorvosához, ha hallásproblémái vannak, vagy ha az </w:t>
      </w:r>
      <w:r w:rsidRPr="00DF1169">
        <w:rPr>
          <w:lang w:val="hu-HU"/>
        </w:rPr>
        <w:t xml:space="preserve">előretöltött </w:t>
      </w:r>
      <w:r w:rsidRPr="00DF1169">
        <w:rPr>
          <w:color w:val="000000"/>
          <w:lang w:val="hu-HU"/>
        </w:rPr>
        <w:t>injekciós toll kezelése problémát jelent Önnek!</w:t>
      </w:r>
    </w:p>
    <w:p w14:paraId="423EB0E3" w14:textId="77777777" w:rsidR="00751ACC" w:rsidRPr="00DF1169" w:rsidRDefault="00751ACC" w:rsidP="00973698">
      <w:pPr>
        <w:widowControl w:val="0"/>
        <w:suppressAutoHyphens/>
        <w:autoSpaceDE w:val="0"/>
        <w:autoSpaceDN w:val="0"/>
        <w:adjustRightInd w:val="0"/>
        <w:rPr>
          <w:color w:val="000000"/>
          <w:lang w:val="hu-HU"/>
        </w:rPr>
      </w:pPr>
      <w:r w:rsidRPr="00DF1169">
        <w:rPr>
          <w:color w:val="000000"/>
          <w:lang w:val="hu-HU"/>
        </w:rPr>
        <w:t>Ha bármilyen kérdése van az</w:t>
      </w:r>
      <w:r w:rsidRPr="00DF1169">
        <w:rPr>
          <w:lang w:val="hu-HU"/>
        </w:rPr>
        <w:t xml:space="preserve"> előretöltött</w:t>
      </w:r>
      <w:r w:rsidRPr="00DF1169">
        <w:rPr>
          <w:color w:val="000000"/>
          <w:lang w:val="hu-HU"/>
        </w:rPr>
        <w:t xml:space="preserve"> Terrosa Pen injekciós toll alkalmazásával kapcsolatban, vegye fel a kapcsolatot ügyfélszolgálatunkkal.</w:t>
      </w:r>
    </w:p>
    <w:p w14:paraId="7A14C72F" w14:textId="5CA3E27B" w:rsidR="00751ACC" w:rsidRPr="00DF1169" w:rsidRDefault="00751ACC" w:rsidP="00973698">
      <w:pPr>
        <w:widowControl w:val="0"/>
        <w:suppressAutoHyphens/>
        <w:autoSpaceDE w:val="0"/>
        <w:autoSpaceDN w:val="0"/>
        <w:adjustRightInd w:val="0"/>
        <w:rPr>
          <w:color w:val="000000"/>
          <w:lang w:val="hu-HU"/>
        </w:rPr>
      </w:pPr>
      <w:r w:rsidRPr="00DF1169">
        <w:rPr>
          <w:color w:val="000000"/>
          <w:lang w:val="hu-HU"/>
        </w:rPr>
        <w:t xml:space="preserve">Telefonszám: </w:t>
      </w:r>
      <w:r w:rsidR="00BF2651" w:rsidRPr="005909D2">
        <w:rPr>
          <w:lang w:val="pt-PT"/>
        </w:rPr>
        <w:t>0036 1 505 7032</w:t>
      </w:r>
    </w:p>
    <w:p w14:paraId="0A2A444C" w14:textId="16347EA0" w:rsidR="00751ACC" w:rsidRPr="00DF1169" w:rsidRDefault="00751ACC" w:rsidP="00973698">
      <w:pPr>
        <w:widowControl w:val="0"/>
        <w:suppressAutoHyphens/>
        <w:autoSpaceDE w:val="0"/>
        <w:autoSpaceDN w:val="0"/>
        <w:adjustRightInd w:val="0"/>
        <w:rPr>
          <w:color w:val="000000"/>
          <w:lang w:val="hu-HU"/>
        </w:rPr>
      </w:pPr>
      <w:r w:rsidRPr="00DF1169">
        <w:rPr>
          <w:color w:val="000000"/>
          <w:lang w:val="hu-HU"/>
        </w:rPr>
        <w:t xml:space="preserve">E-mail: </w:t>
      </w:r>
      <w:r w:rsidR="00A124EB" w:rsidRPr="005909D2">
        <w:rPr>
          <w:lang w:val="pt-PT"/>
        </w:rPr>
        <w:t xml:space="preserve">medinfo@richter.hu </w:t>
      </w:r>
    </w:p>
    <w:p w14:paraId="128AD295" w14:textId="77777777" w:rsidR="00751ACC" w:rsidRPr="00DF1169" w:rsidRDefault="00751ACC" w:rsidP="00973698">
      <w:pPr>
        <w:widowControl w:val="0"/>
        <w:suppressAutoHyphens/>
        <w:autoSpaceDE w:val="0"/>
        <w:autoSpaceDN w:val="0"/>
        <w:adjustRightInd w:val="0"/>
        <w:rPr>
          <w:lang w:val="hu-HU"/>
        </w:rPr>
      </w:pPr>
    </w:p>
    <w:p w14:paraId="72BD4FBB" w14:textId="77777777" w:rsidR="00751ACC" w:rsidRPr="00DF1169" w:rsidRDefault="00751ACC" w:rsidP="00973698">
      <w:pPr>
        <w:widowControl w:val="0"/>
        <w:suppressAutoHyphens/>
        <w:autoSpaceDE w:val="0"/>
        <w:autoSpaceDN w:val="0"/>
        <w:adjustRightInd w:val="0"/>
        <w:rPr>
          <w:b/>
          <w:bCs/>
          <w:lang w:val="hu-HU"/>
        </w:rPr>
      </w:pPr>
      <w:r w:rsidRPr="00DF1169">
        <w:rPr>
          <w:b/>
          <w:bCs/>
          <w:lang w:val="hu-HU"/>
        </w:rPr>
        <w:t>Az előretöltött injekciós tollhoz használható tűk</w:t>
      </w:r>
    </w:p>
    <w:p w14:paraId="63A89C36" w14:textId="77777777" w:rsidR="00751ACC" w:rsidRPr="00DF1169" w:rsidRDefault="00751ACC" w:rsidP="00973698">
      <w:pPr>
        <w:pStyle w:val="Listaszerbekezds"/>
        <w:widowControl w:val="0"/>
        <w:numPr>
          <w:ilvl w:val="1"/>
          <w:numId w:val="34"/>
        </w:numPr>
        <w:tabs>
          <w:tab w:val="clear" w:pos="567"/>
        </w:tabs>
        <w:suppressAutoHyphens/>
        <w:autoSpaceDE w:val="0"/>
        <w:autoSpaceDN w:val="0"/>
        <w:adjustRightInd w:val="0"/>
        <w:spacing w:line="259" w:lineRule="auto"/>
        <w:ind w:left="567" w:hanging="567"/>
        <w:contextualSpacing/>
        <w:rPr>
          <w:color w:val="000000"/>
          <w:lang w:val="hu-HU"/>
        </w:rPr>
      </w:pPr>
      <w:r w:rsidRPr="00DF1169">
        <w:rPr>
          <w:color w:val="000000"/>
          <w:lang w:val="hu-HU"/>
        </w:rPr>
        <w:t>Clickfine injekciós tollhoz való, 29</w:t>
      </w:r>
      <w:r w:rsidRPr="00DF1169">
        <w:rPr>
          <w:color w:val="000000"/>
          <w:lang w:val="hu-HU"/>
        </w:rPr>
        <w:noBreakHyphen/>
        <w:t>31 G-s (0,25</w:t>
      </w:r>
      <w:r w:rsidRPr="00DF1169">
        <w:rPr>
          <w:color w:val="000000"/>
          <w:lang w:val="hu-HU"/>
        </w:rPr>
        <w:noBreakHyphen/>
        <w:t xml:space="preserve">0,33 mm átmérőjű) és 12, 10, 8 vagy 6 mm </w:t>
      </w:r>
      <w:r w:rsidRPr="00DF1169">
        <w:rPr>
          <w:color w:val="000000"/>
          <w:lang w:val="hu-HU"/>
        </w:rPr>
        <w:lastRenderedPageBreak/>
        <w:t>hosszúságú tű.</w:t>
      </w:r>
    </w:p>
    <w:p w14:paraId="567DB761" w14:textId="77777777" w:rsidR="00751ACC" w:rsidRPr="00DF1169" w:rsidRDefault="00751ACC" w:rsidP="00973698">
      <w:pPr>
        <w:pStyle w:val="Listaszerbekezds"/>
        <w:widowControl w:val="0"/>
        <w:numPr>
          <w:ilvl w:val="1"/>
          <w:numId w:val="34"/>
        </w:numPr>
        <w:tabs>
          <w:tab w:val="clear" w:pos="567"/>
        </w:tabs>
        <w:suppressAutoHyphens/>
        <w:autoSpaceDE w:val="0"/>
        <w:autoSpaceDN w:val="0"/>
        <w:adjustRightInd w:val="0"/>
        <w:spacing w:line="259" w:lineRule="auto"/>
        <w:ind w:left="567" w:hanging="567"/>
        <w:contextualSpacing/>
        <w:rPr>
          <w:color w:val="000000"/>
          <w:lang w:val="hu-HU"/>
        </w:rPr>
      </w:pPr>
      <w:r w:rsidRPr="00DF1169">
        <w:rPr>
          <w:color w:val="000000"/>
          <w:lang w:val="hu-HU"/>
        </w:rPr>
        <w:t>BD Micro-Fine injekciós tollhoz való, 29</w:t>
      </w:r>
      <w:r w:rsidRPr="00DF1169">
        <w:rPr>
          <w:color w:val="000000"/>
          <w:lang w:val="hu-HU"/>
        </w:rPr>
        <w:noBreakHyphen/>
        <w:t>31 G-s (0,25</w:t>
      </w:r>
      <w:r w:rsidRPr="00DF1169">
        <w:rPr>
          <w:color w:val="000000"/>
          <w:lang w:val="hu-HU"/>
        </w:rPr>
        <w:noBreakHyphen/>
        <w:t>0,33 mm átmérőjű) és 12, 7, 8 vagy 5 mm hosszúságú tű.</w:t>
      </w:r>
    </w:p>
    <w:p w14:paraId="2FF0F66E" w14:textId="77777777" w:rsidR="00751ACC" w:rsidRPr="00DF1169" w:rsidRDefault="00751ACC" w:rsidP="00973698">
      <w:pPr>
        <w:widowControl w:val="0"/>
        <w:suppressAutoHyphens/>
        <w:autoSpaceDE w:val="0"/>
        <w:autoSpaceDN w:val="0"/>
        <w:adjustRightInd w:val="0"/>
        <w:rPr>
          <w:lang w:val="hu-HU"/>
        </w:rPr>
      </w:pPr>
    </w:p>
    <w:p w14:paraId="4A2AACE8" w14:textId="77777777" w:rsidR="00751ACC" w:rsidRPr="00DF1169" w:rsidRDefault="00751ACC" w:rsidP="00973698">
      <w:pPr>
        <w:widowControl w:val="0"/>
        <w:suppressAutoHyphens/>
        <w:autoSpaceDE w:val="0"/>
        <w:autoSpaceDN w:val="0"/>
        <w:adjustRightInd w:val="0"/>
        <w:spacing w:line="240" w:lineRule="auto"/>
        <w:rPr>
          <w:b/>
          <w:bCs/>
          <w:lang w:val="hu-HU"/>
        </w:rPr>
      </w:pPr>
      <w:r w:rsidRPr="00DF1169">
        <w:rPr>
          <w:b/>
          <w:bCs/>
          <w:lang w:val="hu-HU"/>
        </w:rPr>
        <w:t>Az előretöltött Terrosa Pen injekciós toll tárolása és kezelése</w:t>
      </w:r>
    </w:p>
    <w:p w14:paraId="62381D0A" w14:textId="3253FB8E" w:rsidR="00751ACC" w:rsidRPr="00DF1169" w:rsidRDefault="00751ACC" w:rsidP="00973698">
      <w:pPr>
        <w:pStyle w:val="Listaszerbekezds"/>
        <w:widowControl w:val="0"/>
        <w:numPr>
          <w:ilvl w:val="0"/>
          <w:numId w:val="38"/>
        </w:numPr>
        <w:tabs>
          <w:tab w:val="clear" w:pos="567"/>
        </w:tabs>
        <w:suppressAutoHyphens/>
        <w:autoSpaceDE w:val="0"/>
        <w:autoSpaceDN w:val="0"/>
        <w:adjustRightInd w:val="0"/>
        <w:spacing w:line="259" w:lineRule="auto"/>
        <w:ind w:left="567" w:hanging="567"/>
        <w:contextualSpacing/>
        <w:rPr>
          <w:color w:val="000000"/>
          <w:lang w:val="hu-HU"/>
        </w:rPr>
      </w:pPr>
      <w:r w:rsidRPr="00DF1169">
        <w:rPr>
          <w:lang w:val="hu-HU"/>
        </w:rPr>
        <w:t xml:space="preserve">Ne tárolja az előretöltött </w:t>
      </w:r>
      <w:r w:rsidRPr="00DF1169">
        <w:rPr>
          <w:color w:val="000000"/>
          <w:lang w:val="hu-HU"/>
        </w:rPr>
        <w:t>Terrosa Pen</w:t>
      </w:r>
      <w:r w:rsidRPr="00DF1169">
        <w:rPr>
          <w:lang w:val="hu-HU"/>
        </w:rPr>
        <w:t xml:space="preserve"> injekciós tollat fe</w:t>
      </w:r>
      <w:r w:rsidR="00734E90">
        <w:rPr>
          <w:lang w:val="hu-HU"/>
        </w:rPr>
        <w:t>lhelyezett</w:t>
      </w:r>
      <w:r w:rsidRPr="00DF1169">
        <w:rPr>
          <w:lang w:val="hu-HU"/>
        </w:rPr>
        <w:t xml:space="preserve"> tűvel együtt, mert légbuborékok képződhetnek a patronban</w:t>
      </w:r>
      <w:r w:rsidRPr="00DF1169">
        <w:rPr>
          <w:color w:val="000000"/>
          <w:lang w:val="hu-HU"/>
        </w:rPr>
        <w:t>.</w:t>
      </w:r>
    </w:p>
    <w:p w14:paraId="1DBF03E4" w14:textId="77777777" w:rsidR="00751ACC" w:rsidRPr="00DF1169" w:rsidRDefault="00751ACC" w:rsidP="00973698">
      <w:pPr>
        <w:pStyle w:val="Listaszerbekezds"/>
        <w:widowControl w:val="0"/>
        <w:numPr>
          <w:ilvl w:val="0"/>
          <w:numId w:val="37"/>
        </w:numPr>
        <w:tabs>
          <w:tab w:val="clear" w:pos="567"/>
        </w:tabs>
        <w:suppressAutoHyphens/>
        <w:autoSpaceDE w:val="0"/>
        <w:autoSpaceDN w:val="0"/>
        <w:adjustRightInd w:val="0"/>
        <w:spacing w:line="259" w:lineRule="auto"/>
        <w:ind w:left="567" w:hanging="567"/>
        <w:contextualSpacing/>
        <w:rPr>
          <w:color w:val="000000"/>
          <w:lang w:val="hu-HU"/>
        </w:rPr>
      </w:pPr>
      <w:r w:rsidRPr="00DF1169">
        <w:rPr>
          <w:color w:val="000000"/>
          <w:lang w:val="hu-HU"/>
        </w:rPr>
        <w:t>Az</w:t>
      </w:r>
      <w:r w:rsidRPr="00DF1169">
        <w:rPr>
          <w:lang w:val="hu-HU"/>
        </w:rPr>
        <w:t xml:space="preserve"> előretöltött</w:t>
      </w:r>
      <w:r w:rsidRPr="00DF1169">
        <w:rPr>
          <w:color w:val="000000"/>
          <w:lang w:val="hu-HU"/>
        </w:rPr>
        <w:t xml:space="preserve"> Terrosa Pen</w:t>
      </w:r>
      <w:r w:rsidRPr="00DF1169">
        <w:rPr>
          <w:lang w:val="hu-HU"/>
        </w:rPr>
        <w:t xml:space="preserve"> injekciós tollat </w:t>
      </w:r>
      <w:r w:rsidRPr="00DF1169">
        <w:rPr>
          <w:color w:val="000000"/>
          <w:lang w:val="hu-HU"/>
        </w:rPr>
        <w:t>2 – 8 °C közötti hőmérsékleten kell szállítani és tárolni.</w:t>
      </w:r>
    </w:p>
    <w:p w14:paraId="440513F3" w14:textId="77777777" w:rsidR="00751ACC" w:rsidRPr="00DF1169" w:rsidRDefault="00751ACC" w:rsidP="00973698">
      <w:pPr>
        <w:pStyle w:val="Listaszerbekezds"/>
        <w:widowControl w:val="0"/>
        <w:numPr>
          <w:ilvl w:val="0"/>
          <w:numId w:val="37"/>
        </w:numPr>
        <w:tabs>
          <w:tab w:val="clear" w:pos="567"/>
        </w:tabs>
        <w:suppressAutoHyphens/>
        <w:autoSpaceDE w:val="0"/>
        <w:autoSpaceDN w:val="0"/>
        <w:adjustRightInd w:val="0"/>
        <w:spacing w:line="259" w:lineRule="auto"/>
        <w:ind w:left="567" w:hanging="567"/>
        <w:contextualSpacing/>
        <w:rPr>
          <w:color w:val="000000"/>
          <w:lang w:val="hu-HU"/>
        </w:rPr>
      </w:pPr>
      <w:r w:rsidRPr="00DF1169">
        <w:rPr>
          <w:color w:val="000000"/>
          <w:lang w:val="hu-HU"/>
        </w:rPr>
        <w:t>Az</w:t>
      </w:r>
      <w:r w:rsidRPr="00DF1169">
        <w:rPr>
          <w:lang w:val="hu-HU"/>
        </w:rPr>
        <w:t xml:space="preserve"> előretöltött</w:t>
      </w:r>
      <w:r w:rsidRPr="00DF1169">
        <w:rPr>
          <w:color w:val="000000"/>
          <w:lang w:val="hu-HU"/>
        </w:rPr>
        <w:t xml:space="preserve"> Terrosa Pen injekciós toll nem fagyasztható. Amennyiben a gyógyszer megfagyott, dobja ki az eszközt és használjon egy másikat!</w:t>
      </w:r>
    </w:p>
    <w:p w14:paraId="11DB2E1E" w14:textId="77777777" w:rsidR="00751ACC" w:rsidRPr="00DF1169" w:rsidRDefault="00751ACC" w:rsidP="00973698">
      <w:pPr>
        <w:pStyle w:val="Listaszerbekezds"/>
        <w:widowControl w:val="0"/>
        <w:numPr>
          <w:ilvl w:val="0"/>
          <w:numId w:val="34"/>
        </w:numPr>
        <w:tabs>
          <w:tab w:val="clear" w:pos="567"/>
        </w:tabs>
        <w:suppressAutoHyphens/>
        <w:spacing w:line="240" w:lineRule="auto"/>
        <w:ind w:left="567" w:right="-2" w:hanging="567"/>
        <w:contextualSpacing/>
        <w:rPr>
          <w:lang w:val="hu-HU"/>
        </w:rPr>
      </w:pPr>
      <w:r w:rsidRPr="00DF1169">
        <w:rPr>
          <w:lang w:val="hu-HU"/>
        </w:rPr>
        <w:t>A gyógyszer és az injekciós tollhoz való tűk gyermekektől elzárva tartandók!</w:t>
      </w:r>
    </w:p>
    <w:p w14:paraId="2084EA66" w14:textId="77777777" w:rsidR="00751ACC" w:rsidRPr="00DF1169" w:rsidRDefault="00751ACC" w:rsidP="00973698">
      <w:pPr>
        <w:pStyle w:val="Listaszerbekezds"/>
        <w:widowControl w:val="0"/>
        <w:numPr>
          <w:ilvl w:val="1"/>
          <w:numId w:val="34"/>
        </w:numPr>
        <w:tabs>
          <w:tab w:val="clear" w:pos="567"/>
        </w:tabs>
        <w:suppressAutoHyphens/>
        <w:autoSpaceDE w:val="0"/>
        <w:autoSpaceDN w:val="0"/>
        <w:adjustRightInd w:val="0"/>
        <w:spacing w:line="259" w:lineRule="auto"/>
        <w:ind w:left="567" w:hanging="567"/>
        <w:contextualSpacing/>
        <w:rPr>
          <w:color w:val="000000"/>
          <w:lang w:val="hu-HU"/>
        </w:rPr>
      </w:pPr>
      <w:r w:rsidRPr="00DF1169">
        <w:rPr>
          <w:color w:val="000000"/>
          <w:lang w:val="hu-HU"/>
        </w:rPr>
        <w:t>Gondosan kezelje az injekciós tollat! Ne ejtse le az injekciós tollat, és kerülje a kemény felületekhez való ütődést is! Óvja a víztől, a portól és a nedvességtől!</w:t>
      </w:r>
    </w:p>
    <w:p w14:paraId="2621190F" w14:textId="77777777" w:rsidR="00751ACC" w:rsidRPr="00DF1169" w:rsidRDefault="00751ACC" w:rsidP="00973698">
      <w:pPr>
        <w:pStyle w:val="Listaszerbekezds"/>
        <w:widowControl w:val="0"/>
        <w:numPr>
          <w:ilvl w:val="1"/>
          <w:numId w:val="34"/>
        </w:numPr>
        <w:tabs>
          <w:tab w:val="clear" w:pos="567"/>
        </w:tabs>
        <w:suppressAutoHyphens/>
        <w:autoSpaceDE w:val="0"/>
        <w:autoSpaceDN w:val="0"/>
        <w:adjustRightInd w:val="0"/>
        <w:spacing w:line="259" w:lineRule="auto"/>
        <w:ind w:left="567" w:hanging="567"/>
        <w:contextualSpacing/>
        <w:rPr>
          <w:color w:val="000000"/>
          <w:lang w:val="hu-HU"/>
        </w:rPr>
      </w:pPr>
      <w:r w:rsidRPr="00DF1169">
        <w:rPr>
          <w:color w:val="000000"/>
          <w:lang w:val="hu-HU"/>
        </w:rPr>
        <w:t>A Terrosa Pen injekciós toll tisztításához elegendő egy nedves ruha. Ne használjon alkoholt, egyéb oldószert vagy tisztítószereket! A Terrosa Pen injekciós tollat tilos vízbe meríteni, mert ez az injekciós toll károsodását okozhatja.</w:t>
      </w:r>
    </w:p>
    <w:p w14:paraId="5ECB0B4C" w14:textId="77777777" w:rsidR="00751ACC" w:rsidRPr="00DF1169" w:rsidRDefault="00751ACC" w:rsidP="00973698">
      <w:pPr>
        <w:pStyle w:val="Listaszerbekezds"/>
        <w:widowControl w:val="0"/>
        <w:numPr>
          <w:ilvl w:val="1"/>
          <w:numId w:val="34"/>
        </w:numPr>
        <w:tabs>
          <w:tab w:val="clear" w:pos="567"/>
        </w:tabs>
        <w:suppressAutoHyphens/>
        <w:autoSpaceDE w:val="0"/>
        <w:autoSpaceDN w:val="0"/>
        <w:adjustRightInd w:val="0"/>
        <w:spacing w:line="259" w:lineRule="auto"/>
        <w:ind w:left="567" w:hanging="567"/>
        <w:contextualSpacing/>
        <w:rPr>
          <w:color w:val="000000"/>
          <w:lang w:val="hu-HU"/>
        </w:rPr>
      </w:pPr>
      <w:r w:rsidRPr="00DF1169">
        <w:rPr>
          <w:color w:val="000000"/>
          <w:lang w:val="hu-HU"/>
        </w:rPr>
        <w:t>Ne alkalmazza a Terrosa Pen injekciós tollat, ha az sérült, vagy nem biztos a megfelelő működésében!</w:t>
      </w:r>
    </w:p>
    <w:p w14:paraId="2E7D3AF4" w14:textId="77777777" w:rsidR="00751ACC" w:rsidRPr="00DF1169" w:rsidRDefault="00751ACC" w:rsidP="00973698">
      <w:pPr>
        <w:widowControl w:val="0"/>
        <w:suppressAutoHyphens/>
        <w:autoSpaceDE w:val="0"/>
        <w:autoSpaceDN w:val="0"/>
        <w:adjustRightInd w:val="0"/>
        <w:rPr>
          <w:color w:val="000000"/>
          <w:lang w:val="hu-HU"/>
        </w:rPr>
      </w:pPr>
    </w:p>
    <w:p w14:paraId="154B5C0A" w14:textId="77777777" w:rsidR="00751ACC" w:rsidRPr="00DF1169" w:rsidRDefault="00751ACC" w:rsidP="00973698">
      <w:pPr>
        <w:widowControl w:val="0"/>
        <w:suppressAutoHyphens/>
        <w:autoSpaceDE w:val="0"/>
        <w:autoSpaceDN w:val="0"/>
        <w:adjustRightInd w:val="0"/>
        <w:spacing w:line="240" w:lineRule="auto"/>
        <w:rPr>
          <w:b/>
          <w:bCs/>
          <w:lang w:val="hu-HU"/>
        </w:rPr>
      </w:pPr>
      <w:r w:rsidRPr="00DF1169">
        <w:rPr>
          <w:b/>
          <w:bCs/>
          <w:lang w:val="hu-HU"/>
        </w:rPr>
        <w:t xml:space="preserve">Az előretöltött </w:t>
      </w:r>
      <w:bookmarkStart w:id="400" w:name="_Hlk77174259"/>
      <w:r w:rsidRPr="00DF1169">
        <w:rPr>
          <w:b/>
          <w:bCs/>
          <w:lang w:val="hu-HU"/>
        </w:rPr>
        <w:t xml:space="preserve">Terrosa Pen injekciós toll </w:t>
      </w:r>
      <w:bookmarkEnd w:id="400"/>
      <w:r w:rsidRPr="00DF1169">
        <w:rPr>
          <w:b/>
          <w:bCs/>
          <w:lang w:val="hu-HU"/>
        </w:rPr>
        <w:t>és a használt injekciós tűk kidobása</w:t>
      </w:r>
    </w:p>
    <w:p w14:paraId="0716A45B" w14:textId="77777777" w:rsidR="00751ACC" w:rsidRPr="00DF1169" w:rsidRDefault="00751ACC" w:rsidP="00973698">
      <w:pPr>
        <w:pStyle w:val="Listaszerbekezds"/>
        <w:widowControl w:val="0"/>
        <w:numPr>
          <w:ilvl w:val="0"/>
          <w:numId w:val="41"/>
        </w:numPr>
        <w:suppressAutoHyphens/>
        <w:autoSpaceDE w:val="0"/>
        <w:autoSpaceDN w:val="0"/>
        <w:adjustRightInd w:val="0"/>
        <w:spacing w:line="259" w:lineRule="auto"/>
        <w:ind w:left="426" w:hanging="426"/>
        <w:contextualSpacing/>
        <w:rPr>
          <w:color w:val="000000"/>
          <w:lang w:val="hu-HU"/>
        </w:rPr>
      </w:pPr>
      <w:r w:rsidRPr="00DF1169">
        <w:rPr>
          <w:color w:val="000000"/>
          <w:lang w:val="hu-HU"/>
        </w:rPr>
        <w:t xml:space="preserve">Az első injekció beadása után 28 nappal dobja ki az előretöltött </w:t>
      </w:r>
      <w:bookmarkStart w:id="401" w:name="_Hlk77174226"/>
      <w:r w:rsidRPr="00DF1169">
        <w:rPr>
          <w:color w:val="000000"/>
          <w:lang w:val="hu-HU"/>
        </w:rPr>
        <w:t xml:space="preserve">Terrosa Pen injekciós </w:t>
      </w:r>
      <w:bookmarkEnd w:id="401"/>
      <w:r w:rsidRPr="00DF1169">
        <w:rPr>
          <w:color w:val="000000"/>
          <w:lang w:val="hu-HU"/>
        </w:rPr>
        <w:t>tollat!</w:t>
      </w:r>
    </w:p>
    <w:p w14:paraId="0AABFDCB" w14:textId="77777777" w:rsidR="00751ACC" w:rsidRPr="00DF1169" w:rsidRDefault="00751ACC" w:rsidP="00973698">
      <w:pPr>
        <w:pStyle w:val="Listaszerbekezds"/>
        <w:widowControl w:val="0"/>
        <w:numPr>
          <w:ilvl w:val="0"/>
          <w:numId w:val="41"/>
        </w:numPr>
        <w:suppressAutoHyphens/>
        <w:autoSpaceDE w:val="0"/>
        <w:autoSpaceDN w:val="0"/>
        <w:adjustRightInd w:val="0"/>
        <w:spacing w:line="259" w:lineRule="auto"/>
        <w:ind w:left="426" w:hanging="426"/>
        <w:contextualSpacing/>
        <w:rPr>
          <w:color w:val="000000"/>
          <w:lang w:val="hu-HU"/>
        </w:rPr>
      </w:pPr>
      <w:r w:rsidRPr="00DF1169">
        <w:rPr>
          <w:color w:val="000000"/>
          <w:lang w:val="hu-HU"/>
        </w:rPr>
        <w:t>Az előretöltött Terrosa Pen injekciós toll kidobása előtt az injekciós tűt mindig el kell távolítani.</w:t>
      </w:r>
    </w:p>
    <w:p w14:paraId="03341A35" w14:textId="1AAD7C5F" w:rsidR="00751ACC" w:rsidRPr="00DF1169" w:rsidRDefault="00751ACC" w:rsidP="00973698">
      <w:pPr>
        <w:pStyle w:val="Listaszerbekezds"/>
        <w:widowControl w:val="0"/>
        <w:numPr>
          <w:ilvl w:val="0"/>
          <w:numId w:val="41"/>
        </w:numPr>
        <w:suppressAutoHyphens/>
        <w:autoSpaceDE w:val="0"/>
        <w:autoSpaceDN w:val="0"/>
        <w:adjustRightInd w:val="0"/>
        <w:spacing w:line="259" w:lineRule="auto"/>
        <w:ind w:left="426" w:hanging="426"/>
        <w:contextualSpacing/>
        <w:rPr>
          <w:color w:val="000000"/>
          <w:lang w:val="hu-HU"/>
        </w:rPr>
      </w:pPr>
      <w:r w:rsidRPr="00DF1169">
        <w:rPr>
          <w:lang w:val="hu-HU"/>
        </w:rPr>
        <w:t xml:space="preserve">A használt injekciós tűket </w:t>
      </w:r>
      <w:r w:rsidR="00557D21" w:rsidRPr="00973698">
        <w:rPr>
          <w:color w:val="000000"/>
          <w:lang w:val="hu-HU"/>
        </w:rPr>
        <w:t xml:space="preserve">az éles és hegyes orvosi eszközök </w:t>
      </w:r>
      <w:r w:rsidRPr="00DF1169">
        <w:rPr>
          <w:lang w:val="hu-HU"/>
        </w:rPr>
        <w:t xml:space="preserve">kidobására szolgáló </w:t>
      </w:r>
      <w:r w:rsidR="005D01CB" w:rsidRPr="00973698">
        <w:rPr>
          <w:color w:val="000000"/>
          <w:lang w:val="hu-HU"/>
        </w:rPr>
        <w:t>gyűjtőedénybe</w:t>
      </w:r>
      <w:r w:rsidR="005D01CB" w:rsidRPr="00973698">
        <w:rPr>
          <w:lang w:val="hu-HU"/>
        </w:rPr>
        <w:t xml:space="preserve"> </w:t>
      </w:r>
      <w:r w:rsidRPr="00DF1169">
        <w:rPr>
          <w:lang w:val="hu-HU"/>
        </w:rPr>
        <w:t>vagy biztonságos fedéllel ellátott, keményműanyag-tartályba kell tenni. Közvetlenül a háztartási szemétbe nem szabad kidobni a tűket!</w:t>
      </w:r>
    </w:p>
    <w:p w14:paraId="00DE2558" w14:textId="7D8B7257" w:rsidR="00751ACC" w:rsidRPr="00DF1169" w:rsidRDefault="00751ACC" w:rsidP="00973698">
      <w:pPr>
        <w:pStyle w:val="Listaszerbekezds"/>
        <w:widowControl w:val="0"/>
        <w:numPr>
          <w:ilvl w:val="0"/>
          <w:numId w:val="41"/>
        </w:numPr>
        <w:suppressAutoHyphens/>
        <w:autoSpaceDE w:val="0"/>
        <w:autoSpaceDN w:val="0"/>
        <w:adjustRightInd w:val="0"/>
        <w:spacing w:line="259" w:lineRule="auto"/>
        <w:ind w:left="426" w:hanging="426"/>
        <w:contextualSpacing/>
        <w:rPr>
          <w:color w:val="000000"/>
          <w:lang w:val="hu-HU"/>
        </w:rPr>
      </w:pPr>
      <w:r w:rsidRPr="00DF1169">
        <w:rPr>
          <w:color w:val="000000"/>
          <w:lang w:val="hu-HU"/>
        </w:rPr>
        <w:t>A</w:t>
      </w:r>
      <w:r w:rsidR="00B26303" w:rsidRPr="00973698">
        <w:rPr>
          <w:color w:val="000000"/>
          <w:lang w:val="hu-HU"/>
        </w:rPr>
        <w:t>z</w:t>
      </w:r>
      <w:r w:rsidRPr="00DF1169">
        <w:rPr>
          <w:color w:val="000000"/>
          <w:lang w:val="hu-HU"/>
        </w:rPr>
        <w:t xml:space="preserve"> </w:t>
      </w:r>
      <w:r w:rsidR="00B26303" w:rsidRPr="00973698">
        <w:rPr>
          <w:color w:val="000000"/>
          <w:lang w:val="hu-HU"/>
        </w:rPr>
        <w:t xml:space="preserve">éles és hegyes </w:t>
      </w:r>
      <w:r w:rsidRPr="00DF1169">
        <w:rPr>
          <w:color w:val="000000"/>
          <w:lang w:val="hu-HU"/>
        </w:rPr>
        <w:t xml:space="preserve">tárgyak kidobására való tartályt </w:t>
      </w:r>
      <w:r w:rsidR="00774C33" w:rsidRPr="00973698">
        <w:rPr>
          <w:color w:val="000000"/>
          <w:lang w:val="hu-HU"/>
        </w:rPr>
        <w:t>megtel</w:t>
      </w:r>
      <w:r w:rsidR="009A7BE4" w:rsidRPr="00973698">
        <w:rPr>
          <w:color w:val="000000"/>
          <w:lang w:val="hu-HU"/>
        </w:rPr>
        <w:t>ésekor</w:t>
      </w:r>
      <w:r w:rsidR="00774C33" w:rsidRPr="00973698">
        <w:rPr>
          <w:color w:val="000000"/>
          <w:lang w:val="hu-HU"/>
        </w:rPr>
        <w:t xml:space="preserve"> </w:t>
      </w:r>
      <w:r w:rsidRPr="00DF1169">
        <w:rPr>
          <w:color w:val="000000"/>
          <w:lang w:val="hu-HU"/>
        </w:rPr>
        <w:t>ne tegye szelektív hulladékgyűjtő konténerbe.</w:t>
      </w:r>
    </w:p>
    <w:p w14:paraId="654B5C63" w14:textId="615C0373" w:rsidR="00751ACC" w:rsidRPr="00DF1169" w:rsidRDefault="00751ACC" w:rsidP="00973698">
      <w:pPr>
        <w:pStyle w:val="Listaszerbekezds"/>
        <w:widowControl w:val="0"/>
        <w:numPr>
          <w:ilvl w:val="0"/>
          <w:numId w:val="41"/>
        </w:numPr>
        <w:suppressAutoHyphens/>
        <w:autoSpaceDE w:val="0"/>
        <w:autoSpaceDN w:val="0"/>
        <w:adjustRightInd w:val="0"/>
        <w:spacing w:line="259" w:lineRule="auto"/>
        <w:ind w:left="426" w:hanging="426"/>
        <w:contextualSpacing/>
        <w:rPr>
          <w:color w:val="000000"/>
          <w:lang w:val="hu-HU"/>
        </w:rPr>
      </w:pPr>
      <w:r w:rsidRPr="00DF1169">
        <w:rPr>
          <w:color w:val="000000"/>
          <w:lang w:val="hu-HU"/>
        </w:rPr>
        <w:t>Forduljon tanácsért kezelőorvosához vagy gyógyszerészéhez, hogy milyen egyéb lehetőségek vannak az előretöltött injekciós toll és a</w:t>
      </w:r>
      <w:r w:rsidR="009A7BE4" w:rsidRPr="00973698">
        <w:rPr>
          <w:color w:val="000000"/>
          <w:lang w:val="hu-HU"/>
        </w:rPr>
        <w:t>z</w:t>
      </w:r>
      <w:r w:rsidRPr="00DF1169">
        <w:rPr>
          <w:color w:val="000000"/>
          <w:lang w:val="hu-HU"/>
        </w:rPr>
        <w:t xml:space="preserve"> </w:t>
      </w:r>
      <w:r w:rsidR="009A7BE4" w:rsidRPr="00973698">
        <w:rPr>
          <w:color w:val="000000"/>
          <w:lang w:val="hu-HU"/>
        </w:rPr>
        <w:t xml:space="preserve">éles és hegyes </w:t>
      </w:r>
      <w:r w:rsidRPr="00DF1169">
        <w:rPr>
          <w:lang w:val="hu-HU"/>
        </w:rPr>
        <w:t>tárgyak kidobására szolgáló</w:t>
      </w:r>
      <w:r w:rsidRPr="00DF1169">
        <w:rPr>
          <w:color w:val="000000"/>
          <w:lang w:val="hu-HU"/>
        </w:rPr>
        <w:t xml:space="preserve"> </w:t>
      </w:r>
      <w:r w:rsidR="009A7BE4" w:rsidRPr="00973698">
        <w:rPr>
          <w:lang w:val="hu-HU"/>
        </w:rPr>
        <w:t xml:space="preserve">tartály </w:t>
      </w:r>
      <w:r w:rsidRPr="00DF1169">
        <w:rPr>
          <w:lang w:val="hu-HU"/>
        </w:rPr>
        <w:t>megfelelő módon történő eltávolítására.</w:t>
      </w:r>
    </w:p>
    <w:p w14:paraId="17243461" w14:textId="77777777" w:rsidR="00751ACC" w:rsidRPr="00DF1169" w:rsidRDefault="00751ACC" w:rsidP="00973698">
      <w:pPr>
        <w:pStyle w:val="Listaszerbekezds"/>
        <w:widowControl w:val="0"/>
        <w:numPr>
          <w:ilvl w:val="0"/>
          <w:numId w:val="41"/>
        </w:numPr>
        <w:suppressAutoHyphens/>
        <w:autoSpaceDE w:val="0"/>
        <w:autoSpaceDN w:val="0"/>
        <w:adjustRightInd w:val="0"/>
        <w:spacing w:line="259" w:lineRule="auto"/>
        <w:ind w:left="426" w:hanging="426"/>
        <w:contextualSpacing/>
        <w:rPr>
          <w:color w:val="000000"/>
          <w:lang w:val="hu-HU"/>
        </w:rPr>
      </w:pPr>
      <w:r w:rsidRPr="00DF1169">
        <w:rPr>
          <w:color w:val="000000"/>
          <w:lang w:val="hu-HU"/>
        </w:rPr>
        <w:t>A tűkezelésre vonatkozó utasítások nem helyettesítik a helyi, egészségügyi szakemberekre vagy intézményekre vonatkozó irányelveket.</w:t>
      </w:r>
    </w:p>
    <w:p w14:paraId="62FA1B9E" w14:textId="77777777" w:rsidR="00751ACC" w:rsidRPr="00DF1169" w:rsidRDefault="00751ACC" w:rsidP="00973698">
      <w:pPr>
        <w:widowControl w:val="0"/>
        <w:suppressAutoHyphens/>
        <w:autoSpaceDE w:val="0"/>
        <w:autoSpaceDN w:val="0"/>
        <w:adjustRightInd w:val="0"/>
        <w:rPr>
          <w:color w:val="000000"/>
          <w:lang w:val="hu-HU"/>
        </w:rPr>
      </w:pPr>
    </w:p>
    <w:p w14:paraId="300266F3" w14:textId="77777777" w:rsidR="00751ACC" w:rsidRPr="00DF1169" w:rsidRDefault="00751ACC" w:rsidP="00973698">
      <w:pPr>
        <w:widowControl w:val="0"/>
        <w:suppressAutoHyphens/>
        <w:autoSpaceDE w:val="0"/>
        <w:autoSpaceDN w:val="0"/>
        <w:adjustRightInd w:val="0"/>
        <w:spacing w:line="240" w:lineRule="auto"/>
        <w:rPr>
          <w:lang w:val="hu-HU"/>
        </w:rPr>
      </w:pPr>
      <w:r w:rsidRPr="00DF1169">
        <w:rPr>
          <w:lang w:val="hu-HU"/>
        </w:rPr>
        <w:t>A forgalomba hozatali engedély jogosultja:</w:t>
      </w:r>
      <w:r w:rsidRPr="00DF1169">
        <w:rPr>
          <w:b/>
          <w:bCs/>
          <w:lang w:val="hu-HU"/>
        </w:rPr>
        <w:t xml:space="preserve"> </w:t>
      </w:r>
      <w:r w:rsidRPr="00DF1169">
        <w:rPr>
          <w:lang w:val="hu-HU"/>
        </w:rPr>
        <w:t>Richter Gedeon Nyrt., Magyarország</w:t>
      </w:r>
    </w:p>
    <w:p w14:paraId="673436FE" w14:textId="77777777" w:rsidR="00751ACC" w:rsidRPr="00DF1169" w:rsidRDefault="00751ACC" w:rsidP="00973698">
      <w:pPr>
        <w:widowControl w:val="0"/>
        <w:suppressAutoHyphens/>
        <w:spacing w:line="240" w:lineRule="auto"/>
        <w:rPr>
          <w:lang w:val="hu-HU"/>
        </w:rPr>
      </w:pPr>
      <w:r w:rsidRPr="00DF1169">
        <w:rPr>
          <w:lang w:val="hu-HU"/>
        </w:rPr>
        <w:t>Gyártó: Richter Gedeon Nyrt., Magyarország</w:t>
      </w:r>
    </w:p>
    <w:p w14:paraId="592E8963" w14:textId="5476A9C2" w:rsidR="00751ACC" w:rsidRPr="00DF1169" w:rsidRDefault="00751ACC" w:rsidP="00973698">
      <w:pPr>
        <w:widowControl w:val="0"/>
        <w:suppressAutoHyphens/>
        <w:autoSpaceDE w:val="0"/>
        <w:autoSpaceDN w:val="0"/>
        <w:adjustRightInd w:val="0"/>
        <w:rPr>
          <w:lang w:val="hu-HU"/>
        </w:rPr>
      </w:pPr>
      <w:r w:rsidRPr="00DF1169">
        <w:rPr>
          <w:lang w:val="hu-HU"/>
        </w:rPr>
        <w:t xml:space="preserve">A használati utasítás legutóbbi felülvizsgálatának dátuma: </w:t>
      </w:r>
    </w:p>
    <w:p w14:paraId="69597002" w14:textId="77777777" w:rsidR="00751ACC" w:rsidRPr="00DF1169" w:rsidRDefault="00751ACC" w:rsidP="00973698">
      <w:pPr>
        <w:widowControl w:val="0"/>
        <w:suppressAutoHyphens/>
        <w:rPr>
          <w:lang w:val="hu-HU"/>
        </w:rPr>
      </w:pPr>
    </w:p>
    <w:p w14:paraId="7B49F5AA" w14:textId="204813BB" w:rsidR="00E316FA" w:rsidRPr="00973698" w:rsidRDefault="00E316FA" w:rsidP="00973698">
      <w:pPr>
        <w:widowControl w:val="0"/>
        <w:suppressAutoHyphens/>
        <w:spacing w:line="240" w:lineRule="auto"/>
        <w:rPr>
          <w:iCs/>
          <w:lang w:val="hu-HU"/>
        </w:rPr>
      </w:pPr>
    </w:p>
    <w:sectPr w:rsidR="00E316FA" w:rsidRPr="00973698" w:rsidSect="0021653E">
      <w:headerReference w:type="default" r:id="rId59"/>
      <w:footerReference w:type="default" r:id="rId60"/>
      <w:footerReference w:type="first" r:id="rId61"/>
      <w:endnotePr>
        <w:numFmt w:val="decimal"/>
      </w:endnotePr>
      <w:pgSz w:w="11907" w:h="16840" w:code="9"/>
      <w:pgMar w:top="1417" w:right="1417" w:bottom="1417" w:left="1417" w:header="737" w:footer="737"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864C8" w14:textId="77777777" w:rsidR="009E492F" w:rsidRDefault="009E492F">
      <w:r>
        <w:separator/>
      </w:r>
    </w:p>
  </w:endnote>
  <w:endnote w:type="continuationSeparator" w:id="0">
    <w:p w14:paraId="1C6A31A4" w14:textId="77777777" w:rsidR="009E492F" w:rsidRDefault="009E492F">
      <w:r>
        <w:continuationSeparator/>
      </w:r>
    </w:p>
  </w:endnote>
  <w:endnote w:type="continuationNotice" w:id="1">
    <w:p w14:paraId="459164AC" w14:textId="77777777" w:rsidR="009E492F" w:rsidRDefault="009E49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horndale">
    <w:altName w:val="Times New Roman"/>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SymbolMT">
    <w:altName w:val="Yu Gothic"/>
    <w:panose1 w:val="00000000000000000000"/>
    <w:charset w:val="81"/>
    <w:family w:val="auto"/>
    <w:notTrueType/>
    <w:pitch w:val="default"/>
    <w:sig w:usb0="00000001" w:usb1="09060000" w:usb2="00000010" w:usb3="00000000" w:csb0="00080000" w:csb1="00000000"/>
  </w:font>
  <w:font w:name="TimesNewRomanPS-BoldMT">
    <w:panose1 w:val="00000000000000000000"/>
    <w:charset w:val="00"/>
    <w:family w:val="roman"/>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9292799"/>
      <w:docPartObj>
        <w:docPartGallery w:val="Page Numbers (Bottom of Page)"/>
        <w:docPartUnique/>
      </w:docPartObj>
    </w:sdtPr>
    <w:sdtEndPr>
      <w:rPr>
        <w:rFonts w:ascii="Arial" w:hAnsi="Arial" w:cs="Arial"/>
        <w:color w:val="auto"/>
        <w:sz w:val="16"/>
        <w:szCs w:val="16"/>
        <w:u w:val="none"/>
      </w:rPr>
    </w:sdtEndPr>
    <w:sdtContent>
      <w:p w14:paraId="71A19D65" w14:textId="125D4F96" w:rsidR="0021653E" w:rsidRPr="0021653E" w:rsidRDefault="0021653E">
        <w:pPr>
          <w:pStyle w:val="llb"/>
          <w:jc w:val="center"/>
          <w:rPr>
            <w:rFonts w:ascii="Arial" w:hAnsi="Arial" w:cs="Arial"/>
            <w:color w:val="auto"/>
            <w:sz w:val="16"/>
            <w:szCs w:val="16"/>
            <w:u w:val="none"/>
          </w:rPr>
        </w:pPr>
        <w:r w:rsidRPr="0021653E">
          <w:rPr>
            <w:rFonts w:ascii="Arial" w:hAnsi="Arial" w:cs="Arial"/>
            <w:color w:val="auto"/>
            <w:sz w:val="16"/>
            <w:szCs w:val="16"/>
            <w:u w:val="none"/>
          </w:rPr>
          <w:fldChar w:fldCharType="begin"/>
        </w:r>
        <w:r w:rsidRPr="0021653E">
          <w:rPr>
            <w:rFonts w:ascii="Arial" w:hAnsi="Arial" w:cs="Arial"/>
            <w:color w:val="auto"/>
            <w:sz w:val="16"/>
            <w:szCs w:val="16"/>
            <w:u w:val="none"/>
          </w:rPr>
          <w:instrText>PAGE   \* MERGEFORMAT</w:instrText>
        </w:r>
        <w:r w:rsidRPr="0021653E">
          <w:rPr>
            <w:rFonts w:ascii="Arial" w:hAnsi="Arial" w:cs="Arial"/>
            <w:color w:val="auto"/>
            <w:sz w:val="16"/>
            <w:szCs w:val="16"/>
            <w:u w:val="none"/>
          </w:rPr>
          <w:fldChar w:fldCharType="separate"/>
        </w:r>
        <w:r w:rsidRPr="0021653E">
          <w:rPr>
            <w:rFonts w:ascii="Arial" w:hAnsi="Arial" w:cs="Arial"/>
            <w:color w:val="auto"/>
            <w:sz w:val="16"/>
            <w:szCs w:val="16"/>
            <w:u w:val="none"/>
            <w:lang w:val="hu-HU"/>
          </w:rPr>
          <w:t>2</w:t>
        </w:r>
        <w:r w:rsidRPr="0021653E">
          <w:rPr>
            <w:rFonts w:ascii="Arial" w:hAnsi="Arial" w:cs="Arial"/>
            <w:color w:val="auto"/>
            <w:sz w:val="16"/>
            <w:szCs w:val="16"/>
            <w:u w:val="none"/>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8AEB7" w14:textId="2F753002" w:rsidR="002F6B28" w:rsidRPr="007C6228" w:rsidRDefault="002F6B28" w:rsidP="00C23F9B">
    <w:pPr>
      <w:pStyle w:val="llb"/>
      <w:jc w:val="center"/>
      <w:rPr>
        <w:rFonts w:ascii="Arial" w:hAnsi="Arial"/>
        <w:sz w:val="16"/>
        <w:u w:val="none"/>
        <w:lang w:val="hu-H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C4292" w14:textId="77777777" w:rsidR="009E492F" w:rsidRDefault="009E492F">
      <w:r>
        <w:separator/>
      </w:r>
    </w:p>
  </w:footnote>
  <w:footnote w:type="continuationSeparator" w:id="0">
    <w:p w14:paraId="6A6B13CD" w14:textId="77777777" w:rsidR="009E492F" w:rsidRDefault="009E492F">
      <w:r>
        <w:continuationSeparator/>
      </w:r>
    </w:p>
  </w:footnote>
  <w:footnote w:type="continuationNotice" w:id="1">
    <w:p w14:paraId="3DD39425" w14:textId="77777777" w:rsidR="009E492F" w:rsidRDefault="009E492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4AB6" w14:textId="6DA4BEB5" w:rsidR="002F6B28" w:rsidRPr="00CE556D" w:rsidRDefault="002F6B28">
    <w:pPr>
      <w:pStyle w:val="lfej"/>
      <w:jc w:val="center"/>
      <w:rPr>
        <w:sz w:val="18"/>
        <w:szCs w:val="18"/>
      </w:rPr>
    </w:pPr>
  </w:p>
  <w:p w14:paraId="24DC7837" w14:textId="77777777" w:rsidR="002F6B28" w:rsidRDefault="002F6B28">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5.75pt;height:14.25pt" o:bullet="t">
        <v:imagedata r:id="rId1" o:title="BT_1000x858px"/>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name w:val="WW8Num1"/>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2" w15:restartNumberingAfterBreak="0">
    <w:nsid w:val="00000002"/>
    <w:multiLevelType w:val="multilevel"/>
    <w:tmpl w:val="00000002"/>
    <w:name w:val="WW8Num2"/>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3" w15:restartNumberingAfterBreak="0">
    <w:nsid w:val="00000003"/>
    <w:multiLevelType w:val="multilevel"/>
    <w:tmpl w:val="00000003"/>
    <w:name w:val="WW8Num3"/>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4" w15:restartNumberingAfterBreak="0">
    <w:nsid w:val="00000004"/>
    <w:multiLevelType w:val="multilevel"/>
    <w:tmpl w:val="00000004"/>
    <w:name w:val="WW8Num4"/>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5" w15:restartNumberingAfterBreak="0">
    <w:nsid w:val="00000005"/>
    <w:multiLevelType w:val="multilevel"/>
    <w:tmpl w:val="00000005"/>
    <w:name w:val="WW8Num5"/>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6" w15:restartNumberingAfterBreak="0">
    <w:nsid w:val="00000006"/>
    <w:multiLevelType w:val="multilevel"/>
    <w:tmpl w:val="00000006"/>
    <w:name w:val="WW8Num6"/>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7" w15:restartNumberingAfterBreak="0">
    <w:nsid w:val="00000007"/>
    <w:multiLevelType w:val="multilevel"/>
    <w:tmpl w:val="00000007"/>
    <w:name w:val="WW8Num7"/>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8" w15:restartNumberingAfterBreak="0">
    <w:nsid w:val="00000008"/>
    <w:multiLevelType w:val="multilevel"/>
    <w:tmpl w:val="00000008"/>
    <w:name w:val="WW8Num8"/>
    <w:lvl w:ilvl="0">
      <w:numFmt w:val="bullet"/>
      <w:lvlText w:val="-"/>
      <w:lvlJc w:val="left"/>
      <w:pPr>
        <w:tabs>
          <w:tab w:val="num" w:pos="360"/>
        </w:tabs>
      </w:pPr>
      <w:rPr>
        <w:rFonts w:ascii="Thorndale" w:hAnsi="Thorndale" w:cs="Thorndale"/>
      </w:rPr>
    </w:lvl>
    <w:lvl w:ilvl="1">
      <w:start w:val="1"/>
      <w:numFmt w:val="bullet"/>
      <w:lvlText w:val="–"/>
      <w:lvlJc w:val="left"/>
      <w:pPr>
        <w:tabs>
          <w:tab w:val="num" w:pos="0"/>
        </w:tabs>
      </w:pPr>
      <w:rPr>
        <w:rFonts w:ascii="StarSymbol" w:hAnsi="StarSymbol" w:cs="StarSymbol"/>
        <w:sz w:val="18"/>
        <w:szCs w:val="18"/>
      </w:rPr>
    </w:lvl>
    <w:lvl w:ilvl="2">
      <w:start w:val="1"/>
      <w:numFmt w:val="bullet"/>
      <w:lvlText w:val="–"/>
      <w:lvlJc w:val="left"/>
      <w:pPr>
        <w:tabs>
          <w:tab w:val="num" w:pos="0"/>
        </w:tabs>
      </w:pPr>
      <w:rPr>
        <w:rFonts w:ascii="StarSymbol" w:hAnsi="StarSymbol" w:cs="StarSymbol"/>
        <w:sz w:val="18"/>
        <w:szCs w:val="18"/>
      </w:rPr>
    </w:lvl>
    <w:lvl w:ilvl="3">
      <w:start w:val="1"/>
      <w:numFmt w:val="bullet"/>
      <w:lvlText w:val="–"/>
      <w:lvlJc w:val="left"/>
      <w:pPr>
        <w:tabs>
          <w:tab w:val="num" w:pos="0"/>
        </w:tabs>
      </w:pPr>
      <w:rPr>
        <w:rFonts w:ascii="StarSymbol" w:hAnsi="StarSymbol" w:cs="StarSymbol"/>
        <w:sz w:val="18"/>
        <w:szCs w:val="18"/>
      </w:rPr>
    </w:lvl>
    <w:lvl w:ilvl="4">
      <w:start w:val="1"/>
      <w:numFmt w:val="bullet"/>
      <w:lvlText w:val="–"/>
      <w:lvlJc w:val="left"/>
      <w:pPr>
        <w:tabs>
          <w:tab w:val="num" w:pos="0"/>
        </w:tabs>
      </w:pPr>
      <w:rPr>
        <w:rFonts w:ascii="StarSymbol" w:hAnsi="StarSymbol" w:cs="StarSymbol"/>
        <w:sz w:val="18"/>
        <w:szCs w:val="18"/>
      </w:rPr>
    </w:lvl>
    <w:lvl w:ilvl="5">
      <w:start w:val="1"/>
      <w:numFmt w:val="bullet"/>
      <w:lvlText w:val="–"/>
      <w:lvlJc w:val="left"/>
      <w:pPr>
        <w:tabs>
          <w:tab w:val="num" w:pos="0"/>
        </w:tabs>
      </w:pPr>
      <w:rPr>
        <w:rFonts w:ascii="StarSymbol" w:hAnsi="StarSymbol" w:cs="StarSymbol"/>
        <w:sz w:val="18"/>
        <w:szCs w:val="18"/>
      </w:rPr>
    </w:lvl>
    <w:lvl w:ilvl="6">
      <w:start w:val="1"/>
      <w:numFmt w:val="bullet"/>
      <w:lvlText w:val="–"/>
      <w:lvlJc w:val="left"/>
      <w:pPr>
        <w:tabs>
          <w:tab w:val="num" w:pos="0"/>
        </w:tabs>
      </w:pPr>
      <w:rPr>
        <w:rFonts w:ascii="StarSymbol" w:hAnsi="StarSymbol" w:cs="StarSymbol"/>
        <w:sz w:val="18"/>
        <w:szCs w:val="18"/>
      </w:rPr>
    </w:lvl>
    <w:lvl w:ilvl="7">
      <w:start w:val="1"/>
      <w:numFmt w:val="bullet"/>
      <w:lvlText w:val="–"/>
      <w:lvlJc w:val="left"/>
      <w:pPr>
        <w:tabs>
          <w:tab w:val="num" w:pos="0"/>
        </w:tabs>
      </w:pPr>
      <w:rPr>
        <w:rFonts w:ascii="StarSymbol" w:hAnsi="StarSymbol" w:cs="StarSymbol"/>
        <w:sz w:val="18"/>
        <w:szCs w:val="18"/>
      </w:rPr>
    </w:lvl>
    <w:lvl w:ilvl="8">
      <w:start w:val="1"/>
      <w:numFmt w:val="bullet"/>
      <w:lvlText w:val="–"/>
      <w:lvlJc w:val="left"/>
      <w:pPr>
        <w:tabs>
          <w:tab w:val="num" w:pos="0"/>
        </w:tabs>
      </w:pPr>
      <w:rPr>
        <w:rFonts w:ascii="StarSymbol" w:hAnsi="StarSymbol" w:cs="StarSymbol"/>
        <w:sz w:val="18"/>
        <w:szCs w:val="18"/>
      </w:rPr>
    </w:lvl>
  </w:abstractNum>
  <w:abstractNum w:abstractNumId="9" w15:restartNumberingAfterBreak="0">
    <w:nsid w:val="00000009"/>
    <w:multiLevelType w:val="multilevel"/>
    <w:tmpl w:val="00000009"/>
    <w:name w:val="WW8Num9"/>
    <w:lvl w:ilvl="0">
      <w:numFmt w:val="bullet"/>
      <w:lvlText w:val="-"/>
      <w:lvlJc w:val="left"/>
      <w:pPr>
        <w:tabs>
          <w:tab w:val="num" w:pos="360"/>
        </w:tabs>
      </w:pPr>
      <w:rPr>
        <w:rFonts w:ascii="Thorndale" w:hAnsi="Thorndale" w:cs="Thorndale"/>
      </w:rPr>
    </w:lvl>
    <w:lvl w:ilvl="1">
      <w:start w:val="1"/>
      <w:numFmt w:val="bullet"/>
      <w:lvlText w:val="–"/>
      <w:lvlJc w:val="left"/>
      <w:pPr>
        <w:tabs>
          <w:tab w:val="num" w:pos="0"/>
        </w:tabs>
      </w:pPr>
      <w:rPr>
        <w:rFonts w:ascii="StarSymbol" w:hAnsi="StarSymbol" w:cs="StarSymbol"/>
        <w:sz w:val="18"/>
        <w:szCs w:val="18"/>
      </w:rPr>
    </w:lvl>
    <w:lvl w:ilvl="2">
      <w:start w:val="1"/>
      <w:numFmt w:val="bullet"/>
      <w:lvlText w:val="–"/>
      <w:lvlJc w:val="left"/>
      <w:pPr>
        <w:tabs>
          <w:tab w:val="num" w:pos="0"/>
        </w:tabs>
      </w:pPr>
      <w:rPr>
        <w:rFonts w:ascii="StarSymbol" w:hAnsi="StarSymbol" w:cs="StarSymbol"/>
        <w:sz w:val="18"/>
        <w:szCs w:val="18"/>
      </w:rPr>
    </w:lvl>
    <w:lvl w:ilvl="3">
      <w:start w:val="1"/>
      <w:numFmt w:val="bullet"/>
      <w:lvlText w:val="–"/>
      <w:lvlJc w:val="left"/>
      <w:pPr>
        <w:tabs>
          <w:tab w:val="num" w:pos="0"/>
        </w:tabs>
      </w:pPr>
      <w:rPr>
        <w:rFonts w:ascii="StarSymbol" w:hAnsi="StarSymbol" w:cs="StarSymbol"/>
        <w:sz w:val="18"/>
        <w:szCs w:val="18"/>
      </w:rPr>
    </w:lvl>
    <w:lvl w:ilvl="4">
      <w:start w:val="1"/>
      <w:numFmt w:val="bullet"/>
      <w:lvlText w:val="–"/>
      <w:lvlJc w:val="left"/>
      <w:pPr>
        <w:tabs>
          <w:tab w:val="num" w:pos="0"/>
        </w:tabs>
      </w:pPr>
      <w:rPr>
        <w:rFonts w:ascii="StarSymbol" w:hAnsi="StarSymbol" w:cs="StarSymbol"/>
        <w:sz w:val="18"/>
        <w:szCs w:val="18"/>
      </w:rPr>
    </w:lvl>
    <w:lvl w:ilvl="5">
      <w:start w:val="1"/>
      <w:numFmt w:val="bullet"/>
      <w:lvlText w:val="–"/>
      <w:lvlJc w:val="left"/>
      <w:pPr>
        <w:tabs>
          <w:tab w:val="num" w:pos="0"/>
        </w:tabs>
      </w:pPr>
      <w:rPr>
        <w:rFonts w:ascii="StarSymbol" w:hAnsi="StarSymbol" w:cs="StarSymbol"/>
        <w:sz w:val="18"/>
        <w:szCs w:val="18"/>
      </w:rPr>
    </w:lvl>
    <w:lvl w:ilvl="6">
      <w:start w:val="1"/>
      <w:numFmt w:val="bullet"/>
      <w:lvlText w:val="–"/>
      <w:lvlJc w:val="left"/>
      <w:pPr>
        <w:tabs>
          <w:tab w:val="num" w:pos="0"/>
        </w:tabs>
      </w:pPr>
      <w:rPr>
        <w:rFonts w:ascii="StarSymbol" w:hAnsi="StarSymbol" w:cs="StarSymbol"/>
        <w:sz w:val="18"/>
        <w:szCs w:val="18"/>
      </w:rPr>
    </w:lvl>
    <w:lvl w:ilvl="7">
      <w:start w:val="1"/>
      <w:numFmt w:val="bullet"/>
      <w:lvlText w:val="–"/>
      <w:lvlJc w:val="left"/>
      <w:pPr>
        <w:tabs>
          <w:tab w:val="num" w:pos="0"/>
        </w:tabs>
      </w:pPr>
      <w:rPr>
        <w:rFonts w:ascii="StarSymbol" w:hAnsi="StarSymbol" w:cs="StarSymbol"/>
        <w:sz w:val="18"/>
        <w:szCs w:val="18"/>
      </w:rPr>
    </w:lvl>
    <w:lvl w:ilvl="8">
      <w:start w:val="1"/>
      <w:numFmt w:val="bullet"/>
      <w:lvlText w:val="–"/>
      <w:lvlJc w:val="left"/>
      <w:pPr>
        <w:tabs>
          <w:tab w:val="num" w:pos="0"/>
        </w:tabs>
      </w:pPr>
      <w:rPr>
        <w:rFonts w:ascii="StarSymbol" w:hAnsi="StarSymbol" w:cs="StarSymbol"/>
        <w:sz w:val="18"/>
        <w:szCs w:val="18"/>
      </w:rPr>
    </w:lvl>
  </w:abstractNum>
  <w:abstractNum w:abstractNumId="10" w15:restartNumberingAfterBreak="0">
    <w:nsid w:val="02B51377"/>
    <w:multiLevelType w:val="hybridMultilevel"/>
    <w:tmpl w:val="1668E11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0BFF7055"/>
    <w:multiLevelType w:val="hybridMultilevel"/>
    <w:tmpl w:val="42645710"/>
    <w:lvl w:ilvl="0" w:tplc="F8403C4A">
      <w:start w:val="17"/>
      <w:numFmt w:val="decimal"/>
      <w:lvlText w:val="%1."/>
      <w:lvlJc w:val="left"/>
      <w:pPr>
        <w:ind w:left="720" w:hanging="360"/>
      </w:pPr>
      <w:rPr>
        <w:rFonts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3BD7475"/>
    <w:multiLevelType w:val="hybridMultilevel"/>
    <w:tmpl w:val="07DAAE98"/>
    <w:lvl w:ilvl="0" w:tplc="040E0015">
      <w:start w:val="3"/>
      <w:numFmt w:val="upperLetter"/>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4" w15:restartNumberingAfterBreak="0">
    <w:nsid w:val="1AD35219"/>
    <w:multiLevelType w:val="hybridMultilevel"/>
    <w:tmpl w:val="F8B4C9B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15:restartNumberingAfterBreak="0">
    <w:nsid w:val="1B4E2659"/>
    <w:multiLevelType w:val="hybridMultilevel"/>
    <w:tmpl w:val="7048F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DF733A4"/>
    <w:multiLevelType w:val="hybridMultilevel"/>
    <w:tmpl w:val="8D6E3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64C5AA8"/>
    <w:multiLevelType w:val="hybridMultilevel"/>
    <w:tmpl w:val="4FD2B3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85044ED"/>
    <w:multiLevelType w:val="hybridMultilevel"/>
    <w:tmpl w:val="080C09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B5D447C"/>
    <w:multiLevelType w:val="hybridMultilevel"/>
    <w:tmpl w:val="9814D9D4"/>
    <w:lvl w:ilvl="0" w:tplc="97308102">
      <w:start w:val="1"/>
      <w:numFmt w:val="decimal"/>
      <w:lvlText w:val="%1."/>
      <w:lvlJc w:val="left"/>
      <w:pPr>
        <w:ind w:left="1080" w:hanging="360"/>
      </w:pPr>
      <w:rPr>
        <w:rFonts w:hint="default"/>
        <w:b/>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0"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1" w15:restartNumberingAfterBreak="0">
    <w:nsid w:val="2EA77C84"/>
    <w:multiLevelType w:val="hybridMultilevel"/>
    <w:tmpl w:val="E602880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F4D6595"/>
    <w:multiLevelType w:val="hybridMultilevel"/>
    <w:tmpl w:val="AAE0FD70"/>
    <w:lvl w:ilvl="0" w:tplc="B0D8F71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0C52464"/>
    <w:multiLevelType w:val="hybridMultilevel"/>
    <w:tmpl w:val="A4EA2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34D92C34"/>
    <w:multiLevelType w:val="hybridMultilevel"/>
    <w:tmpl w:val="B582F2F8"/>
    <w:lvl w:ilvl="0" w:tplc="040E000F">
      <w:start w:val="1"/>
      <w:numFmt w:val="decimal"/>
      <w:lvlText w:val="%1."/>
      <w:lvlJc w:val="left"/>
      <w:pPr>
        <w:ind w:left="560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36D53F1D"/>
    <w:multiLevelType w:val="hybridMultilevel"/>
    <w:tmpl w:val="E478501A"/>
    <w:lvl w:ilvl="0" w:tplc="F8B28974">
      <w:start w:val="17"/>
      <w:numFmt w:val="decimal"/>
      <w:lvlText w:val="%1."/>
      <w:lvlJc w:val="left"/>
      <w:pPr>
        <w:ind w:left="1650" w:hanging="570"/>
      </w:pPr>
      <w:rPr>
        <w:rFonts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3C456BDC"/>
    <w:multiLevelType w:val="multilevel"/>
    <w:tmpl w:val="3FB0C732"/>
    <w:lvl w:ilvl="0">
      <w:start w:val="2"/>
      <w:numFmt w:val="bullet"/>
      <w:lvlText w:val="•"/>
      <w:lvlJc w:val="left"/>
      <w:pPr>
        <w:tabs>
          <w:tab w:val="num" w:pos="360"/>
        </w:tabs>
      </w:pPr>
      <w:rPr>
        <w:rFonts w:ascii="Times New Roman" w:eastAsia="Calibri" w:hAnsi="Times New Roman" w:cs="Times New Roman" w:hint="default"/>
      </w:rPr>
    </w:lvl>
    <w:lvl w:ilvl="1">
      <w:start w:val="1"/>
      <w:numFmt w:val="bullet"/>
      <w:lvlText w:val="–"/>
      <w:lvlJc w:val="left"/>
      <w:pPr>
        <w:tabs>
          <w:tab w:val="num" w:pos="0"/>
        </w:tabs>
      </w:pPr>
      <w:rPr>
        <w:rFonts w:ascii="StarSymbol" w:hAnsi="StarSymbol" w:cs="StarSymbol"/>
        <w:sz w:val="18"/>
        <w:szCs w:val="18"/>
      </w:rPr>
    </w:lvl>
    <w:lvl w:ilvl="2">
      <w:start w:val="1"/>
      <w:numFmt w:val="bullet"/>
      <w:lvlText w:val="–"/>
      <w:lvlJc w:val="left"/>
      <w:pPr>
        <w:tabs>
          <w:tab w:val="num" w:pos="0"/>
        </w:tabs>
      </w:pPr>
      <w:rPr>
        <w:rFonts w:ascii="StarSymbol" w:hAnsi="StarSymbol" w:cs="StarSymbol"/>
        <w:sz w:val="18"/>
        <w:szCs w:val="18"/>
      </w:rPr>
    </w:lvl>
    <w:lvl w:ilvl="3">
      <w:start w:val="1"/>
      <w:numFmt w:val="bullet"/>
      <w:lvlText w:val="–"/>
      <w:lvlJc w:val="left"/>
      <w:pPr>
        <w:tabs>
          <w:tab w:val="num" w:pos="0"/>
        </w:tabs>
      </w:pPr>
      <w:rPr>
        <w:rFonts w:ascii="StarSymbol" w:hAnsi="StarSymbol" w:cs="StarSymbol"/>
        <w:sz w:val="18"/>
        <w:szCs w:val="18"/>
      </w:rPr>
    </w:lvl>
    <w:lvl w:ilvl="4">
      <w:start w:val="1"/>
      <w:numFmt w:val="bullet"/>
      <w:lvlText w:val="–"/>
      <w:lvlJc w:val="left"/>
      <w:pPr>
        <w:tabs>
          <w:tab w:val="num" w:pos="0"/>
        </w:tabs>
      </w:pPr>
      <w:rPr>
        <w:rFonts w:ascii="StarSymbol" w:hAnsi="StarSymbol" w:cs="StarSymbol"/>
        <w:sz w:val="18"/>
        <w:szCs w:val="18"/>
      </w:rPr>
    </w:lvl>
    <w:lvl w:ilvl="5">
      <w:start w:val="1"/>
      <w:numFmt w:val="bullet"/>
      <w:lvlText w:val="–"/>
      <w:lvlJc w:val="left"/>
      <w:pPr>
        <w:tabs>
          <w:tab w:val="num" w:pos="0"/>
        </w:tabs>
      </w:pPr>
      <w:rPr>
        <w:rFonts w:ascii="StarSymbol" w:hAnsi="StarSymbol" w:cs="StarSymbol"/>
        <w:sz w:val="18"/>
        <w:szCs w:val="18"/>
      </w:rPr>
    </w:lvl>
    <w:lvl w:ilvl="6">
      <w:start w:val="1"/>
      <w:numFmt w:val="bullet"/>
      <w:lvlText w:val="–"/>
      <w:lvlJc w:val="left"/>
      <w:pPr>
        <w:tabs>
          <w:tab w:val="num" w:pos="0"/>
        </w:tabs>
      </w:pPr>
      <w:rPr>
        <w:rFonts w:ascii="StarSymbol" w:hAnsi="StarSymbol" w:cs="StarSymbol"/>
        <w:sz w:val="18"/>
        <w:szCs w:val="18"/>
      </w:rPr>
    </w:lvl>
    <w:lvl w:ilvl="7">
      <w:start w:val="1"/>
      <w:numFmt w:val="bullet"/>
      <w:lvlText w:val="–"/>
      <w:lvlJc w:val="left"/>
      <w:pPr>
        <w:tabs>
          <w:tab w:val="num" w:pos="0"/>
        </w:tabs>
      </w:pPr>
      <w:rPr>
        <w:rFonts w:ascii="StarSymbol" w:hAnsi="StarSymbol" w:cs="StarSymbol"/>
        <w:sz w:val="18"/>
        <w:szCs w:val="18"/>
      </w:rPr>
    </w:lvl>
    <w:lvl w:ilvl="8">
      <w:start w:val="1"/>
      <w:numFmt w:val="bullet"/>
      <w:lvlText w:val="–"/>
      <w:lvlJc w:val="left"/>
      <w:pPr>
        <w:tabs>
          <w:tab w:val="num" w:pos="0"/>
        </w:tabs>
      </w:pPr>
      <w:rPr>
        <w:rFonts w:ascii="StarSymbol" w:hAnsi="StarSymbol" w:cs="StarSymbol"/>
        <w:sz w:val="18"/>
        <w:szCs w:val="18"/>
      </w:rPr>
    </w:lvl>
  </w:abstractNum>
  <w:abstractNum w:abstractNumId="27" w15:restartNumberingAfterBreak="0">
    <w:nsid w:val="47750F05"/>
    <w:multiLevelType w:val="hybridMultilevel"/>
    <w:tmpl w:val="001C786E"/>
    <w:lvl w:ilvl="0" w:tplc="040E0001">
      <w:start w:val="1"/>
      <w:numFmt w:val="bullet"/>
      <w:lvlText w:val=""/>
      <w:lvlJc w:val="left"/>
      <w:pPr>
        <w:ind w:left="720" w:hanging="360"/>
      </w:pPr>
      <w:rPr>
        <w:rFonts w:ascii="Symbol" w:hAnsi="Symbol" w:hint="default"/>
      </w:rPr>
    </w:lvl>
    <w:lvl w:ilvl="1" w:tplc="73C85120">
      <w:numFmt w:val="bullet"/>
      <w:lvlText w:val="•"/>
      <w:lvlJc w:val="left"/>
      <w:pPr>
        <w:ind w:left="1440" w:hanging="360"/>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4A834E58"/>
    <w:multiLevelType w:val="hybridMultilevel"/>
    <w:tmpl w:val="3B6CEC08"/>
    <w:lvl w:ilvl="0" w:tplc="040E0001">
      <w:start w:val="1"/>
      <w:numFmt w:val="bullet"/>
      <w:lvlText w:val=""/>
      <w:lvlJc w:val="left"/>
      <w:pPr>
        <w:tabs>
          <w:tab w:val="num" w:pos="720"/>
        </w:tabs>
        <w:ind w:left="720" w:hanging="360"/>
      </w:pPr>
      <w:rPr>
        <w:rFonts w:ascii="Symbol" w:hAnsi="Symbol" w:cs="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9" w15:restartNumberingAfterBreak="0">
    <w:nsid w:val="4A9F7EC6"/>
    <w:multiLevelType w:val="multilevel"/>
    <w:tmpl w:val="A870814A"/>
    <w:lvl w:ilvl="0">
      <w:start w:val="2"/>
      <w:numFmt w:val="bullet"/>
      <w:lvlText w:val="•"/>
      <w:lvlJc w:val="left"/>
      <w:pPr>
        <w:tabs>
          <w:tab w:val="num" w:pos="360"/>
        </w:tabs>
      </w:pPr>
      <w:rPr>
        <w:rFonts w:ascii="Times New Roman" w:eastAsia="Calibri" w:hAnsi="Times New Roman" w:cs="Times New Roman" w:hint="default"/>
      </w:rPr>
    </w:lvl>
    <w:lvl w:ilvl="1">
      <w:start w:val="1"/>
      <w:numFmt w:val="bullet"/>
      <w:lvlText w:val="–"/>
      <w:lvlJc w:val="left"/>
      <w:pPr>
        <w:tabs>
          <w:tab w:val="num" w:pos="0"/>
        </w:tabs>
      </w:pPr>
      <w:rPr>
        <w:rFonts w:ascii="StarSymbol" w:hAnsi="StarSymbol" w:cs="StarSymbol"/>
        <w:sz w:val="18"/>
        <w:szCs w:val="18"/>
      </w:rPr>
    </w:lvl>
    <w:lvl w:ilvl="2">
      <w:start w:val="1"/>
      <w:numFmt w:val="bullet"/>
      <w:lvlText w:val="–"/>
      <w:lvlJc w:val="left"/>
      <w:pPr>
        <w:tabs>
          <w:tab w:val="num" w:pos="0"/>
        </w:tabs>
      </w:pPr>
      <w:rPr>
        <w:rFonts w:ascii="StarSymbol" w:hAnsi="StarSymbol" w:cs="StarSymbol"/>
        <w:sz w:val="18"/>
        <w:szCs w:val="18"/>
      </w:rPr>
    </w:lvl>
    <w:lvl w:ilvl="3">
      <w:start w:val="1"/>
      <w:numFmt w:val="bullet"/>
      <w:lvlText w:val="–"/>
      <w:lvlJc w:val="left"/>
      <w:pPr>
        <w:tabs>
          <w:tab w:val="num" w:pos="0"/>
        </w:tabs>
      </w:pPr>
      <w:rPr>
        <w:rFonts w:ascii="StarSymbol" w:hAnsi="StarSymbol" w:cs="StarSymbol"/>
        <w:sz w:val="18"/>
        <w:szCs w:val="18"/>
      </w:rPr>
    </w:lvl>
    <w:lvl w:ilvl="4">
      <w:start w:val="1"/>
      <w:numFmt w:val="bullet"/>
      <w:lvlText w:val="–"/>
      <w:lvlJc w:val="left"/>
      <w:pPr>
        <w:tabs>
          <w:tab w:val="num" w:pos="0"/>
        </w:tabs>
      </w:pPr>
      <w:rPr>
        <w:rFonts w:ascii="StarSymbol" w:hAnsi="StarSymbol" w:cs="StarSymbol"/>
        <w:sz w:val="18"/>
        <w:szCs w:val="18"/>
      </w:rPr>
    </w:lvl>
    <w:lvl w:ilvl="5">
      <w:start w:val="1"/>
      <w:numFmt w:val="bullet"/>
      <w:lvlText w:val="–"/>
      <w:lvlJc w:val="left"/>
      <w:pPr>
        <w:tabs>
          <w:tab w:val="num" w:pos="0"/>
        </w:tabs>
      </w:pPr>
      <w:rPr>
        <w:rFonts w:ascii="StarSymbol" w:hAnsi="StarSymbol" w:cs="StarSymbol"/>
        <w:sz w:val="18"/>
        <w:szCs w:val="18"/>
      </w:rPr>
    </w:lvl>
    <w:lvl w:ilvl="6">
      <w:start w:val="1"/>
      <w:numFmt w:val="bullet"/>
      <w:lvlText w:val="–"/>
      <w:lvlJc w:val="left"/>
      <w:pPr>
        <w:tabs>
          <w:tab w:val="num" w:pos="0"/>
        </w:tabs>
      </w:pPr>
      <w:rPr>
        <w:rFonts w:ascii="StarSymbol" w:hAnsi="StarSymbol" w:cs="StarSymbol"/>
        <w:sz w:val="18"/>
        <w:szCs w:val="18"/>
      </w:rPr>
    </w:lvl>
    <w:lvl w:ilvl="7">
      <w:start w:val="1"/>
      <w:numFmt w:val="bullet"/>
      <w:lvlText w:val="–"/>
      <w:lvlJc w:val="left"/>
      <w:pPr>
        <w:tabs>
          <w:tab w:val="num" w:pos="0"/>
        </w:tabs>
      </w:pPr>
      <w:rPr>
        <w:rFonts w:ascii="StarSymbol" w:hAnsi="StarSymbol" w:cs="StarSymbol"/>
        <w:sz w:val="18"/>
        <w:szCs w:val="18"/>
      </w:rPr>
    </w:lvl>
    <w:lvl w:ilvl="8">
      <w:start w:val="1"/>
      <w:numFmt w:val="bullet"/>
      <w:lvlText w:val="–"/>
      <w:lvlJc w:val="left"/>
      <w:pPr>
        <w:tabs>
          <w:tab w:val="num" w:pos="0"/>
        </w:tabs>
      </w:pPr>
      <w:rPr>
        <w:rFonts w:ascii="StarSymbol" w:hAnsi="StarSymbol" w:cs="StarSymbol"/>
        <w:sz w:val="18"/>
        <w:szCs w:val="18"/>
      </w:rPr>
    </w:lvl>
  </w:abstractNum>
  <w:abstractNum w:abstractNumId="30" w15:restartNumberingAfterBreak="0">
    <w:nsid w:val="4C24356D"/>
    <w:multiLevelType w:val="hybridMultilevel"/>
    <w:tmpl w:val="E61C5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6B812BC"/>
    <w:multiLevelType w:val="multilevel"/>
    <w:tmpl w:val="E650229E"/>
    <w:lvl w:ilvl="0">
      <w:start w:val="2"/>
      <w:numFmt w:val="bullet"/>
      <w:lvlText w:val="•"/>
      <w:lvlJc w:val="left"/>
      <w:pPr>
        <w:tabs>
          <w:tab w:val="num" w:pos="360"/>
        </w:tabs>
      </w:pPr>
      <w:rPr>
        <w:rFonts w:ascii="Times New Roman" w:eastAsia="Calibri" w:hAnsi="Times New Roman" w:cs="Times New Roman" w:hint="default"/>
      </w:rPr>
    </w:lvl>
    <w:lvl w:ilvl="1">
      <w:start w:val="1"/>
      <w:numFmt w:val="bullet"/>
      <w:lvlText w:val="–"/>
      <w:lvlJc w:val="left"/>
      <w:pPr>
        <w:tabs>
          <w:tab w:val="num" w:pos="0"/>
        </w:tabs>
      </w:pPr>
      <w:rPr>
        <w:rFonts w:ascii="StarSymbol" w:hAnsi="StarSymbol" w:cs="StarSymbol"/>
        <w:sz w:val="18"/>
        <w:szCs w:val="18"/>
      </w:rPr>
    </w:lvl>
    <w:lvl w:ilvl="2">
      <w:start w:val="1"/>
      <w:numFmt w:val="bullet"/>
      <w:lvlText w:val="–"/>
      <w:lvlJc w:val="left"/>
      <w:pPr>
        <w:tabs>
          <w:tab w:val="num" w:pos="0"/>
        </w:tabs>
      </w:pPr>
      <w:rPr>
        <w:rFonts w:ascii="StarSymbol" w:hAnsi="StarSymbol" w:cs="StarSymbol"/>
        <w:sz w:val="18"/>
        <w:szCs w:val="18"/>
      </w:rPr>
    </w:lvl>
    <w:lvl w:ilvl="3">
      <w:start w:val="1"/>
      <w:numFmt w:val="bullet"/>
      <w:lvlText w:val="–"/>
      <w:lvlJc w:val="left"/>
      <w:pPr>
        <w:tabs>
          <w:tab w:val="num" w:pos="0"/>
        </w:tabs>
      </w:pPr>
      <w:rPr>
        <w:rFonts w:ascii="StarSymbol" w:hAnsi="StarSymbol" w:cs="StarSymbol"/>
        <w:sz w:val="18"/>
        <w:szCs w:val="18"/>
      </w:rPr>
    </w:lvl>
    <w:lvl w:ilvl="4">
      <w:start w:val="1"/>
      <w:numFmt w:val="bullet"/>
      <w:lvlText w:val="–"/>
      <w:lvlJc w:val="left"/>
      <w:pPr>
        <w:tabs>
          <w:tab w:val="num" w:pos="0"/>
        </w:tabs>
      </w:pPr>
      <w:rPr>
        <w:rFonts w:ascii="StarSymbol" w:hAnsi="StarSymbol" w:cs="StarSymbol"/>
        <w:sz w:val="18"/>
        <w:szCs w:val="18"/>
      </w:rPr>
    </w:lvl>
    <w:lvl w:ilvl="5">
      <w:start w:val="1"/>
      <w:numFmt w:val="bullet"/>
      <w:lvlText w:val="–"/>
      <w:lvlJc w:val="left"/>
      <w:pPr>
        <w:tabs>
          <w:tab w:val="num" w:pos="0"/>
        </w:tabs>
      </w:pPr>
      <w:rPr>
        <w:rFonts w:ascii="StarSymbol" w:hAnsi="StarSymbol" w:cs="StarSymbol"/>
        <w:sz w:val="18"/>
        <w:szCs w:val="18"/>
      </w:rPr>
    </w:lvl>
    <w:lvl w:ilvl="6">
      <w:start w:val="1"/>
      <w:numFmt w:val="bullet"/>
      <w:lvlText w:val="–"/>
      <w:lvlJc w:val="left"/>
      <w:pPr>
        <w:tabs>
          <w:tab w:val="num" w:pos="0"/>
        </w:tabs>
      </w:pPr>
      <w:rPr>
        <w:rFonts w:ascii="StarSymbol" w:hAnsi="StarSymbol" w:cs="StarSymbol"/>
        <w:sz w:val="18"/>
        <w:szCs w:val="18"/>
      </w:rPr>
    </w:lvl>
    <w:lvl w:ilvl="7">
      <w:start w:val="1"/>
      <w:numFmt w:val="bullet"/>
      <w:lvlText w:val="–"/>
      <w:lvlJc w:val="left"/>
      <w:pPr>
        <w:tabs>
          <w:tab w:val="num" w:pos="0"/>
        </w:tabs>
      </w:pPr>
      <w:rPr>
        <w:rFonts w:ascii="StarSymbol" w:hAnsi="StarSymbol" w:cs="StarSymbol"/>
        <w:sz w:val="18"/>
        <w:szCs w:val="18"/>
      </w:rPr>
    </w:lvl>
    <w:lvl w:ilvl="8">
      <w:start w:val="1"/>
      <w:numFmt w:val="bullet"/>
      <w:lvlText w:val="–"/>
      <w:lvlJc w:val="left"/>
      <w:pPr>
        <w:tabs>
          <w:tab w:val="num" w:pos="0"/>
        </w:tabs>
      </w:pPr>
      <w:rPr>
        <w:rFonts w:ascii="StarSymbol" w:hAnsi="StarSymbol" w:cs="StarSymbol"/>
        <w:sz w:val="18"/>
        <w:szCs w:val="18"/>
      </w:rPr>
    </w:lvl>
  </w:abstractNum>
  <w:abstractNum w:abstractNumId="32"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15:restartNumberingAfterBreak="0">
    <w:nsid w:val="5C0A42F9"/>
    <w:multiLevelType w:val="hybridMultilevel"/>
    <w:tmpl w:val="3D7E85FC"/>
    <w:lvl w:ilvl="0" w:tplc="73C85120">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F1151D6"/>
    <w:multiLevelType w:val="hybridMultilevel"/>
    <w:tmpl w:val="AD24C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5F6D28FB"/>
    <w:multiLevelType w:val="multilevel"/>
    <w:tmpl w:val="D12640FC"/>
    <w:lvl w:ilvl="0">
      <w:start w:val="2"/>
      <w:numFmt w:val="bullet"/>
      <w:lvlText w:val="•"/>
      <w:lvlJc w:val="left"/>
      <w:pPr>
        <w:tabs>
          <w:tab w:val="num" w:pos="360"/>
        </w:tabs>
      </w:pPr>
      <w:rPr>
        <w:rFonts w:ascii="Times New Roman" w:eastAsia="Calibri" w:hAnsi="Times New Roman" w:cs="Times New Roman" w:hint="default"/>
      </w:rPr>
    </w:lvl>
    <w:lvl w:ilvl="1">
      <w:start w:val="1"/>
      <w:numFmt w:val="bullet"/>
      <w:lvlText w:val="–"/>
      <w:lvlJc w:val="left"/>
      <w:pPr>
        <w:tabs>
          <w:tab w:val="num" w:pos="0"/>
        </w:tabs>
      </w:pPr>
      <w:rPr>
        <w:rFonts w:ascii="StarSymbol" w:hAnsi="StarSymbol" w:cs="StarSymbol"/>
        <w:sz w:val="18"/>
        <w:szCs w:val="18"/>
      </w:rPr>
    </w:lvl>
    <w:lvl w:ilvl="2">
      <w:start w:val="1"/>
      <w:numFmt w:val="bullet"/>
      <w:lvlText w:val="–"/>
      <w:lvlJc w:val="left"/>
      <w:pPr>
        <w:tabs>
          <w:tab w:val="num" w:pos="0"/>
        </w:tabs>
      </w:pPr>
      <w:rPr>
        <w:rFonts w:ascii="StarSymbol" w:hAnsi="StarSymbol" w:cs="StarSymbol"/>
        <w:sz w:val="18"/>
        <w:szCs w:val="18"/>
      </w:rPr>
    </w:lvl>
    <w:lvl w:ilvl="3">
      <w:start w:val="1"/>
      <w:numFmt w:val="bullet"/>
      <w:lvlText w:val="–"/>
      <w:lvlJc w:val="left"/>
      <w:pPr>
        <w:tabs>
          <w:tab w:val="num" w:pos="0"/>
        </w:tabs>
      </w:pPr>
      <w:rPr>
        <w:rFonts w:ascii="StarSymbol" w:hAnsi="StarSymbol" w:cs="StarSymbol"/>
        <w:sz w:val="18"/>
        <w:szCs w:val="18"/>
      </w:rPr>
    </w:lvl>
    <w:lvl w:ilvl="4">
      <w:start w:val="1"/>
      <w:numFmt w:val="bullet"/>
      <w:lvlText w:val="–"/>
      <w:lvlJc w:val="left"/>
      <w:pPr>
        <w:tabs>
          <w:tab w:val="num" w:pos="0"/>
        </w:tabs>
      </w:pPr>
      <w:rPr>
        <w:rFonts w:ascii="StarSymbol" w:hAnsi="StarSymbol" w:cs="StarSymbol"/>
        <w:sz w:val="18"/>
        <w:szCs w:val="18"/>
      </w:rPr>
    </w:lvl>
    <w:lvl w:ilvl="5">
      <w:start w:val="1"/>
      <w:numFmt w:val="bullet"/>
      <w:lvlText w:val="–"/>
      <w:lvlJc w:val="left"/>
      <w:pPr>
        <w:tabs>
          <w:tab w:val="num" w:pos="0"/>
        </w:tabs>
      </w:pPr>
      <w:rPr>
        <w:rFonts w:ascii="StarSymbol" w:hAnsi="StarSymbol" w:cs="StarSymbol"/>
        <w:sz w:val="18"/>
        <w:szCs w:val="18"/>
      </w:rPr>
    </w:lvl>
    <w:lvl w:ilvl="6">
      <w:start w:val="1"/>
      <w:numFmt w:val="bullet"/>
      <w:lvlText w:val="–"/>
      <w:lvlJc w:val="left"/>
      <w:pPr>
        <w:tabs>
          <w:tab w:val="num" w:pos="0"/>
        </w:tabs>
      </w:pPr>
      <w:rPr>
        <w:rFonts w:ascii="StarSymbol" w:hAnsi="StarSymbol" w:cs="StarSymbol"/>
        <w:sz w:val="18"/>
        <w:szCs w:val="18"/>
      </w:rPr>
    </w:lvl>
    <w:lvl w:ilvl="7">
      <w:start w:val="1"/>
      <w:numFmt w:val="bullet"/>
      <w:lvlText w:val="–"/>
      <w:lvlJc w:val="left"/>
      <w:pPr>
        <w:tabs>
          <w:tab w:val="num" w:pos="0"/>
        </w:tabs>
      </w:pPr>
      <w:rPr>
        <w:rFonts w:ascii="StarSymbol" w:hAnsi="StarSymbol" w:cs="StarSymbol"/>
        <w:sz w:val="18"/>
        <w:szCs w:val="18"/>
      </w:rPr>
    </w:lvl>
    <w:lvl w:ilvl="8">
      <w:start w:val="1"/>
      <w:numFmt w:val="bullet"/>
      <w:lvlText w:val="–"/>
      <w:lvlJc w:val="left"/>
      <w:pPr>
        <w:tabs>
          <w:tab w:val="num" w:pos="0"/>
        </w:tabs>
      </w:pPr>
      <w:rPr>
        <w:rFonts w:ascii="StarSymbol" w:hAnsi="StarSymbol" w:cs="StarSymbol"/>
        <w:sz w:val="18"/>
        <w:szCs w:val="18"/>
      </w:rPr>
    </w:lvl>
  </w:abstractNum>
  <w:abstractNum w:abstractNumId="36" w15:restartNumberingAfterBreak="0">
    <w:nsid w:val="64513C54"/>
    <w:multiLevelType w:val="hybridMultilevel"/>
    <w:tmpl w:val="58506AAC"/>
    <w:lvl w:ilvl="0" w:tplc="040E0001">
      <w:start w:val="1"/>
      <w:numFmt w:val="bullet"/>
      <w:lvlText w:val=""/>
      <w:lvlJc w:val="left"/>
      <w:pPr>
        <w:ind w:left="1844" w:hanging="360"/>
      </w:pPr>
      <w:rPr>
        <w:rFonts w:ascii="Symbol" w:hAnsi="Symbol" w:cs="Symbol" w:hint="default"/>
      </w:rPr>
    </w:lvl>
    <w:lvl w:ilvl="1" w:tplc="040E0003" w:tentative="1">
      <w:start w:val="1"/>
      <w:numFmt w:val="bullet"/>
      <w:lvlText w:val="o"/>
      <w:lvlJc w:val="left"/>
      <w:pPr>
        <w:ind w:left="2564" w:hanging="360"/>
      </w:pPr>
      <w:rPr>
        <w:rFonts w:ascii="Courier New" w:hAnsi="Courier New" w:cs="Courier New" w:hint="default"/>
      </w:rPr>
    </w:lvl>
    <w:lvl w:ilvl="2" w:tplc="040E0005" w:tentative="1">
      <w:start w:val="1"/>
      <w:numFmt w:val="bullet"/>
      <w:lvlText w:val=""/>
      <w:lvlJc w:val="left"/>
      <w:pPr>
        <w:ind w:left="3284" w:hanging="360"/>
      </w:pPr>
      <w:rPr>
        <w:rFonts w:ascii="Wingdings" w:hAnsi="Wingdings" w:hint="default"/>
      </w:rPr>
    </w:lvl>
    <w:lvl w:ilvl="3" w:tplc="040E0001" w:tentative="1">
      <w:start w:val="1"/>
      <w:numFmt w:val="bullet"/>
      <w:lvlText w:val=""/>
      <w:lvlJc w:val="left"/>
      <w:pPr>
        <w:ind w:left="4004" w:hanging="360"/>
      </w:pPr>
      <w:rPr>
        <w:rFonts w:ascii="Symbol" w:hAnsi="Symbol" w:hint="default"/>
      </w:rPr>
    </w:lvl>
    <w:lvl w:ilvl="4" w:tplc="040E0003" w:tentative="1">
      <w:start w:val="1"/>
      <w:numFmt w:val="bullet"/>
      <w:lvlText w:val="o"/>
      <w:lvlJc w:val="left"/>
      <w:pPr>
        <w:ind w:left="4724" w:hanging="360"/>
      </w:pPr>
      <w:rPr>
        <w:rFonts w:ascii="Courier New" w:hAnsi="Courier New" w:cs="Courier New" w:hint="default"/>
      </w:rPr>
    </w:lvl>
    <w:lvl w:ilvl="5" w:tplc="040E0005" w:tentative="1">
      <w:start w:val="1"/>
      <w:numFmt w:val="bullet"/>
      <w:lvlText w:val=""/>
      <w:lvlJc w:val="left"/>
      <w:pPr>
        <w:ind w:left="5444" w:hanging="360"/>
      </w:pPr>
      <w:rPr>
        <w:rFonts w:ascii="Wingdings" w:hAnsi="Wingdings" w:hint="default"/>
      </w:rPr>
    </w:lvl>
    <w:lvl w:ilvl="6" w:tplc="040E0001" w:tentative="1">
      <w:start w:val="1"/>
      <w:numFmt w:val="bullet"/>
      <w:lvlText w:val=""/>
      <w:lvlJc w:val="left"/>
      <w:pPr>
        <w:ind w:left="6164" w:hanging="360"/>
      </w:pPr>
      <w:rPr>
        <w:rFonts w:ascii="Symbol" w:hAnsi="Symbol" w:hint="default"/>
      </w:rPr>
    </w:lvl>
    <w:lvl w:ilvl="7" w:tplc="040E0003" w:tentative="1">
      <w:start w:val="1"/>
      <w:numFmt w:val="bullet"/>
      <w:lvlText w:val="o"/>
      <w:lvlJc w:val="left"/>
      <w:pPr>
        <w:ind w:left="6884" w:hanging="360"/>
      </w:pPr>
      <w:rPr>
        <w:rFonts w:ascii="Courier New" w:hAnsi="Courier New" w:cs="Courier New" w:hint="default"/>
      </w:rPr>
    </w:lvl>
    <w:lvl w:ilvl="8" w:tplc="040E0005" w:tentative="1">
      <w:start w:val="1"/>
      <w:numFmt w:val="bullet"/>
      <w:lvlText w:val=""/>
      <w:lvlJc w:val="left"/>
      <w:pPr>
        <w:ind w:left="7604" w:hanging="360"/>
      </w:pPr>
      <w:rPr>
        <w:rFonts w:ascii="Wingdings" w:hAnsi="Wingdings" w:hint="default"/>
      </w:rPr>
    </w:lvl>
  </w:abstractNum>
  <w:abstractNum w:abstractNumId="37" w15:restartNumberingAfterBreak="0">
    <w:nsid w:val="6547340B"/>
    <w:multiLevelType w:val="hybridMultilevel"/>
    <w:tmpl w:val="932A43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9" w15:restartNumberingAfterBreak="0">
    <w:nsid w:val="659132CE"/>
    <w:multiLevelType w:val="hybridMultilevel"/>
    <w:tmpl w:val="09F43EB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0" w15:restartNumberingAfterBreak="0">
    <w:nsid w:val="67DA572C"/>
    <w:multiLevelType w:val="multilevel"/>
    <w:tmpl w:val="F28A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CA32B3"/>
    <w:multiLevelType w:val="hybridMultilevel"/>
    <w:tmpl w:val="19541FC4"/>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2" w15:restartNumberingAfterBreak="0">
    <w:nsid w:val="74F4084B"/>
    <w:multiLevelType w:val="hybridMultilevel"/>
    <w:tmpl w:val="B2D62BB8"/>
    <w:lvl w:ilvl="0" w:tplc="CE483F52">
      <w:start w:val="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7A100D28"/>
    <w:multiLevelType w:val="hybridMultilevel"/>
    <w:tmpl w:val="979479BE"/>
    <w:lvl w:ilvl="0" w:tplc="FD788292">
      <w:start w:val="1"/>
      <w:numFmt w:val="upperLetter"/>
      <w:lvlText w:val="%1."/>
      <w:lvlJc w:val="left"/>
      <w:pPr>
        <w:ind w:left="5670" w:hanging="5670"/>
      </w:pPr>
      <w:rPr>
        <w:rFonts w:hint="default"/>
        <w:b/>
      </w:rPr>
    </w:lvl>
    <w:lvl w:ilvl="1" w:tplc="F8B28974">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450829795">
    <w:abstractNumId w:val="38"/>
  </w:num>
  <w:num w:numId="2" w16cid:durableId="63996537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3842734">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1956530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8761069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674419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19228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0443319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658870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0296057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9127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3751596">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8996434">
    <w:abstractNumId w:val="8"/>
  </w:num>
  <w:num w:numId="14" w16cid:durableId="1953436217">
    <w:abstractNumId w:val="0"/>
    <w:lvlOverride w:ilvl="0">
      <w:lvl w:ilvl="0">
        <w:numFmt w:val="bullet"/>
        <w:lvlText w:val="-"/>
        <w:lvlJc w:val="left"/>
        <w:pPr>
          <w:ind w:left="360" w:hanging="360"/>
        </w:pPr>
      </w:lvl>
    </w:lvlOverride>
  </w:num>
  <w:num w:numId="15" w16cid:durableId="12269543">
    <w:abstractNumId w:val="14"/>
  </w:num>
  <w:num w:numId="16" w16cid:durableId="2097243696">
    <w:abstractNumId w:val="43"/>
  </w:num>
  <w:num w:numId="17" w16cid:durableId="1622763673">
    <w:abstractNumId w:val="28"/>
  </w:num>
  <w:num w:numId="18" w16cid:durableId="176434115">
    <w:abstractNumId w:val="13"/>
  </w:num>
  <w:num w:numId="19" w16cid:durableId="2016565167">
    <w:abstractNumId w:val="42"/>
  </w:num>
  <w:num w:numId="20" w16cid:durableId="105397078">
    <w:abstractNumId w:val="10"/>
  </w:num>
  <w:num w:numId="21" w16cid:durableId="1094713543">
    <w:abstractNumId w:val="26"/>
  </w:num>
  <w:num w:numId="22" w16cid:durableId="1363825352">
    <w:abstractNumId w:val="35"/>
  </w:num>
  <w:num w:numId="23" w16cid:durableId="1520386881">
    <w:abstractNumId w:val="31"/>
  </w:num>
  <w:num w:numId="24" w16cid:durableId="489172836">
    <w:abstractNumId w:val="29"/>
  </w:num>
  <w:num w:numId="25" w16cid:durableId="197200704">
    <w:abstractNumId w:val="22"/>
  </w:num>
  <w:num w:numId="26" w16cid:durableId="217279378">
    <w:abstractNumId w:val="25"/>
  </w:num>
  <w:num w:numId="27" w16cid:durableId="1477331772">
    <w:abstractNumId w:val="12"/>
  </w:num>
  <w:num w:numId="28" w16cid:durableId="9100449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0780630">
    <w:abstractNumId w:val="21"/>
  </w:num>
  <w:num w:numId="30" w16cid:durableId="605885983">
    <w:abstractNumId w:val="19"/>
  </w:num>
  <w:num w:numId="31" w16cid:durableId="419446941">
    <w:abstractNumId w:val="24"/>
  </w:num>
  <w:num w:numId="32" w16cid:durableId="264928893">
    <w:abstractNumId w:val="41"/>
  </w:num>
  <w:num w:numId="33" w16cid:durableId="578250671">
    <w:abstractNumId w:val="23"/>
  </w:num>
  <w:num w:numId="34" w16cid:durableId="1729835371">
    <w:abstractNumId w:val="27"/>
  </w:num>
  <w:num w:numId="35" w16cid:durableId="1363359133">
    <w:abstractNumId w:val="30"/>
  </w:num>
  <w:num w:numId="36" w16cid:durableId="2036999799">
    <w:abstractNumId w:val="16"/>
  </w:num>
  <w:num w:numId="37" w16cid:durableId="262417316">
    <w:abstractNumId w:val="17"/>
  </w:num>
  <w:num w:numId="38" w16cid:durableId="1609580525">
    <w:abstractNumId w:val="18"/>
  </w:num>
  <w:num w:numId="39" w16cid:durableId="668796558">
    <w:abstractNumId w:val="15"/>
  </w:num>
  <w:num w:numId="40" w16cid:durableId="639189340">
    <w:abstractNumId w:val="37"/>
  </w:num>
  <w:num w:numId="41" w16cid:durableId="1289505343">
    <w:abstractNumId w:val="34"/>
  </w:num>
  <w:num w:numId="42" w16cid:durableId="817191726">
    <w:abstractNumId w:val="2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91343168">
    <w:abstractNumId w:val="36"/>
  </w:num>
  <w:num w:numId="44" w16cid:durableId="844904400">
    <w:abstractNumId w:val="40"/>
  </w:num>
  <w:num w:numId="45" w16cid:durableId="1745445371">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_OGYI_7.1">
    <w15:presenceInfo w15:providerId="None" w15:userId="HU_OGYI_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SystemFonts/>
  <w:hideSpellingErrors/>
  <w:hideGrammaticalErrors/>
  <w:proofState w:spelling="clean" w:grammar="clean"/>
  <w:defaultTabStop w:val="567"/>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BEE"/>
    <w:rsid w:val="00000D62"/>
    <w:rsid w:val="00000D68"/>
    <w:rsid w:val="00001587"/>
    <w:rsid w:val="0000245F"/>
    <w:rsid w:val="00002A39"/>
    <w:rsid w:val="00003309"/>
    <w:rsid w:val="0000362A"/>
    <w:rsid w:val="00003C43"/>
    <w:rsid w:val="00005009"/>
    <w:rsid w:val="00005701"/>
    <w:rsid w:val="00005D13"/>
    <w:rsid w:val="00005F31"/>
    <w:rsid w:val="00007528"/>
    <w:rsid w:val="00010670"/>
    <w:rsid w:val="0001164F"/>
    <w:rsid w:val="000143EA"/>
    <w:rsid w:val="00014869"/>
    <w:rsid w:val="000150D3"/>
    <w:rsid w:val="000166C1"/>
    <w:rsid w:val="00017DEF"/>
    <w:rsid w:val="0002006B"/>
    <w:rsid w:val="00020AE8"/>
    <w:rsid w:val="000210AE"/>
    <w:rsid w:val="0002125E"/>
    <w:rsid w:val="00021BB4"/>
    <w:rsid w:val="000236ED"/>
    <w:rsid w:val="000259BA"/>
    <w:rsid w:val="00025EBE"/>
    <w:rsid w:val="00026BF2"/>
    <w:rsid w:val="000271F6"/>
    <w:rsid w:val="00027505"/>
    <w:rsid w:val="00027F43"/>
    <w:rsid w:val="00030445"/>
    <w:rsid w:val="000318C7"/>
    <w:rsid w:val="000323A6"/>
    <w:rsid w:val="000336AF"/>
    <w:rsid w:val="00033FDB"/>
    <w:rsid w:val="000344F6"/>
    <w:rsid w:val="00034916"/>
    <w:rsid w:val="00036ACD"/>
    <w:rsid w:val="00036DF2"/>
    <w:rsid w:val="0004016F"/>
    <w:rsid w:val="00042263"/>
    <w:rsid w:val="00042DF4"/>
    <w:rsid w:val="00043505"/>
    <w:rsid w:val="00043FA5"/>
    <w:rsid w:val="00044042"/>
    <w:rsid w:val="000462B5"/>
    <w:rsid w:val="000474D2"/>
    <w:rsid w:val="00047648"/>
    <w:rsid w:val="000479C5"/>
    <w:rsid w:val="00047F06"/>
    <w:rsid w:val="000507A3"/>
    <w:rsid w:val="00050DFD"/>
    <w:rsid w:val="00050E74"/>
    <w:rsid w:val="000520FD"/>
    <w:rsid w:val="00053809"/>
    <w:rsid w:val="00053914"/>
    <w:rsid w:val="00054212"/>
    <w:rsid w:val="00054756"/>
    <w:rsid w:val="000560C5"/>
    <w:rsid w:val="000562E5"/>
    <w:rsid w:val="00056C49"/>
    <w:rsid w:val="00056FE0"/>
    <w:rsid w:val="000603C8"/>
    <w:rsid w:val="000608A4"/>
    <w:rsid w:val="00060AA1"/>
    <w:rsid w:val="00061B10"/>
    <w:rsid w:val="00061E7B"/>
    <w:rsid w:val="00062494"/>
    <w:rsid w:val="000631FD"/>
    <w:rsid w:val="00064468"/>
    <w:rsid w:val="000668BD"/>
    <w:rsid w:val="0006690A"/>
    <w:rsid w:val="000669B3"/>
    <w:rsid w:val="00067534"/>
    <w:rsid w:val="00067D12"/>
    <w:rsid w:val="0007157F"/>
    <w:rsid w:val="00071BD9"/>
    <w:rsid w:val="00071F8A"/>
    <w:rsid w:val="00072BB5"/>
    <w:rsid w:val="00072C0D"/>
    <w:rsid w:val="00073E04"/>
    <w:rsid w:val="00073EA6"/>
    <w:rsid w:val="00074213"/>
    <w:rsid w:val="00074C01"/>
    <w:rsid w:val="0007628D"/>
    <w:rsid w:val="00076A01"/>
    <w:rsid w:val="000776C8"/>
    <w:rsid w:val="00080676"/>
    <w:rsid w:val="00081DAB"/>
    <w:rsid w:val="00082D45"/>
    <w:rsid w:val="00083432"/>
    <w:rsid w:val="00084326"/>
    <w:rsid w:val="00084741"/>
    <w:rsid w:val="00085167"/>
    <w:rsid w:val="00085FD8"/>
    <w:rsid w:val="000872FC"/>
    <w:rsid w:val="00091143"/>
    <w:rsid w:val="000917FF"/>
    <w:rsid w:val="0009351E"/>
    <w:rsid w:val="0009479A"/>
    <w:rsid w:val="00095E44"/>
    <w:rsid w:val="00096D8D"/>
    <w:rsid w:val="0009755A"/>
    <w:rsid w:val="000A04C5"/>
    <w:rsid w:val="000A071F"/>
    <w:rsid w:val="000A0A35"/>
    <w:rsid w:val="000A1232"/>
    <w:rsid w:val="000A16F2"/>
    <w:rsid w:val="000A1768"/>
    <w:rsid w:val="000A30B7"/>
    <w:rsid w:val="000A40D0"/>
    <w:rsid w:val="000A45AF"/>
    <w:rsid w:val="000A49FB"/>
    <w:rsid w:val="000A4C24"/>
    <w:rsid w:val="000B0097"/>
    <w:rsid w:val="000B022F"/>
    <w:rsid w:val="000B101F"/>
    <w:rsid w:val="000B12BF"/>
    <w:rsid w:val="000B1B17"/>
    <w:rsid w:val="000B1B66"/>
    <w:rsid w:val="000B1DBA"/>
    <w:rsid w:val="000B1F4B"/>
    <w:rsid w:val="000B2AAD"/>
    <w:rsid w:val="000B2F27"/>
    <w:rsid w:val="000B2F58"/>
    <w:rsid w:val="000B37A8"/>
    <w:rsid w:val="000B398C"/>
    <w:rsid w:val="000B51D9"/>
    <w:rsid w:val="000B58B7"/>
    <w:rsid w:val="000B71E3"/>
    <w:rsid w:val="000B7886"/>
    <w:rsid w:val="000C03FB"/>
    <w:rsid w:val="000C308F"/>
    <w:rsid w:val="000C5A4E"/>
    <w:rsid w:val="000C635D"/>
    <w:rsid w:val="000C7F49"/>
    <w:rsid w:val="000D1164"/>
    <w:rsid w:val="000D1AEE"/>
    <w:rsid w:val="000D1F4F"/>
    <w:rsid w:val="000D233F"/>
    <w:rsid w:val="000D3FEE"/>
    <w:rsid w:val="000D4D07"/>
    <w:rsid w:val="000D5796"/>
    <w:rsid w:val="000D5FE7"/>
    <w:rsid w:val="000D623F"/>
    <w:rsid w:val="000D7535"/>
    <w:rsid w:val="000E165D"/>
    <w:rsid w:val="000E1A60"/>
    <w:rsid w:val="000E1BAF"/>
    <w:rsid w:val="000E223E"/>
    <w:rsid w:val="000E2491"/>
    <w:rsid w:val="000E2C9D"/>
    <w:rsid w:val="000E2EA9"/>
    <w:rsid w:val="000E32C8"/>
    <w:rsid w:val="000E467B"/>
    <w:rsid w:val="000E46A3"/>
    <w:rsid w:val="000E49AD"/>
    <w:rsid w:val="000E4E88"/>
    <w:rsid w:val="000E5726"/>
    <w:rsid w:val="000E635F"/>
    <w:rsid w:val="000E6C94"/>
    <w:rsid w:val="000E755C"/>
    <w:rsid w:val="000E7B4B"/>
    <w:rsid w:val="000F1BB2"/>
    <w:rsid w:val="000F249B"/>
    <w:rsid w:val="000F397C"/>
    <w:rsid w:val="000F3F94"/>
    <w:rsid w:val="000F4EFE"/>
    <w:rsid w:val="000F5AC9"/>
    <w:rsid w:val="000F6939"/>
    <w:rsid w:val="0010156D"/>
    <w:rsid w:val="001021B2"/>
    <w:rsid w:val="00102EC5"/>
    <w:rsid w:val="00103501"/>
    <w:rsid w:val="00103B2D"/>
    <w:rsid w:val="00103CD2"/>
    <w:rsid w:val="00104061"/>
    <w:rsid w:val="0010618D"/>
    <w:rsid w:val="00107236"/>
    <w:rsid w:val="001101A2"/>
    <w:rsid w:val="001106F7"/>
    <w:rsid w:val="001108A9"/>
    <w:rsid w:val="00110FE7"/>
    <w:rsid w:val="00112EDA"/>
    <w:rsid w:val="00113DA3"/>
    <w:rsid w:val="00114174"/>
    <w:rsid w:val="001146CB"/>
    <w:rsid w:val="00114D21"/>
    <w:rsid w:val="00117C1D"/>
    <w:rsid w:val="001201DC"/>
    <w:rsid w:val="0012179E"/>
    <w:rsid w:val="00123688"/>
    <w:rsid w:val="001239A8"/>
    <w:rsid w:val="00124096"/>
    <w:rsid w:val="00124CD3"/>
    <w:rsid w:val="001251E7"/>
    <w:rsid w:val="00127F47"/>
    <w:rsid w:val="00130037"/>
    <w:rsid w:val="00130D0E"/>
    <w:rsid w:val="00130DED"/>
    <w:rsid w:val="001322F4"/>
    <w:rsid w:val="00133572"/>
    <w:rsid w:val="001351E9"/>
    <w:rsid w:val="00136C58"/>
    <w:rsid w:val="00136D7A"/>
    <w:rsid w:val="001407D8"/>
    <w:rsid w:val="00141470"/>
    <w:rsid w:val="00141540"/>
    <w:rsid w:val="001429BC"/>
    <w:rsid w:val="001439E8"/>
    <w:rsid w:val="001449DF"/>
    <w:rsid w:val="001451BE"/>
    <w:rsid w:val="001454A6"/>
    <w:rsid w:val="0014569B"/>
    <w:rsid w:val="001470E0"/>
    <w:rsid w:val="00150060"/>
    <w:rsid w:val="00152C92"/>
    <w:rsid w:val="00154C69"/>
    <w:rsid w:val="00154EA2"/>
    <w:rsid w:val="00156CB3"/>
    <w:rsid w:val="0015704C"/>
    <w:rsid w:val="0015798A"/>
    <w:rsid w:val="00157FC4"/>
    <w:rsid w:val="001603A0"/>
    <w:rsid w:val="00160536"/>
    <w:rsid w:val="00161336"/>
    <w:rsid w:val="00161701"/>
    <w:rsid w:val="00161B50"/>
    <w:rsid w:val="00161E87"/>
    <w:rsid w:val="001624B7"/>
    <w:rsid w:val="00162773"/>
    <w:rsid w:val="00163208"/>
    <w:rsid w:val="00164689"/>
    <w:rsid w:val="0016566C"/>
    <w:rsid w:val="00166E4A"/>
    <w:rsid w:val="0016776F"/>
    <w:rsid w:val="00170EDA"/>
    <w:rsid w:val="00171CCC"/>
    <w:rsid w:val="001727F0"/>
    <w:rsid w:val="00172B06"/>
    <w:rsid w:val="0017347E"/>
    <w:rsid w:val="00174044"/>
    <w:rsid w:val="00174F52"/>
    <w:rsid w:val="001752D8"/>
    <w:rsid w:val="00175931"/>
    <w:rsid w:val="00176B25"/>
    <w:rsid w:val="00177EC4"/>
    <w:rsid w:val="001802DD"/>
    <w:rsid w:val="001817EF"/>
    <w:rsid w:val="0018238B"/>
    <w:rsid w:val="00183419"/>
    <w:rsid w:val="00183550"/>
    <w:rsid w:val="0018394A"/>
    <w:rsid w:val="00184DCC"/>
    <w:rsid w:val="0018550C"/>
    <w:rsid w:val="00185597"/>
    <w:rsid w:val="001861F7"/>
    <w:rsid w:val="00186A9D"/>
    <w:rsid w:val="00186C9D"/>
    <w:rsid w:val="00186E7D"/>
    <w:rsid w:val="001873F7"/>
    <w:rsid w:val="001874A6"/>
    <w:rsid w:val="0018765B"/>
    <w:rsid w:val="00187B38"/>
    <w:rsid w:val="00190913"/>
    <w:rsid w:val="00191BF5"/>
    <w:rsid w:val="00192340"/>
    <w:rsid w:val="00192697"/>
    <w:rsid w:val="00193DD3"/>
    <w:rsid w:val="001946E2"/>
    <w:rsid w:val="00194D6A"/>
    <w:rsid w:val="00195149"/>
    <w:rsid w:val="00195F65"/>
    <w:rsid w:val="0019616A"/>
    <w:rsid w:val="001A0063"/>
    <w:rsid w:val="001A07E2"/>
    <w:rsid w:val="001A2018"/>
    <w:rsid w:val="001A3E9A"/>
    <w:rsid w:val="001A44F6"/>
    <w:rsid w:val="001A45DF"/>
    <w:rsid w:val="001A56F1"/>
    <w:rsid w:val="001A65D7"/>
    <w:rsid w:val="001A756B"/>
    <w:rsid w:val="001B0158"/>
    <w:rsid w:val="001B01C8"/>
    <w:rsid w:val="001B0B52"/>
    <w:rsid w:val="001B13F6"/>
    <w:rsid w:val="001B1747"/>
    <w:rsid w:val="001B2D44"/>
    <w:rsid w:val="001B3E22"/>
    <w:rsid w:val="001B4D0B"/>
    <w:rsid w:val="001B5223"/>
    <w:rsid w:val="001B61DB"/>
    <w:rsid w:val="001B752A"/>
    <w:rsid w:val="001B7611"/>
    <w:rsid w:val="001B7F6F"/>
    <w:rsid w:val="001C09B7"/>
    <w:rsid w:val="001C12FB"/>
    <w:rsid w:val="001C1F1C"/>
    <w:rsid w:val="001C24CC"/>
    <w:rsid w:val="001C2975"/>
    <w:rsid w:val="001C2DB4"/>
    <w:rsid w:val="001C3004"/>
    <w:rsid w:val="001C3228"/>
    <w:rsid w:val="001C35E9"/>
    <w:rsid w:val="001C36BD"/>
    <w:rsid w:val="001C3733"/>
    <w:rsid w:val="001C382E"/>
    <w:rsid w:val="001C49B3"/>
    <w:rsid w:val="001C5B30"/>
    <w:rsid w:val="001C5BE9"/>
    <w:rsid w:val="001C65A2"/>
    <w:rsid w:val="001C697F"/>
    <w:rsid w:val="001D005D"/>
    <w:rsid w:val="001D18C9"/>
    <w:rsid w:val="001D2936"/>
    <w:rsid w:val="001D2B7C"/>
    <w:rsid w:val="001D2C05"/>
    <w:rsid w:val="001D2F5B"/>
    <w:rsid w:val="001D3C05"/>
    <w:rsid w:val="001D57B1"/>
    <w:rsid w:val="001D58AA"/>
    <w:rsid w:val="001D63B7"/>
    <w:rsid w:val="001D6A7E"/>
    <w:rsid w:val="001D6AF4"/>
    <w:rsid w:val="001E0CC1"/>
    <w:rsid w:val="001E1C10"/>
    <w:rsid w:val="001E3CC0"/>
    <w:rsid w:val="001E4048"/>
    <w:rsid w:val="001E49CA"/>
    <w:rsid w:val="001E4EB4"/>
    <w:rsid w:val="001E5A80"/>
    <w:rsid w:val="001E77C3"/>
    <w:rsid w:val="001E78CC"/>
    <w:rsid w:val="001F07DF"/>
    <w:rsid w:val="001F090B"/>
    <w:rsid w:val="001F1373"/>
    <w:rsid w:val="001F180A"/>
    <w:rsid w:val="001F1910"/>
    <w:rsid w:val="001F1A28"/>
    <w:rsid w:val="001F1AD0"/>
    <w:rsid w:val="001F1D4A"/>
    <w:rsid w:val="001F35E8"/>
    <w:rsid w:val="001F4014"/>
    <w:rsid w:val="001F445E"/>
    <w:rsid w:val="001F6BC5"/>
    <w:rsid w:val="00200492"/>
    <w:rsid w:val="00201213"/>
    <w:rsid w:val="002013A7"/>
    <w:rsid w:val="0020165E"/>
    <w:rsid w:val="00201A2F"/>
    <w:rsid w:val="00202B05"/>
    <w:rsid w:val="00202E50"/>
    <w:rsid w:val="002048FA"/>
    <w:rsid w:val="00204C6E"/>
    <w:rsid w:val="00204E46"/>
    <w:rsid w:val="0020510F"/>
    <w:rsid w:val="00205180"/>
    <w:rsid w:val="00205C4F"/>
    <w:rsid w:val="00205DDA"/>
    <w:rsid w:val="00207F81"/>
    <w:rsid w:val="002100FE"/>
    <w:rsid w:val="002109F4"/>
    <w:rsid w:val="00210B7B"/>
    <w:rsid w:val="00210BDA"/>
    <w:rsid w:val="002118BF"/>
    <w:rsid w:val="00211FDA"/>
    <w:rsid w:val="00212D42"/>
    <w:rsid w:val="00213450"/>
    <w:rsid w:val="002145D4"/>
    <w:rsid w:val="002146F1"/>
    <w:rsid w:val="00215FDA"/>
    <w:rsid w:val="002160C2"/>
    <w:rsid w:val="0021653E"/>
    <w:rsid w:val="00216E82"/>
    <w:rsid w:val="00217F1A"/>
    <w:rsid w:val="0022090F"/>
    <w:rsid w:val="00222BB9"/>
    <w:rsid w:val="0022333D"/>
    <w:rsid w:val="002240B5"/>
    <w:rsid w:val="00224343"/>
    <w:rsid w:val="002258D6"/>
    <w:rsid w:val="00225FC5"/>
    <w:rsid w:val="002274FB"/>
    <w:rsid w:val="00230108"/>
    <w:rsid w:val="002309D2"/>
    <w:rsid w:val="00230A71"/>
    <w:rsid w:val="00231B61"/>
    <w:rsid w:val="0023205D"/>
    <w:rsid w:val="00232483"/>
    <w:rsid w:val="0023255D"/>
    <w:rsid w:val="00232744"/>
    <w:rsid w:val="0023315B"/>
    <w:rsid w:val="002347FE"/>
    <w:rsid w:val="0024051F"/>
    <w:rsid w:val="0024178D"/>
    <w:rsid w:val="00243088"/>
    <w:rsid w:val="0024327F"/>
    <w:rsid w:val="0024392B"/>
    <w:rsid w:val="002450C6"/>
    <w:rsid w:val="00245DCF"/>
    <w:rsid w:val="00246B6F"/>
    <w:rsid w:val="00246C65"/>
    <w:rsid w:val="002502EE"/>
    <w:rsid w:val="0025175C"/>
    <w:rsid w:val="00251FEA"/>
    <w:rsid w:val="00252120"/>
    <w:rsid w:val="00252FFB"/>
    <w:rsid w:val="00253488"/>
    <w:rsid w:val="002535E4"/>
    <w:rsid w:val="0025386C"/>
    <w:rsid w:val="00253AFE"/>
    <w:rsid w:val="002542A8"/>
    <w:rsid w:val="00254B52"/>
    <w:rsid w:val="0025726B"/>
    <w:rsid w:val="00257A75"/>
    <w:rsid w:val="00260517"/>
    <w:rsid w:val="00260A11"/>
    <w:rsid w:val="0026169A"/>
    <w:rsid w:val="00262763"/>
    <w:rsid w:val="00264BEA"/>
    <w:rsid w:val="00267850"/>
    <w:rsid w:val="002678AD"/>
    <w:rsid w:val="00271032"/>
    <w:rsid w:val="002711EC"/>
    <w:rsid w:val="00272543"/>
    <w:rsid w:val="00273911"/>
    <w:rsid w:val="00273E3E"/>
    <w:rsid w:val="00274147"/>
    <w:rsid w:val="0027417E"/>
    <w:rsid w:val="00275189"/>
    <w:rsid w:val="002756DC"/>
    <w:rsid w:val="0027586A"/>
    <w:rsid w:val="00276412"/>
    <w:rsid w:val="00276437"/>
    <w:rsid w:val="002765C1"/>
    <w:rsid w:val="00277EA4"/>
    <w:rsid w:val="0028063F"/>
    <w:rsid w:val="00280740"/>
    <w:rsid w:val="00280A50"/>
    <w:rsid w:val="002812A9"/>
    <w:rsid w:val="00283B02"/>
    <w:rsid w:val="00283C5D"/>
    <w:rsid w:val="002844B0"/>
    <w:rsid w:val="002853A4"/>
    <w:rsid w:val="00286322"/>
    <w:rsid w:val="00286F7F"/>
    <w:rsid w:val="00287F00"/>
    <w:rsid w:val="00287F04"/>
    <w:rsid w:val="00290018"/>
    <w:rsid w:val="00290596"/>
    <w:rsid w:val="00291A80"/>
    <w:rsid w:val="00291C61"/>
    <w:rsid w:val="00292A3A"/>
    <w:rsid w:val="00294B04"/>
    <w:rsid w:val="0029567E"/>
    <w:rsid w:val="002966E8"/>
    <w:rsid w:val="00296B03"/>
    <w:rsid w:val="00296C1F"/>
    <w:rsid w:val="002973B6"/>
    <w:rsid w:val="002974F8"/>
    <w:rsid w:val="002A0017"/>
    <w:rsid w:val="002A1DDC"/>
    <w:rsid w:val="002A34EF"/>
    <w:rsid w:val="002A3E19"/>
    <w:rsid w:val="002A41E6"/>
    <w:rsid w:val="002A44C8"/>
    <w:rsid w:val="002A5E48"/>
    <w:rsid w:val="002A6121"/>
    <w:rsid w:val="002A6393"/>
    <w:rsid w:val="002A6839"/>
    <w:rsid w:val="002A6BC2"/>
    <w:rsid w:val="002A6FCD"/>
    <w:rsid w:val="002A7AD0"/>
    <w:rsid w:val="002B0059"/>
    <w:rsid w:val="002B0455"/>
    <w:rsid w:val="002B1379"/>
    <w:rsid w:val="002B1B7F"/>
    <w:rsid w:val="002B261C"/>
    <w:rsid w:val="002B2BEE"/>
    <w:rsid w:val="002B35C5"/>
    <w:rsid w:val="002B381B"/>
    <w:rsid w:val="002B3935"/>
    <w:rsid w:val="002B406A"/>
    <w:rsid w:val="002B41D4"/>
    <w:rsid w:val="002B4613"/>
    <w:rsid w:val="002B543F"/>
    <w:rsid w:val="002B6047"/>
    <w:rsid w:val="002B61D7"/>
    <w:rsid w:val="002B7D73"/>
    <w:rsid w:val="002C06E3"/>
    <w:rsid w:val="002C0801"/>
    <w:rsid w:val="002C2652"/>
    <w:rsid w:val="002C33B3"/>
    <w:rsid w:val="002C44B0"/>
    <w:rsid w:val="002C4BF2"/>
    <w:rsid w:val="002C4E07"/>
    <w:rsid w:val="002C5A54"/>
    <w:rsid w:val="002C74B1"/>
    <w:rsid w:val="002D0586"/>
    <w:rsid w:val="002D1023"/>
    <w:rsid w:val="002D1459"/>
    <w:rsid w:val="002D1470"/>
    <w:rsid w:val="002D184F"/>
    <w:rsid w:val="002D21CF"/>
    <w:rsid w:val="002D305A"/>
    <w:rsid w:val="002D4705"/>
    <w:rsid w:val="002D4ACD"/>
    <w:rsid w:val="002D5B65"/>
    <w:rsid w:val="002D5F33"/>
    <w:rsid w:val="002D6396"/>
    <w:rsid w:val="002D7E5E"/>
    <w:rsid w:val="002E07EF"/>
    <w:rsid w:val="002E0D06"/>
    <w:rsid w:val="002E0DC8"/>
    <w:rsid w:val="002E0FBB"/>
    <w:rsid w:val="002E1723"/>
    <w:rsid w:val="002E1810"/>
    <w:rsid w:val="002E2844"/>
    <w:rsid w:val="002E316F"/>
    <w:rsid w:val="002E33D4"/>
    <w:rsid w:val="002E39F4"/>
    <w:rsid w:val="002E48E6"/>
    <w:rsid w:val="002E495E"/>
    <w:rsid w:val="002E4C57"/>
    <w:rsid w:val="002E4E94"/>
    <w:rsid w:val="002E6F06"/>
    <w:rsid w:val="002F0ACA"/>
    <w:rsid w:val="002F1F28"/>
    <w:rsid w:val="002F2B10"/>
    <w:rsid w:val="002F2BA2"/>
    <w:rsid w:val="002F307D"/>
    <w:rsid w:val="002F43CA"/>
    <w:rsid w:val="002F4D1B"/>
    <w:rsid w:val="002F523D"/>
    <w:rsid w:val="002F57AA"/>
    <w:rsid w:val="002F6B28"/>
    <w:rsid w:val="002F714C"/>
    <w:rsid w:val="002F75DA"/>
    <w:rsid w:val="002F77BF"/>
    <w:rsid w:val="003004A2"/>
    <w:rsid w:val="00300A6C"/>
    <w:rsid w:val="0030151A"/>
    <w:rsid w:val="00302DAC"/>
    <w:rsid w:val="00303CD7"/>
    <w:rsid w:val="00303DD5"/>
    <w:rsid w:val="003052A0"/>
    <w:rsid w:val="00305FD5"/>
    <w:rsid w:val="00307B74"/>
    <w:rsid w:val="00310764"/>
    <w:rsid w:val="00314C0F"/>
    <w:rsid w:val="00315F1D"/>
    <w:rsid w:val="00316EFD"/>
    <w:rsid w:val="0031710B"/>
    <w:rsid w:val="003173CF"/>
    <w:rsid w:val="00320203"/>
    <w:rsid w:val="0032099D"/>
    <w:rsid w:val="00320ADF"/>
    <w:rsid w:val="00321F52"/>
    <w:rsid w:val="00322002"/>
    <w:rsid w:val="00322B3C"/>
    <w:rsid w:val="00323B6B"/>
    <w:rsid w:val="003247B0"/>
    <w:rsid w:val="00324B47"/>
    <w:rsid w:val="00324DC9"/>
    <w:rsid w:val="00325E81"/>
    <w:rsid w:val="00326948"/>
    <w:rsid w:val="00326A26"/>
    <w:rsid w:val="00327052"/>
    <w:rsid w:val="003301B6"/>
    <w:rsid w:val="003312B3"/>
    <w:rsid w:val="003331A9"/>
    <w:rsid w:val="0033486D"/>
    <w:rsid w:val="003353E3"/>
    <w:rsid w:val="0033670D"/>
    <w:rsid w:val="003367C4"/>
    <w:rsid w:val="00336D8E"/>
    <w:rsid w:val="003376B3"/>
    <w:rsid w:val="003402F5"/>
    <w:rsid w:val="00341688"/>
    <w:rsid w:val="00341F90"/>
    <w:rsid w:val="0034265E"/>
    <w:rsid w:val="003442FB"/>
    <w:rsid w:val="00345F9C"/>
    <w:rsid w:val="00346A98"/>
    <w:rsid w:val="0034737C"/>
    <w:rsid w:val="00347776"/>
    <w:rsid w:val="00350A55"/>
    <w:rsid w:val="00351A91"/>
    <w:rsid w:val="00352048"/>
    <w:rsid w:val="003520C4"/>
    <w:rsid w:val="003533AE"/>
    <w:rsid w:val="00353597"/>
    <w:rsid w:val="003546F8"/>
    <w:rsid w:val="003551A1"/>
    <w:rsid w:val="00355894"/>
    <w:rsid w:val="00355E14"/>
    <w:rsid w:val="0035613C"/>
    <w:rsid w:val="0035615A"/>
    <w:rsid w:val="00356AC6"/>
    <w:rsid w:val="00357AA1"/>
    <w:rsid w:val="00360C32"/>
    <w:rsid w:val="00360D48"/>
    <w:rsid w:val="00361280"/>
    <w:rsid w:val="003615F1"/>
    <w:rsid w:val="00361A6E"/>
    <w:rsid w:val="00361DD4"/>
    <w:rsid w:val="00362E6E"/>
    <w:rsid w:val="003631A9"/>
    <w:rsid w:val="0036393C"/>
    <w:rsid w:val="00363D7F"/>
    <w:rsid w:val="00367148"/>
    <w:rsid w:val="00367C66"/>
    <w:rsid w:val="003700B2"/>
    <w:rsid w:val="0037233D"/>
    <w:rsid w:val="00373404"/>
    <w:rsid w:val="003736EF"/>
    <w:rsid w:val="003737E3"/>
    <w:rsid w:val="00373B90"/>
    <w:rsid w:val="00373F1E"/>
    <w:rsid w:val="00375FB7"/>
    <w:rsid w:val="00377CE5"/>
    <w:rsid w:val="00380A1A"/>
    <w:rsid w:val="00380D80"/>
    <w:rsid w:val="00382834"/>
    <w:rsid w:val="00384DF3"/>
    <w:rsid w:val="0038500E"/>
    <w:rsid w:val="00386EF9"/>
    <w:rsid w:val="0038761D"/>
    <w:rsid w:val="00387AAE"/>
    <w:rsid w:val="00390456"/>
    <w:rsid w:val="003906F8"/>
    <w:rsid w:val="00393407"/>
    <w:rsid w:val="003935EE"/>
    <w:rsid w:val="0039408A"/>
    <w:rsid w:val="003941AA"/>
    <w:rsid w:val="003945F5"/>
    <w:rsid w:val="00396537"/>
    <w:rsid w:val="0039673D"/>
    <w:rsid w:val="003975DA"/>
    <w:rsid w:val="00397893"/>
    <w:rsid w:val="003A199F"/>
    <w:rsid w:val="003A2407"/>
    <w:rsid w:val="003A2CF0"/>
    <w:rsid w:val="003A33D3"/>
    <w:rsid w:val="003A3880"/>
    <w:rsid w:val="003A5BC5"/>
    <w:rsid w:val="003A5D55"/>
    <w:rsid w:val="003A656B"/>
    <w:rsid w:val="003A75E6"/>
    <w:rsid w:val="003B13F3"/>
    <w:rsid w:val="003B255B"/>
    <w:rsid w:val="003B3317"/>
    <w:rsid w:val="003B366C"/>
    <w:rsid w:val="003B3BAD"/>
    <w:rsid w:val="003B4B2F"/>
    <w:rsid w:val="003B52D4"/>
    <w:rsid w:val="003B53E9"/>
    <w:rsid w:val="003B53F1"/>
    <w:rsid w:val="003B5C75"/>
    <w:rsid w:val="003C0406"/>
    <w:rsid w:val="003C1B18"/>
    <w:rsid w:val="003C1CA5"/>
    <w:rsid w:val="003C1EC7"/>
    <w:rsid w:val="003C24A0"/>
    <w:rsid w:val="003C3D8E"/>
    <w:rsid w:val="003C4074"/>
    <w:rsid w:val="003C64A0"/>
    <w:rsid w:val="003C6F0B"/>
    <w:rsid w:val="003C76C0"/>
    <w:rsid w:val="003C7BA3"/>
    <w:rsid w:val="003D167E"/>
    <w:rsid w:val="003D3AC3"/>
    <w:rsid w:val="003D47EC"/>
    <w:rsid w:val="003D4E9C"/>
    <w:rsid w:val="003D5F3D"/>
    <w:rsid w:val="003D6FA4"/>
    <w:rsid w:val="003D7D9D"/>
    <w:rsid w:val="003D7EDB"/>
    <w:rsid w:val="003E0D78"/>
    <w:rsid w:val="003E0D8D"/>
    <w:rsid w:val="003E1CB1"/>
    <w:rsid w:val="003E3987"/>
    <w:rsid w:val="003E3A1D"/>
    <w:rsid w:val="003E523E"/>
    <w:rsid w:val="003E56E8"/>
    <w:rsid w:val="003E63FD"/>
    <w:rsid w:val="003E66D8"/>
    <w:rsid w:val="003E6874"/>
    <w:rsid w:val="003E6CA0"/>
    <w:rsid w:val="003E758A"/>
    <w:rsid w:val="003F1F41"/>
    <w:rsid w:val="003F2FDE"/>
    <w:rsid w:val="003F330B"/>
    <w:rsid w:val="003F5DA5"/>
    <w:rsid w:val="003F6016"/>
    <w:rsid w:val="003F6FDF"/>
    <w:rsid w:val="004015E7"/>
    <w:rsid w:val="004016F5"/>
    <w:rsid w:val="00402383"/>
    <w:rsid w:val="00402831"/>
    <w:rsid w:val="00403C22"/>
    <w:rsid w:val="004045AA"/>
    <w:rsid w:val="0040506A"/>
    <w:rsid w:val="00405443"/>
    <w:rsid w:val="0040549A"/>
    <w:rsid w:val="004058B0"/>
    <w:rsid w:val="00405CC9"/>
    <w:rsid w:val="00407D67"/>
    <w:rsid w:val="00407DA3"/>
    <w:rsid w:val="00410839"/>
    <w:rsid w:val="00411276"/>
    <w:rsid w:val="00412AD7"/>
    <w:rsid w:val="00412AEA"/>
    <w:rsid w:val="00412C07"/>
    <w:rsid w:val="00413738"/>
    <w:rsid w:val="004138DE"/>
    <w:rsid w:val="00414B2F"/>
    <w:rsid w:val="00414F42"/>
    <w:rsid w:val="00415A40"/>
    <w:rsid w:val="00415E58"/>
    <w:rsid w:val="004161C1"/>
    <w:rsid w:val="00416231"/>
    <w:rsid w:val="004162D0"/>
    <w:rsid w:val="00416387"/>
    <w:rsid w:val="00417A6B"/>
    <w:rsid w:val="0042040C"/>
    <w:rsid w:val="004208AB"/>
    <w:rsid w:val="004219EF"/>
    <w:rsid w:val="00426CD9"/>
    <w:rsid w:val="00430345"/>
    <w:rsid w:val="00430FEB"/>
    <w:rsid w:val="004310EE"/>
    <w:rsid w:val="004312DE"/>
    <w:rsid w:val="0043179B"/>
    <w:rsid w:val="00431E6D"/>
    <w:rsid w:val="00433677"/>
    <w:rsid w:val="004340D5"/>
    <w:rsid w:val="00434199"/>
    <w:rsid w:val="00434880"/>
    <w:rsid w:val="0043526D"/>
    <w:rsid w:val="00435C7A"/>
    <w:rsid w:val="00435E93"/>
    <w:rsid w:val="0043646F"/>
    <w:rsid w:val="00436918"/>
    <w:rsid w:val="00440104"/>
    <w:rsid w:val="0044237E"/>
    <w:rsid w:val="00444393"/>
    <w:rsid w:val="00444D88"/>
    <w:rsid w:val="004460E9"/>
    <w:rsid w:val="00447B6F"/>
    <w:rsid w:val="004508CD"/>
    <w:rsid w:val="00451714"/>
    <w:rsid w:val="00453623"/>
    <w:rsid w:val="00453C11"/>
    <w:rsid w:val="0045453A"/>
    <w:rsid w:val="004557B0"/>
    <w:rsid w:val="004559BE"/>
    <w:rsid w:val="00457946"/>
    <w:rsid w:val="00457B7C"/>
    <w:rsid w:val="00457D8B"/>
    <w:rsid w:val="0046005E"/>
    <w:rsid w:val="00460A17"/>
    <w:rsid w:val="00461B95"/>
    <w:rsid w:val="00462502"/>
    <w:rsid w:val="00463930"/>
    <w:rsid w:val="00463ECE"/>
    <w:rsid w:val="004645DD"/>
    <w:rsid w:val="004648ED"/>
    <w:rsid w:val="00465E3D"/>
    <w:rsid w:val="0046634E"/>
    <w:rsid w:val="004700A1"/>
    <w:rsid w:val="004703F9"/>
    <w:rsid w:val="00470CB5"/>
    <w:rsid w:val="00471C8F"/>
    <w:rsid w:val="00471EAB"/>
    <w:rsid w:val="004723EE"/>
    <w:rsid w:val="00472DB9"/>
    <w:rsid w:val="00473DC3"/>
    <w:rsid w:val="00475A92"/>
    <w:rsid w:val="00477BB9"/>
    <w:rsid w:val="004805EA"/>
    <w:rsid w:val="004837D3"/>
    <w:rsid w:val="004848CD"/>
    <w:rsid w:val="00487366"/>
    <w:rsid w:val="004873E4"/>
    <w:rsid w:val="0048771D"/>
    <w:rsid w:val="0049072C"/>
    <w:rsid w:val="00490FD1"/>
    <w:rsid w:val="00491AD2"/>
    <w:rsid w:val="0049212D"/>
    <w:rsid w:val="004935C0"/>
    <w:rsid w:val="00493B43"/>
    <w:rsid w:val="00494EB1"/>
    <w:rsid w:val="004963D5"/>
    <w:rsid w:val="00496414"/>
    <w:rsid w:val="00497853"/>
    <w:rsid w:val="00497A38"/>
    <w:rsid w:val="00497F93"/>
    <w:rsid w:val="004A093F"/>
    <w:rsid w:val="004A45BD"/>
    <w:rsid w:val="004A4656"/>
    <w:rsid w:val="004A48D2"/>
    <w:rsid w:val="004A6499"/>
    <w:rsid w:val="004A7612"/>
    <w:rsid w:val="004A7645"/>
    <w:rsid w:val="004A77B0"/>
    <w:rsid w:val="004B08A9"/>
    <w:rsid w:val="004B1CED"/>
    <w:rsid w:val="004B206E"/>
    <w:rsid w:val="004B2C43"/>
    <w:rsid w:val="004B3463"/>
    <w:rsid w:val="004B34A7"/>
    <w:rsid w:val="004B3B06"/>
    <w:rsid w:val="004B3F75"/>
    <w:rsid w:val="004B4643"/>
    <w:rsid w:val="004B71B9"/>
    <w:rsid w:val="004B71F9"/>
    <w:rsid w:val="004B7F67"/>
    <w:rsid w:val="004C038E"/>
    <w:rsid w:val="004C1994"/>
    <w:rsid w:val="004C6137"/>
    <w:rsid w:val="004C6EEC"/>
    <w:rsid w:val="004D039D"/>
    <w:rsid w:val="004D2A34"/>
    <w:rsid w:val="004D4080"/>
    <w:rsid w:val="004D428E"/>
    <w:rsid w:val="004D5194"/>
    <w:rsid w:val="004D5EC3"/>
    <w:rsid w:val="004D68DF"/>
    <w:rsid w:val="004D7D64"/>
    <w:rsid w:val="004E05FD"/>
    <w:rsid w:val="004E08BE"/>
    <w:rsid w:val="004E1A0D"/>
    <w:rsid w:val="004E23F5"/>
    <w:rsid w:val="004E3204"/>
    <w:rsid w:val="004E5418"/>
    <w:rsid w:val="004E6175"/>
    <w:rsid w:val="004E63E5"/>
    <w:rsid w:val="004E69EF"/>
    <w:rsid w:val="004E6B76"/>
    <w:rsid w:val="004F07BC"/>
    <w:rsid w:val="004F10BF"/>
    <w:rsid w:val="004F3540"/>
    <w:rsid w:val="004F4F4D"/>
    <w:rsid w:val="004F52DB"/>
    <w:rsid w:val="004F5624"/>
    <w:rsid w:val="004F5DA4"/>
    <w:rsid w:val="004F62B2"/>
    <w:rsid w:val="004F6424"/>
    <w:rsid w:val="004F7066"/>
    <w:rsid w:val="004F7C12"/>
    <w:rsid w:val="005001A5"/>
    <w:rsid w:val="005006C8"/>
    <w:rsid w:val="00501773"/>
    <w:rsid w:val="0050190E"/>
    <w:rsid w:val="00501BB0"/>
    <w:rsid w:val="00502F8E"/>
    <w:rsid w:val="005040CD"/>
    <w:rsid w:val="00505229"/>
    <w:rsid w:val="00507121"/>
    <w:rsid w:val="00507F98"/>
    <w:rsid w:val="005108A3"/>
    <w:rsid w:val="00510E13"/>
    <w:rsid w:val="00510F6E"/>
    <w:rsid w:val="0051155D"/>
    <w:rsid w:val="005118AE"/>
    <w:rsid w:val="0051192D"/>
    <w:rsid w:val="00513298"/>
    <w:rsid w:val="00514F94"/>
    <w:rsid w:val="0051587A"/>
    <w:rsid w:val="005158FA"/>
    <w:rsid w:val="005169AD"/>
    <w:rsid w:val="00520340"/>
    <w:rsid w:val="00520776"/>
    <w:rsid w:val="005208B9"/>
    <w:rsid w:val="00521273"/>
    <w:rsid w:val="005221F0"/>
    <w:rsid w:val="0052406D"/>
    <w:rsid w:val="00524807"/>
    <w:rsid w:val="00525575"/>
    <w:rsid w:val="00525FF9"/>
    <w:rsid w:val="005267F8"/>
    <w:rsid w:val="00530F9A"/>
    <w:rsid w:val="00530FA3"/>
    <w:rsid w:val="0053250D"/>
    <w:rsid w:val="00532C41"/>
    <w:rsid w:val="00532D3F"/>
    <w:rsid w:val="0053386D"/>
    <w:rsid w:val="00534700"/>
    <w:rsid w:val="00534FF7"/>
    <w:rsid w:val="00536A92"/>
    <w:rsid w:val="005374EE"/>
    <w:rsid w:val="0053791F"/>
    <w:rsid w:val="00542949"/>
    <w:rsid w:val="00543F36"/>
    <w:rsid w:val="00544AC8"/>
    <w:rsid w:val="00546264"/>
    <w:rsid w:val="0054633F"/>
    <w:rsid w:val="0054689E"/>
    <w:rsid w:val="00547538"/>
    <w:rsid w:val="00550347"/>
    <w:rsid w:val="005514CA"/>
    <w:rsid w:val="00551E2D"/>
    <w:rsid w:val="0055283B"/>
    <w:rsid w:val="00553565"/>
    <w:rsid w:val="00553BFA"/>
    <w:rsid w:val="00554236"/>
    <w:rsid w:val="00554A69"/>
    <w:rsid w:val="00554D05"/>
    <w:rsid w:val="00556848"/>
    <w:rsid w:val="00557D21"/>
    <w:rsid w:val="00557E5D"/>
    <w:rsid w:val="0056044E"/>
    <w:rsid w:val="0056077E"/>
    <w:rsid w:val="00560C8D"/>
    <w:rsid w:val="00560EDA"/>
    <w:rsid w:val="005629EE"/>
    <w:rsid w:val="0056455B"/>
    <w:rsid w:val="005648FA"/>
    <w:rsid w:val="00564D50"/>
    <w:rsid w:val="00565CBB"/>
    <w:rsid w:val="00566068"/>
    <w:rsid w:val="00567346"/>
    <w:rsid w:val="00567450"/>
    <w:rsid w:val="0057371B"/>
    <w:rsid w:val="00575D7B"/>
    <w:rsid w:val="00575EB8"/>
    <w:rsid w:val="0058175B"/>
    <w:rsid w:val="00582803"/>
    <w:rsid w:val="00582A9B"/>
    <w:rsid w:val="005832AB"/>
    <w:rsid w:val="0058437C"/>
    <w:rsid w:val="00584B07"/>
    <w:rsid w:val="0058572E"/>
    <w:rsid w:val="005857E1"/>
    <w:rsid w:val="005862C6"/>
    <w:rsid w:val="005872D9"/>
    <w:rsid w:val="00587609"/>
    <w:rsid w:val="005909D2"/>
    <w:rsid w:val="00590E83"/>
    <w:rsid w:val="00591935"/>
    <w:rsid w:val="00591FF3"/>
    <w:rsid w:val="0059352B"/>
    <w:rsid w:val="005935F4"/>
    <w:rsid w:val="00593AB1"/>
    <w:rsid w:val="00593E0A"/>
    <w:rsid w:val="0059608E"/>
    <w:rsid w:val="00596169"/>
    <w:rsid w:val="005971CE"/>
    <w:rsid w:val="00597628"/>
    <w:rsid w:val="00597820"/>
    <w:rsid w:val="005A0DCD"/>
    <w:rsid w:val="005A167F"/>
    <w:rsid w:val="005A229F"/>
    <w:rsid w:val="005A2D37"/>
    <w:rsid w:val="005A346E"/>
    <w:rsid w:val="005A34A5"/>
    <w:rsid w:val="005A3CE7"/>
    <w:rsid w:val="005A3DC9"/>
    <w:rsid w:val="005A73CF"/>
    <w:rsid w:val="005A79D2"/>
    <w:rsid w:val="005B0263"/>
    <w:rsid w:val="005B30B9"/>
    <w:rsid w:val="005B3F6F"/>
    <w:rsid w:val="005B407E"/>
    <w:rsid w:val="005B44BF"/>
    <w:rsid w:val="005B4871"/>
    <w:rsid w:val="005B5962"/>
    <w:rsid w:val="005B647C"/>
    <w:rsid w:val="005B6C71"/>
    <w:rsid w:val="005B798B"/>
    <w:rsid w:val="005C09C1"/>
    <w:rsid w:val="005C0C12"/>
    <w:rsid w:val="005C15C6"/>
    <w:rsid w:val="005C1FAE"/>
    <w:rsid w:val="005C2242"/>
    <w:rsid w:val="005C39E8"/>
    <w:rsid w:val="005C3DAC"/>
    <w:rsid w:val="005C46FF"/>
    <w:rsid w:val="005C5660"/>
    <w:rsid w:val="005C7003"/>
    <w:rsid w:val="005C777C"/>
    <w:rsid w:val="005D01CB"/>
    <w:rsid w:val="005D0EBB"/>
    <w:rsid w:val="005D1B6B"/>
    <w:rsid w:val="005D3BE2"/>
    <w:rsid w:val="005D4B68"/>
    <w:rsid w:val="005D60D0"/>
    <w:rsid w:val="005D6346"/>
    <w:rsid w:val="005D7020"/>
    <w:rsid w:val="005E11C1"/>
    <w:rsid w:val="005E1B56"/>
    <w:rsid w:val="005E2563"/>
    <w:rsid w:val="005E2759"/>
    <w:rsid w:val="005E2DD8"/>
    <w:rsid w:val="005E3948"/>
    <w:rsid w:val="005E394C"/>
    <w:rsid w:val="005E42BF"/>
    <w:rsid w:val="005E4E70"/>
    <w:rsid w:val="005E62EC"/>
    <w:rsid w:val="005E65BB"/>
    <w:rsid w:val="005E6789"/>
    <w:rsid w:val="005E6C7C"/>
    <w:rsid w:val="005E721C"/>
    <w:rsid w:val="005F00A4"/>
    <w:rsid w:val="005F0DA0"/>
    <w:rsid w:val="005F3634"/>
    <w:rsid w:val="005F4914"/>
    <w:rsid w:val="005F621A"/>
    <w:rsid w:val="005F62B7"/>
    <w:rsid w:val="005F6869"/>
    <w:rsid w:val="005F6BB9"/>
    <w:rsid w:val="005F7311"/>
    <w:rsid w:val="00602586"/>
    <w:rsid w:val="00602CD8"/>
    <w:rsid w:val="00603148"/>
    <w:rsid w:val="006035C6"/>
    <w:rsid w:val="00604DD7"/>
    <w:rsid w:val="00606FC7"/>
    <w:rsid w:val="00610412"/>
    <w:rsid w:val="00610456"/>
    <w:rsid w:val="00611473"/>
    <w:rsid w:val="00611B36"/>
    <w:rsid w:val="00613A34"/>
    <w:rsid w:val="00615849"/>
    <w:rsid w:val="00615ADA"/>
    <w:rsid w:val="00617169"/>
    <w:rsid w:val="006221CD"/>
    <w:rsid w:val="00623574"/>
    <w:rsid w:val="00625910"/>
    <w:rsid w:val="006266A9"/>
    <w:rsid w:val="006268FA"/>
    <w:rsid w:val="00627873"/>
    <w:rsid w:val="006301BF"/>
    <w:rsid w:val="00630426"/>
    <w:rsid w:val="006316C1"/>
    <w:rsid w:val="00631ED4"/>
    <w:rsid w:val="00633363"/>
    <w:rsid w:val="00633BC7"/>
    <w:rsid w:val="00635E9C"/>
    <w:rsid w:val="0063643D"/>
    <w:rsid w:val="00637B41"/>
    <w:rsid w:val="00637DE5"/>
    <w:rsid w:val="00640294"/>
    <w:rsid w:val="006414EE"/>
    <w:rsid w:val="00641776"/>
    <w:rsid w:val="00641C30"/>
    <w:rsid w:val="00642278"/>
    <w:rsid w:val="00642524"/>
    <w:rsid w:val="00642D0A"/>
    <w:rsid w:val="0064398A"/>
    <w:rsid w:val="00643ECE"/>
    <w:rsid w:val="00644BE4"/>
    <w:rsid w:val="006461FC"/>
    <w:rsid w:val="00646A8E"/>
    <w:rsid w:val="00646B88"/>
    <w:rsid w:val="00646FE1"/>
    <w:rsid w:val="0064710E"/>
    <w:rsid w:val="006508D6"/>
    <w:rsid w:val="00651B7A"/>
    <w:rsid w:val="00652651"/>
    <w:rsid w:val="006528FC"/>
    <w:rsid w:val="0065581D"/>
    <w:rsid w:val="00655C2F"/>
    <w:rsid w:val="00660403"/>
    <w:rsid w:val="00661140"/>
    <w:rsid w:val="0066350C"/>
    <w:rsid w:val="00664348"/>
    <w:rsid w:val="0066458B"/>
    <w:rsid w:val="006647C9"/>
    <w:rsid w:val="00666E1B"/>
    <w:rsid w:val="00666F37"/>
    <w:rsid w:val="00667F1E"/>
    <w:rsid w:val="006710DD"/>
    <w:rsid w:val="00673200"/>
    <w:rsid w:val="00674455"/>
    <w:rsid w:val="00674BBD"/>
    <w:rsid w:val="0067501E"/>
    <w:rsid w:val="0067608F"/>
    <w:rsid w:val="006773D2"/>
    <w:rsid w:val="006776D5"/>
    <w:rsid w:val="00680581"/>
    <w:rsid w:val="00681740"/>
    <w:rsid w:val="00681A41"/>
    <w:rsid w:val="006821B2"/>
    <w:rsid w:val="00682FA0"/>
    <w:rsid w:val="006838C0"/>
    <w:rsid w:val="00685729"/>
    <w:rsid w:val="00685901"/>
    <w:rsid w:val="00685BB9"/>
    <w:rsid w:val="00685E2B"/>
    <w:rsid w:val="00690127"/>
    <w:rsid w:val="00690F15"/>
    <w:rsid w:val="00691BFF"/>
    <w:rsid w:val="006926ED"/>
    <w:rsid w:val="00693084"/>
    <w:rsid w:val="006935E3"/>
    <w:rsid w:val="006949EB"/>
    <w:rsid w:val="006953C1"/>
    <w:rsid w:val="00696572"/>
    <w:rsid w:val="00696EB2"/>
    <w:rsid w:val="006A1063"/>
    <w:rsid w:val="006A16E9"/>
    <w:rsid w:val="006A50DF"/>
    <w:rsid w:val="006A5450"/>
    <w:rsid w:val="006B0050"/>
    <w:rsid w:val="006B0199"/>
    <w:rsid w:val="006B0A32"/>
    <w:rsid w:val="006B0BD8"/>
    <w:rsid w:val="006B13A7"/>
    <w:rsid w:val="006B160D"/>
    <w:rsid w:val="006B4CBF"/>
    <w:rsid w:val="006B67D9"/>
    <w:rsid w:val="006B7806"/>
    <w:rsid w:val="006C0251"/>
    <w:rsid w:val="006C08FE"/>
    <w:rsid w:val="006C09A5"/>
    <w:rsid w:val="006C16CA"/>
    <w:rsid w:val="006C1A2D"/>
    <w:rsid w:val="006C1BD9"/>
    <w:rsid w:val="006C1EA8"/>
    <w:rsid w:val="006C24F9"/>
    <w:rsid w:val="006C2B9A"/>
    <w:rsid w:val="006C39BB"/>
    <w:rsid w:val="006C4502"/>
    <w:rsid w:val="006C57BA"/>
    <w:rsid w:val="006C5A3E"/>
    <w:rsid w:val="006D0A3D"/>
    <w:rsid w:val="006D1176"/>
    <w:rsid w:val="006D3908"/>
    <w:rsid w:val="006D3944"/>
    <w:rsid w:val="006D5E91"/>
    <w:rsid w:val="006D6705"/>
    <w:rsid w:val="006D6DB8"/>
    <w:rsid w:val="006E14E6"/>
    <w:rsid w:val="006E15BE"/>
    <w:rsid w:val="006E1AEE"/>
    <w:rsid w:val="006E1C35"/>
    <w:rsid w:val="006E212A"/>
    <w:rsid w:val="006E2F52"/>
    <w:rsid w:val="006E33D6"/>
    <w:rsid w:val="006E3974"/>
    <w:rsid w:val="006E3B9C"/>
    <w:rsid w:val="006E4AC2"/>
    <w:rsid w:val="006E4EFB"/>
    <w:rsid w:val="006E51A2"/>
    <w:rsid w:val="006E5A9D"/>
    <w:rsid w:val="006E6D79"/>
    <w:rsid w:val="006F008B"/>
    <w:rsid w:val="006F0DE2"/>
    <w:rsid w:val="006F0F2F"/>
    <w:rsid w:val="006F1083"/>
    <w:rsid w:val="006F1C19"/>
    <w:rsid w:val="006F203C"/>
    <w:rsid w:val="006F2559"/>
    <w:rsid w:val="006F27B4"/>
    <w:rsid w:val="006F345A"/>
    <w:rsid w:val="006F3495"/>
    <w:rsid w:val="006F3AA5"/>
    <w:rsid w:val="006F3B7C"/>
    <w:rsid w:val="006F417D"/>
    <w:rsid w:val="006F41DD"/>
    <w:rsid w:val="006F4417"/>
    <w:rsid w:val="006F4F1A"/>
    <w:rsid w:val="006F5C83"/>
    <w:rsid w:val="006F650A"/>
    <w:rsid w:val="006F67CC"/>
    <w:rsid w:val="006F6E1F"/>
    <w:rsid w:val="006F71D3"/>
    <w:rsid w:val="006F75E1"/>
    <w:rsid w:val="007009A6"/>
    <w:rsid w:val="007011F0"/>
    <w:rsid w:val="007012AE"/>
    <w:rsid w:val="00701C2D"/>
    <w:rsid w:val="00702162"/>
    <w:rsid w:val="00703930"/>
    <w:rsid w:val="00703B95"/>
    <w:rsid w:val="00704B31"/>
    <w:rsid w:val="00705467"/>
    <w:rsid w:val="00705ACE"/>
    <w:rsid w:val="0070610E"/>
    <w:rsid w:val="00706F5D"/>
    <w:rsid w:val="00707148"/>
    <w:rsid w:val="007074BB"/>
    <w:rsid w:val="00707503"/>
    <w:rsid w:val="00707759"/>
    <w:rsid w:val="00707F59"/>
    <w:rsid w:val="00710081"/>
    <w:rsid w:val="00710B0D"/>
    <w:rsid w:val="00711188"/>
    <w:rsid w:val="00711240"/>
    <w:rsid w:val="00712530"/>
    <w:rsid w:val="00712EE5"/>
    <w:rsid w:val="00713CB5"/>
    <w:rsid w:val="00714AEC"/>
    <w:rsid w:val="0071558B"/>
    <w:rsid w:val="00715A67"/>
    <w:rsid w:val="00716DD0"/>
    <w:rsid w:val="00721189"/>
    <w:rsid w:val="00721C43"/>
    <w:rsid w:val="007221C3"/>
    <w:rsid w:val="00722F2C"/>
    <w:rsid w:val="00723ABB"/>
    <w:rsid w:val="00723AEE"/>
    <w:rsid w:val="00724813"/>
    <w:rsid w:val="007254D1"/>
    <w:rsid w:val="00725B32"/>
    <w:rsid w:val="00725B3C"/>
    <w:rsid w:val="00727650"/>
    <w:rsid w:val="00733D54"/>
    <w:rsid w:val="0073447F"/>
    <w:rsid w:val="00734587"/>
    <w:rsid w:val="00734E90"/>
    <w:rsid w:val="00736A4F"/>
    <w:rsid w:val="00736E7F"/>
    <w:rsid w:val="00737753"/>
    <w:rsid w:val="00737B12"/>
    <w:rsid w:val="007406F3"/>
    <w:rsid w:val="00740CE9"/>
    <w:rsid w:val="00741E48"/>
    <w:rsid w:val="007428E3"/>
    <w:rsid w:val="0074394E"/>
    <w:rsid w:val="0074405A"/>
    <w:rsid w:val="0074576E"/>
    <w:rsid w:val="0075060B"/>
    <w:rsid w:val="00750D0A"/>
    <w:rsid w:val="00751ACC"/>
    <w:rsid w:val="00751D93"/>
    <w:rsid w:val="0075220E"/>
    <w:rsid w:val="00752300"/>
    <w:rsid w:val="00752567"/>
    <w:rsid w:val="007546F8"/>
    <w:rsid w:val="00754710"/>
    <w:rsid w:val="00755BAB"/>
    <w:rsid w:val="00756901"/>
    <w:rsid w:val="0076080E"/>
    <w:rsid w:val="007610B7"/>
    <w:rsid w:val="007611CB"/>
    <w:rsid w:val="00761DAC"/>
    <w:rsid w:val="00762157"/>
    <w:rsid w:val="00762C0E"/>
    <w:rsid w:val="0076327B"/>
    <w:rsid w:val="007636D2"/>
    <w:rsid w:val="0076411D"/>
    <w:rsid w:val="00764D3A"/>
    <w:rsid w:val="007650C7"/>
    <w:rsid w:val="00765508"/>
    <w:rsid w:val="0076639C"/>
    <w:rsid w:val="007670F8"/>
    <w:rsid w:val="007671D4"/>
    <w:rsid w:val="0076799B"/>
    <w:rsid w:val="00770A85"/>
    <w:rsid w:val="007711C6"/>
    <w:rsid w:val="0077147F"/>
    <w:rsid w:val="007714F5"/>
    <w:rsid w:val="00771515"/>
    <w:rsid w:val="00771A86"/>
    <w:rsid w:val="00771E1B"/>
    <w:rsid w:val="00773DC9"/>
    <w:rsid w:val="0077486E"/>
    <w:rsid w:val="00774C33"/>
    <w:rsid w:val="0077572E"/>
    <w:rsid w:val="00775C51"/>
    <w:rsid w:val="007770CE"/>
    <w:rsid w:val="0078031B"/>
    <w:rsid w:val="00782123"/>
    <w:rsid w:val="00782841"/>
    <w:rsid w:val="00782DBB"/>
    <w:rsid w:val="00784848"/>
    <w:rsid w:val="00784F44"/>
    <w:rsid w:val="00785CE9"/>
    <w:rsid w:val="00785FAD"/>
    <w:rsid w:val="00786672"/>
    <w:rsid w:val="007872CF"/>
    <w:rsid w:val="0078790C"/>
    <w:rsid w:val="007918C2"/>
    <w:rsid w:val="0079201C"/>
    <w:rsid w:val="00792D4D"/>
    <w:rsid w:val="0079307F"/>
    <w:rsid w:val="0079308D"/>
    <w:rsid w:val="007932F2"/>
    <w:rsid w:val="00793E90"/>
    <w:rsid w:val="007940C5"/>
    <w:rsid w:val="007947C4"/>
    <w:rsid w:val="0079482C"/>
    <w:rsid w:val="00795CA9"/>
    <w:rsid w:val="00795CE1"/>
    <w:rsid w:val="007A06AC"/>
    <w:rsid w:val="007A125D"/>
    <w:rsid w:val="007A131F"/>
    <w:rsid w:val="007A1CC0"/>
    <w:rsid w:val="007A4ED6"/>
    <w:rsid w:val="007A6683"/>
    <w:rsid w:val="007B1014"/>
    <w:rsid w:val="007B103F"/>
    <w:rsid w:val="007B1484"/>
    <w:rsid w:val="007B188D"/>
    <w:rsid w:val="007B192F"/>
    <w:rsid w:val="007B1A10"/>
    <w:rsid w:val="007B2653"/>
    <w:rsid w:val="007B28CD"/>
    <w:rsid w:val="007B3C40"/>
    <w:rsid w:val="007B4308"/>
    <w:rsid w:val="007B4E1B"/>
    <w:rsid w:val="007B6659"/>
    <w:rsid w:val="007B6A1F"/>
    <w:rsid w:val="007B6E2C"/>
    <w:rsid w:val="007B76AB"/>
    <w:rsid w:val="007B7DBD"/>
    <w:rsid w:val="007C05E5"/>
    <w:rsid w:val="007C45D3"/>
    <w:rsid w:val="007C4AA1"/>
    <w:rsid w:val="007C5757"/>
    <w:rsid w:val="007C597B"/>
    <w:rsid w:val="007C5999"/>
    <w:rsid w:val="007C6228"/>
    <w:rsid w:val="007C6358"/>
    <w:rsid w:val="007C760C"/>
    <w:rsid w:val="007C7DED"/>
    <w:rsid w:val="007D076C"/>
    <w:rsid w:val="007D08FD"/>
    <w:rsid w:val="007D1584"/>
    <w:rsid w:val="007D1FBA"/>
    <w:rsid w:val="007D2044"/>
    <w:rsid w:val="007D2A48"/>
    <w:rsid w:val="007D2D76"/>
    <w:rsid w:val="007D4E87"/>
    <w:rsid w:val="007D4F33"/>
    <w:rsid w:val="007D65C7"/>
    <w:rsid w:val="007D74D2"/>
    <w:rsid w:val="007D79B5"/>
    <w:rsid w:val="007E1455"/>
    <w:rsid w:val="007E200B"/>
    <w:rsid w:val="007E2334"/>
    <w:rsid w:val="007E23CE"/>
    <w:rsid w:val="007E2CE7"/>
    <w:rsid w:val="007E417B"/>
    <w:rsid w:val="007E43D0"/>
    <w:rsid w:val="007E4C55"/>
    <w:rsid w:val="007E4F00"/>
    <w:rsid w:val="007E520C"/>
    <w:rsid w:val="007E54F8"/>
    <w:rsid w:val="007E5987"/>
    <w:rsid w:val="007E5BD8"/>
    <w:rsid w:val="007E6E15"/>
    <w:rsid w:val="007E73CD"/>
    <w:rsid w:val="007E7509"/>
    <w:rsid w:val="007E7A28"/>
    <w:rsid w:val="007E7BF9"/>
    <w:rsid w:val="007F0212"/>
    <w:rsid w:val="007F02BC"/>
    <w:rsid w:val="007F0B0F"/>
    <w:rsid w:val="007F11E2"/>
    <w:rsid w:val="007F1403"/>
    <w:rsid w:val="007F1D17"/>
    <w:rsid w:val="007F200A"/>
    <w:rsid w:val="007F235A"/>
    <w:rsid w:val="007F2E65"/>
    <w:rsid w:val="007F3670"/>
    <w:rsid w:val="007F43BA"/>
    <w:rsid w:val="007F45AE"/>
    <w:rsid w:val="007F45D1"/>
    <w:rsid w:val="007F4787"/>
    <w:rsid w:val="007F64BE"/>
    <w:rsid w:val="007F6978"/>
    <w:rsid w:val="007F6DC3"/>
    <w:rsid w:val="007F7BCE"/>
    <w:rsid w:val="008006B4"/>
    <w:rsid w:val="008015B6"/>
    <w:rsid w:val="00801920"/>
    <w:rsid w:val="00801A3E"/>
    <w:rsid w:val="00803FD4"/>
    <w:rsid w:val="0080481C"/>
    <w:rsid w:val="00804C54"/>
    <w:rsid w:val="0080553D"/>
    <w:rsid w:val="008056DD"/>
    <w:rsid w:val="00806808"/>
    <w:rsid w:val="00806C6B"/>
    <w:rsid w:val="008108EC"/>
    <w:rsid w:val="0081104C"/>
    <w:rsid w:val="00811D2A"/>
    <w:rsid w:val="00812D16"/>
    <w:rsid w:val="00813A0B"/>
    <w:rsid w:val="00816C51"/>
    <w:rsid w:val="00816FF8"/>
    <w:rsid w:val="00817764"/>
    <w:rsid w:val="00817B0D"/>
    <w:rsid w:val="0082006A"/>
    <w:rsid w:val="00821300"/>
    <w:rsid w:val="00821693"/>
    <w:rsid w:val="00821865"/>
    <w:rsid w:val="0082327D"/>
    <w:rsid w:val="0082347D"/>
    <w:rsid w:val="0082433D"/>
    <w:rsid w:val="008247FE"/>
    <w:rsid w:val="00824893"/>
    <w:rsid w:val="00824EC5"/>
    <w:rsid w:val="00826509"/>
    <w:rsid w:val="00830BC5"/>
    <w:rsid w:val="008319C9"/>
    <w:rsid w:val="00831E6B"/>
    <w:rsid w:val="0083354D"/>
    <w:rsid w:val="00834588"/>
    <w:rsid w:val="0083561B"/>
    <w:rsid w:val="00836C13"/>
    <w:rsid w:val="00837157"/>
    <w:rsid w:val="008377AB"/>
    <w:rsid w:val="00837D78"/>
    <w:rsid w:val="00840D79"/>
    <w:rsid w:val="00840ECF"/>
    <w:rsid w:val="00841DAD"/>
    <w:rsid w:val="008429A1"/>
    <w:rsid w:val="00842A21"/>
    <w:rsid w:val="0084348F"/>
    <w:rsid w:val="008439A4"/>
    <w:rsid w:val="00843A7C"/>
    <w:rsid w:val="00844AC9"/>
    <w:rsid w:val="00845DAD"/>
    <w:rsid w:val="00845F7A"/>
    <w:rsid w:val="00847872"/>
    <w:rsid w:val="00850BAD"/>
    <w:rsid w:val="00851057"/>
    <w:rsid w:val="00851377"/>
    <w:rsid w:val="00852A7F"/>
    <w:rsid w:val="0085341F"/>
    <w:rsid w:val="008540A0"/>
    <w:rsid w:val="008542D4"/>
    <w:rsid w:val="00854B2F"/>
    <w:rsid w:val="008550C8"/>
    <w:rsid w:val="00855481"/>
    <w:rsid w:val="00856354"/>
    <w:rsid w:val="008568E1"/>
    <w:rsid w:val="00856BE9"/>
    <w:rsid w:val="008578F8"/>
    <w:rsid w:val="00857AA5"/>
    <w:rsid w:val="00860566"/>
    <w:rsid w:val="00861610"/>
    <w:rsid w:val="0086165C"/>
    <w:rsid w:val="008618E4"/>
    <w:rsid w:val="00861B26"/>
    <w:rsid w:val="00862EED"/>
    <w:rsid w:val="00864219"/>
    <w:rsid w:val="008643FC"/>
    <w:rsid w:val="008649B9"/>
    <w:rsid w:val="008655CF"/>
    <w:rsid w:val="008677FF"/>
    <w:rsid w:val="0086784F"/>
    <w:rsid w:val="00870394"/>
    <w:rsid w:val="0087073B"/>
    <w:rsid w:val="008715C5"/>
    <w:rsid w:val="00872A65"/>
    <w:rsid w:val="0087304D"/>
    <w:rsid w:val="00873967"/>
    <w:rsid w:val="008770D4"/>
    <w:rsid w:val="008770F3"/>
    <w:rsid w:val="0088127F"/>
    <w:rsid w:val="008815EF"/>
    <w:rsid w:val="0088325C"/>
    <w:rsid w:val="00883A61"/>
    <w:rsid w:val="00883FA6"/>
    <w:rsid w:val="008845AE"/>
    <w:rsid w:val="00885273"/>
    <w:rsid w:val="00885F2C"/>
    <w:rsid w:val="00886386"/>
    <w:rsid w:val="008867DD"/>
    <w:rsid w:val="00886A00"/>
    <w:rsid w:val="00886C57"/>
    <w:rsid w:val="0088701C"/>
    <w:rsid w:val="00887EA3"/>
    <w:rsid w:val="00890125"/>
    <w:rsid w:val="0089096A"/>
    <w:rsid w:val="00890D52"/>
    <w:rsid w:val="00892AA5"/>
    <w:rsid w:val="00892E43"/>
    <w:rsid w:val="00894052"/>
    <w:rsid w:val="0089499B"/>
    <w:rsid w:val="00894ABE"/>
    <w:rsid w:val="00894ACA"/>
    <w:rsid w:val="00894DC3"/>
    <w:rsid w:val="00894EC5"/>
    <w:rsid w:val="008956F1"/>
    <w:rsid w:val="00896658"/>
    <w:rsid w:val="008967B5"/>
    <w:rsid w:val="008A03AC"/>
    <w:rsid w:val="008A345A"/>
    <w:rsid w:val="008A36A4"/>
    <w:rsid w:val="008A3917"/>
    <w:rsid w:val="008A3DB9"/>
    <w:rsid w:val="008A4AA5"/>
    <w:rsid w:val="008A5088"/>
    <w:rsid w:val="008A6A5C"/>
    <w:rsid w:val="008A7316"/>
    <w:rsid w:val="008B0855"/>
    <w:rsid w:val="008B0FE4"/>
    <w:rsid w:val="008B1027"/>
    <w:rsid w:val="008B37E7"/>
    <w:rsid w:val="008B500A"/>
    <w:rsid w:val="008B55C0"/>
    <w:rsid w:val="008B5A87"/>
    <w:rsid w:val="008B6F40"/>
    <w:rsid w:val="008C00A4"/>
    <w:rsid w:val="008C1610"/>
    <w:rsid w:val="008C2F1E"/>
    <w:rsid w:val="008C30E5"/>
    <w:rsid w:val="008C3B5B"/>
    <w:rsid w:val="008C409F"/>
    <w:rsid w:val="008C42AF"/>
    <w:rsid w:val="008C4F95"/>
    <w:rsid w:val="008C602D"/>
    <w:rsid w:val="008C6BCC"/>
    <w:rsid w:val="008C78B2"/>
    <w:rsid w:val="008D098D"/>
    <w:rsid w:val="008D135A"/>
    <w:rsid w:val="008D1D33"/>
    <w:rsid w:val="008D2205"/>
    <w:rsid w:val="008D2331"/>
    <w:rsid w:val="008D28FE"/>
    <w:rsid w:val="008D35E8"/>
    <w:rsid w:val="008D36CD"/>
    <w:rsid w:val="008D4060"/>
    <w:rsid w:val="008D4380"/>
    <w:rsid w:val="008D48D1"/>
    <w:rsid w:val="008D6BE8"/>
    <w:rsid w:val="008D7509"/>
    <w:rsid w:val="008E0E0D"/>
    <w:rsid w:val="008E13BE"/>
    <w:rsid w:val="008E27E9"/>
    <w:rsid w:val="008E4C8D"/>
    <w:rsid w:val="008E6A0D"/>
    <w:rsid w:val="008F0787"/>
    <w:rsid w:val="008F1576"/>
    <w:rsid w:val="008F185F"/>
    <w:rsid w:val="008F2C49"/>
    <w:rsid w:val="008F36F0"/>
    <w:rsid w:val="008F42C5"/>
    <w:rsid w:val="008F45FC"/>
    <w:rsid w:val="008F4D76"/>
    <w:rsid w:val="008F6A30"/>
    <w:rsid w:val="008F6EC8"/>
    <w:rsid w:val="008F7CFF"/>
    <w:rsid w:val="008F7ED1"/>
    <w:rsid w:val="00901298"/>
    <w:rsid w:val="00901B58"/>
    <w:rsid w:val="00901C8D"/>
    <w:rsid w:val="00902099"/>
    <w:rsid w:val="00904A4D"/>
    <w:rsid w:val="00905B38"/>
    <w:rsid w:val="00905EE9"/>
    <w:rsid w:val="009065F4"/>
    <w:rsid w:val="00906A36"/>
    <w:rsid w:val="00906B8F"/>
    <w:rsid w:val="0090725E"/>
    <w:rsid w:val="009075A7"/>
    <w:rsid w:val="00907DFB"/>
    <w:rsid w:val="00910624"/>
    <w:rsid w:val="00910FBA"/>
    <w:rsid w:val="00911B39"/>
    <w:rsid w:val="00911D39"/>
    <w:rsid w:val="00911DB2"/>
    <w:rsid w:val="00912AF8"/>
    <w:rsid w:val="00912B9F"/>
    <w:rsid w:val="00916B75"/>
    <w:rsid w:val="00917C0F"/>
    <w:rsid w:val="0092040E"/>
    <w:rsid w:val="00920C6C"/>
    <w:rsid w:val="00921C6D"/>
    <w:rsid w:val="009227D9"/>
    <w:rsid w:val="009230D3"/>
    <w:rsid w:val="00923C44"/>
    <w:rsid w:val="00923F61"/>
    <w:rsid w:val="00925391"/>
    <w:rsid w:val="00925524"/>
    <w:rsid w:val="00926352"/>
    <w:rsid w:val="00927791"/>
    <w:rsid w:val="00930607"/>
    <w:rsid w:val="00930D0A"/>
    <w:rsid w:val="0093100F"/>
    <w:rsid w:val="009329BA"/>
    <w:rsid w:val="0093304D"/>
    <w:rsid w:val="00933EC7"/>
    <w:rsid w:val="00935A96"/>
    <w:rsid w:val="00936939"/>
    <w:rsid w:val="0094053B"/>
    <w:rsid w:val="00940C62"/>
    <w:rsid w:val="00942040"/>
    <w:rsid w:val="00942C9F"/>
    <w:rsid w:val="009434C6"/>
    <w:rsid w:val="00945631"/>
    <w:rsid w:val="009462D4"/>
    <w:rsid w:val="00946809"/>
    <w:rsid w:val="00946CE1"/>
    <w:rsid w:val="00947549"/>
    <w:rsid w:val="00951E9E"/>
    <w:rsid w:val="00953964"/>
    <w:rsid w:val="00955433"/>
    <w:rsid w:val="009563B1"/>
    <w:rsid w:val="00956CCA"/>
    <w:rsid w:val="0095793C"/>
    <w:rsid w:val="009602CC"/>
    <w:rsid w:val="0096045D"/>
    <w:rsid w:val="009606A6"/>
    <w:rsid w:val="0096111E"/>
    <w:rsid w:val="00961125"/>
    <w:rsid w:val="00963362"/>
    <w:rsid w:val="00963485"/>
    <w:rsid w:val="00963BD1"/>
    <w:rsid w:val="0096451B"/>
    <w:rsid w:val="009652ED"/>
    <w:rsid w:val="00965544"/>
    <w:rsid w:val="009659E1"/>
    <w:rsid w:val="00965CAA"/>
    <w:rsid w:val="00966B1F"/>
    <w:rsid w:val="0096713F"/>
    <w:rsid w:val="0097116E"/>
    <w:rsid w:val="00971EFB"/>
    <w:rsid w:val="00973698"/>
    <w:rsid w:val="00974518"/>
    <w:rsid w:val="009747A1"/>
    <w:rsid w:val="00975617"/>
    <w:rsid w:val="009777B0"/>
    <w:rsid w:val="009805F7"/>
    <w:rsid w:val="00980FE0"/>
    <w:rsid w:val="00982626"/>
    <w:rsid w:val="0098561A"/>
    <w:rsid w:val="00986B58"/>
    <w:rsid w:val="0098712F"/>
    <w:rsid w:val="00987F62"/>
    <w:rsid w:val="00990C3B"/>
    <w:rsid w:val="00990CC3"/>
    <w:rsid w:val="00990D9B"/>
    <w:rsid w:val="00991CBD"/>
    <w:rsid w:val="009928B7"/>
    <w:rsid w:val="0099321A"/>
    <w:rsid w:val="009947E8"/>
    <w:rsid w:val="0099510C"/>
    <w:rsid w:val="0099522D"/>
    <w:rsid w:val="009954E5"/>
    <w:rsid w:val="0099581A"/>
    <w:rsid w:val="009960B7"/>
    <w:rsid w:val="00996641"/>
    <w:rsid w:val="0099721B"/>
    <w:rsid w:val="009972FE"/>
    <w:rsid w:val="00997E16"/>
    <w:rsid w:val="009A013E"/>
    <w:rsid w:val="009A0982"/>
    <w:rsid w:val="009A1234"/>
    <w:rsid w:val="009A1C7D"/>
    <w:rsid w:val="009A3BEE"/>
    <w:rsid w:val="009A6608"/>
    <w:rsid w:val="009A690D"/>
    <w:rsid w:val="009A6F06"/>
    <w:rsid w:val="009A73BD"/>
    <w:rsid w:val="009A7BE4"/>
    <w:rsid w:val="009B026B"/>
    <w:rsid w:val="009B1741"/>
    <w:rsid w:val="009B267F"/>
    <w:rsid w:val="009B38D8"/>
    <w:rsid w:val="009B4BD6"/>
    <w:rsid w:val="009B536C"/>
    <w:rsid w:val="009B5C19"/>
    <w:rsid w:val="009B6137"/>
    <w:rsid w:val="009B6496"/>
    <w:rsid w:val="009B6943"/>
    <w:rsid w:val="009B7DB3"/>
    <w:rsid w:val="009C01DA"/>
    <w:rsid w:val="009C1528"/>
    <w:rsid w:val="009C20CC"/>
    <w:rsid w:val="009C3558"/>
    <w:rsid w:val="009C4695"/>
    <w:rsid w:val="009C4896"/>
    <w:rsid w:val="009C562E"/>
    <w:rsid w:val="009C5874"/>
    <w:rsid w:val="009C59AD"/>
    <w:rsid w:val="009C5CDE"/>
    <w:rsid w:val="009C7531"/>
    <w:rsid w:val="009C7F21"/>
    <w:rsid w:val="009D0E64"/>
    <w:rsid w:val="009D1FBF"/>
    <w:rsid w:val="009D220C"/>
    <w:rsid w:val="009D221F"/>
    <w:rsid w:val="009D5234"/>
    <w:rsid w:val="009D6390"/>
    <w:rsid w:val="009D6B6B"/>
    <w:rsid w:val="009E09F0"/>
    <w:rsid w:val="009E0EFD"/>
    <w:rsid w:val="009E0F1A"/>
    <w:rsid w:val="009E19E8"/>
    <w:rsid w:val="009E2F69"/>
    <w:rsid w:val="009E363B"/>
    <w:rsid w:val="009E377C"/>
    <w:rsid w:val="009E411C"/>
    <w:rsid w:val="009E458A"/>
    <w:rsid w:val="009E492F"/>
    <w:rsid w:val="009E5316"/>
    <w:rsid w:val="009E5A1B"/>
    <w:rsid w:val="009E5D7C"/>
    <w:rsid w:val="009E5DFC"/>
    <w:rsid w:val="009F09C8"/>
    <w:rsid w:val="009F0EBE"/>
    <w:rsid w:val="009F12A0"/>
    <w:rsid w:val="009F1789"/>
    <w:rsid w:val="009F1999"/>
    <w:rsid w:val="009F2E3B"/>
    <w:rsid w:val="009F359B"/>
    <w:rsid w:val="009F36D2"/>
    <w:rsid w:val="009F397B"/>
    <w:rsid w:val="009F3AA5"/>
    <w:rsid w:val="009F3B6B"/>
    <w:rsid w:val="009F4504"/>
    <w:rsid w:val="009F502C"/>
    <w:rsid w:val="009F5BA2"/>
    <w:rsid w:val="009F5F63"/>
    <w:rsid w:val="009F603B"/>
    <w:rsid w:val="009F6987"/>
    <w:rsid w:val="009F720F"/>
    <w:rsid w:val="00A0001D"/>
    <w:rsid w:val="00A004D4"/>
    <w:rsid w:val="00A00523"/>
    <w:rsid w:val="00A0095B"/>
    <w:rsid w:val="00A010E7"/>
    <w:rsid w:val="00A01A17"/>
    <w:rsid w:val="00A01A60"/>
    <w:rsid w:val="00A038CA"/>
    <w:rsid w:val="00A03C57"/>
    <w:rsid w:val="00A0444D"/>
    <w:rsid w:val="00A04AE0"/>
    <w:rsid w:val="00A0649F"/>
    <w:rsid w:val="00A070AF"/>
    <w:rsid w:val="00A076F9"/>
    <w:rsid w:val="00A07997"/>
    <w:rsid w:val="00A07F87"/>
    <w:rsid w:val="00A10F87"/>
    <w:rsid w:val="00A1203D"/>
    <w:rsid w:val="00A124EB"/>
    <w:rsid w:val="00A1387C"/>
    <w:rsid w:val="00A15E9D"/>
    <w:rsid w:val="00A206ED"/>
    <w:rsid w:val="00A20806"/>
    <w:rsid w:val="00A20C7F"/>
    <w:rsid w:val="00A21D41"/>
    <w:rsid w:val="00A21D6A"/>
    <w:rsid w:val="00A21EEF"/>
    <w:rsid w:val="00A22DBA"/>
    <w:rsid w:val="00A22EA5"/>
    <w:rsid w:val="00A2329D"/>
    <w:rsid w:val="00A248DA"/>
    <w:rsid w:val="00A24FE0"/>
    <w:rsid w:val="00A2534A"/>
    <w:rsid w:val="00A25BFF"/>
    <w:rsid w:val="00A26BAF"/>
    <w:rsid w:val="00A27522"/>
    <w:rsid w:val="00A312B6"/>
    <w:rsid w:val="00A3237C"/>
    <w:rsid w:val="00A34D0C"/>
    <w:rsid w:val="00A34D76"/>
    <w:rsid w:val="00A365D0"/>
    <w:rsid w:val="00A36E4E"/>
    <w:rsid w:val="00A402B8"/>
    <w:rsid w:val="00A4043E"/>
    <w:rsid w:val="00A41AF6"/>
    <w:rsid w:val="00A420E6"/>
    <w:rsid w:val="00A42C19"/>
    <w:rsid w:val="00A43452"/>
    <w:rsid w:val="00A4354B"/>
    <w:rsid w:val="00A443A6"/>
    <w:rsid w:val="00A447D9"/>
    <w:rsid w:val="00A44BEA"/>
    <w:rsid w:val="00A44FB2"/>
    <w:rsid w:val="00A45A1A"/>
    <w:rsid w:val="00A45E61"/>
    <w:rsid w:val="00A4778F"/>
    <w:rsid w:val="00A47F32"/>
    <w:rsid w:val="00A50724"/>
    <w:rsid w:val="00A52927"/>
    <w:rsid w:val="00A53220"/>
    <w:rsid w:val="00A53460"/>
    <w:rsid w:val="00A53776"/>
    <w:rsid w:val="00A538E6"/>
    <w:rsid w:val="00A53AB6"/>
    <w:rsid w:val="00A56102"/>
    <w:rsid w:val="00A56800"/>
    <w:rsid w:val="00A56D7E"/>
    <w:rsid w:val="00A57404"/>
    <w:rsid w:val="00A575BD"/>
    <w:rsid w:val="00A57A15"/>
    <w:rsid w:val="00A60EEC"/>
    <w:rsid w:val="00A6349B"/>
    <w:rsid w:val="00A65BD9"/>
    <w:rsid w:val="00A66718"/>
    <w:rsid w:val="00A7006A"/>
    <w:rsid w:val="00A70B31"/>
    <w:rsid w:val="00A711FC"/>
    <w:rsid w:val="00A71B96"/>
    <w:rsid w:val="00A72856"/>
    <w:rsid w:val="00A73A74"/>
    <w:rsid w:val="00A74BF4"/>
    <w:rsid w:val="00A751B7"/>
    <w:rsid w:val="00A753F6"/>
    <w:rsid w:val="00A75731"/>
    <w:rsid w:val="00A757BB"/>
    <w:rsid w:val="00A759FE"/>
    <w:rsid w:val="00A76D67"/>
    <w:rsid w:val="00A776B8"/>
    <w:rsid w:val="00A80770"/>
    <w:rsid w:val="00A814CF"/>
    <w:rsid w:val="00A81C4F"/>
    <w:rsid w:val="00A81C94"/>
    <w:rsid w:val="00A81EB6"/>
    <w:rsid w:val="00A837FE"/>
    <w:rsid w:val="00A8380F"/>
    <w:rsid w:val="00A84C13"/>
    <w:rsid w:val="00A85357"/>
    <w:rsid w:val="00A85E2E"/>
    <w:rsid w:val="00A8618B"/>
    <w:rsid w:val="00A86B8E"/>
    <w:rsid w:val="00A87721"/>
    <w:rsid w:val="00A902DD"/>
    <w:rsid w:val="00A905EC"/>
    <w:rsid w:val="00A911C7"/>
    <w:rsid w:val="00A91469"/>
    <w:rsid w:val="00A91617"/>
    <w:rsid w:val="00A928A8"/>
    <w:rsid w:val="00A9432C"/>
    <w:rsid w:val="00A95565"/>
    <w:rsid w:val="00A96FA8"/>
    <w:rsid w:val="00A9770A"/>
    <w:rsid w:val="00AA0A43"/>
    <w:rsid w:val="00AA0DD3"/>
    <w:rsid w:val="00AA1C07"/>
    <w:rsid w:val="00AA2482"/>
    <w:rsid w:val="00AA3688"/>
    <w:rsid w:val="00AA36E0"/>
    <w:rsid w:val="00AA5887"/>
    <w:rsid w:val="00AA6AB5"/>
    <w:rsid w:val="00AA7C8D"/>
    <w:rsid w:val="00AB0269"/>
    <w:rsid w:val="00AB19F8"/>
    <w:rsid w:val="00AB1A3B"/>
    <w:rsid w:val="00AB2A61"/>
    <w:rsid w:val="00AB355C"/>
    <w:rsid w:val="00AB3A12"/>
    <w:rsid w:val="00AB3C56"/>
    <w:rsid w:val="00AB3F31"/>
    <w:rsid w:val="00AB561C"/>
    <w:rsid w:val="00AB5902"/>
    <w:rsid w:val="00AB5A8D"/>
    <w:rsid w:val="00AB6642"/>
    <w:rsid w:val="00AB70E9"/>
    <w:rsid w:val="00AB7416"/>
    <w:rsid w:val="00AC24C6"/>
    <w:rsid w:val="00AC2556"/>
    <w:rsid w:val="00AC2EFE"/>
    <w:rsid w:val="00AC311D"/>
    <w:rsid w:val="00AC3930"/>
    <w:rsid w:val="00AC3AB1"/>
    <w:rsid w:val="00AC488F"/>
    <w:rsid w:val="00AC4C50"/>
    <w:rsid w:val="00AC4F69"/>
    <w:rsid w:val="00AC54C6"/>
    <w:rsid w:val="00AC5891"/>
    <w:rsid w:val="00AC68C6"/>
    <w:rsid w:val="00AC79C1"/>
    <w:rsid w:val="00AC7CA4"/>
    <w:rsid w:val="00AD12F8"/>
    <w:rsid w:val="00AD2C5C"/>
    <w:rsid w:val="00AD45EF"/>
    <w:rsid w:val="00AD4A64"/>
    <w:rsid w:val="00AD552A"/>
    <w:rsid w:val="00AD598F"/>
    <w:rsid w:val="00AD6060"/>
    <w:rsid w:val="00AD6C07"/>
    <w:rsid w:val="00AD6D09"/>
    <w:rsid w:val="00AD7030"/>
    <w:rsid w:val="00AD72A5"/>
    <w:rsid w:val="00AD7E42"/>
    <w:rsid w:val="00AE07DA"/>
    <w:rsid w:val="00AE098E"/>
    <w:rsid w:val="00AE09F9"/>
    <w:rsid w:val="00AE0BBA"/>
    <w:rsid w:val="00AE1D12"/>
    <w:rsid w:val="00AE2090"/>
    <w:rsid w:val="00AE2291"/>
    <w:rsid w:val="00AE25C8"/>
    <w:rsid w:val="00AE4020"/>
    <w:rsid w:val="00AE4113"/>
    <w:rsid w:val="00AE4380"/>
    <w:rsid w:val="00AE4996"/>
    <w:rsid w:val="00AE4FAC"/>
    <w:rsid w:val="00AE51F2"/>
    <w:rsid w:val="00AE5525"/>
    <w:rsid w:val="00AE6381"/>
    <w:rsid w:val="00AE656F"/>
    <w:rsid w:val="00AE690D"/>
    <w:rsid w:val="00AE739E"/>
    <w:rsid w:val="00AE7D78"/>
    <w:rsid w:val="00AF1DE5"/>
    <w:rsid w:val="00AF3231"/>
    <w:rsid w:val="00AF3257"/>
    <w:rsid w:val="00AF41F6"/>
    <w:rsid w:val="00AF438E"/>
    <w:rsid w:val="00AF45CA"/>
    <w:rsid w:val="00AF5CEE"/>
    <w:rsid w:val="00AF6688"/>
    <w:rsid w:val="00AF6D86"/>
    <w:rsid w:val="00AF7506"/>
    <w:rsid w:val="00B007DD"/>
    <w:rsid w:val="00B0098A"/>
    <w:rsid w:val="00B00C3A"/>
    <w:rsid w:val="00B01016"/>
    <w:rsid w:val="00B0146E"/>
    <w:rsid w:val="00B01C3F"/>
    <w:rsid w:val="00B02160"/>
    <w:rsid w:val="00B023C5"/>
    <w:rsid w:val="00B027CB"/>
    <w:rsid w:val="00B0352B"/>
    <w:rsid w:val="00B04FC5"/>
    <w:rsid w:val="00B051B1"/>
    <w:rsid w:val="00B05555"/>
    <w:rsid w:val="00B07124"/>
    <w:rsid w:val="00B073E6"/>
    <w:rsid w:val="00B074F8"/>
    <w:rsid w:val="00B10380"/>
    <w:rsid w:val="00B10CA7"/>
    <w:rsid w:val="00B117BD"/>
    <w:rsid w:val="00B12194"/>
    <w:rsid w:val="00B121B0"/>
    <w:rsid w:val="00B12A78"/>
    <w:rsid w:val="00B131C2"/>
    <w:rsid w:val="00B13A67"/>
    <w:rsid w:val="00B14EEA"/>
    <w:rsid w:val="00B17FAB"/>
    <w:rsid w:val="00B201B1"/>
    <w:rsid w:val="00B20A89"/>
    <w:rsid w:val="00B221ED"/>
    <w:rsid w:val="00B22B83"/>
    <w:rsid w:val="00B22C5F"/>
    <w:rsid w:val="00B23687"/>
    <w:rsid w:val="00B24359"/>
    <w:rsid w:val="00B25710"/>
    <w:rsid w:val="00B26303"/>
    <w:rsid w:val="00B271DA"/>
    <w:rsid w:val="00B27B03"/>
    <w:rsid w:val="00B319EF"/>
    <w:rsid w:val="00B31B62"/>
    <w:rsid w:val="00B32070"/>
    <w:rsid w:val="00B33711"/>
    <w:rsid w:val="00B33DC3"/>
    <w:rsid w:val="00B33E2C"/>
    <w:rsid w:val="00B3454F"/>
    <w:rsid w:val="00B34889"/>
    <w:rsid w:val="00B35452"/>
    <w:rsid w:val="00B3594F"/>
    <w:rsid w:val="00B36B43"/>
    <w:rsid w:val="00B37550"/>
    <w:rsid w:val="00B402C6"/>
    <w:rsid w:val="00B4099D"/>
    <w:rsid w:val="00B41DC1"/>
    <w:rsid w:val="00B4222A"/>
    <w:rsid w:val="00B454E4"/>
    <w:rsid w:val="00B458F8"/>
    <w:rsid w:val="00B4661C"/>
    <w:rsid w:val="00B46EC7"/>
    <w:rsid w:val="00B47CB6"/>
    <w:rsid w:val="00B47D32"/>
    <w:rsid w:val="00B50A91"/>
    <w:rsid w:val="00B51761"/>
    <w:rsid w:val="00B51A1D"/>
    <w:rsid w:val="00B52022"/>
    <w:rsid w:val="00B52187"/>
    <w:rsid w:val="00B527CC"/>
    <w:rsid w:val="00B52D05"/>
    <w:rsid w:val="00B54691"/>
    <w:rsid w:val="00B60CCD"/>
    <w:rsid w:val="00B61A95"/>
    <w:rsid w:val="00B62189"/>
    <w:rsid w:val="00B62854"/>
    <w:rsid w:val="00B62EF1"/>
    <w:rsid w:val="00B637E6"/>
    <w:rsid w:val="00B640CC"/>
    <w:rsid w:val="00B6456E"/>
    <w:rsid w:val="00B645B6"/>
    <w:rsid w:val="00B64B2F"/>
    <w:rsid w:val="00B64D0D"/>
    <w:rsid w:val="00B667BF"/>
    <w:rsid w:val="00B6716F"/>
    <w:rsid w:val="00B6797D"/>
    <w:rsid w:val="00B71B26"/>
    <w:rsid w:val="00B71CF6"/>
    <w:rsid w:val="00B73544"/>
    <w:rsid w:val="00B735B8"/>
    <w:rsid w:val="00B74288"/>
    <w:rsid w:val="00B74858"/>
    <w:rsid w:val="00B74C22"/>
    <w:rsid w:val="00B752EB"/>
    <w:rsid w:val="00B77BE4"/>
    <w:rsid w:val="00B80777"/>
    <w:rsid w:val="00B80E6D"/>
    <w:rsid w:val="00B812BE"/>
    <w:rsid w:val="00B813D5"/>
    <w:rsid w:val="00B834ED"/>
    <w:rsid w:val="00B84E0B"/>
    <w:rsid w:val="00B857A8"/>
    <w:rsid w:val="00B86608"/>
    <w:rsid w:val="00B86C90"/>
    <w:rsid w:val="00B86F59"/>
    <w:rsid w:val="00B873BC"/>
    <w:rsid w:val="00B87847"/>
    <w:rsid w:val="00B90477"/>
    <w:rsid w:val="00B91AFA"/>
    <w:rsid w:val="00B92AA5"/>
    <w:rsid w:val="00B955CD"/>
    <w:rsid w:val="00B955FE"/>
    <w:rsid w:val="00B96744"/>
    <w:rsid w:val="00BA0B9F"/>
    <w:rsid w:val="00BA120E"/>
    <w:rsid w:val="00BA31A2"/>
    <w:rsid w:val="00BA520F"/>
    <w:rsid w:val="00BA5A01"/>
    <w:rsid w:val="00BA6419"/>
    <w:rsid w:val="00BA6550"/>
    <w:rsid w:val="00BA7935"/>
    <w:rsid w:val="00BA7F90"/>
    <w:rsid w:val="00BB07F7"/>
    <w:rsid w:val="00BB1C1D"/>
    <w:rsid w:val="00BB34A2"/>
    <w:rsid w:val="00BB3642"/>
    <w:rsid w:val="00BB48CE"/>
    <w:rsid w:val="00BB59F6"/>
    <w:rsid w:val="00BB627E"/>
    <w:rsid w:val="00BB66AB"/>
    <w:rsid w:val="00BC0053"/>
    <w:rsid w:val="00BC0292"/>
    <w:rsid w:val="00BC0AD6"/>
    <w:rsid w:val="00BC122E"/>
    <w:rsid w:val="00BC1FF6"/>
    <w:rsid w:val="00BC28E0"/>
    <w:rsid w:val="00BC3584"/>
    <w:rsid w:val="00BC5375"/>
    <w:rsid w:val="00BC5689"/>
    <w:rsid w:val="00BC5B48"/>
    <w:rsid w:val="00BC5BEB"/>
    <w:rsid w:val="00BC7CE3"/>
    <w:rsid w:val="00BD13ED"/>
    <w:rsid w:val="00BD2CBF"/>
    <w:rsid w:val="00BD422E"/>
    <w:rsid w:val="00BD5BDD"/>
    <w:rsid w:val="00BD6412"/>
    <w:rsid w:val="00BD7655"/>
    <w:rsid w:val="00BE068C"/>
    <w:rsid w:val="00BE0CBF"/>
    <w:rsid w:val="00BE15B3"/>
    <w:rsid w:val="00BE4ED6"/>
    <w:rsid w:val="00BE54F3"/>
    <w:rsid w:val="00BE59EA"/>
    <w:rsid w:val="00BE5E6E"/>
    <w:rsid w:val="00BE5F67"/>
    <w:rsid w:val="00BE7920"/>
    <w:rsid w:val="00BE7EA1"/>
    <w:rsid w:val="00BF0363"/>
    <w:rsid w:val="00BF0ECC"/>
    <w:rsid w:val="00BF0F78"/>
    <w:rsid w:val="00BF1E46"/>
    <w:rsid w:val="00BF1F80"/>
    <w:rsid w:val="00BF2651"/>
    <w:rsid w:val="00BF2CD1"/>
    <w:rsid w:val="00BF349E"/>
    <w:rsid w:val="00BF3680"/>
    <w:rsid w:val="00BF3970"/>
    <w:rsid w:val="00BF4B6A"/>
    <w:rsid w:val="00BF50E9"/>
    <w:rsid w:val="00BF5135"/>
    <w:rsid w:val="00BF51EF"/>
    <w:rsid w:val="00BF5916"/>
    <w:rsid w:val="00BF5BB4"/>
    <w:rsid w:val="00BF5FA5"/>
    <w:rsid w:val="00BF7192"/>
    <w:rsid w:val="00BF73FB"/>
    <w:rsid w:val="00C00154"/>
    <w:rsid w:val="00C00312"/>
    <w:rsid w:val="00C004BE"/>
    <w:rsid w:val="00C009F5"/>
    <w:rsid w:val="00C01129"/>
    <w:rsid w:val="00C02239"/>
    <w:rsid w:val="00C022E1"/>
    <w:rsid w:val="00C0398D"/>
    <w:rsid w:val="00C0492C"/>
    <w:rsid w:val="00C06DEC"/>
    <w:rsid w:val="00C071AC"/>
    <w:rsid w:val="00C0785C"/>
    <w:rsid w:val="00C1044D"/>
    <w:rsid w:val="00C113B6"/>
    <w:rsid w:val="00C11E4C"/>
    <w:rsid w:val="00C126EC"/>
    <w:rsid w:val="00C14954"/>
    <w:rsid w:val="00C15995"/>
    <w:rsid w:val="00C15ED1"/>
    <w:rsid w:val="00C169AF"/>
    <w:rsid w:val="00C16CFD"/>
    <w:rsid w:val="00C179B0"/>
    <w:rsid w:val="00C17F55"/>
    <w:rsid w:val="00C20839"/>
    <w:rsid w:val="00C20CA6"/>
    <w:rsid w:val="00C21BCA"/>
    <w:rsid w:val="00C2216E"/>
    <w:rsid w:val="00C226F9"/>
    <w:rsid w:val="00C231CB"/>
    <w:rsid w:val="00C23398"/>
    <w:rsid w:val="00C23B23"/>
    <w:rsid w:val="00C23CAF"/>
    <w:rsid w:val="00C23F9B"/>
    <w:rsid w:val="00C2628A"/>
    <w:rsid w:val="00C267C3"/>
    <w:rsid w:val="00C26C22"/>
    <w:rsid w:val="00C27B03"/>
    <w:rsid w:val="00C27FBA"/>
    <w:rsid w:val="00C3089B"/>
    <w:rsid w:val="00C30B6A"/>
    <w:rsid w:val="00C34B40"/>
    <w:rsid w:val="00C34CAD"/>
    <w:rsid w:val="00C35836"/>
    <w:rsid w:val="00C35BB3"/>
    <w:rsid w:val="00C37158"/>
    <w:rsid w:val="00C37800"/>
    <w:rsid w:val="00C40A73"/>
    <w:rsid w:val="00C40E29"/>
    <w:rsid w:val="00C41CD3"/>
    <w:rsid w:val="00C41CD6"/>
    <w:rsid w:val="00C426CF"/>
    <w:rsid w:val="00C43438"/>
    <w:rsid w:val="00C44193"/>
    <w:rsid w:val="00C44264"/>
    <w:rsid w:val="00C44E59"/>
    <w:rsid w:val="00C46251"/>
    <w:rsid w:val="00C4790F"/>
    <w:rsid w:val="00C47A83"/>
    <w:rsid w:val="00C47FC0"/>
    <w:rsid w:val="00C50E0C"/>
    <w:rsid w:val="00C51F08"/>
    <w:rsid w:val="00C528CC"/>
    <w:rsid w:val="00C53ABD"/>
    <w:rsid w:val="00C53AD3"/>
    <w:rsid w:val="00C53C94"/>
    <w:rsid w:val="00C54102"/>
    <w:rsid w:val="00C566B1"/>
    <w:rsid w:val="00C57741"/>
    <w:rsid w:val="00C57FCF"/>
    <w:rsid w:val="00C6007B"/>
    <w:rsid w:val="00C6074F"/>
    <w:rsid w:val="00C60A76"/>
    <w:rsid w:val="00C60EAF"/>
    <w:rsid w:val="00C61AA2"/>
    <w:rsid w:val="00C62568"/>
    <w:rsid w:val="00C62EE1"/>
    <w:rsid w:val="00C635AE"/>
    <w:rsid w:val="00C64143"/>
    <w:rsid w:val="00C6434D"/>
    <w:rsid w:val="00C6439E"/>
    <w:rsid w:val="00C65161"/>
    <w:rsid w:val="00C652E5"/>
    <w:rsid w:val="00C658E9"/>
    <w:rsid w:val="00C65EC4"/>
    <w:rsid w:val="00C66547"/>
    <w:rsid w:val="00C66928"/>
    <w:rsid w:val="00C67446"/>
    <w:rsid w:val="00C67636"/>
    <w:rsid w:val="00C702C9"/>
    <w:rsid w:val="00C72751"/>
    <w:rsid w:val="00C732E2"/>
    <w:rsid w:val="00C73963"/>
    <w:rsid w:val="00C74544"/>
    <w:rsid w:val="00C7697F"/>
    <w:rsid w:val="00C76997"/>
    <w:rsid w:val="00C77710"/>
    <w:rsid w:val="00C77A8C"/>
    <w:rsid w:val="00C77DB1"/>
    <w:rsid w:val="00C80776"/>
    <w:rsid w:val="00C80AA2"/>
    <w:rsid w:val="00C8118E"/>
    <w:rsid w:val="00C8136C"/>
    <w:rsid w:val="00C82FFA"/>
    <w:rsid w:val="00C8470C"/>
    <w:rsid w:val="00C8523B"/>
    <w:rsid w:val="00C85521"/>
    <w:rsid w:val="00C863EE"/>
    <w:rsid w:val="00C870EB"/>
    <w:rsid w:val="00C87ABA"/>
    <w:rsid w:val="00C9065F"/>
    <w:rsid w:val="00C909AE"/>
    <w:rsid w:val="00C910C3"/>
    <w:rsid w:val="00C92646"/>
    <w:rsid w:val="00C9316A"/>
    <w:rsid w:val="00C93B5E"/>
    <w:rsid w:val="00C93EA7"/>
    <w:rsid w:val="00C93F29"/>
    <w:rsid w:val="00C94AFF"/>
    <w:rsid w:val="00C952DD"/>
    <w:rsid w:val="00C9560D"/>
    <w:rsid w:val="00C95D8D"/>
    <w:rsid w:val="00C95E08"/>
    <w:rsid w:val="00C972AB"/>
    <w:rsid w:val="00C97C7F"/>
    <w:rsid w:val="00CA0D2F"/>
    <w:rsid w:val="00CA218A"/>
    <w:rsid w:val="00CA2283"/>
    <w:rsid w:val="00CA23C3"/>
    <w:rsid w:val="00CA2A35"/>
    <w:rsid w:val="00CA2AEF"/>
    <w:rsid w:val="00CA325F"/>
    <w:rsid w:val="00CA33B8"/>
    <w:rsid w:val="00CA39C7"/>
    <w:rsid w:val="00CA588A"/>
    <w:rsid w:val="00CA5E2F"/>
    <w:rsid w:val="00CB02F0"/>
    <w:rsid w:val="00CB1582"/>
    <w:rsid w:val="00CB22B7"/>
    <w:rsid w:val="00CB2669"/>
    <w:rsid w:val="00CB31DA"/>
    <w:rsid w:val="00CB4073"/>
    <w:rsid w:val="00CB4249"/>
    <w:rsid w:val="00CB5032"/>
    <w:rsid w:val="00CB5DDB"/>
    <w:rsid w:val="00CB6A67"/>
    <w:rsid w:val="00CB7643"/>
    <w:rsid w:val="00CB7DF6"/>
    <w:rsid w:val="00CC01E4"/>
    <w:rsid w:val="00CC13F2"/>
    <w:rsid w:val="00CC303F"/>
    <w:rsid w:val="00CC372F"/>
    <w:rsid w:val="00CC3C96"/>
    <w:rsid w:val="00CC3FDD"/>
    <w:rsid w:val="00CC47A7"/>
    <w:rsid w:val="00CC4D19"/>
    <w:rsid w:val="00CC5840"/>
    <w:rsid w:val="00CC59EE"/>
    <w:rsid w:val="00CC5B36"/>
    <w:rsid w:val="00CC6360"/>
    <w:rsid w:val="00CC7E2D"/>
    <w:rsid w:val="00CD077C"/>
    <w:rsid w:val="00CD342A"/>
    <w:rsid w:val="00CD364C"/>
    <w:rsid w:val="00CD3940"/>
    <w:rsid w:val="00CD3B74"/>
    <w:rsid w:val="00CD5CA2"/>
    <w:rsid w:val="00CD61EA"/>
    <w:rsid w:val="00CD6C69"/>
    <w:rsid w:val="00CD7A7D"/>
    <w:rsid w:val="00CE0584"/>
    <w:rsid w:val="00CE0884"/>
    <w:rsid w:val="00CE0CB5"/>
    <w:rsid w:val="00CE15CD"/>
    <w:rsid w:val="00CE302F"/>
    <w:rsid w:val="00CE31B0"/>
    <w:rsid w:val="00CE3DC5"/>
    <w:rsid w:val="00CE4A9A"/>
    <w:rsid w:val="00CE556D"/>
    <w:rsid w:val="00CE5696"/>
    <w:rsid w:val="00CE6A0B"/>
    <w:rsid w:val="00CE7B8D"/>
    <w:rsid w:val="00CF0950"/>
    <w:rsid w:val="00CF3427"/>
    <w:rsid w:val="00CF3B07"/>
    <w:rsid w:val="00CF4C13"/>
    <w:rsid w:val="00CF4DC9"/>
    <w:rsid w:val="00CF52BE"/>
    <w:rsid w:val="00CF5C2A"/>
    <w:rsid w:val="00CF5F92"/>
    <w:rsid w:val="00CF6384"/>
    <w:rsid w:val="00CF6623"/>
    <w:rsid w:val="00CF6902"/>
    <w:rsid w:val="00D02608"/>
    <w:rsid w:val="00D02DE8"/>
    <w:rsid w:val="00D04D15"/>
    <w:rsid w:val="00D0508E"/>
    <w:rsid w:val="00D059CE"/>
    <w:rsid w:val="00D06E88"/>
    <w:rsid w:val="00D07172"/>
    <w:rsid w:val="00D0750E"/>
    <w:rsid w:val="00D10705"/>
    <w:rsid w:val="00D11F90"/>
    <w:rsid w:val="00D12F15"/>
    <w:rsid w:val="00D13527"/>
    <w:rsid w:val="00D138F9"/>
    <w:rsid w:val="00D15E4E"/>
    <w:rsid w:val="00D16CE3"/>
    <w:rsid w:val="00D17601"/>
    <w:rsid w:val="00D17CAD"/>
    <w:rsid w:val="00D20962"/>
    <w:rsid w:val="00D20D6E"/>
    <w:rsid w:val="00D21300"/>
    <w:rsid w:val="00D2165E"/>
    <w:rsid w:val="00D22F7B"/>
    <w:rsid w:val="00D230DC"/>
    <w:rsid w:val="00D237C5"/>
    <w:rsid w:val="00D24E84"/>
    <w:rsid w:val="00D25BE7"/>
    <w:rsid w:val="00D26C9A"/>
    <w:rsid w:val="00D303E8"/>
    <w:rsid w:val="00D306B1"/>
    <w:rsid w:val="00D3165A"/>
    <w:rsid w:val="00D31BA6"/>
    <w:rsid w:val="00D32805"/>
    <w:rsid w:val="00D32932"/>
    <w:rsid w:val="00D335E1"/>
    <w:rsid w:val="00D3545E"/>
    <w:rsid w:val="00D35FEA"/>
    <w:rsid w:val="00D366E4"/>
    <w:rsid w:val="00D36BF5"/>
    <w:rsid w:val="00D375BF"/>
    <w:rsid w:val="00D41B32"/>
    <w:rsid w:val="00D423AC"/>
    <w:rsid w:val="00D44530"/>
    <w:rsid w:val="00D4484C"/>
    <w:rsid w:val="00D44DC6"/>
    <w:rsid w:val="00D45A72"/>
    <w:rsid w:val="00D47F95"/>
    <w:rsid w:val="00D50361"/>
    <w:rsid w:val="00D5058F"/>
    <w:rsid w:val="00D50A66"/>
    <w:rsid w:val="00D514E5"/>
    <w:rsid w:val="00D52016"/>
    <w:rsid w:val="00D524A8"/>
    <w:rsid w:val="00D52543"/>
    <w:rsid w:val="00D53589"/>
    <w:rsid w:val="00D53875"/>
    <w:rsid w:val="00D539D5"/>
    <w:rsid w:val="00D544D5"/>
    <w:rsid w:val="00D54CD4"/>
    <w:rsid w:val="00D57653"/>
    <w:rsid w:val="00D602DE"/>
    <w:rsid w:val="00D6096A"/>
    <w:rsid w:val="00D60ABE"/>
    <w:rsid w:val="00D60BB8"/>
    <w:rsid w:val="00D60CE5"/>
    <w:rsid w:val="00D615C2"/>
    <w:rsid w:val="00D61811"/>
    <w:rsid w:val="00D6195A"/>
    <w:rsid w:val="00D628A7"/>
    <w:rsid w:val="00D6306D"/>
    <w:rsid w:val="00D63133"/>
    <w:rsid w:val="00D636CB"/>
    <w:rsid w:val="00D63F9F"/>
    <w:rsid w:val="00D6431A"/>
    <w:rsid w:val="00D646D3"/>
    <w:rsid w:val="00D6521A"/>
    <w:rsid w:val="00D662F2"/>
    <w:rsid w:val="00D664B8"/>
    <w:rsid w:val="00D665F1"/>
    <w:rsid w:val="00D666A6"/>
    <w:rsid w:val="00D6711E"/>
    <w:rsid w:val="00D67482"/>
    <w:rsid w:val="00D676D0"/>
    <w:rsid w:val="00D715CB"/>
    <w:rsid w:val="00D724CC"/>
    <w:rsid w:val="00D7252B"/>
    <w:rsid w:val="00D72773"/>
    <w:rsid w:val="00D73B08"/>
    <w:rsid w:val="00D73C0A"/>
    <w:rsid w:val="00D74AC3"/>
    <w:rsid w:val="00D75F53"/>
    <w:rsid w:val="00D76413"/>
    <w:rsid w:val="00D7669F"/>
    <w:rsid w:val="00D773F1"/>
    <w:rsid w:val="00D80127"/>
    <w:rsid w:val="00D804E2"/>
    <w:rsid w:val="00D805D1"/>
    <w:rsid w:val="00D81868"/>
    <w:rsid w:val="00D82FD7"/>
    <w:rsid w:val="00D831A0"/>
    <w:rsid w:val="00D8333F"/>
    <w:rsid w:val="00D84FA6"/>
    <w:rsid w:val="00D859A2"/>
    <w:rsid w:val="00D85C5F"/>
    <w:rsid w:val="00D85ECC"/>
    <w:rsid w:val="00D864C7"/>
    <w:rsid w:val="00D86549"/>
    <w:rsid w:val="00D86EB7"/>
    <w:rsid w:val="00D90638"/>
    <w:rsid w:val="00D914EB"/>
    <w:rsid w:val="00D92689"/>
    <w:rsid w:val="00D92B5E"/>
    <w:rsid w:val="00D92E8D"/>
    <w:rsid w:val="00D93388"/>
    <w:rsid w:val="00D95457"/>
    <w:rsid w:val="00D9667C"/>
    <w:rsid w:val="00D971A4"/>
    <w:rsid w:val="00D97A7B"/>
    <w:rsid w:val="00DA1259"/>
    <w:rsid w:val="00DA1AAD"/>
    <w:rsid w:val="00DA1E08"/>
    <w:rsid w:val="00DA2A27"/>
    <w:rsid w:val="00DA42F6"/>
    <w:rsid w:val="00DA4A52"/>
    <w:rsid w:val="00DA4FBC"/>
    <w:rsid w:val="00DA7457"/>
    <w:rsid w:val="00DA7F10"/>
    <w:rsid w:val="00DB1083"/>
    <w:rsid w:val="00DB1265"/>
    <w:rsid w:val="00DB2107"/>
    <w:rsid w:val="00DB26C8"/>
    <w:rsid w:val="00DB2995"/>
    <w:rsid w:val="00DB2C7B"/>
    <w:rsid w:val="00DB2DB7"/>
    <w:rsid w:val="00DB2ED0"/>
    <w:rsid w:val="00DB38F0"/>
    <w:rsid w:val="00DB3EE8"/>
    <w:rsid w:val="00DB4701"/>
    <w:rsid w:val="00DB59C0"/>
    <w:rsid w:val="00DB6FD2"/>
    <w:rsid w:val="00DC0044"/>
    <w:rsid w:val="00DC0146"/>
    <w:rsid w:val="00DC03EE"/>
    <w:rsid w:val="00DC1771"/>
    <w:rsid w:val="00DC1EFA"/>
    <w:rsid w:val="00DC36B8"/>
    <w:rsid w:val="00DC53F2"/>
    <w:rsid w:val="00DC58A1"/>
    <w:rsid w:val="00DC5BC6"/>
    <w:rsid w:val="00DC6B01"/>
    <w:rsid w:val="00DC763E"/>
    <w:rsid w:val="00DC7797"/>
    <w:rsid w:val="00DC7A06"/>
    <w:rsid w:val="00DD078A"/>
    <w:rsid w:val="00DD0F57"/>
    <w:rsid w:val="00DD1737"/>
    <w:rsid w:val="00DD1D2C"/>
    <w:rsid w:val="00DD34E1"/>
    <w:rsid w:val="00DD3736"/>
    <w:rsid w:val="00DD3764"/>
    <w:rsid w:val="00DD475D"/>
    <w:rsid w:val="00DD6E20"/>
    <w:rsid w:val="00DD7667"/>
    <w:rsid w:val="00DD777C"/>
    <w:rsid w:val="00DE009E"/>
    <w:rsid w:val="00DE0D2F"/>
    <w:rsid w:val="00DE0D75"/>
    <w:rsid w:val="00DE0FE6"/>
    <w:rsid w:val="00DE19EB"/>
    <w:rsid w:val="00DE1C66"/>
    <w:rsid w:val="00DE34BF"/>
    <w:rsid w:val="00DE48E4"/>
    <w:rsid w:val="00DE4D3C"/>
    <w:rsid w:val="00DE5B0F"/>
    <w:rsid w:val="00DE5C0F"/>
    <w:rsid w:val="00DE6552"/>
    <w:rsid w:val="00DE6E9B"/>
    <w:rsid w:val="00DE70CE"/>
    <w:rsid w:val="00DF040F"/>
    <w:rsid w:val="00DF0DC5"/>
    <w:rsid w:val="00DF0FE3"/>
    <w:rsid w:val="00DF1169"/>
    <w:rsid w:val="00DF28EC"/>
    <w:rsid w:val="00DF2CB1"/>
    <w:rsid w:val="00DF39A1"/>
    <w:rsid w:val="00DF39DC"/>
    <w:rsid w:val="00DF4E50"/>
    <w:rsid w:val="00DF5DB4"/>
    <w:rsid w:val="00DF69F9"/>
    <w:rsid w:val="00DF728A"/>
    <w:rsid w:val="00DF7FFA"/>
    <w:rsid w:val="00E0016D"/>
    <w:rsid w:val="00E02579"/>
    <w:rsid w:val="00E02B50"/>
    <w:rsid w:val="00E04B3F"/>
    <w:rsid w:val="00E060C1"/>
    <w:rsid w:val="00E066AC"/>
    <w:rsid w:val="00E06B1E"/>
    <w:rsid w:val="00E07787"/>
    <w:rsid w:val="00E10AAF"/>
    <w:rsid w:val="00E110ED"/>
    <w:rsid w:val="00E12296"/>
    <w:rsid w:val="00E14429"/>
    <w:rsid w:val="00E147D5"/>
    <w:rsid w:val="00E14C0E"/>
    <w:rsid w:val="00E16642"/>
    <w:rsid w:val="00E16DEE"/>
    <w:rsid w:val="00E16FF6"/>
    <w:rsid w:val="00E1787C"/>
    <w:rsid w:val="00E20708"/>
    <w:rsid w:val="00E20E29"/>
    <w:rsid w:val="00E2249E"/>
    <w:rsid w:val="00E22B76"/>
    <w:rsid w:val="00E23433"/>
    <w:rsid w:val="00E234F1"/>
    <w:rsid w:val="00E24E3A"/>
    <w:rsid w:val="00E25AF8"/>
    <w:rsid w:val="00E26B25"/>
    <w:rsid w:val="00E26C55"/>
    <w:rsid w:val="00E26F6C"/>
    <w:rsid w:val="00E316FA"/>
    <w:rsid w:val="00E31BD0"/>
    <w:rsid w:val="00E32B72"/>
    <w:rsid w:val="00E34CA3"/>
    <w:rsid w:val="00E35261"/>
    <w:rsid w:val="00E3549E"/>
    <w:rsid w:val="00E357A3"/>
    <w:rsid w:val="00E35C4A"/>
    <w:rsid w:val="00E37DA6"/>
    <w:rsid w:val="00E37E91"/>
    <w:rsid w:val="00E37FE3"/>
    <w:rsid w:val="00E404C4"/>
    <w:rsid w:val="00E4280F"/>
    <w:rsid w:val="00E43AAA"/>
    <w:rsid w:val="00E44C62"/>
    <w:rsid w:val="00E452BE"/>
    <w:rsid w:val="00E4560D"/>
    <w:rsid w:val="00E45EAC"/>
    <w:rsid w:val="00E46E02"/>
    <w:rsid w:val="00E47B3D"/>
    <w:rsid w:val="00E5130C"/>
    <w:rsid w:val="00E54EF2"/>
    <w:rsid w:val="00E558D0"/>
    <w:rsid w:val="00E56CE8"/>
    <w:rsid w:val="00E60332"/>
    <w:rsid w:val="00E60DC5"/>
    <w:rsid w:val="00E6305C"/>
    <w:rsid w:val="00E63559"/>
    <w:rsid w:val="00E63820"/>
    <w:rsid w:val="00E657B5"/>
    <w:rsid w:val="00E66EC5"/>
    <w:rsid w:val="00E67180"/>
    <w:rsid w:val="00E676E2"/>
    <w:rsid w:val="00E70654"/>
    <w:rsid w:val="00E72066"/>
    <w:rsid w:val="00E723D7"/>
    <w:rsid w:val="00E74FA5"/>
    <w:rsid w:val="00E74FDD"/>
    <w:rsid w:val="00E756A8"/>
    <w:rsid w:val="00E75704"/>
    <w:rsid w:val="00E76032"/>
    <w:rsid w:val="00E761F6"/>
    <w:rsid w:val="00E7652F"/>
    <w:rsid w:val="00E768F2"/>
    <w:rsid w:val="00E77E9E"/>
    <w:rsid w:val="00E81A5E"/>
    <w:rsid w:val="00E81DED"/>
    <w:rsid w:val="00E82316"/>
    <w:rsid w:val="00E82422"/>
    <w:rsid w:val="00E825B3"/>
    <w:rsid w:val="00E849B1"/>
    <w:rsid w:val="00E849DE"/>
    <w:rsid w:val="00E84E77"/>
    <w:rsid w:val="00E85191"/>
    <w:rsid w:val="00E85948"/>
    <w:rsid w:val="00E86458"/>
    <w:rsid w:val="00E86536"/>
    <w:rsid w:val="00E86FCF"/>
    <w:rsid w:val="00E87903"/>
    <w:rsid w:val="00E907F4"/>
    <w:rsid w:val="00E90BEC"/>
    <w:rsid w:val="00E9167E"/>
    <w:rsid w:val="00E922A4"/>
    <w:rsid w:val="00E923B5"/>
    <w:rsid w:val="00E925CE"/>
    <w:rsid w:val="00E93F3F"/>
    <w:rsid w:val="00E94F49"/>
    <w:rsid w:val="00E9591D"/>
    <w:rsid w:val="00E95B03"/>
    <w:rsid w:val="00E95D45"/>
    <w:rsid w:val="00E95D7E"/>
    <w:rsid w:val="00EA05D9"/>
    <w:rsid w:val="00EA1104"/>
    <w:rsid w:val="00EA1846"/>
    <w:rsid w:val="00EA3707"/>
    <w:rsid w:val="00EA3AF4"/>
    <w:rsid w:val="00EA416B"/>
    <w:rsid w:val="00EA5257"/>
    <w:rsid w:val="00EA59B6"/>
    <w:rsid w:val="00EA61DB"/>
    <w:rsid w:val="00EA68D4"/>
    <w:rsid w:val="00EA6A52"/>
    <w:rsid w:val="00EA79D8"/>
    <w:rsid w:val="00EB0433"/>
    <w:rsid w:val="00EB0DAF"/>
    <w:rsid w:val="00EB1B8B"/>
    <w:rsid w:val="00EB2862"/>
    <w:rsid w:val="00EB2F9E"/>
    <w:rsid w:val="00EB3844"/>
    <w:rsid w:val="00EB3921"/>
    <w:rsid w:val="00EB3C54"/>
    <w:rsid w:val="00EB3F20"/>
    <w:rsid w:val="00EB4951"/>
    <w:rsid w:val="00EB66BC"/>
    <w:rsid w:val="00EC098E"/>
    <w:rsid w:val="00EC0BCB"/>
    <w:rsid w:val="00EC0E1C"/>
    <w:rsid w:val="00EC0E58"/>
    <w:rsid w:val="00EC0E71"/>
    <w:rsid w:val="00EC1CF1"/>
    <w:rsid w:val="00EC3B7D"/>
    <w:rsid w:val="00EC431B"/>
    <w:rsid w:val="00EC4A5E"/>
    <w:rsid w:val="00EC5050"/>
    <w:rsid w:val="00EC51A9"/>
    <w:rsid w:val="00EC58D8"/>
    <w:rsid w:val="00EC62C0"/>
    <w:rsid w:val="00EC683C"/>
    <w:rsid w:val="00EC799E"/>
    <w:rsid w:val="00EC7D82"/>
    <w:rsid w:val="00ED1E8C"/>
    <w:rsid w:val="00ED25AE"/>
    <w:rsid w:val="00ED2A82"/>
    <w:rsid w:val="00ED3741"/>
    <w:rsid w:val="00ED4E3C"/>
    <w:rsid w:val="00ED613A"/>
    <w:rsid w:val="00ED6CFA"/>
    <w:rsid w:val="00ED6D53"/>
    <w:rsid w:val="00EE1855"/>
    <w:rsid w:val="00EE2B68"/>
    <w:rsid w:val="00EE3733"/>
    <w:rsid w:val="00EE4BFA"/>
    <w:rsid w:val="00EE5310"/>
    <w:rsid w:val="00EE5928"/>
    <w:rsid w:val="00EE6D11"/>
    <w:rsid w:val="00EE6D70"/>
    <w:rsid w:val="00EE7D19"/>
    <w:rsid w:val="00EE7FF1"/>
    <w:rsid w:val="00EF07E9"/>
    <w:rsid w:val="00EF1386"/>
    <w:rsid w:val="00EF1C56"/>
    <w:rsid w:val="00EF2491"/>
    <w:rsid w:val="00EF256B"/>
    <w:rsid w:val="00EF48CA"/>
    <w:rsid w:val="00EF5277"/>
    <w:rsid w:val="00EF5CAD"/>
    <w:rsid w:val="00EF5F69"/>
    <w:rsid w:val="00EF611F"/>
    <w:rsid w:val="00EF6237"/>
    <w:rsid w:val="00EF6A94"/>
    <w:rsid w:val="00EF7117"/>
    <w:rsid w:val="00EF71A1"/>
    <w:rsid w:val="00EF76E1"/>
    <w:rsid w:val="00F0088A"/>
    <w:rsid w:val="00F00C63"/>
    <w:rsid w:val="00F012D7"/>
    <w:rsid w:val="00F01CA7"/>
    <w:rsid w:val="00F03865"/>
    <w:rsid w:val="00F05CF7"/>
    <w:rsid w:val="00F065D6"/>
    <w:rsid w:val="00F06C7D"/>
    <w:rsid w:val="00F06CE7"/>
    <w:rsid w:val="00F070C2"/>
    <w:rsid w:val="00F1030E"/>
    <w:rsid w:val="00F10925"/>
    <w:rsid w:val="00F11D54"/>
    <w:rsid w:val="00F1284C"/>
    <w:rsid w:val="00F12944"/>
    <w:rsid w:val="00F12F6C"/>
    <w:rsid w:val="00F1359B"/>
    <w:rsid w:val="00F13DAE"/>
    <w:rsid w:val="00F13DD3"/>
    <w:rsid w:val="00F157D8"/>
    <w:rsid w:val="00F16B1D"/>
    <w:rsid w:val="00F201AD"/>
    <w:rsid w:val="00F201CA"/>
    <w:rsid w:val="00F21481"/>
    <w:rsid w:val="00F21B21"/>
    <w:rsid w:val="00F22205"/>
    <w:rsid w:val="00F222BB"/>
    <w:rsid w:val="00F2269A"/>
    <w:rsid w:val="00F23C83"/>
    <w:rsid w:val="00F2491A"/>
    <w:rsid w:val="00F24C53"/>
    <w:rsid w:val="00F24EF6"/>
    <w:rsid w:val="00F254E4"/>
    <w:rsid w:val="00F255DD"/>
    <w:rsid w:val="00F26F5D"/>
    <w:rsid w:val="00F2724D"/>
    <w:rsid w:val="00F27E12"/>
    <w:rsid w:val="00F304A2"/>
    <w:rsid w:val="00F310AD"/>
    <w:rsid w:val="00F31707"/>
    <w:rsid w:val="00F33E2E"/>
    <w:rsid w:val="00F341FD"/>
    <w:rsid w:val="00F34F68"/>
    <w:rsid w:val="00F35400"/>
    <w:rsid w:val="00F35D19"/>
    <w:rsid w:val="00F35D85"/>
    <w:rsid w:val="00F373F1"/>
    <w:rsid w:val="00F4067C"/>
    <w:rsid w:val="00F41269"/>
    <w:rsid w:val="00F41319"/>
    <w:rsid w:val="00F42792"/>
    <w:rsid w:val="00F44B13"/>
    <w:rsid w:val="00F45122"/>
    <w:rsid w:val="00F451F3"/>
    <w:rsid w:val="00F45BE7"/>
    <w:rsid w:val="00F463D7"/>
    <w:rsid w:val="00F50163"/>
    <w:rsid w:val="00F50546"/>
    <w:rsid w:val="00F510E2"/>
    <w:rsid w:val="00F515F1"/>
    <w:rsid w:val="00F5273A"/>
    <w:rsid w:val="00F52D6B"/>
    <w:rsid w:val="00F52E18"/>
    <w:rsid w:val="00F5302D"/>
    <w:rsid w:val="00F546FB"/>
    <w:rsid w:val="00F55335"/>
    <w:rsid w:val="00F55956"/>
    <w:rsid w:val="00F55CF7"/>
    <w:rsid w:val="00F56BB5"/>
    <w:rsid w:val="00F57D1C"/>
    <w:rsid w:val="00F6025F"/>
    <w:rsid w:val="00F6086A"/>
    <w:rsid w:val="00F6169B"/>
    <w:rsid w:val="00F6207D"/>
    <w:rsid w:val="00F62824"/>
    <w:rsid w:val="00F62D7C"/>
    <w:rsid w:val="00F634C8"/>
    <w:rsid w:val="00F64E6D"/>
    <w:rsid w:val="00F6531A"/>
    <w:rsid w:val="00F667F8"/>
    <w:rsid w:val="00F67004"/>
    <w:rsid w:val="00F67155"/>
    <w:rsid w:val="00F67B7A"/>
    <w:rsid w:val="00F7058F"/>
    <w:rsid w:val="00F70D21"/>
    <w:rsid w:val="00F70FEF"/>
    <w:rsid w:val="00F71C59"/>
    <w:rsid w:val="00F7206D"/>
    <w:rsid w:val="00F7320F"/>
    <w:rsid w:val="00F73FD8"/>
    <w:rsid w:val="00F74D0C"/>
    <w:rsid w:val="00F74F3A"/>
    <w:rsid w:val="00F75C02"/>
    <w:rsid w:val="00F76176"/>
    <w:rsid w:val="00F77411"/>
    <w:rsid w:val="00F77ECB"/>
    <w:rsid w:val="00F80D9A"/>
    <w:rsid w:val="00F81E47"/>
    <w:rsid w:val="00F824EF"/>
    <w:rsid w:val="00F8256C"/>
    <w:rsid w:val="00F840EE"/>
    <w:rsid w:val="00F84408"/>
    <w:rsid w:val="00F8540E"/>
    <w:rsid w:val="00F86474"/>
    <w:rsid w:val="00F868B4"/>
    <w:rsid w:val="00F8730A"/>
    <w:rsid w:val="00F9016F"/>
    <w:rsid w:val="00F90601"/>
    <w:rsid w:val="00F927B9"/>
    <w:rsid w:val="00F945FF"/>
    <w:rsid w:val="00F951ED"/>
    <w:rsid w:val="00FA398E"/>
    <w:rsid w:val="00FA3D28"/>
    <w:rsid w:val="00FA4FB0"/>
    <w:rsid w:val="00FA765D"/>
    <w:rsid w:val="00FA78FD"/>
    <w:rsid w:val="00FA7B3C"/>
    <w:rsid w:val="00FA7DE5"/>
    <w:rsid w:val="00FB02CD"/>
    <w:rsid w:val="00FB11BE"/>
    <w:rsid w:val="00FB1357"/>
    <w:rsid w:val="00FB1B56"/>
    <w:rsid w:val="00FB27F1"/>
    <w:rsid w:val="00FB4C6F"/>
    <w:rsid w:val="00FB5DED"/>
    <w:rsid w:val="00FB687F"/>
    <w:rsid w:val="00FC1A94"/>
    <w:rsid w:val="00FC2416"/>
    <w:rsid w:val="00FC3683"/>
    <w:rsid w:val="00FC4BC0"/>
    <w:rsid w:val="00FC584B"/>
    <w:rsid w:val="00FC5E76"/>
    <w:rsid w:val="00FC5F52"/>
    <w:rsid w:val="00FC69CF"/>
    <w:rsid w:val="00FC7214"/>
    <w:rsid w:val="00FD02D2"/>
    <w:rsid w:val="00FD0B70"/>
    <w:rsid w:val="00FD1056"/>
    <w:rsid w:val="00FD115D"/>
    <w:rsid w:val="00FD11B8"/>
    <w:rsid w:val="00FD1440"/>
    <w:rsid w:val="00FD1489"/>
    <w:rsid w:val="00FD17D7"/>
    <w:rsid w:val="00FD2DA9"/>
    <w:rsid w:val="00FD34F4"/>
    <w:rsid w:val="00FD35FA"/>
    <w:rsid w:val="00FD4594"/>
    <w:rsid w:val="00FD5641"/>
    <w:rsid w:val="00FD59F1"/>
    <w:rsid w:val="00FD63D4"/>
    <w:rsid w:val="00FD66E1"/>
    <w:rsid w:val="00FD6800"/>
    <w:rsid w:val="00FD6FE2"/>
    <w:rsid w:val="00FD74CB"/>
    <w:rsid w:val="00FD7543"/>
    <w:rsid w:val="00FD7BF5"/>
    <w:rsid w:val="00FE1321"/>
    <w:rsid w:val="00FE13BA"/>
    <w:rsid w:val="00FE185C"/>
    <w:rsid w:val="00FE396F"/>
    <w:rsid w:val="00FE3C5F"/>
    <w:rsid w:val="00FE401B"/>
    <w:rsid w:val="00FE4705"/>
    <w:rsid w:val="00FE53EC"/>
    <w:rsid w:val="00FE557C"/>
    <w:rsid w:val="00FE5E77"/>
    <w:rsid w:val="00FE613B"/>
    <w:rsid w:val="00FE6FC1"/>
    <w:rsid w:val="00FF0CBE"/>
    <w:rsid w:val="00FF0FD2"/>
    <w:rsid w:val="00FF13F6"/>
    <w:rsid w:val="00FF141E"/>
    <w:rsid w:val="00FF3DBB"/>
    <w:rsid w:val="00FF4C3A"/>
    <w:rsid w:val="00FF62F4"/>
    <w:rsid w:val="00FF6519"/>
    <w:rsid w:val="00FF7E8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5AA52F"/>
  <w15:chartTrackingRefBased/>
  <w15:docId w15:val="{A2DDD104-746F-4941-8DD0-1B7DD087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0210AE"/>
    <w:pPr>
      <w:tabs>
        <w:tab w:val="left" w:pos="567"/>
      </w:tabs>
      <w:spacing w:line="260" w:lineRule="exact"/>
    </w:pPr>
    <w:rPr>
      <w:sz w:val="22"/>
      <w:szCs w:val="22"/>
      <w:lang w:val="en-GB"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aliases w:val="Footer Char1,Footer Char2 Char,Footer Char1 Char Char,Élőláb Char Char Char Char,Footer Char1 Char Char Char Char1,Footer Char2 Char Char1 Char Char Char,Footer Char1 Char Char Char Char1 Char Char,Footer Char2 Char Char1 Char"/>
    <w:basedOn w:val="Norml"/>
    <w:link w:val="Hiperhivatkozs"/>
    <w:uiPriority w:val="99"/>
    <w:rsid w:val="00BF5FA5"/>
    <w:pPr>
      <w:tabs>
        <w:tab w:val="center" w:pos="4536"/>
        <w:tab w:val="right" w:pos="8306"/>
      </w:tabs>
    </w:pPr>
    <w:rPr>
      <w:color w:val="0000FF"/>
      <w:sz w:val="20"/>
      <w:szCs w:val="20"/>
      <w:u w:val="single"/>
      <w:lang w:val="x-none" w:eastAsia="x-none"/>
    </w:rPr>
  </w:style>
  <w:style w:type="character" w:customStyle="1" w:styleId="FooterChar">
    <w:name w:val="Footer Char"/>
    <w:aliases w:val="Footer Char2 Char Char,Footer Char1 Char Char Char Char,Footer Char1 Char Char Char Char Char Char"/>
    <w:uiPriority w:val="99"/>
    <w:rsid w:val="00BF5FA5"/>
    <w:rPr>
      <w:rFonts w:ascii="Times New Roman" w:hAnsi="Times New Roman" w:cs="Times New Roman"/>
      <w:snapToGrid w:val="0"/>
      <w:sz w:val="22"/>
      <w:szCs w:val="22"/>
      <w:lang w:val="en-GB" w:eastAsia="x-none"/>
    </w:rPr>
  </w:style>
  <w:style w:type="paragraph" w:styleId="lfej">
    <w:name w:val="header"/>
    <w:basedOn w:val="Norml"/>
    <w:link w:val="lfejChar"/>
    <w:uiPriority w:val="99"/>
    <w:rsid w:val="00BF5FA5"/>
    <w:pPr>
      <w:tabs>
        <w:tab w:val="center" w:pos="4153"/>
        <w:tab w:val="right" w:pos="8306"/>
      </w:tabs>
    </w:pPr>
    <w:rPr>
      <w:snapToGrid w:val="0"/>
      <w:lang w:eastAsia="x-none"/>
    </w:rPr>
  </w:style>
  <w:style w:type="character" w:customStyle="1" w:styleId="lfejChar">
    <w:name w:val="Élőfej Char"/>
    <w:link w:val="lfej"/>
    <w:uiPriority w:val="99"/>
    <w:locked/>
    <w:rsid w:val="00BF5FA5"/>
    <w:rPr>
      <w:rFonts w:ascii="Times New Roman" w:hAnsi="Times New Roman" w:cs="Times New Roman"/>
      <w:snapToGrid w:val="0"/>
      <w:sz w:val="22"/>
      <w:szCs w:val="22"/>
      <w:lang w:val="en-GB" w:eastAsia="x-none"/>
    </w:rPr>
  </w:style>
  <w:style w:type="character" w:styleId="Oldalszm">
    <w:name w:val="page number"/>
    <w:basedOn w:val="Bekezdsalapbettpusa"/>
    <w:uiPriority w:val="99"/>
    <w:rsid w:val="00BF5FA5"/>
  </w:style>
  <w:style w:type="character" w:styleId="Hiperhivatkozs">
    <w:name w:val="Hyperlink"/>
    <w:aliases w:val="Élőláb Char,Footer Char1 Char,Footer Char2 Char Char1,Footer Char1 Char Char Char,Élőláb Char Char Char Char Char,Footer Char1 Char Char Char Char1 Char,Footer Char2 Char Char1 Char Char Char Char"/>
    <w:link w:val="llb"/>
    <w:uiPriority w:val="99"/>
    <w:locked/>
    <w:rsid w:val="00BF5FA5"/>
    <w:rPr>
      <w:color w:val="0000FF"/>
      <w:u w:val="single"/>
    </w:rPr>
  </w:style>
  <w:style w:type="paragraph" w:customStyle="1" w:styleId="EMEAEnBodyText">
    <w:name w:val="EMEA En Body Text"/>
    <w:basedOn w:val="Norml"/>
    <w:uiPriority w:val="99"/>
    <w:rsid w:val="00BF5FA5"/>
    <w:pPr>
      <w:tabs>
        <w:tab w:val="clear" w:pos="567"/>
      </w:tabs>
      <w:spacing w:before="120" w:after="120" w:line="240" w:lineRule="auto"/>
      <w:jc w:val="both"/>
    </w:pPr>
    <w:rPr>
      <w:lang w:val="en-US"/>
    </w:rPr>
  </w:style>
  <w:style w:type="paragraph" w:customStyle="1" w:styleId="TabletextrowsAgency">
    <w:name w:val="Table text rows (Agency)"/>
    <w:basedOn w:val="Norml"/>
    <w:uiPriority w:val="99"/>
    <w:rsid w:val="00BF5FA5"/>
    <w:pPr>
      <w:tabs>
        <w:tab w:val="clear" w:pos="567"/>
      </w:tabs>
      <w:spacing w:line="280" w:lineRule="exact"/>
    </w:pPr>
    <w:rPr>
      <w:rFonts w:ascii="Verdana" w:hAnsi="Verdana" w:cs="Verdana"/>
      <w:sz w:val="18"/>
      <w:szCs w:val="18"/>
    </w:rPr>
  </w:style>
  <w:style w:type="character" w:customStyle="1" w:styleId="tw4winMark">
    <w:name w:val="tw4winMark"/>
    <w:uiPriority w:val="99"/>
    <w:rsid w:val="00BF5FA5"/>
    <w:rPr>
      <w:rFonts w:ascii="Courier New" w:hAnsi="Courier New" w:cs="Courier New"/>
      <w:vanish/>
      <w:color w:val="800080"/>
      <w:sz w:val="24"/>
      <w:szCs w:val="24"/>
      <w:vertAlign w:val="subscript"/>
    </w:rPr>
  </w:style>
  <w:style w:type="character" w:customStyle="1" w:styleId="tw4winError">
    <w:name w:val="tw4winError"/>
    <w:uiPriority w:val="99"/>
    <w:rsid w:val="00BF5FA5"/>
    <w:rPr>
      <w:rFonts w:ascii="Courier New" w:hAnsi="Courier New" w:cs="Courier New"/>
      <w:color w:val="00FF00"/>
      <w:sz w:val="40"/>
      <w:szCs w:val="40"/>
    </w:rPr>
  </w:style>
  <w:style w:type="character" w:customStyle="1" w:styleId="tw4winTerm">
    <w:name w:val="tw4winTerm"/>
    <w:uiPriority w:val="99"/>
    <w:rsid w:val="00BF5FA5"/>
    <w:rPr>
      <w:color w:val="0000FF"/>
    </w:rPr>
  </w:style>
  <w:style w:type="character" w:customStyle="1" w:styleId="tw4winPopup">
    <w:name w:val="tw4winPopup"/>
    <w:uiPriority w:val="99"/>
    <w:rsid w:val="00BF5FA5"/>
    <w:rPr>
      <w:rFonts w:ascii="Courier New" w:hAnsi="Courier New" w:cs="Courier New"/>
      <w:noProof/>
      <w:color w:val="008000"/>
    </w:rPr>
  </w:style>
  <w:style w:type="character" w:customStyle="1" w:styleId="tw4winJump">
    <w:name w:val="tw4winJump"/>
    <w:uiPriority w:val="99"/>
    <w:rsid w:val="00BF5FA5"/>
    <w:rPr>
      <w:rFonts w:ascii="Courier New" w:hAnsi="Courier New" w:cs="Courier New"/>
      <w:noProof/>
      <w:color w:val="008080"/>
    </w:rPr>
  </w:style>
  <w:style w:type="character" w:customStyle="1" w:styleId="tw4winExternal">
    <w:name w:val="tw4winExternal"/>
    <w:uiPriority w:val="99"/>
    <w:rsid w:val="00BF5FA5"/>
    <w:rPr>
      <w:rFonts w:ascii="Courier New" w:hAnsi="Courier New" w:cs="Courier New"/>
      <w:noProof/>
      <w:color w:val="808080"/>
    </w:rPr>
  </w:style>
  <w:style w:type="character" w:customStyle="1" w:styleId="tw4winInternal">
    <w:name w:val="tw4winInternal"/>
    <w:uiPriority w:val="99"/>
    <w:rsid w:val="00BF5FA5"/>
    <w:rPr>
      <w:rFonts w:ascii="Courier New" w:hAnsi="Courier New" w:cs="Courier New"/>
      <w:noProof/>
      <w:color w:val="FF0000"/>
    </w:rPr>
  </w:style>
  <w:style w:type="character" w:customStyle="1" w:styleId="DONOTTRANSLATE">
    <w:name w:val="DO_NOT_TRANSLATE"/>
    <w:uiPriority w:val="99"/>
    <w:rsid w:val="00BF5FA5"/>
    <w:rPr>
      <w:rFonts w:ascii="Courier New" w:hAnsi="Courier New" w:cs="Courier New"/>
      <w:noProof/>
      <w:color w:val="800000"/>
    </w:rPr>
  </w:style>
  <w:style w:type="paragraph" w:styleId="Listaszerbekezds">
    <w:name w:val="List Paragraph"/>
    <w:basedOn w:val="Norml"/>
    <w:uiPriority w:val="34"/>
    <w:qFormat/>
    <w:rsid w:val="00BF5FA5"/>
    <w:pPr>
      <w:ind w:left="720"/>
    </w:pPr>
  </w:style>
  <w:style w:type="paragraph" w:styleId="Buborkszveg">
    <w:name w:val="Balloon Text"/>
    <w:basedOn w:val="Norml"/>
    <w:link w:val="BuborkszvegChar"/>
    <w:uiPriority w:val="99"/>
    <w:semiHidden/>
    <w:rsid w:val="00AB355C"/>
    <w:pPr>
      <w:spacing w:line="240" w:lineRule="auto"/>
    </w:pPr>
    <w:rPr>
      <w:rFonts w:ascii="Tahoma" w:hAnsi="Tahoma"/>
      <w:snapToGrid w:val="0"/>
      <w:sz w:val="16"/>
      <w:szCs w:val="16"/>
    </w:rPr>
  </w:style>
  <w:style w:type="character" w:customStyle="1" w:styleId="BuborkszvegChar">
    <w:name w:val="Buborékszöveg Char"/>
    <w:link w:val="Buborkszveg"/>
    <w:uiPriority w:val="99"/>
    <w:locked/>
    <w:rsid w:val="00CF4DC9"/>
    <w:rPr>
      <w:rFonts w:ascii="Tahoma" w:hAnsi="Tahoma" w:cs="Tahoma"/>
      <w:snapToGrid w:val="0"/>
      <w:sz w:val="16"/>
      <w:szCs w:val="16"/>
      <w:lang w:val="en-GB" w:eastAsia="en-US"/>
    </w:rPr>
  </w:style>
  <w:style w:type="character" w:styleId="Jegyzethivatkozs">
    <w:name w:val="annotation reference"/>
    <w:uiPriority w:val="99"/>
    <w:rsid w:val="00067D12"/>
    <w:rPr>
      <w:sz w:val="16"/>
      <w:szCs w:val="16"/>
    </w:rPr>
  </w:style>
  <w:style w:type="paragraph" w:styleId="Jegyzetszveg">
    <w:name w:val="annotation text"/>
    <w:aliases w:val="Annotationtext,Comment Text Char1,Comment Text Char Char,Char Char Char,Char Char1, Char Char Char, Char Char1,Char,Char Char,Comment Text Char Char Char Char,Comment Text Char Char1 Char,Comment Text Char1 Char"/>
    <w:basedOn w:val="Norml"/>
    <w:link w:val="JegyzetszvegChar"/>
    <w:uiPriority w:val="99"/>
    <w:rsid w:val="00067D12"/>
    <w:rPr>
      <w:sz w:val="20"/>
      <w:szCs w:val="20"/>
      <w:lang w:eastAsia="x-none"/>
    </w:rPr>
  </w:style>
  <w:style w:type="character" w:customStyle="1" w:styleId="JegyzetszvegChar">
    <w:name w:val="Jegyzetszöveg Char"/>
    <w:aliases w:val="Annotationtext Char,Comment Text Char1 Char1,Comment Text Char Char Char,Char Char Char Char,Char Char1 Char, Char Char Char Char, Char Char1 Char,Char Char2,Char Char Char1,Comment Text Char Char Char Char Char"/>
    <w:link w:val="Jegyzetszveg"/>
    <w:uiPriority w:val="99"/>
    <w:rsid w:val="00695F6A"/>
    <w:rPr>
      <w:sz w:val="20"/>
      <w:szCs w:val="20"/>
      <w:lang w:val="en-GB"/>
    </w:rPr>
  </w:style>
  <w:style w:type="paragraph" w:styleId="Megjegyzstrgya">
    <w:name w:val="annotation subject"/>
    <w:basedOn w:val="Jegyzetszveg"/>
    <w:next w:val="Jegyzetszveg"/>
    <w:link w:val="MegjegyzstrgyaChar"/>
    <w:uiPriority w:val="99"/>
    <w:semiHidden/>
    <w:rsid w:val="00067D12"/>
    <w:rPr>
      <w:b/>
      <w:bCs/>
    </w:rPr>
  </w:style>
  <w:style w:type="character" w:customStyle="1" w:styleId="MegjegyzstrgyaChar">
    <w:name w:val="Megjegyzés tárgya Char"/>
    <w:link w:val="Megjegyzstrgya"/>
    <w:uiPriority w:val="99"/>
    <w:semiHidden/>
    <w:rsid w:val="00695F6A"/>
    <w:rPr>
      <w:b/>
      <w:bCs/>
      <w:sz w:val="20"/>
      <w:szCs w:val="20"/>
      <w:lang w:val="en-GB"/>
    </w:rPr>
  </w:style>
  <w:style w:type="paragraph" w:styleId="Vltozat">
    <w:name w:val="Revision"/>
    <w:hidden/>
    <w:uiPriority w:val="99"/>
    <w:semiHidden/>
    <w:rsid w:val="00AB355C"/>
    <w:rPr>
      <w:sz w:val="22"/>
      <w:szCs w:val="22"/>
      <w:lang w:val="en-GB" w:eastAsia="en-US"/>
    </w:rPr>
  </w:style>
  <w:style w:type="paragraph" w:customStyle="1" w:styleId="Default">
    <w:name w:val="Default"/>
    <w:rsid w:val="006C1A2D"/>
    <w:pPr>
      <w:autoSpaceDE w:val="0"/>
      <w:autoSpaceDN w:val="0"/>
      <w:adjustRightInd w:val="0"/>
    </w:pPr>
    <w:rPr>
      <w:color w:val="000000"/>
      <w:sz w:val="24"/>
      <w:szCs w:val="24"/>
      <w:lang w:val="en-GB" w:eastAsia="en-GB"/>
    </w:rPr>
  </w:style>
  <w:style w:type="character" w:customStyle="1" w:styleId="highlight">
    <w:name w:val="highlight"/>
    <w:rsid w:val="00253488"/>
  </w:style>
  <w:style w:type="paragraph" w:customStyle="1" w:styleId="TitleA">
    <w:name w:val="Title A"/>
    <w:basedOn w:val="Norml"/>
    <w:qFormat/>
    <w:rsid w:val="001E4048"/>
    <w:pPr>
      <w:widowControl w:val="0"/>
      <w:tabs>
        <w:tab w:val="left" w:pos="-1440"/>
        <w:tab w:val="left" w:pos="-720"/>
      </w:tabs>
      <w:suppressAutoHyphens/>
      <w:spacing w:line="240" w:lineRule="auto"/>
      <w:jc w:val="center"/>
    </w:pPr>
    <w:rPr>
      <w:b/>
      <w:bCs/>
      <w:lang w:val="hu-HU"/>
    </w:rPr>
  </w:style>
  <w:style w:type="paragraph" w:customStyle="1" w:styleId="TitleB">
    <w:name w:val="Title B"/>
    <w:basedOn w:val="Norml"/>
    <w:qFormat/>
    <w:rsid w:val="00761DAC"/>
    <w:pPr>
      <w:spacing w:line="240" w:lineRule="auto"/>
      <w:ind w:left="567" w:hanging="567"/>
    </w:pPr>
    <w:rPr>
      <w:b/>
      <w:bCs/>
      <w:lang w:val="hu-HU"/>
    </w:rPr>
  </w:style>
  <w:style w:type="table" w:styleId="Rcsostblzat">
    <w:name w:val="Table Grid"/>
    <w:basedOn w:val="Normltblzat"/>
    <w:uiPriority w:val="39"/>
    <w:rsid w:val="00E316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locked/>
    <w:rsid w:val="00501BB0"/>
    <w:rPr>
      <w:b/>
      <w:bCs/>
    </w:rPr>
  </w:style>
  <w:style w:type="character" w:styleId="Mrltotthiperhivatkozs">
    <w:name w:val="FollowedHyperlink"/>
    <w:basedOn w:val="Bekezdsalapbettpusa"/>
    <w:uiPriority w:val="99"/>
    <w:semiHidden/>
    <w:unhideWhenUsed/>
    <w:rsid w:val="00704B31"/>
    <w:rPr>
      <w:color w:val="954F72" w:themeColor="followedHyperlink"/>
      <w:u w:val="single"/>
    </w:rPr>
  </w:style>
  <w:style w:type="paragraph" w:customStyle="1" w:styleId="Text">
    <w:name w:val="Text"/>
    <w:basedOn w:val="Norml"/>
    <w:link w:val="TextChar"/>
    <w:rsid w:val="00210BDA"/>
    <w:pPr>
      <w:tabs>
        <w:tab w:val="clear" w:pos="567"/>
      </w:tabs>
      <w:spacing w:line="240" w:lineRule="auto"/>
    </w:pPr>
    <w:rPr>
      <w:lang w:val="de-DE" w:eastAsia="de-DE"/>
    </w:rPr>
  </w:style>
  <w:style w:type="character" w:customStyle="1" w:styleId="TextChar">
    <w:name w:val="Text Char"/>
    <w:link w:val="Text"/>
    <w:rsid w:val="00210BDA"/>
    <w:rPr>
      <w:sz w:val="22"/>
      <w:szCs w:val="22"/>
      <w:lang w:val="de-DE" w:eastAsia="de-DE"/>
    </w:rPr>
  </w:style>
  <w:style w:type="character" w:customStyle="1" w:styleId="Feloldatlanmegemlts1">
    <w:name w:val="Feloldatlan megemlítés1"/>
    <w:basedOn w:val="Bekezdsalapbettpusa"/>
    <w:uiPriority w:val="99"/>
    <w:semiHidden/>
    <w:unhideWhenUsed/>
    <w:rsid w:val="00B80777"/>
    <w:rPr>
      <w:color w:val="605E5C"/>
      <w:shd w:val="clear" w:color="auto" w:fill="E1DFDD"/>
    </w:rPr>
  </w:style>
  <w:style w:type="paragraph" w:styleId="HTML-kntformzott">
    <w:name w:val="HTML Preformatted"/>
    <w:basedOn w:val="Norml"/>
    <w:link w:val="HTML-kntformzottChar"/>
    <w:uiPriority w:val="99"/>
    <w:semiHidden/>
    <w:unhideWhenUsed/>
    <w:rsid w:val="00785FAD"/>
    <w:pPr>
      <w:spacing w:line="240" w:lineRule="auto"/>
    </w:pPr>
    <w:rPr>
      <w:rFonts w:ascii="Consolas" w:hAnsi="Consolas"/>
      <w:sz w:val="20"/>
      <w:szCs w:val="20"/>
    </w:rPr>
  </w:style>
  <w:style w:type="character" w:customStyle="1" w:styleId="HTML-kntformzottChar">
    <w:name w:val="HTML-ként formázott Char"/>
    <w:basedOn w:val="Bekezdsalapbettpusa"/>
    <w:link w:val="HTML-kntformzott"/>
    <w:uiPriority w:val="99"/>
    <w:semiHidden/>
    <w:rsid w:val="00785FAD"/>
    <w:rPr>
      <w:rFonts w:ascii="Consolas" w:hAnsi="Consola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6">
      <w:bodyDiv w:val="1"/>
      <w:marLeft w:val="0"/>
      <w:marRight w:val="0"/>
      <w:marTop w:val="0"/>
      <w:marBottom w:val="0"/>
      <w:divBdr>
        <w:top w:val="none" w:sz="0" w:space="0" w:color="auto"/>
        <w:left w:val="none" w:sz="0" w:space="0" w:color="auto"/>
        <w:bottom w:val="none" w:sz="0" w:space="0" w:color="auto"/>
        <w:right w:val="none" w:sz="0" w:space="0" w:color="auto"/>
      </w:divBdr>
      <w:divsChild>
        <w:div w:id="1259094434">
          <w:marLeft w:val="0"/>
          <w:marRight w:val="0"/>
          <w:marTop w:val="0"/>
          <w:marBottom w:val="0"/>
          <w:divBdr>
            <w:top w:val="none" w:sz="0" w:space="0" w:color="auto"/>
            <w:left w:val="none" w:sz="0" w:space="0" w:color="auto"/>
            <w:bottom w:val="none" w:sz="0" w:space="0" w:color="auto"/>
            <w:right w:val="none" w:sz="0" w:space="0" w:color="auto"/>
          </w:divBdr>
        </w:div>
      </w:divsChild>
    </w:div>
    <w:div w:id="670113">
      <w:bodyDiv w:val="1"/>
      <w:marLeft w:val="0"/>
      <w:marRight w:val="0"/>
      <w:marTop w:val="0"/>
      <w:marBottom w:val="0"/>
      <w:divBdr>
        <w:top w:val="none" w:sz="0" w:space="0" w:color="auto"/>
        <w:left w:val="none" w:sz="0" w:space="0" w:color="auto"/>
        <w:bottom w:val="none" w:sz="0" w:space="0" w:color="auto"/>
        <w:right w:val="none" w:sz="0" w:space="0" w:color="auto"/>
      </w:divBdr>
    </w:div>
    <w:div w:id="16587397">
      <w:bodyDiv w:val="1"/>
      <w:marLeft w:val="0"/>
      <w:marRight w:val="0"/>
      <w:marTop w:val="0"/>
      <w:marBottom w:val="0"/>
      <w:divBdr>
        <w:top w:val="none" w:sz="0" w:space="0" w:color="auto"/>
        <w:left w:val="none" w:sz="0" w:space="0" w:color="auto"/>
        <w:bottom w:val="none" w:sz="0" w:space="0" w:color="auto"/>
        <w:right w:val="none" w:sz="0" w:space="0" w:color="auto"/>
      </w:divBdr>
    </w:div>
    <w:div w:id="110395000">
      <w:bodyDiv w:val="1"/>
      <w:marLeft w:val="0"/>
      <w:marRight w:val="0"/>
      <w:marTop w:val="0"/>
      <w:marBottom w:val="0"/>
      <w:divBdr>
        <w:top w:val="none" w:sz="0" w:space="0" w:color="auto"/>
        <w:left w:val="none" w:sz="0" w:space="0" w:color="auto"/>
        <w:bottom w:val="none" w:sz="0" w:space="0" w:color="auto"/>
        <w:right w:val="none" w:sz="0" w:space="0" w:color="auto"/>
      </w:divBdr>
      <w:divsChild>
        <w:div w:id="1991132138">
          <w:marLeft w:val="0"/>
          <w:marRight w:val="0"/>
          <w:marTop w:val="0"/>
          <w:marBottom w:val="0"/>
          <w:divBdr>
            <w:top w:val="none" w:sz="0" w:space="0" w:color="auto"/>
            <w:left w:val="none" w:sz="0" w:space="0" w:color="auto"/>
            <w:bottom w:val="none" w:sz="0" w:space="0" w:color="auto"/>
            <w:right w:val="none" w:sz="0" w:space="0" w:color="auto"/>
          </w:divBdr>
        </w:div>
      </w:divsChild>
    </w:div>
    <w:div w:id="136075489">
      <w:bodyDiv w:val="1"/>
      <w:marLeft w:val="0"/>
      <w:marRight w:val="0"/>
      <w:marTop w:val="0"/>
      <w:marBottom w:val="0"/>
      <w:divBdr>
        <w:top w:val="none" w:sz="0" w:space="0" w:color="auto"/>
        <w:left w:val="none" w:sz="0" w:space="0" w:color="auto"/>
        <w:bottom w:val="none" w:sz="0" w:space="0" w:color="auto"/>
        <w:right w:val="none" w:sz="0" w:space="0" w:color="auto"/>
      </w:divBdr>
    </w:div>
    <w:div w:id="193271224">
      <w:bodyDiv w:val="1"/>
      <w:marLeft w:val="0"/>
      <w:marRight w:val="0"/>
      <w:marTop w:val="0"/>
      <w:marBottom w:val="0"/>
      <w:divBdr>
        <w:top w:val="none" w:sz="0" w:space="0" w:color="auto"/>
        <w:left w:val="none" w:sz="0" w:space="0" w:color="auto"/>
        <w:bottom w:val="none" w:sz="0" w:space="0" w:color="auto"/>
        <w:right w:val="none" w:sz="0" w:space="0" w:color="auto"/>
      </w:divBdr>
    </w:div>
    <w:div w:id="208537484">
      <w:bodyDiv w:val="1"/>
      <w:marLeft w:val="0"/>
      <w:marRight w:val="0"/>
      <w:marTop w:val="0"/>
      <w:marBottom w:val="0"/>
      <w:divBdr>
        <w:top w:val="none" w:sz="0" w:space="0" w:color="auto"/>
        <w:left w:val="none" w:sz="0" w:space="0" w:color="auto"/>
        <w:bottom w:val="none" w:sz="0" w:space="0" w:color="auto"/>
        <w:right w:val="none" w:sz="0" w:space="0" w:color="auto"/>
      </w:divBdr>
      <w:divsChild>
        <w:div w:id="1600025758">
          <w:marLeft w:val="0"/>
          <w:marRight w:val="0"/>
          <w:marTop w:val="0"/>
          <w:marBottom w:val="0"/>
          <w:divBdr>
            <w:top w:val="none" w:sz="0" w:space="0" w:color="auto"/>
            <w:left w:val="none" w:sz="0" w:space="0" w:color="auto"/>
            <w:bottom w:val="none" w:sz="0" w:space="0" w:color="auto"/>
            <w:right w:val="none" w:sz="0" w:space="0" w:color="auto"/>
          </w:divBdr>
        </w:div>
      </w:divsChild>
    </w:div>
    <w:div w:id="331764529">
      <w:bodyDiv w:val="1"/>
      <w:marLeft w:val="0"/>
      <w:marRight w:val="0"/>
      <w:marTop w:val="0"/>
      <w:marBottom w:val="0"/>
      <w:divBdr>
        <w:top w:val="none" w:sz="0" w:space="0" w:color="auto"/>
        <w:left w:val="none" w:sz="0" w:space="0" w:color="auto"/>
        <w:bottom w:val="none" w:sz="0" w:space="0" w:color="auto"/>
        <w:right w:val="none" w:sz="0" w:space="0" w:color="auto"/>
      </w:divBdr>
      <w:divsChild>
        <w:div w:id="226233282">
          <w:marLeft w:val="0"/>
          <w:marRight w:val="0"/>
          <w:marTop w:val="0"/>
          <w:marBottom w:val="0"/>
          <w:divBdr>
            <w:top w:val="none" w:sz="0" w:space="0" w:color="auto"/>
            <w:left w:val="none" w:sz="0" w:space="0" w:color="auto"/>
            <w:bottom w:val="none" w:sz="0" w:space="0" w:color="auto"/>
            <w:right w:val="none" w:sz="0" w:space="0" w:color="auto"/>
          </w:divBdr>
        </w:div>
      </w:divsChild>
    </w:div>
    <w:div w:id="346567980">
      <w:bodyDiv w:val="1"/>
      <w:marLeft w:val="0"/>
      <w:marRight w:val="0"/>
      <w:marTop w:val="0"/>
      <w:marBottom w:val="0"/>
      <w:divBdr>
        <w:top w:val="none" w:sz="0" w:space="0" w:color="auto"/>
        <w:left w:val="none" w:sz="0" w:space="0" w:color="auto"/>
        <w:bottom w:val="none" w:sz="0" w:space="0" w:color="auto"/>
        <w:right w:val="none" w:sz="0" w:space="0" w:color="auto"/>
      </w:divBdr>
    </w:div>
    <w:div w:id="377702111">
      <w:bodyDiv w:val="1"/>
      <w:marLeft w:val="0"/>
      <w:marRight w:val="0"/>
      <w:marTop w:val="0"/>
      <w:marBottom w:val="0"/>
      <w:divBdr>
        <w:top w:val="none" w:sz="0" w:space="0" w:color="auto"/>
        <w:left w:val="none" w:sz="0" w:space="0" w:color="auto"/>
        <w:bottom w:val="none" w:sz="0" w:space="0" w:color="auto"/>
        <w:right w:val="none" w:sz="0" w:space="0" w:color="auto"/>
      </w:divBdr>
      <w:divsChild>
        <w:div w:id="70547188">
          <w:marLeft w:val="0"/>
          <w:marRight w:val="0"/>
          <w:marTop w:val="0"/>
          <w:marBottom w:val="0"/>
          <w:divBdr>
            <w:top w:val="none" w:sz="0" w:space="0" w:color="auto"/>
            <w:left w:val="none" w:sz="0" w:space="0" w:color="auto"/>
            <w:bottom w:val="none" w:sz="0" w:space="0" w:color="auto"/>
            <w:right w:val="none" w:sz="0" w:space="0" w:color="auto"/>
          </w:divBdr>
        </w:div>
      </w:divsChild>
    </w:div>
    <w:div w:id="381514601">
      <w:bodyDiv w:val="1"/>
      <w:marLeft w:val="0"/>
      <w:marRight w:val="0"/>
      <w:marTop w:val="0"/>
      <w:marBottom w:val="0"/>
      <w:divBdr>
        <w:top w:val="none" w:sz="0" w:space="0" w:color="auto"/>
        <w:left w:val="none" w:sz="0" w:space="0" w:color="auto"/>
        <w:bottom w:val="none" w:sz="0" w:space="0" w:color="auto"/>
        <w:right w:val="none" w:sz="0" w:space="0" w:color="auto"/>
      </w:divBdr>
    </w:div>
    <w:div w:id="386152073">
      <w:bodyDiv w:val="1"/>
      <w:marLeft w:val="0"/>
      <w:marRight w:val="0"/>
      <w:marTop w:val="0"/>
      <w:marBottom w:val="0"/>
      <w:divBdr>
        <w:top w:val="none" w:sz="0" w:space="0" w:color="auto"/>
        <w:left w:val="none" w:sz="0" w:space="0" w:color="auto"/>
        <w:bottom w:val="none" w:sz="0" w:space="0" w:color="auto"/>
        <w:right w:val="none" w:sz="0" w:space="0" w:color="auto"/>
      </w:divBdr>
    </w:div>
    <w:div w:id="459081180">
      <w:bodyDiv w:val="1"/>
      <w:marLeft w:val="0"/>
      <w:marRight w:val="0"/>
      <w:marTop w:val="0"/>
      <w:marBottom w:val="0"/>
      <w:divBdr>
        <w:top w:val="none" w:sz="0" w:space="0" w:color="auto"/>
        <w:left w:val="none" w:sz="0" w:space="0" w:color="auto"/>
        <w:bottom w:val="none" w:sz="0" w:space="0" w:color="auto"/>
        <w:right w:val="none" w:sz="0" w:space="0" w:color="auto"/>
      </w:divBdr>
    </w:div>
    <w:div w:id="462575990">
      <w:bodyDiv w:val="1"/>
      <w:marLeft w:val="0"/>
      <w:marRight w:val="0"/>
      <w:marTop w:val="0"/>
      <w:marBottom w:val="0"/>
      <w:divBdr>
        <w:top w:val="none" w:sz="0" w:space="0" w:color="auto"/>
        <w:left w:val="none" w:sz="0" w:space="0" w:color="auto"/>
        <w:bottom w:val="none" w:sz="0" w:space="0" w:color="auto"/>
        <w:right w:val="none" w:sz="0" w:space="0" w:color="auto"/>
      </w:divBdr>
      <w:divsChild>
        <w:div w:id="2081369879">
          <w:marLeft w:val="0"/>
          <w:marRight w:val="0"/>
          <w:marTop w:val="0"/>
          <w:marBottom w:val="0"/>
          <w:divBdr>
            <w:top w:val="none" w:sz="0" w:space="0" w:color="auto"/>
            <w:left w:val="none" w:sz="0" w:space="0" w:color="auto"/>
            <w:bottom w:val="none" w:sz="0" w:space="0" w:color="auto"/>
            <w:right w:val="none" w:sz="0" w:space="0" w:color="auto"/>
          </w:divBdr>
        </w:div>
      </w:divsChild>
    </w:div>
    <w:div w:id="490604339">
      <w:bodyDiv w:val="1"/>
      <w:marLeft w:val="0"/>
      <w:marRight w:val="0"/>
      <w:marTop w:val="0"/>
      <w:marBottom w:val="0"/>
      <w:divBdr>
        <w:top w:val="none" w:sz="0" w:space="0" w:color="auto"/>
        <w:left w:val="none" w:sz="0" w:space="0" w:color="auto"/>
        <w:bottom w:val="none" w:sz="0" w:space="0" w:color="auto"/>
        <w:right w:val="none" w:sz="0" w:space="0" w:color="auto"/>
      </w:divBdr>
      <w:divsChild>
        <w:div w:id="1002389182">
          <w:marLeft w:val="0"/>
          <w:marRight w:val="0"/>
          <w:marTop w:val="0"/>
          <w:marBottom w:val="0"/>
          <w:divBdr>
            <w:top w:val="none" w:sz="0" w:space="0" w:color="auto"/>
            <w:left w:val="none" w:sz="0" w:space="0" w:color="auto"/>
            <w:bottom w:val="none" w:sz="0" w:space="0" w:color="auto"/>
            <w:right w:val="none" w:sz="0" w:space="0" w:color="auto"/>
          </w:divBdr>
        </w:div>
      </w:divsChild>
    </w:div>
    <w:div w:id="507722145">
      <w:bodyDiv w:val="1"/>
      <w:marLeft w:val="0"/>
      <w:marRight w:val="0"/>
      <w:marTop w:val="0"/>
      <w:marBottom w:val="0"/>
      <w:divBdr>
        <w:top w:val="none" w:sz="0" w:space="0" w:color="auto"/>
        <w:left w:val="none" w:sz="0" w:space="0" w:color="auto"/>
        <w:bottom w:val="none" w:sz="0" w:space="0" w:color="auto"/>
        <w:right w:val="none" w:sz="0" w:space="0" w:color="auto"/>
      </w:divBdr>
      <w:divsChild>
        <w:div w:id="1951156610">
          <w:marLeft w:val="0"/>
          <w:marRight w:val="0"/>
          <w:marTop w:val="0"/>
          <w:marBottom w:val="0"/>
          <w:divBdr>
            <w:top w:val="none" w:sz="0" w:space="0" w:color="auto"/>
            <w:left w:val="none" w:sz="0" w:space="0" w:color="auto"/>
            <w:bottom w:val="none" w:sz="0" w:space="0" w:color="auto"/>
            <w:right w:val="none" w:sz="0" w:space="0" w:color="auto"/>
          </w:divBdr>
        </w:div>
      </w:divsChild>
    </w:div>
    <w:div w:id="601451477">
      <w:bodyDiv w:val="1"/>
      <w:marLeft w:val="0"/>
      <w:marRight w:val="0"/>
      <w:marTop w:val="0"/>
      <w:marBottom w:val="0"/>
      <w:divBdr>
        <w:top w:val="none" w:sz="0" w:space="0" w:color="auto"/>
        <w:left w:val="none" w:sz="0" w:space="0" w:color="auto"/>
        <w:bottom w:val="none" w:sz="0" w:space="0" w:color="auto"/>
        <w:right w:val="none" w:sz="0" w:space="0" w:color="auto"/>
      </w:divBdr>
      <w:divsChild>
        <w:div w:id="995113685">
          <w:marLeft w:val="0"/>
          <w:marRight w:val="0"/>
          <w:marTop w:val="0"/>
          <w:marBottom w:val="0"/>
          <w:divBdr>
            <w:top w:val="none" w:sz="0" w:space="0" w:color="auto"/>
            <w:left w:val="none" w:sz="0" w:space="0" w:color="auto"/>
            <w:bottom w:val="none" w:sz="0" w:space="0" w:color="auto"/>
            <w:right w:val="none" w:sz="0" w:space="0" w:color="auto"/>
          </w:divBdr>
        </w:div>
      </w:divsChild>
    </w:div>
    <w:div w:id="613902916">
      <w:bodyDiv w:val="1"/>
      <w:marLeft w:val="0"/>
      <w:marRight w:val="0"/>
      <w:marTop w:val="0"/>
      <w:marBottom w:val="0"/>
      <w:divBdr>
        <w:top w:val="none" w:sz="0" w:space="0" w:color="auto"/>
        <w:left w:val="none" w:sz="0" w:space="0" w:color="auto"/>
        <w:bottom w:val="none" w:sz="0" w:space="0" w:color="auto"/>
        <w:right w:val="none" w:sz="0" w:space="0" w:color="auto"/>
      </w:divBdr>
      <w:divsChild>
        <w:div w:id="877281329">
          <w:marLeft w:val="0"/>
          <w:marRight w:val="0"/>
          <w:marTop w:val="0"/>
          <w:marBottom w:val="0"/>
          <w:divBdr>
            <w:top w:val="none" w:sz="0" w:space="0" w:color="auto"/>
            <w:left w:val="none" w:sz="0" w:space="0" w:color="auto"/>
            <w:bottom w:val="none" w:sz="0" w:space="0" w:color="auto"/>
            <w:right w:val="none" w:sz="0" w:space="0" w:color="auto"/>
          </w:divBdr>
        </w:div>
      </w:divsChild>
    </w:div>
    <w:div w:id="629943166">
      <w:bodyDiv w:val="1"/>
      <w:marLeft w:val="0"/>
      <w:marRight w:val="0"/>
      <w:marTop w:val="0"/>
      <w:marBottom w:val="0"/>
      <w:divBdr>
        <w:top w:val="none" w:sz="0" w:space="0" w:color="auto"/>
        <w:left w:val="none" w:sz="0" w:space="0" w:color="auto"/>
        <w:bottom w:val="none" w:sz="0" w:space="0" w:color="auto"/>
        <w:right w:val="none" w:sz="0" w:space="0" w:color="auto"/>
      </w:divBdr>
    </w:div>
    <w:div w:id="647323591">
      <w:bodyDiv w:val="1"/>
      <w:marLeft w:val="0"/>
      <w:marRight w:val="0"/>
      <w:marTop w:val="0"/>
      <w:marBottom w:val="0"/>
      <w:divBdr>
        <w:top w:val="none" w:sz="0" w:space="0" w:color="auto"/>
        <w:left w:val="none" w:sz="0" w:space="0" w:color="auto"/>
        <w:bottom w:val="none" w:sz="0" w:space="0" w:color="auto"/>
        <w:right w:val="none" w:sz="0" w:space="0" w:color="auto"/>
      </w:divBdr>
      <w:divsChild>
        <w:div w:id="661784451">
          <w:marLeft w:val="0"/>
          <w:marRight w:val="0"/>
          <w:marTop w:val="0"/>
          <w:marBottom w:val="0"/>
          <w:divBdr>
            <w:top w:val="none" w:sz="0" w:space="0" w:color="auto"/>
            <w:left w:val="none" w:sz="0" w:space="0" w:color="auto"/>
            <w:bottom w:val="none" w:sz="0" w:space="0" w:color="auto"/>
            <w:right w:val="none" w:sz="0" w:space="0" w:color="auto"/>
          </w:divBdr>
        </w:div>
      </w:divsChild>
    </w:div>
    <w:div w:id="657346848">
      <w:bodyDiv w:val="1"/>
      <w:marLeft w:val="0"/>
      <w:marRight w:val="0"/>
      <w:marTop w:val="0"/>
      <w:marBottom w:val="0"/>
      <w:divBdr>
        <w:top w:val="none" w:sz="0" w:space="0" w:color="auto"/>
        <w:left w:val="none" w:sz="0" w:space="0" w:color="auto"/>
        <w:bottom w:val="none" w:sz="0" w:space="0" w:color="auto"/>
        <w:right w:val="none" w:sz="0" w:space="0" w:color="auto"/>
      </w:divBdr>
    </w:div>
    <w:div w:id="787506078">
      <w:bodyDiv w:val="1"/>
      <w:marLeft w:val="0"/>
      <w:marRight w:val="0"/>
      <w:marTop w:val="0"/>
      <w:marBottom w:val="0"/>
      <w:divBdr>
        <w:top w:val="none" w:sz="0" w:space="0" w:color="auto"/>
        <w:left w:val="none" w:sz="0" w:space="0" w:color="auto"/>
        <w:bottom w:val="none" w:sz="0" w:space="0" w:color="auto"/>
        <w:right w:val="none" w:sz="0" w:space="0" w:color="auto"/>
      </w:divBdr>
      <w:divsChild>
        <w:div w:id="1754352970">
          <w:marLeft w:val="0"/>
          <w:marRight w:val="0"/>
          <w:marTop w:val="0"/>
          <w:marBottom w:val="0"/>
          <w:divBdr>
            <w:top w:val="none" w:sz="0" w:space="0" w:color="auto"/>
            <w:left w:val="none" w:sz="0" w:space="0" w:color="auto"/>
            <w:bottom w:val="none" w:sz="0" w:space="0" w:color="auto"/>
            <w:right w:val="none" w:sz="0" w:space="0" w:color="auto"/>
          </w:divBdr>
        </w:div>
      </w:divsChild>
    </w:div>
    <w:div w:id="789863345">
      <w:bodyDiv w:val="1"/>
      <w:marLeft w:val="0"/>
      <w:marRight w:val="0"/>
      <w:marTop w:val="0"/>
      <w:marBottom w:val="0"/>
      <w:divBdr>
        <w:top w:val="none" w:sz="0" w:space="0" w:color="auto"/>
        <w:left w:val="none" w:sz="0" w:space="0" w:color="auto"/>
        <w:bottom w:val="none" w:sz="0" w:space="0" w:color="auto"/>
        <w:right w:val="none" w:sz="0" w:space="0" w:color="auto"/>
      </w:divBdr>
      <w:divsChild>
        <w:div w:id="271668485">
          <w:marLeft w:val="0"/>
          <w:marRight w:val="0"/>
          <w:marTop w:val="0"/>
          <w:marBottom w:val="0"/>
          <w:divBdr>
            <w:top w:val="none" w:sz="0" w:space="0" w:color="auto"/>
            <w:left w:val="none" w:sz="0" w:space="0" w:color="auto"/>
            <w:bottom w:val="none" w:sz="0" w:space="0" w:color="auto"/>
            <w:right w:val="none" w:sz="0" w:space="0" w:color="auto"/>
          </w:divBdr>
        </w:div>
      </w:divsChild>
    </w:div>
    <w:div w:id="867570009">
      <w:marLeft w:val="0"/>
      <w:marRight w:val="0"/>
      <w:marTop w:val="0"/>
      <w:marBottom w:val="0"/>
      <w:divBdr>
        <w:top w:val="none" w:sz="0" w:space="0" w:color="auto"/>
        <w:left w:val="none" w:sz="0" w:space="0" w:color="auto"/>
        <w:bottom w:val="none" w:sz="0" w:space="0" w:color="auto"/>
        <w:right w:val="none" w:sz="0" w:space="0" w:color="auto"/>
      </w:divBdr>
    </w:div>
    <w:div w:id="867570010">
      <w:marLeft w:val="0"/>
      <w:marRight w:val="0"/>
      <w:marTop w:val="0"/>
      <w:marBottom w:val="0"/>
      <w:divBdr>
        <w:top w:val="none" w:sz="0" w:space="0" w:color="auto"/>
        <w:left w:val="none" w:sz="0" w:space="0" w:color="auto"/>
        <w:bottom w:val="none" w:sz="0" w:space="0" w:color="auto"/>
        <w:right w:val="none" w:sz="0" w:space="0" w:color="auto"/>
      </w:divBdr>
    </w:div>
    <w:div w:id="867570011">
      <w:marLeft w:val="0"/>
      <w:marRight w:val="0"/>
      <w:marTop w:val="0"/>
      <w:marBottom w:val="0"/>
      <w:divBdr>
        <w:top w:val="none" w:sz="0" w:space="0" w:color="auto"/>
        <w:left w:val="none" w:sz="0" w:space="0" w:color="auto"/>
        <w:bottom w:val="none" w:sz="0" w:space="0" w:color="auto"/>
        <w:right w:val="none" w:sz="0" w:space="0" w:color="auto"/>
      </w:divBdr>
    </w:div>
    <w:div w:id="867570012">
      <w:marLeft w:val="0"/>
      <w:marRight w:val="0"/>
      <w:marTop w:val="0"/>
      <w:marBottom w:val="0"/>
      <w:divBdr>
        <w:top w:val="none" w:sz="0" w:space="0" w:color="auto"/>
        <w:left w:val="none" w:sz="0" w:space="0" w:color="auto"/>
        <w:bottom w:val="none" w:sz="0" w:space="0" w:color="auto"/>
        <w:right w:val="none" w:sz="0" w:space="0" w:color="auto"/>
      </w:divBdr>
    </w:div>
    <w:div w:id="867570013">
      <w:marLeft w:val="0"/>
      <w:marRight w:val="0"/>
      <w:marTop w:val="0"/>
      <w:marBottom w:val="0"/>
      <w:divBdr>
        <w:top w:val="none" w:sz="0" w:space="0" w:color="auto"/>
        <w:left w:val="none" w:sz="0" w:space="0" w:color="auto"/>
        <w:bottom w:val="none" w:sz="0" w:space="0" w:color="auto"/>
        <w:right w:val="none" w:sz="0" w:space="0" w:color="auto"/>
      </w:divBdr>
    </w:div>
    <w:div w:id="867570014">
      <w:marLeft w:val="0"/>
      <w:marRight w:val="0"/>
      <w:marTop w:val="0"/>
      <w:marBottom w:val="0"/>
      <w:divBdr>
        <w:top w:val="none" w:sz="0" w:space="0" w:color="auto"/>
        <w:left w:val="none" w:sz="0" w:space="0" w:color="auto"/>
        <w:bottom w:val="none" w:sz="0" w:space="0" w:color="auto"/>
        <w:right w:val="none" w:sz="0" w:space="0" w:color="auto"/>
      </w:divBdr>
    </w:div>
    <w:div w:id="867570015">
      <w:marLeft w:val="0"/>
      <w:marRight w:val="0"/>
      <w:marTop w:val="0"/>
      <w:marBottom w:val="0"/>
      <w:divBdr>
        <w:top w:val="none" w:sz="0" w:space="0" w:color="auto"/>
        <w:left w:val="none" w:sz="0" w:space="0" w:color="auto"/>
        <w:bottom w:val="none" w:sz="0" w:space="0" w:color="auto"/>
        <w:right w:val="none" w:sz="0" w:space="0" w:color="auto"/>
      </w:divBdr>
    </w:div>
    <w:div w:id="867570016">
      <w:marLeft w:val="0"/>
      <w:marRight w:val="0"/>
      <w:marTop w:val="0"/>
      <w:marBottom w:val="0"/>
      <w:divBdr>
        <w:top w:val="none" w:sz="0" w:space="0" w:color="auto"/>
        <w:left w:val="none" w:sz="0" w:space="0" w:color="auto"/>
        <w:bottom w:val="none" w:sz="0" w:space="0" w:color="auto"/>
        <w:right w:val="none" w:sz="0" w:space="0" w:color="auto"/>
      </w:divBdr>
    </w:div>
    <w:div w:id="867570017">
      <w:marLeft w:val="0"/>
      <w:marRight w:val="0"/>
      <w:marTop w:val="0"/>
      <w:marBottom w:val="0"/>
      <w:divBdr>
        <w:top w:val="none" w:sz="0" w:space="0" w:color="auto"/>
        <w:left w:val="none" w:sz="0" w:space="0" w:color="auto"/>
        <w:bottom w:val="none" w:sz="0" w:space="0" w:color="auto"/>
        <w:right w:val="none" w:sz="0" w:space="0" w:color="auto"/>
      </w:divBdr>
    </w:div>
    <w:div w:id="867570018">
      <w:marLeft w:val="0"/>
      <w:marRight w:val="0"/>
      <w:marTop w:val="0"/>
      <w:marBottom w:val="0"/>
      <w:divBdr>
        <w:top w:val="none" w:sz="0" w:space="0" w:color="auto"/>
        <w:left w:val="none" w:sz="0" w:space="0" w:color="auto"/>
        <w:bottom w:val="none" w:sz="0" w:space="0" w:color="auto"/>
        <w:right w:val="none" w:sz="0" w:space="0" w:color="auto"/>
      </w:divBdr>
    </w:div>
    <w:div w:id="870725015">
      <w:bodyDiv w:val="1"/>
      <w:marLeft w:val="0"/>
      <w:marRight w:val="0"/>
      <w:marTop w:val="0"/>
      <w:marBottom w:val="0"/>
      <w:divBdr>
        <w:top w:val="none" w:sz="0" w:space="0" w:color="auto"/>
        <w:left w:val="none" w:sz="0" w:space="0" w:color="auto"/>
        <w:bottom w:val="none" w:sz="0" w:space="0" w:color="auto"/>
        <w:right w:val="none" w:sz="0" w:space="0" w:color="auto"/>
      </w:divBdr>
    </w:div>
    <w:div w:id="964123064">
      <w:bodyDiv w:val="1"/>
      <w:marLeft w:val="0"/>
      <w:marRight w:val="0"/>
      <w:marTop w:val="0"/>
      <w:marBottom w:val="0"/>
      <w:divBdr>
        <w:top w:val="none" w:sz="0" w:space="0" w:color="auto"/>
        <w:left w:val="none" w:sz="0" w:space="0" w:color="auto"/>
        <w:bottom w:val="none" w:sz="0" w:space="0" w:color="auto"/>
        <w:right w:val="none" w:sz="0" w:space="0" w:color="auto"/>
      </w:divBdr>
      <w:divsChild>
        <w:div w:id="1353342053">
          <w:marLeft w:val="0"/>
          <w:marRight w:val="0"/>
          <w:marTop w:val="0"/>
          <w:marBottom w:val="0"/>
          <w:divBdr>
            <w:top w:val="none" w:sz="0" w:space="0" w:color="auto"/>
            <w:left w:val="none" w:sz="0" w:space="0" w:color="auto"/>
            <w:bottom w:val="none" w:sz="0" w:space="0" w:color="auto"/>
            <w:right w:val="none" w:sz="0" w:space="0" w:color="auto"/>
          </w:divBdr>
        </w:div>
      </w:divsChild>
    </w:div>
    <w:div w:id="999695384">
      <w:bodyDiv w:val="1"/>
      <w:marLeft w:val="0"/>
      <w:marRight w:val="0"/>
      <w:marTop w:val="0"/>
      <w:marBottom w:val="0"/>
      <w:divBdr>
        <w:top w:val="none" w:sz="0" w:space="0" w:color="auto"/>
        <w:left w:val="none" w:sz="0" w:space="0" w:color="auto"/>
        <w:bottom w:val="none" w:sz="0" w:space="0" w:color="auto"/>
        <w:right w:val="none" w:sz="0" w:space="0" w:color="auto"/>
      </w:divBdr>
    </w:div>
    <w:div w:id="1098478783">
      <w:bodyDiv w:val="1"/>
      <w:marLeft w:val="0"/>
      <w:marRight w:val="0"/>
      <w:marTop w:val="0"/>
      <w:marBottom w:val="0"/>
      <w:divBdr>
        <w:top w:val="none" w:sz="0" w:space="0" w:color="auto"/>
        <w:left w:val="none" w:sz="0" w:space="0" w:color="auto"/>
        <w:bottom w:val="none" w:sz="0" w:space="0" w:color="auto"/>
        <w:right w:val="none" w:sz="0" w:space="0" w:color="auto"/>
      </w:divBdr>
      <w:divsChild>
        <w:div w:id="519507534">
          <w:marLeft w:val="0"/>
          <w:marRight w:val="0"/>
          <w:marTop w:val="0"/>
          <w:marBottom w:val="0"/>
          <w:divBdr>
            <w:top w:val="none" w:sz="0" w:space="0" w:color="auto"/>
            <w:left w:val="none" w:sz="0" w:space="0" w:color="auto"/>
            <w:bottom w:val="none" w:sz="0" w:space="0" w:color="auto"/>
            <w:right w:val="none" w:sz="0" w:space="0" w:color="auto"/>
          </w:divBdr>
        </w:div>
      </w:divsChild>
    </w:div>
    <w:div w:id="1150293689">
      <w:bodyDiv w:val="1"/>
      <w:marLeft w:val="0"/>
      <w:marRight w:val="0"/>
      <w:marTop w:val="0"/>
      <w:marBottom w:val="0"/>
      <w:divBdr>
        <w:top w:val="none" w:sz="0" w:space="0" w:color="auto"/>
        <w:left w:val="none" w:sz="0" w:space="0" w:color="auto"/>
        <w:bottom w:val="none" w:sz="0" w:space="0" w:color="auto"/>
        <w:right w:val="none" w:sz="0" w:space="0" w:color="auto"/>
      </w:divBdr>
      <w:divsChild>
        <w:div w:id="227885449">
          <w:marLeft w:val="0"/>
          <w:marRight w:val="0"/>
          <w:marTop w:val="0"/>
          <w:marBottom w:val="0"/>
          <w:divBdr>
            <w:top w:val="none" w:sz="0" w:space="0" w:color="auto"/>
            <w:left w:val="none" w:sz="0" w:space="0" w:color="auto"/>
            <w:bottom w:val="none" w:sz="0" w:space="0" w:color="auto"/>
            <w:right w:val="none" w:sz="0" w:space="0" w:color="auto"/>
          </w:divBdr>
        </w:div>
      </w:divsChild>
    </w:div>
    <w:div w:id="1196818760">
      <w:bodyDiv w:val="1"/>
      <w:marLeft w:val="0"/>
      <w:marRight w:val="0"/>
      <w:marTop w:val="0"/>
      <w:marBottom w:val="0"/>
      <w:divBdr>
        <w:top w:val="none" w:sz="0" w:space="0" w:color="auto"/>
        <w:left w:val="none" w:sz="0" w:space="0" w:color="auto"/>
        <w:bottom w:val="none" w:sz="0" w:space="0" w:color="auto"/>
        <w:right w:val="none" w:sz="0" w:space="0" w:color="auto"/>
      </w:divBdr>
      <w:divsChild>
        <w:div w:id="1503203621">
          <w:marLeft w:val="0"/>
          <w:marRight w:val="0"/>
          <w:marTop w:val="0"/>
          <w:marBottom w:val="0"/>
          <w:divBdr>
            <w:top w:val="none" w:sz="0" w:space="0" w:color="auto"/>
            <w:left w:val="none" w:sz="0" w:space="0" w:color="auto"/>
            <w:bottom w:val="none" w:sz="0" w:space="0" w:color="auto"/>
            <w:right w:val="none" w:sz="0" w:space="0" w:color="auto"/>
          </w:divBdr>
        </w:div>
      </w:divsChild>
    </w:div>
    <w:div w:id="1223634821">
      <w:bodyDiv w:val="1"/>
      <w:marLeft w:val="0"/>
      <w:marRight w:val="0"/>
      <w:marTop w:val="0"/>
      <w:marBottom w:val="0"/>
      <w:divBdr>
        <w:top w:val="none" w:sz="0" w:space="0" w:color="auto"/>
        <w:left w:val="none" w:sz="0" w:space="0" w:color="auto"/>
        <w:bottom w:val="none" w:sz="0" w:space="0" w:color="auto"/>
        <w:right w:val="none" w:sz="0" w:space="0" w:color="auto"/>
      </w:divBdr>
      <w:divsChild>
        <w:div w:id="765151589">
          <w:marLeft w:val="0"/>
          <w:marRight w:val="0"/>
          <w:marTop w:val="0"/>
          <w:marBottom w:val="0"/>
          <w:divBdr>
            <w:top w:val="none" w:sz="0" w:space="0" w:color="auto"/>
            <w:left w:val="none" w:sz="0" w:space="0" w:color="auto"/>
            <w:bottom w:val="none" w:sz="0" w:space="0" w:color="auto"/>
            <w:right w:val="none" w:sz="0" w:space="0" w:color="auto"/>
          </w:divBdr>
        </w:div>
      </w:divsChild>
    </w:div>
    <w:div w:id="1305814295">
      <w:bodyDiv w:val="1"/>
      <w:marLeft w:val="0"/>
      <w:marRight w:val="0"/>
      <w:marTop w:val="0"/>
      <w:marBottom w:val="0"/>
      <w:divBdr>
        <w:top w:val="none" w:sz="0" w:space="0" w:color="auto"/>
        <w:left w:val="none" w:sz="0" w:space="0" w:color="auto"/>
        <w:bottom w:val="none" w:sz="0" w:space="0" w:color="auto"/>
        <w:right w:val="none" w:sz="0" w:space="0" w:color="auto"/>
      </w:divBdr>
    </w:div>
    <w:div w:id="1323895669">
      <w:bodyDiv w:val="1"/>
      <w:marLeft w:val="0"/>
      <w:marRight w:val="0"/>
      <w:marTop w:val="0"/>
      <w:marBottom w:val="0"/>
      <w:divBdr>
        <w:top w:val="none" w:sz="0" w:space="0" w:color="auto"/>
        <w:left w:val="none" w:sz="0" w:space="0" w:color="auto"/>
        <w:bottom w:val="none" w:sz="0" w:space="0" w:color="auto"/>
        <w:right w:val="none" w:sz="0" w:space="0" w:color="auto"/>
      </w:divBdr>
    </w:div>
    <w:div w:id="1346982342">
      <w:bodyDiv w:val="1"/>
      <w:marLeft w:val="0"/>
      <w:marRight w:val="0"/>
      <w:marTop w:val="0"/>
      <w:marBottom w:val="0"/>
      <w:divBdr>
        <w:top w:val="none" w:sz="0" w:space="0" w:color="auto"/>
        <w:left w:val="none" w:sz="0" w:space="0" w:color="auto"/>
        <w:bottom w:val="none" w:sz="0" w:space="0" w:color="auto"/>
        <w:right w:val="none" w:sz="0" w:space="0" w:color="auto"/>
      </w:divBdr>
    </w:div>
    <w:div w:id="1352144378">
      <w:bodyDiv w:val="1"/>
      <w:marLeft w:val="0"/>
      <w:marRight w:val="0"/>
      <w:marTop w:val="0"/>
      <w:marBottom w:val="0"/>
      <w:divBdr>
        <w:top w:val="none" w:sz="0" w:space="0" w:color="auto"/>
        <w:left w:val="none" w:sz="0" w:space="0" w:color="auto"/>
        <w:bottom w:val="none" w:sz="0" w:space="0" w:color="auto"/>
        <w:right w:val="none" w:sz="0" w:space="0" w:color="auto"/>
      </w:divBdr>
    </w:div>
    <w:div w:id="1423452345">
      <w:bodyDiv w:val="1"/>
      <w:marLeft w:val="0"/>
      <w:marRight w:val="0"/>
      <w:marTop w:val="0"/>
      <w:marBottom w:val="0"/>
      <w:divBdr>
        <w:top w:val="none" w:sz="0" w:space="0" w:color="auto"/>
        <w:left w:val="none" w:sz="0" w:space="0" w:color="auto"/>
        <w:bottom w:val="none" w:sz="0" w:space="0" w:color="auto"/>
        <w:right w:val="none" w:sz="0" w:space="0" w:color="auto"/>
      </w:divBdr>
      <w:divsChild>
        <w:div w:id="1160199061">
          <w:marLeft w:val="0"/>
          <w:marRight w:val="0"/>
          <w:marTop w:val="0"/>
          <w:marBottom w:val="0"/>
          <w:divBdr>
            <w:top w:val="none" w:sz="0" w:space="0" w:color="auto"/>
            <w:left w:val="none" w:sz="0" w:space="0" w:color="auto"/>
            <w:bottom w:val="none" w:sz="0" w:space="0" w:color="auto"/>
            <w:right w:val="none" w:sz="0" w:space="0" w:color="auto"/>
          </w:divBdr>
        </w:div>
      </w:divsChild>
    </w:div>
    <w:div w:id="1480612748">
      <w:bodyDiv w:val="1"/>
      <w:marLeft w:val="0"/>
      <w:marRight w:val="0"/>
      <w:marTop w:val="0"/>
      <w:marBottom w:val="0"/>
      <w:divBdr>
        <w:top w:val="none" w:sz="0" w:space="0" w:color="auto"/>
        <w:left w:val="none" w:sz="0" w:space="0" w:color="auto"/>
        <w:bottom w:val="none" w:sz="0" w:space="0" w:color="auto"/>
        <w:right w:val="none" w:sz="0" w:space="0" w:color="auto"/>
      </w:divBdr>
      <w:divsChild>
        <w:div w:id="826827101">
          <w:marLeft w:val="0"/>
          <w:marRight w:val="0"/>
          <w:marTop w:val="0"/>
          <w:marBottom w:val="0"/>
          <w:divBdr>
            <w:top w:val="none" w:sz="0" w:space="0" w:color="auto"/>
            <w:left w:val="none" w:sz="0" w:space="0" w:color="auto"/>
            <w:bottom w:val="none" w:sz="0" w:space="0" w:color="auto"/>
            <w:right w:val="none" w:sz="0" w:space="0" w:color="auto"/>
          </w:divBdr>
        </w:div>
      </w:divsChild>
    </w:div>
    <w:div w:id="1610355611">
      <w:bodyDiv w:val="1"/>
      <w:marLeft w:val="0"/>
      <w:marRight w:val="0"/>
      <w:marTop w:val="0"/>
      <w:marBottom w:val="0"/>
      <w:divBdr>
        <w:top w:val="none" w:sz="0" w:space="0" w:color="auto"/>
        <w:left w:val="none" w:sz="0" w:space="0" w:color="auto"/>
        <w:bottom w:val="none" w:sz="0" w:space="0" w:color="auto"/>
        <w:right w:val="none" w:sz="0" w:space="0" w:color="auto"/>
      </w:divBdr>
    </w:div>
    <w:div w:id="1638683776">
      <w:bodyDiv w:val="1"/>
      <w:marLeft w:val="0"/>
      <w:marRight w:val="0"/>
      <w:marTop w:val="0"/>
      <w:marBottom w:val="0"/>
      <w:divBdr>
        <w:top w:val="none" w:sz="0" w:space="0" w:color="auto"/>
        <w:left w:val="none" w:sz="0" w:space="0" w:color="auto"/>
        <w:bottom w:val="none" w:sz="0" w:space="0" w:color="auto"/>
        <w:right w:val="none" w:sz="0" w:space="0" w:color="auto"/>
      </w:divBdr>
      <w:divsChild>
        <w:div w:id="743382858">
          <w:marLeft w:val="0"/>
          <w:marRight w:val="0"/>
          <w:marTop w:val="0"/>
          <w:marBottom w:val="0"/>
          <w:divBdr>
            <w:top w:val="none" w:sz="0" w:space="0" w:color="auto"/>
            <w:left w:val="none" w:sz="0" w:space="0" w:color="auto"/>
            <w:bottom w:val="none" w:sz="0" w:space="0" w:color="auto"/>
            <w:right w:val="none" w:sz="0" w:space="0" w:color="auto"/>
          </w:divBdr>
        </w:div>
      </w:divsChild>
    </w:div>
    <w:div w:id="1647470588">
      <w:bodyDiv w:val="1"/>
      <w:marLeft w:val="0"/>
      <w:marRight w:val="0"/>
      <w:marTop w:val="0"/>
      <w:marBottom w:val="0"/>
      <w:divBdr>
        <w:top w:val="none" w:sz="0" w:space="0" w:color="auto"/>
        <w:left w:val="none" w:sz="0" w:space="0" w:color="auto"/>
        <w:bottom w:val="none" w:sz="0" w:space="0" w:color="auto"/>
        <w:right w:val="none" w:sz="0" w:space="0" w:color="auto"/>
      </w:divBdr>
      <w:divsChild>
        <w:div w:id="2092701957">
          <w:marLeft w:val="0"/>
          <w:marRight w:val="0"/>
          <w:marTop w:val="0"/>
          <w:marBottom w:val="0"/>
          <w:divBdr>
            <w:top w:val="none" w:sz="0" w:space="0" w:color="auto"/>
            <w:left w:val="none" w:sz="0" w:space="0" w:color="auto"/>
            <w:bottom w:val="none" w:sz="0" w:space="0" w:color="auto"/>
            <w:right w:val="none" w:sz="0" w:space="0" w:color="auto"/>
          </w:divBdr>
        </w:div>
      </w:divsChild>
    </w:div>
    <w:div w:id="1659335551">
      <w:bodyDiv w:val="1"/>
      <w:marLeft w:val="0"/>
      <w:marRight w:val="0"/>
      <w:marTop w:val="0"/>
      <w:marBottom w:val="0"/>
      <w:divBdr>
        <w:top w:val="none" w:sz="0" w:space="0" w:color="auto"/>
        <w:left w:val="none" w:sz="0" w:space="0" w:color="auto"/>
        <w:bottom w:val="none" w:sz="0" w:space="0" w:color="auto"/>
        <w:right w:val="none" w:sz="0" w:space="0" w:color="auto"/>
      </w:divBdr>
      <w:divsChild>
        <w:div w:id="1286887433">
          <w:marLeft w:val="0"/>
          <w:marRight w:val="0"/>
          <w:marTop w:val="0"/>
          <w:marBottom w:val="0"/>
          <w:divBdr>
            <w:top w:val="none" w:sz="0" w:space="0" w:color="auto"/>
            <w:left w:val="none" w:sz="0" w:space="0" w:color="auto"/>
            <w:bottom w:val="none" w:sz="0" w:space="0" w:color="auto"/>
            <w:right w:val="none" w:sz="0" w:space="0" w:color="auto"/>
          </w:divBdr>
        </w:div>
      </w:divsChild>
    </w:div>
    <w:div w:id="1802383576">
      <w:bodyDiv w:val="1"/>
      <w:marLeft w:val="0"/>
      <w:marRight w:val="0"/>
      <w:marTop w:val="0"/>
      <w:marBottom w:val="0"/>
      <w:divBdr>
        <w:top w:val="none" w:sz="0" w:space="0" w:color="auto"/>
        <w:left w:val="none" w:sz="0" w:space="0" w:color="auto"/>
        <w:bottom w:val="none" w:sz="0" w:space="0" w:color="auto"/>
        <w:right w:val="none" w:sz="0" w:space="0" w:color="auto"/>
      </w:divBdr>
      <w:divsChild>
        <w:div w:id="1704868524">
          <w:marLeft w:val="0"/>
          <w:marRight w:val="0"/>
          <w:marTop w:val="0"/>
          <w:marBottom w:val="0"/>
          <w:divBdr>
            <w:top w:val="none" w:sz="0" w:space="0" w:color="auto"/>
            <w:left w:val="none" w:sz="0" w:space="0" w:color="auto"/>
            <w:bottom w:val="none" w:sz="0" w:space="0" w:color="auto"/>
            <w:right w:val="none" w:sz="0" w:space="0" w:color="auto"/>
          </w:divBdr>
        </w:div>
      </w:divsChild>
    </w:div>
    <w:div w:id="1850874980">
      <w:bodyDiv w:val="1"/>
      <w:marLeft w:val="0"/>
      <w:marRight w:val="0"/>
      <w:marTop w:val="0"/>
      <w:marBottom w:val="0"/>
      <w:divBdr>
        <w:top w:val="none" w:sz="0" w:space="0" w:color="auto"/>
        <w:left w:val="none" w:sz="0" w:space="0" w:color="auto"/>
        <w:bottom w:val="none" w:sz="0" w:space="0" w:color="auto"/>
        <w:right w:val="none" w:sz="0" w:space="0" w:color="auto"/>
      </w:divBdr>
      <w:divsChild>
        <w:div w:id="1792240934">
          <w:marLeft w:val="0"/>
          <w:marRight w:val="0"/>
          <w:marTop w:val="0"/>
          <w:marBottom w:val="0"/>
          <w:divBdr>
            <w:top w:val="none" w:sz="0" w:space="0" w:color="auto"/>
            <w:left w:val="none" w:sz="0" w:space="0" w:color="auto"/>
            <w:bottom w:val="none" w:sz="0" w:space="0" w:color="auto"/>
            <w:right w:val="none" w:sz="0" w:space="0" w:color="auto"/>
          </w:divBdr>
        </w:div>
      </w:divsChild>
    </w:div>
    <w:div w:id="1857958842">
      <w:bodyDiv w:val="1"/>
      <w:marLeft w:val="0"/>
      <w:marRight w:val="0"/>
      <w:marTop w:val="0"/>
      <w:marBottom w:val="0"/>
      <w:divBdr>
        <w:top w:val="none" w:sz="0" w:space="0" w:color="auto"/>
        <w:left w:val="none" w:sz="0" w:space="0" w:color="auto"/>
        <w:bottom w:val="none" w:sz="0" w:space="0" w:color="auto"/>
        <w:right w:val="none" w:sz="0" w:space="0" w:color="auto"/>
      </w:divBdr>
      <w:divsChild>
        <w:div w:id="1092319613">
          <w:marLeft w:val="0"/>
          <w:marRight w:val="0"/>
          <w:marTop w:val="0"/>
          <w:marBottom w:val="0"/>
          <w:divBdr>
            <w:top w:val="none" w:sz="0" w:space="0" w:color="auto"/>
            <w:left w:val="none" w:sz="0" w:space="0" w:color="auto"/>
            <w:bottom w:val="none" w:sz="0" w:space="0" w:color="auto"/>
            <w:right w:val="none" w:sz="0" w:space="0" w:color="auto"/>
          </w:divBdr>
        </w:div>
      </w:divsChild>
    </w:div>
    <w:div w:id="1884249867">
      <w:bodyDiv w:val="1"/>
      <w:marLeft w:val="0"/>
      <w:marRight w:val="0"/>
      <w:marTop w:val="0"/>
      <w:marBottom w:val="0"/>
      <w:divBdr>
        <w:top w:val="none" w:sz="0" w:space="0" w:color="auto"/>
        <w:left w:val="none" w:sz="0" w:space="0" w:color="auto"/>
        <w:bottom w:val="none" w:sz="0" w:space="0" w:color="auto"/>
        <w:right w:val="none" w:sz="0" w:space="0" w:color="auto"/>
      </w:divBdr>
      <w:divsChild>
        <w:div w:id="32196663">
          <w:marLeft w:val="0"/>
          <w:marRight w:val="0"/>
          <w:marTop w:val="0"/>
          <w:marBottom w:val="0"/>
          <w:divBdr>
            <w:top w:val="none" w:sz="0" w:space="0" w:color="auto"/>
            <w:left w:val="none" w:sz="0" w:space="0" w:color="auto"/>
            <w:bottom w:val="none" w:sz="0" w:space="0" w:color="auto"/>
            <w:right w:val="none" w:sz="0" w:space="0" w:color="auto"/>
          </w:divBdr>
        </w:div>
        <w:div w:id="43650161">
          <w:marLeft w:val="0"/>
          <w:marRight w:val="0"/>
          <w:marTop w:val="0"/>
          <w:marBottom w:val="0"/>
          <w:divBdr>
            <w:top w:val="none" w:sz="0" w:space="0" w:color="auto"/>
            <w:left w:val="none" w:sz="0" w:space="0" w:color="auto"/>
            <w:bottom w:val="none" w:sz="0" w:space="0" w:color="auto"/>
            <w:right w:val="none" w:sz="0" w:space="0" w:color="auto"/>
          </w:divBdr>
        </w:div>
        <w:div w:id="1353922256">
          <w:marLeft w:val="0"/>
          <w:marRight w:val="0"/>
          <w:marTop w:val="0"/>
          <w:marBottom w:val="0"/>
          <w:divBdr>
            <w:top w:val="none" w:sz="0" w:space="0" w:color="auto"/>
            <w:left w:val="none" w:sz="0" w:space="0" w:color="auto"/>
            <w:bottom w:val="none" w:sz="0" w:space="0" w:color="auto"/>
            <w:right w:val="none" w:sz="0" w:space="0" w:color="auto"/>
          </w:divBdr>
        </w:div>
        <w:div w:id="1508403093">
          <w:marLeft w:val="0"/>
          <w:marRight w:val="0"/>
          <w:marTop w:val="0"/>
          <w:marBottom w:val="0"/>
          <w:divBdr>
            <w:top w:val="none" w:sz="0" w:space="0" w:color="auto"/>
            <w:left w:val="none" w:sz="0" w:space="0" w:color="auto"/>
            <w:bottom w:val="none" w:sz="0" w:space="0" w:color="auto"/>
            <w:right w:val="none" w:sz="0" w:space="0" w:color="auto"/>
          </w:divBdr>
        </w:div>
        <w:div w:id="1533416992">
          <w:marLeft w:val="0"/>
          <w:marRight w:val="0"/>
          <w:marTop w:val="0"/>
          <w:marBottom w:val="0"/>
          <w:divBdr>
            <w:top w:val="none" w:sz="0" w:space="0" w:color="auto"/>
            <w:left w:val="none" w:sz="0" w:space="0" w:color="auto"/>
            <w:bottom w:val="none" w:sz="0" w:space="0" w:color="auto"/>
            <w:right w:val="none" w:sz="0" w:space="0" w:color="auto"/>
          </w:divBdr>
        </w:div>
        <w:div w:id="1820535961">
          <w:marLeft w:val="0"/>
          <w:marRight w:val="0"/>
          <w:marTop w:val="0"/>
          <w:marBottom w:val="0"/>
          <w:divBdr>
            <w:top w:val="none" w:sz="0" w:space="0" w:color="auto"/>
            <w:left w:val="none" w:sz="0" w:space="0" w:color="auto"/>
            <w:bottom w:val="none" w:sz="0" w:space="0" w:color="auto"/>
            <w:right w:val="none" w:sz="0" w:space="0" w:color="auto"/>
          </w:divBdr>
        </w:div>
        <w:div w:id="1881212040">
          <w:marLeft w:val="0"/>
          <w:marRight w:val="0"/>
          <w:marTop w:val="0"/>
          <w:marBottom w:val="0"/>
          <w:divBdr>
            <w:top w:val="none" w:sz="0" w:space="0" w:color="auto"/>
            <w:left w:val="none" w:sz="0" w:space="0" w:color="auto"/>
            <w:bottom w:val="none" w:sz="0" w:space="0" w:color="auto"/>
            <w:right w:val="none" w:sz="0" w:space="0" w:color="auto"/>
          </w:divBdr>
        </w:div>
      </w:divsChild>
    </w:div>
    <w:div w:id="1911227999">
      <w:bodyDiv w:val="1"/>
      <w:marLeft w:val="0"/>
      <w:marRight w:val="0"/>
      <w:marTop w:val="0"/>
      <w:marBottom w:val="0"/>
      <w:divBdr>
        <w:top w:val="none" w:sz="0" w:space="0" w:color="auto"/>
        <w:left w:val="none" w:sz="0" w:space="0" w:color="auto"/>
        <w:bottom w:val="none" w:sz="0" w:space="0" w:color="auto"/>
        <w:right w:val="none" w:sz="0" w:space="0" w:color="auto"/>
      </w:divBdr>
    </w:div>
    <w:div w:id="1928149691">
      <w:bodyDiv w:val="1"/>
      <w:marLeft w:val="0"/>
      <w:marRight w:val="0"/>
      <w:marTop w:val="0"/>
      <w:marBottom w:val="0"/>
      <w:divBdr>
        <w:top w:val="none" w:sz="0" w:space="0" w:color="auto"/>
        <w:left w:val="none" w:sz="0" w:space="0" w:color="auto"/>
        <w:bottom w:val="none" w:sz="0" w:space="0" w:color="auto"/>
        <w:right w:val="none" w:sz="0" w:space="0" w:color="auto"/>
      </w:divBdr>
      <w:divsChild>
        <w:div w:id="142627178">
          <w:marLeft w:val="0"/>
          <w:marRight w:val="0"/>
          <w:marTop w:val="0"/>
          <w:marBottom w:val="0"/>
          <w:divBdr>
            <w:top w:val="none" w:sz="0" w:space="0" w:color="auto"/>
            <w:left w:val="none" w:sz="0" w:space="0" w:color="auto"/>
            <w:bottom w:val="none" w:sz="0" w:space="0" w:color="auto"/>
            <w:right w:val="none" w:sz="0" w:space="0" w:color="auto"/>
          </w:divBdr>
        </w:div>
        <w:div w:id="145325803">
          <w:marLeft w:val="0"/>
          <w:marRight w:val="0"/>
          <w:marTop w:val="0"/>
          <w:marBottom w:val="0"/>
          <w:divBdr>
            <w:top w:val="none" w:sz="0" w:space="0" w:color="auto"/>
            <w:left w:val="none" w:sz="0" w:space="0" w:color="auto"/>
            <w:bottom w:val="none" w:sz="0" w:space="0" w:color="auto"/>
            <w:right w:val="none" w:sz="0" w:space="0" w:color="auto"/>
          </w:divBdr>
        </w:div>
        <w:div w:id="403797576">
          <w:marLeft w:val="0"/>
          <w:marRight w:val="0"/>
          <w:marTop w:val="0"/>
          <w:marBottom w:val="0"/>
          <w:divBdr>
            <w:top w:val="none" w:sz="0" w:space="0" w:color="auto"/>
            <w:left w:val="none" w:sz="0" w:space="0" w:color="auto"/>
            <w:bottom w:val="none" w:sz="0" w:space="0" w:color="auto"/>
            <w:right w:val="none" w:sz="0" w:space="0" w:color="auto"/>
          </w:divBdr>
        </w:div>
        <w:div w:id="1016349388">
          <w:marLeft w:val="0"/>
          <w:marRight w:val="0"/>
          <w:marTop w:val="0"/>
          <w:marBottom w:val="0"/>
          <w:divBdr>
            <w:top w:val="none" w:sz="0" w:space="0" w:color="auto"/>
            <w:left w:val="none" w:sz="0" w:space="0" w:color="auto"/>
            <w:bottom w:val="none" w:sz="0" w:space="0" w:color="auto"/>
            <w:right w:val="none" w:sz="0" w:space="0" w:color="auto"/>
          </w:divBdr>
        </w:div>
        <w:div w:id="1414887779">
          <w:marLeft w:val="0"/>
          <w:marRight w:val="0"/>
          <w:marTop w:val="0"/>
          <w:marBottom w:val="0"/>
          <w:divBdr>
            <w:top w:val="none" w:sz="0" w:space="0" w:color="auto"/>
            <w:left w:val="none" w:sz="0" w:space="0" w:color="auto"/>
            <w:bottom w:val="none" w:sz="0" w:space="0" w:color="auto"/>
            <w:right w:val="none" w:sz="0" w:space="0" w:color="auto"/>
          </w:divBdr>
        </w:div>
        <w:div w:id="1564637803">
          <w:marLeft w:val="0"/>
          <w:marRight w:val="0"/>
          <w:marTop w:val="0"/>
          <w:marBottom w:val="0"/>
          <w:divBdr>
            <w:top w:val="none" w:sz="0" w:space="0" w:color="auto"/>
            <w:left w:val="none" w:sz="0" w:space="0" w:color="auto"/>
            <w:bottom w:val="none" w:sz="0" w:space="0" w:color="auto"/>
            <w:right w:val="none" w:sz="0" w:space="0" w:color="auto"/>
          </w:divBdr>
        </w:div>
        <w:div w:id="2029283444">
          <w:marLeft w:val="0"/>
          <w:marRight w:val="0"/>
          <w:marTop w:val="0"/>
          <w:marBottom w:val="0"/>
          <w:divBdr>
            <w:top w:val="none" w:sz="0" w:space="0" w:color="auto"/>
            <w:left w:val="none" w:sz="0" w:space="0" w:color="auto"/>
            <w:bottom w:val="none" w:sz="0" w:space="0" w:color="auto"/>
            <w:right w:val="none" w:sz="0" w:space="0" w:color="auto"/>
          </w:divBdr>
        </w:div>
      </w:divsChild>
    </w:div>
    <w:div w:id="1966766021">
      <w:bodyDiv w:val="1"/>
      <w:marLeft w:val="0"/>
      <w:marRight w:val="0"/>
      <w:marTop w:val="0"/>
      <w:marBottom w:val="0"/>
      <w:divBdr>
        <w:top w:val="none" w:sz="0" w:space="0" w:color="auto"/>
        <w:left w:val="none" w:sz="0" w:space="0" w:color="auto"/>
        <w:bottom w:val="none" w:sz="0" w:space="0" w:color="auto"/>
        <w:right w:val="none" w:sz="0" w:space="0" w:color="auto"/>
      </w:divBdr>
      <w:divsChild>
        <w:div w:id="1550217964">
          <w:marLeft w:val="0"/>
          <w:marRight w:val="0"/>
          <w:marTop w:val="0"/>
          <w:marBottom w:val="0"/>
          <w:divBdr>
            <w:top w:val="none" w:sz="0" w:space="0" w:color="auto"/>
            <w:left w:val="none" w:sz="0" w:space="0" w:color="auto"/>
            <w:bottom w:val="none" w:sz="0" w:space="0" w:color="auto"/>
            <w:right w:val="none" w:sz="0" w:space="0" w:color="auto"/>
          </w:divBdr>
        </w:div>
      </w:divsChild>
    </w:div>
    <w:div w:id="1995521206">
      <w:bodyDiv w:val="1"/>
      <w:marLeft w:val="0"/>
      <w:marRight w:val="0"/>
      <w:marTop w:val="0"/>
      <w:marBottom w:val="0"/>
      <w:divBdr>
        <w:top w:val="none" w:sz="0" w:space="0" w:color="auto"/>
        <w:left w:val="none" w:sz="0" w:space="0" w:color="auto"/>
        <w:bottom w:val="none" w:sz="0" w:space="0" w:color="auto"/>
        <w:right w:val="none" w:sz="0" w:space="0" w:color="auto"/>
      </w:divBdr>
    </w:div>
    <w:div w:id="2108193826">
      <w:bodyDiv w:val="1"/>
      <w:marLeft w:val="0"/>
      <w:marRight w:val="0"/>
      <w:marTop w:val="0"/>
      <w:marBottom w:val="0"/>
      <w:divBdr>
        <w:top w:val="none" w:sz="0" w:space="0" w:color="auto"/>
        <w:left w:val="none" w:sz="0" w:space="0" w:color="auto"/>
        <w:bottom w:val="none" w:sz="0" w:space="0" w:color="auto"/>
        <w:right w:val="none" w:sz="0" w:space="0" w:color="auto"/>
      </w:divBdr>
    </w:div>
    <w:div w:id="214703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emf"/><Relationship Id="rId63" Type="http://schemas.microsoft.com/office/2011/relationships/people" Target="people.xml"/><Relationship Id="rId68"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errosapatient.com" TargetMode="External"/><Relationship Id="rId29" Type="http://schemas.openxmlformats.org/officeDocument/2006/relationships/image" Target="media/image10.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www.terrosapatient.com" TargetMode="External"/><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www.terrosapatient.com" TargetMode="External"/><Relationship Id="rId14" Type="http://schemas.openxmlformats.org/officeDocument/2006/relationships/hyperlink" Target="http://www.terrosapatient.com"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theme" Target="theme/theme1.xml"/><Relationship Id="rId8" Type="http://schemas.openxmlformats.org/officeDocument/2006/relationships/hyperlink" Target="http://www.ema.europa.eu/docs/en_GB/document_library/Template_or_form/2013/03/WC500139752.doc" TargetMode="External"/><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hyperlink" Target="http://www.ema.europa.eu/" TargetMode="External"/><Relationship Id="rId17" Type="http://schemas.openxmlformats.org/officeDocument/2006/relationships/hyperlink" Target="http://www.terrosapatient.com"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emf"/><Relationship Id="rId46" Type="http://schemas.openxmlformats.org/officeDocument/2006/relationships/hyperlink" Target="http://www.ema.europa.eu/" TargetMode="External"/><Relationship Id="rId59" Type="http://schemas.openxmlformats.org/officeDocument/2006/relationships/header" Target="header1.xml"/><Relationship Id="rId67" Type="http://schemas.openxmlformats.org/officeDocument/2006/relationships/customXml" Target="../customXml/item4.xml"/><Relationship Id="rId20" Type="http://schemas.openxmlformats.org/officeDocument/2006/relationships/hyperlink" Target="http://www.ema.europa.eu/" TargetMode="External"/><Relationship Id="rId41" Type="http://schemas.openxmlformats.org/officeDocument/2006/relationships/image" Target="media/image22.jpeg"/><Relationship Id="rId54" Type="http://schemas.openxmlformats.org/officeDocument/2006/relationships/image" Target="media/image32.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errosapatient.com"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7.emf"/><Relationship Id="rId57" Type="http://schemas.openxmlformats.org/officeDocument/2006/relationships/image" Target="media/image35.emf"/><Relationship Id="rId10" Type="http://schemas.openxmlformats.org/officeDocument/2006/relationships/hyperlink" Target="http://www.ema.europa.eu/" TargetMode="External"/><Relationship Id="rId31" Type="http://schemas.openxmlformats.org/officeDocument/2006/relationships/image" Target="media/image12.jpeg"/><Relationship Id="rId44" Type="http://schemas.openxmlformats.org/officeDocument/2006/relationships/hyperlink" Target="http://www.ema.europa.eu/docs/en_GB/document_library/Template_or_form/2013/03/WC500139752.doc" TargetMode="External"/><Relationship Id="rId52" Type="http://schemas.openxmlformats.org/officeDocument/2006/relationships/image" Target="media/image30.emf"/><Relationship Id="rId60" Type="http://schemas.openxmlformats.org/officeDocument/2006/relationships/footer" Target="footer1.xm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ema.europa.eu/" TargetMode="External"/><Relationship Id="rId13" Type="http://schemas.openxmlformats.org/officeDocument/2006/relationships/hyperlink" Target="http://www.ema.europa.eu/"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EMADOC-1700519818-2963584</_dlc_DocId>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https://euema.sharepoint.com/sites/CRM/_layouts/15/DocIdRedir.aspx?ID=EMADOC-1700519818-2963584</Url>
      <Description>EMADOC-1700519818-2963584</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Application_x0020_Status xmlns="62874b74-7561-4a92-a6e7-f8370cb4455a" xsi:nil="true"/>
    <vqsn xmlns="62874b74-7561-4a92-a6e7-f8370cb4455a" xsi:nil="true"/>
    <_vti_ItemDeclaredRecord xmlns="62874b74-7561-4a92-a6e7-f8370cb4455a" xsi:nil="true"/>
  </documentManagement>
</p:properties>
</file>

<file path=customXml/itemProps1.xml><?xml version="1.0" encoding="utf-8"?>
<ds:datastoreItem xmlns:ds="http://schemas.openxmlformats.org/officeDocument/2006/customXml" ds:itemID="{1C6E742F-038A-4DA2-BAA1-9E2241FCB740}">
  <ds:schemaRefs>
    <ds:schemaRef ds:uri="http://schemas.openxmlformats.org/officeDocument/2006/bibliography"/>
  </ds:schemaRefs>
</ds:datastoreItem>
</file>

<file path=customXml/itemProps2.xml><?xml version="1.0" encoding="utf-8"?>
<ds:datastoreItem xmlns:ds="http://schemas.openxmlformats.org/officeDocument/2006/customXml" ds:itemID="{30E56E71-5F8F-44BD-A696-50D66E0ED9F6}"/>
</file>

<file path=customXml/itemProps3.xml><?xml version="1.0" encoding="utf-8"?>
<ds:datastoreItem xmlns:ds="http://schemas.openxmlformats.org/officeDocument/2006/customXml" ds:itemID="{B43E342B-4F6B-43E5-9D68-B35F80CAF812}"/>
</file>

<file path=customXml/itemProps4.xml><?xml version="1.0" encoding="utf-8"?>
<ds:datastoreItem xmlns:ds="http://schemas.openxmlformats.org/officeDocument/2006/customXml" ds:itemID="{351184E7-CF39-4828-819C-465517152BC1}"/>
</file>

<file path=customXml/itemProps5.xml><?xml version="1.0" encoding="utf-8"?>
<ds:datastoreItem xmlns:ds="http://schemas.openxmlformats.org/officeDocument/2006/customXml" ds:itemID="{68EE7737-94D0-4F5E-9DA3-CDB6C9076944}"/>
</file>

<file path=docProps/app.xml><?xml version="1.0" encoding="utf-8"?>
<Properties xmlns="http://schemas.openxmlformats.org/officeDocument/2006/extended-properties" xmlns:vt="http://schemas.openxmlformats.org/officeDocument/2006/docPropsVTypes">
  <Template>Normal</Template>
  <TotalTime>24</TotalTime>
  <Pages>77</Pages>
  <Words>17036</Words>
  <Characters>118067</Characters>
  <Application>Microsoft Office Word</Application>
  <DocSecurity>0</DocSecurity>
  <Lines>3689</Lines>
  <Paragraphs>1589</Paragraphs>
  <ScaleCrop>false</ScaleCrop>
  <HeadingPairs>
    <vt:vector size="2" baseType="variant">
      <vt:variant>
        <vt:lpstr>Cím</vt:lpstr>
      </vt:variant>
      <vt:variant>
        <vt:i4>1</vt:i4>
      </vt:variant>
    </vt:vector>
  </HeadingPairs>
  <TitlesOfParts>
    <vt:vector size="1" baseType="lpstr">
      <vt:lpstr>Terrosa: EPAR – Product information – tracked changes</vt:lpstr>
    </vt:vector>
  </TitlesOfParts>
  <Company/>
  <LinksUpToDate>false</LinksUpToDate>
  <CharactersWithSpaces>133514</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2818095</vt:i4>
      </vt:variant>
      <vt:variant>
        <vt:i4>18</vt:i4>
      </vt:variant>
      <vt:variant>
        <vt:i4>0</vt:i4>
      </vt:variant>
      <vt:variant>
        <vt:i4>5</vt:i4>
      </vt:variant>
      <vt:variant>
        <vt:lpwstr>http://www.terrosapatient.com/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2818095</vt:i4>
      </vt:variant>
      <vt:variant>
        <vt:i4>9</vt:i4>
      </vt:variant>
      <vt:variant>
        <vt:i4>0</vt:i4>
      </vt:variant>
      <vt:variant>
        <vt:i4>5</vt:i4>
      </vt:variant>
      <vt:variant>
        <vt:lpwstr>http://www.terrosapatient.com/</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CHMP</dc:creator>
  <cp:keywords>Terrosa, INN-teriparatide</cp:keywords>
  <cp:lastModifiedBy>Szabó Anna Éva</cp:lastModifiedBy>
  <cp:revision>7</cp:revision>
  <dcterms:created xsi:type="dcterms:W3CDTF">2026-03-05T11:49:00Z</dcterms:created>
  <dcterms:modified xsi:type="dcterms:W3CDTF">2026-04-21T08:41:00Z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Modified_Date">
    <vt:lpwstr>05/02/2016 10:59:24</vt:lpwstr>
  </property>
  <property fmtid="{D5CDD505-2E9C-101B-9397-08002B2CF9AE}" pid="3" name="DM_emea_year">
    <vt:lpwstr>2010</vt:lpwstr>
  </property>
  <property fmtid="{D5CDD505-2E9C-101B-9397-08002B2CF9AE}" pid="4" name="DM_Modifer_Name">
    <vt:lpwstr>Guardado Susana</vt:lpwstr>
  </property>
  <property fmtid="{D5CDD505-2E9C-101B-9397-08002B2CF9AE}" pid="5" name="ContentTypeId">
    <vt:lpwstr>0x0101000DA6AD19014FF648A49316945EE786F90200176DED4FF78CD74995F64A0F46B59E48</vt:lpwstr>
  </property>
  <property fmtid="{D5CDD505-2E9C-101B-9397-08002B2CF9AE}" pid="6" name="DM_emea_internal_label">
    <vt:lpwstr>EMA</vt:lpwstr>
  </property>
  <property fmtid="{D5CDD505-2E9C-101B-9397-08002B2CF9AE}" pid="7" name="DM_DocRefId">
    <vt:lpwstr>EMA/88234/2016</vt:lpwstr>
  </property>
  <property fmtid="{D5CDD505-2E9C-101B-9397-08002B2CF9AE}" pid="8" name="DM_Subject">
    <vt:lpwstr>General-EMA/423415/2010</vt:lpwstr>
  </property>
  <property fmtid="{D5CDD505-2E9C-101B-9397-08002B2CF9AE}" pid="9" name="DM_Modify_Date">
    <vt:lpwstr>05/02/2016 10:59:24</vt:lpwstr>
  </property>
  <property fmtid="{D5CDD505-2E9C-101B-9397-08002B2CF9AE}" pid="10" name="DM_emea_received_date">
    <vt:lpwstr>nulldate</vt:lpwstr>
  </property>
  <property fmtid="{D5CDD505-2E9C-101B-9397-08002B2CF9AE}" pid="11" name="DM_emea_legal_date">
    <vt:lpwstr>nulldate</vt:lpwstr>
  </property>
  <property fmtid="{D5CDD505-2E9C-101B-9397-08002B2CF9AE}" pid="12" name="DM_Creator_Name">
    <vt:lpwstr>Guardado Susana</vt:lpwstr>
  </property>
  <property fmtid="{D5CDD505-2E9C-101B-9397-08002B2CF9AE}" pid="13" name="DM_emea_doc_category">
    <vt:lpwstr>General</vt:lpwstr>
  </property>
  <property fmtid="{D5CDD505-2E9C-101B-9397-08002B2CF9AE}" pid="14" name="DM_Category">
    <vt:lpwstr>Templates and Form</vt:lpwstr>
  </property>
  <property fmtid="{D5CDD505-2E9C-101B-9397-08002B2CF9AE}" pid="15" name="DM_emea_doc_number">
    <vt:lpwstr>423415</vt:lpwstr>
  </property>
  <property fmtid="{D5CDD505-2E9C-101B-9397-08002B2CF9AE}" pid="16" name="DM_Version">
    <vt:lpwstr>CURRENT,3.0</vt:lpwstr>
  </property>
  <property fmtid="{D5CDD505-2E9C-101B-9397-08002B2CF9AE}" pid="17" name="DM_emea_doc_ref_id">
    <vt:lpwstr>EMA/88234/2016</vt:lpwstr>
  </property>
  <property fmtid="{D5CDD505-2E9C-101B-9397-08002B2CF9AE}" pid="18" name="DM_Path">
    <vt:lpwstr>/02b. Administration of Scientific Meeting/WPs SAGs DGs and other WGs/CxMP - QRD/3. Other activities/02. Procedures/01. QRD PI templates/01 QRD Human Templates/07 H-qrd template v10 (falsified legislation)/Revision by MSs - further changes 26.1.16/02 Revi</vt:lpwstr>
  </property>
  <property fmtid="{D5CDD505-2E9C-101B-9397-08002B2CF9AE}" pid="19" name="DM_Creation_Date">
    <vt:lpwstr>05/02/2016 10:59:24</vt:lpwstr>
  </property>
  <property fmtid="{D5CDD505-2E9C-101B-9397-08002B2CF9AE}" pid="20" name="DM_Type">
    <vt:lpwstr>emea_document</vt:lpwstr>
  </property>
  <property fmtid="{D5CDD505-2E9C-101B-9397-08002B2CF9AE}" pid="21" name="DM_emea_sent_date">
    <vt:lpwstr>nulldate</vt:lpwstr>
  </property>
  <property fmtid="{D5CDD505-2E9C-101B-9397-08002B2CF9AE}" pid="22" name="_dlc_DocIdItemGuid">
    <vt:lpwstr>6657d660-0f91-4796-9c5c-4ce157b458c7</vt:lpwstr>
  </property>
  <property fmtid="{D5CDD505-2E9C-101B-9397-08002B2CF9AE}" pid="23" name="DM_Owner">
    <vt:lpwstr>Espinasse Claire</vt:lpwstr>
  </property>
  <property fmtid="{D5CDD505-2E9C-101B-9397-08002B2CF9AE}" pid="24" name="DM_Name">
    <vt:lpwstr>Hqrdtemplatecleanhu</vt:lpwstr>
  </property>
  <property fmtid="{D5CDD505-2E9C-101B-9397-08002B2CF9AE}" pid="25" name="DM_Modifier_Name">
    <vt:lpwstr>Guardado Susana</vt:lpwstr>
  </property>
</Properties>
</file>